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9FD376" w14:textId="77777777" w:rsidR="009D0C0B" w:rsidRPr="00306DD0" w:rsidRDefault="00FA480B">
      <w:pPr>
        <w:tabs>
          <w:tab w:val="left" w:pos="8505"/>
        </w:tabs>
        <w:spacing w:before="480"/>
        <w:ind w:left="-142" w:right="-45"/>
        <w:jc w:val="center"/>
        <w:rPr>
          <w:sz w:val="32"/>
          <w:szCs w:val="32"/>
        </w:rPr>
      </w:pPr>
      <w:r w:rsidRPr="00306DD0">
        <w:rPr>
          <w:noProof/>
          <w:sz w:val="32"/>
          <w:szCs w:val="32"/>
          <w:lang w:val="fr-FR" w:eastAsia="fr-FR"/>
        </w:rPr>
        <mc:AlternateContent>
          <mc:Choice Requires="wps">
            <w:drawing>
              <wp:anchor distT="0" distB="0" distL="114300" distR="114300" simplePos="0" relativeHeight="251658240" behindDoc="0" locked="0" layoutInCell="1" allowOverlap="1" wp14:anchorId="2E231212" wp14:editId="12790D3D">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EB153"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sidRPr="00306DD0">
        <w:rPr>
          <w:sz w:val="32"/>
          <w:szCs w:val="32"/>
        </w:rPr>
        <w:t>Regulation (EU) No 528/2012 concerning the making available on the market and use of biocidal products</w:t>
      </w:r>
    </w:p>
    <w:p w14:paraId="3280425D" w14:textId="77777777" w:rsidR="009D0C0B" w:rsidRPr="00306DD0" w:rsidRDefault="009D0C0B">
      <w:pPr>
        <w:tabs>
          <w:tab w:val="left" w:pos="8505"/>
        </w:tabs>
        <w:ind w:left="-142" w:right="-45"/>
        <w:rPr>
          <w:sz w:val="32"/>
          <w:szCs w:val="32"/>
        </w:rPr>
      </w:pPr>
    </w:p>
    <w:p w14:paraId="7D7EC438" w14:textId="77777777" w:rsidR="009D0C0B" w:rsidRPr="00306DD0" w:rsidRDefault="009D0C0B">
      <w:pPr>
        <w:tabs>
          <w:tab w:val="left" w:pos="8505"/>
        </w:tabs>
        <w:ind w:left="-142" w:right="-45"/>
        <w:jc w:val="center"/>
        <w:rPr>
          <w:b/>
          <w:bCs/>
          <w:sz w:val="32"/>
          <w:szCs w:val="32"/>
        </w:rPr>
      </w:pPr>
    </w:p>
    <w:p w14:paraId="033AA1C4" w14:textId="37EC6F5A" w:rsidR="009D0C0B" w:rsidRPr="00306DD0" w:rsidRDefault="00FA480B">
      <w:pPr>
        <w:jc w:val="center"/>
        <w:rPr>
          <w:b/>
          <w:bCs/>
          <w:sz w:val="32"/>
          <w:szCs w:val="32"/>
        </w:rPr>
      </w:pPr>
      <w:r w:rsidRPr="00306DD0">
        <w:rPr>
          <w:b/>
          <w:bCs/>
          <w:sz w:val="32"/>
          <w:szCs w:val="32"/>
        </w:rPr>
        <w:t>PRODUCT ASSESSMENT REPORT OF A BIOCIDAL PRODUCT F</w:t>
      </w:r>
      <w:r w:rsidR="006B5770" w:rsidRPr="00306DD0">
        <w:rPr>
          <w:b/>
          <w:bCs/>
          <w:sz w:val="32"/>
          <w:szCs w:val="32"/>
        </w:rPr>
        <w:t>AMILY FOR MINOR CHANGE</w:t>
      </w:r>
      <w:r w:rsidRPr="00306DD0">
        <w:rPr>
          <w:b/>
          <w:bCs/>
          <w:sz w:val="32"/>
          <w:szCs w:val="32"/>
        </w:rPr>
        <w:t xml:space="preserve"> APPLICATIONS</w:t>
      </w:r>
    </w:p>
    <w:p w14:paraId="7B5C94C5" w14:textId="77777777" w:rsidR="009D0C0B" w:rsidRPr="00306DD0" w:rsidRDefault="009D0C0B">
      <w:pPr>
        <w:tabs>
          <w:tab w:val="left" w:pos="8505"/>
        </w:tabs>
        <w:ind w:left="-142" w:right="-45"/>
        <w:jc w:val="center"/>
        <w:rPr>
          <w:b/>
          <w:bCs/>
          <w:sz w:val="32"/>
          <w:szCs w:val="32"/>
        </w:rPr>
      </w:pPr>
    </w:p>
    <w:p w14:paraId="29C44F18" w14:textId="77777777" w:rsidR="009D0C0B" w:rsidRPr="00306DD0" w:rsidRDefault="00FA480B">
      <w:pPr>
        <w:tabs>
          <w:tab w:val="left" w:pos="8505"/>
        </w:tabs>
        <w:ind w:left="-142" w:right="-45"/>
        <w:jc w:val="center"/>
        <w:rPr>
          <w:b/>
          <w:bCs/>
          <w:sz w:val="32"/>
          <w:szCs w:val="32"/>
          <w:lang w:val="en-US"/>
        </w:rPr>
      </w:pPr>
      <w:r w:rsidRPr="00306DD0">
        <w:rPr>
          <w:bCs/>
          <w:sz w:val="32"/>
          <w:szCs w:val="32"/>
        </w:rPr>
        <w:t>(submitted by the evaluating Competent Authority)</w:t>
      </w:r>
    </w:p>
    <w:p w14:paraId="6B1B0A22" w14:textId="77777777" w:rsidR="009D0C0B" w:rsidRPr="00306DD0" w:rsidRDefault="009D0C0B">
      <w:pPr>
        <w:tabs>
          <w:tab w:val="left" w:pos="8505"/>
        </w:tabs>
        <w:ind w:left="-142" w:right="-45"/>
        <w:jc w:val="center"/>
        <w:rPr>
          <w:b/>
          <w:bCs/>
          <w:sz w:val="32"/>
          <w:szCs w:val="32"/>
          <w:lang w:val="en-US"/>
        </w:rPr>
      </w:pPr>
    </w:p>
    <w:p w14:paraId="07609FF5" w14:textId="77777777" w:rsidR="009D0C0B" w:rsidRPr="00964BB0" w:rsidRDefault="00FA480B">
      <w:pPr>
        <w:tabs>
          <w:tab w:val="left" w:pos="8505"/>
        </w:tabs>
        <w:ind w:left="-142" w:right="-45"/>
        <w:jc w:val="center"/>
        <w:rPr>
          <w:bCs/>
          <w:sz w:val="32"/>
          <w:szCs w:val="32"/>
        </w:rPr>
      </w:pPr>
      <w:r w:rsidRPr="00306DD0">
        <w:rPr>
          <w:noProof/>
          <w:sz w:val="32"/>
          <w:szCs w:val="32"/>
          <w:lang w:val="fr-FR" w:eastAsia="fr-FR"/>
        </w:rPr>
        <w:drawing>
          <wp:inline distT="0" distB="0" distL="0" distR="0" wp14:anchorId="48FDA8B0" wp14:editId="463D455F">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20E5392C" w14:textId="77777777" w:rsidR="009D0C0B" w:rsidRPr="00964BB0" w:rsidRDefault="001A2588">
      <w:pPr>
        <w:keepNext/>
        <w:widowControl w:val="0"/>
        <w:tabs>
          <w:tab w:val="left" w:pos="1304"/>
        </w:tabs>
        <w:autoSpaceDE w:val="0"/>
        <w:spacing w:before="480" w:after="120" w:line="400" w:lineRule="atLeast"/>
        <w:jc w:val="center"/>
        <w:rPr>
          <w:bCs/>
          <w:sz w:val="32"/>
          <w:szCs w:val="32"/>
        </w:rPr>
      </w:pPr>
      <w:r w:rsidRPr="00964BB0">
        <w:rPr>
          <w:bCs/>
          <w:sz w:val="32"/>
          <w:szCs w:val="32"/>
        </w:rPr>
        <w:t>PPG_Class3_WB</w:t>
      </w:r>
    </w:p>
    <w:p w14:paraId="14CF052F" w14:textId="77777777" w:rsidR="009D0C0B" w:rsidRPr="00964BB0" w:rsidRDefault="009D0C0B">
      <w:pPr>
        <w:rPr>
          <w:bCs/>
          <w:sz w:val="32"/>
          <w:szCs w:val="32"/>
        </w:rPr>
      </w:pPr>
    </w:p>
    <w:p w14:paraId="65069864" w14:textId="77777777" w:rsidR="009D0C0B" w:rsidRPr="00F6236E" w:rsidRDefault="00FA480B">
      <w:pPr>
        <w:tabs>
          <w:tab w:val="left" w:pos="8505"/>
        </w:tabs>
        <w:ind w:left="-142" w:right="-45"/>
        <w:jc w:val="center"/>
        <w:rPr>
          <w:bCs/>
          <w:sz w:val="32"/>
          <w:szCs w:val="32"/>
          <w:lang w:val="en-US"/>
        </w:rPr>
      </w:pPr>
      <w:r w:rsidRPr="00F6236E">
        <w:rPr>
          <w:bCs/>
          <w:sz w:val="32"/>
          <w:szCs w:val="32"/>
          <w:lang w:val="en-US"/>
        </w:rPr>
        <w:t xml:space="preserve">Product type </w:t>
      </w:r>
      <w:r w:rsidR="001A2588" w:rsidRPr="00F6236E">
        <w:rPr>
          <w:bCs/>
          <w:sz w:val="32"/>
          <w:szCs w:val="32"/>
          <w:lang w:val="en-US"/>
        </w:rPr>
        <w:t>8</w:t>
      </w:r>
    </w:p>
    <w:p w14:paraId="491116A2" w14:textId="77777777" w:rsidR="009D0C0B" w:rsidRPr="00F6236E" w:rsidRDefault="009D0C0B">
      <w:pPr>
        <w:tabs>
          <w:tab w:val="left" w:pos="8505"/>
        </w:tabs>
        <w:ind w:right="-45"/>
        <w:rPr>
          <w:bCs/>
          <w:sz w:val="32"/>
          <w:szCs w:val="32"/>
          <w:lang w:val="en-US"/>
        </w:rPr>
      </w:pPr>
    </w:p>
    <w:p w14:paraId="2F9E2AAE" w14:textId="77777777" w:rsidR="009D0C0B" w:rsidRPr="00F6236E" w:rsidRDefault="001A2588">
      <w:pPr>
        <w:tabs>
          <w:tab w:val="left" w:pos="8505"/>
        </w:tabs>
        <w:ind w:left="-142" w:right="-45"/>
        <w:jc w:val="center"/>
        <w:rPr>
          <w:bCs/>
          <w:sz w:val="32"/>
          <w:szCs w:val="32"/>
          <w:lang w:val="en-US"/>
        </w:rPr>
      </w:pPr>
      <w:r w:rsidRPr="00F6236E">
        <w:rPr>
          <w:bCs/>
          <w:sz w:val="32"/>
          <w:szCs w:val="32"/>
          <w:lang w:val="en-US"/>
        </w:rPr>
        <w:t>Cypermethrin</w:t>
      </w:r>
    </w:p>
    <w:p w14:paraId="61D82947"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Tebuconazole</w:t>
      </w:r>
    </w:p>
    <w:p w14:paraId="3CB4815A"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Propiconazole</w:t>
      </w:r>
    </w:p>
    <w:p w14:paraId="73D33D7F"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IPBC</w:t>
      </w:r>
    </w:p>
    <w:p w14:paraId="09EB2F3F" w14:textId="77777777" w:rsidR="009D0C0B" w:rsidRPr="00F6236E" w:rsidRDefault="009D0C0B">
      <w:pPr>
        <w:tabs>
          <w:tab w:val="left" w:pos="8505"/>
        </w:tabs>
        <w:ind w:right="-45"/>
        <w:jc w:val="center"/>
        <w:rPr>
          <w:bCs/>
          <w:sz w:val="32"/>
          <w:szCs w:val="32"/>
          <w:lang w:val="en-US"/>
        </w:rPr>
      </w:pPr>
    </w:p>
    <w:p w14:paraId="1E802BFA" w14:textId="6F67138D" w:rsidR="009D0C0B" w:rsidRPr="00964BB0" w:rsidRDefault="00FA480B">
      <w:pPr>
        <w:tabs>
          <w:tab w:val="left" w:pos="8505"/>
        </w:tabs>
        <w:ind w:right="-45"/>
        <w:jc w:val="center"/>
        <w:rPr>
          <w:bCs/>
          <w:sz w:val="32"/>
          <w:szCs w:val="32"/>
        </w:rPr>
      </w:pPr>
      <w:r w:rsidRPr="00964BB0">
        <w:rPr>
          <w:bCs/>
          <w:sz w:val="32"/>
          <w:szCs w:val="32"/>
        </w:rPr>
        <w:t>Case Number in R4BP</w:t>
      </w:r>
      <w:r w:rsidR="006B5770" w:rsidRPr="00964BB0">
        <w:rPr>
          <w:bCs/>
          <w:sz w:val="32"/>
          <w:szCs w:val="32"/>
        </w:rPr>
        <w:t xml:space="preserve"> for NA-APP</w:t>
      </w:r>
      <w:r w:rsidRPr="00964BB0">
        <w:rPr>
          <w:bCs/>
          <w:sz w:val="32"/>
          <w:szCs w:val="32"/>
        </w:rPr>
        <w:t xml:space="preserve">: </w:t>
      </w:r>
      <w:hyperlink r:id="rId12" w:history="1">
        <w:r w:rsidR="001A2588" w:rsidRPr="00964BB0">
          <w:rPr>
            <w:bCs/>
            <w:sz w:val="32"/>
            <w:szCs w:val="32"/>
          </w:rPr>
          <w:t>BC-AP017518-34</w:t>
        </w:r>
      </w:hyperlink>
    </w:p>
    <w:p w14:paraId="6065FA1D" w14:textId="42CB84C2" w:rsidR="006B5770" w:rsidRPr="00964BB0" w:rsidRDefault="006B5770" w:rsidP="001255A7">
      <w:pPr>
        <w:tabs>
          <w:tab w:val="left" w:pos="8505"/>
        </w:tabs>
        <w:ind w:right="-45"/>
        <w:jc w:val="center"/>
        <w:rPr>
          <w:bCs/>
          <w:sz w:val="32"/>
          <w:szCs w:val="32"/>
        </w:rPr>
      </w:pPr>
      <w:r w:rsidRPr="003F79C2">
        <w:rPr>
          <w:bCs/>
          <w:sz w:val="32"/>
          <w:szCs w:val="32"/>
        </w:rPr>
        <w:t>Case Number in R4BP for NA-MIC: BC-VK052065-31</w:t>
      </w:r>
    </w:p>
    <w:p w14:paraId="16F3CE84" w14:textId="78AA9B84" w:rsidR="009D0C0B" w:rsidRPr="00964BB0" w:rsidRDefault="009D0C0B" w:rsidP="006B5770">
      <w:pPr>
        <w:tabs>
          <w:tab w:val="left" w:pos="8505"/>
        </w:tabs>
        <w:ind w:right="-45"/>
        <w:rPr>
          <w:bCs/>
          <w:sz w:val="32"/>
          <w:szCs w:val="32"/>
        </w:rPr>
      </w:pPr>
    </w:p>
    <w:p w14:paraId="22465999" w14:textId="77777777" w:rsidR="009D0C0B" w:rsidRPr="00306DD0" w:rsidRDefault="00FA480B">
      <w:pPr>
        <w:tabs>
          <w:tab w:val="left" w:pos="8505"/>
        </w:tabs>
        <w:ind w:left="-142" w:right="-45"/>
        <w:jc w:val="center"/>
        <w:rPr>
          <w:rFonts w:eastAsia="Verdana"/>
          <w:sz w:val="32"/>
          <w:szCs w:val="32"/>
        </w:rPr>
      </w:pPr>
      <w:r w:rsidRPr="00964BB0">
        <w:rPr>
          <w:bCs/>
          <w:sz w:val="32"/>
          <w:szCs w:val="32"/>
        </w:rPr>
        <w:t xml:space="preserve">Evaluating Competent Authority: </w:t>
      </w:r>
      <w:r w:rsidR="00764B7D" w:rsidRPr="00964BB0">
        <w:rPr>
          <w:bCs/>
          <w:sz w:val="32"/>
          <w:szCs w:val="32"/>
        </w:rPr>
        <w:t>FR</w:t>
      </w:r>
    </w:p>
    <w:p w14:paraId="7FE80C88" w14:textId="77777777" w:rsidR="009D0C0B" w:rsidRPr="00964BB0" w:rsidRDefault="009D0C0B">
      <w:pPr>
        <w:tabs>
          <w:tab w:val="left" w:pos="8505"/>
        </w:tabs>
        <w:ind w:left="-142" w:right="-45"/>
        <w:jc w:val="center"/>
        <w:rPr>
          <w:bCs/>
          <w:sz w:val="32"/>
          <w:szCs w:val="32"/>
        </w:rPr>
      </w:pPr>
    </w:p>
    <w:p w14:paraId="0435C854" w14:textId="24526B74" w:rsidR="009D0C0B" w:rsidRDefault="00FA480B">
      <w:pPr>
        <w:tabs>
          <w:tab w:val="left" w:pos="8505"/>
        </w:tabs>
        <w:ind w:left="-142" w:right="-45"/>
        <w:jc w:val="center"/>
        <w:rPr>
          <w:bCs/>
          <w:sz w:val="32"/>
          <w:szCs w:val="32"/>
        </w:rPr>
      </w:pPr>
      <w:r w:rsidRPr="00964BB0">
        <w:rPr>
          <w:bCs/>
          <w:sz w:val="32"/>
          <w:szCs w:val="32"/>
        </w:rPr>
        <w:t xml:space="preserve">Date: </w:t>
      </w:r>
      <w:r w:rsidR="00964BB0">
        <w:rPr>
          <w:bCs/>
          <w:sz w:val="32"/>
          <w:szCs w:val="32"/>
        </w:rPr>
        <w:t>June 2018</w:t>
      </w:r>
    </w:p>
    <w:p w14:paraId="20CD2960" w14:textId="54D33B7F" w:rsidR="00964BB0" w:rsidRDefault="00306DD0" w:rsidP="00085C43">
      <w:pPr>
        <w:shd w:val="clear" w:color="auto" w:fill="D9D9D9" w:themeFill="background1" w:themeFillShade="D9"/>
        <w:tabs>
          <w:tab w:val="left" w:pos="8505"/>
        </w:tabs>
        <w:ind w:left="-142" w:right="-45"/>
        <w:jc w:val="center"/>
        <w:rPr>
          <w:bCs/>
          <w:sz w:val="32"/>
          <w:szCs w:val="32"/>
        </w:rPr>
      </w:pPr>
      <w:r>
        <w:rPr>
          <w:bCs/>
          <w:sz w:val="32"/>
          <w:szCs w:val="32"/>
        </w:rPr>
        <w:t xml:space="preserve">Updated: </w:t>
      </w:r>
      <w:r w:rsidR="0034262A">
        <w:rPr>
          <w:bCs/>
          <w:sz w:val="32"/>
          <w:szCs w:val="32"/>
        </w:rPr>
        <w:t>April</w:t>
      </w:r>
      <w:r w:rsidR="00EA57B4">
        <w:rPr>
          <w:bCs/>
          <w:sz w:val="32"/>
          <w:szCs w:val="32"/>
        </w:rPr>
        <w:t xml:space="preserve"> 2021</w:t>
      </w:r>
    </w:p>
    <w:p w14:paraId="469E5ACB" w14:textId="5B2E48D0" w:rsidR="002659C0" w:rsidRPr="00306DD0" w:rsidRDefault="002659C0" w:rsidP="00085C43">
      <w:pPr>
        <w:shd w:val="clear" w:color="auto" w:fill="D9D9D9" w:themeFill="background1" w:themeFillShade="D9"/>
        <w:tabs>
          <w:tab w:val="left" w:pos="8505"/>
        </w:tabs>
        <w:ind w:left="-142" w:right="-45"/>
        <w:jc w:val="center"/>
        <w:rPr>
          <w:rFonts w:ascii="Times New Roman" w:hAnsi="Times New Roman" w:cs="Times New Roman"/>
          <w:bCs/>
          <w:sz w:val="32"/>
          <w:szCs w:val="32"/>
        </w:rPr>
      </w:pPr>
      <w:r w:rsidRPr="00866A56">
        <w:rPr>
          <w:bCs/>
          <w:sz w:val="32"/>
          <w:szCs w:val="32"/>
          <w:highlight w:val="yellow"/>
        </w:rPr>
        <w:lastRenderedPageBreak/>
        <w:t>Updated September 2023</w:t>
      </w:r>
    </w:p>
    <w:p w14:paraId="1E52E901" w14:textId="77777777" w:rsidR="009D0C0B" w:rsidRDefault="00FA480B">
      <w:pPr>
        <w:pStyle w:val="Inhaltsverzeichnisberschrift"/>
        <w:pageBreakBefore/>
        <w:rPr>
          <w:rFonts w:cs="Verdana"/>
          <w:color w:val="000000"/>
          <w:u w:val="single"/>
        </w:rPr>
      </w:pPr>
      <w:bookmarkStart w:id="0" w:name="_Toc529867478"/>
      <w:r>
        <w:rPr>
          <w:rFonts w:ascii="Verdana" w:hAnsi="Verdana" w:cs="Verdana"/>
          <w:color w:val="000000"/>
          <w:u w:val="single"/>
        </w:rPr>
        <w:lastRenderedPageBreak/>
        <w:t>Table of Contents</w:t>
      </w:r>
      <w:bookmarkEnd w:id="0"/>
    </w:p>
    <w:p w14:paraId="6DC17E76" w14:textId="77777777" w:rsidR="009D0C0B" w:rsidRDefault="009D0C0B">
      <w:pPr>
        <w:rPr>
          <w:color w:val="000000"/>
          <w:u w:val="single"/>
          <w:lang w:val="en-US" w:eastAsia="ja-JP"/>
        </w:rPr>
      </w:pPr>
    </w:p>
    <w:p w14:paraId="7BA84641" w14:textId="324E9C7A" w:rsidR="00BB68DB"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9867478" w:history="1">
        <w:r w:rsidR="00BB68DB" w:rsidRPr="002604FB">
          <w:rPr>
            <w:rStyle w:val="Lienhypertexte"/>
            <w:rFonts w:ascii="Verdana" w:hAnsi="Verdana" w:cs="Verdana"/>
            <w:noProof/>
          </w:rPr>
          <w:t>Table of Contents</w:t>
        </w:r>
        <w:r w:rsidR="00BB68DB">
          <w:rPr>
            <w:noProof/>
          </w:rPr>
          <w:tab/>
        </w:r>
        <w:r w:rsidR="00BB68DB">
          <w:rPr>
            <w:noProof/>
          </w:rPr>
          <w:fldChar w:fldCharType="begin"/>
        </w:r>
        <w:r w:rsidR="00BB68DB">
          <w:rPr>
            <w:noProof/>
          </w:rPr>
          <w:instrText xml:space="preserve"> PAGEREF _Toc529867478 \h </w:instrText>
        </w:r>
        <w:r w:rsidR="00BB68DB">
          <w:rPr>
            <w:noProof/>
          </w:rPr>
        </w:r>
        <w:r w:rsidR="00BB68DB">
          <w:rPr>
            <w:noProof/>
          </w:rPr>
          <w:fldChar w:fldCharType="separate"/>
        </w:r>
        <w:r w:rsidR="00BB68DB">
          <w:rPr>
            <w:noProof/>
          </w:rPr>
          <w:t>2</w:t>
        </w:r>
        <w:r w:rsidR="00BB68DB">
          <w:rPr>
            <w:noProof/>
          </w:rPr>
          <w:fldChar w:fldCharType="end"/>
        </w:r>
      </w:hyperlink>
    </w:p>
    <w:p w14:paraId="019C1411" w14:textId="6866B2CE" w:rsidR="00BB68DB" w:rsidRDefault="00785DC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79" w:history="1">
        <w:r w:rsidR="00BB68DB" w:rsidRPr="002604FB">
          <w:rPr>
            <w:rStyle w:val="Lienhypertexte"/>
            <w:rFonts w:eastAsia="Calibri" w:cs="Times New Roman"/>
            <w:i/>
            <w:noProof/>
            <w:kern w:val="1"/>
            <w:lang w:eastAsia="en-US" w:bidi="x-none"/>
          </w:rPr>
          <w:t>1</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CONCLUSION</w:t>
        </w:r>
        <w:r w:rsidR="00BB68DB">
          <w:rPr>
            <w:noProof/>
          </w:rPr>
          <w:tab/>
        </w:r>
        <w:r w:rsidR="00BB68DB">
          <w:rPr>
            <w:noProof/>
          </w:rPr>
          <w:fldChar w:fldCharType="begin"/>
        </w:r>
        <w:r w:rsidR="00BB68DB">
          <w:rPr>
            <w:noProof/>
          </w:rPr>
          <w:instrText xml:space="preserve"> PAGEREF _Toc529867479 \h </w:instrText>
        </w:r>
        <w:r w:rsidR="00BB68DB">
          <w:rPr>
            <w:noProof/>
          </w:rPr>
        </w:r>
        <w:r w:rsidR="00BB68DB">
          <w:rPr>
            <w:noProof/>
          </w:rPr>
          <w:fldChar w:fldCharType="separate"/>
        </w:r>
        <w:r w:rsidR="00BB68DB">
          <w:rPr>
            <w:noProof/>
          </w:rPr>
          <w:t>5</w:t>
        </w:r>
        <w:r w:rsidR="00BB68DB">
          <w:rPr>
            <w:noProof/>
          </w:rPr>
          <w:fldChar w:fldCharType="end"/>
        </w:r>
      </w:hyperlink>
    </w:p>
    <w:p w14:paraId="5BBA8BBE" w14:textId="5036CEAE" w:rsidR="00BB68DB" w:rsidRDefault="00785DC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80" w:history="1">
        <w:r w:rsidR="00BB68DB" w:rsidRPr="002604FB">
          <w:rPr>
            <w:rStyle w:val="Lienhypertexte"/>
            <w:rFonts w:cs="Times New Roman"/>
            <w:i/>
            <w:noProof/>
            <w:kern w:val="1"/>
            <w:lang w:bidi="x-none"/>
          </w:rPr>
          <w:t>2</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ASSESSMENT REPORT</w:t>
        </w:r>
        <w:r w:rsidR="00BB68DB">
          <w:rPr>
            <w:noProof/>
          </w:rPr>
          <w:tab/>
        </w:r>
        <w:r w:rsidR="00BB68DB">
          <w:rPr>
            <w:noProof/>
          </w:rPr>
          <w:fldChar w:fldCharType="begin"/>
        </w:r>
        <w:r w:rsidR="00BB68DB">
          <w:rPr>
            <w:noProof/>
          </w:rPr>
          <w:instrText xml:space="preserve"> PAGEREF _Toc529867480 \h </w:instrText>
        </w:r>
        <w:r w:rsidR="00BB68DB">
          <w:rPr>
            <w:noProof/>
          </w:rPr>
        </w:r>
        <w:r w:rsidR="00BB68DB">
          <w:rPr>
            <w:noProof/>
          </w:rPr>
          <w:fldChar w:fldCharType="separate"/>
        </w:r>
        <w:r w:rsidR="00BB68DB">
          <w:rPr>
            <w:noProof/>
          </w:rPr>
          <w:t>11</w:t>
        </w:r>
        <w:r w:rsidR="00BB68DB">
          <w:rPr>
            <w:noProof/>
          </w:rPr>
          <w:fldChar w:fldCharType="end"/>
        </w:r>
      </w:hyperlink>
    </w:p>
    <w:p w14:paraId="1E8FE160" w14:textId="09250818"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481" w:history="1">
        <w:r w:rsidR="00BB68DB" w:rsidRPr="002604FB">
          <w:rPr>
            <w:rStyle w:val="Lienhypertexte"/>
            <w:noProof/>
            <w:lang w:val="de-DE"/>
          </w:rPr>
          <w:t>2.1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Summary of the product assessment</w:t>
        </w:r>
        <w:r w:rsidR="00BB68DB">
          <w:rPr>
            <w:noProof/>
          </w:rPr>
          <w:tab/>
        </w:r>
        <w:r w:rsidR="00BB68DB">
          <w:rPr>
            <w:noProof/>
          </w:rPr>
          <w:fldChar w:fldCharType="begin"/>
        </w:r>
        <w:r w:rsidR="00BB68DB">
          <w:rPr>
            <w:noProof/>
          </w:rPr>
          <w:instrText xml:space="preserve"> PAGEREF _Toc529867481 \h </w:instrText>
        </w:r>
        <w:r w:rsidR="00BB68DB">
          <w:rPr>
            <w:noProof/>
          </w:rPr>
        </w:r>
        <w:r w:rsidR="00BB68DB">
          <w:rPr>
            <w:noProof/>
          </w:rPr>
          <w:fldChar w:fldCharType="separate"/>
        </w:r>
        <w:r w:rsidR="00BB68DB">
          <w:rPr>
            <w:noProof/>
          </w:rPr>
          <w:t>11</w:t>
        </w:r>
        <w:r w:rsidR="00BB68DB">
          <w:rPr>
            <w:noProof/>
          </w:rPr>
          <w:fldChar w:fldCharType="end"/>
        </w:r>
      </w:hyperlink>
    </w:p>
    <w:p w14:paraId="10C5EDA7" w14:textId="71BC7FF8"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2" w:history="1">
        <w:r w:rsidR="00BB68DB" w:rsidRPr="002604FB">
          <w:rPr>
            <w:rStyle w:val="Lienhypertexte"/>
            <w:noProof/>
          </w:rPr>
          <w:t>2.1.1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Administrative information</w:t>
        </w:r>
        <w:r w:rsidR="00BB68DB">
          <w:rPr>
            <w:noProof/>
          </w:rPr>
          <w:tab/>
        </w:r>
        <w:r w:rsidR="00BB68DB">
          <w:rPr>
            <w:noProof/>
          </w:rPr>
          <w:fldChar w:fldCharType="begin"/>
        </w:r>
        <w:r w:rsidR="00BB68DB">
          <w:rPr>
            <w:noProof/>
          </w:rPr>
          <w:instrText xml:space="preserve"> PAGEREF _Toc529867482 \h </w:instrText>
        </w:r>
        <w:r w:rsidR="00BB68DB">
          <w:rPr>
            <w:noProof/>
          </w:rPr>
        </w:r>
        <w:r w:rsidR="00BB68DB">
          <w:rPr>
            <w:noProof/>
          </w:rPr>
          <w:fldChar w:fldCharType="separate"/>
        </w:r>
        <w:r w:rsidR="00BB68DB">
          <w:rPr>
            <w:noProof/>
          </w:rPr>
          <w:t>11</w:t>
        </w:r>
        <w:r w:rsidR="00BB68DB">
          <w:rPr>
            <w:noProof/>
          </w:rPr>
          <w:fldChar w:fldCharType="end"/>
        </w:r>
      </w:hyperlink>
    </w:p>
    <w:p w14:paraId="143AE7FA" w14:textId="64D4CF4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3" w:history="1">
        <w:r w:rsidR="00BB68DB" w:rsidRPr="002604FB">
          <w:rPr>
            <w:rStyle w:val="Lienhypertexte"/>
            <w:b/>
            <w:bCs/>
            <w:noProof/>
            <w:lang w:eastAsia="en-GB"/>
          </w:rPr>
          <w:t>2.1.1.1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Identifier of the product family</w:t>
        </w:r>
        <w:r w:rsidR="00BB68DB">
          <w:rPr>
            <w:noProof/>
          </w:rPr>
          <w:tab/>
        </w:r>
        <w:r w:rsidR="00BB68DB">
          <w:rPr>
            <w:noProof/>
          </w:rPr>
          <w:fldChar w:fldCharType="begin"/>
        </w:r>
        <w:r w:rsidR="00BB68DB">
          <w:rPr>
            <w:noProof/>
          </w:rPr>
          <w:instrText xml:space="preserve"> PAGEREF _Toc529867483 \h </w:instrText>
        </w:r>
        <w:r w:rsidR="00BB68DB">
          <w:rPr>
            <w:noProof/>
          </w:rPr>
        </w:r>
        <w:r w:rsidR="00BB68DB">
          <w:rPr>
            <w:noProof/>
          </w:rPr>
          <w:fldChar w:fldCharType="separate"/>
        </w:r>
        <w:r w:rsidR="00BB68DB">
          <w:rPr>
            <w:noProof/>
          </w:rPr>
          <w:t>11</w:t>
        </w:r>
        <w:r w:rsidR="00BB68DB">
          <w:rPr>
            <w:noProof/>
          </w:rPr>
          <w:fldChar w:fldCharType="end"/>
        </w:r>
      </w:hyperlink>
    </w:p>
    <w:p w14:paraId="32E22029" w14:textId="10477BB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4" w:history="1">
        <w:r w:rsidR="00BB68DB" w:rsidRPr="002604FB">
          <w:rPr>
            <w:rStyle w:val="Lienhypertexte"/>
            <w:b/>
            <w:bCs/>
            <w:noProof/>
            <w:lang w:eastAsia="en-GB"/>
          </w:rPr>
          <w:t>2.1.1.2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Authorisation holder</w:t>
        </w:r>
        <w:r w:rsidR="00BB68DB">
          <w:rPr>
            <w:noProof/>
          </w:rPr>
          <w:tab/>
        </w:r>
        <w:r w:rsidR="00BB68DB">
          <w:rPr>
            <w:noProof/>
          </w:rPr>
          <w:fldChar w:fldCharType="begin"/>
        </w:r>
        <w:r w:rsidR="00BB68DB">
          <w:rPr>
            <w:noProof/>
          </w:rPr>
          <w:instrText xml:space="preserve"> PAGEREF _Toc529867484 \h </w:instrText>
        </w:r>
        <w:r w:rsidR="00BB68DB">
          <w:rPr>
            <w:noProof/>
          </w:rPr>
        </w:r>
        <w:r w:rsidR="00BB68DB">
          <w:rPr>
            <w:noProof/>
          </w:rPr>
          <w:fldChar w:fldCharType="separate"/>
        </w:r>
        <w:r w:rsidR="00BB68DB">
          <w:rPr>
            <w:noProof/>
          </w:rPr>
          <w:t>11</w:t>
        </w:r>
        <w:r w:rsidR="00BB68DB">
          <w:rPr>
            <w:noProof/>
          </w:rPr>
          <w:fldChar w:fldCharType="end"/>
        </w:r>
      </w:hyperlink>
    </w:p>
    <w:p w14:paraId="27F8A388" w14:textId="66A13CC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5" w:history="1">
        <w:r w:rsidR="00BB68DB" w:rsidRPr="002604FB">
          <w:rPr>
            <w:rStyle w:val="Lienhypertexte"/>
            <w:b/>
            <w:bCs/>
            <w:noProof/>
            <w:lang w:val="en-US" w:eastAsia="en-GB"/>
          </w:rPr>
          <w:t>2.1.1.3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Manufacturer of the products of the family</w:t>
        </w:r>
        <w:r w:rsidR="00BB68DB">
          <w:rPr>
            <w:noProof/>
          </w:rPr>
          <w:tab/>
        </w:r>
        <w:r w:rsidR="00BB68DB">
          <w:rPr>
            <w:noProof/>
          </w:rPr>
          <w:fldChar w:fldCharType="begin"/>
        </w:r>
        <w:r w:rsidR="00BB68DB">
          <w:rPr>
            <w:noProof/>
          </w:rPr>
          <w:instrText xml:space="preserve"> PAGEREF _Toc529867485 \h </w:instrText>
        </w:r>
        <w:r w:rsidR="00BB68DB">
          <w:rPr>
            <w:noProof/>
          </w:rPr>
        </w:r>
        <w:r w:rsidR="00BB68DB">
          <w:rPr>
            <w:noProof/>
          </w:rPr>
          <w:fldChar w:fldCharType="separate"/>
        </w:r>
        <w:r w:rsidR="00BB68DB">
          <w:rPr>
            <w:noProof/>
          </w:rPr>
          <w:t>11</w:t>
        </w:r>
        <w:r w:rsidR="00BB68DB">
          <w:rPr>
            <w:noProof/>
          </w:rPr>
          <w:fldChar w:fldCharType="end"/>
        </w:r>
      </w:hyperlink>
    </w:p>
    <w:p w14:paraId="08A65BB2" w14:textId="0BD5912E"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6" w:history="1">
        <w:r w:rsidR="00BB68DB" w:rsidRPr="002604FB">
          <w:rPr>
            <w:rStyle w:val="Lienhypertexte"/>
            <w:b/>
            <w:noProof/>
          </w:rPr>
          <w:t>2.1.1.4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Manufacturers of the active substances</w:t>
        </w:r>
        <w:r w:rsidR="00BB68DB">
          <w:rPr>
            <w:noProof/>
          </w:rPr>
          <w:tab/>
        </w:r>
        <w:r w:rsidR="00BB68DB">
          <w:rPr>
            <w:noProof/>
          </w:rPr>
          <w:fldChar w:fldCharType="begin"/>
        </w:r>
        <w:r w:rsidR="00BB68DB">
          <w:rPr>
            <w:noProof/>
          </w:rPr>
          <w:instrText xml:space="preserve"> PAGEREF _Toc529867486 \h </w:instrText>
        </w:r>
        <w:r w:rsidR="00BB68DB">
          <w:rPr>
            <w:noProof/>
          </w:rPr>
        </w:r>
        <w:r w:rsidR="00BB68DB">
          <w:rPr>
            <w:noProof/>
          </w:rPr>
          <w:fldChar w:fldCharType="separate"/>
        </w:r>
        <w:r w:rsidR="00BB68DB">
          <w:rPr>
            <w:noProof/>
          </w:rPr>
          <w:t>11</w:t>
        </w:r>
        <w:r w:rsidR="00BB68DB">
          <w:rPr>
            <w:noProof/>
          </w:rPr>
          <w:fldChar w:fldCharType="end"/>
        </w:r>
      </w:hyperlink>
    </w:p>
    <w:p w14:paraId="7118737C" w14:textId="0A06FB48"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7" w:history="1">
        <w:r w:rsidR="00BB68DB" w:rsidRPr="002604FB">
          <w:rPr>
            <w:rStyle w:val="Lienhypertexte"/>
            <w:rFonts w:eastAsia="Calibri"/>
            <w:noProof/>
          </w:rPr>
          <w:t>2.1.2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Product family composition and formulation</w:t>
        </w:r>
        <w:r w:rsidR="00BB68DB">
          <w:rPr>
            <w:noProof/>
          </w:rPr>
          <w:tab/>
        </w:r>
        <w:r w:rsidR="00BB68DB">
          <w:rPr>
            <w:noProof/>
          </w:rPr>
          <w:fldChar w:fldCharType="begin"/>
        </w:r>
        <w:r w:rsidR="00BB68DB">
          <w:rPr>
            <w:noProof/>
          </w:rPr>
          <w:instrText xml:space="preserve"> PAGEREF _Toc529867487 \h </w:instrText>
        </w:r>
        <w:r w:rsidR="00BB68DB">
          <w:rPr>
            <w:noProof/>
          </w:rPr>
        </w:r>
        <w:r w:rsidR="00BB68DB">
          <w:rPr>
            <w:noProof/>
          </w:rPr>
          <w:fldChar w:fldCharType="separate"/>
        </w:r>
        <w:r w:rsidR="00BB68DB">
          <w:rPr>
            <w:noProof/>
          </w:rPr>
          <w:t>13</w:t>
        </w:r>
        <w:r w:rsidR="00BB68DB">
          <w:rPr>
            <w:noProof/>
          </w:rPr>
          <w:fldChar w:fldCharType="end"/>
        </w:r>
      </w:hyperlink>
    </w:p>
    <w:p w14:paraId="52134240" w14:textId="3745AB03"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8" w:history="1">
        <w:r w:rsidR="00BB68DB" w:rsidRPr="002604FB">
          <w:rPr>
            <w:rStyle w:val="Lienhypertexte"/>
            <w:b/>
            <w:noProof/>
            <w:lang w:eastAsia="en-US"/>
          </w:rPr>
          <w:t>2.1.2.1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Identity of the active substances</w:t>
        </w:r>
        <w:r w:rsidR="00BB68DB">
          <w:rPr>
            <w:noProof/>
          </w:rPr>
          <w:tab/>
        </w:r>
        <w:r w:rsidR="00BB68DB">
          <w:rPr>
            <w:noProof/>
          </w:rPr>
          <w:fldChar w:fldCharType="begin"/>
        </w:r>
        <w:r w:rsidR="00BB68DB">
          <w:rPr>
            <w:noProof/>
          </w:rPr>
          <w:instrText xml:space="preserve"> PAGEREF _Toc529867488 \h </w:instrText>
        </w:r>
        <w:r w:rsidR="00BB68DB">
          <w:rPr>
            <w:noProof/>
          </w:rPr>
        </w:r>
        <w:r w:rsidR="00BB68DB">
          <w:rPr>
            <w:noProof/>
          </w:rPr>
          <w:fldChar w:fldCharType="separate"/>
        </w:r>
        <w:r w:rsidR="00BB68DB">
          <w:rPr>
            <w:noProof/>
          </w:rPr>
          <w:t>13</w:t>
        </w:r>
        <w:r w:rsidR="00BB68DB">
          <w:rPr>
            <w:noProof/>
          </w:rPr>
          <w:fldChar w:fldCharType="end"/>
        </w:r>
      </w:hyperlink>
    </w:p>
    <w:p w14:paraId="47E161CC" w14:textId="51E20DD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9" w:history="1">
        <w:r w:rsidR="00BB68DB" w:rsidRPr="002604FB">
          <w:rPr>
            <w:rStyle w:val="Lienhypertexte"/>
            <w:rFonts w:cs="Times New Roman"/>
            <w:b/>
            <w:noProof/>
            <w:lang w:eastAsia="fr-FR"/>
          </w:rPr>
          <w:t>2.1.2.2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Candidates for substitution</w:t>
        </w:r>
        <w:r w:rsidR="00BB68DB">
          <w:rPr>
            <w:noProof/>
          </w:rPr>
          <w:tab/>
        </w:r>
        <w:r w:rsidR="00BB68DB">
          <w:rPr>
            <w:noProof/>
          </w:rPr>
          <w:fldChar w:fldCharType="begin"/>
        </w:r>
        <w:r w:rsidR="00BB68DB">
          <w:rPr>
            <w:noProof/>
          </w:rPr>
          <w:instrText xml:space="preserve"> PAGEREF _Toc529867489 \h </w:instrText>
        </w:r>
        <w:r w:rsidR="00BB68DB">
          <w:rPr>
            <w:noProof/>
          </w:rPr>
        </w:r>
        <w:r w:rsidR="00BB68DB">
          <w:rPr>
            <w:noProof/>
          </w:rPr>
          <w:fldChar w:fldCharType="separate"/>
        </w:r>
        <w:r w:rsidR="00BB68DB">
          <w:rPr>
            <w:noProof/>
          </w:rPr>
          <w:t>14</w:t>
        </w:r>
        <w:r w:rsidR="00BB68DB">
          <w:rPr>
            <w:noProof/>
          </w:rPr>
          <w:fldChar w:fldCharType="end"/>
        </w:r>
      </w:hyperlink>
    </w:p>
    <w:p w14:paraId="2C71B311" w14:textId="14526E3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0" w:history="1">
        <w:r w:rsidR="00BB68DB" w:rsidRPr="002604FB">
          <w:rPr>
            <w:rStyle w:val="Lienhypertexte"/>
            <w:rFonts w:cs="Times New Roman"/>
            <w:b/>
            <w:noProof/>
            <w:lang w:eastAsia="fr-FR"/>
          </w:rPr>
          <w:t>2.1.2.3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Information on technical equivalence</w:t>
        </w:r>
        <w:r w:rsidR="00BB68DB">
          <w:rPr>
            <w:noProof/>
          </w:rPr>
          <w:tab/>
        </w:r>
        <w:r w:rsidR="00BB68DB">
          <w:rPr>
            <w:noProof/>
          </w:rPr>
          <w:fldChar w:fldCharType="begin"/>
        </w:r>
        <w:r w:rsidR="00BB68DB">
          <w:rPr>
            <w:noProof/>
          </w:rPr>
          <w:instrText xml:space="preserve"> PAGEREF _Toc529867490 \h </w:instrText>
        </w:r>
        <w:r w:rsidR="00BB68DB">
          <w:rPr>
            <w:noProof/>
          </w:rPr>
        </w:r>
        <w:r w:rsidR="00BB68DB">
          <w:rPr>
            <w:noProof/>
          </w:rPr>
          <w:fldChar w:fldCharType="separate"/>
        </w:r>
        <w:r w:rsidR="00BB68DB">
          <w:rPr>
            <w:noProof/>
          </w:rPr>
          <w:t>14</w:t>
        </w:r>
        <w:r w:rsidR="00BB68DB">
          <w:rPr>
            <w:noProof/>
          </w:rPr>
          <w:fldChar w:fldCharType="end"/>
        </w:r>
      </w:hyperlink>
    </w:p>
    <w:p w14:paraId="20EF527E" w14:textId="2635F86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1" w:history="1">
        <w:r w:rsidR="00BB68DB" w:rsidRPr="002604FB">
          <w:rPr>
            <w:rStyle w:val="Lienhypertexte"/>
            <w:rFonts w:cs="Times"/>
            <w:b/>
            <w:bCs/>
            <w:noProof/>
            <w:lang w:val="en-US"/>
          </w:rPr>
          <w:t>2.1.2.4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on the substance(s) of concern</w:t>
        </w:r>
        <w:r w:rsidR="00BB68DB">
          <w:rPr>
            <w:noProof/>
          </w:rPr>
          <w:tab/>
        </w:r>
        <w:r w:rsidR="00BB68DB">
          <w:rPr>
            <w:noProof/>
          </w:rPr>
          <w:fldChar w:fldCharType="begin"/>
        </w:r>
        <w:r w:rsidR="00BB68DB">
          <w:rPr>
            <w:noProof/>
          </w:rPr>
          <w:instrText xml:space="preserve"> PAGEREF _Toc529867491 \h </w:instrText>
        </w:r>
        <w:r w:rsidR="00BB68DB">
          <w:rPr>
            <w:noProof/>
          </w:rPr>
        </w:r>
        <w:r w:rsidR="00BB68DB">
          <w:rPr>
            <w:noProof/>
          </w:rPr>
          <w:fldChar w:fldCharType="separate"/>
        </w:r>
        <w:r w:rsidR="00BB68DB">
          <w:rPr>
            <w:noProof/>
          </w:rPr>
          <w:t>14</w:t>
        </w:r>
        <w:r w:rsidR="00BB68DB">
          <w:rPr>
            <w:noProof/>
          </w:rPr>
          <w:fldChar w:fldCharType="end"/>
        </w:r>
      </w:hyperlink>
    </w:p>
    <w:p w14:paraId="183C71E9" w14:textId="4D47ABD1"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2" w:history="1">
        <w:r w:rsidR="00BB68DB" w:rsidRPr="002604FB">
          <w:rPr>
            <w:rStyle w:val="Lienhypertexte"/>
            <w:b/>
            <w:noProof/>
            <w:lang w:val="en-US"/>
          </w:rPr>
          <w:t>2.1.2.5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family</w:t>
        </w:r>
        <w:r w:rsidR="00BB68DB">
          <w:rPr>
            <w:noProof/>
          </w:rPr>
          <w:tab/>
        </w:r>
        <w:r w:rsidR="00BB68DB">
          <w:rPr>
            <w:noProof/>
          </w:rPr>
          <w:fldChar w:fldCharType="begin"/>
        </w:r>
        <w:r w:rsidR="00BB68DB">
          <w:rPr>
            <w:noProof/>
          </w:rPr>
          <w:instrText xml:space="preserve"> PAGEREF _Toc529867492 \h </w:instrText>
        </w:r>
        <w:r w:rsidR="00BB68DB">
          <w:rPr>
            <w:noProof/>
          </w:rPr>
        </w:r>
        <w:r w:rsidR="00BB68DB">
          <w:rPr>
            <w:noProof/>
          </w:rPr>
          <w:fldChar w:fldCharType="separate"/>
        </w:r>
        <w:r w:rsidR="00BB68DB">
          <w:rPr>
            <w:noProof/>
          </w:rPr>
          <w:t>15</w:t>
        </w:r>
        <w:r w:rsidR="00BB68DB">
          <w:rPr>
            <w:noProof/>
          </w:rPr>
          <w:fldChar w:fldCharType="end"/>
        </w:r>
      </w:hyperlink>
    </w:p>
    <w:p w14:paraId="61EAABB8" w14:textId="549FCEC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3" w:history="1">
        <w:r w:rsidR="00BB68DB" w:rsidRPr="002604FB">
          <w:rPr>
            <w:rStyle w:val="Lienhypertexte"/>
            <w:b/>
            <w:noProof/>
          </w:rPr>
          <w:t>2.1.2.6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Formulation type</w:t>
        </w:r>
        <w:r w:rsidR="00BB68DB">
          <w:rPr>
            <w:noProof/>
          </w:rPr>
          <w:tab/>
        </w:r>
        <w:r w:rsidR="00BB68DB">
          <w:rPr>
            <w:noProof/>
          </w:rPr>
          <w:fldChar w:fldCharType="begin"/>
        </w:r>
        <w:r w:rsidR="00BB68DB">
          <w:rPr>
            <w:noProof/>
          </w:rPr>
          <w:instrText xml:space="preserve"> PAGEREF _Toc529867493 \h </w:instrText>
        </w:r>
        <w:r w:rsidR="00BB68DB">
          <w:rPr>
            <w:noProof/>
          </w:rPr>
        </w:r>
        <w:r w:rsidR="00BB68DB">
          <w:rPr>
            <w:noProof/>
          </w:rPr>
          <w:fldChar w:fldCharType="separate"/>
        </w:r>
        <w:r w:rsidR="00BB68DB">
          <w:rPr>
            <w:noProof/>
          </w:rPr>
          <w:t>15</w:t>
        </w:r>
        <w:r w:rsidR="00BB68DB">
          <w:rPr>
            <w:noProof/>
          </w:rPr>
          <w:fldChar w:fldCharType="end"/>
        </w:r>
      </w:hyperlink>
    </w:p>
    <w:p w14:paraId="02CA94E7" w14:textId="63D0BAA4"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4" w:history="1">
        <w:r w:rsidR="00BB68DB" w:rsidRPr="002604FB">
          <w:rPr>
            <w:rStyle w:val="Lienhypertexte"/>
            <w:noProof/>
          </w:rPr>
          <w:t>2.1.3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administrative information</w:t>
        </w:r>
        <w:r w:rsidR="00BB68DB">
          <w:rPr>
            <w:noProof/>
          </w:rPr>
          <w:tab/>
        </w:r>
        <w:r w:rsidR="00BB68DB">
          <w:rPr>
            <w:noProof/>
          </w:rPr>
          <w:fldChar w:fldCharType="begin"/>
        </w:r>
        <w:r w:rsidR="00BB68DB">
          <w:rPr>
            <w:noProof/>
          </w:rPr>
          <w:instrText xml:space="preserve"> PAGEREF _Toc529867494 \h </w:instrText>
        </w:r>
        <w:r w:rsidR="00BB68DB">
          <w:rPr>
            <w:noProof/>
          </w:rPr>
        </w:r>
        <w:r w:rsidR="00BB68DB">
          <w:rPr>
            <w:noProof/>
          </w:rPr>
          <w:fldChar w:fldCharType="separate"/>
        </w:r>
        <w:r w:rsidR="00BB68DB">
          <w:rPr>
            <w:noProof/>
          </w:rPr>
          <w:t>16</w:t>
        </w:r>
        <w:r w:rsidR="00BB68DB">
          <w:rPr>
            <w:noProof/>
          </w:rPr>
          <w:fldChar w:fldCharType="end"/>
        </w:r>
      </w:hyperlink>
    </w:p>
    <w:p w14:paraId="30BF1A57" w14:textId="3097C609"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5" w:history="1">
        <w:r w:rsidR="00BB68DB" w:rsidRPr="002604FB">
          <w:rPr>
            <w:rStyle w:val="Lienhypertexte"/>
            <w:rFonts w:cs="Times New Roman"/>
            <w:b/>
            <w:noProof/>
            <w:lang w:eastAsia="fr-FR"/>
          </w:rPr>
          <w:t>2.1.3.1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1 identifier</w:t>
        </w:r>
        <w:r w:rsidR="00BB68DB">
          <w:rPr>
            <w:noProof/>
          </w:rPr>
          <w:tab/>
        </w:r>
        <w:r w:rsidR="00BB68DB">
          <w:rPr>
            <w:noProof/>
          </w:rPr>
          <w:fldChar w:fldCharType="begin"/>
        </w:r>
        <w:r w:rsidR="00BB68DB">
          <w:rPr>
            <w:noProof/>
          </w:rPr>
          <w:instrText xml:space="preserve"> PAGEREF _Toc529867495 \h </w:instrText>
        </w:r>
        <w:r w:rsidR="00BB68DB">
          <w:rPr>
            <w:noProof/>
          </w:rPr>
        </w:r>
        <w:r w:rsidR="00BB68DB">
          <w:rPr>
            <w:noProof/>
          </w:rPr>
          <w:fldChar w:fldCharType="separate"/>
        </w:r>
        <w:r w:rsidR="00BB68DB">
          <w:rPr>
            <w:noProof/>
          </w:rPr>
          <w:t>16</w:t>
        </w:r>
        <w:r w:rsidR="00BB68DB">
          <w:rPr>
            <w:noProof/>
          </w:rPr>
          <w:fldChar w:fldCharType="end"/>
        </w:r>
      </w:hyperlink>
    </w:p>
    <w:p w14:paraId="2E624CD5" w14:textId="25E9BA4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6" w:history="1">
        <w:r w:rsidR="00BB68DB" w:rsidRPr="002604FB">
          <w:rPr>
            <w:rStyle w:val="Lienhypertexte"/>
            <w:b/>
            <w:noProof/>
          </w:rPr>
          <w:t>2.1.3.2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_Toc529867496 \h </w:instrText>
        </w:r>
        <w:r w:rsidR="00BB68DB">
          <w:rPr>
            <w:noProof/>
          </w:rPr>
        </w:r>
        <w:r w:rsidR="00BB68DB">
          <w:rPr>
            <w:noProof/>
          </w:rPr>
          <w:fldChar w:fldCharType="separate"/>
        </w:r>
        <w:r w:rsidR="00BB68DB">
          <w:rPr>
            <w:noProof/>
          </w:rPr>
          <w:t>16</w:t>
        </w:r>
        <w:r w:rsidR="00BB68DB">
          <w:rPr>
            <w:noProof/>
          </w:rPr>
          <w:fldChar w:fldCharType="end"/>
        </w:r>
      </w:hyperlink>
    </w:p>
    <w:p w14:paraId="0C2A4DF7" w14:textId="079F9DCE"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7" w:history="1">
        <w:r w:rsidR="00BB68DB" w:rsidRPr="002604FB">
          <w:rPr>
            <w:rStyle w:val="Lienhypertexte"/>
            <w:b/>
            <w:noProof/>
          </w:rPr>
          <w:t>2.1.3.3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_Toc529867497 \h </w:instrText>
        </w:r>
        <w:r w:rsidR="00BB68DB">
          <w:rPr>
            <w:noProof/>
          </w:rPr>
        </w:r>
        <w:r w:rsidR="00BB68DB">
          <w:rPr>
            <w:noProof/>
          </w:rPr>
          <w:fldChar w:fldCharType="separate"/>
        </w:r>
        <w:r w:rsidR="00BB68DB">
          <w:rPr>
            <w:noProof/>
          </w:rPr>
          <w:t>16</w:t>
        </w:r>
        <w:r w:rsidR="00BB68DB">
          <w:rPr>
            <w:noProof/>
          </w:rPr>
          <w:fldChar w:fldCharType="end"/>
        </w:r>
      </w:hyperlink>
    </w:p>
    <w:p w14:paraId="4DFDB440" w14:textId="3746C5E4"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8" w:history="1">
        <w:r w:rsidR="00BB68DB" w:rsidRPr="002604FB">
          <w:rPr>
            <w:rStyle w:val="Lienhypertexte"/>
            <w:noProof/>
          </w:rPr>
          <w:t>2.1.4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composition</w:t>
        </w:r>
        <w:r w:rsidR="00BB68DB">
          <w:rPr>
            <w:noProof/>
          </w:rPr>
          <w:tab/>
        </w:r>
        <w:r w:rsidR="00BB68DB">
          <w:rPr>
            <w:noProof/>
          </w:rPr>
          <w:fldChar w:fldCharType="begin"/>
        </w:r>
        <w:r w:rsidR="00BB68DB">
          <w:rPr>
            <w:noProof/>
          </w:rPr>
          <w:instrText xml:space="preserve"> PAGEREF _Toc529867498 \h </w:instrText>
        </w:r>
        <w:r w:rsidR="00BB68DB">
          <w:rPr>
            <w:noProof/>
          </w:rPr>
        </w:r>
        <w:r w:rsidR="00BB68DB">
          <w:rPr>
            <w:noProof/>
          </w:rPr>
          <w:fldChar w:fldCharType="separate"/>
        </w:r>
        <w:r w:rsidR="00BB68DB">
          <w:rPr>
            <w:noProof/>
          </w:rPr>
          <w:t>16</w:t>
        </w:r>
        <w:r w:rsidR="00BB68DB">
          <w:rPr>
            <w:noProof/>
          </w:rPr>
          <w:fldChar w:fldCharType="end"/>
        </w:r>
      </w:hyperlink>
    </w:p>
    <w:p w14:paraId="18F8EBF2" w14:textId="61FC8D1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9" w:history="1">
        <w:r w:rsidR="00BB68DB" w:rsidRPr="002604FB">
          <w:rPr>
            <w:rStyle w:val="Lienhypertexte"/>
            <w:b/>
            <w:noProof/>
            <w:lang w:val="en-US"/>
          </w:rPr>
          <w:t>2.1.4.1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1</w:t>
        </w:r>
        <w:r w:rsidR="00BB68DB">
          <w:rPr>
            <w:noProof/>
          </w:rPr>
          <w:tab/>
        </w:r>
        <w:r w:rsidR="00BB68DB">
          <w:rPr>
            <w:noProof/>
          </w:rPr>
          <w:fldChar w:fldCharType="begin"/>
        </w:r>
        <w:r w:rsidR="00BB68DB">
          <w:rPr>
            <w:noProof/>
          </w:rPr>
          <w:instrText xml:space="preserve"> PAGEREF _Toc529867499 \h </w:instrText>
        </w:r>
        <w:r w:rsidR="00BB68DB">
          <w:rPr>
            <w:noProof/>
          </w:rPr>
        </w:r>
        <w:r w:rsidR="00BB68DB">
          <w:rPr>
            <w:noProof/>
          </w:rPr>
          <w:fldChar w:fldCharType="separate"/>
        </w:r>
        <w:r w:rsidR="00BB68DB">
          <w:rPr>
            <w:noProof/>
          </w:rPr>
          <w:t>16</w:t>
        </w:r>
        <w:r w:rsidR="00BB68DB">
          <w:rPr>
            <w:noProof/>
          </w:rPr>
          <w:fldChar w:fldCharType="end"/>
        </w:r>
      </w:hyperlink>
    </w:p>
    <w:p w14:paraId="20805D96" w14:textId="2DD2687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0" w:history="1">
        <w:r w:rsidR="00BB68DB" w:rsidRPr="002604FB">
          <w:rPr>
            <w:rStyle w:val="Lienhypertexte"/>
            <w:b/>
            <w:noProof/>
            <w:lang w:val="en-US"/>
          </w:rPr>
          <w:t>2.1.4.2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1</w:t>
        </w:r>
        <w:r w:rsidR="00BB68DB">
          <w:rPr>
            <w:noProof/>
          </w:rPr>
          <w:tab/>
        </w:r>
        <w:r w:rsidR="00BB68DB">
          <w:rPr>
            <w:noProof/>
          </w:rPr>
          <w:fldChar w:fldCharType="begin"/>
        </w:r>
        <w:r w:rsidR="00BB68DB">
          <w:rPr>
            <w:noProof/>
          </w:rPr>
          <w:instrText xml:space="preserve"> PAGEREF _Toc529867500 \h </w:instrText>
        </w:r>
        <w:r w:rsidR="00BB68DB">
          <w:rPr>
            <w:noProof/>
          </w:rPr>
        </w:r>
        <w:r w:rsidR="00BB68DB">
          <w:rPr>
            <w:noProof/>
          </w:rPr>
          <w:fldChar w:fldCharType="separate"/>
        </w:r>
        <w:r w:rsidR="00BB68DB">
          <w:rPr>
            <w:noProof/>
          </w:rPr>
          <w:t>17</w:t>
        </w:r>
        <w:r w:rsidR="00BB68DB">
          <w:rPr>
            <w:noProof/>
          </w:rPr>
          <w:fldChar w:fldCharType="end"/>
        </w:r>
      </w:hyperlink>
    </w:p>
    <w:p w14:paraId="7792FF95" w14:textId="52D3310B"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1" w:history="1">
        <w:r w:rsidR="00BB68DB" w:rsidRPr="002604FB">
          <w:rPr>
            <w:rStyle w:val="Lienhypertexte"/>
            <w:noProof/>
            <w:lang w:val="en-US"/>
          </w:rPr>
          <w:t>2.1.5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SPC1</w:t>
        </w:r>
        <w:r w:rsidR="00BB68DB">
          <w:rPr>
            <w:noProof/>
          </w:rPr>
          <w:tab/>
        </w:r>
        <w:r w:rsidR="00BB68DB">
          <w:rPr>
            <w:noProof/>
          </w:rPr>
          <w:fldChar w:fldCharType="begin"/>
        </w:r>
        <w:r w:rsidR="00BB68DB">
          <w:rPr>
            <w:noProof/>
          </w:rPr>
          <w:instrText xml:space="preserve"> PAGEREF _Toc529867501 \h </w:instrText>
        </w:r>
        <w:r w:rsidR="00BB68DB">
          <w:rPr>
            <w:noProof/>
          </w:rPr>
        </w:r>
        <w:r w:rsidR="00BB68DB">
          <w:rPr>
            <w:noProof/>
          </w:rPr>
          <w:fldChar w:fldCharType="separate"/>
        </w:r>
        <w:r w:rsidR="00BB68DB">
          <w:rPr>
            <w:noProof/>
          </w:rPr>
          <w:t>17</w:t>
        </w:r>
        <w:r w:rsidR="00BB68DB">
          <w:rPr>
            <w:noProof/>
          </w:rPr>
          <w:fldChar w:fldCharType="end"/>
        </w:r>
      </w:hyperlink>
    </w:p>
    <w:p w14:paraId="5D63EAE4" w14:textId="4F24DB5C"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2" w:history="1">
        <w:r w:rsidR="00BB68DB" w:rsidRPr="002604FB">
          <w:rPr>
            <w:rStyle w:val="Lienhypertexte"/>
            <w:noProof/>
            <w:lang w:val="en-US"/>
          </w:rPr>
          <w:t>2.1.6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1</w:t>
        </w:r>
        <w:r w:rsidR="00BB68DB">
          <w:rPr>
            <w:noProof/>
          </w:rPr>
          <w:tab/>
        </w:r>
        <w:r w:rsidR="00BB68DB">
          <w:rPr>
            <w:noProof/>
          </w:rPr>
          <w:fldChar w:fldCharType="begin"/>
        </w:r>
        <w:r w:rsidR="00BB68DB">
          <w:rPr>
            <w:noProof/>
          </w:rPr>
          <w:instrText xml:space="preserve"> PAGEREF _Toc529867502 \h </w:instrText>
        </w:r>
        <w:r w:rsidR="00BB68DB">
          <w:rPr>
            <w:noProof/>
          </w:rPr>
        </w:r>
        <w:r w:rsidR="00BB68DB">
          <w:rPr>
            <w:noProof/>
          </w:rPr>
          <w:fldChar w:fldCharType="separate"/>
        </w:r>
        <w:r w:rsidR="00BB68DB">
          <w:rPr>
            <w:noProof/>
          </w:rPr>
          <w:t>19</w:t>
        </w:r>
        <w:r w:rsidR="00BB68DB">
          <w:rPr>
            <w:noProof/>
          </w:rPr>
          <w:fldChar w:fldCharType="end"/>
        </w:r>
      </w:hyperlink>
    </w:p>
    <w:p w14:paraId="5D371F18" w14:textId="2179C1C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3" w:history="1">
        <w:r w:rsidR="00BB68DB" w:rsidRPr="002604FB">
          <w:rPr>
            <w:rStyle w:val="Lienhypertexte"/>
            <w:b/>
            <w:noProof/>
          </w:rPr>
          <w:t>2.1.6.1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_Toc529867503 \h </w:instrText>
        </w:r>
        <w:r w:rsidR="00BB68DB">
          <w:rPr>
            <w:noProof/>
          </w:rPr>
        </w:r>
        <w:r w:rsidR="00BB68DB">
          <w:rPr>
            <w:noProof/>
          </w:rPr>
          <w:fldChar w:fldCharType="separate"/>
        </w:r>
        <w:r w:rsidR="00BB68DB">
          <w:rPr>
            <w:noProof/>
          </w:rPr>
          <w:t>19</w:t>
        </w:r>
        <w:r w:rsidR="00BB68DB">
          <w:rPr>
            <w:noProof/>
          </w:rPr>
          <w:fldChar w:fldCharType="end"/>
        </w:r>
      </w:hyperlink>
    </w:p>
    <w:p w14:paraId="26B0B5A2" w14:textId="2DBDCB19"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4" w:history="1">
        <w:r w:rsidR="00BB68DB" w:rsidRPr="002604FB">
          <w:rPr>
            <w:rStyle w:val="Lienhypertexte"/>
            <w:b/>
            <w:noProof/>
          </w:rPr>
          <w:t>2.1.6.2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_Toc529867504 \h </w:instrText>
        </w:r>
        <w:r w:rsidR="00BB68DB">
          <w:rPr>
            <w:noProof/>
          </w:rPr>
        </w:r>
        <w:r w:rsidR="00BB68DB">
          <w:rPr>
            <w:noProof/>
          </w:rPr>
          <w:fldChar w:fldCharType="separate"/>
        </w:r>
        <w:r w:rsidR="00BB68DB">
          <w:rPr>
            <w:noProof/>
          </w:rPr>
          <w:t>20</w:t>
        </w:r>
        <w:r w:rsidR="00BB68DB">
          <w:rPr>
            <w:noProof/>
          </w:rPr>
          <w:fldChar w:fldCharType="end"/>
        </w:r>
      </w:hyperlink>
    </w:p>
    <w:p w14:paraId="6434E07D" w14:textId="73421D92"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5" w:history="1">
        <w:r w:rsidR="00BB68DB" w:rsidRPr="002604FB">
          <w:rPr>
            <w:rStyle w:val="Lienhypertexte"/>
            <w:noProof/>
            <w:lang w:val="en-US"/>
          </w:rPr>
          <w:t>2.1.7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1</w:t>
        </w:r>
        <w:r w:rsidR="00BB68DB">
          <w:rPr>
            <w:noProof/>
          </w:rPr>
          <w:tab/>
        </w:r>
        <w:r w:rsidR="00BB68DB">
          <w:rPr>
            <w:noProof/>
          </w:rPr>
          <w:fldChar w:fldCharType="begin"/>
        </w:r>
        <w:r w:rsidR="00BB68DB">
          <w:rPr>
            <w:noProof/>
          </w:rPr>
          <w:instrText xml:space="preserve"> PAGEREF _Toc529867505 \h </w:instrText>
        </w:r>
        <w:r w:rsidR="00BB68DB">
          <w:rPr>
            <w:noProof/>
          </w:rPr>
        </w:r>
        <w:r w:rsidR="00BB68DB">
          <w:rPr>
            <w:noProof/>
          </w:rPr>
          <w:fldChar w:fldCharType="separate"/>
        </w:r>
        <w:r w:rsidR="00BB68DB">
          <w:rPr>
            <w:noProof/>
          </w:rPr>
          <w:t>21</w:t>
        </w:r>
        <w:r w:rsidR="00BB68DB">
          <w:rPr>
            <w:noProof/>
          </w:rPr>
          <w:fldChar w:fldCharType="end"/>
        </w:r>
      </w:hyperlink>
    </w:p>
    <w:p w14:paraId="5B95170A" w14:textId="40742C4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6" w:history="1">
        <w:r w:rsidR="00BB68DB" w:rsidRPr="002604FB">
          <w:rPr>
            <w:rStyle w:val="Lienhypertexte"/>
            <w:b/>
            <w:noProof/>
          </w:rPr>
          <w:t>2.1.7.1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_Toc529867506 \h </w:instrText>
        </w:r>
        <w:r w:rsidR="00BB68DB">
          <w:rPr>
            <w:noProof/>
          </w:rPr>
        </w:r>
        <w:r w:rsidR="00BB68DB">
          <w:rPr>
            <w:noProof/>
          </w:rPr>
          <w:fldChar w:fldCharType="separate"/>
        </w:r>
        <w:r w:rsidR="00BB68DB">
          <w:rPr>
            <w:noProof/>
          </w:rPr>
          <w:t>21</w:t>
        </w:r>
        <w:r w:rsidR="00BB68DB">
          <w:rPr>
            <w:noProof/>
          </w:rPr>
          <w:fldChar w:fldCharType="end"/>
        </w:r>
      </w:hyperlink>
    </w:p>
    <w:p w14:paraId="01A1CF9A" w14:textId="3D8D7FC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7" w:history="1">
        <w:r w:rsidR="00BB68DB" w:rsidRPr="002604FB">
          <w:rPr>
            <w:rStyle w:val="Lienhypertexte"/>
            <w:b/>
            <w:noProof/>
          </w:rPr>
          <w:t>2.1.7.2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_Toc529867507 \h </w:instrText>
        </w:r>
        <w:r w:rsidR="00BB68DB">
          <w:rPr>
            <w:noProof/>
          </w:rPr>
        </w:r>
        <w:r w:rsidR="00BB68DB">
          <w:rPr>
            <w:noProof/>
          </w:rPr>
          <w:fldChar w:fldCharType="separate"/>
        </w:r>
        <w:r w:rsidR="00BB68DB">
          <w:rPr>
            <w:noProof/>
          </w:rPr>
          <w:t>21</w:t>
        </w:r>
        <w:r w:rsidR="00BB68DB">
          <w:rPr>
            <w:noProof/>
          </w:rPr>
          <w:fldChar w:fldCharType="end"/>
        </w:r>
      </w:hyperlink>
    </w:p>
    <w:p w14:paraId="37A5E8D0" w14:textId="5C76807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8" w:history="1">
        <w:r w:rsidR="00BB68DB" w:rsidRPr="002604FB">
          <w:rPr>
            <w:rStyle w:val="Lienhypertexte"/>
            <w:b/>
            <w:noProof/>
            <w:lang w:val="en-US"/>
          </w:rPr>
          <w:t>2.1.7.3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_Toc529867508 \h </w:instrText>
        </w:r>
        <w:r w:rsidR="00BB68DB">
          <w:rPr>
            <w:noProof/>
          </w:rPr>
        </w:r>
        <w:r w:rsidR="00BB68DB">
          <w:rPr>
            <w:noProof/>
          </w:rPr>
          <w:fldChar w:fldCharType="separate"/>
        </w:r>
        <w:r w:rsidR="00BB68DB">
          <w:rPr>
            <w:noProof/>
          </w:rPr>
          <w:t>21</w:t>
        </w:r>
        <w:r w:rsidR="00BB68DB">
          <w:rPr>
            <w:noProof/>
          </w:rPr>
          <w:fldChar w:fldCharType="end"/>
        </w:r>
      </w:hyperlink>
    </w:p>
    <w:p w14:paraId="72E1514C" w14:textId="0C93905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9" w:history="1">
        <w:r w:rsidR="00BB68DB" w:rsidRPr="002604FB">
          <w:rPr>
            <w:rStyle w:val="Lienhypertexte"/>
            <w:b/>
            <w:noProof/>
            <w:lang w:val="en-US"/>
          </w:rPr>
          <w:t>2.1.7.4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_Toc529867509 \h </w:instrText>
        </w:r>
        <w:r w:rsidR="00BB68DB">
          <w:rPr>
            <w:noProof/>
          </w:rPr>
        </w:r>
        <w:r w:rsidR="00BB68DB">
          <w:rPr>
            <w:noProof/>
          </w:rPr>
          <w:fldChar w:fldCharType="separate"/>
        </w:r>
        <w:r w:rsidR="00BB68DB">
          <w:rPr>
            <w:noProof/>
          </w:rPr>
          <w:t>22</w:t>
        </w:r>
        <w:r w:rsidR="00BB68DB">
          <w:rPr>
            <w:noProof/>
          </w:rPr>
          <w:fldChar w:fldCharType="end"/>
        </w:r>
      </w:hyperlink>
    </w:p>
    <w:p w14:paraId="48F8BED4" w14:textId="44587B1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0" w:history="1">
        <w:r w:rsidR="00BB68DB" w:rsidRPr="002604FB">
          <w:rPr>
            <w:rStyle w:val="Lienhypertexte"/>
            <w:b/>
            <w:noProof/>
            <w:lang w:val="en-US"/>
          </w:rPr>
          <w:t>2.1.7.5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_Toc529867510 \h </w:instrText>
        </w:r>
        <w:r w:rsidR="00BB68DB">
          <w:rPr>
            <w:noProof/>
          </w:rPr>
        </w:r>
        <w:r w:rsidR="00BB68DB">
          <w:rPr>
            <w:noProof/>
          </w:rPr>
          <w:fldChar w:fldCharType="separate"/>
        </w:r>
        <w:r w:rsidR="00BB68DB">
          <w:rPr>
            <w:noProof/>
          </w:rPr>
          <w:t>22</w:t>
        </w:r>
        <w:r w:rsidR="00BB68DB">
          <w:rPr>
            <w:noProof/>
          </w:rPr>
          <w:fldChar w:fldCharType="end"/>
        </w:r>
      </w:hyperlink>
    </w:p>
    <w:p w14:paraId="09BDAC5A" w14:textId="13A072B9"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1" w:history="1">
        <w:r w:rsidR="00BB68DB" w:rsidRPr="002604FB">
          <w:rPr>
            <w:rStyle w:val="Lienhypertexte"/>
            <w:noProof/>
          </w:rPr>
          <w:t>2.1.8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_Toc529867511 \h </w:instrText>
        </w:r>
        <w:r w:rsidR="00BB68DB">
          <w:rPr>
            <w:noProof/>
          </w:rPr>
        </w:r>
        <w:r w:rsidR="00BB68DB">
          <w:rPr>
            <w:noProof/>
          </w:rPr>
          <w:fldChar w:fldCharType="separate"/>
        </w:r>
        <w:r w:rsidR="00BB68DB">
          <w:rPr>
            <w:noProof/>
          </w:rPr>
          <w:t>22</w:t>
        </w:r>
        <w:r w:rsidR="00BB68DB">
          <w:rPr>
            <w:noProof/>
          </w:rPr>
          <w:fldChar w:fldCharType="end"/>
        </w:r>
      </w:hyperlink>
    </w:p>
    <w:p w14:paraId="4C89AA4C" w14:textId="3A6D299F"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2" w:history="1">
        <w:r w:rsidR="00BB68DB" w:rsidRPr="002604FB">
          <w:rPr>
            <w:rStyle w:val="Lienhypertexte"/>
            <w:noProof/>
            <w:lang w:val="en-US"/>
          </w:rPr>
          <w:t>2.1.9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1</w:t>
        </w:r>
        <w:r w:rsidR="00BB68DB">
          <w:rPr>
            <w:noProof/>
          </w:rPr>
          <w:tab/>
        </w:r>
        <w:r w:rsidR="00BB68DB">
          <w:rPr>
            <w:noProof/>
          </w:rPr>
          <w:fldChar w:fldCharType="begin"/>
        </w:r>
        <w:r w:rsidR="00BB68DB">
          <w:rPr>
            <w:noProof/>
          </w:rPr>
          <w:instrText xml:space="preserve"> PAGEREF _Toc529867512 \h </w:instrText>
        </w:r>
        <w:r w:rsidR="00BB68DB">
          <w:rPr>
            <w:noProof/>
          </w:rPr>
        </w:r>
        <w:r w:rsidR="00BB68DB">
          <w:rPr>
            <w:noProof/>
          </w:rPr>
          <w:fldChar w:fldCharType="separate"/>
        </w:r>
        <w:r w:rsidR="00BB68DB">
          <w:rPr>
            <w:noProof/>
          </w:rPr>
          <w:t>22</w:t>
        </w:r>
        <w:r w:rsidR="00BB68DB">
          <w:rPr>
            <w:noProof/>
          </w:rPr>
          <w:fldChar w:fldCharType="end"/>
        </w:r>
      </w:hyperlink>
    </w:p>
    <w:p w14:paraId="585708E3" w14:textId="1DEC5A9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3" w:history="1">
        <w:r w:rsidR="00BB68DB" w:rsidRPr="002604FB">
          <w:rPr>
            <w:rStyle w:val="Lienhypertexte"/>
            <w:b/>
            <w:noProof/>
            <w:lang w:val="en-US"/>
          </w:rPr>
          <w:t>2.1.9.1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_Toc529867513 \h </w:instrText>
        </w:r>
        <w:r w:rsidR="00BB68DB">
          <w:rPr>
            <w:noProof/>
          </w:rPr>
        </w:r>
        <w:r w:rsidR="00BB68DB">
          <w:rPr>
            <w:noProof/>
          </w:rPr>
          <w:fldChar w:fldCharType="separate"/>
        </w:r>
        <w:r w:rsidR="00BB68DB">
          <w:rPr>
            <w:noProof/>
          </w:rPr>
          <w:t>22</w:t>
        </w:r>
        <w:r w:rsidR="00BB68DB">
          <w:rPr>
            <w:noProof/>
          </w:rPr>
          <w:fldChar w:fldCharType="end"/>
        </w:r>
      </w:hyperlink>
    </w:p>
    <w:p w14:paraId="1DFCE028" w14:textId="4BFE278F"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4" w:history="1">
        <w:r w:rsidR="00BB68DB" w:rsidRPr="002604FB">
          <w:rPr>
            <w:rStyle w:val="Lienhypertexte"/>
            <w:noProof/>
          </w:rPr>
          <w:t>2.1.10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administrative information</w:t>
        </w:r>
        <w:r w:rsidR="00BB68DB">
          <w:rPr>
            <w:noProof/>
          </w:rPr>
          <w:tab/>
        </w:r>
        <w:r w:rsidR="00BB68DB">
          <w:rPr>
            <w:noProof/>
          </w:rPr>
          <w:fldChar w:fldCharType="begin"/>
        </w:r>
        <w:r w:rsidR="00BB68DB">
          <w:rPr>
            <w:noProof/>
          </w:rPr>
          <w:instrText xml:space="preserve"> PAGEREF _Toc529867514 \h </w:instrText>
        </w:r>
        <w:r w:rsidR="00BB68DB">
          <w:rPr>
            <w:noProof/>
          </w:rPr>
        </w:r>
        <w:r w:rsidR="00BB68DB">
          <w:rPr>
            <w:noProof/>
          </w:rPr>
          <w:fldChar w:fldCharType="separate"/>
        </w:r>
        <w:r w:rsidR="00BB68DB">
          <w:rPr>
            <w:noProof/>
          </w:rPr>
          <w:t>26</w:t>
        </w:r>
        <w:r w:rsidR="00BB68DB">
          <w:rPr>
            <w:noProof/>
          </w:rPr>
          <w:fldChar w:fldCharType="end"/>
        </w:r>
      </w:hyperlink>
    </w:p>
    <w:p w14:paraId="09302365" w14:textId="2B47EF5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5" w:history="1">
        <w:r w:rsidR="00BB68DB" w:rsidRPr="002604FB">
          <w:rPr>
            <w:rStyle w:val="Lienhypertexte"/>
            <w:b/>
            <w:noProof/>
          </w:rPr>
          <w:t>2.1.10.1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2 identifier</w:t>
        </w:r>
        <w:r w:rsidR="00BB68DB">
          <w:rPr>
            <w:noProof/>
          </w:rPr>
          <w:tab/>
        </w:r>
        <w:r w:rsidR="00BB68DB">
          <w:rPr>
            <w:noProof/>
          </w:rPr>
          <w:fldChar w:fldCharType="begin"/>
        </w:r>
        <w:r w:rsidR="00BB68DB">
          <w:rPr>
            <w:noProof/>
          </w:rPr>
          <w:instrText xml:space="preserve"> PAGEREF _Toc529867515 \h </w:instrText>
        </w:r>
        <w:r w:rsidR="00BB68DB">
          <w:rPr>
            <w:noProof/>
          </w:rPr>
        </w:r>
        <w:r w:rsidR="00BB68DB">
          <w:rPr>
            <w:noProof/>
          </w:rPr>
          <w:fldChar w:fldCharType="separate"/>
        </w:r>
        <w:r w:rsidR="00BB68DB">
          <w:rPr>
            <w:noProof/>
          </w:rPr>
          <w:t>26</w:t>
        </w:r>
        <w:r w:rsidR="00BB68DB">
          <w:rPr>
            <w:noProof/>
          </w:rPr>
          <w:fldChar w:fldCharType="end"/>
        </w:r>
      </w:hyperlink>
    </w:p>
    <w:p w14:paraId="16CA8A66" w14:textId="6A71398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6" w:history="1">
        <w:r w:rsidR="00BB68DB" w:rsidRPr="002604FB">
          <w:rPr>
            <w:rStyle w:val="Lienhypertexte"/>
            <w:b/>
            <w:noProof/>
          </w:rPr>
          <w:t>2.1.10.2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_Toc529867516 \h </w:instrText>
        </w:r>
        <w:r w:rsidR="00BB68DB">
          <w:rPr>
            <w:noProof/>
          </w:rPr>
        </w:r>
        <w:r w:rsidR="00BB68DB">
          <w:rPr>
            <w:noProof/>
          </w:rPr>
          <w:fldChar w:fldCharType="separate"/>
        </w:r>
        <w:r w:rsidR="00BB68DB">
          <w:rPr>
            <w:noProof/>
          </w:rPr>
          <w:t>26</w:t>
        </w:r>
        <w:r w:rsidR="00BB68DB">
          <w:rPr>
            <w:noProof/>
          </w:rPr>
          <w:fldChar w:fldCharType="end"/>
        </w:r>
      </w:hyperlink>
    </w:p>
    <w:p w14:paraId="732C2113" w14:textId="6A32A88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7" w:history="1">
        <w:r w:rsidR="00BB68DB" w:rsidRPr="002604FB">
          <w:rPr>
            <w:rStyle w:val="Lienhypertexte"/>
            <w:b/>
            <w:noProof/>
          </w:rPr>
          <w:t>2.1.10.3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_Toc529867517 \h </w:instrText>
        </w:r>
        <w:r w:rsidR="00BB68DB">
          <w:rPr>
            <w:noProof/>
          </w:rPr>
        </w:r>
        <w:r w:rsidR="00BB68DB">
          <w:rPr>
            <w:noProof/>
          </w:rPr>
          <w:fldChar w:fldCharType="separate"/>
        </w:r>
        <w:r w:rsidR="00BB68DB">
          <w:rPr>
            <w:noProof/>
          </w:rPr>
          <w:t>26</w:t>
        </w:r>
        <w:r w:rsidR="00BB68DB">
          <w:rPr>
            <w:noProof/>
          </w:rPr>
          <w:fldChar w:fldCharType="end"/>
        </w:r>
      </w:hyperlink>
    </w:p>
    <w:p w14:paraId="7EFDD4AD" w14:textId="0862795E"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8" w:history="1">
        <w:r w:rsidR="00BB68DB" w:rsidRPr="002604FB">
          <w:rPr>
            <w:rStyle w:val="Lienhypertexte"/>
            <w:noProof/>
          </w:rPr>
          <w:t>2.1.11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composition</w:t>
        </w:r>
        <w:r w:rsidR="00BB68DB">
          <w:rPr>
            <w:noProof/>
          </w:rPr>
          <w:tab/>
        </w:r>
        <w:r w:rsidR="00BB68DB">
          <w:rPr>
            <w:noProof/>
          </w:rPr>
          <w:fldChar w:fldCharType="begin"/>
        </w:r>
        <w:r w:rsidR="00BB68DB">
          <w:rPr>
            <w:noProof/>
          </w:rPr>
          <w:instrText xml:space="preserve"> PAGEREF _Toc529867518 \h </w:instrText>
        </w:r>
        <w:r w:rsidR="00BB68DB">
          <w:rPr>
            <w:noProof/>
          </w:rPr>
        </w:r>
        <w:r w:rsidR="00BB68DB">
          <w:rPr>
            <w:noProof/>
          </w:rPr>
          <w:fldChar w:fldCharType="separate"/>
        </w:r>
        <w:r w:rsidR="00BB68DB">
          <w:rPr>
            <w:noProof/>
          </w:rPr>
          <w:t>26</w:t>
        </w:r>
        <w:r w:rsidR="00BB68DB">
          <w:rPr>
            <w:noProof/>
          </w:rPr>
          <w:fldChar w:fldCharType="end"/>
        </w:r>
      </w:hyperlink>
    </w:p>
    <w:p w14:paraId="6AD4FDEF" w14:textId="2032CD7C"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9" w:history="1">
        <w:r w:rsidR="00BB68DB" w:rsidRPr="002604FB">
          <w:rPr>
            <w:rStyle w:val="Lienhypertexte"/>
            <w:b/>
            <w:noProof/>
            <w:lang w:val="en-US"/>
          </w:rPr>
          <w:t>2.1.11.1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2</w:t>
        </w:r>
        <w:r w:rsidR="00BB68DB">
          <w:rPr>
            <w:noProof/>
          </w:rPr>
          <w:tab/>
        </w:r>
        <w:r w:rsidR="00BB68DB">
          <w:rPr>
            <w:noProof/>
          </w:rPr>
          <w:fldChar w:fldCharType="begin"/>
        </w:r>
        <w:r w:rsidR="00BB68DB">
          <w:rPr>
            <w:noProof/>
          </w:rPr>
          <w:instrText xml:space="preserve"> PAGEREF _Toc529867519 \h </w:instrText>
        </w:r>
        <w:r w:rsidR="00BB68DB">
          <w:rPr>
            <w:noProof/>
          </w:rPr>
        </w:r>
        <w:r w:rsidR="00BB68DB">
          <w:rPr>
            <w:noProof/>
          </w:rPr>
          <w:fldChar w:fldCharType="separate"/>
        </w:r>
        <w:r w:rsidR="00BB68DB">
          <w:rPr>
            <w:noProof/>
          </w:rPr>
          <w:t>26</w:t>
        </w:r>
        <w:r w:rsidR="00BB68DB">
          <w:rPr>
            <w:noProof/>
          </w:rPr>
          <w:fldChar w:fldCharType="end"/>
        </w:r>
      </w:hyperlink>
    </w:p>
    <w:p w14:paraId="081EBB3B" w14:textId="56E6D22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0" w:history="1">
        <w:r w:rsidR="00BB68DB" w:rsidRPr="002604FB">
          <w:rPr>
            <w:rStyle w:val="Lienhypertexte"/>
            <w:b/>
            <w:noProof/>
            <w:lang w:val="en-US"/>
          </w:rPr>
          <w:t>2.1.11.2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2</w:t>
        </w:r>
        <w:r w:rsidR="00BB68DB">
          <w:rPr>
            <w:noProof/>
          </w:rPr>
          <w:tab/>
        </w:r>
        <w:r w:rsidR="00BB68DB">
          <w:rPr>
            <w:noProof/>
          </w:rPr>
          <w:fldChar w:fldCharType="begin"/>
        </w:r>
        <w:r w:rsidR="00BB68DB">
          <w:rPr>
            <w:noProof/>
          </w:rPr>
          <w:instrText xml:space="preserve"> PAGEREF _Toc529867520 \h </w:instrText>
        </w:r>
        <w:r w:rsidR="00BB68DB">
          <w:rPr>
            <w:noProof/>
          </w:rPr>
        </w:r>
        <w:r w:rsidR="00BB68DB">
          <w:rPr>
            <w:noProof/>
          </w:rPr>
          <w:fldChar w:fldCharType="separate"/>
        </w:r>
        <w:r w:rsidR="00BB68DB">
          <w:rPr>
            <w:noProof/>
          </w:rPr>
          <w:t>27</w:t>
        </w:r>
        <w:r w:rsidR="00BB68DB">
          <w:rPr>
            <w:noProof/>
          </w:rPr>
          <w:fldChar w:fldCharType="end"/>
        </w:r>
      </w:hyperlink>
    </w:p>
    <w:p w14:paraId="1E016E39" w14:textId="54CC78EE"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1" w:history="1">
        <w:r w:rsidR="00BB68DB" w:rsidRPr="002604FB">
          <w:rPr>
            <w:rStyle w:val="Lienhypertexte"/>
            <w:noProof/>
            <w:lang w:val="en-US"/>
          </w:rPr>
          <w:t>2.1.12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2</w:t>
        </w:r>
        <w:r w:rsidR="00BB68DB">
          <w:rPr>
            <w:noProof/>
          </w:rPr>
          <w:tab/>
        </w:r>
        <w:r w:rsidR="00BB68DB">
          <w:rPr>
            <w:noProof/>
          </w:rPr>
          <w:fldChar w:fldCharType="begin"/>
        </w:r>
        <w:r w:rsidR="00BB68DB">
          <w:rPr>
            <w:noProof/>
          </w:rPr>
          <w:instrText xml:space="preserve"> PAGEREF _Toc529867521 \h </w:instrText>
        </w:r>
        <w:r w:rsidR="00BB68DB">
          <w:rPr>
            <w:noProof/>
          </w:rPr>
        </w:r>
        <w:r w:rsidR="00BB68DB">
          <w:rPr>
            <w:noProof/>
          </w:rPr>
          <w:fldChar w:fldCharType="separate"/>
        </w:r>
        <w:r w:rsidR="00BB68DB">
          <w:rPr>
            <w:noProof/>
          </w:rPr>
          <w:t>27</w:t>
        </w:r>
        <w:r w:rsidR="00BB68DB">
          <w:rPr>
            <w:noProof/>
          </w:rPr>
          <w:fldChar w:fldCharType="end"/>
        </w:r>
      </w:hyperlink>
    </w:p>
    <w:p w14:paraId="37EE457E" w14:textId="00EBFC5B"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2" w:history="1">
        <w:r w:rsidR="00BB68DB" w:rsidRPr="002604FB">
          <w:rPr>
            <w:rStyle w:val="Lienhypertexte"/>
            <w:noProof/>
            <w:lang w:val="en-US"/>
          </w:rPr>
          <w:t>2.1.13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2</w:t>
        </w:r>
        <w:r w:rsidR="00BB68DB">
          <w:rPr>
            <w:noProof/>
          </w:rPr>
          <w:tab/>
        </w:r>
        <w:r w:rsidR="00BB68DB">
          <w:rPr>
            <w:noProof/>
          </w:rPr>
          <w:fldChar w:fldCharType="begin"/>
        </w:r>
        <w:r w:rsidR="00BB68DB">
          <w:rPr>
            <w:noProof/>
          </w:rPr>
          <w:instrText xml:space="preserve"> PAGEREF _Toc529867522 \h </w:instrText>
        </w:r>
        <w:r w:rsidR="00BB68DB">
          <w:rPr>
            <w:noProof/>
          </w:rPr>
        </w:r>
        <w:r w:rsidR="00BB68DB">
          <w:rPr>
            <w:noProof/>
          </w:rPr>
          <w:fldChar w:fldCharType="separate"/>
        </w:r>
        <w:r w:rsidR="00BB68DB">
          <w:rPr>
            <w:noProof/>
          </w:rPr>
          <w:t>29</w:t>
        </w:r>
        <w:r w:rsidR="00BB68DB">
          <w:rPr>
            <w:noProof/>
          </w:rPr>
          <w:fldChar w:fldCharType="end"/>
        </w:r>
      </w:hyperlink>
    </w:p>
    <w:p w14:paraId="4AECC2DF" w14:textId="3FC8EA47"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3" w:history="1">
        <w:r w:rsidR="00BB68DB" w:rsidRPr="002604FB">
          <w:rPr>
            <w:rStyle w:val="Lienhypertexte"/>
            <w:b/>
            <w:noProof/>
          </w:rPr>
          <w:t>2.1.13.1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_Toc529867523 \h </w:instrText>
        </w:r>
        <w:r w:rsidR="00BB68DB">
          <w:rPr>
            <w:noProof/>
          </w:rPr>
        </w:r>
        <w:r w:rsidR="00BB68DB">
          <w:rPr>
            <w:noProof/>
          </w:rPr>
          <w:fldChar w:fldCharType="separate"/>
        </w:r>
        <w:r w:rsidR="00BB68DB">
          <w:rPr>
            <w:noProof/>
          </w:rPr>
          <w:t>29</w:t>
        </w:r>
        <w:r w:rsidR="00BB68DB">
          <w:rPr>
            <w:noProof/>
          </w:rPr>
          <w:fldChar w:fldCharType="end"/>
        </w:r>
      </w:hyperlink>
    </w:p>
    <w:p w14:paraId="77FCC584" w14:textId="53E463B3"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4" w:history="1">
        <w:r w:rsidR="00BB68DB" w:rsidRPr="002604FB">
          <w:rPr>
            <w:rStyle w:val="Lienhypertexte"/>
            <w:noProof/>
            <w:lang w:val="en-US"/>
          </w:rPr>
          <w:t>2.1.14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2</w:t>
        </w:r>
        <w:r w:rsidR="00BB68DB">
          <w:rPr>
            <w:noProof/>
          </w:rPr>
          <w:tab/>
        </w:r>
        <w:r w:rsidR="00BB68DB">
          <w:rPr>
            <w:noProof/>
          </w:rPr>
          <w:fldChar w:fldCharType="begin"/>
        </w:r>
        <w:r w:rsidR="00BB68DB">
          <w:rPr>
            <w:noProof/>
          </w:rPr>
          <w:instrText xml:space="preserve"> PAGEREF _Toc529867524 \h </w:instrText>
        </w:r>
        <w:r w:rsidR="00BB68DB">
          <w:rPr>
            <w:noProof/>
          </w:rPr>
        </w:r>
        <w:r w:rsidR="00BB68DB">
          <w:rPr>
            <w:noProof/>
          </w:rPr>
          <w:fldChar w:fldCharType="separate"/>
        </w:r>
        <w:r w:rsidR="00BB68DB">
          <w:rPr>
            <w:noProof/>
          </w:rPr>
          <w:t>30</w:t>
        </w:r>
        <w:r w:rsidR="00BB68DB">
          <w:rPr>
            <w:noProof/>
          </w:rPr>
          <w:fldChar w:fldCharType="end"/>
        </w:r>
      </w:hyperlink>
    </w:p>
    <w:p w14:paraId="3732575C" w14:textId="4A9A3457"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5" w:history="1">
        <w:r w:rsidR="00BB68DB" w:rsidRPr="002604FB">
          <w:rPr>
            <w:rStyle w:val="Lienhypertexte"/>
            <w:b/>
            <w:noProof/>
          </w:rPr>
          <w:t>2.1.14.1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_Toc529867525 \h </w:instrText>
        </w:r>
        <w:r w:rsidR="00BB68DB">
          <w:rPr>
            <w:noProof/>
          </w:rPr>
        </w:r>
        <w:r w:rsidR="00BB68DB">
          <w:rPr>
            <w:noProof/>
          </w:rPr>
          <w:fldChar w:fldCharType="separate"/>
        </w:r>
        <w:r w:rsidR="00BB68DB">
          <w:rPr>
            <w:noProof/>
          </w:rPr>
          <w:t>30</w:t>
        </w:r>
        <w:r w:rsidR="00BB68DB">
          <w:rPr>
            <w:noProof/>
          </w:rPr>
          <w:fldChar w:fldCharType="end"/>
        </w:r>
      </w:hyperlink>
    </w:p>
    <w:p w14:paraId="214E2862" w14:textId="1B9D7BA7"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6" w:history="1">
        <w:r w:rsidR="00BB68DB" w:rsidRPr="002604FB">
          <w:rPr>
            <w:rStyle w:val="Lienhypertexte"/>
            <w:b/>
            <w:noProof/>
          </w:rPr>
          <w:t>2.1.14.2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5.2. Risk mitigation measures</w:t>
        </w:r>
        <w:r w:rsidR="00BB68DB">
          <w:rPr>
            <w:noProof/>
          </w:rPr>
          <w:tab/>
        </w:r>
        <w:r w:rsidR="00BB68DB">
          <w:rPr>
            <w:noProof/>
          </w:rPr>
          <w:fldChar w:fldCharType="begin"/>
        </w:r>
        <w:r w:rsidR="00BB68DB">
          <w:rPr>
            <w:noProof/>
          </w:rPr>
          <w:instrText xml:space="preserve"> PAGEREF _Toc529867526 \h </w:instrText>
        </w:r>
        <w:r w:rsidR="00BB68DB">
          <w:rPr>
            <w:noProof/>
          </w:rPr>
        </w:r>
        <w:r w:rsidR="00BB68DB">
          <w:rPr>
            <w:noProof/>
          </w:rPr>
          <w:fldChar w:fldCharType="separate"/>
        </w:r>
        <w:r w:rsidR="00BB68DB">
          <w:rPr>
            <w:noProof/>
          </w:rPr>
          <w:t>30</w:t>
        </w:r>
        <w:r w:rsidR="00BB68DB">
          <w:rPr>
            <w:noProof/>
          </w:rPr>
          <w:fldChar w:fldCharType="end"/>
        </w:r>
      </w:hyperlink>
    </w:p>
    <w:p w14:paraId="4E7007C6" w14:textId="3F9949B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7" w:history="1">
        <w:r w:rsidR="00BB68DB" w:rsidRPr="002604FB">
          <w:rPr>
            <w:rStyle w:val="Lienhypertexte"/>
            <w:b/>
            <w:noProof/>
            <w:lang w:val="en-US"/>
          </w:rPr>
          <w:t>2.1.14.3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5.3. 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_Toc529867527 \h </w:instrText>
        </w:r>
        <w:r w:rsidR="00BB68DB">
          <w:rPr>
            <w:noProof/>
          </w:rPr>
        </w:r>
        <w:r w:rsidR="00BB68DB">
          <w:rPr>
            <w:noProof/>
          </w:rPr>
          <w:fldChar w:fldCharType="separate"/>
        </w:r>
        <w:r w:rsidR="00BB68DB">
          <w:rPr>
            <w:noProof/>
          </w:rPr>
          <w:t>30</w:t>
        </w:r>
        <w:r w:rsidR="00BB68DB">
          <w:rPr>
            <w:noProof/>
          </w:rPr>
          <w:fldChar w:fldCharType="end"/>
        </w:r>
      </w:hyperlink>
    </w:p>
    <w:p w14:paraId="3AE71E68" w14:textId="2B6084E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8" w:history="1">
        <w:r w:rsidR="00BB68DB" w:rsidRPr="002604FB">
          <w:rPr>
            <w:rStyle w:val="Lienhypertexte"/>
            <w:b/>
            <w:noProof/>
            <w:lang w:val="en-US"/>
          </w:rPr>
          <w:t>2.1.14.4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5.4. Instructions for safe disposal of the product and its packaging</w:t>
        </w:r>
        <w:r w:rsidR="00BB68DB">
          <w:rPr>
            <w:noProof/>
          </w:rPr>
          <w:tab/>
        </w:r>
        <w:r w:rsidR="00BB68DB">
          <w:rPr>
            <w:noProof/>
          </w:rPr>
          <w:fldChar w:fldCharType="begin"/>
        </w:r>
        <w:r w:rsidR="00BB68DB">
          <w:rPr>
            <w:noProof/>
          </w:rPr>
          <w:instrText xml:space="preserve"> PAGEREF _Toc529867528 \h </w:instrText>
        </w:r>
        <w:r w:rsidR="00BB68DB">
          <w:rPr>
            <w:noProof/>
          </w:rPr>
        </w:r>
        <w:r w:rsidR="00BB68DB">
          <w:rPr>
            <w:noProof/>
          </w:rPr>
          <w:fldChar w:fldCharType="separate"/>
        </w:r>
        <w:r w:rsidR="00BB68DB">
          <w:rPr>
            <w:noProof/>
          </w:rPr>
          <w:t>31</w:t>
        </w:r>
        <w:r w:rsidR="00BB68DB">
          <w:rPr>
            <w:noProof/>
          </w:rPr>
          <w:fldChar w:fldCharType="end"/>
        </w:r>
      </w:hyperlink>
    </w:p>
    <w:p w14:paraId="4F864FB3" w14:textId="5BA266F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9" w:history="1">
        <w:r w:rsidR="00BB68DB" w:rsidRPr="002604FB">
          <w:rPr>
            <w:rStyle w:val="Lienhypertexte"/>
            <w:b/>
            <w:noProof/>
            <w:lang w:val="en-US"/>
          </w:rPr>
          <w:t>2.1.14.5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5.5. 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_Toc529867529 \h </w:instrText>
        </w:r>
        <w:r w:rsidR="00BB68DB">
          <w:rPr>
            <w:noProof/>
          </w:rPr>
        </w:r>
        <w:r w:rsidR="00BB68DB">
          <w:rPr>
            <w:noProof/>
          </w:rPr>
          <w:fldChar w:fldCharType="separate"/>
        </w:r>
        <w:r w:rsidR="00BB68DB">
          <w:rPr>
            <w:noProof/>
          </w:rPr>
          <w:t>31</w:t>
        </w:r>
        <w:r w:rsidR="00BB68DB">
          <w:rPr>
            <w:noProof/>
          </w:rPr>
          <w:fldChar w:fldCharType="end"/>
        </w:r>
      </w:hyperlink>
    </w:p>
    <w:p w14:paraId="6EAC70A6" w14:textId="256D781A"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0" w:history="1">
        <w:r w:rsidR="00BB68DB" w:rsidRPr="002604FB">
          <w:rPr>
            <w:rStyle w:val="Lienhypertexte"/>
            <w:noProof/>
          </w:rPr>
          <w:t>2.1.15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6. Other information</w:t>
        </w:r>
        <w:r w:rsidR="00BB68DB">
          <w:rPr>
            <w:noProof/>
          </w:rPr>
          <w:tab/>
        </w:r>
        <w:r w:rsidR="00BB68DB">
          <w:rPr>
            <w:noProof/>
          </w:rPr>
          <w:fldChar w:fldCharType="begin"/>
        </w:r>
        <w:r w:rsidR="00BB68DB">
          <w:rPr>
            <w:noProof/>
          </w:rPr>
          <w:instrText xml:space="preserve"> PAGEREF _Toc529867530 \h </w:instrText>
        </w:r>
        <w:r w:rsidR="00BB68DB">
          <w:rPr>
            <w:noProof/>
          </w:rPr>
        </w:r>
        <w:r w:rsidR="00BB68DB">
          <w:rPr>
            <w:noProof/>
          </w:rPr>
          <w:fldChar w:fldCharType="separate"/>
        </w:r>
        <w:r w:rsidR="00BB68DB">
          <w:rPr>
            <w:noProof/>
          </w:rPr>
          <w:t>31</w:t>
        </w:r>
        <w:r w:rsidR="00BB68DB">
          <w:rPr>
            <w:noProof/>
          </w:rPr>
          <w:fldChar w:fldCharType="end"/>
        </w:r>
      </w:hyperlink>
    </w:p>
    <w:p w14:paraId="686A7C59" w14:textId="739C03E6"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1" w:history="1">
        <w:r w:rsidR="00BB68DB" w:rsidRPr="002604FB">
          <w:rPr>
            <w:rStyle w:val="Lienhypertexte"/>
            <w:noProof/>
            <w:lang w:val="en-US"/>
          </w:rPr>
          <w:t>2.1.16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2</w:t>
        </w:r>
        <w:r w:rsidR="00BB68DB">
          <w:rPr>
            <w:noProof/>
          </w:rPr>
          <w:tab/>
        </w:r>
        <w:r w:rsidR="00BB68DB">
          <w:rPr>
            <w:noProof/>
          </w:rPr>
          <w:fldChar w:fldCharType="begin"/>
        </w:r>
        <w:r w:rsidR="00BB68DB">
          <w:rPr>
            <w:noProof/>
          </w:rPr>
          <w:instrText xml:space="preserve"> PAGEREF _Toc529867531 \h </w:instrText>
        </w:r>
        <w:r w:rsidR="00BB68DB">
          <w:rPr>
            <w:noProof/>
          </w:rPr>
        </w:r>
        <w:r w:rsidR="00BB68DB">
          <w:rPr>
            <w:noProof/>
          </w:rPr>
          <w:fldChar w:fldCharType="separate"/>
        </w:r>
        <w:r w:rsidR="00BB68DB">
          <w:rPr>
            <w:noProof/>
          </w:rPr>
          <w:t>31</w:t>
        </w:r>
        <w:r w:rsidR="00BB68DB">
          <w:rPr>
            <w:noProof/>
          </w:rPr>
          <w:fldChar w:fldCharType="end"/>
        </w:r>
      </w:hyperlink>
    </w:p>
    <w:p w14:paraId="58315FD6" w14:textId="4AACD4A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2" w:history="1">
        <w:r w:rsidR="00BB68DB" w:rsidRPr="002604FB">
          <w:rPr>
            <w:rStyle w:val="Lienhypertexte"/>
            <w:b/>
            <w:noProof/>
            <w:lang w:val="en-US"/>
          </w:rPr>
          <w:t>2.1.16.1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_Toc529867532 \h </w:instrText>
        </w:r>
        <w:r w:rsidR="00BB68DB">
          <w:rPr>
            <w:noProof/>
          </w:rPr>
        </w:r>
        <w:r w:rsidR="00BB68DB">
          <w:rPr>
            <w:noProof/>
          </w:rPr>
          <w:fldChar w:fldCharType="separate"/>
        </w:r>
        <w:r w:rsidR="00BB68DB">
          <w:rPr>
            <w:noProof/>
          </w:rPr>
          <w:t>31</w:t>
        </w:r>
        <w:r w:rsidR="00BB68DB">
          <w:rPr>
            <w:noProof/>
          </w:rPr>
          <w:fldChar w:fldCharType="end"/>
        </w:r>
      </w:hyperlink>
    </w:p>
    <w:p w14:paraId="79367818" w14:textId="3E78569C"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3" w:history="1">
        <w:r w:rsidR="00BB68DB" w:rsidRPr="002604FB">
          <w:rPr>
            <w:rStyle w:val="Lienhypertexte"/>
            <w:noProof/>
          </w:rPr>
          <w:t>2.1.17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administrative information</w:t>
        </w:r>
        <w:r w:rsidR="00BB68DB">
          <w:rPr>
            <w:noProof/>
          </w:rPr>
          <w:tab/>
        </w:r>
        <w:r w:rsidR="00BB68DB">
          <w:rPr>
            <w:noProof/>
          </w:rPr>
          <w:fldChar w:fldCharType="begin"/>
        </w:r>
        <w:r w:rsidR="00BB68DB">
          <w:rPr>
            <w:noProof/>
          </w:rPr>
          <w:instrText xml:space="preserve"> PAGEREF _Toc529867533 \h </w:instrText>
        </w:r>
        <w:r w:rsidR="00BB68DB">
          <w:rPr>
            <w:noProof/>
          </w:rPr>
        </w:r>
        <w:r w:rsidR="00BB68DB">
          <w:rPr>
            <w:noProof/>
          </w:rPr>
          <w:fldChar w:fldCharType="separate"/>
        </w:r>
        <w:r w:rsidR="00BB68DB">
          <w:rPr>
            <w:noProof/>
          </w:rPr>
          <w:t>32</w:t>
        </w:r>
        <w:r w:rsidR="00BB68DB">
          <w:rPr>
            <w:noProof/>
          </w:rPr>
          <w:fldChar w:fldCharType="end"/>
        </w:r>
      </w:hyperlink>
    </w:p>
    <w:p w14:paraId="39AA2B61" w14:textId="4BE1775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4" w:history="1">
        <w:r w:rsidR="00BB68DB" w:rsidRPr="002604FB">
          <w:rPr>
            <w:rStyle w:val="Lienhypertexte"/>
            <w:b/>
            <w:noProof/>
          </w:rPr>
          <w:t>2.1.17.1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3 identifier</w:t>
        </w:r>
        <w:r w:rsidR="00BB68DB">
          <w:rPr>
            <w:noProof/>
          </w:rPr>
          <w:tab/>
        </w:r>
        <w:r w:rsidR="00BB68DB">
          <w:rPr>
            <w:noProof/>
          </w:rPr>
          <w:fldChar w:fldCharType="begin"/>
        </w:r>
        <w:r w:rsidR="00BB68DB">
          <w:rPr>
            <w:noProof/>
          </w:rPr>
          <w:instrText xml:space="preserve"> PAGEREF _Toc529867534 \h </w:instrText>
        </w:r>
        <w:r w:rsidR="00BB68DB">
          <w:rPr>
            <w:noProof/>
          </w:rPr>
        </w:r>
        <w:r w:rsidR="00BB68DB">
          <w:rPr>
            <w:noProof/>
          </w:rPr>
          <w:fldChar w:fldCharType="separate"/>
        </w:r>
        <w:r w:rsidR="00BB68DB">
          <w:rPr>
            <w:noProof/>
          </w:rPr>
          <w:t>32</w:t>
        </w:r>
        <w:r w:rsidR="00BB68DB">
          <w:rPr>
            <w:noProof/>
          </w:rPr>
          <w:fldChar w:fldCharType="end"/>
        </w:r>
      </w:hyperlink>
    </w:p>
    <w:p w14:paraId="504EE90D" w14:textId="3F70365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5" w:history="1">
        <w:r w:rsidR="00BB68DB" w:rsidRPr="002604FB">
          <w:rPr>
            <w:rStyle w:val="Lienhypertexte"/>
            <w:b/>
            <w:noProof/>
          </w:rPr>
          <w:t>2.1.17.2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_Toc529867535 \h </w:instrText>
        </w:r>
        <w:r w:rsidR="00BB68DB">
          <w:rPr>
            <w:noProof/>
          </w:rPr>
        </w:r>
        <w:r w:rsidR="00BB68DB">
          <w:rPr>
            <w:noProof/>
          </w:rPr>
          <w:fldChar w:fldCharType="separate"/>
        </w:r>
        <w:r w:rsidR="00BB68DB">
          <w:rPr>
            <w:noProof/>
          </w:rPr>
          <w:t>32</w:t>
        </w:r>
        <w:r w:rsidR="00BB68DB">
          <w:rPr>
            <w:noProof/>
          </w:rPr>
          <w:fldChar w:fldCharType="end"/>
        </w:r>
      </w:hyperlink>
    </w:p>
    <w:p w14:paraId="7E4F7621" w14:textId="1D317871"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6" w:history="1">
        <w:r w:rsidR="00BB68DB" w:rsidRPr="002604FB">
          <w:rPr>
            <w:rStyle w:val="Lienhypertexte"/>
            <w:b/>
            <w:noProof/>
          </w:rPr>
          <w:t>2.1.17.3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_Toc529867536 \h </w:instrText>
        </w:r>
        <w:r w:rsidR="00BB68DB">
          <w:rPr>
            <w:noProof/>
          </w:rPr>
        </w:r>
        <w:r w:rsidR="00BB68DB">
          <w:rPr>
            <w:noProof/>
          </w:rPr>
          <w:fldChar w:fldCharType="separate"/>
        </w:r>
        <w:r w:rsidR="00BB68DB">
          <w:rPr>
            <w:noProof/>
          </w:rPr>
          <w:t>32</w:t>
        </w:r>
        <w:r w:rsidR="00BB68DB">
          <w:rPr>
            <w:noProof/>
          </w:rPr>
          <w:fldChar w:fldCharType="end"/>
        </w:r>
      </w:hyperlink>
    </w:p>
    <w:p w14:paraId="4973CB18" w14:textId="4F67235C"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7" w:history="1">
        <w:r w:rsidR="00BB68DB" w:rsidRPr="002604FB">
          <w:rPr>
            <w:rStyle w:val="Lienhypertexte"/>
            <w:noProof/>
          </w:rPr>
          <w:t>2.1.18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composition</w:t>
        </w:r>
        <w:r w:rsidR="00BB68DB">
          <w:rPr>
            <w:noProof/>
          </w:rPr>
          <w:tab/>
        </w:r>
        <w:r w:rsidR="00BB68DB">
          <w:rPr>
            <w:noProof/>
          </w:rPr>
          <w:fldChar w:fldCharType="begin"/>
        </w:r>
        <w:r w:rsidR="00BB68DB">
          <w:rPr>
            <w:noProof/>
          </w:rPr>
          <w:instrText xml:space="preserve"> PAGEREF _Toc529867537 \h </w:instrText>
        </w:r>
        <w:r w:rsidR="00BB68DB">
          <w:rPr>
            <w:noProof/>
          </w:rPr>
        </w:r>
        <w:r w:rsidR="00BB68DB">
          <w:rPr>
            <w:noProof/>
          </w:rPr>
          <w:fldChar w:fldCharType="separate"/>
        </w:r>
        <w:r w:rsidR="00BB68DB">
          <w:rPr>
            <w:noProof/>
          </w:rPr>
          <w:t>32</w:t>
        </w:r>
        <w:r w:rsidR="00BB68DB">
          <w:rPr>
            <w:noProof/>
          </w:rPr>
          <w:fldChar w:fldCharType="end"/>
        </w:r>
      </w:hyperlink>
    </w:p>
    <w:p w14:paraId="7A434257" w14:textId="6768D80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8" w:history="1">
        <w:r w:rsidR="00BB68DB" w:rsidRPr="002604FB">
          <w:rPr>
            <w:rStyle w:val="Lienhypertexte"/>
            <w:b/>
            <w:noProof/>
            <w:lang w:val="en-US"/>
          </w:rPr>
          <w:t>2.1.18.1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3</w:t>
        </w:r>
        <w:r w:rsidR="00BB68DB">
          <w:rPr>
            <w:noProof/>
          </w:rPr>
          <w:tab/>
        </w:r>
        <w:r w:rsidR="00BB68DB">
          <w:rPr>
            <w:noProof/>
          </w:rPr>
          <w:fldChar w:fldCharType="begin"/>
        </w:r>
        <w:r w:rsidR="00BB68DB">
          <w:rPr>
            <w:noProof/>
          </w:rPr>
          <w:instrText xml:space="preserve"> PAGEREF _Toc529867538 \h </w:instrText>
        </w:r>
        <w:r w:rsidR="00BB68DB">
          <w:rPr>
            <w:noProof/>
          </w:rPr>
        </w:r>
        <w:r w:rsidR="00BB68DB">
          <w:rPr>
            <w:noProof/>
          </w:rPr>
          <w:fldChar w:fldCharType="separate"/>
        </w:r>
        <w:r w:rsidR="00BB68DB">
          <w:rPr>
            <w:noProof/>
          </w:rPr>
          <w:t>32</w:t>
        </w:r>
        <w:r w:rsidR="00BB68DB">
          <w:rPr>
            <w:noProof/>
          </w:rPr>
          <w:fldChar w:fldCharType="end"/>
        </w:r>
      </w:hyperlink>
    </w:p>
    <w:p w14:paraId="0154EFA8" w14:textId="5E0F1A67"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9" w:history="1">
        <w:r w:rsidR="00BB68DB" w:rsidRPr="002604FB">
          <w:rPr>
            <w:rStyle w:val="Lienhypertexte"/>
            <w:b/>
            <w:noProof/>
            <w:lang w:val="en-US"/>
          </w:rPr>
          <w:t>2.1.18.2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3</w:t>
        </w:r>
        <w:r w:rsidR="00BB68DB">
          <w:rPr>
            <w:noProof/>
          </w:rPr>
          <w:tab/>
        </w:r>
        <w:r w:rsidR="00BB68DB">
          <w:rPr>
            <w:noProof/>
          </w:rPr>
          <w:fldChar w:fldCharType="begin"/>
        </w:r>
        <w:r w:rsidR="00BB68DB">
          <w:rPr>
            <w:noProof/>
          </w:rPr>
          <w:instrText xml:space="preserve"> PAGEREF _Toc529867539 \h </w:instrText>
        </w:r>
        <w:r w:rsidR="00BB68DB">
          <w:rPr>
            <w:noProof/>
          </w:rPr>
        </w:r>
        <w:r w:rsidR="00BB68DB">
          <w:rPr>
            <w:noProof/>
          </w:rPr>
          <w:fldChar w:fldCharType="separate"/>
        </w:r>
        <w:r w:rsidR="00BB68DB">
          <w:rPr>
            <w:noProof/>
          </w:rPr>
          <w:t>33</w:t>
        </w:r>
        <w:r w:rsidR="00BB68DB">
          <w:rPr>
            <w:noProof/>
          </w:rPr>
          <w:fldChar w:fldCharType="end"/>
        </w:r>
      </w:hyperlink>
    </w:p>
    <w:p w14:paraId="327AB0D0" w14:textId="50B7AE5D"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0" w:history="1">
        <w:r w:rsidR="00BB68DB" w:rsidRPr="002604FB">
          <w:rPr>
            <w:rStyle w:val="Lienhypertexte"/>
            <w:noProof/>
            <w:lang w:val="en-US"/>
          </w:rPr>
          <w:t>2.1.19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3</w:t>
        </w:r>
        <w:r w:rsidR="00BB68DB">
          <w:rPr>
            <w:noProof/>
          </w:rPr>
          <w:tab/>
        </w:r>
        <w:r w:rsidR="00BB68DB">
          <w:rPr>
            <w:noProof/>
          </w:rPr>
          <w:fldChar w:fldCharType="begin"/>
        </w:r>
        <w:r w:rsidR="00BB68DB">
          <w:rPr>
            <w:noProof/>
          </w:rPr>
          <w:instrText xml:space="preserve"> PAGEREF _Toc529867540 \h </w:instrText>
        </w:r>
        <w:r w:rsidR="00BB68DB">
          <w:rPr>
            <w:noProof/>
          </w:rPr>
        </w:r>
        <w:r w:rsidR="00BB68DB">
          <w:rPr>
            <w:noProof/>
          </w:rPr>
          <w:fldChar w:fldCharType="separate"/>
        </w:r>
        <w:r w:rsidR="00BB68DB">
          <w:rPr>
            <w:noProof/>
          </w:rPr>
          <w:t>34</w:t>
        </w:r>
        <w:r w:rsidR="00BB68DB">
          <w:rPr>
            <w:noProof/>
          </w:rPr>
          <w:fldChar w:fldCharType="end"/>
        </w:r>
      </w:hyperlink>
    </w:p>
    <w:p w14:paraId="27DDD88F" w14:textId="78299DE2"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1" w:history="1">
        <w:r w:rsidR="00BB68DB" w:rsidRPr="002604FB">
          <w:rPr>
            <w:rStyle w:val="Lienhypertexte"/>
            <w:noProof/>
            <w:lang w:val="en-US"/>
          </w:rPr>
          <w:t>2.1.20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3</w:t>
        </w:r>
        <w:r w:rsidR="00BB68DB">
          <w:rPr>
            <w:noProof/>
          </w:rPr>
          <w:tab/>
        </w:r>
        <w:r w:rsidR="00BB68DB">
          <w:rPr>
            <w:noProof/>
          </w:rPr>
          <w:fldChar w:fldCharType="begin"/>
        </w:r>
        <w:r w:rsidR="00BB68DB">
          <w:rPr>
            <w:noProof/>
          </w:rPr>
          <w:instrText xml:space="preserve"> PAGEREF _Toc529867541 \h </w:instrText>
        </w:r>
        <w:r w:rsidR="00BB68DB">
          <w:rPr>
            <w:noProof/>
          </w:rPr>
        </w:r>
        <w:r w:rsidR="00BB68DB">
          <w:rPr>
            <w:noProof/>
          </w:rPr>
          <w:fldChar w:fldCharType="separate"/>
        </w:r>
        <w:r w:rsidR="00BB68DB">
          <w:rPr>
            <w:noProof/>
          </w:rPr>
          <w:t>34</w:t>
        </w:r>
        <w:r w:rsidR="00BB68DB">
          <w:rPr>
            <w:noProof/>
          </w:rPr>
          <w:fldChar w:fldCharType="end"/>
        </w:r>
      </w:hyperlink>
    </w:p>
    <w:p w14:paraId="04C99F63" w14:textId="6819CA4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2" w:history="1">
        <w:r w:rsidR="00BB68DB" w:rsidRPr="002604FB">
          <w:rPr>
            <w:rStyle w:val="Lienhypertexte"/>
            <w:b/>
            <w:noProof/>
          </w:rPr>
          <w:t>2.1.20.1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_Toc529867542 \h </w:instrText>
        </w:r>
        <w:r w:rsidR="00BB68DB">
          <w:rPr>
            <w:noProof/>
          </w:rPr>
        </w:r>
        <w:r w:rsidR="00BB68DB">
          <w:rPr>
            <w:noProof/>
          </w:rPr>
          <w:fldChar w:fldCharType="separate"/>
        </w:r>
        <w:r w:rsidR="00BB68DB">
          <w:rPr>
            <w:noProof/>
          </w:rPr>
          <w:t>34</w:t>
        </w:r>
        <w:r w:rsidR="00BB68DB">
          <w:rPr>
            <w:noProof/>
          </w:rPr>
          <w:fldChar w:fldCharType="end"/>
        </w:r>
      </w:hyperlink>
    </w:p>
    <w:p w14:paraId="45F441FD" w14:textId="219E8DA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3" w:history="1">
        <w:r w:rsidR="00BB68DB" w:rsidRPr="002604FB">
          <w:rPr>
            <w:rStyle w:val="Lienhypertexte"/>
            <w:b/>
            <w:noProof/>
          </w:rPr>
          <w:t>2.1.20.2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_Toc529867543 \h </w:instrText>
        </w:r>
        <w:r w:rsidR="00BB68DB">
          <w:rPr>
            <w:noProof/>
          </w:rPr>
        </w:r>
        <w:r w:rsidR="00BB68DB">
          <w:rPr>
            <w:noProof/>
          </w:rPr>
          <w:fldChar w:fldCharType="separate"/>
        </w:r>
        <w:r w:rsidR="00BB68DB">
          <w:rPr>
            <w:noProof/>
          </w:rPr>
          <w:t>36</w:t>
        </w:r>
        <w:r w:rsidR="00BB68DB">
          <w:rPr>
            <w:noProof/>
          </w:rPr>
          <w:fldChar w:fldCharType="end"/>
        </w:r>
      </w:hyperlink>
    </w:p>
    <w:p w14:paraId="46945EC3" w14:textId="0C7139E1"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4" w:history="1">
        <w:r w:rsidR="00BB68DB" w:rsidRPr="002604FB">
          <w:rPr>
            <w:rStyle w:val="Lienhypertexte"/>
            <w:noProof/>
            <w:lang w:val="en-US"/>
          </w:rPr>
          <w:t>2.1.21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3</w:t>
        </w:r>
        <w:r w:rsidR="00BB68DB">
          <w:rPr>
            <w:noProof/>
          </w:rPr>
          <w:tab/>
        </w:r>
        <w:r w:rsidR="00BB68DB">
          <w:rPr>
            <w:noProof/>
          </w:rPr>
          <w:fldChar w:fldCharType="begin"/>
        </w:r>
        <w:r w:rsidR="00BB68DB">
          <w:rPr>
            <w:noProof/>
          </w:rPr>
          <w:instrText xml:space="preserve"> PAGEREF _Toc529867544 \h </w:instrText>
        </w:r>
        <w:r w:rsidR="00BB68DB">
          <w:rPr>
            <w:noProof/>
          </w:rPr>
        </w:r>
        <w:r w:rsidR="00BB68DB">
          <w:rPr>
            <w:noProof/>
          </w:rPr>
          <w:fldChar w:fldCharType="separate"/>
        </w:r>
        <w:r w:rsidR="00BB68DB">
          <w:rPr>
            <w:noProof/>
          </w:rPr>
          <w:t>38</w:t>
        </w:r>
        <w:r w:rsidR="00BB68DB">
          <w:rPr>
            <w:noProof/>
          </w:rPr>
          <w:fldChar w:fldCharType="end"/>
        </w:r>
      </w:hyperlink>
    </w:p>
    <w:p w14:paraId="45044AE3" w14:textId="66CD019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5" w:history="1">
        <w:r w:rsidR="00BB68DB" w:rsidRPr="002604FB">
          <w:rPr>
            <w:rStyle w:val="Lienhypertexte"/>
            <w:b/>
            <w:noProof/>
          </w:rPr>
          <w:t>2.1.21.1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_Toc529867545 \h </w:instrText>
        </w:r>
        <w:r w:rsidR="00BB68DB">
          <w:rPr>
            <w:noProof/>
          </w:rPr>
        </w:r>
        <w:r w:rsidR="00BB68DB">
          <w:rPr>
            <w:noProof/>
          </w:rPr>
          <w:fldChar w:fldCharType="separate"/>
        </w:r>
        <w:r w:rsidR="00BB68DB">
          <w:rPr>
            <w:noProof/>
          </w:rPr>
          <w:t>38</w:t>
        </w:r>
        <w:r w:rsidR="00BB68DB">
          <w:rPr>
            <w:noProof/>
          </w:rPr>
          <w:fldChar w:fldCharType="end"/>
        </w:r>
      </w:hyperlink>
    </w:p>
    <w:p w14:paraId="50B9BD75" w14:textId="251DB1F3"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6" w:history="1">
        <w:r w:rsidR="00BB68DB" w:rsidRPr="002604FB">
          <w:rPr>
            <w:rStyle w:val="Lienhypertexte"/>
            <w:b/>
            <w:noProof/>
          </w:rPr>
          <w:t>2.1.21.2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_Toc529867546 \h </w:instrText>
        </w:r>
        <w:r w:rsidR="00BB68DB">
          <w:rPr>
            <w:noProof/>
          </w:rPr>
        </w:r>
        <w:r w:rsidR="00BB68DB">
          <w:rPr>
            <w:noProof/>
          </w:rPr>
          <w:fldChar w:fldCharType="separate"/>
        </w:r>
        <w:r w:rsidR="00BB68DB">
          <w:rPr>
            <w:noProof/>
          </w:rPr>
          <w:t>38</w:t>
        </w:r>
        <w:r w:rsidR="00BB68DB">
          <w:rPr>
            <w:noProof/>
          </w:rPr>
          <w:fldChar w:fldCharType="end"/>
        </w:r>
      </w:hyperlink>
    </w:p>
    <w:p w14:paraId="00A606ED" w14:textId="7E184A6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7" w:history="1">
        <w:r w:rsidR="00BB68DB" w:rsidRPr="002604FB">
          <w:rPr>
            <w:rStyle w:val="Lienhypertexte"/>
            <w:b/>
            <w:noProof/>
            <w:lang w:val="en-US"/>
          </w:rPr>
          <w:t>2.1.21.3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_Toc529867547 \h </w:instrText>
        </w:r>
        <w:r w:rsidR="00BB68DB">
          <w:rPr>
            <w:noProof/>
          </w:rPr>
        </w:r>
        <w:r w:rsidR="00BB68DB">
          <w:rPr>
            <w:noProof/>
          </w:rPr>
          <w:fldChar w:fldCharType="separate"/>
        </w:r>
        <w:r w:rsidR="00BB68DB">
          <w:rPr>
            <w:noProof/>
          </w:rPr>
          <w:t>38</w:t>
        </w:r>
        <w:r w:rsidR="00BB68DB">
          <w:rPr>
            <w:noProof/>
          </w:rPr>
          <w:fldChar w:fldCharType="end"/>
        </w:r>
      </w:hyperlink>
    </w:p>
    <w:p w14:paraId="7C646844" w14:textId="0902B75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8" w:history="1">
        <w:r w:rsidR="00BB68DB" w:rsidRPr="002604FB">
          <w:rPr>
            <w:rStyle w:val="Lienhypertexte"/>
            <w:b/>
            <w:noProof/>
            <w:lang w:val="en-US"/>
          </w:rPr>
          <w:t>2.1.21.4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_Toc529867548 \h </w:instrText>
        </w:r>
        <w:r w:rsidR="00BB68DB">
          <w:rPr>
            <w:noProof/>
          </w:rPr>
        </w:r>
        <w:r w:rsidR="00BB68DB">
          <w:rPr>
            <w:noProof/>
          </w:rPr>
          <w:fldChar w:fldCharType="separate"/>
        </w:r>
        <w:r w:rsidR="00BB68DB">
          <w:rPr>
            <w:noProof/>
          </w:rPr>
          <w:t>38</w:t>
        </w:r>
        <w:r w:rsidR="00BB68DB">
          <w:rPr>
            <w:noProof/>
          </w:rPr>
          <w:fldChar w:fldCharType="end"/>
        </w:r>
      </w:hyperlink>
    </w:p>
    <w:p w14:paraId="3301056C" w14:textId="41BC53A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9" w:history="1">
        <w:r w:rsidR="00BB68DB" w:rsidRPr="002604FB">
          <w:rPr>
            <w:rStyle w:val="Lienhypertexte"/>
            <w:b/>
            <w:noProof/>
            <w:lang w:val="en-US"/>
          </w:rPr>
          <w:t>2.1.21.5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_Toc529867549 \h </w:instrText>
        </w:r>
        <w:r w:rsidR="00BB68DB">
          <w:rPr>
            <w:noProof/>
          </w:rPr>
        </w:r>
        <w:r w:rsidR="00BB68DB">
          <w:rPr>
            <w:noProof/>
          </w:rPr>
          <w:fldChar w:fldCharType="separate"/>
        </w:r>
        <w:r w:rsidR="00BB68DB">
          <w:rPr>
            <w:noProof/>
          </w:rPr>
          <w:t>38</w:t>
        </w:r>
        <w:r w:rsidR="00BB68DB">
          <w:rPr>
            <w:noProof/>
          </w:rPr>
          <w:fldChar w:fldCharType="end"/>
        </w:r>
      </w:hyperlink>
    </w:p>
    <w:p w14:paraId="4939C3E5" w14:textId="282F8232"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0" w:history="1">
        <w:r w:rsidR="00BB68DB" w:rsidRPr="002604FB">
          <w:rPr>
            <w:rStyle w:val="Lienhypertexte"/>
            <w:noProof/>
          </w:rPr>
          <w:t>2.1.22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_Toc529867550 \h </w:instrText>
        </w:r>
        <w:r w:rsidR="00BB68DB">
          <w:rPr>
            <w:noProof/>
          </w:rPr>
        </w:r>
        <w:r w:rsidR="00BB68DB">
          <w:rPr>
            <w:noProof/>
          </w:rPr>
          <w:fldChar w:fldCharType="separate"/>
        </w:r>
        <w:r w:rsidR="00BB68DB">
          <w:rPr>
            <w:noProof/>
          </w:rPr>
          <w:t>39</w:t>
        </w:r>
        <w:r w:rsidR="00BB68DB">
          <w:rPr>
            <w:noProof/>
          </w:rPr>
          <w:fldChar w:fldCharType="end"/>
        </w:r>
      </w:hyperlink>
    </w:p>
    <w:p w14:paraId="481D02DB" w14:textId="3DD45A2F"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1" w:history="1">
        <w:r w:rsidR="00BB68DB" w:rsidRPr="002604FB">
          <w:rPr>
            <w:rStyle w:val="Lienhypertexte"/>
            <w:noProof/>
            <w:lang w:val="en-US"/>
          </w:rPr>
          <w:t>2.1.23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3</w:t>
        </w:r>
        <w:r w:rsidR="00BB68DB">
          <w:rPr>
            <w:noProof/>
          </w:rPr>
          <w:tab/>
        </w:r>
        <w:r w:rsidR="00BB68DB">
          <w:rPr>
            <w:noProof/>
          </w:rPr>
          <w:fldChar w:fldCharType="begin"/>
        </w:r>
        <w:r w:rsidR="00BB68DB">
          <w:rPr>
            <w:noProof/>
          </w:rPr>
          <w:instrText xml:space="preserve"> PAGEREF _Toc529867551 \h </w:instrText>
        </w:r>
        <w:r w:rsidR="00BB68DB">
          <w:rPr>
            <w:noProof/>
          </w:rPr>
        </w:r>
        <w:r w:rsidR="00BB68DB">
          <w:rPr>
            <w:noProof/>
          </w:rPr>
          <w:fldChar w:fldCharType="separate"/>
        </w:r>
        <w:r w:rsidR="00BB68DB">
          <w:rPr>
            <w:noProof/>
          </w:rPr>
          <w:t>39</w:t>
        </w:r>
        <w:r w:rsidR="00BB68DB">
          <w:rPr>
            <w:noProof/>
          </w:rPr>
          <w:fldChar w:fldCharType="end"/>
        </w:r>
      </w:hyperlink>
    </w:p>
    <w:p w14:paraId="1C035D28" w14:textId="54F0D9D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2" w:history="1">
        <w:r w:rsidR="00BB68DB" w:rsidRPr="002604FB">
          <w:rPr>
            <w:rStyle w:val="Lienhypertexte"/>
            <w:b/>
            <w:noProof/>
            <w:lang w:val="en-US"/>
          </w:rPr>
          <w:t>2.1.23.1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_Toc529867552 \h </w:instrText>
        </w:r>
        <w:r w:rsidR="00BB68DB">
          <w:rPr>
            <w:noProof/>
          </w:rPr>
        </w:r>
        <w:r w:rsidR="00BB68DB">
          <w:rPr>
            <w:noProof/>
          </w:rPr>
          <w:fldChar w:fldCharType="separate"/>
        </w:r>
        <w:r w:rsidR="00BB68DB">
          <w:rPr>
            <w:noProof/>
          </w:rPr>
          <w:t>39</w:t>
        </w:r>
        <w:r w:rsidR="00BB68DB">
          <w:rPr>
            <w:noProof/>
          </w:rPr>
          <w:fldChar w:fldCharType="end"/>
        </w:r>
      </w:hyperlink>
    </w:p>
    <w:p w14:paraId="481999F4" w14:textId="172A2A7E"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3" w:history="1">
        <w:r w:rsidR="00BB68DB" w:rsidRPr="002604FB">
          <w:rPr>
            <w:rStyle w:val="Lienhypertexte"/>
            <w:noProof/>
          </w:rPr>
          <w:t>2.1.24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administrative information</w:t>
        </w:r>
        <w:r w:rsidR="00BB68DB">
          <w:rPr>
            <w:noProof/>
          </w:rPr>
          <w:tab/>
        </w:r>
        <w:r w:rsidR="00BB68DB">
          <w:rPr>
            <w:noProof/>
          </w:rPr>
          <w:fldChar w:fldCharType="begin"/>
        </w:r>
        <w:r w:rsidR="00BB68DB">
          <w:rPr>
            <w:noProof/>
          </w:rPr>
          <w:instrText xml:space="preserve"> PAGEREF _Toc529867553 \h </w:instrText>
        </w:r>
        <w:r w:rsidR="00BB68DB">
          <w:rPr>
            <w:noProof/>
          </w:rPr>
        </w:r>
        <w:r w:rsidR="00BB68DB">
          <w:rPr>
            <w:noProof/>
          </w:rPr>
          <w:fldChar w:fldCharType="separate"/>
        </w:r>
        <w:r w:rsidR="00BB68DB">
          <w:rPr>
            <w:noProof/>
          </w:rPr>
          <w:t>42</w:t>
        </w:r>
        <w:r w:rsidR="00BB68DB">
          <w:rPr>
            <w:noProof/>
          </w:rPr>
          <w:fldChar w:fldCharType="end"/>
        </w:r>
      </w:hyperlink>
    </w:p>
    <w:p w14:paraId="1933F7FD" w14:textId="0B49AAD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4" w:history="1">
        <w:r w:rsidR="00BB68DB" w:rsidRPr="002604FB">
          <w:rPr>
            <w:rStyle w:val="Lienhypertexte"/>
            <w:b/>
            <w:noProof/>
          </w:rPr>
          <w:t>2.1.24.1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4 identifier</w:t>
        </w:r>
        <w:r w:rsidR="00BB68DB">
          <w:rPr>
            <w:noProof/>
          </w:rPr>
          <w:tab/>
        </w:r>
        <w:r w:rsidR="00BB68DB">
          <w:rPr>
            <w:noProof/>
          </w:rPr>
          <w:fldChar w:fldCharType="begin"/>
        </w:r>
        <w:r w:rsidR="00BB68DB">
          <w:rPr>
            <w:noProof/>
          </w:rPr>
          <w:instrText xml:space="preserve"> PAGEREF _Toc529867554 \h </w:instrText>
        </w:r>
        <w:r w:rsidR="00BB68DB">
          <w:rPr>
            <w:noProof/>
          </w:rPr>
        </w:r>
        <w:r w:rsidR="00BB68DB">
          <w:rPr>
            <w:noProof/>
          </w:rPr>
          <w:fldChar w:fldCharType="separate"/>
        </w:r>
        <w:r w:rsidR="00BB68DB">
          <w:rPr>
            <w:noProof/>
          </w:rPr>
          <w:t>42</w:t>
        </w:r>
        <w:r w:rsidR="00BB68DB">
          <w:rPr>
            <w:noProof/>
          </w:rPr>
          <w:fldChar w:fldCharType="end"/>
        </w:r>
      </w:hyperlink>
    </w:p>
    <w:p w14:paraId="79BD7049" w14:textId="493F100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5" w:history="1">
        <w:r w:rsidR="00BB68DB" w:rsidRPr="002604FB">
          <w:rPr>
            <w:rStyle w:val="Lienhypertexte"/>
            <w:b/>
            <w:noProof/>
          </w:rPr>
          <w:t>2.1.24.2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_Toc529867555 \h </w:instrText>
        </w:r>
        <w:r w:rsidR="00BB68DB">
          <w:rPr>
            <w:noProof/>
          </w:rPr>
        </w:r>
        <w:r w:rsidR="00BB68DB">
          <w:rPr>
            <w:noProof/>
          </w:rPr>
          <w:fldChar w:fldCharType="separate"/>
        </w:r>
        <w:r w:rsidR="00BB68DB">
          <w:rPr>
            <w:noProof/>
          </w:rPr>
          <w:t>42</w:t>
        </w:r>
        <w:r w:rsidR="00BB68DB">
          <w:rPr>
            <w:noProof/>
          </w:rPr>
          <w:fldChar w:fldCharType="end"/>
        </w:r>
      </w:hyperlink>
    </w:p>
    <w:p w14:paraId="73899661" w14:textId="4BA7C96C"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6" w:history="1">
        <w:r w:rsidR="00BB68DB" w:rsidRPr="002604FB">
          <w:rPr>
            <w:rStyle w:val="Lienhypertexte"/>
            <w:b/>
            <w:noProof/>
          </w:rPr>
          <w:t>2.1.24.3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_Toc529867556 \h </w:instrText>
        </w:r>
        <w:r w:rsidR="00BB68DB">
          <w:rPr>
            <w:noProof/>
          </w:rPr>
        </w:r>
        <w:r w:rsidR="00BB68DB">
          <w:rPr>
            <w:noProof/>
          </w:rPr>
          <w:fldChar w:fldCharType="separate"/>
        </w:r>
        <w:r w:rsidR="00BB68DB">
          <w:rPr>
            <w:noProof/>
          </w:rPr>
          <w:t>42</w:t>
        </w:r>
        <w:r w:rsidR="00BB68DB">
          <w:rPr>
            <w:noProof/>
          </w:rPr>
          <w:fldChar w:fldCharType="end"/>
        </w:r>
      </w:hyperlink>
    </w:p>
    <w:p w14:paraId="005AFCCE" w14:textId="5834A122"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7" w:history="1">
        <w:r w:rsidR="00BB68DB" w:rsidRPr="002604FB">
          <w:rPr>
            <w:rStyle w:val="Lienhypertexte"/>
            <w:noProof/>
          </w:rPr>
          <w:t>2.1.25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composition</w:t>
        </w:r>
        <w:r w:rsidR="00BB68DB">
          <w:rPr>
            <w:noProof/>
          </w:rPr>
          <w:tab/>
        </w:r>
        <w:r w:rsidR="00BB68DB">
          <w:rPr>
            <w:noProof/>
          </w:rPr>
          <w:fldChar w:fldCharType="begin"/>
        </w:r>
        <w:r w:rsidR="00BB68DB">
          <w:rPr>
            <w:noProof/>
          </w:rPr>
          <w:instrText xml:space="preserve"> PAGEREF _Toc529867557 \h </w:instrText>
        </w:r>
        <w:r w:rsidR="00BB68DB">
          <w:rPr>
            <w:noProof/>
          </w:rPr>
        </w:r>
        <w:r w:rsidR="00BB68DB">
          <w:rPr>
            <w:noProof/>
          </w:rPr>
          <w:fldChar w:fldCharType="separate"/>
        </w:r>
        <w:r w:rsidR="00BB68DB">
          <w:rPr>
            <w:noProof/>
          </w:rPr>
          <w:t>42</w:t>
        </w:r>
        <w:r w:rsidR="00BB68DB">
          <w:rPr>
            <w:noProof/>
          </w:rPr>
          <w:fldChar w:fldCharType="end"/>
        </w:r>
      </w:hyperlink>
    </w:p>
    <w:p w14:paraId="3DA11E2A" w14:textId="3D07C59E"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8" w:history="1">
        <w:r w:rsidR="00BB68DB" w:rsidRPr="002604FB">
          <w:rPr>
            <w:rStyle w:val="Lienhypertexte"/>
            <w:b/>
            <w:noProof/>
            <w:lang w:val="en-US"/>
          </w:rPr>
          <w:t>2.1.25.1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4</w:t>
        </w:r>
        <w:r w:rsidR="00BB68DB">
          <w:rPr>
            <w:noProof/>
          </w:rPr>
          <w:tab/>
        </w:r>
        <w:r w:rsidR="00BB68DB">
          <w:rPr>
            <w:noProof/>
          </w:rPr>
          <w:fldChar w:fldCharType="begin"/>
        </w:r>
        <w:r w:rsidR="00BB68DB">
          <w:rPr>
            <w:noProof/>
          </w:rPr>
          <w:instrText xml:space="preserve"> PAGEREF _Toc529867558 \h </w:instrText>
        </w:r>
        <w:r w:rsidR="00BB68DB">
          <w:rPr>
            <w:noProof/>
          </w:rPr>
        </w:r>
        <w:r w:rsidR="00BB68DB">
          <w:rPr>
            <w:noProof/>
          </w:rPr>
          <w:fldChar w:fldCharType="separate"/>
        </w:r>
        <w:r w:rsidR="00BB68DB">
          <w:rPr>
            <w:noProof/>
          </w:rPr>
          <w:t>42</w:t>
        </w:r>
        <w:r w:rsidR="00BB68DB">
          <w:rPr>
            <w:noProof/>
          </w:rPr>
          <w:fldChar w:fldCharType="end"/>
        </w:r>
      </w:hyperlink>
    </w:p>
    <w:p w14:paraId="690EF4FE" w14:textId="0655ED4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9" w:history="1">
        <w:r w:rsidR="00BB68DB" w:rsidRPr="002604FB">
          <w:rPr>
            <w:rStyle w:val="Lienhypertexte"/>
            <w:b/>
            <w:noProof/>
            <w:lang w:val="en-US"/>
          </w:rPr>
          <w:t>2.1.25.2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4</w:t>
        </w:r>
        <w:r w:rsidR="00BB68DB">
          <w:rPr>
            <w:noProof/>
          </w:rPr>
          <w:tab/>
        </w:r>
        <w:r w:rsidR="00BB68DB">
          <w:rPr>
            <w:noProof/>
          </w:rPr>
          <w:fldChar w:fldCharType="begin"/>
        </w:r>
        <w:r w:rsidR="00BB68DB">
          <w:rPr>
            <w:noProof/>
          </w:rPr>
          <w:instrText xml:space="preserve"> PAGEREF _Toc529867559 \h </w:instrText>
        </w:r>
        <w:r w:rsidR="00BB68DB">
          <w:rPr>
            <w:noProof/>
          </w:rPr>
        </w:r>
        <w:r w:rsidR="00BB68DB">
          <w:rPr>
            <w:noProof/>
          </w:rPr>
          <w:fldChar w:fldCharType="separate"/>
        </w:r>
        <w:r w:rsidR="00BB68DB">
          <w:rPr>
            <w:noProof/>
          </w:rPr>
          <w:t>43</w:t>
        </w:r>
        <w:r w:rsidR="00BB68DB">
          <w:rPr>
            <w:noProof/>
          </w:rPr>
          <w:fldChar w:fldCharType="end"/>
        </w:r>
      </w:hyperlink>
    </w:p>
    <w:p w14:paraId="7DD9A44A" w14:textId="02E5C77B"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0" w:history="1">
        <w:r w:rsidR="00BB68DB" w:rsidRPr="002604FB">
          <w:rPr>
            <w:rStyle w:val="Lienhypertexte"/>
            <w:noProof/>
            <w:lang w:val="en-US"/>
          </w:rPr>
          <w:t>2.1.26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4</w:t>
        </w:r>
        <w:r w:rsidR="00BB68DB">
          <w:rPr>
            <w:noProof/>
          </w:rPr>
          <w:tab/>
        </w:r>
        <w:r w:rsidR="00BB68DB">
          <w:rPr>
            <w:noProof/>
          </w:rPr>
          <w:fldChar w:fldCharType="begin"/>
        </w:r>
        <w:r w:rsidR="00BB68DB">
          <w:rPr>
            <w:noProof/>
          </w:rPr>
          <w:instrText xml:space="preserve"> PAGEREF _Toc529867560 \h </w:instrText>
        </w:r>
        <w:r w:rsidR="00BB68DB">
          <w:rPr>
            <w:noProof/>
          </w:rPr>
        </w:r>
        <w:r w:rsidR="00BB68DB">
          <w:rPr>
            <w:noProof/>
          </w:rPr>
          <w:fldChar w:fldCharType="separate"/>
        </w:r>
        <w:r w:rsidR="00BB68DB">
          <w:rPr>
            <w:noProof/>
          </w:rPr>
          <w:t>43</w:t>
        </w:r>
        <w:r w:rsidR="00BB68DB">
          <w:rPr>
            <w:noProof/>
          </w:rPr>
          <w:fldChar w:fldCharType="end"/>
        </w:r>
      </w:hyperlink>
    </w:p>
    <w:p w14:paraId="218099EE" w14:textId="6B4D7F7B"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1" w:history="1">
        <w:r w:rsidR="00BB68DB" w:rsidRPr="002604FB">
          <w:rPr>
            <w:rStyle w:val="Lienhypertexte"/>
            <w:noProof/>
            <w:lang w:val="en-US"/>
          </w:rPr>
          <w:t>2.1.27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4</w:t>
        </w:r>
        <w:r w:rsidR="00BB68DB">
          <w:rPr>
            <w:noProof/>
          </w:rPr>
          <w:tab/>
        </w:r>
        <w:r w:rsidR="00BB68DB">
          <w:rPr>
            <w:noProof/>
          </w:rPr>
          <w:fldChar w:fldCharType="begin"/>
        </w:r>
        <w:r w:rsidR="00BB68DB">
          <w:rPr>
            <w:noProof/>
          </w:rPr>
          <w:instrText xml:space="preserve"> PAGEREF _Toc529867561 \h </w:instrText>
        </w:r>
        <w:r w:rsidR="00BB68DB">
          <w:rPr>
            <w:noProof/>
          </w:rPr>
        </w:r>
        <w:r w:rsidR="00BB68DB">
          <w:rPr>
            <w:noProof/>
          </w:rPr>
          <w:fldChar w:fldCharType="separate"/>
        </w:r>
        <w:r w:rsidR="00BB68DB">
          <w:rPr>
            <w:noProof/>
          </w:rPr>
          <w:t>44</w:t>
        </w:r>
        <w:r w:rsidR="00BB68DB">
          <w:rPr>
            <w:noProof/>
          </w:rPr>
          <w:fldChar w:fldCharType="end"/>
        </w:r>
      </w:hyperlink>
    </w:p>
    <w:p w14:paraId="5D9DFA6E" w14:textId="29F96AC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2" w:history="1">
        <w:r w:rsidR="00BB68DB" w:rsidRPr="002604FB">
          <w:rPr>
            <w:rStyle w:val="Lienhypertexte"/>
            <w:b/>
            <w:noProof/>
          </w:rPr>
          <w:t>2.1.27.1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_Toc529867562 \h </w:instrText>
        </w:r>
        <w:r w:rsidR="00BB68DB">
          <w:rPr>
            <w:noProof/>
          </w:rPr>
        </w:r>
        <w:r w:rsidR="00BB68DB">
          <w:rPr>
            <w:noProof/>
          </w:rPr>
          <w:fldChar w:fldCharType="separate"/>
        </w:r>
        <w:r w:rsidR="00BB68DB">
          <w:rPr>
            <w:noProof/>
          </w:rPr>
          <w:t>44</w:t>
        </w:r>
        <w:r w:rsidR="00BB68DB">
          <w:rPr>
            <w:noProof/>
          </w:rPr>
          <w:fldChar w:fldCharType="end"/>
        </w:r>
      </w:hyperlink>
    </w:p>
    <w:p w14:paraId="109D25EE" w14:textId="2D7A6B5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3" w:history="1">
        <w:r w:rsidR="00BB68DB" w:rsidRPr="002604FB">
          <w:rPr>
            <w:rStyle w:val="Lienhypertexte"/>
            <w:b/>
            <w:noProof/>
          </w:rPr>
          <w:t>2.1.27.2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_Toc529867563 \h </w:instrText>
        </w:r>
        <w:r w:rsidR="00BB68DB">
          <w:rPr>
            <w:noProof/>
          </w:rPr>
        </w:r>
        <w:r w:rsidR="00BB68DB">
          <w:rPr>
            <w:noProof/>
          </w:rPr>
          <w:fldChar w:fldCharType="separate"/>
        </w:r>
        <w:r w:rsidR="00BB68DB">
          <w:rPr>
            <w:noProof/>
          </w:rPr>
          <w:t>46</w:t>
        </w:r>
        <w:r w:rsidR="00BB68DB">
          <w:rPr>
            <w:noProof/>
          </w:rPr>
          <w:fldChar w:fldCharType="end"/>
        </w:r>
      </w:hyperlink>
    </w:p>
    <w:p w14:paraId="77C4D860" w14:textId="7FC6F0DD"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4" w:history="1">
        <w:r w:rsidR="00BB68DB" w:rsidRPr="002604FB">
          <w:rPr>
            <w:rStyle w:val="Lienhypertexte"/>
            <w:noProof/>
            <w:lang w:val="en-US"/>
          </w:rPr>
          <w:t>2.1.28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4</w:t>
        </w:r>
        <w:r w:rsidR="00BB68DB">
          <w:rPr>
            <w:noProof/>
          </w:rPr>
          <w:tab/>
        </w:r>
        <w:r w:rsidR="00BB68DB">
          <w:rPr>
            <w:noProof/>
          </w:rPr>
          <w:fldChar w:fldCharType="begin"/>
        </w:r>
        <w:r w:rsidR="00BB68DB">
          <w:rPr>
            <w:noProof/>
          </w:rPr>
          <w:instrText xml:space="preserve"> PAGEREF _Toc529867564 \h </w:instrText>
        </w:r>
        <w:r w:rsidR="00BB68DB">
          <w:rPr>
            <w:noProof/>
          </w:rPr>
        </w:r>
        <w:r w:rsidR="00BB68DB">
          <w:rPr>
            <w:noProof/>
          </w:rPr>
          <w:fldChar w:fldCharType="separate"/>
        </w:r>
        <w:r w:rsidR="00BB68DB">
          <w:rPr>
            <w:noProof/>
          </w:rPr>
          <w:t>47</w:t>
        </w:r>
        <w:r w:rsidR="00BB68DB">
          <w:rPr>
            <w:noProof/>
          </w:rPr>
          <w:fldChar w:fldCharType="end"/>
        </w:r>
      </w:hyperlink>
    </w:p>
    <w:p w14:paraId="55ADCE90" w14:textId="05A553F3"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5" w:history="1">
        <w:r w:rsidR="00BB68DB" w:rsidRPr="002604FB">
          <w:rPr>
            <w:rStyle w:val="Lienhypertexte"/>
            <w:b/>
            <w:noProof/>
          </w:rPr>
          <w:t>2.1.28.1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_Toc529867565 \h </w:instrText>
        </w:r>
        <w:r w:rsidR="00BB68DB">
          <w:rPr>
            <w:noProof/>
          </w:rPr>
        </w:r>
        <w:r w:rsidR="00BB68DB">
          <w:rPr>
            <w:noProof/>
          </w:rPr>
          <w:fldChar w:fldCharType="separate"/>
        </w:r>
        <w:r w:rsidR="00BB68DB">
          <w:rPr>
            <w:noProof/>
          </w:rPr>
          <w:t>47</w:t>
        </w:r>
        <w:r w:rsidR="00BB68DB">
          <w:rPr>
            <w:noProof/>
          </w:rPr>
          <w:fldChar w:fldCharType="end"/>
        </w:r>
      </w:hyperlink>
    </w:p>
    <w:p w14:paraId="07DA558A" w14:textId="29C23BA9"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6" w:history="1">
        <w:r w:rsidR="00BB68DB" w:rsidRPr="002604FB">
          <w:rPr>
            <w:rStyle w:val="Lienhypertexte"/>
            <w:b/>
            <w:noProof/>
          </w:rPr>
          <w:t>2.1.28.2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_Toc529867566 \h </w:instrText>
        </w:r>
        <w:r w:rsidR="00BB68DB">
          <w:rPr>
            <w:noProof/>
          </w:rPr>
        </w:r>
        <w:r w:rsidR="00BB68DB">
          <w:rPr>
            <w:noProof/>
          </w:rPr>
          <w:fldChar w:fldCharType="separate"/>
        </w:r>
        <w:r w:rsidR="00BB68DB">
          <w:rPr>
            <w:noProof/>
          </w:rPr>
          <w:t>47</w:t>
        </w:r>
        <w:r w:rsidR="00BB68DB">
          <w:rPr>
            <w:noProof/>
          </w:rPr>
          <w:fldChar w:fldCharType="end"/>
        </w:r>
      </w:hyperlink>
    </w:p>
    <w:p w14:paraId="5E103FD6" w14:textId="68C48D85"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7" w:history="1">
        <w:r w:rsidR="00BB68DB" w:rsidRPr="002604FB">
          <w:rPr>
            <w:rStyle w:val="Lienhypertexte"/>
            <w:b/>
            <w:noProof/>
            <w:lang w:val="en-US"/>
          </w:rPr>
          <w:t>2.1.28.3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_Toc529867567 \h </w:instrText>
        </w:r>
        <w:r w:rsidR="00BB68DB">
          <w:rPr>
            <w:noProof/>
          </w:rPr>
        </w:r>
        <w:r w:rsidR="00BB68DB">
          <w:rPr>
            <w:noProof/>
          </w:rPr>
          <w:fldChar w:fldCharType="separate"/>
        </w:r>
        <w:r w:rsidR="00BB68DB">
          <w:rPr>
            <w:noProof/>
          </w:rPr>
          <w:t>47</w:t>
        </w:r>
        <w:r w:rsidR="00BB68DB">
          <w:rPr>
            <w:noProof/>
          </w:rPr>
          <w:fldChar w:fldCharType="end"/>
        </w:r>
      </w:hyperlink>
    </w:p>
    <w:p w14:paraId="306DD121" w14:textId="21B8F763"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8" w:history="1">
        <w:r w:rsidR="00BB68DB" w:rsidRPr="002604FB">
          <w:rPr>
            <w:rStyle w:val="Lienhypertexte"/>
            <w:b/>
            <w:noProof/>
            <w:lang w:val="en-US"/>
          </w:rPr>
          <w:t>2.1.28.4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_Toc529867568 \h </w:instrText>
        </w:r>
        <w:r w:rsidR="00BB68DB">
          <w:rPr>
            <w:noProof/>
          </w:rPr>
        </w:r>
        <w:r w:rsidR="00BB68DB">
          <w:rPr>
            <w:noProof/>
          </w:rPr>
          <w:fldChar w:fldCharType="separate"/>
        </w:r>
        <w:r w:rsidR="00BB68DB">
          <w:rPr>
            <w:noProof/>
          </w:rPr>
          <w:t>48</w:t>
        </w:r>
        <w:r w:rsidR="00BB68DB">
          <w:rPr>
            <w:noProof/>
          </w:rPr>
          <w:fldChar w:fldCharType="end"/>
        </w:r>
      </w:hyperlink>
    </w:p>
    <w:p w14:paraId="7FFCB766" w14:textId="79168A85"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9" w:history="1">
        <w:r w:rsidR="00BB68DB" w:rsidRPr="002604FB">
          <w:rPr>
            <w:rStyle w:val="Lienhypertexte"/>
            <w:b/>
            <w:noProof/>
            <w:lang w:val="en-US"/>
          </w:rPr>
          <w:t>2.1.28.5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_Toc529867569 \h </w:instrText>
        </w:r>
        <w:r w:rsidR="00BB68DB">
          <w:rPr>
            <w:noProof/>
          </w:rPr>
        </w:r>
        <w:r w:rsidR="00BB68DB">
          <w:rPr>
            <w:noProof/>
          </w:rPr>
          <w:fldChar w:fldCharType="separate"/>
        </w:r>
        <w:r w:rsidR="00BB68DB">
          <w:rPr>
            <w:noProof/>
          </w:rPr>
          <w:t>48</w:t>
        </w:r>
        <w:r w:rsidR="00BB68DB">
          <w:rPr>
            <w:noProof/>
          </w:rPr>
          <w:fldChar w:fldCharType="end"/>
        </w:r>
      </w:hyperlink>
    </w:p>
    <w:p w14:paraId="1D14D126" w14:textId="21A16728"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0" w:history="1">
        <w:r w:rsidR="00BB68DB" w:rsidRPr="002604FB">
          <w:rPr>
            <w:rStyle w:val="Lienhypertexte"/>
            <w:noProof/>
          </w:rPr>
          <w:t>2.1.29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_Toc529867570 \h </w:instrText>
        </w:r>
        <w:r w:rsidR="00BB68DB">
          <w:rPr>
            <w:noProof/>
          </w:rPr>
        </w:r>
        <w:r w:rsidR="00BB68DB">
          <w:rPr>
            <w:noProof/>
          </w:rPr>
          <w:fldChar w:fldCharType="separate"/>
        </w:r>
        <w:r w:rsidR="00BB68DB">
          <w:rPr>
            <w:noProof/>
          </w:rPr>
          <w:t>48</w:t>
        </w:r>
        <w:r w:rsidR="00BB68DB">
          <w:rPr>
            <w:noProof/>
          </w:rPr>
          <w:fldChar w:fldCharType="end"/>
        </w:r>
      </w:hyperlink>
    </w:p>
    <w:p w14:paraId="42A8537B" w14:textId="2704CCD0"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1" w:history="1">
        <w:r w:rsidR="00BB68DB" w:rsidRPr="002604FB">
          <w:rPr>
            <w:rStyle w:val="Lienhypertexte"/>
            <w:noProof/>
            <w:lang w:val="en-US"/>
          </w:rPr>
          <w:t>2.1.30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4</w:t>
        </w:r>
        <w:r w:rsidR="00BB68DB">
          <w:rPr>
            <w:noProof/>
          </w:rPr>
          <w:tab/>
        </w:r>
        <w:r w:rsidR="00BB68DB">
          <w:rPr>
            <w:noProof/>
          </w:rPr>
          <w:fldChar w:fldCharType="begin"/>
        </w:r>
        <w:r w:rsidR="00BB68DB">
          <w:rPr>
            <w:noProof/>
          </w:rPr>
          <w:instrText xml:space="preserve"> PAGEREF _Toc529867571 \h </w:instrText>
        </w:r>
        <w:r w:rsidR="00BB68DB">
          <w:rPr>
            <w:noProof/>
          </w:rPr>
        </w:r>
        <w:r w:rsidR="00BB68DB">
          <w:rPr>
            <w:noProof/>
          </w:rPr>
          <w:fldChar w:fldCharType="separate"/>
        </w:r>
        <w:r w:rsidR="00BB68DB">
          <w:rPr>
            <w:noProof/>
          </w:rPr>
          <w:t>48</w:t>
        </w:r>
        <w:r w:rsidR="00BB68DB">
          <w:rPr>
            <w:noProof/>
          </w:rPr>
          <w:fldChar w:fldCharType="end"/>
        </w:r>
      </w:hyperlink>
    </w:p>
    <w:p w14:paraId="4E9763C2" w14:textId="3AAB71B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2" w:history="1">
        <w:r w:rsidR="00BB68DB" w:rsidRPr="002604FB">
          <w:rPr>
            <w:rStyle w:val="Lienhypertexte"/>
            <w:b/>
            <w:noProof/>
            <w:lang w:val="en-US"/>
          </w:rPr>
          <w:t>2.1.30.1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_Toc529867572 \h </w:instrText>
        </w:r>
        <w:r w:rsidR="00BB68DB">
          <w:rPr>
            <w:noProof/>
          </w:rPr>
        </w:r>
        <w:r w:rsidR="00BB68DB">
          <w:rPr>
            <w:noProof/>
          </w:rPr>
          <w:fldChar w:fldCharType="separate"/>
        </w:r>
        <w:r w:rsidR="00BB68DB">
          <w:rPr>
            <w:noProof/>
          </w:rPr>
          <w:t>48</w:t>
        </w:r>
        <w:r w:rsidR="00BB68DB">
          <w:rPr>
            <w:noProof/>
          </w:rPr>
          <w:fldChar w:fldCharType="end"/>
        </w:r>
      </w:hyperlink>
    </w:p>
    <w:p w14:paraId="20DAEDA8" w14:textId="40206594"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3" w:history="1">
        <w:r w:rsidR="00BB68DB" w:rsidRPr="002604FB">
          <w:rPr>
            <w:rStyle w:val="Lienhypertexte"/>
            <w:rFonts w:eastAsia="Calibri"/>
            <w:noProof/>
          </w:rPr>
          <w:t>2.1.31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Packaging of the biocidal product</w:t>
        </w:r>
        <w:r w:rsidR="00BB68DB">
          <w:rPr>
            <w:noProof/>
          </w:rPr>
          <w:tab/>
        </w:r>
        <w:r w:rsidR="00BB68DB">
          <w:rPr>
            <w:noProof/>
          </w:rPr>
          <w:fldChar w:fldCharType="begin"/>
        </w:r>
        <w:r w:rsidR="00BB68DB">
          <w:rPr>
            <w:noProof/>
          </w:rPr>
          <w:instrText xml:space="preserve"> PAGEREF _Toc529867573 \h </w:instrText>
        </w:r>
        <w:r w:rsidR="00BB68DB">
          <w:rPr>
            <w:noProof/>
          </w:rPr>
        </w:r>
        <w:r w:rsidR="00BB68DB">
          <w:rPr>
            <w:noProof/>
          </w:rPr>
          <w:fldChar w:fldCharType="separate"/>
        </w:r>
        <w:r w:rsidR="00BB68DB">
          <w:rPr>
            <w:noProof/>
          </w:rPr>
          <w:t>50</w:t>
        </w:r>
        <w:r w:rsidR="00BB68DB">
          <w:rPr>
            <w:noProof/>
          </w:rPr>
          <w:fldChar w:fldCharType="end"/>
        </w:r>
      </w:hyperlink>
    </w:p>
    <w:p w14:paraId="09DC1A41" w14:textId="661576ED"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4" w:history="1">
        <w:r w:rsidR="00BB68DB" w:rsidRPr="002604FB">
          <w:rPr>
            <w:rStyle w:val="Lienhypertexte"/>
            <w:noProof/>
          </w:rPr>
          <w:t>2.1.32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Documentation</w:t>
        </w:r>
        <w:r w:rsidR="00BB68DB">
          <w:rPr>
            <w:noProof/>
          </w:rPr>
          <w:tab/>
        </w:r>
        <w:r w:rsidR="00BB68DB">
          <w:rPr>
            <w:noProof/>
          </w:rPr>
          <w:fldChar w:fldCharType="begin"/>
        </w:r>
        <w:r w:rsidR="00BB68DB">
          <w:rPr>
            <w:noProof/>
          </w:rPr>
          <w:instrText xml:space="preserve"> PAGEREF _Toc529867574 \h </w:instrText>
        </w:r>
        <w:r w:rsidR="00BB68DB">
          <w:rPr>
            <w:noProof/>
          </w:rPr>
        </w:r>
        <w:r w:rsidR="00BB68DB">
          <w:rPr>
            <w:noProof/>
          </w:rPr>
          <w:fldChar w:fldCharType="separate"/>
        </w:r>
        <w:r w:rsidR="00BB68DB">
          <w:rPr>
            <w:noProof/>
          </w:rPr>
          <w:t>52</w:t>
        </w:r>
        <w:r w:rsidR="00BB68DB">
          <w:rPr>
            <w:noProof/>
          </w:rPr>
          <w:fldChar w:fldCharType="end"/>
        </w:r>
      </w:hyperlink>
    </w:p>
    <w:p w14:paraId="5BE7E962" w14:textId="78E5FB3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5" w:history="1">
        <w:r w:rsidR="00BB68DB" w:rsidRPr="002604FB">
          <w:rPr>
            <w:rStyle w:val="Lienhypertexte"/>
            <w:rFonts w:cs="Times New Roman"/>
            <w:b/>
            <w:iCs/>
            <w:noProof/>
            <w:lang w:val="en-US" w:eastAsia="en-US"/>
          </w:rPr>
          <w:t>2.1.32.1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Data submitted in relation to product application</w:t>
        </w:r>
        <w:r w:rsidR="00BB68DB">
          <w:rPr>
            <w:noProof/>
          </w:rPr>
          <w:tab/>
        </w:r>
        <w:r w:rsidR="00BB68DB">
          <w:rPr>
            <w:noProof/>
          </w:rPr>
          <w:fldChar w:fldCharType="begin"/>
        </w:r>
        <w:r w:rsidR="00BB68DB">
          <w:rPr>
            <w:noProof/>
          </w:rPr>
          <w:instrText xml:space="preserve"> PAGEREF _Toc529867575 \h </w:instrText>
        </w:r>
        <w:r w:rsidR="00BB68DB">
          <w:rPr>
            <w:noProof/>
          </w:rPr>
        </w:r>
        <w:r w:rsidR="00BB68DB">
          <w:rPr>
            <w:noProof/>
          </w:rPr>
          <w:fldChar w:fldCharType="separate"/>
        </w:r>
        <w:r w:rsidR="00BB68DB">
          <w:rPr>
            <w:noProof/>
          </w:rPr>
          <w:t>52</w:t>
        </w:r>
        <w:r w:rsidR="00BB68DB">
          <w:rPr>
            <w:noProof/>
          </w:rPr>
          <w:fldChar w:fldCharType="end"/>
        </w:r>
      </w:hyperlink>
    </w:p>
    <w:p w14:paraId="6AF13029" w14:textId="6D6C079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6" w:history="1">
        <w:r w:rsidR="00BB68DB" w:rsidRPr="002604FB">
          <w:rPr>
            <w:rStyle w:val="Lienhypertexte"/>
            <w:rFonts w:cs="Times New Roman"/>
            <w:b/>
            <w:iCs/>
            <w:noProof/>
            <w:lang w:eastAsia="en-US"/>
          </w:rPr>
          <w:t>2.1.32.2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Access to documentation</w:t>
        </w:r>
        <w:r w:rsidR="00BB68DB">
          <w:rPr>
            <w:noProof/>
          </w:rPr>
          <w:tab/>
        </w:r>
        <w:r w:rsidR="00BB68DB">
          <w:rPr>
            <w:noProof/>
          </w:rPr>
          <w:fldChar w:fldCharType="begin"/>
        </w:r>
        <w:r w:rsidR="00BB68DB">
          <w:rPr>
            <w:noProof/>
          </w:rPr>
          <w:instrText xml:space="preserve"> PAGEREF _Toc529867576 \h </w:instrText>
        </w:r>
        <w:r w:rsidR="00BB68DB">
          <w:rPr>
            <w:noProof/>
          </w:rPr>
        </w:r>
        <w:r w:rsidR="00BB68DB">
          <w:rPr>
            <w:noProof/>
          </w:rPr>
          <w:fldChar w:fldCharType="separate"/>
        </w:r>
        <w:r w:rsidR="00BB68DB">
          <w:rPr>
            <w:noProof/>
          </w:rPr>
          <w:t>54</w:t>
        </w:r>
        <w:r w:rsidR="00BB68DB">
          <w:rPr>
            <w:noProof/>
          </w:rPr>
          <w:fldChar w:fldCharType="end"/>
        </w:r>
      </w:hyperlink>
    </w:p>
    <w:p w14:paraId="41D193C0" w14:textId="51C617C2"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577" w:history="1">
        <w:r w:rsidR="00BB68DB" w:rsidRPr="002604FB">
          <w:rPr>
            <w:rStyle w:val="Lienhypertexte"/>
            <w:noProof/>
            <w:lang w:val="de-DE"/>
          </w:rPr>
          <w:t>2.2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Assessment of the biocidal product family</w:t>
        </w:r>
        <w:r w:rsidR="00BB68DB">
          <w:rPr>
            <w:noProof/>
          </w:rPr>
          <w:tab/>
        </w:r>
        <w:r w:rsidR="00BB68DB">
          <w:rPr>
            <w:noProof/>
          </w:rPr>
          <w:fldChar w:fldCharType="begin"/>
        </w:r>
        <w:r w:rsidR="00BB68DB">
          <w:rPr>
            <w:noProof/>
          </w:rPr>
          <w:instrText xml:space="preserve"> PAGEREF _Toc529867577 \h </w:instrText>
        </w:r>
        <w:r w:rsidR="00BB68DB">
          <w:rPr>
            <w:noProof/>
          </w:rPr>
        </w:r>
        <w:r w:rsidR="00BB68DB">
          <w:rPr>
            <w:noProof/>
          </w:rPr>
          <w:fldChar w:fldCharType="separate"/>
        </w:r>
        <w:r w:rsidR="00BB68DB">
          <w:rPr>
            <w:noProof/>
          </w:rPr>
          <w:t>55</w:t>
        </w:r>
        <w:r w:rsidR="00BB68DB">
          <w:rPr>
            <w:noProof/>
          </w:rPr>
          <w:fldChar w:fldCharType="end"/>
        </w:r>
      </w:hyperlink>
    </w:p>
    <w:p w14:paraId="201DF429" w14:textId="1CE37BD0"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8" w:history="1">
        <w:r w:rsidR="00BB68DB" w:rsidRPr="002604FB">
          <w:rPr>
            <w:rStyle w:val="Lienhypertexte"/>
            <w:noProof/>
            <w:lang w:val="en-US"/>
          </w:rPr>
          <w:t>2.2.1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Intended use(s) as applied for by the applicant</w:t>
        </w:r>
        <w:r w:rsidR="00BB68DB">
          <w:rPr>
            <w:noProof/>
          </w:rPr>
          <w:tab/>
        </w:r>
        <w:r w:rsidR="00BB68DB">
          <w:rPr>
            <w:noProof/>
          </w:rPr>
          <w:fldChar w:fldCharType="begin"/>
        </w:r>
        <w:r w:rsidR="00BB68DB">
          <w:rPr>
            <w:noProof/>
          </w:rPr>
          <w:instrText xml:space="preserve"> PAGEREF _Toc529867578 \h </w:instrText>
        </w:r>
        <w:r w:rsidR="00BB68DB">
          <w:rPr>
            <w:noProof/>
          </w:rPr>
        </w:r>
        <w:r w:rsidR="00BB68DB">
          <w:rPr>
            <w:noProof/>
          </w:rPr>
          <w:fldChar w:fldCharType="separate"/>
        </w:r>
        <w:r w:rsidR="00BB68DB">
          <w:rPr>
            <w:noProof/>
          </w:rPr>
          <w:t>55</w:t>
        </w:r>
        <w:r w:rsidR="00BB68DB">
          <w:rPr>
            <w:noProof/>
          </w:rPr>
          <w:fldChar w:fldCharType="end"/>
        </w:r>
      </w:hyperlink>
    </w:p>
    <w:p w14:paraId="382C8058" w14:textId="6D17A498"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9" w:history="1">
        <w:r w:rsidR="00BB68DB" w:rsidRPr="002604FB">
          <w:rPr>
            <w:rStyle w:val="Lienhypertexte"/>
            <w:rFonts w:eastAsia="Calibri"/>
            <w:noProof/>
          </w:rPr>
          <w:t>2.2.2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Physical, chemical and technical properties</w:t>
        </w:r>
        <w:r w:rsidR="00BB68DB">
          <w:rPr>
            <w:noProof/>
          </w:rPr>
          <w:tab/>
        </w:r>
        <w:r w:rsidR="00BB68DB">
          <w:rPr>
            <w:noProof/>
          </w:rPr>
          <w:fldChar w:fldCharType="begin"/>
        </w:r>
        <w:r w:rsidR="00BB68DB">
          <w:rPr>
            <w:noProof/>
          </w:rPr>
          <w:instrText xml:space="preserve"> PAGEREF _Toc529867579 \h </w:instrText>
        </w:r>
        <w:r w:rsidR="00BB68DB">
          <w:rPr>
            <w:noProof/>
          </w:rPr>
        </w:r>
        <w:r w:rsidR="00BB68DB">
          <w:rPr>
            <w:noProof/>
          </w:rPr>
          <w:fldChar w:fldCharType="separate"/>
        </w:r>
        <w:r w:rsidR="00BB68DB">
          <w:rPr>
            <w:noProof/>
          </w:rPr>
          <w:t>60</w:t>
        </w:r>
        <w:r w:rsidR="00BB68DB">
          <w:rPr>
            <w:noProof/>
          </w:rPr>
          <w:fldChar w:fldCharType="end"/>
        </w:r>
      </w:hyperlink>
    </w:p>
    <w:p w14:paraId="1E447355" w14:textId="70CB5071"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0" w:history="1">
        <w:r w:rsidR="00BB68DB" w:rsidRPr="002604FB">
          <w:rPr>
            <w:rStyle w:val="Lienhypertexte"/>
            <w:noProof/>
          </w:rPr>
          <w:t>2.2.3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Methods for detection and identification</w:t>
        </w:r>
        <w:r w:rsidR="00BB68DB">
          <w:rPr>
            <w:noProof/>
          </w:rPr>
          <w:tab/>
        </w:r>
        <w:r w:rsidR="00BB68DB">
          <w:rPr>
            <w:noProof/>
          </w:rPr>
          <w:fldChar w:fldCharType="begin"/>
        </w:r>
        <w:r w:rsidR="00BB68DB">
          <w:rPr>
            <w:noProof/>
          </w:rPr>
          <w:instrText xml:space="preserve"> PAGEREF _Toc529867580 \h </w:instrText>
        </w:r>
        <w:r w:rsidR="00BB68DB">
          <w:rPr>
            <w:noProof/>
          </w:rPr>
        </w:r>
        <w:r w:rsidR="00BB68DB">
          <w:rPr>
            <w:noProof/>
          </w:rPr>
          <w:fldChar w:fldCharType="separate"/>
        </w:r>
        <w:r w:rsidR="00BB68DB">
          <w:rPr>
            <w:noProof/>
          </w:rPr>
          <w:t>130</w:t>
        </w:r>
        <w:r w:rsidR="00BB68DB">
          <w:rPr>
            <w:noProof/>
          </w:rPr>
          <w:fldChar w:fldCharType="end"/>
        </w:r>
      </w:hyperlink>
    </w:p>
    <w:p w14:paraId="430942AB" w14:textId="4A525E12"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1" w:history="1">
        <w:r w:rsidR="00BB68DB" w:rsidRPr="002604FB">
          <w:rPr>
            <w:rStyle w:val="Lienhypertexte"/>
            <w:noProof/>
          </w:rPr>
          <w:t>2.2.4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Efficacy against target organisms</w:t>
        </w:r>
        <w:r w:rsidR="00BB68DB">
          <w:rPr>
            <w:noProof/>
          </w:rPr>
          <w:tab/>
        </w:r>
        <w:r w:rsidR="00BB68DB">
          <w:rPr>
            <w:noProof/>
          </w:rPr>
          <w:fldChar w:fldCharType="begin"/>
        </w:r>
        <w:r w:rsidR="00BB68DB">
          <w:rPr>
            <w:noProof/>
          </w:rPr>
          <w:instrText xml:space="preserve"> PAGEREF _Toc529867581 \h </w:instrText>
        </w:r>
        <w:r w:rsidR="00BB68DB">
          <w:rPr>
            <w:noProof/>
          </w:rPr>
        </w:r>
        <w:r w:rsidR="00BB68DB">
          <w:rPr>
            <w:noProof/>
          </w:rPr>
          <w:fldChar w:fldCharType="separate"/>
        </w:r>
        <w:r w:rsidR="00BB68DB">
          <w:rPr>
            <w:noProof/>
          </w:rPr>
          <w:t>151</w:t>
        </w:r>
        <w:r w:rsidR="00BB68DB">
          <w:rPr>
            <w:noProof/>
          </w:rPr>
          <w:fldChar w:fldCharType="end"/>
        </w:r>
      </w:hyperlink>
    </w:p>
    <w:p w14:paraId="554F7C34" w14:textId="760B7DBC"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2" w:history="1">
        <w:r w:rsidR="00BB68DB" w:rsidRPr="002604FB">
          <w:rPr>
            <w:rStyle w:val="Lienhypertexte"/>
            <w:rFonts w:cs="Times New Roman"/>
            <w:b/>
            <w:iCs/>
            <w:noProof/>
            <w:lang w:eastAsia="en-US"/>
          </w:rPr>
          <w:t>2.2.4.1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Function and field of use</w:t>
        </w:r>
        <w:r w:rsidR="00BB68DB">
          <w:rPr>
            <w:noProof/>
          </w:rPr>
          <w:tab/>
        </w:r>
        <w:r w:rsidR="00BB68DB">
          <w:rPr>
            <w:noProof/>
          </w:rPr>
          <w:fldChar w:fldCharType="begin"/>
        </w:r>
        <w:r w:rsidR="00BB68DB">
          <w:rPr>
            <w:noProof/>
          </w:rPr>
          <w:instrText xml:space="preserve"> PAGEREF _Toc529867582 \h </w:instrText>
        </w:r>
        <w:r w:rsidR="00BB68DB">
          <w:rPr>
            <w:noProof/>
          </w:rPr>
        </w:r>
        <w:r w:rsidR="00BB68DB">
          <w:rPr>
            <w:noProof/>
          </w:rPr>
          <w:fldChar w:fldCharType="separate"/>
        </w:r>
        <w:r w:rsidR="00BB68DB">
          <w:rPr>
            <w:noProof/>
          </w:rPr>
          <w:t>151</w:t>
        </w:r>
        <w:r w:rsidR="00BB68DB">
          <w:rPr>
            <w:noProof/>
          </w:rPr>
          <w:fldChar w:fldCharType="end"/>
        </w:r>
      </w:hyperlink>
    </w:p>
    <w:p w14:paraId="655CA7D0" w14:textId="706F101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3" w:history="1">
        <w:r w:rsidR="00BB68DB" w:rsidRPr="002604FB">
          <w:rPr>
            <w:rStyle w:val="Lienhypertexte"/>
            <w:rFonts w:cs="Times New Roman"/>
            <w:b/>
            <w:iCs/>
            <w:noProof/>
            <w:lang w:val="en-US" w:eastAsia="en-US"/>
          </w:rPr>
          <w:t>2.2.4.2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Organisms to be controlled and products, organisms or objects to be protected</w:t>
        </w:r>
        <w:r w:rsidR="00BB68DB">
          <w:rPr>
            <w:noProof/>
          </w:rPr>
          <w:tab/>
        </w:r>
        <w:r w:rsidR="00BB68DB">
          <w:rPr>
            <w:noProof/>
          </w:rPr>
          <w:fldChar w:fldCharType="begin"/>
        </w:r>
        <w:r w:rsidR="00BB68DB">
          <w:rPr>
            <w:noProof/>
          </w:rPr>
          <w:instrText xml:space="preserve"> PAGEREF _Toc529867583 \h </w:instrText>
        </w:r>
        <w:r w:rsidR="00BB68DB">
          <w:rPr>
            <w:noProof/>
          </w:rPr>
        </w:r>
        <w:r w:rsidR="00BB68DB">
          <w:rPr>
            <w:noProof/>
          </w:rPr>
          <w:fldChar w:fldCharType="separate"/>
        </w:r>
        <w:r w:rsidR="00BB68DB">
          <w:rPr>
            <w:noProof/>
          </w:rPr>
          <w:t>151</w:t>
        </w:r>
        <w:r w:rsidR="00BB68DB">
          <w:rPr>
            <w:noProof/>
          </w:rPr>
          <w:fldChar w:fldCharType="end"/>
        </w:r>
      </w:hyperlink>
    </w:p>
    <w:p w14:paraId="2E9EB6FF" w14:textId="45B7258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4" w:history="1">
        <w:r w:rsidR="00BB68DB" w:rsidRPr="002604FB">
          <w:rPr>
            <w:rStyle w:val="Lienhypertexte"/>
            <w:rFonts w:cs="Times New Roman"/>
            <w:b/>
            <w:iCs/>
            <w:noProof/>
            <w:lang w:val="en-US" w:eastAsia="en-US"/>
          </w:rPr>
          <w:t>2.2.4.3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target organisms, including unacceptable suffering</w:t>
        </w:r>
        <w:r w:rsidR="00BB68DB">
          <w:rPr>
            <w:noProof/>
          </w:rPr>
          <w:tab/>
        </w:r>
        <w:r w:rsidR="00BB68DB">
          <w:rPr>
            <w:noProof/>
          </w:rPr>
          <w:fldChar w:fldCharType="begin"/>
        </w:r>
        <w:r w:rsidR="00BB68DB">
          <w:rPr>
            <w:noProof/>
          </w:rPr>
          <w:instrText xml:space="preserve"> PAGEREF _Toc529867584 \h </w:instrText>
        </w:r>
        <w:r w:rsidR="00BB68DB">
          <w:rPr>
            <w:noProof/>
          </w:rPr>
        </w:r>
        <w:r w:rsidR="00BB68DB">
          <w:rPr>
            <w:noProof/>
          </w:rPr>
          <w:fldChar w:fldCharType="separate"/>
        </w:r>
        <w:r w:rsidR="00BB68DB">
          <w:rPr>
            <w:noProof/>
          </w:rPr>
          <w:t>152</w:t>
        </w:r>
        <w:r w:rsidR="00BB68DB">
          <w:rPr>
            <w:noProof/>
          </w:rPr>
          <w:fldChar w:fldCharType="end"/>
        </w:r>
      </w:hyperlink>
    </w:p>
    <w:p w14:paraId="19DF25B6" w14:textId="2E06DDF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5" w:history="1">
        <w:r w:rsidR="00BB68DB" w:rsidRPr="002604FB">
          <w:rPr>
            <w:rStyle w:val="Lienhypertexte"/>
            <w:rFonts w:cs="Times New Roman"/>
            <w:b/>
            <w:iCs/>
            <w:noProof/>
            <w:lang w:val="en-US" w:eastAsia="en-US"/>
          </w:rPr>
          <w:t>2.2.4.4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Mode of action, including time delay</w:t>
        </w:r>
        <w:r w:rsidR="00BB68DB">
          <w:rPr>
            <w:noProof/>
          </w:rPr>
          <w:tab/>
        </w:r>
        <w:r w:rsidR="00BB68DB">
          <w:rPr>
            <w:noProof/>
          </w:rPr>
          <w:fldChar w:fldCharType="begin"/>
        </w:r>
        <w:r w:rsidR="00BB68DB">
          <w:rPr>
            <w:noProof/>
          </w:rPr>
          <w:instrText xml:space="preserve"> PAGEREF _Toc529867585 \h </w:instrText>
        </w:r>
        <w:r w:rsidR="00BB68DB">
          <w:rPr>
            <w:noProof/>
          </w:rPr>
        </w:r>
        <w:r w:rsidR="00BB68DB">
          <w:rPr>
            <w:noProof/>
          </w:rPr>
          <w:fldChar w:fldCharType="separate"/>
        </w:r>
        <w:r w:rsidR="00BB68DB">
          <w:rPr>
            <w:noProof/>
          </w:rPr>
          <w:t>152</w:t>
        </w:r>
        <w:r w:rsidR="00BB68DB">
          <w:rPr>
            <w:noProof/>
          </w:rPr>
          <w:fldChar w:fldCharType="end"/>
        </w:r>
      </w:hyperlink>
    </w:p>
    <w:p w14:paraId="20B67F20" w14:textId="778B325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6" w:history="1">
        <w:r w:rsidR="00BB68DB" w:rsidRPr="002604FB">
          <w:rPr>
            <w:rStyle w:val="Lienhypertexte"/>
            <w:rFonts w:cs="Times New Roman"/>
            <w:b/>
            <w:iCs/>
            <w:noProof/>
            <w:lang w:eastAsia="en-US"/>
          </w:rPr>
          <w:t>2.2.4.5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Efficacy data</w:t>
        </w:r>
        <w:r w:rsidR="00BB68DB">
          <w:rPr>
            <w:noProof/>
          </w:rPr>
          <w:tab/>
        </w:r>
        <w:r w:rsidR="00BB68DB">
          <w:rPr>
            <w:noProof/>
          </w:rPr>
          <w:fldChar w:fldCharType="begin"/>
        </w:r>
        <w:r w:rsidR="00BB68DB">
          <w:rPr>
            <w:noProof/>
          </w:rPr>
          <w:instrText xml:space="preserve"> PAGEREF _Toc529867586 \h </w:instrText>
        </w:r>
        <w:r w:rsidR="00BB68DB">
          <w:rPr>
            <w:noProof/>
          </w:rPr>
        </w:r>
        <w:r w:rsidR="00BB68DB">
          <w:rPr>
            <w:noProof/>
          </w:rPr>
          <w:fldChar w:fldCharType="separate"/>
        </w:r>
        <w:r w:rsidR="00BB68DB">
          <w:rPr>
            <w:noProof/>
          </w:rPr>
          <w:t>153</w:t>
        </w:r>
        <w:r w:rsidR="00BB68DB">
          <w:rPr>
            <w:noProof/>
          </w:rPr>
          <w:fldChar w:fldCharType="end"/>
        </w:r>
      </w:hyperlink>
    </w:p>
    <w:p w14:paraId="1437B775" w14:textId="23BCF74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7" w:history="1">
        <w:r w:rsidR="00BB68DB" w:rsidRPr="002604FB">
          <w:rPr>
            <w:rStyle w:val="Lienhypertexte"/>
            <w:rFonts w:cs="Times New Roman"/>
            <w:b/>
            <w:iCs/>
            <w:noProof/>
            <w:lang w:val="en-US" w:eastAsia="en-US"/>
          </w:rPr>
          <w:t>2.2.4.6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Occurrence of resistance and resistance management</w:t>
        </w:r>
        <w:r w:rsidR="00BB68DB">
          <w:rPr>
            <w:noProof/>
          </w:rPr>
          <w:tab/>
        </w:r>
        <w:r w:rsidR="00BB68DB">
          <w:rPr>
            <w:noProof/>
          </w:rPr>
          <w:fldChar w:fldCharType="begin"/>
        </w:r>
        <w:r w:rsidR="00BB68DB">
          <w:rPr>
            <w:noProof/>
          </w:rPr>
          <w:instrText xml:space="preserve"> PAGEREF _Toc529867587 \h </w:instrText>
        </w:r>
        <w:r w:rsidR="00BB68DB">
          <w:rPr>
            <w:noProof/>
          </w:rPr>
        </w:r>
        <w:r w:rsidR="00BB68DB">
          <w:rPr>
            <w:noProof/>
          </w:rPr>
          <w:fldChar w:fldCharType="separate"/>
        </w:r>
        <w:r w:rsidR="00BB68DB">
          <w:rPr>
            <w:noProof/>
          </w:rPr>
          <w:t>181</w:t>
        </w:r>
        <w:r w:rsidR="00BB68DB">
          <w:rPr>
            <w:noProof/>
          </w:rPr>
          <w:fldChar w:fldCharType="end"/>
        </w:r>
      </w:hyperlink>
    </w:p>
    <w:p w14:paraId="3885CC43" w14:textId="72D0967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8" w:history="1">
        <w:r w:rsidR="00BB68DB" w:rsidRPr="002604FB">
          <w:rPr>
            <w:rStyle w:val="Lienhypertexte"/>
            <w:rFonts w:cs="Times New Roman"/>
            <w:b/>
            <w:iCs/>
            <w:noProof/>
            <w:lang w:eastAsia="en-US"/>
          </w:rPr>
          <w:t>2.2.4.7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Known limitations</w:t>
        </w:r>
        <w:r w:rsidR="00BB68DB">
          <w:rPr>
            <w:noProof/>
          </w:rPr>
          <w:tab/>
        </w:r>
        <w:r w:rsidR="00BB68DB">
          <w:rPr>
            <w:noProof/>
          </w:rPr>
          <w:fldChar w:fldCharType="begin"/>
        </w:r>
        <w:r w:rsidR="00BB68DB">
          <w:rPr>
            <w:noProof/>
          </w:rPr>
          <w:instrText xml:space="preserve"> PAGEREF _Toc529867588 \h </w:instrText>
        </w:r>
        <w:r w:rsidR="00BB68DB">
          <w:rPr>
            <w:noProof/>
          </w:rPr>
        </w:r>
        <w:r w:rsidR="00BB68DB">
          <w:rPr>
            <w:noProof/>
          </w:rPr>
          <w:fldChar w:fldCharType="separate"/>
        </w:r>
        <w:r w:rsidR="00BB68DB">
          <w:rPr>
            <w:noProof/>
          </w:rPr>
          <w:t>182</w:t>
        </w:r>
        <w:r w:rsidR="00BB68DB">
          <w:rPr>
            <w:noProof/>
          </w:rPr>
          <w:fldChar w:fldCharType="end"/>
        </w:r>
      </w:hyperlink>
    </w:p>
    <w:p w14:paraId="7FF9E820" w14:textId="0356998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9" w:history="1">
        <w:r w:rsidR="00BB68DB" w:rsidRPr="002604FB">
          <w:rPr>
            <w:rStyle w:val="Lienhypertexte"/>
            <w:rFonts w:cs="Times New Roman"/>
            <w:b/>
            <w:iCs/>
            <w:noProof/>
            <w:lang w:eastAsia="en-US"/>
          </w:rPr>
          <w:t>2.2.4.8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Evaluation of the label claims</w:t>
        </w:r>
        <w:r w:rsidR="00BB68DB">
          <w:rPr>
            <w:noProof/>
          </w:rPr>
          <w:tab/>
        </w:r>
        <w:r w:rsidR="00BB68DB">
          <w:rPr>
            <w:noProof/>
          </w:rPr>
          <w:fldChar w:fldCharType="begin"/>
        </w:r>
        <w:r w:rsidR="00BB68DB">
          <w:rPr>
            <w:noProof/>
          </w:rPr>
          <w:instrText xml:space="preserve"> PAGEREF _Toc529867589 \h </w:instrText>
        </w:r>
        <w:r w:rsidR="00BB68DB">
          <w:rPr>
            <w:noProof/>
          </w:rPr>
        </w:r>
        <w:r w:rsidR="00BB68DB">
          <w:rPr>
            <w:noProof/>
          </w:rPr>
          <w:fldChar w:fldCharType="separate"/>
        </w:r>
        <w:r w:rsidR="00BB68DB">
          <w:rPr>
            <w:noProof/>
          </w:rPr>
          <w:t>182</w:t>
        </w:r>
        <w:r w:rsidR="00BB68DB">
          <w:rPr>
            <w:noProof/>
          </w:rPr>
          <w:fldChar w:fldCharType="end"/>
        </w:r>
      </w:hyperlink>
    </w:p>
    <w:p w14:paraId="314AFFE6" w14:textId="35088DA3"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0" w:history="1">
        <w:r w:rsidR="00BB68DB" w:rsidRPr="002604FB">
          <w:rPr>
            <w:rStyle w:val="Lienhypertexte"/>
            <w:b/>
            <w:noProof/>
            <w:lang w:val="en-US"/>
          </w:rPr>
          <w:t>2.2.4.9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Relevant information if the product is intended to be authorised for use with other biocidal product(s)</w:t>
        </w:r>
        <w:r w:rsidR="00BB68DB">
          <w:rPr>
            <w:noProof/>
          </w:rPr>
          <w:tab/>
        </w:r>
        <w:r w:rsidR="00BB68DB">
          <w:rPr>
            <w:noProof/>
          </w:rPr>
          <w:fldChar w:fldCharType="begin"/>
        </w:r>
        <w:r w:rsidR="00BB68DB">
          <w:rPr>
            <w:noProof/>
          </w:rPr>
          <w:instrText xml:space="preserve"> PAGEREF _Toc529867590 \h </w:instrText>
        </w:r>
        <w:r w:rsidR="00BB68DB">
          <w:rPr>
            <w:noProof/>
          </w:rPr>
        </w:r>
        <w:r w:rsidR="00BB68DB">
          <w:rPr>
            <w:noProof/>
          </w:rPr>
          <w:fldChar w:fldCharType="separate"/>
        </w:r>
        <w:r w:rsidR="00BB68DB">
          <w:rPr>
            <w:noProof/>
          </w:rPr>
          <w:t>184</w:t>
        </w:r>
        <w:r w:rsidR="00BB68DB">
          <w:rPr>
            <w:noProof/>
          </w:rPr>
          <w:fldChar w:fldCharType="end"/>
        </w:r>
      </w:hyperlink>
    </w:p>
    <w:p w14:paraId="2547E02A" w14:textId="7064DCDA"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1" w:history="1">
        <w:r w:rsidR="00BB68DB" w:rsidRPr="002604FB">
          <w:rPr>
            <w:rStyle w:val="Lienhypertexte"/>
            <w:noProof/>
          </w:rPr>
          <w:t>2.2.5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_Toc529867591 \h </w:instrText>
        </w:r>
        <w:r w:rsidR="00BB68DB">
          <w:rPr>
            <w:noProof/>
          </w:rPr>
        </w:r>
        <w:r w:rsidR="00BB68DB">
          <w:rPr>
            <w:noProof/>
          </w:rPr>
          <w:fldChar w:fldCharType="separate"/>
        </w:r>
        <w:r w:rsidR="00BB68DB">
          <w:rPr>
            <w:noProof/>
          </w:rPr>
          <w:t>184</w:t>
        </w:r>
        <w:r w:rsidR="00BB68DB">
          <w:rPr>
            <w:noProof/>
          </w:rPr>
          <w:fldChar w:fldCharType="end"/>
        </w:r>
      </w:hyperlink>
    </w:p>
    <w:p w14:paraId="516F7B48" w14:textId="00FCD10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2" w:history="1">
        <w:r w:rsidR="00BB68DB" w:rsidRPr="002604FB">
          <w:rPr>
            <w:rStyle w:val="Lienhypertexte"/>
            <w:b/>
            <w:noProof/>
          </w:rPr>
          <w:t>2.2.5.1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Hazard potential</w:t>
        </w:r>
        <w:r w:rsidR="00BB68DB">
          <w:rPr>
            <w:noProof/>
          </w:rPr>
          <w:tab/>
        </w:r>
        <w:r w:rsidR="00BB68DB">
          <w:rPr>
            <w:noProof/>
          </w:rPr>
          <w:fldChar w:fldCharType="begin"/>
        </w:r>
        <w:r w:rsidR="00BB68DB">
          <w:rPr>
            <w:noProof/>
          </w:rPr>
          <w:instrText xml:space="preserve"> PAGEREF _Toc529867592 \h </w:instrText>
        </w:r>
        <w:r w:rsidR="00BB68DB">
          <w:rPr>
            <w:noProof/>
          </w:rPr>
        </w:r>
        <w:r w:rsidR="00BB68DB">
          <w:rPr>
            <w:noProof/>
          </w:rPr>
          <w:fldChar w:fldCharType="separate"/>
        </w:r>
        <w:r w:rsidR="00BB68DB">
          <w:rPr>
            <w:noProof/>
          </w:rPr>
          <w:t>185</w:t>
        </w:r>
        <w:r w:rsidR="00BB68DB">
          <w:rPr>
            <w:noProof/>
          </w:rPr>
          <w:fldChar w:fldCharType="end"/>
        </w:r>
      </w:hyperlink>
    </w:p>
    <w:p w14:paraId="3CD952B2" w14:textId="5BD823D9"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3" w:history="1">
        <w:r w:rsidR="00BB68DB" w:rsidRPr="002604FB">
          <w:rPr>
            <w:rStyle w:val="Lienhypertexte"/>
            <w:b/>
            <w:noProof/>
            <w:lang w:val="en-US"/>
          </w:rPr>
          <w:t>2.2.5.2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Toxicology of the substance(s) of concern</w:t>
        </w:r>
        <w:r w:rsidR="00BB68DB">
          <w:rPr>
            <w:noProof/>
          </w:rPr>
          <w:tab/>
        </w:r>
        <w:r w:rsidR="00BB68DB">
          <w:rPr>
            <w:noProof/>
          </w:rPr>
          <w:fldChar w:fldCharType="begin"/>
        </w:r>
        <w:r w:rsidR="00BB68DB">
          <w:rPr>
            <w:noProof/>
          </w:rPr>
          <w:instrText xml:space="preserve"> PAGEREF _Toc529867593 \h </w:instrText>
        </w:r>
        <w:r w:rsidR="00BB68DB">
          <w:rPr>
            <w:noProof/>
          </w:rPr>
        </w:r>
        <w:r w:rsidR="00BB68DB">
          <w:rPr>
            <w:noProof/>
          </w:rPr>
          <w:fldChar w:fldCharType="separate"/>
        </w:r>
        <w:r w:rsidR="00BB68DB">
          <w:rPr>
            <w:noProof/>
          </w:rPr>
          <w:t>186</w:t>
        </w:r>
        <w:r w:rsidR="00BB68DB">
          <w:rPr>
            <w:noProof/>
          </w:rPr>
          <w:fldChar w:fldCharType="end"/>
        </w:r>
      </w:hyperlink>
    </w:p>
    <w:p w14:paraId="784652D3" w14:textId="143C08D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4" w:history="1">
        <w:r w:rsidR="00BB68DB" w:rsidRPr="002604FB">
          <w:rPr>
            <w:rStyle w:val="Lienhypertexte"/>
            <w:b/>
            <w:noProof/>
          </w:rPr>
          <w:t>2.2.5.3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Toxicology of the biocidal product</w:t>
        </w:r>
        <w:r w:rsidR="00BB68DB">
          <w:rPr>
            <w:noProof/>
          </w:rPr>
          <w:tab/>
        </w:r>
        <w:r w:rsidR="00BB68DB">
          <w:rPr>
            <w:noProof/>
          </w:rPr>
          <w:fldChar w:fldCharType="begin"/>
        </w:r>
        <w:r w:rsidR="00BB68DB">
          <w:rPr>
            <w:noProof/>
          </w:rPr>
          <w:instrText xml:space="preserve"> PAGEREF _Toc529867594 \h </w:instrText>
        </w:r>
        <w:r w:rsidR="00BB68DB">
          <w:rPr>
            <w:noProof/>
          </w:rPr>
        </w:r>
        <w:r w:rsidR="00BB68DB">
          <w:rPr>
            <w:noProof/>
          </w:rPr>
          <w:fldChar w:fldCharType="separate"/>
        </w:r>
        <w:r w:rsidR="00BB68DB">
          <w:rPr>
            <w:noProof/>
          </w:rPr>
          <w:t>187</w:t>
        </w:r>
        <w:r w:rsidR="00BB68DB">
          <w:rPr>
            <w:noProof/>
          </w:rPr>
          <w:fldChar w:fldCharType="end"/>
        </w:r>
      </w:hyperlink>
    </w:p>
    <w:p w14:paraId="3CE45287" w14:textId="13C5DFE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5" w:history="1">
        <w:r w:rsidR="00BB68DB" w:rsidRPr="002604FB">
          <w:rPr>
            <w:rStyle w:val="Lienhypertexte"/>
            <w:b/>
            <w:noProof/>
          </w:rPr>
          <w:t>2.2.5.4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Human exposure assessment</w:t>
        </w:r>
        <w:r w:rsidR="00BB68DB">
          <w:rPr>
            <w:noProof/>
          </w:rPr>
          <w:tab/>
        </w:r>
        <w:r w:rsidR="00BB68DB">
          <w:rPr>
            <w:noProof/>
          </w:rPr>
          <w:fldChar w:fldCharType="begin"/>
        </w:r>
        <w:r w:rsidR="00BB68DB">
          <w:rPr>
            <w:noProof/>
          </w:rPr>
          <w:instrText xml:space="preserve"> PAGEREF _Toc529867595 \h </w:instrText>
        </w:r>
        <w:r w:rsidR="00BB68DB">
          <w:rPr>
            <w:noProof/>
          </w:rPr>
        </w:r>
        <w:r w:rsidR="00BB68DB">
          <w:rPr>
            <w:noProof/>
          </w:rPr>
          <w:fldChar w:fldCharType="separate"/>
        </w:r>
        <w:r w:rsidR="00BB68DB">
          <w:rPr>
            <w:noProof/>
          </w:rPr>
          <w:t>195</w:t>
        </w:r>
        <w:r w:rsidR="00BB68DB">
          <w:rPr>
            <w:noProof/>
          </w:rPr>
          <w:fldChar w:fldCharType="end"/>
        </w:r>
      </w:hyperlink>
    </w:p>
    <w:p w14:paraId="1E3ED1D9" w14:textId="6A93305D"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6" w:history="1">
        <w:r w:rsidR="00BB68DB" w:rsidRPr="002604FB">
          <w:rPr>
            <w:rStyle w:val="Lienhypertexte"/>
            <w:b/>
            <w:noProof/>
            <w:lang w:val="en-US"/>
          </w:rPr>
          <w:t>2.2.5.5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Identification of main paths of human exposure towards active substance from its use in biocidal product</w:t>
        </w:r>
        <w:r w:rsidR="00BB68DB">
          <w:rPr>
            <w:noProof/>
          </w:rPr>
          <w:tab/>
        </w:r>
        <w:r w:rsidR="00BB68DB">
          <w:rPr>
            <w:noProof/>
          </w:rPr>
          <w:fldChar w:fldCharType="begin"/>
        </w:r>
        <w:r w:rsidR="00BB68DB">
          <w:rPr>
            <w:noProof/>
          </w:rPr>
          <w:instrText xml:space="preserve"> PAGEREF _Toc529867596 \h </w:instrText>
        </w:r>
        <w:r w:rsidR="00BB68DB">
          <w:rPr>
            <w:noProof/>
          </w:rPr>
        </w:r>
        <w:r w:rsidR="00BB68DB">
          <w:rPr>
            <w:noProof/>
          </w:rPr>
          <w:fldChar w:fldCharType="separate"/>
        </w:r>
        <w:r w:rsidR="00BB68DB">
          <w:rPr>
            <w:noProof/>
          </w:rPr>
          <w:t>198</w:t>
        </w:r>
        <w:r w:rsidR="00BB68DB">
          <w:rPr>
            <w:noProof/>
          </w:rPr>
          <w:fldChar w:fldCharType="end"/>
        </w:r>
      </w:hyperlink>
    </w:p>
    <w:p w14:paraId="6B052C46" w14:textId="5F899391"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7" w:history="1">
        <w:r w:rsidR="00BB68DB" w:rsidRPr="002604FB">
          <w:rPr>
            <w:rStyle w:val="Lienhypertexte"/>
            <w:b/>
            <w:noProof/>
            <w:lang w:val="en-US"/>
          </w:rPr>
          <w:t>2.2.5.6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Direct exposure as a result of use of the active substance in biocidal product</w:t>
        </w:r>
        <w:r w:rsidR="00BB68DB">
          <w:rPr>
            <w:noProof/>
          </w:rPr>
          <w:tab/>
        </w:r>
        <w:r w:rsidR="00BB68DB">
          <w:rPr>
            <w:noProof/>
          </w:rPr>
          <w:fldChar w:fldCharType="begin"/>
        </w:r>
        <w:r w:rsidR="00BB68DB">
          <w:rPr>
            <w:noProof/>
          </w:rPr>
          <w:instrText xml:space="preserve"> PAGEREF _Toc529867597 \h </w:instrText>
        </w:r>
        <w:r w:rsidR="00BB68DB">
          <w:rPr>
            <w:noProof/>
          </w:rPr>
        </w:r>
        <w:r w:rsidR="00BB68DB">
          <w:rPr>
            <w:noProof/>
          </w:rPr>
          <w:fldChar w:fldCharType="separate"/>
        </w:r>
        <w:r w:rsidR="00BB68DB">
          <w:rPr>
            <w:noProof/>
          </w:rPr>
          <w:t>198</w:t>
        </w:r>
        <w:r w:rsidR="00BB68DB">
          <w:rPr>
            <w:noProof/>
          </w:rPr>
          <w:fldChar w:fldCharType="end"/>
        </w:r>
      </w:hyperlink>
    </w:p>
    <w:p w14:paraId="40806D58" w14:textId="3B0407B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8" w:history="1">
        <w:r w:rsidR="00BB68DB" w:rsidRPr="002604FB">
          <w:rPr>
            <w:rStyle w:val="Lienhypertexte"/>
            <w:b/>
            <w:noProof/>
          </w:rPr>
          <w:t>2.2.5.7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_Toc529867598 \h </w:instrText>
        </w:r>
        <w:r w:rsidR="00BB68DB">
          <w:rPr>
            <w:noProof/>
          </w:rPr>
        </w:r>
        <w:r w:rsidR="00BB68DB">
          <w:rPr>
            <w:noProof/>
          </w:rPr>
          <w:fldChar w:fldCharType="separate"/>
        </w:r>
        <w:r w:rsidR="00BB68DB">
          <w:rPr>
            <w:noProof/>
          </w:rPr>
          <w:t>219</w:t>
        </w:r>
        <w:r w:rsidR="00BB68DB">
          <w:rPr>
            <w:noProof/>
          </w:rPr>
          <w:fldChar w:fldCharType="end"/>
        </w:r>
      </w:hyperlink>
    </w:p>
    <w:p w14:paraId="19EFA2CF" w14:textId="2D67BA3B"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9" w:history="1">
        <w:r w:rsidR="00BB68DB" w:rsidRPr="002604FB">
          <w:rPr>
            <w:rStyle w:val="Lienhypertexte"/>
            <w:rFonts w:eastAsia="Calibri"/>
            <w:noProof/>
          </w:rPr>
          <w:t>2.2.6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the environment</w:t>
        </w:r>
        <w:r w:rsidR="00BB68DB">
          <w:rPr>
            <w:noProof/>
          </w:rPr>
          <w:tab/>
        </w:r>
        <w:r w:rsidR="00BB68DB">
          <w:rPr>
            <w:noProof/>
          </w:rPr>
          <w:fldChar w:fldCharType="begin"/>
        </w:r>
        <w:r w:rsidR="00BB68DB">
          <w:rPr>
            <w:noProof/>
          </w:rPr>
          <w:instrText xml:space="preserve"> PAGEREF _Toc529867599 \h </w:instrText>
        </w:r>
        <w:r w:rsidR="00BB68DB">
          <w:rPr>
            <w:noProof/>
          </w:rPr>
        </w:r>
        <w:r w:rsidR="00BB68DB">
          <w:rPr>
            <w:noProof/>
          </w:rPr>
          <w:fldChar w:fldCharType="separate"/>
        </w:r>
        <w:r w:rsidR="00BB68DB">
          <w:rPr>
            <w:noProof/>
          </w:rPr>
          <w:t>254</w:t>
        </w:r>
        <w:r w:rsidR="00BB68DB">
          <w:rPr>
            <w:noProof/>
          </w:rPr>
          <w:fldChar w:fldCharType="end"/>
        </w:r>
      </w:hyperlink>
    </w:p>
    <w:p w14:paraId="1945B0E0" w14:textId="1517EEE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0" w:history="1">
        <w:r w:rsidR="00BB68DB" w:rsidRPr="002604FB">
          <w:rPr>
            <w:rStyle w:val="Lienhypertexte"/>
            <w:b/>
            <w:noProof/>
            <w:lang w:val="en-US"/>
          </w:rPr>
          <w:t>2.2.6.1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Fate and distribution in the environment of the actives substances</w:t>
        </w:r>
        <w:r w:rsidR="00BB68DB">
          <w:rPr>
            <w:noProof/>
          </w:rPr>
          <w:tab/>
        </w:r>
        <w:r w:rsidR="00BB68DB">
          <w:rPr>
            <w:noProof/>
          </w:rPr>
          <w:fldChar w:fldCharType="begin"/>
        </w:r>
        <w:r w:rsidR="00BB68DB">
          <w:rPr>
            <w:noProof/>
          </w:rPr>
          <w:instrText xml:space="preserve"> PAGEREF _Toc529867600 \h </w:instrText>
        </w:r>
        <w:r w:rsidR="00BB68DB">
          <w:rPr>
            <w:noProof/>
          </w:rPr>
        </w:r>
        <w:r w:rsidR="00BB68DB">
          <w:rPr>
            <w:noProof/>
          </w:rPr>
          <w:fldChar w:fldCharType="separate"/>
        </w:r>
        <w:r w:rsidR="00BB68DB">
          <w:rPr>
            <w:noProof/>
          </w:rPr>
          <w:t>254</w:t>
        </w:r>
        <w:r w:rsidR="00BB68DB">
          <w:rPr>
            <w:noProof/>
          </w:rPr>
          <w:fldChar w:fldCharType="end"/>
        </w:r>
      </w:hyperlink>
    </w:p>
    <w:p w14:paraId="219F3467" w14:textId="4A385477"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1" w:history="1">
        <w:r w:rsidR="00BB68DB" w:rsidRPr="002604FB">
          <w:rPr>
            <w:rStyle w:val="Lienhypertexte"/>
            <w:b/>
            <w:noProof/>
          </w:rPr>
          <w:t>2.2.6.2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Effects on environmental organisms</w:t>
        </w:r>
        <w:r w:rsidR="00BB68DB">
          <w:rPr>
            <w:noProof/>
          </w:rPr>
          <w:tab/>
        </w:r>
        <w:r w:rsidR="00BB68DB">
          <w:rPr>
            <w:noProof/>
          </w:rPr>
          <w:fldChar w:fldCharType="begin"/>
        </w:r>
        <w:r w:rsidR="00BB68DB">
          <w:rPr>
            <w:noProof/>
          </w:rPr>
          <w:instrText xml:space="preserve"> PAGEREF _Toc529867601 \h </w:instrText>
        </w:r>
        <w:r w:rsidR="00BB68DB">
          <w:rPr>
            <w:noProof/>
          </w:rPr>
        </w:r>
        <w:r w:rsidR="00BB68DB">
          <w:rPr>
            <w:noProof/>
          </w:rPr>
          <w:fldChar w:fldCharType="separate"/>
        </w:r>
        <w:r w:rsidR="00BB68DB">
          <w:rPr>
            <w:noProof/>
          </w:rPr>
          <w:t>256</w:t>
        </w:r>
        <w:r w:rsidR="00BB68DB">
          <w:rPr>
            <w:noProof/>
          </w:rPr>
          <w:fldChar w:fldCharType="end"/>
        </w:r>
      </w:hyperlink>
    </w:p>
    <w:p w14:paraId="73AA21A4" w14:textId="661B376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2" w:history="1">
        <w:r w:rsidR="00BB68DB" w:rsidRPr="002604FB">
          <w:rPr>
            <w:rStyle w:val="Lienhypertexte"/>
            <w:b/>
            <w:noProof/>
            <w:lang w:val="en-US"/>
          </w:rPr>
          <w:t>2.2.6.3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the substance(s) of concern</w:t>
        </w:r>
        <w:r w:rsidR="00BB68DB">
          <w:rPr>
            <w:noProof/>
          </w:rPr>
          <w:tab/>
        </w:r>
        <w:r w:rsidR="00BB68DB">
          <w:rPr>
            <w:noProof/>
          </w:rPr>
          <w:fldChar w:fldCharType="begin"/>
        </w:r>
        <w:r w:rsidR="00BB68DB">
          <w:rPr>
            <w:noProof/>
          </w:rPr>
          <w:instrText xml:space="preserve"> PAGEREF _Toc529867602 \h </w:instrText>
        </w:r>
        <w:r w:rsidR="00BB68DB">
          <w:rPr>
            <w:noProof/>
          </w:rPr>
        </w:r>
        <w:r w:rsidR="00BB68DB">
          <w:rPr>
            <w:noProof/>
          </w:rPr>
          <w:fldChar w:fldCharType="separate"/>
        </w:r>
        <w:r w:rsidR="00BB68DB">
          <w:rPr>
            <w:noProof/>
          </w:rPr>
          <w:t>257</w:t>
        </w:r>
        <w:r w:rsidR="00BB68DB">
          <w:rPr>
            <w:noProof/>
          </w:rPr>
          <w:fldChar w:fldCharType="end"/>
        </w:r>
      </w:hyperlink>
    </w:p>
    <w:p w14:paraId="60D982B1" w14:textId="67CA4D92"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3" w:history="1">
        <w:r w:rsidR="00BB68DB" w:rsidRPr="002604FB">
          <w:rPr>
            <w:rStyle w:val="Lienhypertexte"/>
            <w:b/>
            <w:noProof/>
            <w:lang w:val="en-US"/>
          </w:rPr>
          <w:t>2.2.6.4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biocidal product</w:t>
        </w:r>
        <w:r w:rsidR="00BB68DB">
          <w:rPr>
            <w:noProof/>
          </w:rPr>
          <w:tab/>
        </w:r>
        <w:r w:rsidR="00BB68DB">
          <w:rPr>
            <w:noProof/>
          </w:rPr>
          <w:fldChar w:fldCharType="begin"/>
        </w:r>
        <w:r w:rsidR="00BB68DB">
          <w:rPr>
            <w:noProof/>
          </w:rPr>
          <w:instrText xml:space="preserve"> PAGEREF _Toc529867603 \h </w:instrText>
        </w:r>
        <w:r w:rsidR="00BB68DB">
          <w:rPr>
            <w:noProof/>
          </w:rPr>
        </w:r>
        <w:r w:rsidR="00BB68DB">
          <w:rPr>
            <w:noProof/>
          </w:rPr>
          <w:fldChar w:fldCharType="separate"/>
        </w:r>
        <w:r w:rsidR="00BB68DB">
          <w:rPr>
            <w:noProof/>
          </w:rPr>
          <w:t>257</w:t>
        </w:r>
        <w:r w:rsidR="00BB68DB">
          <w:rPr>
            <w:noProof/>
          </w:rPr>
          <w:fldChar w:fldCharType="end"/>
        </w:r>
      </w:hyperlink>
    </w:p>
    <w:p w14:paraId="1377B2B8" w14:textId="29FDF374"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4" w:history="1">
        <w:r w:rsidR="00BB68DB" w:rsidRPr="002604FB">
          <w:rPr>
            <w:rStyle w:val="Lienhypertexte"/>
            <w:b/>
            <w:noProof/>
          </w:rPr>
          <w:t>2.2.6.5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Environmental exposure assessment</w:t>
        </w:r>
        <w:r w:rsidR="00BB68DB">
          <w:rPr>
            <w:noProof/>
          </w:rPr>
          <w:tab/>
        </w:r>
        <w:r w:rsidR="00BB68DB">
          <w:rPr>
            <w:noProof/>
          </w:rPr>
          <w:fldChar w:fldCharType="begin"/>
        </w:r>
        <w:r w:rsidR="00BB68DB">
          <w:rPr>
            <w:noProof/>
          </w:rPr>
          <w:instrText xml:space="preserve"> PAGEREF _Toc529867604 \h </w:instrText>
        </w:r>
        <w:r w:rsidR="00BB68DB">
          <w:rPr>
            <w:noProof/>
          </w:rPr>
        </w:r>
        <w:r w:rsidR="00BB68DB">
          <w:rPr>
            <w:noProof/>
          </w:rPr>
          <w:fldChar w:fldCharType="separate"/>
        </w:r>
        <w:r w:rsidR="00BB68DB">
          <w:rPr>
            <w:noProof/>
          </w:rPr>
          <w:t>257</w:t>
        </w:r>
        <w:r w:rsidR="00BB68DB">
          <w:rPr>
            <w:noProof/>
          </w:rPr>
          <w:fldChar w:fldCharType="end"/>
        </w:r>
      </w:hyperlink>
    </w:p>
    <w:p w14:paraId="720FFE54" w14:textId="4E5BC45E"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5" w:history="1">
        <w:r w:rsidR="00BB68DB" w:rsidRPr="002604FB">
          <w:rPr>
            <w:rStyle w:val="Lienhypertexte"/>
            <w:b/>
            <w:noProof/>
            <w:lang w:val="en-US"/>
          </w:rPr>
          <w:t>2.2.6.6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X6119C</w:t>
        </w:r>
        <w:r w:rsidR="00BB68DB">
          <w:rPr>
            <w:noProof/>
          </w:rPr>
          <w:tab/>
        </w:r>
        <w:r w:rsidR="00BB68DB">
          <w:rPr>
            <w:noProof/>
          </w:rPr>
          <w:fldChar w:fldCharType="begin"/>
        </w:r>
        <w:r w:rsidR="00BB68DB">
          <w:rPr>
            <w:noProof/>
          </w:rPr>
          <w:instrText xml:space="preserve"> PAGEREF _Toc529867605 \h </w:instrText>
        </w:r>
        <w:r w:rsidR="00BB68DB">
          <w:rPr>
            <w:noProof/>
          </w:rPr>
        </w:r>
        <w:r w:rsidR="00BB68DB">
          <w:rPr>
            <w:noProof/>
          </w:rPr>
          <w:fldChar w:fldCharType="separate"/>
        </w:r>
        <w:r w:rsidR="00BB68DB">
          <w:rPr>
            <w:noProof/>
          </w:rPr>
          <w:t>278</w:t>
        </w:r>
        <w:r w:rsidR="00BB68DB">
          <w:rPr>
            <w:noProof/>
          </w:rPr>
          <w:fldChar w:fldCharType="end"/>
        </w:r>
      </w:hyperlink>
    </w:p>
    <w:p w14:paraId="6A9CD346" w14:textId="0E3A6B8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6" w:history="1">
        <w:r w:rsidR="00BB68DB" w:rsidRPr="002604FB">
          <w:rPr>
            <w:rStyle w:val="Lienhypertexte"/>
            <w:b/>
            <w:noProof/>
            <w:lang w:val="en-US"/>
          </w:rPr>
          <w:t>2.2.6.7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X6119M2</w:t>
        </w:r>
        <w:r w:rsidR="00BB68DB">
          <w:rPr>
            <w:noProof/>
          </w:rPr>
          <w:tab/>
        </w:r>
        <w:r w:rsidR="00BB68DB">
          <w:rPr>
            <w:noProof/>
          </w:rPr>
          <w:fldChar w:fldCharType="begin"/>
        </w:r>
        <w:r w:rsidR="00BB68DB">
          <w:rPr>
            <w:noProof/>
          </w:rPr>
          <w:instrText xml:space="preserve"> PAGEREF _Toc529867606 \h </w:instrText>
        </w:r>
        <w:r w:rsidR="00BB68DB">
          <w:rPr>
            <w:noProof/>
          </w:rPr>
        </w:r>
        <w:r w:rsidR="00BB68DB">
          <w:rPr>
            <w:noProof/>
          </w:rPr>
          <w:fldChar w:fldCharType="separate"/>
        </w:r>
        <w:r w:rsidR="00BB68DB">
          <w:rPr>
            <w:noProof/>
          </w:rPr>
          <w:t>286</w:t>
        </w:r>
        <w:r w:rsidR="00BB68DB">
          <w:rPr>
            <w:noProof/>
          </w:rPr>
          <w:fldChar w:fldCharType="end"/>
        </w:r>
      </w:hyperlink>
    </w:p>
    <w:p w14:paraId="1D6220E3" w14:textId="226A254C"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7" w:history="1">
        <w:r w:rsidR="00BB68DB" w:rsidRPr="002604FB">
          <w:rPr>
            <w:rStyle w:val="Lienhypertexte"/>
            <w:b/>
            <w:noProof/>
            <w:lang w:val="en-US"/>
          </w:rPr>
          <w:t>2.2.6.8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X6236</w:t>
        </w:r>
        <w:r w:rsidR="00BB68DB">
          <w:rPr>
            <w:noProof/>
          </w:rPr>
          <w:tab/>
        </w:r>
        <w:r w:rsidR="00BB68DB">
          <w:rPr>
            <w:noProof/>
          </w:rPr>
          <w:fldChar w:fldCharType="begin"/>
        </w:r>
        <w:r w:rsidR="00BB68DB">
          <w:rPr>
            <w:noProof/>
          </w:rPr>
          <w:instrText xml:space="preserve"> PAGEREF _Toc529867607 \h </w:instrText>
        </w:r>
        <w:r w:rsidR="00BB68DB">
          <w:rPr>
            <w:noProof/>
          </w:rPr>
        </w:r>
        <w:r w:rsidR="00BB68DB">
          <w:rPr>
            <w:noProof/>
          </w:rPr>
          <w:fldChar w:fldCharType="separate"/>
        </w:r>
        <w:r w:rsidR="00BB68DB">
          <w:rPr>
            <w:noProof/>
          </w:rPr>
          <w:t>296</w:t>
        </w:r>
        <w:r w:rsidR="00BB68DB">
          <w:rPr>
            <w:noProof/>
          </w:rPr>
          <w:fldChar w:fldCharType="end"/>
        </w:r>
      </w:hyperlink>
    </w:p>
    <w:p w14:paraId="589472FD" w14:textId="3531CFAA"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8" w:history="1">
        <w:r w:rsidR="00BB68DB" w:rsidRPr="002604FB">
          <w:rPr>
            <w:rStyle w:val="Lienhypertexte"/>
            <w:b/>
            <w:noProof/>
          </w:rPr>
          <w:t>2.2.6.9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characterisation for the environment</w:t>
        </w:r>
        <w:r w:rsidR="00BB68DB">
          <w:rPr>
            <w:noProof/>
          </w:rPr>
          <w:tab/>
        </w:r>
        <w:r w:rsidR="00BB68DB">
          <w:rPr>
            <w:noProof/>
          </w:rPr>
          <w:fldChar w:fldCharType="begin"/>
        </w:r>
        <w:r w:rsidR="00BB68DB">
          <w:rPr>
            <w:noProof/>
          </w:rPr>
          <w:instrText xml:space="preserve"> PAGEREF _Toc529867608 \h </w:instrText>
        </w:r>
        <w:r w:rsidR="00BB68DB">
          <w:rPr>
            <w:noProof/>
          </w:rPr>
        </w:r>
        <w:r w:rsidR="00BB68DB">
          <w:rPr>
            <w:noProof/>
          </w:rPr>
          <w:fldChar w:fldCharType="separate"/>
        </w:r>
        <w:r w:rsidR="00BB68DB">
          <w:rPr>
            <w:noProof/>
          </w:rPr>
          <w:t>306</w:t>
        </w:r>
        <w:r w:rsidR="00BB68DB">
          <w:rPr>
            <w:noProof/>
          </w:rPr>
          <w:fldChar w:fldCharType="end"/>
        </w:r>
      </w:hyperlink>
    </w:p>
    <w:p w14:paraId="520C3B89" w14:textId="69D5E181"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09" w:history="1">
        <w:r w:rsidR="00BB68DB" w:rsidRPr="002604FB">
          <w:rPr>
            <w:rStyle w:val="Lienhypertexte"/>
            <w:rFonts w:eastAsia="Calibri"/>
            <w:noProof/>
            <w:lang w:val="en-US"/>
          </w:rPr>
          <w:t>2.2.7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Measures to protect man, animals and the environment</w:t>
        </w:r>
        <w:r w:rsidR="00BB68DB">
          <w:rPr>
            <w:noProof/>
          </w:rPr>
          <w:tab/>
        </w:r>
        <w:r w:rsidR="00BB68DB">
          <w:rPr>
            <w:noProof/>
          </w:rPr>
          <w:fldChar w:fldCharType="begin"/>
        </w:r>
        <w:r w:rsidR="00BB68DB">
          <w:rPr>
            <w:noProof/>
          </w:rPr>
          <w:instrText xml:space="preserve"> PAGEREF _Toc529867609 \h </w:instrText>
        </w:r>
        <w:r w:rsidR="00BB68DB">
          <w:rPr>
            <w:noProof/>
          </w:rPr>
        </w:r>
        <w:r w:rsidR="00BB68DB">
          <w:rPr>
            <w:noProof/>
          </w:rPr>
          <w:fldChar w:fldCharType="separate"/>
        </w:r>
        <w:r w:rsidR="00BB68DB">
          <w:rPr>
            <w:noProof/>
          </w:rPr>
          <w:t>328</w:t>
        </w:r>
        <w:r w:rsidR="00BB68DB">
          <w:rPr>
            <w:noProof/>
          </w:rPr>
          <w:fldChar w:fldCharType="end"/>
        </w:r>
      </w:hyperlink>
    </w:p>
    <w:p w14:paraId="3A54D8A0" w14:textId="0F91C501"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0" w:history="1">
        <w:r w:rsidR="00BB68DB" w:rsidRPr="002604FB">
          <w:rPr>
            <w:rStyle w:val="Lienhypertexte"/>
            <w:rFonts w:eastAsia="Calibri"/>
            <w:noProof/>
            <w:lang w:val="en-US"/>
          </w:rPr>
          <w:t>2.2.8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Assessment of a combination of biocidal products</w:t>
        </w:r>
        <w:r w:rsidR="00BB68DB">
          <w:rPr>
            <w:noProof/>
          </w:rPr>
          <w:tab/>
        </w:r>
        <w:r w:rsidR="00BB68DB">
          <w:rPr>
            <w:noProof/>
          </w:rPr>
          <w:fldChar w:fldCharType="begin"/>
        </w:r>
        <w:r w:rsidR="00BB68DB">
          <w:rPr>
            <w:noProof/>
          </w:rPr>
          <w:instrText xml:space="preserve"> PAGEREF _Toc529867610 \h </w:instrText>
        </w:r>
        <w:r w:rsidR="00BB68DB">
          <w:rPr>
            <w:noProof/>
          </w:rPr>
        </w:r>
        <w:r w:rsidR="00BB68DB">
          <w:rPr>
            <w:noProof/>
          </w:rPr>
          <w:fldChar w:fldCharType="separate"/>
        </w:r>
        <w:r w:rsidR="00BB68DB">
          <w:rPr>
            <w:noProof/>
          </w:rPr>
          <w:t>328</w:t>
        </w:r>
        <w:r w:rsidR="00BB68DB">
          <w:rPr>
            <w:noProof/>
          </w:rPr>
          <w:fldChar w:fldCharType="end"/>
        </w:r>
      </w:hyperlink>
    </w:p>
    <w:p w14:paraId="64075481" w14:textId="7BD2F44A" w:rsidR="00BB68DB" w:rsidRDefault="00785DC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1" w:history="1">
        <w:r w:rsidR="00BB68DB" w:rsidRPr="002604FB">
          <w:rPr>
            <w:rStyle w:val="Lienhypertexte"/>
            <w:rFonts w:eastAsia="Calibri"/>
            <w:noProof/>
          </w:rPr>
          <w:t>2.2.9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Comparative assessment</w:t>
        </w:r>
        <w:r w:rsidR="00BB68DB">
          <w:rPr>
            <w:noProof/>
          </w:rPr>
          <w:tab/>
        </w:r>
        <w:r w:rsidR="00BB68DB">
          <w:rPr>
            <w:noProof/>
          </w:rPr>
          <w:fldChar w:fldCharType="begin"/>
        </w:r>
        <w:r w:rsidR="00BB68DB">
          <w:rPr>
            <w:noProof/>
          </w:rPr>
          <w:instrText xml:space="preserve"> PAGEREF _Toc529867611 \h </w:instrText>
        </w:r>
        <w:r w:rsidR="00BB68DB">
          <w:rPr>
            <w:noProof/>
          </w:rPr>
        </w:r>
        <w:r w:rsidR="00BB68DB">
          <w:rPr>
            <w:noProof/>
          </w:rPr>
          <w:fldChar w:fldCharType="separate"/>
        </w:r>
        <w:r w:rsidR="00BB68DB">
          <w:rPr>
            <w:noProof/>
          </w:rPr>
          <w:t>328</w:t>
        </w:r>
        <w:r w:rsidR="00BB68DB">
          <w:rPr>
            <w:noProof/>
          </w:rPr>
          <w:fldChar w:fldCharType="end"/>
        </w:r>
      </w:hyperlink>
    </w:p>
    <w:p w14:paraId="0841C5AA" w14:textId="6CC3C008"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2" w:history="1">
        <w:r w:rsidR="00BB68DB" w:rsidRPr="002604FB">
          <w:rPr>
            <w:rStyle w:val="Lienhypertexte"/>
            <w:b/>
            <w:noProof/>
            <w:lang w:val="en-US"/>
          </w:rPr>
          <w:t>2.2.9.1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Application administrative details</w:t>
        </w:r>
        <w:r w:rsidR="00BB68DB">
          <w:rPr>
            <w:noProof/>
          </w:rPr>
          <w:tab/>
        </w:r>
        <w:r w:rsidR="00BB68DB">
          <w:rPr>
            <w:noProof/>
          </w:rPr>
          <w:fldChar w:fldCharType="begin"/>
        </w:r>
        <w:r w:rsidR="00BB68DB">
          <w:rPr>
            <w:noProof/>
          </w:rPr>
          <w:instrText xml:space="preserve"> PAGEREF _Toc529867612 \h </w:instrText>
        </w:r>
        <w:r w:rsidR="00BB68DB">
          <w:rPr>
            <w:noProof/>
          </w:rPr>
        </w:r>
        <w:r w:rsidR="00BB68DB">
          <w:rPr>
            <w:noProof/>
          </w:rPr>
          <w:fldChar w:fldCharType="separate"/>
        </w:r>
        <w:r w:rsidR="00BB68DB">
          <w:rPr>
            <w:noProof/>
          </w:rPr>
          <w:t>328</w:t>
        </w:r>
        <w:r w:rsidR="00BB68DB">
          <w:rPr>
            <w:noProof/>
          </w:rPr>
          <w:fldChar w:fldCharType="end"/>
        </w:r>
      </w:hyperlink>
    </w:p>
    <w:p w14:paraId="5E48B457" w14:textId="7F1E4716"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3" w:history="1">
        <w:r w:rsidR="00BB68DB" w:rsidRPr="002604FB">
          <w:rPr>
            <w:rStyle w:val="Lienhypertexte"/>
            <w:b/>
            <w:noProof/>
            <w:lang w:val="en-US"/>
          </w:rPr>
          <w:t>2.2.9.2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Administrative information of the Biocidal Product Family</w:t>
        </w:r>
        <w:r w:rsidR="00BB68DB">
          <w:rPr>
            <w:noProof/>
          </w:rPr>
          <w:tab/>
        </w:r>
        <w:r w:rsidR="00BB68DB">
          <w:rPr>
            <w:noProof/>
          </w:rPr>
          <w:fldChar w:fldCharType="begin"/>
        </w:r>
        <w:r w:rsidR="00BB68DB">
          <w:rPr>
            <w:noProof/>
          </w:rPr>
          <w:instrText xml:space="preserve"> PAGEREF _Toc529867613 \h </w:instrText>
        </w:r>
        <w:r w:rsidR="00BB68DB">
          <w:rPr>
            <w:noProof/>
          </w:rPr>
        </w:r>
        <w:r w:rsidR="00BB68DB">
          <w:rPr>
            <w:noProof/>
          </w:rPr>
          <w:fldChar w:fldCharType="separate"/>
        </w:r>
        <w:r w:rsidR="00BB68DB">
          <w:rPr>
            <w:noProof/>
          </w:rPr>
          <w:t>328</w:t>
        </w:r>
        <w:r w:rsidR="00BB68DB">
          <w:rPr>
            <w:noProof/>
          </w:rPr>
          <w:fldChar w:fldCharType="end"/>
        </w:r>
      </w:hyperlink>
    </w:p>
    <w:p w14:paraId="263B668B" w14:textId="1E5C09B5"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4" w:history="1">
        <w:r w:rsidR="00BB68DB" w:rsidRPr="002604FB">
          <w:rPr>
            <w:rStyle w:val="Lienhypertexte"/>
            <w:b/>
            <w:noProof/>
            <w:lang w:val="en-US"/>
          </w:rPr>
          <w:t>2.2.9.3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Active substance as candidate for substitution in the biocidal product family</w:t>
        </w:r>
        <w:r w:rsidR="00BB68DB">
          <w:rPr>
            <w:noProof/>
          </w:rPr>
          <w:tab/>
        </w:r>
        <w:r w:rsidR="00BB68DB">
          <w:rPr>
            <w:noProof/>
          </w:rPr>
          <w:fldChar w:fldCharType="begin"/>
        </w:r>
        <w:r w:rsidR="00BB68DB">
          <w:rPr>
            <w:noProof/>
          </w:rPr>
          <w:instrText xml:space="preserve"> PAGEREF _Toc529867614 \h </w:instrText>
        </w:r>
        <w:r w:rsidR="00BB68DB">
          <w:rPr>
            <w:noProof/>
          </w:rPr>
        </w:r>
        <w:r w:rsidR="00BB68DB">
          <w:rPr>
            <w:noProof/>
          </w:rPr>
          <w:fldChar w:fldCharType="separate"/>
        </w:r>
        <w:r w:rsidR="00BB68DB">
          <w:rPr>
            <w:noProof/>
          </w:rPr>
          <w:t>328</w:t>
        </w:r>
        <w:r w:rsidR="00BB68DB">
          <w:rPr>
            <w:noProof/>
          </w:rPr>
          <w:fldChar w:fldCharType="end"/>
        </w:r>
      </w:hyperlink>
    </w:p>
    <w:p w14:paraId="4FD99C6A" w14:textId="37A67AA0"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5" w:history="1">
        <w:r w:rsidR="00BB68DB" w:rsidRPr="002604FB">
          <w:rPr>
            <w:rStyle w:val="Lienhypertexte"/>
            <w:b/>
            <w:noProof/>
            <w:lang w:val="en-US"/>
          </w:rPr>
          <w:t>2.2.9.4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of the active substance and the biocidal product family in the application</w:t>
        </w:r>
        <w:r w:rsidR="00BB68DB">
          <w:rPr>
            <w:noProof/>
          </w:rPr>
          <w:tab/>
        </w:r>
        <w:r w:rsidR="00BB68DB">
          <w:rPr>
            <w:noProof/>
          </w:rPr>
          <w:fldChar w:fldCharType="begin"/>
        </w:r>
        <w:r w:rsidR="00BB68DB">
          <w:rPr>
            <w:noProof/>
          </w:rPr>
          <w:instrText xml:space="preserve"> PAGEREF _Toc529867615 \h </w:instrText>
        </w:r>
        <w:r w:rsidR="00BB68DB">
          <w:rPr>
            <w:noProof/>
          </w:rPr>
        </w:r>
        <w:r w:rsidR="00BB68DB">
          <w:rPr>
            <w:noProof/>
          </w:rPr>
          <w:fldChar w:fldCharType="separate"/>
        </w:r>
        <w:r w:rsidR="00BB68DB">
          <w:rPr>
            <w:noProof/>
          </w:rPr>
          <w:t>329</w:t>
        </w:r>
        <w:r w:rsidR="00BB68DB">
          <w:rPr>
            <w:noProof/>
          </w:rPr>
          <w:fldChar w:fldCharType="end"/>
        </w:r>
      </w:hyperlink>
    </w:p>
    <w:p w14:paraId="6A527801" w14:textId="7B67247F"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6" w:history="1">
        <w:r w:rsidR="00BB68DB" w:rsidRPr="002604FB">
          <w:rPr>
            <w:rStyle w:val="Lienhypertexte"/>
            <w:b/>
            <w:noProof/>
            <w:lang w:val="en-US"/>
          </w:rPr>
          <w:t>2.2.9.5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Mapping of existing alternatives to the relevant Biocidal Product Family</w:t>
        </w:r>
        <w:r w:rsidR="00BB68DB">
          <w:rPr>
            <w:noProof/>
          </w:rPr>
          <w:tab/>
        </w:r>
        <w:r w:rsidR="00BB68DB">
          <w:rPr>
            <w:noProof/>
          </w:rPr>
          <w:fldChar w:fldCharType="begin"/>
        </w:r>
        <w:r w:rsidR="00BB68DB">
          <w:rPr>
            <w:noProof/>
          </w:rPr>
          <w:instrText xml:space="preserve"> PAGEREF _Toc529867616 \h </w:instrText>
        </w:r>
        <w:r w:rsidR="00BB68DB">
          <w:rPr>
            <w:noProof/>
          </w:rPr>
        </w:r>
        <w:r w:rsidR="00BB68DB">
          <w:rPr>
            <w:noProof/>
          </w:rPr>
          <w:fldChar w:fldCharType="separate"/>
        </w:r>
        <w:r w:rsidR="00BB68DB">
          <w:rPr>
            <w:noProof/>
          </w:rPr>
          <w:t>330</w:t>
        </w:r>
        <w:r w:rsidR="00BB68DB">
          <w:rPr>
            <w:noProof/>
          </w:rPr>
          <w:fldChar w:fldCharType="end"/>
        </w:r>
      </w:hyperlink>
    </w:p>
    <w:p w14:paraId="78D2B4F9" w14:textId="3E07F00B" w:rsidR="00BB68DB" w:rsidRDefault="00785DC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7" w:history="1">
        <w:r w:rsidR="00BB68DB" w:rsidRPr="002604FB">
          <w:rPr>
            <w:rStyle w:val="Lienhypertexte"/>
            <w:b/>
            <w:noProof/>
            <w:lang w:val="en-US"/>
          </w:rPr>
          <w:t>2.2.9.6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Screening phase</w:t>
        </w:r>
        <w:r w:rsidR="00BB68DB">
          <w:rPr>
            <w:noProof/>
          </w:rPr>
          <w:tab/>
        </w:r>
        <w:r w:rsidR="00BB68DB">
          <w:rPr>
            <w:noProof/>
          </w:rPr>
          <w:fldChar w:fldCharType="begin"/>
        </w:r>
        <w:r w:rsidR="00BB68DB">
          <w:rPr>
            <w:noProof/>
          </w:rPr>
          <w:instrText xml:space="preserve"> PAGEREF _Toc529867617 \h </w:instrText>
        </w:r>
        <w:r w:rsidR="00BB68DB">
          <w:rPr>
            <w:noProof/>
          </w:rPr>
        </w:r>
        <w:r w:rsidR="00BB68DB">
          <w:rPr>
            <w:noProof/>
          </w:rPr>
          <w:fldChar w:fldCharType="separate"/>
        </w:r>
        <w:r w:rsidR="00BB68DB">
          <w:rPr>
            <w:noProof/>
          </w:rPr>
          <w:t>331</w:t>
        </w:r>
        <w:r w:rsidR="00BB68DB">
          <w:rPr>
            <w:noProof/>
          </w:rPr>
          <w:fldChar w:fldCharType="end"/>
        </w:r>
      </w:hyperlink>
    </w:p>
    <w:p w14:paraId="4675A2E7" w14:textId="438C6359" w:rsidR="00BB68DB" w:rsidRDefault="00785DC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618" w:history="1">
        <w:r w:rsidR="00BB68DB" w:rsidRPr="002604FB">
          <w:rPr>
            <w:rStyle w:val="Lienhypertexte"/>
            <w:rFonts w:cs="Times New Roman"/>
            <w:i/>
            <w:noProof/>
            <w:kern w:val="1"/>
            <w:lang w:bidi="x-none"/>
          </w:rPr>
          <w:t>3</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Annexes</w:t>
        </w:r>
        <w:r w:rsidR="00BB68DB">
          <w:rPr>
            <w:noProof/>
          </w:rPr>
          <w:tab/>
        </w:r>
        <w:r w:rsidR="00BB68DB">
          <w:rPr>
            <w:noProof/>
          </w:rPr>
          <w:fldChar w:fldCharType="begin"/>
        </w:r>
        <w:r w:rsidR="00BB68DB">
          <w:rPr>
            <w:noProof/>
          </w:rPr>
          <w:instrText xml:space="preserve"> PAGEREF _Toc529867618 \h </w:instrText>
        </w:r>
        <w:r w:rsidR="00BB68DB">
          <w:rPr>
            <w:noProof/>
          </w:rPr>
        </w:r>
        <w:r w:rsidR="00BB68DB">
          <w:rPr>
            <w:noProof/>
          </w:rPr>
          <w:fldChar w:fldCharType="separate"/>
        </w:r>
        <w:r w:rsidR="00BB68DB">
          <w:rPr>
            <w:noProof/>
          </w:rPr>
          <w:t>334</w:t>
        </w:r>
        <w:r w:rsidR="00BB68DB">
          <w:rPr>
            <w:noProof/>
          </w:rPr>
          <w:fldChar w:fldCharType="end"/>
        </w:r>
      </w:hyperlink>
    </w:p>
    <w:p w14:paraId="29F747DE" w14:textId="312383EE"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19" w:history="1">
        <w:r w:rsidR="00BB68DB" w:rsidRPr="002604FB">
          <w:rPr>
            <w:rStyle w:val="Lienhypertexte"/>
            <w:caps/>
            <w:noProof/>
            <w:lang w:val="de-DE" w:eastAsia="en-US"/>
          </w:rPr>
          <w:t>3.1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List of studies for the biocidal product family</w:t>
        </w:r>
        <w:r w:rsidR="00BB68DB">
          <w:rPr>
            <w:noProof/>
          </w:rPr>
          <w:tab/>
        </w:r>
        <w:r w:rsidR="00BB68DB">
          <w:rPr>
            <w:noProof/>
          </w:rPr>
          <w:fldChar w:fldCharType="begin"/>
        </w:r>
        <w:r w:rsidR="00BB68DB">
          <w:rPr>
            <w:noProof/>
          </w:rPr>
          <w:instrText xml:space="preserve"> PAGEREF _Toc529867619 \h </w:instrText>
        </w:r>
        <w:r w:rsidR="00BB68DB">
          <w:rPr>
            <w:noProof/>
          </w:rPr>
        </w:r>
        <w:r w:rsidR="00BB68DB">
          <w:rPr>
            <w:noProof/>
          </w:rPr>
          <w:fldChar w:fldCharType="separate"/>
        </w:r>
        <w:r w:rsidR="00BB68DB">
          <w:rPr>
            <w:noProof/>
          </w:rPr>
          <w:t>334</w:t>
        </w:r>
        <w:r w:rsidR="00BB68DB">
          <w:rPr>
            <w:noProof/>
          </w:rPr>
          <w:fldChar w:fldCharType="end"/>
        </w:r>
      </w:hyperlink>
    </w:p>
    <w:p w14:paraId="0E8CE239" w14:textId="7884D900"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0" w:history="1">
        <w:r w:rsidR="00BB68DB" w:rsidRPr="002604FB">
          <w:rPr>
            <w:rStyle w:val="Lienhypertexte"/>
            <w:caps/>
            <w:noProof/>
            <w:lang w:val="de-DE" w:eastAsia="en-US"/>
          </w:rPr>
          <w:t>3.2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Output tables from exposure assessment tools</w:t>
        </w:r>
        <w:r w:rsidR="00BB68DB">
          <w:rPr>
            <w:noProof/>
          </w:rPr>
          <w:tab/>
        </w:r>
        <w:r w:rsidR="00BB68DB">
          <w:rPr>
            <w:noProof/>
          </w:rPr>
          <w:fldChar w:fldCharType="begin"/>
        </w:r>
        <w:r w:rsidR="00BB68DB">
          <w:rPr>
            <w:noProof/>
          </w:rPr>
          <w:instrText xml:space="preserve"> PAGEREF _Toc529867620 \h </w:instrText>
        </w:r>
        <w:r w:rsidR="00BB68DB">
          <w:rPr>
            <w:noProof/>
          </w:rPr>
        </w:r>
        <w:r w:rsidR="00BB68DB">
          <w:rPr>
            <w:noProof/>
          </w:rPr>
          <w:fldChar w:fldCharType="separate"/>
        </w:r>
        <w:r w:rsidR="00BB68DB">
          <w:rPr>
            <w:noProof/>
          </w:rPr>
          <w:t>339</w:t>
        </w:r>
        <w:r w:rsidR="00BB68DB">
          <w:rPr>
            <w:noProof/>
          </w:rPr>
          <w:fldChar w:fldCharType="end"/>
        </w:r>
      </w:hyperlink>
    </w:p>
    <w:p w14:paraId="4DCF5EA0" w14:textId="4334514E"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1" w:history="1">
        <w:r w:rsidR="00BB68DB" w:rsidRPr="002604FB">
          <w:rPr>
            <w:rStyle w:val="Lienhypertexte"/>
            <w:caps/>
            <w:noProof/>
            <w:lang w:val="de-DE" w:eastAsia="en-US"/>
          </w:rPr>
          <w:t>3.3</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New information on the active substance</w:t>
        </w:r>
        <w:r w:rsidR="00BB68DB">
          <w:rPr>
            <w:noProof/>
          </w:rPr>
          <w:tab/>
        </w:r>
        <w:r w:rsidR="00BB68DB">
          <w:rPr>
            <w:noProof/>
          </w:rPr>
          <w:fldChar w:fldCharType="begin"/>
        </w:r>
        <w:r w:rsidR="00BB68DB">
          <w:rPr>
            <w:noProof/>
          </w:rPr>
          <w:instrText xml:space="preserve"> PAGEREF _Toc529867621 \h </w:instrText>
        </w:r>
        <w:r w:rsidR="00BB68DB">
          <w:rPr>
            <w:noProof/>
          </w:rPr>
        </w:r>
        <w:r w:rsidR="00BB68DB">
          <w:rPr>
            <w:noProof/>
          </w:rPr>
          <w:fldChar w:fldCharType="separate"/>
        </w:r>
        <w:r w:rsidR="00BB68DB">
          <w:rPr>
            <w:noProof/>
          </w:rPr>
          <w:t>339</w:t>
        </w:r>
        <w:r w:rsidR="00BB68DB">
          <w:rPr>
            <w:noProof/>
          </w:rPr>
          <w:fldChar w:fldCharType="end"/>
        </w:r>
      </w:hyperlink>
    </w:p>
    <w:p w14:paraId="276E09A0" w14:textId="4D9CDFF0"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2" w:history="1">
        <w:r w:rsidR="00BB68DB" w:rsidRPr="002604FB">
          <w:rPr>
            <w:rStyle w:val="Lienhypertexte"/>
            <w:caps/>
            <w:noProof/>
            <w:lang w:val="de-DE" w:eastAsia="en-US"/>
          </w:rPr>
          <w:t>3.4</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Residue behaviour</w:t>
        </w:r>
        <w:r w:rsidR="00BB68DB">
          <w:rPr>
            <w:noProof/>
          </w:rPr>
          <w:tab/>
        </w:r>
        <w:r w:rsidR="00BB68DB">
          <w:rPr>
            <w:noProof/>
          </w:rPr>
          <w:fldChar w:fldCharType="begin"/>
        </w:r>
        <w:r w:rsidR="00BB68DB">
          <w:rPr>
            <w:noProof/>
          </w:rPr>
          <w:instrText xml:space="preserve"> PAGEREF _Toc529867622 \h </w:instrText>
        </w:r>
        <w:r w:rsidR="00BB68DB">
          <w:rPr>
            <w:noProof/>
          </w:rPr>
        </w:r>
        <w:r w:rsidR="00BB68DB">
          <w:rPr>
            <w:noProof/>
          </w:rPr>
          <w:fldChar w:fldCharType="separate"/>
        </w:r>
        <w:r w:rsidR="00BB68DB">
          <w:rPr>
            <w:noProof/>
          </w:rPr>
          <w:t>340</w:t>
        </w:r>
        <w:r w:rsidR="00BB68DB">
          <w:rPr>
            <w:noProof/>
          </w:rPr>
          <w:fldChar w:fldCharType="end"/>
        </w:r>
      </w:hyperlink>
    </w:p>
    <w:p w14:paraId="43740F60" w14:textId="011C31AF"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3" w:history="1">
        <w:r w:rsidR="00BB68DB" w:rsidRPr="002604FB">
          <w:rPr>
            <w:rStyle w:val="Lienhypertexte"/>
            <w:caps/>
            <w:noProof/>
            <w:lang w:val="de-DE" w:eastAsia="en-US"/>
          </w:rPr>
          <w:t>3.5</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Summaries of the efficacy studies</w:t>
        </w:r>
        <w:r w:rsidR="00BB68DB">
          <w:rPr>
            <w:noProof/>
          </w:rPr>
          <w:tab/>
        </w:r>
        <w:r w:rsidR="00BB68DB">
          <w:rPr>
            <w:noProof/>
          </w:rPr>
          <w:fldChar w:fldCharType="begin"/>
        </w:r>
        <w:r w:rsidR="00BB68DB">
          <w:rPr>
            <w:noProof/>
          </w:rPr>
          <w:instrText xml:space="preserve"> PAGEREF _Toc529867623 \h </w:instrText>
        </w:r>
        <w:r w:rsidR="00BB68DB">
          <w:rPr>
            <w:noProof/>
          </w:rPr>
        </w:r>
        <w:r w:rsidR="00BB68DB">
          <w:rPr>
            <w:noProof/>
          </w:rPr>
          <w:fldChar w:fldCharType="separate"/>
        </w:r>
        <w:r w:rsidR="00BB68DB">
          <w:rPr>
            <w:noProof/>
          </w:rPr>
          <w:t>340</w:t>
        </w:r>
        <w:r w:rsidR="00BB68DB">
          <w:rPr>
            <w:noProof/>
          </w:rPr>
          <w:fldChar w:fldCharType="end"/>
        </w:r>
      </w:hyperlink>
    </w:p>
    <w:p w14:paraId="567E9DF4" w14:textId="2A967E22"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4" w:history="1">
        <w:r w:rsidR="00BB68DB" w:rsidRPr="002604FB">
          <w:rPr>
            <w:rStyle w:val="Lienhypertexte"/>
            <w:rFonts w:eastAsia="Verdana"/>
            <w:caps/>
            <w:noProof/>
            <w:lang w:val="de-DE" w:eastAsia="en-US"/>
          </w:rPr>
          <w:t>3.6</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Confidential annex</w:t>
        </w:r>
        <w:r w:rsidR="00BB68DB">
          <w:rPr>
            <w:noProof/>
          </w:rPr>
          <w:tab/>
        </w:r>
        <w:r w:rsidR="00BB68DB">
          <w:rPr>
            <w:noProof/>
          </w:rPr>
          <w:fldChar w:fldCharType="begin"/>
        </w:r>
        <w:r w:rsidR="00BB68DB">
          <w:rPr>
            <w:noProof/>
          </w:rPr>
          <w:instrText xml:space="preserve"> PAGEREF _Toc529867624 \h </w:instrText>
        </w:r>
        <w:r w:rsidR="00BB68DB">
          <w:rPr>
            <w:noProof/>
          </w:rPr>
        </w:r>
        <w:r w:rsidR="00BB68DB">
          <w:rPr>
            <w:noProof/>
          </w:rPr>
          <w:fldChar w:fldCharType="separate"/>
        </w:r>
        <w:r w:rsidR="00BB68DB">
          <w:rPr>
            <w:noProof/>
          </w:rPr>
          <w:t>340</w:t>
        </w:r>
        <w:r w:rsidR="00BB68DB">
          <w:rPr>
            <w:noProof/>
          </w:rPr>
          <w:fldChar w:fldCharType="end"/>
        </w:r>
      </w:hyperlink>
    </w:p>
    <w:p w14:paraId="527E8FCD" w14:textId="387EF409" w:rsidR="00BB68DB" w:rsidRDefault="00785DC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5" w:history="1">
        <w:r w:rsidR="00BB68DB" w:rsidRPr="002604FB">
          <w:rPr>
            <w:rStyle w:val="Lienhypertexte"/>
            <w:noProof/>
            <w:lang w:val="de-DE"/>
          </w:rPr>
          <w:t>3.7</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Other</w:t>
        </w:r>
        <w:r w:rsidR="00BB68DB">
          <w:rPr>
            <w:noProof/>
          </w:rPr>
          <w:tab/>
        </w:r>
        <w:r w:rsidR="00BB68DB">
          <w:rPr>
            <w:noProof/>
          </w:rPr>
          <w:fldChar w:fldCharType="begin"/>
        </w:r>
        <w:r w:rsidR="00BB68DB">
          <w:rPr>
            <w:noProof/>
          </w:rPr>
          <w:instrText xml:space="preserve"> PAGEREF _Toc529867625 \h </w:instrText>
        </w:r>
        <w:r w:rsidR="00BB68DB">
          <w:rPr>
            <w:noProof/>
          </w:rPr>
        </w:r>
        <w:r w:rsidR="00BB68DB">
          <w:rPr>
            <w:noProof/>
          </w:rPr>
          <w:fldChar w:fldCharType="separate"/>
        </w:r>
        <w:r w:rsidR="00BB68DB">
          <w:rPr>
            <w:noProof/>
          </w:rPr>
          <w:t>340</w:t>
        </w:r>
        <w:r w:rsidR="00BB68DB">
          <w:rPr>
            <w:noProof/>
          </w:rPr>
          <w:fldChar w:fldCharType="end"/>
        </w:r>
      </w:hyperlink>
    </w:p>
    <w:p w14:paraId="6E0CFD8A" w14:textId="0D90B5F5" w:rsidR="003F7FB4" w:rsidRDefault="00FA480B">
      <w:pPr>
        <w:spacing w:line="276" w:lineRule="auto"/>
      </w:pPr>
      <w:r>
        <w:fldChar w:fldCharType="end"/>
      </w:r>
    </w:p>
    <w:p w14:paraId="03A11EF8" w14:textId="77777777" w:rsidR="003F7FB4" w:rsidRDefault="003F7FB4">
      <w:pPr>
        <w:suppressAutoHyphens w:val="0"/>
      </w:pPr>
      <w:r>
        <w:br w:type="page"/>
      </w:r>
    </w:p>
    <w:p w14:paraId="38B27F79" w14:textId="77777777" w:rsidR="003F7FB4" w:rsidRPr="001255A7" w:rsidRDefault="003F7FB4" w:rsidP="003F7FB4">
      <w:pPr>
        <w:spacing w:line="276" w:lineRule="auto"/>
        <w:jc w:val="both"/>
        <w:rPr>
          <w:rFonts w:ascii="Arial" w:hAnsi="Arial" w:cs="Arial"/>
          <w:b/>
          <w:color w:val="FF0000"/>
          <w:sz w:val="22"/>
          <w:u w:val="single"/>
        </w:rPr>
      </w:pPr>
      <w:r w:rsidRPr="001255A7">
        <w:rPr>
          <w:rFonts w:ascii="Arial" w:hAnsi="Arial" w:cs="Arial"/>
          <w:b/>
          <w:color w:val="FF0000"/>
          <w:sz w:val="22"/>
          <w:u w:val="single"/>
        </w:rPr>
        <w:lastRenderedPageBreak/>
        <w:t>Note to the reader:</w:t>
      </w:r>
    </w:p>
    <w:p w14:paraId="06C20D9C" w14:textId="77777777" w:rsidR="00C43C20" w:rsidRDefault="00C43C20" w:rsidP="00AF3935">
      <w:pPr>
        <w:jc w:val="both"/>
        <w:rPr>
          <w:rFonts w:cs="Arial"/>
          <w:bCs/>
          <w:color w:val="FF0000"/>
          <w:lang w:eastAsia="en-US"/>
        </w:rPr>
      </w:pPr>
    </w:p>
    <w:p w14:paraId="58E5BDC8" w14:textId="681CDABF" w:rsidR="00C43C20" w:rsidRDefault="00AF3935" w:rsidP="00AF3935">
      <w:pPr>
        <w:spacing w:line="276" w:lineRule="auto"/>
        <w:jc w:val="both"/>
        <w:rPr>
          <w:rFonts w:cs="Arial"/>
          <w:bCs/>
          <w:color w:val="FF0000"/>
        </w:rPr>
      </w:pPr>
      <w:r>
        <w:rPr>
          <w:rFonts w:cs="Arial"/>
          <w:bCs/>
          <w:color w:val="FF0000"/>
        </w:rPr>
        <w:t xml:space="preserve">This consolidated PAR has been prepared for the assessment of the post authorisation data </w:t>
      </w:r>
      <w:r w:rsidR="00C43C20" w:rsidRPr="001255A7">
        <w:rPr>
          <w:rFonts w:cs="Arial"/>
          <w:bCs/>
          <w:color w:val="FF0000"/>
        </w:rPr>
        <w:t xml:space="preserve">and is based on the </w:t>
      </w:r>
      <w:r w:rsidR="00362B77">
        <w:rPr>
          <w:rFonts w:cs="Arial"/>
          <w:bCs/>
          <w:color w:val="FF0000"/>
        </w:rPr>
        <w:t xml:space="preserve">last version of the </w:t>
      </w:r>
      <w:r w:rsidR="00C43C20" w:rsidRPr="001255A7">
        <w:rPr>
          <w:rFonts w:cs="Arial"/>
          <w:bCs/>
          <w:color w:val="FF0000"/>
        </w:rPr>
        <w:t xml:space="preserve">PAR </w:t>
      </w:r>
      <w:r w:rsidR="00362B77">
        <w:rPr>
          <w:rFonts w:cs="Arial"/>
          <w:bCs/>
          <w:color w:val="FF0000"/>
        </w:rPr>
        <w:t>which includes</w:t>
      </w:r>
      <w:r w:rsidR="00C43C20" w:rsidRPr="001255A7">
        <w:rPr>
          <w:rFonts w:cs="Arial"/>
          <w:bCs/>
          <w:color w:val="FF0000"/>
        </w:rPr>
        <w:t xml:space="preserve"> </w:t>
      </w:r>
      <w:r>
        <w:rPr>
          <w:rFonts w:cs="Arial"/>
          <w:bCs/>
          <w:color w:val="FF0000"/>
        </w:rPr>
        <w:t>the minor change</w:t>
      </w:r>
      <w:r w:rsidR="00C43C20">
        <w:rPr>
          <w:rFonts w:cs="Arial"/>
          <w:bCs/>
          <w:color w:val="FF0000"/>
        </w:rPr>
        <w:t xml:space="preserve"> of </w:t>
      </w:r>
      <w:r w:rsidR="00C43C20" w:rsidRPr="001255A7">
        <w:rPr>
          <w:rFonts w:cs="Arial"/>
          <w:bCs/>
          <w:color w:val="FF0000"/>
        </w:rPr>
        <w:t>PPG_Class3_WB</w:t>
      </w:r>
      <w:r>
        <w:rPr>
          <w:rFonts w:cs="Arial"/>
          <w:bCs/>
          <w:color w:val="FF0000"/>
        </w:rPr>
        <w:t xml:space="preserve">. </w:t>
      </w:r>
      <w:r w:rsidR="0078740B">
        <w:rPr>
          <w:rFonts w:cs="Arial"/>
          <w:bCs/>
          <w:color w:val="FF0000"/>
        </w:rPr>
        <w:t xml:space="preserve">The minor change decision was delivered on </w:t>
      </w:r>
      <w:r w:rsidR="003F79C2">
        <w:rPr>
          <w:rFonts w:cs="Arial"/>
          <w:bCs/>
          <w:color w:val="FF0000"/>
        </w:rPr>
        <w:t>29/01/</w:t>
      </w:r>
      <w:r w:rsidR="0078740B">
        <w:rPr>
          <w:rFonts w:cs="Arial"/>
          <w:bCs/>
          <w:color w:val="FF0000"/>
        </w:rPr>
        <w:t xml:space="preserve">2020 with the following request: </w:t>
      </w:r>
    </w:p>
    <w:p w14:paraId="2B1943A1" w14:textId="29700829" w:rsidR="0078740B" w:rsidRPr="001255A7" w:rsidRDefault="003F79C2" w:rsidP="00AF3935">
      <w:pPr>
        <w:spacing w:line="276" w:lineRule="auto"/>
        <w:jc w:val="both"/>
        <w:rPr>
          <w:rFonts w:cs="Arial"/>
          <w:bCs/>
          <w:color w:val="FF0000"/>
        </w:rPr>
      </w:pPr>
      <w:r>
        <w:rPr>
          <w:rFonts w:cs="Arial"/>
          <w:bCs/>
          <w:color w:val="FF0000"/>
        </w:rPr>
        <w:t>“</w:t>
      </w:r>
      <w:r w:rsidR="00C43C20">
        <w:rPr>
          <w:rFonts w:cs="Arial"/>
          <w:bCs/>
          <w:color w:val="FF0000"/>
        </w:rPr>
        <w:t>T</w:t>
      </w:r>
      <w:r w:rsidR="0078740B">
        <w:rPr>
          <w:rFonts w:cs="Arial"/>
          <w:bCs/>
          <w:color w:val="FF0000"/>
        </w:rPr>
        <w:t xml:space="preserve">o provide a long term stability study for the product </w:t>
      </w:r>
      <w:r w:rsidR="0078740B" w:rsidRPr="001255A7">
        <w:rPr>
          <w:rFonts w:cs="Arial"/>
          <w:bCs/>
          <w:color w:val="FF0000"/>
        </w:rPr>
        <w:t xml:space="preserve">X6119C (META RCP 1) in HDPE packaging in order to confirm the stability of IPBC before the 21st of January. The results of this study will be extrapolated </w:t>
      </w:r>
      <w:r w:rsidR="004B4508" w:rsidRPr="001255A7">
        <w:rPr>
          <w:rFonts w:cs="Arial"/>
          <w:bCs/>
          <w:color w:val="FF0000"/>
        </w:rPr>
        <w:t>for the meta-SPC2.</w:t>
      </w:r>
      <w:r>
        <w:rPr>
          <w:rFonts w:cs="Arial"/>
          <w:bCs/>
          <w:color w:val="FF0000"/>
        </w:rPr>
        <w:t>”</w:t>
      </w:r>
    </w:p>
    <w:p w14:paraId="3B53C1EC" w14:textId="1DFD48EC" w:rsidR="00C43C20" w:rsidRPr="001255A7" w:rsidRDefault="00C43C20" w:rsidP="001255A7">
      <w:pPr>
        <w:spacing w:line="276" w:lineRule="auto"/>
        <w:jc w:val="both"/>
        <w:rPr>
          <w:rFonts w:cs="Arial"/>
          <w:bCs/>
          <w:color w:val="FF0000"/>
        </w:rPr>
      </w:pPr>
      <w:r w:rsidRPr="001255A7">
        <w:rPr>
          <w:rFonts w:cs="Arial"/>
          <w:bCs/>
          <w:color w:val="FF0000"/>
        </w:rPr>
        <w:t>In this consolidated PAR, the assessments related to the post authorisation data of the product are at the end of the concerned section</w:t>
      </w:r>
      <w:r w:rsidR="003F79C2">
        <w:rPr>
          <w:rFonts w:cs="Arial"/>
          <w:bCs/>
          <w:color w:val="FF0000"/>
        </w:rPr>
        <w:t>s</w:t>
      </w:r>
      <w:r w:rsidRPr="001255A7">
        <w:rPr>
          <w:rFonts w:cs="Arial"/>
          <w:bCs/>
          <w:color w:val="FF0000"/>
        </w:rPr>
        <w:t xml:space="preserve"> and are highlighted in grey.</w:t>
      </w:r>
    </w:p>
    <w:p w14:paraId="4E6EEAFC" w14:textId="77777777" w:rsidR="00AF3935" w:rsidRDefault="00AF3935" w:rsidP="00AF3935">
      <w:pPr>
        <w:spacing w:line="276" w:lineRule="auto"/>
        <w:jc w:val="both"/>
        <w:rPr>
          <w:rFonts w:cs="Arial"/>
          <w:bCs/>
          <w:color w:val="FF0000"/>
        </w:rPr>
      </w:pPr>
      <w:r>
        <w:rPr>
          <w:rFonts w:cs="Arial"/>
          <w:bCs/>
          <w:color w:val="FF0000"/>
        </w:rPr>
        <w:t>The SPC (in the first section of the PAR) corresponds to the currently authorised uses in France.</w:t>
      </w:r>
    </w:p>
    <w:p w14:paraId="7265932E"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3DCC2F84"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5D47B2B1" w14:textId="0A53F564" w:rsidR="003F7FB4" w:rsidRPr="00FF3FA9" w:rsidRDefault="003F7FB4" w:rsidP="001255A7">
      <w:pPr>
        <w:pStyle w:val="Paragraphedeliste"/>
        <w:widowControl w:val="0"/>
        <w:numPr>
          <w:ilvl w:val="0"/>
          <w:numId w:val="61"/>
        </w:numPr>
        <w:suppressAutoHyphens w:val="0"/>
        <w:autoSpaceDE w:val="0"/>
        <w:autoSpaceDN w:val="0"/>
        <w:adjustRightInd w:val="0"/>
        <w:rPr>
          <w:rFonts w:ascii="Arial" w:hAnsi="Arial" w:cs="Arial"/>
          <w:b/>
          <w:bCs/>
          <w:color w:val="000000"/>
          <w:sz w:val="22"/>
          <w:szCs w:val="22"/>
          <w:u w:val="single"/>
          <w:lang w:eastAsia="fr-FR"/>
        </w:rPr>
      </w:pPr>
      <w:r w:rsidRPr="00FF3FA9">
        <w:rPr>
          <w:rFonts w:ascii="Arial" w:hAnsi="Arial" w:cs="Arial"/>
          <w:b/>
          <w:bCs/>
          <w:color w:val="000000"/>
          <w:sz w:val="22"/>
          <w:szCs w:val="22"/>
          <w:u w:val="single"/>
          <w:lang w:eastAsia="fr-FR"/>
        </w:rPr>
        <w:t>Minor change</w:t>
      </w:r>
      <w:r w:rsidR="00964BB0">
        <w:rPr>
          <w:rFonts w:ascii="Arial" w:hAnsi="Arial" w:cs="Arial"/>
          <w:b/>
          <w:bCs/>
          <w:color w:val="000000"/>
          <w:sz w:val="22"/>
          <w:szCs w:val="22"/>
          <w:u w:val="single"/>
          <w:lang w:eastAsia="fr-FR"/>
        </w:rPr>
        <w:t xml:space="preserve"> application for PPG CLASS3 WB –</w:t>
      </w:r>
      <w:r w:rsidRPr="00FF3FA9">
        <w:rPr>
          <w:rFonts w:ascii="Arial" w:hAnsi="Arial" w:cs="Arial"/>
          <w:b/>
          <w:bCs/>
          <w:color w:val="000000"/>
          <w:sz w:val="22"/>
          <w:szCs w:val="22"/>
          <w:u w:val="single"/>
          <w:lang w:eastAsia="fr-FR"/>
        </w:rPr>
        <w:t xml:space="preserve"> 2019</w:t>
      </w:r>
      <w:r w:rsidR="00964BB0">
        <w:rPr>
          <w:rFonts w:ascii="Arial" w:hAnsi="Arial" w:cs="Arial"/>
          <w:b/>
          <w:bCs/>
          <w:color w:val="000000"/>
          <w:sz w:val="22"/>
          <w:szCs w:val="22"/>
          <w:u w:val="single"/>
          <w:lang w:eastAsia="fr-FR"/>
        </w:rPr>
        <w:t xml:space="preserve"> :</w:t>
      </w:r>
    </w:p>
    <w:p w14:paraId="032A0D0B" w14:textId="4BA43288" w:rsidR="009055F3" w:rsidRDefault="003F7FB4" w:rsidP="001255A7">
      <w:pPr>
        <w:widowControl w:val="0"/>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Change claimed in the frame of the minor change applicat</w:t>
      </w:r>
      <w:r>
        <w:rPr>
          <w:rFonts w:ascii="Arial" w:hAnsi="Arial" w:cs="Arial"/>
          <w:bCs/>
          <w:color w:val="000000"/>
          <w:sz w:val="22"/>
          <w:szCs w:val="22"/>
          <w:lang w:eastAsia="fr-FR"/>
        </w:rPr>
        <w:t>ion is</w:t>
      </w:r>
      <w:r w:rsidR="009055F3">
        <w:rPr>
          <w:rFonts w:ascii="Arial" w:hAnsi="Arial" w:cs="Arial"/>
          <w:bCs/>
          <w:color w:val="000000"/>
          <w:sz w:val="22"/>
          <w:szCs w:val="22"/>
          <w:lang w:eastAsia="fr-FR"/>
        </w:rPr>
        <w:t>:</w:t>
      </w:r>
      <w:r>
        <w:rPr>
          <w:rFonts w:ascii="Arial" w:hAnsi="Arial" w:cs="Arial"/>
          <w:bCs/>
          <w:color w:val="000000"/>
          <w:sz w:val="22"/>
          <w:szCs w:val="22"/>
          <w:lang w:eastAsia="fr-FR"/>
        </w:rPr>
        <w:t xml:space="preserve"> </w:t>
      </w:r>
    </w:p>
    <w:p w14:paraId="229F250B" w14:textId="43EA694F" w:rsidR="003F7FB4"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 xml:space="preserve">A change of </w:t>
      </w:r>
      <w:r w:rsidR="003F7FB4" w:rsidRPr="00A81D66">
        <w:rPr>
          <w:rFonts w:ascii="Arial" w:hAnsi="Arial" w:cs="Arial"/>
          <w:bCs/>
          <w:color w:val="000000"/>
          <w:sz w:val="22"/>
          <w:szCs w:val="22"/>
          <w:lang w:eastAsia="fr-FR"/>
        </w:rPr>
        <w:t>composition and classification.</w:t>
      </w:r>
    </w:p>
    <w:p w14:paraId="12D6CC1A" w14:textId="2BECB44A" w:rsidR="009055F3"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of a trade name.</w:t>
      </w:r>
    </w:p>
    <w:p w14:paraId="32CD407E" w14:textId="0784314B" w:rsidR="009055F3" w:rsidRPr="00A81D66"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a manufacturing site.</w:t>
      </w:r>
    </w:p>
    <w:p w14:paraId="4E5CCA52" w14:textId="77777777" w:rsidR="003F7FB4" w:rsidRDefault="003F7FB4" w:rsidP="003F7FB4">
      <w:pPr>
        <w:spacing w:line="276" w:lineRule="auto"/>
        <w:jc w:val="both"/>
        <w:rPr>
          <w:rFonts w:ascii="Arial" w:hAnsi="Arial" w:cs="Arial"/>
        </w:rPr>
      </w:pPr>
    </w:p>
    <w:p w14:paraId="58CA95E3" w14:textId="77777777" w:rsidR="003F7FB4" w:rsidRDefault="003F7FB4" w:rsidP="003F7FB4">
      <w:pPr>
        <w:spacing w:line="276" w:lineRule="auto"/>
        <w:jc w:val="both"/>
        <w:rPr>
          <w:rFonts w:ascii="Arial" w:hAnsi="Arial" w:cs="Arial"/>
        </w:rPr>
      </w:pPr>
    </w:p>
    <w:p w14:paraId="6EE50718" w14:textId="77777777" w:rsidR="003F7FB4" w:rsidRPr="002C5B1B" w:rsidRDefault="003F7FB4" w:rsidP="003F7FB4">
      <w:pPr>
        <w:rPr>
          <w:rFonts w:cs="Arial"/>
          <w:b/>
          <w:u w:val="single"/>
        </w:rPr>
      </w:pPr>
      <w:r w:rsidRPr="002C5B1B">
        <w:rPr>
          <w:rFonts w:cs="Arial"/>
          <w:b/>
          <w:u w:val="single"/>
        </w:rPr>
        <w:t>History of the dossier</w:t>
      </w:r>
    </w:p>
    <w:p w14:paraId="634E178E" w14:textId="77777777" w:rsidR="003F7FB4" w:rsidRPr="002C5B1B" w:rsidRDefault="003F7FB4" w:rsidP="003F7FB4">
      <w:pPr>
        <w:ind w:left="851"/>
        <w:rPr>
          <w:rFonts w:cs="Arial"/>
          <w:b/>
          <w:u w:val="single"/>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329"/>
        <w:gridCol w:w="1827"/>
        <w:gridCol w:w="1349"/>
        <w:gridCol w:w="2708"/>
      </w:tblGrid>
      <w:tr w:rsidR="003F7FB4" w:rsidRPr="002C5B1B" w14:paraId="51ACF6B2" w14:textId="77777777" w:rsidTr="00DC4A49">
        <w:trPr>
          <w:trHeight w:val="760"/>
          <w:jc w:val="center"/>
        </w:trPr>
        <w:tc>
          <w:tcPr>
            <w:tcW w:w="1092" w:type="pct"/>
            <w:shd w:val="clear" w:color="auto" w:fill="FFFFFF"/>
            <w:vAlign w:val="center"/>
          </w:tcPr>
          <w:p w14:paraId="45EA9BE5" w14:textId="77777777" w:rsidR="003F7FB4" w:rsidRPr="002C5B1B" w:rsidRDefault="003F7FB4" w:rsidP="00DC4A49">
            <w:pPr>
              <w:ind w:left="-108"/>
              <w:jc w:val="center"/>
              <w:rPr>
                <w:rFonts w:cs="Arial"/>
                <w:b/>
              </w:rPr>
            </w:pPr>
            <w:r w:rsidRPr="002C5B1B">
              <w:rPr>
                <w:rFonts w:cs="Arial"/>
                <w:b/>
              </w:rPr>
              <w:t>Application type</w:t>
            </w:r>
          </w:p>
        </w:tc>
        <w:tc>
          <w:tcPr>
            <w:tcW w:w="720" w:type="pct"/>
            <w:shd w:val="clear" w:color="auto" w:fill="FFFFFF"/>
            <w:vAlign w:val="center"/>
          </w:tcPr>
          <w:p w14:paraId="546B7CF4" w14:textId="77777777" w:rsidR="003F7FB4" w:rsidRPr="002C5B1B" w:rsidRDefault="003F7FB4" w:rsidP="00DC4A49">
            <w:pPr>
              <w:ind w:left="-108"/>
              <w:jc w:val="center"/>
              <w:rPr>
                <w:rFonts w:cs="Arial"/>
                <w:b/>
              </w:rPr>
            </w:pPr>
            <w:r w:rsidRPr="002C5B1B">
              <w:rPr>
                <w:rFonts w:cs="Arial"/>
                <w:b/>
              </w:rPr>
              <w:t>refMS</w:t>
            </w:r>
          </w:p>
        </w:tc>
        <w:tc>
          <w:tcPr>
            <w:tcW w:w="990" w:type="pct"/>
            <w:shd w:val="clear" w:color="auto" w:fill="FFFFFF"/>
            <w:vAlign w:val="center"/>
          </w:tcPr>
          <w:p w14:paraId="3AA57189" w14:textId="77777777" w:rsidR="003F7FB4" w:rsidRPr="002C5B1B" w:rsidRDefault="003F7FB4" w:rsidP="00DC4A49">
            <w:pPr>
              <w:ind w:left="-108" w:right="-138"/>
              <w:jc w:val="center"/>
              <w:rPr>
                <w:rFonts w:cs="Arial"/>
                <w:b/>
              </w:rPr>
            </w:pPr>
            <w:r w:rsidRPr="002C5B1B">
              <w:rPr>
                <w:rFonts w:cs="Arial"/>
                <w:b/>
              </w:rPr>
              <w:t>Case number in the refMS</w:t>
            </w:r>
          </w:p>
        </w:tc>
        <w:tc>
          <w:tcPr>
            <w:tcW w:w="731" w:type="pct"/>
            <w:shd w:val="clear" w:color="auto" w:fill="FFFFFF"/>
            <w:vAlign w:val="center"/>
          </w:tcPr>
          <w:p w14:paraId="780166E3" w14:textId="77777777" w:rsidR="003F7FB4" w:rsidRPr="002C5B1B" w:rsidRDefault="003F7FB4" w:rsidP="00DC4A49">
            <w:pPr>
              <w:ind w:left="-108" w:right="-97"/>
              <w:jc w:val="center"/>
              <w:rPr>
                <w:rFonts w:cs="Arial"/>
                <w:b/>
              </w:rPr>
            </w:pPr>
            <w:r w:rsidRPr="002C5B1B">
              <w:rPr>
                <w:rFonts w:cs="Arial"/>
                <w:b/>
              </w:rPr>
              <w:t>Decision date</w:t>
            </w:r>
          </w:p>
        </w:tc>
        <w:tc>
          <w:tcPr>
            <w:tcW w:w="1467" w:type="pct"/>
            <w:shd w:val="clear" w:color="auto" w:fill="FFFFFF"/>
            <w:vAlign w:val="center"/>
          </w:tcPr>
          <w:p w14:paraId="68D515AA" w14:textId="77777777" w:rsidR="003F7FB4" w:rsidRPr="002C5B1B" w:rsidRDefault="003F7FB4" w:rsidP="00DC4A49">
            <w:pPr>
              <w:ind w:left="-108"/>
              <w:jc w:val="center"/>
              <w:rPr>
                <w:rFonts w:cs="Arial"/>
                <w:b/>
              </w:rPr>
            </w:pPr>
            <w:r w:rsidRPr="002C5B1B">
              <w:rPr>
                <w:rFonts w:cs="Arial"/>
                <w:b/>
              </w:rPr>
              <w:t>Assessment carried out (i.e. first authorisation / amendment /renewal)</w:t>
            </w:r>
          </w:p>
        </w:tc>
      </w:tr>
      <w:tr w:rsidR="003F7FB4" w:rsidRPr="002C5B1B" w14:paraId="25818FB7" w14:textId="77777777" w:rsidTr="00DC4A49">
        <w:trPr>
          <w:trHeight w:val="678"/>
          <w:jc w:val="center"/>
        </w:trPr>
        <w:tc>
          <w:tcPr>
            <w:tcW w:w="1092" w:type="pct"/>
            <w:shd w:val="clear" w:color="auto" w:fill="FFFFFF"/>
            <w:vAlign w:val="center"/>
          </w:tcPr>
          <w:p w14:paraId="7380DFA1" w14:textId="77777777" w:rsidR="003F7FB4" w:rsidRPr="002C5B1B" w:rsidRDefault="003F7FB4" w:rsidP="00DC4A49">
            <w:pPr>
              <w:ind w:left="-108"/>
              <w:jc w:val="center"/>
              <w:rPr>
                <w:rFonts w:cs="Arial"/>
              </w:rPr>
            </w:pPr>
            <w:r w:rsidRPr="002C5B1B">
              <w:rPr>
                <w:rFonts w:cs="Arial"/>
              </w:rPr>
              <w:t>NA-APP</w:t>
            </w:r>
          </w:p>
        </w:tc>
        <w:tc>
          <w:tcPr>
            <w:tcW w:w="720" w:type="pct"/>
            <w:shd w:val="clear" w:color="auto" w:fill="FFFFFF"/>
            <w:vAlign w:val="center"/>
          </w:tcPr>
          <w:p w14:paraId="321022F1" w14:textId="77777777" w:rsidR="003F7FB4" w:rsidRPr="002C5B1B" w:rsidRDefault="003F7FB4" w:rsidP="00DC4A49">
            <w:pPr>
              <w:ind w:left="-108"/>
              <w:jc w:val="center"/>
              <w:rPr>
                <w:rFonts w:cs="Arial"/>
                <w:i/>
              </w:rPr>
            </w:pPr>
            <w:r w:rsidRPr="002C5B1B">
              <w:rPr>
                <w:rFonts w:cs="Arial"/>
                <w:i/>
              </w:rPr>
              <w:t>FR</w:t>
            </w:r>
          </w:p>
        </w:tc>
        <w:tc>
          <w:tcPr>
            <w:tcW w:w="990" w:type="pct"/>
            <w:shd w:val="clear" w:color="auto" w:fill="FFFFFF"/>
            <w:vAlign w:val="center"/>
          </w:tcPr>
          <w:p w14:paraId="30195058" w14:textId="345FF25E" w:rsidR="003F7FB4" w:rsidRPr="002C5B1B" w:rsidRDefault="003F7FB4" w:rsidP="00DC4A49">
            <w:pPr>
              <w:ind w:left="-108" w:right="-138"/>
              <w:jc w:val="center"/>
              <w:rPr>
                <w:rFonts w:cs="Arial"/>
              </w:rPr>
            </w:pPr>
            <w:r w:rsidRPr="003F7FB4">
              <w:rPr>
                <w:rFonts w:cs="Arial"/>
              </w:rPr>
              <w:t>BC-AP017518-34</w:t>
            </w:r>
          </w:p>
        </w:tc>
        <w:tc>
          <w:tcPr>
            <w:tcW w:w="731" w:type="pct"/>
            <w:shd w:val="clear" w:color="auto" w:fill="FFFFFF"/>
            <w:vAlign w:val="center"/>
          </w:tcPr>
          <w:p w14:paraId="562BFCCF" w14:textId="21B729F1" w:rsidR="003F7FB4" w:rsidRPr="002C5B1B" w:rsidRDefault="00964BB0" w:rsidP="00DC4A49">
            <w:pPr>
              <w:ind w:left="-108" w:right="-97"/>
              <w:jc w:val="center"/>
              <w:rPr>
                <w:rFonts w:cs="Arial"/>
              </w:rPr>
            </w:pPr>
            <w:r>
              <w:rPr>
                <w:rFonts w:cs="Arial"/>
              </w:rPr>
              <w:t>04/06/2019</w:t>
            </w:r>
          </w:p>
        </w:tc>
        <w:tc>
          <w:tcPr>
            <w:tcW w:w="1467" w:type="pct"/>
            <w:shd w:val="clear" w:color="auto" w:fill="FFFFFF"/>
            <w:vAlign w:val="center"/>
          </w:tcPr>
          <w:p w14:paraId="708E7DEB" w14:textId="77777777" w:rsidR="003F7FB4" w:rsidRPr="002C5B1B" w:rsidRDefault="003F7FB4" w:rsidP="00DC4A49">
            <w:pPr>
              <w:ind w:left="-108" w:right="-127"/>
              <w:jc w:val="center"/>
              <w:rPr>
                <w:rFonts w:cs="Arial"/>
              </w:rPr>
            </w:pPr>
            <w:r w:rsidRPr="002C5B1B">
              <w:rPr>
                <w:rFonts w:cs="Arial"/>
              </w:rPr>
              <w:t>Initial assessment</w:t>
            </w:r>
          </w:p>
        </w:tc>
      </w:tr>
      <w:tr w:rsidR="00C43C20" w:rsidRPr="002C5B1B" w14:paraId="227A6A12" w14:textId="77777777" w:rsidTr="00A81D66">
        <w:trPr>
          <w:trHeight w:val="678"/>
          <w:jc w:val="center"/>
        </w:trPr>
        <w:tc>
          <w:tcPr>
            <w:tcW w:w="1092" w:type="pct"/>
            <w:vMerge w:val="restart"/>
            <w:shd w:val="clear" w:color="auto" w:fill="D9D9D9" w:themeFill="background1" w:themeFillShade="D9"/>
            <w:vAlign w:val="center"/>
          </w:tcPr>
          <w:p w14:paraId="76733652" w14:textId="77777777" w:rsidR="00C43C20" w:rsidRPr="002C5B1B" w:rsidRDefault="00C43C20" w:rsidP="00DC4A49">
            <w:pPr>
              <w:ind w:left="-108"/>
              <w:jc w:val="center"/>
              <w:rPr>
                <w:rFonts w:cs="Arial"/>
              </w:rPr>
            </w:pPr>
            <w:r>
              <w:rPr>
                <w:rFonts w:cs="Arial"/>
              </w:rPr>
              <w:t>NA-MIC</w:t>
            </w:r>
          </w:p>
        </w:tc>
        <w:tc>
          <w:tcPr>
            <w:tcW w:w="720" w:type="pct"/>
            <w:vMerge w:val="restart"/>
            <w:shd w:val="clear" w:color="auto" w:fill="D9D9D9" w:themeFill="background1" w:themeFillShade="D9"/>
            <w:vAlign w:val="center"/>
          </w:tcPr>
          <w:p w14:paraId="3CF7D5A2" w14:textId="77777777" w:rsidR="00C43C20" w:rsidRPr="002C5B1B" w:rsidRDefault="00C43C20" w:rsidP="00DC4A49">
            <w:pPr>
              <w:ind w:left="-108"/>
              <w:jc w:val="center"/>
              <w:rPr>
                <w:rFonts w:cs="Arial"/>
                <w:i/>
              </w:rPr>
            </w:pPr>
            <w:r>
              <w:rPr>
                <w:rFonts w:cs="Arial"/>
                <w:i/>
              </w:rPr>
              <w:t>FR</w:t>
            </w:r>
          </w:p>
        </w:tc>
        <w:tc>
          <w:tcPr>
            <w:tcW w:w="990" w:type="pct"/>
            <w:vMerge w:val="restart"/>
            <w:shd w:val="clear" w:color="auto" w:fill="D9D9D9" w:themeFill="background1" w:themeFillShade="D9"/>
            <w:vAlign w:val="center"/>
          </w:tcPr>
          <w:p w14:paraId="0ACB8CC9" w14:textId="7C108F18" w:rsidR="00C43C20" w:rsidRPr="002C5B1B" w:rsidRDefault="00C43C20" w:rsidP="00DC4A49">
            <w:pPr>
              <w:ind w:left="-108" w:right="-138"/>
              <w:jc w:val="center"/>
              <w:rPr>
                <w:rFonts w:cs="Arial"/>
              </w:rPr>
            </w:pPr>
            <w:r>
              <w:rPr>
                <w:rFonts w:cs="Arial"/>
              </w:rPr>
              <w:t>BC-VK052065-31</w:t>
            </w:r>
          </w:p>
        </w:tc>
        <w:tc>
          <w:tcPr>
            <w:tcW w:w="731" w:type="pct"/>
            <w:shd w:val="clear" w:color="auto" w:fill="D9D9D9" w:themeFill="background1" w:themeFillShade="D9"/>
            <w:vAlign w:val="center"/>
          </w:tcPr>
          <w:p w14:paraId="3DE4A1D5" w14:textId="57A9A6F9" w:rsidR="00C43C20" w:rsidRPr="002C5B1B" w:rsidRDefault="00C43C20" w:rsidP="00DC4A49">
            <w:pPr>
              <w:ind w:left="-108" w:right="-97"/>
              <w:jc w:val="center"/>
              <w:rPr>
                <w:rFonts w:cs="Arial"/>
              </w:rPr>
            </w:pPr>
            <w:r>
              <w:rPr>
                <w:rFonts w:cs="Arial"/>
              </w:rPr>
              <w:t>29/01/2020</w:t>
            </w:r>
          </w:p>
        </w:tc>
        <w:tc>
          <w:tcPr>
            <w:tcW w:w="1467" w:type="pct"/>
            <w:shd w:val="clear" w:color="auto" w:fill="D9D9D9" w:themeFill="background1" w:themeFillShade="D9"/>
            <w:vAlign w:val="center"/>
          </w:tcPr>
          <w:p w14:paraId="072145AB" w14:textId="77777777" w:rsidR="00C43C20" w:rsidRPr="002C5B1B" w:rsidRDefault="00C43C20" w:rsidP="00DC4A49">
            <w:pPr>
              <w:ind w:left="-108" w:right="-127"/>
              <w:jc w:val="center"/>
              <w:rPr>
                <w:rFonts w:cs="Arial"/>
              </w:rPr>
            </w:pPr>
            <w:r>
              <w:rPr>
                <w:rFonts w:cs="Arial"/>
              </w:rPr>
              <w:t>Minor change application</w:t>
            </w:r>
          </w:p>
        </w:tc>
      </w:tr>
      <w:tr w:rsidR="00C43C20" w:rsidRPr="002C5B1B" w14:paraId="393DCBE1" w14:textId="77777777" w:rsidTr="00A81D66">
        <w:trPr>
          <w:trHeight w:val="678"/>
          <w:jc w:val="center"/>
        </w:trPr>
        <w:tc>
          <w:tcPr>
            <w:tcW w:w="1092" w:type="pct"/>
            <w:vMerge/>
            <w:shd w:val="clear" w:color="auto" w:fill="D9D9D9" w:themeFill="background1" w:themeFillShade="D9"/>
            <w:vAlign w:val="center"/>
          </w:tcPr>
          <w:p w14:paraId="1DABED4B" w14:textId="77777777" w:rsidR="00C43C20" w:rsidRDefault="00C43C20" w:rsidP="00DC4A49">
            <w:pPr>
              <w:ind w:left="-108"/>
              <w:jc w:val="center"/>
              <w:rPr>
                <w:rFonts w:cs="Arial"/>
              </w:rPr>
            </w:pPr>
          </w:p>
        </w:tc>
        <w:tc>
          <w:tcPr>
            <w:tcW w:w="720" w:type="pct"/>
            <w:vMerge/>
            <w:shd w:val="clear" w:color="auto" w:fill="D9D9D9" w:themeFill="background1" w:themeFillShade="D9"/>
            <w:vAlign w:val="center"/>
          </w:tcPr>
          <w:p w14:paraId="67BB2A3D" w14:textId="77777777" w:rsidR="00C43C20" w:rsidRDefault="00C43C20" w:rsidP="00DC4A49">
            <w:pPr>
              <w:ind w:left="-108"/>
              <w:jc w:val="center"/>
              <w:rPr>
                <w:rFonts w:cs="Arial"/>
                <w:i/>
              </w:rPr>
            </w:pPr>
          </w:p>
        </w:tc>
        <w:tc>
          <w:tcPr>
            <w:tcW w:w="990" w:type="pct"/>
            <w:vMerge/>
            <w:shd w:val="clear" w:color="auto" w:fill="D9D9D9" w:themeFill="background1" w:themeFillShade="D9"/>
            <w:vAlign w:val="center"/>
          </w:tcPr>
          <w:p w14:paraId="125057C1" w14:textId="77777777" w:rsidR="00C43C20" w:rsidRDefault="00C43C20" w:rsidP="00DC4A49">
            <w:pPr>
              <w:ind w:left="-108" w:right="-138"/>
              <w:jc w:val="center"/>
              <w:rPr>
                <w:rFonts w:cs="Arial"/>
              </w:rPr>
            </w:pPr>
          </w:p>
        </w:tc>
        <w:tc>
          <w:tcPr>
            <w:tcW w:w="731" w:type="pct"/>
            <w:shd w:val="clear" w:color="auto" w:fill="D9D9D9" w:themeFill="background1" w:themeFillShade="D9"/>
            <w:vAlign w:val="center"/>
          </w:tcPr>
          <w:p w14:paraId="2F4348AD" w14:textId="77777777" w:rsidR="00C43C20" w:rsidRDefault="00C43C20" w:rsidP="00DC4A49">
            <w:pPr>
              <w:ind w:left="-108" w:right="-97"/>
              <w:jc w:val="center"/>
              <w:rPr>
                <w:rFonts w:cs="Arial"/>
              </w:rPr>
            </w:pPr>
          </w:p>
        </w:tc>
        <w:tc>
          <w:tcPr>
            <w:tcW w:w="1467" w:type="pct"/>
            <w:shd w:val="clear" w:color="auto" w:fill="D9D9D9" w:themeFill="background1" w:themeFillShade="D9"/>
            <w:vAlign w:val="center"/>
          </w:tcPr>
          <w:p w14:paraId="4347EC37" w14:textId="4B1F3AF4" w:rsidR="00C43C20" w:rsidRDefault="00C43C20" w:rsidP="00DC4A49">
            <w:pPr>
              <w:ind w:left="-108" w:right="-127"/>
              <w:jc w:val="center"/>
              <w:rPr>
                <w:rFonts w:cs="Arial"/>
              </w:rPr>
            </w:pPr>
            <w:r w:rsidRPr="001255A7">
              <w:rPr>
                <w:rFonts w:cs="Arial"/>
              </w:rPr>
              <w:t>Post authorisation data assessment</w:t>
            </w:r>
          </w:p>
        </w:tc>
      </w:tr>
      <w:tr w:rsidR="002659C0" w:rsidRPr="002C5B1B" w14:paraId="1CFC170B" w14:textId="77777777" w:rsidTr="00A81D66">
        <w:trPr>
          <w:trHeight w:val="678"/>
          <w:jc w:val="center"/>
        </w:trPr>
        <w:tc>
          <w:tcPr>
            <w:tcW w:w="1092" w:type="pct"/>
            <w:shd w:val="clear" w:color="auto" w:fill="D9D9D9" w:themeFill="background1" w:themeFillShade="D9"/>
            <w:vAlign w:val="center"/>
          </w:tcPr>
          <w:p w14:paraId="5D16A2EF" w14:textId="1E44911B" w:rsidR="002659C0" w:rsidRPr="00866A56" w:rsidRDefault="002659C0" w:rsidP="00DC4A49">
            <w:pPr>
              <w:ind w:left="-108"/>
              <w:jc w:val="center"/>
              <w:rPr>
                <w:rFonts w:cs="Arial"/>
                <w:highlight w:val="yellow"/>
              </w:rPr>
            </w:pPr>
            <w:r w:rsidRPr="00866A56">
              <w:rPr>
                <w:rFonts w:cs="Arial"/>
                <w:highlight w:val="yellow"/>
              </w:rPr>
              <w:t>NA-AAT</w:t>
            </w:r>
          </w:p>
        </w:tc>
        <w:tc>
          <w:tcPr>
            <w:tcW w:w="720" w:type="pct"/>
            <w:shd w:val="clear" w:color="auto" w:fill="D9D9D9" w:themeFill="background1" w:themeFillShade="D9"/>
            <w:vAlign w:val="center"/>
          </w:tcPr>
          <w:p w14:paraId="48759539" w14:textId="6FFFD0CE" w:rsidR="002659C0" w:rsidRPr="00866A56" w:rsidRDefault="002659C0" w:rsidP="00DC4A49">
            <w:pPr>
              <w:ind w:left="-108"/>
              <w:jc w:val="center"/>
              <w:rPr>
                <w:rFonts w:cs="Arial"/>
                <w:i/>
                <w:highlight w:val="yellow"/>
              </w:rPr>
            </w:pPr>
            <w:r w:rsidRPr="00866A56">
              <w:rPr>
                <w:rFonts w:cs="Arial"/>
                <w:i/>
                <w:highlight w:val="yellow"/>
              </w:rPr>
              <w:t>FR</w:t>
            </w:r>
          </w:p>
        </w:tc>
        <w:tc>
          <w:tcPr>
            <w:tcW w:w="990" w:type="pct"/>
            <w:shd w:val="clear" w:color="auto" w:fill="D9D9D9" w:themeFill="background1" w:themeFillShade="D9"/>
            <w:vAlign w:val="center"/>
          </w:tcPr>
          <w:p w14:paraId="61EA913C" w14:textId="02E5153D" w:rsidR="002659C0" w:rsidRPr="00866A56" w:rsidRDefault="00230B3B" w:rsidP="00DC4A49">
            <w:pPr>
              <w:ind w:left="-108" w:right="-138"/>
              <w:jc w:val="center"/>
              <w:rPr>
                <w:rFonts w:cs="Arial"/>
                <w:highlight w:val="yellow"/>
              </w:rPr>
            </w:pPr>
            <w:r w:rsidRPr="00230B3B">
              <w:rPr>
                <w:rFonts w:cs="Arial"/>
              </w:rPr>
              <w:t>BC-DK088916-22</w:t>
            </w:r>
          </w:p>
        </w:tc>
        <w:tc>
          <w:tcPr>
            <w:tcW w:w="731" w:type="pct"/>
            <w:shd w:val="clear" w:color="auto" w:fill="D9D9D9" w:themeFill="background1" w:themeFillShade="D9"/>
            <w:vAlign w:val="center"/>
          </w:tcPr>
          <w:p w14:paraId="7ED2895A" w14:textId="18DDEA22" w:rsidR="002659C0" w:rsidRPr="00866A56" w:rsidRDefault="00230B3B" w:rsidP="00DC4A49">
            <w:pPr>
              <w:ind w:left="-108" w:right="-97"/>
              <w:jc w:val="center"/>
              <w:rPr>
                <w:rFonts w:cs="Arial"/>
                <w:highlight w:val="yellow"/>
              </w:rPr>
            </w:pPr>
            <w:r>
              <w:rPr>
                <w:rFonts w:cs="Arial"/>
                <w:highlight w:val="yellow"/>
              </w:rPr>
              <w:t>25/09/2023</w:t>
            </w:r>
            <w:bookmarkStart w:id="1" w:name="_GoBack"/>
            <w:bookmarkEnd w:id="1"/>
          </w:p>
        </w:tc>
        <w:tc>
          <w:tcPr>
            <w:tcW w:w="1467" w:type="pct"/>
            <w:shd w:val="clear" w:color="auto" w:fill="D9D9D9" w:themeFill="background1" w:themeFillShade="D9"/>
            <w:vAlign w:val="center"/>
          </w:tcPr>
          <w:p w14:paraId="6DEC4ABD" w14:textId="7A2E5A98" w:rsidR="002659C0" w:rsidRPr="00866A56" w:rsidRDefault="002659C0" w:rsidP="00DC4A49">
            <w:pPr>
              <w:ind w:left="-108" w:right="-127"/>
              <w:jc w:val="center"/>
              <w:rPr>
                <w:rFonts w:cs="Arial"/>
                <w:highlight w:val="yellow"/>
              </w:rPr>
            </w:pPr>
            <w:r w:rsidRPr="00866A56">
              <w:rPr>
                <w:rFonts w:cs="Arial"/>
                <w:highlight w:val="yellow"/>
              </w:rPr>
              <w:t>Removal of non professional uses from the SPC</w:t>
            </w:r>
          </w:p>
        </w:tc>
      </w:tr>
    </w:tbl>
    <w:p w14:paraId="52331A9C" w14:textId="77777777" w:rsidR="009D0C0B" w:rsidRPr="00866A56" w:rsidRDefault="009D0C0B">
      <w:pPr>
        <w:spacing w:line="276" w:lineRule="auto"/>
        <w:rPr>
          <w:rFonts w:eastAsia="Calibri"/>
          <w:b/>
          <w:bCs/>
          <w:caps/>
          <w:lang w:eastAsia="en-US"/>
        </w:rPr>
      </w:pPr>
    </w:p>
    <w:p w14:paraId="03678A74" w14:textId="77777777" w:rsidR="009D0C0B" w:rsidRDefault="00FA480B">
      <w:pPr>
        <w:pStyle w:val="Titre1"/>
        <w:pageBreakBefore/>
        <w:rPr>
          <w:rFonts w:eastAsia="Calibri"/>
          <w:i/>
          <w:lang w:eastAsia="en-US"/>
        </w:rPr>
      </w:pPr>
      <w:bookmarkStart w:id="2" w:name="_Toc529867479"/>
      <w:r>
        <w:rPr>
          <w:rFonts w:eastAsia="Calibri"/>
        </w:rPr>
        <w:lastRenderedPageBreak/>
        <w:t>CONCLUSION</w:t>
      </w:r>
      <w:bookmarkEnd w:id="2"/>
    </w:p>
    <w:p w14:paraId="3398AF02" w14:textId="76F60182" w:rsidR="00B03BCC" w:rsidRPr="002954BF" w:rsidRDefault="00B03BCC" w:rsidP="002954BF">
      <w:pPr>
        <w:spacing w:line="260" w:lineRule="atLeast"/>
        <w:jc w:val="both"/>
        <w:rPr>
          <w:rFonts w:eastAsia="Calibri"/>
          <w:lang w:val="en-US" w:eastAsia="en-US"/>
        </w:rPr>
      </w:pPr>
      <w:r w:rsidRPr="00E01C24">
        <w:rPr>
          <w:rFonts w:eastAsia="Calibri"/>
          <w:lang w:val="en-US" w:eastAsia="en-US"/>
        </w:rPr>
        <w:t>The biocidal product family PPG-CLASS3_WB</w:t>
      </w:r>
      <w:r w:rsidRPr="002954BF">
        <w:rPr>
          <w:rFonts w:eastAsia="Calibri"/>
          <w:lang w:val="en-US" w:eastAsia="en-US"/>
        </w:rPr>
        <w:t xml:space="preserve"> is a PT8 intended to be used for preventive and curative wood treatment containing 0.1%-1.2% cypermethrin, 0.15%-2.2% </w:t>
      </w:r>
      <w:r w:rsidRPr="00D65827">
        <w:rPr>
          <w:rFonts w:eastAsia="Calibri"/>
          <w:lang w:val="en-US" w:eastAsia="en-US"/>
        </w:rPr>
        <w:t>propiconazole, 0.05%-0.74% tenuconazole and 0.05%-0.74% IPBC.</w:t>
      </w:r>
    </w:p>
    <w:p w14:paraId="56A4C34C" w14:textId="33EFCD9A" w:rsidR="00B03BCC" w:rsidRPr="002954BF" w:rsidRDefault="00B03BCC" w:rsidP="002954BF">
      <w:pPr>
        <w:spacing w:line="260" w:lineRule="atLeast"/>
        <w:jc w:val="both"/>
        <w:rPr>
          <w:rFonts w:eastAsia="Calibri"/>
          <w:lang w:val="en-US" w:eastAsia="en-US"/>
        </w:rPr>
      </w:pPr>
      <w:r w:rsidRPr="002954BF">
        <w:rPr>
          <w:rFonts w:eastAsia="Calibri"/>
          <w:lang w:val="en-US" w:eastAsia="en-US"/>
        </w:rPr>
        <w:t xml:space="preserve">The BPF is </w:t>
      </w:r>
      <w:r w:rsidR="00C5154C">
        <w:rPr>
          <w:rFonts w:eastAsia="Calibri"/>
          <w:lang w:val="en-US" w:eastAsia="en-US"/>
        </w:rPr>
        <w:t xml:space="preserve">initially </w:t>
      </w:r>
      <w:r w:rsidRPr="002954BF">
        <w:rPr>
          <w:rFonts w:eastAsia="Calibri"/>
          <w:lang w:val="en-US" w:eastAsia="en-US"/>
        </w:rPr>
        <w:t>structured into 3 meta SPC</w:t>
      </w:r>
      <w:r w:rsidR="00C5154C">
        <w:rPr>
          <w:rFonts w:eastAsia="Calibri"/>
          <w:lang w:val="en-US" w:eastAsia="en-US"/>
        </w:rPr>
        <w:t xml:space="preserve">s: </w:t>
      </w:r>
    </w:p>
    <w:p w14:paraId="7ADC54A5" w14:textId="71F3018B" w:rsidR="00B03BCC" w:rsidRPr="002954BF"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w:t>
      </w:r>
      <w:r w:rsidR="00C5154C" w:rsidRPr="002954BF">
        <w:rPr>
          <w:rFonts w:eastAsia="Calibri"/>
          <w:lang w:val="en-US" w:eastAsia="en-US"/>
        </w:rPr>
        <w:t>cts</w:t>
      </w:r>
      <w:r w:rsidRPr="002954BF">
        <w:rPr>
          <w:rFonts w:eastAsia="Calibri"/>
          <w:lang w:val="en-US" w:eastAsia="en-US"/>
        </w:rPr>
        <w:t xml:space="preserve"> of m</w:t>
      </w:r>
      <w:r w:rsidR="00C5154C" w:rsidRPr="002954BF">
        <w:rPr>
          <w:rFonts w:eastAsia="Calibri"/>
          <w:lang w:val="en-US" w:eastAsia="en-US"/>
        </w:rPr>
        <w:t xml:space="preserve">eta SPC 1 are </w:t>
      </w:r>
      <w:r w:rsidR="0018209F">
        <w:rPr>
          <w:rFonts w:eastAsia="Calibri"/>
          <w:lang w:val="en-US" w:eastAsia="en-US"/>
        </w:rPr>
        <w:t xml:space="preserve">emulsion concentrates </w:t>
      </w:r>
      <w:r w:rsidRPr="002954BF">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w:t>
      </w:r>
      <w:r w:rsidR="00C5154C" w:rsidRPr="002954BF">
        <w:rPr>
          <w:rFonts w:eastAsia="Calibri"/>
          <w:lang w:val="en-US" w:eastAsia="en-US"/>
        </w:rPr>
        <w:t>y</w:t>
      </w:r>
      <w:r w:rsidRPr="002954BF">
        <w:rPr>
          <w:rFonts w:eastAsia="Calibri"/>
          <w:lang w:val="en-US" w:eastAsia="en-US"/>
        </w:rPr>
        <w:t xml:space="preserve"> professio</w:t>
      </w:r>
      <w:r w:rsidR="00C5154C" w:rsidRPr="002954BF">
        <w:rPr>
          <w:rFonts w:eastAsia="Calibri"/>
          <w:lang w:val="en-US" w:eastAsia="en-US"/>
        </w:rPr>
        <w:t>nal</w:t>
      </w:r>
      <w:r w:rsidRPr="002954BF">
        <w:rPr>
          <w:rFonts w:eastAsia="Calibri"/>
          <w:lang w:val="en-US" w:eastAsia="en-US"/>
        </w:rPr>
        <w:t xml:space="preserve"> and industrial user</w:t>
      </w:r>
      <w:r w:rsidR="00C5154C" w:rsidRPr="002954BF">
        <w:rPr>
          <w:rFonts w:eastAsia="Calibri"/>
          <w:lang w:val="en-US" w:eastAsia="en-US"/>
        </w:rPr>
        <w:t>s for the preventive treatment of wood for use class 1, 2 and 3.1</w:t>
      </w:r>
    </w:p>
    <w:p w14:paraId="19ECD506" w14:textId="03B1C5C4" w:rsidR="00C5154C" w:rsidRPr="002954BF" w:rsidRDefault="00C5154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 xml:space="preserve">Products of meta SPC </w:t>
      </w:r>
      <w:r w:rsidR="0018209F">
        <w:rPr>
          <w:rFonts w:eastAsia="Calibri"/>
          <w:lang w:val="en-US" w:eastAsia="en-US"/>
        </w:rPr>
        <w:t>2</w:t>
      </w:r>
      <w:r w:rsidRPr="002954BF">
        <w:rPr>
          <w:rFonts w:eastAsia="Calibri"/>
          <w:lang w:val="en-US" w:eastAsia="en-US"/>
        </w:rPr>
        <w:t xml:space="preserve"> are </w:t>
      </w:r>
      <w:r w:rsidR="0018209F">
        <w:rPr>
          <w:rFonts w:eastAsia="Calibri"/>
          <w:lang w:val="en-US" w:eastAsia="en-US"/>
        </w:rPr>
        <w:t xml:space="preserve">emulsion concentrates </w:t>
      </w:r>
      <w:r w:rsidR="0018209F" w:rsidRPr="008F189D">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by industrial users for the preventive treatment of wood for use class 1, 2 and 3.1</w:t>
      </w:r>
    </w:p>
    <w:p w14:paraId="36CE1101" w14:textId="5F68CEAF" w:rsidR="00B03BCC" w:rsidRPr="00C5154C"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Product</w:t>
      </w:r>
      <w:r w:rsidR="00C5154C">
        <w:rPr>
          <w:rFonts w:eastAsia="Calibri"/>
          <w:lang w:val="en-US" w:eastAsia="en-US"/>
        </w:rPr>
        <w:t>s</w:t>
      </w:r>
      <w:r w:rsidRPr="002954BF">
        <w:rPr>
          <w:rFonts w:eastAsia="Calibri"/>
          <w:lang w:val="en-US" w:eastAsia="en-US"/>
        </w:rPr>
        <w:t xml:space="preserve"> </w:t>
      </w:r>
      <w:r w:rsidR="00C5154C" w:rsidRPr="002954BF">
        <w:rPr>
          <w:rFonts w:eastAsia="Calibri"/>
          <w:lang w:val="en-US" w:eastAsia="en-US"/>
        </w:rPr>
        <w:t>of</w:t>
      </w:r>
      <w:r w:rsidRPr="002954BF">
        <w:rPr>
          <w:rFonts w:eastAsia="Calibri"/>
          <w:lang w:val="en-US" w:eastAsia="en-US"/>
        </w:rPr>
        <w:t xml:space="preserve"> meta SPC 3 are ready-to-use product to be used by profession</w:t>
      </w:r>
      <w:r w:rsidR="00C5154C">
        <w:rPr>
          <w:rFonts w:eastAsia="Calibri"/>
          <w:lang w:val="en-US" w:eastAsia="en-US"/>
        </w:rPr>
        <w:t>al and</w:t>
      </w:r>
      <w:r w:rsidRPr="002954BF">
        <w:rPr>
          <w:rFonts w:eastAsia="Calibri"/>
          <w:lang w:val="en-US" w:eastAsia="en-US"/>
        </w:rPr>
        <w:t xml:space="preserve"> non professional users </w:t>
      </w:r>
      <w:r w:rsidR="00C5154C" w:rsidRPr="00A2383C">
        <w:rPr>
          <w:rFonts w:eastAsia="Calibri"/>
          <w:lang w:val="en-US" w:eastAsia="en-US"/>
        </w:rPr>
        <w:t>for the preventive treatment of wood for use class 1, 2 and 3.1</w:t>
      </w:r>
      <w:r w:rsidR="00C5154C">
        <w:rPr>
          <w:rFonts w:eastAsia="Calibri"/>
          <w:lang w:val="en-US" w:eastAsia="en-US"/>
        </w:rPr>
        <w:t xml:space="preserve"> and curactive treatment of wood in place.</w:t>
      </w:r>
    </w:p>
    <w:p w14:paraId="7715242B" w14:textId="77777777" w:rsidR="00C5154C" w:rsidRDefault="00C5154C" w:rsidP="002954BF">
      <w:pPr>
        <w:spacing w:line="260" w:lineRule="atLeast"/>
        <w:jc w:val="both"/>
        <w:rPr>
          <w:rFonts w:eastAsia="Calibri"/>
          <w:lang w:val="en-US" w:eastAsia="en-US"/>
        </w:rPr>
      </w:pPr>
    </w:p>
    <w:p w14:paraId="2F2BE6A7" w14:textId="789A50C2" w:rsidR="00B03BCC" w:rsidRPr="002954BF" w:rsidRDefault="00C5154C" w:rsidP="002954BF">
      <w:pPr>
        <w:spacing w:line="260" w:lineRule="atLeast"/>
        <w:jc w:val="both"/>
        <w:rPr>
          <w:rFonts w:eastAsia="Calibri"/>
          <w:lang w:val="en-US" w:eastAsia="en-US"/>
        </w:rPr>
      </w:pPr>
      <w:r>
        <w:rPr>
          <w:rFonts w:eastAsia="Calibri"/>
          <w:lang w:val="en-US" w:eastAsia="en-US"/>
        </w:rPr>
        <w:t xml:space="preserve">Meta SPC 3 contains two products for which the target organisms are slightly different. Hence FR CA has split the meta SCP 3 in two, and has created a meta SPC 4, with the same uses as meta SPC </w:t>
      </w:r>
      <w:r w:rsidR="00074FC4">
        <w:rPr>
          <w:rFonts w:eastAsia="Calibri"/>
          <w:lang w:val="en-US" w:eastAsia="en-US"/>
        </w:rPr>
        <w:t>3</w:t>
      </w:r>
      <w:r>
        <w:rPr>
          <w:rFonts w:eastAsia="Calibri"/>
          <w:lang w:val="en-US" w:eastAsia="en-US"/>
        </w:rPr>
        <w:t xml:space="preserve">, but different target organisms. </w:t>
      </w:r>
    </w:p>
    <w:p w14:paraId="7A4643C2" w14:textId="77777777" w:rsidR="00B03BCC" w:rsidRPr="002954BF" w:rsidRDefault="00B03BCC" w:rsidP="002954BF">
      <w:pPr>
        <w:spacing w:line="260" w:lineRule="atLeast"/>
        <w:jc w:val="both"/>
        <w:rPr>
          <w:rFonts w:eastAsia="Calibri"/>
          <w:i/>
          <w:lang w:val="en-US" w:eastAsia="en-US"/>
        </w:rPr>
      </w:pPr>
    </w:p>
    <w:p w14:paraId="74A26C13" w14:textId="77777777" w:rsidR="00B03BCC" w:rsidRPr="002954BF" w:rsidRDefault="00B03BCC">
      <w:pPr>
        <w:spacing w:line="260" w:lineRule="atLeast"/>
        <w:rPr>
          <w:rFonts w:eastAsia="Calibri"/>
          <w:i/>
          <w:lang w:val="en-US" w:eastAsia="en-US"/>
        </w:rPr>
      </w:pPr>
    </w:p>
    <w:p w14:paraId="26E1378E"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Physico chemical properties</w:t>
      </w:r>
    </w:p>
    <w:p w14:paraId="291D1B74" w14:textId="77777777" w:rsidR="005337D6" w:rsidRDefault="005337D6" w:rsidP="005337D6">
      <w:pPr>
        <w:spacing w:line="260" w:lineRule="atLeast"/>
        <w:rPr>
          <w:rFonts w:eastAsia="Calibri"/>
          <w:i/>
          <w:lang w:eastAsia="en-US"/>
        </w:rPr>
      </w:pPr>
    </w:p>
    <w:p w14:paraId="5CB2F4F3" w14:textId="77777777" w:rsidR="005337D6" w:rsidRDefault="005337D6" w:rsidP="005337D6">
      <w:pPr>
        <w:spacing w:line="260" w:lineRule="atLeast"/>
        <w:rPr>
          <w:rFonts w:eastAsia="Calibri"/>
          <w:b/>
          <w:i/>
          <w:lang w:eastAsia="en-US"/>
        </w:rPr>
      </w:pPr>
      <w:r w:rsidRPr="007428BC">
        <w:rPr>
          <w:rFonts w:eastAsia="Calibri"/>
          <w:b/>
          <w:i/>
          <w:lang w:eastAsia="en-US"/>
        </w:rPr>
        <w:t>Meta SPC1</w:t>
      </w:r>
    </w:p>
    <w:p w14:paraId="586BF6E0" w14:textId="77777777" w:rsidR="005337D6" w:rsidRPr="007428BC" w:rsidRDefault="005337D6" w:rsidP="005337D6">
      <w:pPr>
        <w:spacing w:line="260" w:lineRule="atLeast"/>
        <w:rPr>
          <w:rFonts w:eastAsia="Calibri"/>
          <w:b/>
          <w:i/>
          <w:lang w:eastAsia="en-US"/>
        </w:rPr>
      </w:pPr>
    </w:p>
    <w:p w14:paraId="40EADF18" w14:textId="654DCD76" w:rsidR="005337D6" w:rsidRDefault="005337D6" w:rsidP="005337D6">
      <w:pPr>
        <w:spacing w:after="200" w:line="276" w:lineRule="auto"/>
        <w:jc w:val="both"/>
        <w:rPr>
          <w:rFonts w:cs="Arial"/>
          <w:lang w:val="en-US" w:eastAsia="en-US"/>
        </w:rPr>
      </w:pPr>
      <w:r w:rsidRPr="0026642D">
        <w:rPr>
          <w:rFonts w:cs="Arial"/>
        </w:rPr>
        <w:t xml:space="preserve">Products </w:t>
      </w:r>
      <w:r w:rsidR="005D7931">
        <w:rPr>
          <w:rFonts w:cs="Arial"/>
        </w:rPr>
        <w:t xml:space="preserve">of meta SPC 1 (X6119CJ and X6119C) </w:t>
      </w:r>
      <w:r w:rsidRPr="0026642D">
        <w:rPr>
          <w:rFonts w:cs="Arial"/>
        </w:rPr>
        <w:t xml:space="preserve">are emulsion </w:t>
      </w:r>
      <w:r w:rsidR="00C07E1F">
        <w:rPr>
          <w:rFonts w:cs="Arial"/>
        </w:rPr>
        <w:t>oil in water</w:t>
      </w:r>
      <w:r w:rsidR="00C07E1F" w:rsidRPr="0026642D">
        <w:rPr>
          <w:rFonts w:cs="Arial"/>
        </w:rPr>
        <w:t xml:space="preserve"> </w:t>
      </w:r>
      <w:r w:rsidRPr="0026642D">
        <w:rPr>
          <w:rFonts w:cs="Arial"/>
        </w:rPr>
        <w:t>(E</w:t>
      </w:r>
      <w:r w:rsidR="00C07E1F">
        <w:rPr>
          <w:rFonts w:cs="Arial"/>
        </w:rPr>
        <w:t>W</w:t>
      </w:r>
      <w:r w:rsidR="00946170">
        <w:rPr>
          <w:rFonts w:cs="Arial"/>
        </w:rPr>
        <w:t xml:space="preserve"> to be diluted</w:t>
      </w:r>
      <w:r w:rsidRPr="0026642D">
        <w:rPr>
          <w:rFonts w:cs="Arial"/>
        </w:rPr>
        <w:t xml:space="preserve">) formulation. </w:t>
      </w:r>
      <w:r w:rsidR="005D7931">
        <w:rPr>
          <w:rFonts w:cs="Arial"/>
          <w:lang w:val="en-US" w:eastAsia="en-US"/>
        </w:rPr>
        <w:t>They</w:t>
      </w:r>
      <w:r w:rsidRPr="0026642D">
        <w:rPr>
          <w:rFonts w:cs="Arial"/>
          <w:lang w:val="en-US" w:eastAsia="en-US"/>
        </w:rPr>
        <w:t xml:space="preserve"> are not classified regarding </w:t>
      </w:r>
      <w:r>
        <w:rPr>
          <w:rFonts w:cs="Arial"/>
          <w:lang w:val="en-US" w:eastAsia="en-US"/>
        </w:rPr>
        <w:t>safety</w:t>
      </w:r>
      <w:r w:rsidRPr="0026642D">
        <w:rPr>
          <w:rFonts w:cs="Arial"/>
          <w:lang w:val="en-US" w:eastAsia="en-US"/>
        </w:rPr>
        <w:t xml:space="preserve"> </w:t>
      </w:r>
      <w:r>
        <w:rPr>
          <w:rFonts w:cs="Arial"/>
          <w:lang w:val="en-US" w:eastAsia="en-US"/>
        </w:rPr>
        <w:t>properties</w:t>
      </w:r>
      <w:r w:rsidRPr="0026642D">
        <w:rPr>
          <w:rFonts w:cs="Arial"/>
          <w:lang w:val="en-US" w:eastAsia="en-US"/>
        </w:rPr>
        <w:t>. However, they are classified by default corrosive to metals H290 Corr. 1.</w:t>
      </w:r>
      <w:r>
        <w:rPr>
          <w:rFonts w:cs="Arial"/>
          <w:lang w:val="en-US" w:eastAsia="en-US"/>
        </w:rPr>
        <w:t xml:space="preserve"> </w:t>
      </w:r>
    </w:p>
    <w:p w14:paraId="0D7D6EE4" w14:textId="3122E16B" w:rsidR="005337D6" w:rsidRDefault="005D7931" w:rsidP="005337D6">
      <w:pPr>
        <w:spacing w:after="200" w:line="276" w:lineRule="auto"/>
        <w:jc w:val="both"/>
        <w:rPr>
          <w:rFonts w:cs="Arial"/>
          <w:lang w:eastAsia="en-US"/>
        </w:rPr>
      </w:pPr>
      <w:r>
        <w:rPr>
          <w:rFonts w:cs="Arial"/>
          <w:lang w:val="en-US" w:eastAsia="en-US"/>
        </w:rPr>
        <w:t>P</w:t>
      </w:r>
      <w:r w:rsidR="005337D6" w:rsidRPr="0026642D">
        <w:rPr>
          <w:rFonts w:cs="Arial"/>
          <w:lang w:val="en-US" w:eastAsia="en-US"/>
        </w:rPr>
        <w:t xml:space="preserve">roducts are considered stable 1 year at ambient temperature and they should not be stored at a temperature higher than 22°C. Moroever, products should be stirred before and during application. </w:t>
      </w:r>
      <w:r>
        <w:rPr>
          <w:rFonts w:cs="Arial"/>
          <w:bCs/>
        </w:rPr>
        <w:t>I</w:t>
      </w:r>
      <w:r w:rsidR="005337D6" w:rsidRPr="007428BC">
        <w:rPr>
          <w:rFonts w:cs="Arial"/>
          <w:bCs/>
        </w:rPr>
        <w:t>n order to confirm the stability of IPBC, a new shelf life study is required and should be provided for the worst case, i.e for the product X6119C in HDPE packaging.</w:t>
      </w:r>
      <w:r w:rsidR="005337D6">
        <w:rPr>
          <w:rFonts w:cs="Arial"/>
          <w:b/>
          <w:bCs/>
        </w:rPr>
        <w:t xml:space="preserve"> </w:t>
      </w:r>
      <w:r w:rsidR="005337D6" w:rsidRPr="0026642D">
        <w:rPr>
          <w:rFonts w:cs="Arial"/>
          <w:lang w:eastAsia="en-US"/>
        </w:rPr>
        <w:t xml:space="preserve">Compatibility has been demonstrated with HDPE and f-HDPE packaging during </w:t>
      </w:r>
      <w:r w:rsidR="00F07C36" w:rsidRPr="00D65827">
        <w:rPr>
          <w:rFonts w:cs="Arial"/>
          <w:lang w:eastAsia="en-US"/>
        </w:rPr>
        <w:t>the long term storage stability</w:t>
      </w:r>
      <w:r w:rsidR="005337D6" w:rsidRPr="00D65827">
        <w:rPr>
          <w:rFonts w:cs="Arial"/>
          <w:lang w:eastAsia="en-US"/>
        </w:rPr>
        <w:t>. The products should be stored away from light.</w:t>
      </w:r>
    </w:p>
    <w:p w14:paraId="10CD5D5A" w14:textId="77777777" w:rsidR="005337D6" w:rsidRDefault="005337D6" w:rsidP="005337D6">
      <w:pPr>
        <w:spacing w:line="260" w:lineRule="atLeast"/>
        <w:rPr>
          <w:rFonts w:eastAsia="Calibri"/>
          <w:b/>
          <w:i/>
          <w:lang w:eastAsia="en-US"/>
        </w:rPr>
      </w:pPr>
      <w:r w:rsidRPr="007428BC">
        <w:rPr>
          <w:rFonts w:eastAsia="Calibri"/>
          <w:b/>
          <w:i/>
          <w:lang w:eastAsia="en-US"/>
        </w:rPr>
        <w:t>Meta SPC2</w:t>
      </w:r>
    </w:p>
    <w:p w14:paraId="3182F19B" w14:textId="77777777" w:rsidR="005337D6" w:rsidRPr="007428BC" w:rsidRDefault="005337D6" w:rsidP="005337D6">
      <w:pPr>
        <w:spacing w:line="260" w:lineRule="atLeast"/>
        <w:rPr>
          <w:rFonts w:eastAsia="Calibri"/>
          <w:b/>
          <w:i/>
          <w:lang w:eastAsia="en-US"/>
        </w:rPr>
      </w:pPr>
    </w:p>
    <w:p w14:paraId="077B8BB9" w14:textId="4C76CE8C" w:rsidR="005337D6" w:rsidRPr="00590D0D" w:rsidRDefault="005D7931" w:rsidP="005337D6">
      <w:pPr>
        <w:jc w:val="both"/>
        <w:rPr>
          <w:rFonts w:cs="Arial"/>
          <w:lang w:val="en-US" w:eastAsia="en-US"/>
        </w:rPr>
      </w:pPr>
      <w:r w:rsidRPr="00D65827">
        <w:rPr>
          <w:rFonts w:cs="Arial"/>
        </w:rPr>
        <w:t>P</w:t>
      </w:r>
      <w:r w:rsidR="005337D6" w:rsidRPr="00D65827">
        <w:rPr>
          <w:rFonts w:cs="Arial"/>
        </w:rPr>
        <w:t xml:space="preserve">roducts </w:t>
      </w:r>
      <w:r w:rsidRPr="00D65827">
        <w:rPr>
          <w:rFonts w:cs="Arial"/>
        </w:rPr>
        <w:t xml:space="preserve">of meta SPC 2 (X6119C1 and X6119B1) </w:t>
      </w:r>
      <w:r w:rsidR="005337D6" w:rsidRPr="00D65827">
        <w:rPr>
          <w:rFonts w:cs="Arial"/>
        </w:rPr>
        <w:t>have compositions similar to formulation X6119C (meta SPC 1).</w:t>
      </w:r>
      <w:r w:rsidR="00946170">
        <w:rPr>
          <w:rFonts w:cs="Arial"/>
        </w:rPr>
        <w:t xml:space="preserve"> They are oil in water formulation (EW to be diluted)</w:t>
      </w:r>
      <w:r w:rsidR="005337D6" w:rsidRPr="00D65827">
        <w:rPr>
          <w:rFonts w:cs="Arial"/>
        </w:rPr>
        <w:t xml:space="preserve"> Products are not classified regarding safety properties. </w:t>
      </w:r>
      <w:r w:rsidR="005337D6" w:rsidRPr="00D65827">
        <w:rPr>
          <w:rFonts w:cs="Arial"/>
          <w:lang w:val="en-US" w:eastAsia="en-US"/>
        </w:rPr>
        <w:t>However, they are classified by default corrosive to metals H290 Corr. 1.</w:t>
      </w:r>
      <w:r w:rsidR="005337D6" w:rsidRPr="00D65827">
        <w:rPr>
          <w:rFonts w:cs="Arial"/>
        </w:rPr>
        <w:t xml:space="preserve"> Technical properties are acceptable. </w:t>
      </w:r>
      <w:r w:rsidR="005337D6" w:rsidRPr="00D65827">
        <w:rPr>
          <w:rFonts w:cs="Arial"/>
          <w:lang w:val="en-US" w:eastAsia="en-US"/>
        </w:rPr>
        <w:t>However, viscosity for X6119C1 is missing</w:t>
      </w:r>
      <w:r w:rsidR="00BF16D0" w:rsidRPr="00D65827">
        <w:rPr>
          <w:rFonts w:cs="Arial"/>
          <w:lang w:val="en-US" w:eastAsia="en-US"/>
        </w:rPr>
        <w:t xml:space="preserve"> and should have been provided</w:t>
      </w:r>
      <w:r w:rsidR="005337D6" w:rsidRPr="00D65827">
        <w:rPr>
          <w:rFonts w:cs="Arial"/>
          <w:b/>
          <w:lang w:val="en-US" w:eastAsia="en-US"/>
        </w:rPr>
        <w:t>.</w:t>
      </w:r>
      <w:r w:rsidR="008A5AC5" w:rsidRPr="00D65827">
        <w:rPr>
          <w:rFonts w:cs="Arial"/>
          <w:b/>
          <w:lang w:val="en-US" w:eastAsia="en-US"/>
        </w:rPr>
        <w:t xml:space="preserve"> </w:t>
      </w:r>
      <w:r w:rsidR="008A5AC5" w:rsidRPr="00D65827">
        <w:rPr>
          <w:rFonts w:cs="Arial"/>
          <w:lang w:val="en-US" w:eastAsia="en-US"/>
        </w:rPr>
        <w:t>Nevertheless, the product X6119C1 is not authorized due to efficacy results, so no further data are required.</w:t>
      </w:r>
      <w:r w:rsidR="005337D6" w:rsidRPr="00D65827">
        <w:rPr>
          <w:rFonts w:cs="Arial"/>
          <w:b/>
          <w:lang w:val="en-US" w:eastAsia="en-US"/>
        </w:rPr>
        <w:t xml:space="preserve"> </w:t>
      </w:r>
      <w:r w:rsidR="005337D6" w:rsidRPr="00D65827">
        <w:rPr>
          <w:rFonts w:cs="Arial"/>
          <w:lang w:val="en-US" w:eastAsia="en-US"/>
        </w:rPr>
        <w:t>As for products of meta SPC1, products are considered stable 7 days at 0°C, one year at ambient temperature (22°C) in commercial packaging (HDPE) and they should be stored away from light.</w:t>
      </w:r>
      <w:r w:rsidR="005337D6" w:rsidRPr="00590D0D">
        <w:rPr>
          <w:rFonts w:cs="Arial"/>
          <w:lang w:val="en-US" w:eastAsia="en-US"/>
        </w:rPr>
        <w:t xml:space="preserve"> </w:t>
      </w:r>
    </w:p>
    <w:p w14:paraId="29ABE577" w14:textId="77777777" w:rsidR="005337D6" w:rsidRPr="007428BC" w:rsidRDefault="005337D6" w:rsidP="005337D6">
      <w:pPr>
        <w:spacing w:line="260" w:lineRule="atLeast"/>
        <w:rPr>
          <w:rFonts w:eastAsia="Calibri"/>
          <w:i/>
          <w:lang w:val="en-US" w:eastAsia="en-US"/>
        </w:rPr>
      </w:pPr>
    </w:p>
    <w:p w14:paraId="7C8D7759" w14:textId="77777777" w:rsidR="005337D6" w:rsidRDefault="005337D6" w:rsidP="005337D6">
      <w:pPr>
        <w:spacing w:line="260" w:lineRule="atLeast"/>
        <w:rPr>
          <w:rFonts w:eastAsia="Calibri"/>
          <w:b/>
          <w:i/>
          <w:lang w:eastAsia="en-US"/>
        </w:rPr>
      </w:pPr>
      <w:r w:rsidRPr="007428BC">
        <w:rPr>
          <w:rFonts w:eastAsia="Calibri"/>
          <w:b/>
          <w:i/>
          <w:lang w:eastAsia="en-US"/>
        </w:rPr>
        <w:t>Meta SPC3</w:t>
      </w:r>
    </w:p>
    <w:p w14:paraId="5A288D30" w14:textId="77777777" w:rsidR="005337D6" w:rsidRPr="007428BC" w:rsidRDefault="005337D6" w:rsidP="005337D6">
      <w:pPr>
        <w:spacing w:line="260" w:lineRule="atLeast"/>
        <w:rPr>
          <w:rFonts w:eastAsia="Calibri"/>
          <w:b/>
          <w:i/>
          <w:lang w:eastAsia="en-US"/>
        </w:rPr>
      </w:pPr>
    </w:p>
    <w:p w14:paraId="59925968" w14:textId="26F82BE6" w:rsidR="005337D6" w:rsidRDefault="005D7931" w:rsidP="002954BF">
      <w:pPr>
        <w:jc w:val="both"/>
        <w:rPr>
          <w:rFonts w:cs="Arial"/>
          <w:lang w:val="en-US" w:eastAsia="en-US"/>
        </w:rPr>
      </w:pPr>
      <w:r w:rsidRPr="00D65827">
        <w:rPr>
          <w:rFonts w:cs="Arial"/>
          <w:lang w:eastAsia="en-US"/>
        </w:rPr>
        <w:t>Products of meta SPC 3 (</w:t>
      </w:r>
      <w:r w:rsidRPr="00D65827">
        <w:rPr>
          <w:rFonts w:cs="Arial"/>
        </w:rPr>
        <w:t>X6119M2 and X6119CR)</w:t>
      </w:r>
      <w:r w:rsidRPr="00D65827">
        <w:rPr>
          <w:rFonts w:cs="Arial"/>
          <w:lang w:eastAsia="en-US"/>
        </w:rPr>
        <w:t xml:space="preserve"> are</w:t>
      </w:r>
      <w:r w:rsidR="005337D6" w:rsidRPr="00D65827">
        <w:rPr>
          <w:rFonts w:cs="Arial"/>
          <w:lang w:eastAsia="en-US"/>
        </w:rPr>
        <w:t xml:space="preserve"> ready to use formulation</w:t>
      </w:r>
      <w:r w:rsidRPr="00D65827">
        <w:rPr>
          <w:rFonts w:cs="Arial"/>
          <w:lang w:eastAsia="en-US"/>
        </w:rPr>
        <w:t>s</w:t>
      </w:r>
      <w:r w:rsidR="005337D6" w:rsidRPr="00D65827">
        <w:rPr>
          <w:rFonts w:cs="Arial"/>
          <w:lang w:eastAsia="en-US"/>
        </w:rPr>
        <w:t xml:space="preserve"> (EW: emulsion oil in water</w:t>
      </w:r>
      <w:r w:rsidR="00946170">
        <w:rPr>
          <w:rFonts w:cs="Arial"/>
          <w:lang w:eastAsia="en-US"/>
        </w:rPr>
        <w:t>, ready to use</w:t>
      </w:r>
      <w:r w:rsidR="005337D6" w:rsidRPr="00D65827">
        <w:rPr>
          <w:rFonts w:cs="Arial"/>
          <w:lang w:eastAsia="en-US"/>
        </w:rPr>
        <w:t xml:space="preserve">). </w:t>
      </w:r>
      <w:r w:rsidR="005337D6" w:rsidRPr="00D65827">
        <w:rPr>
          <w:rFonts w:cs="Arial"/>
          <w:lang w:val="en-US" w:eastAsia="en-US"/>
        </w:rPr>
        <w:t>The product</w:t>
      </w:r>
      <w:r w:rsidRPr="00D65827">
        <w:rPr>
          <w:rFonts w:cs="Arial"/>
          <w:lang w:val="en-US" w:eastAsia="en-US"/>
        </w:rPr>
        <w:t>s</w:t>
      </w:r>
      <w:r w:rsidR="005337D6" w:rsidRPr="00D65827">
        <w:rPr>
          <w:rFonts w:cs="Arial"/>
          <w:lang w:val="en-US" w:eastAsia="en-US"/>
        </w:rPr>
        <w:t xml:space="preserve"> </w:t>
      </w:r>
      <w:r w:rsidRPr="00D65827">
        <w:rPr>
          <w:rFonts w:cs="Arial"/>
          <w:lang w:val="en-US" w:eastAsia="en-US"/>
        </w:rPr>
        <w:t xml:space="preserve">are </w:t>
      </w:r>
      <w:r w:rsidR="005337D6" w:rsidRPr="00D65827">
        <w:rPr>
          <w:rFonts w:cs="Arial"/>
          <w:lang w:val="en-US" w:eastAsia="en-US"/>
        </w:rPr>
        <w:t xml:space="preserve">not classified regarding safety properties. However, </w:t>
      </w:r>
      <w:r w:rsidRPr="00D65827">
        <w:rPr>
          <w:rFonts w:cs="Arial"/>
          <w:lang w:val="en-US" w:eastAsia="en-US"/>
        </w:rPr>
        <w:t>they are</w:t>
      </w:r>
      <w:r w:rsidR="005337D6" w:rsidRPr="00D65827">
        <w:rPr>
          <w:rFonts w:cs="Arial"/>
          <w:bCs/>
        </w:rPr>
        <w:t xml:space="preserve"> classified by default metals H290 Corr. 1. </w:t>
      </w:r>
      <w:r w:rsidR="006C2D8B" w:rsidRPr="00D65827">
        <w:rPr>
          <w:rFonts w:cs="Arial"/>
          <w:lang w:val="en-US" w:eastAsia="en-US"/>
        </w:rPr>
        <w:t>P</w:t>
      </w:r>
      <w:r w:rsidRPr="00D65827">
        <w:rPr>
          <w:rFonts w:cs="Arial"/>
          <w:lang w:val="en-US" w:eastAsia="en-US"/>
        </w:rPr>
        <w:t>roducts are stable</w:t>
      </w:r>
      <w:r w:rsidR="005337D6" w:rsidRPr="00D65827">
        <w:rPr>
          <w:rFonts w:cs="Arial"/>
          <w:lang w:val="en-US" w:eastAsia="en-US"/>
        </w:rPr>
        <w:t xml:space="preserve"> </w:t>
      </w:r>
      <w:r w:rsidR="005337D6" w:rsidRPr="00D65827">
        <w:rPr>
          <w:rFonts w:cs="Arial"/>
          <w:lang w:val="en-US" w:eastAsia="en-US"/>
        </w:rPr>
        <w:lastRenderedPageBreak/>
        <w:t>2 years at ambient temperature in commercial packaging (tin plate and HDPE). The product</w:t>
      </w:r>
      <w:r w:rsidRPr="00D65827">
        <w:rPr>
          <w:rFonts w:cs="Arial"/>
          <w:lang w:val="en-US" w:eastAsia="en-US"/>
        </w:rPr>
        <w:t>s</w:t>
      </w:r>
      <w:r w:rsidR="005337D6" w:rsidRPr="00D65827">
        <w:rPr>
          <w:rFonts w:cs="Arial"/>
          <w:lang w:val="en-US" w:eastAsia="en-US"/>
        </w:rPr>
        <w:t xml:space="preserve"> should</w:t>
      </w:r>
      <w:r w:rsidR="00146B21" w:rsidRPr="00D65827">
        <w:rPr>
          <w:rFonts w:cs="Arial"/>
          <w:lang w:val="en-US" w:eastAsia="en-US"/>
        </w:rPr>
        <w:t xml:space="preserve"> not</w:t>
      </w:r>
      <w:r w:rsidR="005337D6" w:rsidRPr="00D65827">
        <w:rPr>
          <w:rFonts w:cs="Arial"/>
          <w:lang w:val="en-US" w:eastAsia="en-US"/>
        </w:rPr>
        <w:t xml:space="preserve"> be stored at a temperature </w:t>
      </w:r>
      <w:r w:rsidR="00146B21" w:rsidRPr="00D65827">
        <w:rPr>
          <w:rFonts w:cs="Arial"/>
          <w:lang w:val="en-US" w:eastAsia="en-US"/>
        </w:rPr>
        <w:t>higher than</w:t>
      </w:r>
      <w:r w:rsidR="005337D6" w:rsidRPr="00D65827">
        <w:rPr>
          <w:rFonts w:cs="Arial"/>
          <w:lang w:val="en-US" w:eastAsia="en-US"/>
        </w:rPr>
        <w:t xml:space="preserve"> 40°C and</w:t>
      </w:r>
      <w:r w:rsidR="00146B21" w:rsidRPr="00D65827">
        <w:rPr>
          <w:rFonts w:cs="Arial"/>
          <w:lang w:val="en-US" w:eastAsia="en-US"/>
        </w:rPr>
        <w:t xml:space="preserve"> should be</w:t>
      </w:r>
      <w:r w:rsidR="005337D6" w:rsidRPr="00D65827">
        <w:rPr>
          <w:rFonts w:cs="Arial"/>
          <w:lang w:val="en-US" w:eastAsia="en-US"/>
        </w:rPr>
        <w:t xml:space="preserve"> protect</w:t>
      </w:r>
      <w:r w:rsidR="00146B21" w:rsidRPr="00D65827">
        <w:rPr>
          <w:rFonts w:cs="Arial"/>
          <w:lang w:val="en-US" w:eastAsia="en-US"/>
        </w:rPr>
        <w:t>ed</w:t>
      </w:r>
      <w:r w:rsidR="005337D6" w:rsidRPr="00D65827">
        <w:rPr>
          <w:rFonts w:cs="Arial"/>
          <w:lang w:val="en-US" w:eastAsia="en-US"/>
        </w:rPr>
        <w:t xml:space="preserve"> from light.</w:t>
      </w:r>
    </w:p>
    <w:p w14:paraId="5E7CC358" w14:textId="77777777" w:rsidR="005337D6" w:rsidRDefault="005337D6" w:rsidP="005337D6">
      <w:pPr>
        <w:spacing w:line="260" w:lineRule="atLeast"/>
        <w:jc w:val="both"/>
        <w:rPr>
          <w:rFonts w:cs="Arial"/>
          <w:lang w:val="en-US" w:eastAsia="en-US"/>
        </w:rPr>
      </w:pPr>
    </w:p>
    <w:p w14:paraId="7334F741" w14:textId="77777777" w:rsidR="005337D6" w:rsidRDefault="005337D6" w:rsidP="005337D6">
      <w:pPr>
        <w:spacing w:line="260" w:lineRule="atLeast"/>
        <w:rPr>
          <w:rFonts w:eastAsia="Calibri"/>
          <w:b/>
          <w:i/>
          <w:lang w:eastAsia="en-US"/>
        </w:rPr>
      </w:pPr>
      <w:r w:rsidRPr="007428BC">
        <w:rPr>
          <w:rFonts w:eastAsia="Calibri"/>
          <w:b/>
          <w:i/>
          <w:lang w:eastAsia="en-US"/>
        </w:rPr>
        <w:t>Meta SPC4</w:t>
      </w:r>
    </w:p>
    <w:p w14:paraId="0D11B6A6" w14:textId="77777777" w:rsidR="00F07C36" w:rsidRPr="007428BC" w:rsidRDefault="00F07C36" w:rsidP="005337D6">
      <w:pPr>
        <w:spacing w:line="260" w:lineRule="atLeast"/>
        <w:rPr>
          <w:rFonts w:eastAsia="Calibri"/>
          <w:b/>
          <w:i/>
          <w:lang w:eastAsia="en-US"/>
        </w:rPr>
      </w:pPr>
    </w:p>
    <w:p w14:paraId="51FE803C" w14:textId="541901C4" w:rsidR="005337D6" w:rsidRDefault="005D7931" w:rsidP="005337D6">
      <w:pPr>
        <w:spacing w:line="260" w:lineRule="atLeast"/>
        <w:jc w:val="both"/>
        <w:rPr>
          <w:rFonts w:eastAsia="Calibri"/>
          <w:i/>
          <w:lang w:eastAsia="en-US"/>
        </w:rPr>
      </w:pPr>
      <w:r>
        <w:rPr>
          <w:rFonts w:cs="Arial"/>
        </w:rPr>
        <w:t>The only product of meta SCP 4 (</w:t>
      </w:r>
      <w:r w:rsidR="005337D6">
        <w:rPr>
          <w:rFonts w:cs="Arial"/>
        </w:rPr>
        <w:t>X6236</w:t>
      </w:r>
      <w:r>
        <w:rPr>
          <w:rFonts w:cs="Arial"/>
        </w:rPr>
        <w:t xml:space="preserve">) </w:t>
      </w:r>
      <w:r w:rsidR="005337D6" w:rsidRPr="00590D0D">
        <w:rPr>
          <w:rFonts w:cs="Arial"/>
          <w:lang w:eastAsia="en-US"/>
        </w:rPr>
        <w:t>is a ready to use formulation (EW: emulsion oil in water</w:t>
      </w:r>
      <w:r w:rsidR="00946170">
        <w:rPr>
          <w:rFonts w:cs="Arial"/>
          <w:lang w:eastAsia="en-US"/>
        </w:rPr>
        <w:t>, ready to use</w:t>
      </w:r>
      <w:r w:rsidR="005337D6" w:rsidRPr="00590D0D">
        <w:rPr>
          <w:rFonts w:cs="Arial"/>
          <w:lang w:eastAsia="en-US"/>
        </w:rPr>
        <w:t xml:space="preserve">). </w:t>
      </w:r>
      <w:r w:rsidR="005337D6">
        <w:rPr>
          <w:rFonts w:cs="Arial"/>
          <w:lang w:val="en-US" w:eastAsia="en-US"/>
        </w:rPr>
        <w:t>The product is</w:t>
      </w:r>
      <w:r w:rsidR="005337D6" w:rsidRPr="0026642D">
        <w:rPr>
          <w:rFonts w:cs="Arial"/>
          <w:lang w:val="en-US" w:eastAsia="en-US"/>
        </w:rPr>
        <w:t xml:space="preserve"> not classified regarding </w:t>
      </w:r>
      <w:r w:rsidR="005337D6">
        <w:rPr>
          <w:rFonts w:cs="Arial"/>
          <w:lang w:val="en-US" w:eastAsia="en-US"/>
        </w:rPr>
        <w:t>safety properties</w:t>
      </w:r>
      <w:r w:rsidR="005337D6" w:rsidRPr="0026642D">
        <w:rPr>
          <w:rFonts w:cs="Arial"/>
          <w:lang w:val="en-US" w:eastAsia="en-US"/>
        </w:rPr>
        <w:t xml:space="preserve">. </w:t>
      </w:r>
      <w:r w:rsidR="005337D6">
        <w:rPr>
          <w:rFonts w:cs="Arial"/>
          <w:lang w:val="en-US" w:eastAsia="en-US"/>
        </w:rPr>
        <w:t>However, it is</w:t>
      </w:r>
      <w:r w:rsidR="005337D6" w:rsidRPr="00590D0D">
        <w:rPr>
          <w:rFonts w:cs="Arial"/>
          <w:bCs/>
        </w:rPr>
        <w:t xml:space="preserve"> classified by default metals H290 Corr. 1.</w:t>
      </w:r>
      <w:r w:rsidR="005337D6">
        <w:rPr>
          <w:rFonts w:cs="Arial"/>
          <w:bCs/>
        </w:rPr>
        <w:t xml:space="preserve"> </w:t>
      </w:r>
      <w:r w:rsidR="005337D6" w:rsidRPr="00590D0D">
        <w:rPr>
          <w:rFonts w:cs="Arial"/>
          <w:lang w:val="en-US" w:eastAsia="en-US"/>
        </w:rPr>
        <w:t>There is no effect of temperature on the stability of the formulation after 7 days at 0°C</w:t>
      </w:r>
      <w:r w:rsidR="005337D6">
        <w:rPr>
          <w:rFonts w:cs="Arial"/>
          <w:lang w:val="en-US" w:eastAsia="en-US"/>
        </w:rPr>
        <w:t>, 8 weeks at 40°C and 2 years at ambient temperature in commercial packaging (tin plate can</w:t>
      </w:r>
      <w:r w:rsidR="004414D5">
        <w:rPr>
          <w:rFonts w:cs="Arial"/>
          <w:lang w:val="en-US" w:eastAsia="en-US"/>
        </w:rPr>
        <w:t>)</w:t>
      </w:r>
      <w:r w:rsidR="005337D6" w:rsidRPr="00590D0D">
        <w:rPr>
          <w:rFonts w:cs="Arial"/>
          <w:lang w:val="en-US" w:eastAsia="en-US"/>
        </w:rPr>
        <w:t xml:space="preserve">. The product should </w:t>
      </w:r>
      <w:r w:rsidR="00270F4E">
        <w:rPr>
          <w:rFonts w:cs="Arial"/>
          <w:lang w:val="en-US" w:eastAsia="en-US"/>
        </w:rPr>
        <w:t xml:space="preserve">not </w:t>
      </w:r>
      <w:r w:rsidR="005337D6" w:rsidRPr="00590D0D">
        <w:rPr>
          <w:rFonts w:cs="Arial"/>
          <w:lang w:val="en-US" w:eastAsia="en-US"/>
        </w:rPr>
        <w:t xml:space="preserve">be stored at a temperature </w:t>
      </w:r>
      <w:r w:rsidR="00270F4E">
        <w:rPr>
          <w:rFonts w:cs="Arial"/>
          <w:lang w:val="en-US" w:eastAsia="en-US"/>
        </w:rPr>
        <w:t>higher than</w:t>
      </w:r>
      <w:r w:rsidR="005337D6" w:rsidRPr="00590D0D">
        <w:rPr>
          <w:rFonts w:cs="Arial"/>
          <w:lang w:val="en-US" w:eastAsia="en-US"/>
        </w:rPr>
        <w:t xml:space="preserve"> 40°C</w:t>
      </w:r>
      <w:r w:rsidR="004414D5">
        <w:rPr>
          <w:rFonts w:cs="Arial"/>
          <w:lang w:val="en-US" w:eastAsia="en-US"/>
        </w:rPr>
        <w:t>.</w:t>
      </w:r>
    </w:p>
    <w:p w14:paraId="2B8A4EF2" w14:textId="77777777" w:rsidR="005337D6" w:rsidRDefault="005337D6" w:rsidP="005337D6">
      <w:pPr>
        <w:spacing w:line="260" w:lineRule="atLeast"/>
        <w:rPr>
          <w:rFonts w:eastAsia="Calibri"/>
          <w:i/>
          <w:lang w:eastAsia="en-US"/>
        </w:rPr>
      </w:pPr>
    </w:p>
    <w:p w14:paraId="740368E3"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Analytical methods</w:t>
      </w:r>
    </w:p>
    <w:p w14:paraId="41DBB78A" w14:textId="77777777" w:rsidR="005337D6" w:rsidRDefault="005337D6" w:rsidP="005337D6">
      <w:pPr>
        <w:spacing w:line="260" w:lineRule="atLeast"/>
        <w:rPr>
          <w:rFonts w:eastAsia="Calibri"/>
          <w:i/>
          <w:lang w:eastAsia="en-US"/>
        </w:rPr>
      </w:pPr>
    </w:p>
    <w:p w14:paraId="47BAD64D" w14:textId="77777777" w:rsidR="000378DF" w:rsidRDefault="005337D6" w:rsidP="002954BF">
      <w:pPr>
        <w:spacing w:after="200"/>
        <w:jc w:val="both"/>
        <w:rPr>
          <w:rFonts w:cs="Arial"/>
          <w:lang w:eastAsia="en-US"/>
        </w:rPr>
      </w:pPr>
      <w:r>
        <w:rPr>
          <w:rFonts w:cs="Arial"/>
          <w:lang w:eastAsia="en-US"/>
        </w:rPr>
        <w:t>Analytical methods have been provided and found acceptable for the determination of active substances in the products.</w:t>
      </w:r>
      <w:r w:rsidR="00874E98">
        <w:rPr>
          <w:rFonts w:cs="Arial"/>
          <w:lang w:eastAsia="en-US"/>
        </w:rPr>
        <w:t xml:space="preserve"> However, specificity is missing for the produc</w:t>
      </w:r>
      <w:r w:rsidR="00FA64AC">
        <w:rPr>
          <w:rFonts w:cs="Arial"/>
          <w:lang w:eastAsia="en-US"/>
        </w:rPr>
        <w:t>t</w:t>
      </w:r>
      <w:r w:rsidR="00874E98">
        <w:rPr>
          <w:rFonts w:cs="Arial"/>
          <w:lang w:eastAsia="en-US"/>
        </w:rPr>
        <w:t xml:space="preserve"> X6119CR.</w:t>
      </w:r>
      <w:r>
        <w:rPr>
          <w:rFonts w:cs="Arial"/>
          <w:lang w:eastAsia="en-US"/>
        </w:rPr>
        <w:t xml:space="preserve"> </w:t>
      </w:r>
    </w:p>
    <w:p w14:paraId="251CF257" w14:textId="65BC2974" w:rsidR="005337D6" w:rsidRPr="007428BC" w:rsidRDefault="005337D6" w:rsidP="002954BF">
      <w:pPr>
        <w:spacing w:after="200"/>
        <w:jc w:val="both"/>
        <w:rPr>
          <w:rFonts w:cs="Arial"/>
          <w:lang w:eastAsia="en-US"/>
        </w:rPr>
      </w:pPr>
      <w:r>
        <w:rPr>
          <w:rFonts w:cs="Arial"/>
          <w:lang w:eastAsia="en-US"/>
        </w:rPr>
        <w:t>An</w:t>
      </w:r>
      <w:r w:rsidR="00874E98">
        <w:rPr>
          <w:rFonts w:cs="Arial"/>
          <w:lang w:eastAsia="en-US"/>
        </w:rPr>
        <w:t>a</w:t>
      </w:r>
      <w:r>
        <w:rPr>
          <w:rFonts w:cs="Arial"/>
          <w:lang w:eastAsia="en-US"/>
        </w:rPr>
        <w:t>lytical methods for the determination of active substances residues in the environment are available in the CAR of the active substances.</w:t>
      </w:r>
      <w:r w:rsidR="000378DF">
        <w:rPr>
          <w:rFonts w:cs="Arial"/>
          <w:lang w:eastAsia="en-US"/>
        </w:rPr>
        <w:t xml:space="preserve"> The applicant has an access to this data with letters of access. </w:t>
      </w:r>
    </w:p>
    <w:p w14:paraId="7AC244A8" w14:textId="77777777" w:rsidR="0053237D" w:rsidRDefault="0053237D">
      <w:pPr>
        <w:spacing w:line="260" w:lineRule="atLeast"/>
        <w:rPr>
          <w:rFonts w:eastAsia="Calibri"/>
          <w:lang w:eastAsia="en-US"/>
        </w:rPr>
      </w:pPr>
      <w:r w:rsidRPr="0053237D">
        <w:rPr>
          <w:rFonts w:eastAsia="Calibri"/>
          <w:u w:val="single"/>
          <w:lang w:eastAsia="en-US"/>
        </w:rPr>
        <w:t>Post-AMM requirements:</w:t>
      </w:r>
      <w:r>
        <w:rPr>
          <w:rFonts w:eastAsia="Calibri"/>
          <w:lang w:eastAsia="en-US"/>
        </w:rPr>
        <w:t xml:space="preserve"> </w:t>
      </w:r>
    </w:p>
    <w:p w14:paraId="4E613339" w14:textId="77777777" w:rsidR="0053237D" w:rsidRDefault="0053237D">
      <w:pPr>
        <w:spacing w:line="260" w:lineRule="atLeast"/>
        <w:rPr>
          <w:rFonts w:eastAsia="Calibri"/>
          <w:lang w:eastAsia="en-US"/>
        </w:rPr>
      </w:pPr>
    </w:p>
    <w:p w14:paraId="031E6D2D" w14:textId="77777777" w:rsidR="0053237D" w:rsidRDefault="0053237D">
      <w:pPr>
        <w:spacing w:line="260" w:lineRule="atLeast"/>
        <w:rPr>
          <w:rFonts w:cs="Arial"/>
          <w:lang w:eastAsia="en-US"/>
        </w:rPr>
      </w:pPr>
      <w:r w:rsidRPr="00D65827">
        <w:rPr>
          <w:rFonts w:cs="Arial"/>
          <w:lang w:eastAsia="en-US"/>
        </w:rPr>
        <w:t>A new shelf life study for X6119C in HDPE packaging is required in post authorisation within 1 year to confirm the stability of IPBC.</w:t>
      </w:r>
      <w:r>
        <w:rPr>
          <w:rFonts w:cs="Arial"/>
          <w:lang w:eastAsia="en-US"/>
        </w:rPr>
        <w:t xml:space="preserve"> </w:t>
      </w:r>
    </w:p>
    <w:p w14:paraId="07A8F38B" w14:textId="0C8FC8FE" w:rsidR="0053237D" w:rsidRPr="00BD5D44" w:rsidRDefault="0053237D">
      <w:pPr>
        <w:spacing w:line="260" w:lineRule="atLeast"/>
        <w:rPr>
          <w:rFonts w:cs="Arial"/>
          <w:lang w:val="en-US" w:eastAsia="en-US"/>
        </w:rPr>
      </w:pPr>
      <w:r w:rsidRPr="005D017B">
        <w:rPr>
          <w:rFonts w:cs="Arial"/>
          <w:szCs w:val="22"/>
          <w:lang w:val="en-US" w:eastAsia="en-US"/>
        </w:rPr>
        <w:t>Results will be extrapolated to the product of Meta SPC2.</w:t>
      </w:r>
    </w:p>
    <w:p w14:paraId="3B7B247A" w14:textId="57A4D35F" w:rsidR="006D71F9" w:rsidRPr="001255A7" w:rsidRDefault="006D71F9">
      <w:pPr>
        <w:spacing w:line="260" w:lineRule="atLeast"/>
        <w:rPr>
          <w:rFonts w:eastAsia="Calibri"/>
          <w:i/>
          <w:lang w:eastAsia="en-US"/>
        </w:rPr>
      </w:pPr>
    </w:p>
    <w:p w14:paraId="5CE61A9A" w14:textId="19BBB3DB" w:rsidR="00370B95" w:rsidRPr="001255A7" w:rsidRDefault="00370B95">
      <w:pPr>
        <w:spacing w:line="260" w:lineRule="atLeast"/>
        <w:rPr>
          <w:rFonts w:eastAsia="Calibri"/>
          <w:i/>
          <w:lang w:eastAsia="en-US"/>
        </w:rPr>
      </w:pPr>
    </w:p>
    <w:p w14:paraId="79CC2AF9" w14:textId="77777777" w:rsidR="00964BB0" w:rsidRPr="001255A7" w:rsidRDefault="00370B95" w:rsidP="001255A7">
      <w:pPr>
        <w:pStyle w:val="Paragraphedeliste"/>
        <w:widowControl w:val="0"/>
        <w:numPr>
          <w:ilvl w:val="0"/>
          <w:numId w:val="61"/>
        </w:numPr>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 xml:space="preserve">Minor change </w:t>
      </w:r>
      <w:r w:rsidR="00964BB0" w:rsidRPr="001255A7">
        <w:rPr>
          <w:rFonts w:cs="Arial"/>
          <w:b/>
          <w:bCs/>
          <w:color w:val="000000"/>
          <w:u w:val="single"/>
          <w:lang w:eastAsia="fr-FR"/>
        </w:rPr>
        <w:t xml:space="preserve">application for PPG CLASS3 WB - </w:t>
      </w:r>
      <w:r w:rsidRPr="001255A7">
        <w:rPr>
          <w:rFonts w:cs="Arial"/>
          <w:b/>
          <w:bCs/>
          <w:color w:val="000000"/>
          <w:u w:val="single"/>
          <w:lang w:eastAsia="fr-FR"/>
        </w:rPr>
        <w:t>2019:</w:t>
      </w:r>
      <w:r w:rsidR="00964BB0" w:rsidRPr="001255A7">
        <w:rPr>
          <w:rFonts w:cs="Arial"/>
          <w:b/>
          <w:bCs/>
          <w:color w:val="000000"/>
          <w:u w:val="single"/>
          <w:lang w:eastAsia="fr-FR"/>
        </w:rPr>
        <w:t xml:space="preserve"> </w:t>
      </w:r>
    </w:p>
    <w:p w14:paraId="4229857C" w14:textId="5AB4CEF3" w:rsidR="00370B95" w:rsidRPr="001255A7" w:rsidRDefault="00964BB0" w:rsidP="001255A7">
      <w:pPr>
        <w:widowControl w:val="0"/>
        <w:suppressAutoHyphens w:val="0"/>
        <w:autoSpaceDE w:val="0"/>
        <w:autoSpaceDN w:val="0"/>
        <w:adjustRightInd w:val="0"/>
        <w:ind w:left="360"/>
        <w:jc w:val="both"/>
        <w:rPr>
          <w:rFonts w:cs="Arial"/>
          <w:b/>
          <w:bCs/>
          <w:color w:val="000000"/>
          <w:u w:val="single"/>
          <w:lang w:eastAsia="fr-FR"/>
        </w:rPr>
      </w:pPr>
      <w:r w:rsidRPr="001255A7">
        <w:rPr>
          <w:rFonts w:cs="Arial"/>
          <w:bCs/>
          <w:color w:val="000000"/>
          <w:lang w:eastAsia="fr-FR"/>
        </w:rPr>
        <w:t>T</w:t>
      </w:r>
      <w:r w:rsidR="00370B95" w:rsidRPr="001255A7">
        <w:rPr>
          <w:rFonts w:cs="Arial"/>
          <w:bCs/>
          <w:color w:val="000000"/>
          <w:lang w:eastAsia="fr-FR"/>
        </w:rPr>
        <w:t xml:space="preserve">he conclusions of the physico chemical properties and analytical methods remain unchanged following the assessment of the minor change submitted. Please refer to </w:t>
      </w:r>
      <w:r w:rsidR="00C550FB" w:rsidRPr="001255A7">
        <w:rPr>
          <w:rFonts w:cs="Arial"/>
          <w:bCs/>
          <w:color w:val="000000"/>
          <w:lang w:eastAsia="fr-FR"/>
        </w:rPr>
        <w:t xml:space="preserve">the </w:t>
      </w:r>
      <w:r w:rsidR="00370B95" w:rsidRPr="001255A7">
        <w:rPr>
          <w:rFonts w:cs="Arial"/>
          <w:bCs/>
          <w:color w:val="000000"/>
          <w:lang w:eastAsia="fr-FR"/>
        </w:rPr>
        <w:t>confidential annex for details.</w:t>
      </w:r>
    </w:p>
    <w:p w14:paraId="50EF9639" w14:textId="10F86429" w:rsidR="00370B95" w:rsidRPr="001255A7" w:rsidRDefault="00370B95">
      <w:pPr>
        <w:spacing w:line="260" w:lineRule="atLeast"/>
        <w:rPr>
          <w:rFonts w:eastAsia="Calibri"/>
          <w:i/>
          <w:lang w:eastAsia="en-US"/>
        </w:rPr>
      </w:pPr>
    </w:p>
    <w:p w14:paraId="64E3B53C" w14:textId="77777777" w:rsidR="0085621A" w:rsidRPr="001255A7" w:rsidRDefault="0085621A" w:rsidP="0085621A">
      <w:pPr>
        <w:spacing w:line="260" w:lineRule="atLeast"/>
        <w:rPr>
          <w:rFonts w:eastAsia="Calibri"/>
          <w:i/>
          <w:lang w:eastAsia="en-US"/>
        </w:rPr>
      </w:pPr>
    </w:p>
    <w:p w14:paraId="0EACA77A" w14:textId="5EE6533E" w:rsidR="0085621A" w:rsidRPr="001255A7" w:rsidRDefault="0085621A" w:rsidP="001255A7">
      <w:pPr>
        <w:pStyle w:val="Paragraphedeliste"/>
        <w:widowControl w:val="0"/>
        <w:numPr>
          <w:ilvl w:val="0"/>
          <w:numId w:val="61"/>
        </w:numPr>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Post aut</w:t>
      </w:r>
      <w:r w:rsidR="003F79C2" w:rsidRPr="001255A7">
        <w:rPr>
          <w:rFonts w:cs="Arial"/>
          <w:b/>
          <w:bCs/>
          <w:color w:val="000000"/>
          <w:u w:val="single"/>
          <w:lang w:eastAsia="fr-FR"/>
        </w:rPr>
        <w:t>h</w:t>
      </w:r>
      <w:r w:rsidRPr="001255A7">
        <w:rPr>
          <w:rFonts w:cs="Arial"/>
          <w:b/>
          <w:bCs/>
          <w:color w:val="000000"/>
          <w:u w:val="single"/>
          <w:lang w:eastAsia="fr-FR"/>
        </w:rPr>
        <w:t xml:space="preserve">orisation data for PPG CLASS3 WB - 2021: </w:t>
      </w:r>
    </w:p>
    <w:p w14:paraId="242738F6" w14:textId="2D90CA8F" w:rsidR="0085621A" w:rsidRPr="001255A7" w:rsidRDefault="0085621A" w:rsidP="001255A7">
      <w:pPr>
        <w:shd w:val="clear" w:color="auto" w:fill="D9D9D9" w:themeFill="background1" w:themeFillShade="D9"/>
        <w:spacing w:line="260" w:lineRule="atLeast"/>
        <w:ind w:left="360"/>
        <w:rPr>
          <w:rFonts w:eastAsia="Calibri"/>
          <w:i/>
          <w:lang w:eastAsia="en-US"/>
        </w:rPr>
      </w:pPr>
      <w:r w:rsidRPr="001255A7">
        <w:rPr>
          <w:rFonts w:eastAsia="Calibri"/>
          <w:i/>
          <w:lang w:eastAsia="en-US"/>
        </w:rPr>
        <w:t>Following first authorisation of the family PP</w:t>
      </w:r>
      <w:r w:rsidR="00384133">
        <w:rPr>
          <w:rFonts w:eastAsia="Calibri"/>
          <w:i/>
          <w:lang w:eastAsia="en-US"/>
        </w:rPr>
        <w:t>G</w:t>
      </w:r>
      <w:r w:rsidRPr="001255A7">
        <w:rPr>
          <w:rFonts w:eastAsia="Calibri"/>
          <w:i/>
          <w:lang w:eastAsia="en-US"/>
        </w:rPr>
        <w:t xml:space="preserve"> CLASS3 WB, a post-</w:t>
      </w:r>
      <w:r w:rsidR="00362B77" w:rsidRPr="001255A7">
        <w:rPr>
          <w:rFonts w:eastAsia="Calibri"/>
          <w:i/>
          <w:lang w:eastAsia="en-US"/>
        </w:rPr>
        <w:t>authorisation</w:t>
      </w:r>
      <w:r w:rsidRPr="001255A7">
        <w:rPr>
          <w:rFonts w:eastAsia="Calibri"/>
          <w:i/>
          <w:lang w:eastAsia="en-US"/>
        </w:rPr>
        <w:t xml:space="preserve"> requirement was identified regarding stability of IPBC on storage for products belonging to Meta SPC 1 and</w:t>
      </w:r>
      <w:r w:rsidR="007D1783" w:rsidRPr="001255A7">
        <w:rPr>
          <w:rFonts w:eastAsia="Calibri"/>
          <w:i/>
          <w:lang w:eastAsia="en-US"/>
        </w:rPr>
        <w:t xml:space="preserve"> Meta SPC</w:t>
      </w:r>
      <w:r w:rsidRPr="001255A7">
        <w:rPr>
          <w:rFonts w:eastAsia="Calibri"/>
          <w:i/>
          <w:lang w:eastAsia="en-US"/>
        </w:rPr>
        <w:t xml:space="preserve"> 2. According to the results provided for the first authorisation, X6119C was identified as a worst case and a new storage stability study for this product was requested in order to confirm</w:t>
      </w:r>
      <w:r w:rsidR="007D1783" w:rsidRPr="001255A7">
        <w:rPr>
          <w:rFonts w:eastAsia="Calibri"/>
          <w:i/>
          <w:lang w:eastAsia="en-US"/>
        </w:rPr>
        <w:t xml:space="preserve"> the shelf life for products of </w:t>
      </w:r>
      <w:r w:rsidRPr="001255A7">
        <w:rPr>
          <w:rFonts w:eastAsia="Calibri"/>
          <w:i/>
          <w:lang w:eastAsia="en-US"/>
        </w:rPr>
        <w:t xml:space="preserve">Meta SPC 1 and Meta SPC 2. The applicant has informed ANSES </w:t>
      </w:r>
      <w:r w:rsidR="000134E7" w:rsidRPr="001255A7">
        <w:rPr>
          <w:rFonts w:eastAsia="Calibri"/>
          <w:i/>
          <w:lang w:eastAsia="en-US"/>
        </w:rPr>
        <w:t>on the 10</w:t>
      </w:r>
      <w:r w:rsidR="000134E7" w:rsidRPr="001255A7">
        <w:rPr>
          <w:rFonts w:eastAsia="Calibri"/>
          <w:i/>
          <w:vertAlign w:val="superscript"/>
          <w:lang w:eastAsia="en-US"/>
        </w:rPr>
        <w:t>th</w:t>
      </w:r>
      <w:r w:rsidR="000134E7" w:rsidRPr="001255A7">
        <w:rPr>
          <w:rFonts w:eastAsia="Calibri"/>
          <w:i/>
          <w:lang w:eastAsia="en-US"/>
        </w:rPr>
        <w:t xml:space="preserve"> March 2021 </w:t>
      </w:r>
      <w:r w:rsidRPr="001255A7">
        <w:rPr>
          <w:rFonts w:eastAsia="Calibri"/>
          <w:i/>
          <w:lang w:eastAsia="en-US"/>
        </w:rPr>
        <w:t>that products X6119C</w:t>
      </w:r>
      <w:r w:rsidR="00E016BE" w:rsidRPr="001255A7">
        <w:rPr>
          <w:rFonts w:eastAsia="Calibri"/>
          <w:i/>
          <w:lang w:eastAsia="en-US"/>
        </w:rPr>
        <w:t xml:space="preserve"> and X6119CJ</w:t>
      </w:r>
      <w:r w:rsidR="007D1783" w:rsidRPr="001255A7">
        <w:rPr>
          <w:rFonts w:eastAsia="Calibri"/>
          <w:i/>
          <w:lang w:eastAsia="en-US"/>
        </w:rPr>
        <w:t xml:space="preserve"> (Meta SPC 1)</w:t>
      </w:r>
      <w:r w:rsidRPr="001255A7">
        <w:rPr>
          <w:rFonts w:eastAsia="Calibri"/>
          <w:i/>
          <w:lang w:eastAsia="en-US"/>
        </w:rPr>
        <w:t xml:space="preserve"> and X6119B1</w:t>
      </w:r>
      <w:r w:rsidR="007D1783" w:rsidRPr="001255A7">
        <w:rPr>
          <w:rFonts w:eastAsia="Calibri"/>
          <w:i/>
          <w:lang w:eastAsia="en-US"/>
        </w:rPr>
        <w:t xml:space="preserve"> (Meta SPC 2)</w:t>
      </w:r>
      <w:r w:rsidRPr="001255A7">
        <w:rPr>
          <w:rFonts w:eastAsia="Calibri"/>
          <w:i/>
          <w:lang w:eastAsia="en-US"/>
        </w:rPr>
        <w:t xml:space="preserve"> will not be manufactured anymore and no further stability study was launched to cover the </w:t>
      </w:r>
      <w:r w:rsidR="00362B77" w:rsidRPr="001255A7">
        <w:rPr>
          <w:rFonts w:eastAsia="Calibri"/>
          <w:i/>
          <w:lang w:eastAsia="en-US"/>
        </w:rPr>
        <w:t>post-authorisation</w:t>
      </w:r>
      <w:r w:rsidR="007D1783" w:rsidRPr="001255A7">
        <w:rPr>
          <w:rFonts w:eastAsia="Calibri"/>
          <w:i/>
          <w:lang w:eastAsia="en-US"/>
        </w:rPr>
        <w:t xml:space="preserve"> </w:t>
      </w:r>
      <w:r w:rsidRPr="001255A7">
        <w:rPr>
          <w:rFonts w:eastAsia="Calibri"/>
          <w:i/>
          <w:lang w:eastAsia="en-US"/>
        </w:rPr>
        <w:t xml:space="preserve">data requirement. </w:t>
      </w:r>
      <w:r w:rsidR="00E016BE" w:rsidRPr="001255A7">
        <w:rPr>
          <w:rFonts w:eastAsia="Calibri"/>
          <w:i/>
          <w:lang w:eastAsia="en-US"/>
        </w:rPr>
        <w:t>Furthermore, the applicant has stated that both Meta SPC 1 and Meta SPC 2 could be removed from the PPG_Class 3_WB family.</w:t>
      </w:r>
    </w:p>
    <w:p w14:paraId="69C6A929" w14:textId="77777777" w:rsidR="00370B95" w:rsidRPr="001255A7" w:rsidRDefault="00370B95">
      <w:pPr>
        <w:spacing w:line="260" w:lineRule="atLeast"/>
        <w:rPr>
          <w:rFonts w:eastAsia="Calibri"/>
          <w:i/>
          <w:lang w:eastAsia="en-US"/>
        </w:rPr>
      </w:pPr>
    </w:p>
    <w:p w14:paraId="5050E74B" w14:textId="77777777" w:rsidR="00242F9F" w:rsidRDefault="00242F9F">
      <w:pPr>
        <w:spacing w:line="260" w:lineRule="atLeast"/>
        <w:rPr>
          <w:rFonts w:eastAsia="Calibri"/>
          <w:b/>
          <w:i/>
          <w:u w:val="single"/>
          <w:lang w:eastAsia="en-US"/>
        </w:rPr>
      </w:pPr>
      <w:r w:rsidRPr="00242F9F">
        <w:rPr>
          <w:rFonts w:eastAsia="Calibri"/>
          <w:b/>
          <w:i/>
          <w:u w:val="single"/>
          <w:lang w:eastAsia="en-US"/>
        </w:rPr>
        <w:t>Conclusion on Efficacy:</w:t>
      </w:r>
    </w:p>
    <w:p w14:paraId="27387206" w14:textId="77777777" w:rsidR="006D71F9" w:rsidRPr="00242F9F" w:rsidRDefault="006D71F9">
      <w:pPr>
        <w:spacing w:line="260" w:lineRule="atLeast"/>
        <w:rPr>
          <w:rFonts w:eastAsia="Calibri"/>
          <w:b/>
          <w:i/>
          <w:u w:val="single"/>
          <w:lang w:eastAsia="en-US"/>
        </w:rPr>
      </w:pPr>
    </w:p>
    <w:p w14:paraId="4AC612B8" w14:textId="77777777" w:rsidR="00242F9F" w:rsidRPr="007B379D" w:rsidRDefault="00242F9F" w:rsidP="002954BF">
      <w:pPr>
        <w:jc w:val="both"/>
        <w:rPr>
          <w:lang w:val="en-US" w:eastAsia="en-US"/>
        </w:rPr>
      </w:pPr>
      <w:r w:rsidRPr="007B379D">
        <w:rPr>
          <w:lang w:val="en-US" w:eastAsia="en-US"/>
        </w:rPr>
        <w:t>French competent authorities (FR CA) assessed that the family (PPG_CLASS3_WB), separ</w:t>
      </w:r>
      <w:r>
        <w:rPr>
          <w:lang w:val="en-US" w:eastAsia="en-US"/>
        </w:rPr>
        <w:t>at</w:t>
      </w:r>
      <w:r w:rsidRPr="007B379D">
        <w:rPr>
          <w:lang w:val="en-US" w:eastAsia="en-US"/>
        </w:rPr>
        <w:t>ed in four META-SPC</w:t>
      </w:r>
      <w:r w:rsidR="0029309E">
        <w:rPr>
          <w:lang w:val="en-US" w:eastAsia="en-US"/>
        </w:rPr>
        <w:t>s</w:t>
      </w:r>
      <w:r w:rsidRPr="007B379D">
        <w:rPr>
          <w:lang w:val="en-US" w:eastAsia="en-US"/>
        </w:rPr>
        <w:t xml:space="preserve"> has shown a sufficient efficacy as following:</w:t>
      </w:r>
    </w:p>
    <w:p w14:paraId="2BC8FAF5" w14:textId="77777777" w:rsidR="00242F9F" w:rsidRPr="007B379D" w:rsidRDefault="00242F9F" w:rsidP="00A17B44">
      <w:pPr>
        <w:numPr>
          <w:ilvl w:val="0"/>
          <w:numId w:val="9"/>
        </w:numPr>
        <w:suppressAutoHyphens w:val="0"/>
        <w:spacing w:line="260" w:lineRule="atLeast"/>
        <w:contextualSpacing/>
        <w:jc w:val="both"/>
        <w:rPr>
          <w:lang w:eastAsia="en-US"/>
        </w:rPr>
      </w:pPr>
      <w:r w:rsidRPr="007B379D">
        <w:rPr>
          <w:lang w:eastAsia="en-US"/>
        </w:rPr>
        <w:t>In META-SPC1:</w:t>
      </w:r>
    </w:p>
    <w:p w14:paraId="585041E0"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lastRenderedPageBreak/>
        <w:t>The data presented in the dossier demonstrated for the products X6119CJ and X6119C:</w:t>
      </w:r>
    </w:p>
    <w:p w14:paraId="19FC030C" w14:textId="5B44177B"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preventive efficacy of the product when used by superficial application of wood used in use class 1 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5 % v/v diluted product / m² of wood</w:t>
      </w:r>
      <w:r w:rsidRPr="00D65827">
        <w:rPr>
          <w:rFonts w:cstheme="minorHAnsi"/>
          <w:i/>
          <w:lang w:val="en-US" w:eastAsia="en-US"/>
        </w:rPr>
        <w:t>.</w:t>
      </w:r>
    </w:p>
    <w:p w14:paraId="18208031" w14:textId="5AD4B9D3" w:rsidR="0081578C"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AE354F" w:rsidRPr="00D65827">
        <w:rPr>
          <w:rFonts w:cstheme="minorHAnsi"/>
          <w:lang w:val="en-US" w:eastAsia="en-US"/>
        </w:rPr>
        <w:t xml:space="preserve">2 </w:t>
      </w:r>
      <w:r w:rsidRPr="00D65827">
        <w:rPr>
          <w:rFonts w:cstheme="minorHAnsi"/>
          <w:lang w:val="en-US" w:eastAsia="en-US"/>
        </w:rPr>
        <w:t>to 3.1</w:t>
      </w:r>
      <w:r w:rsidR="0081578C" w:rsidRPr="00D65827">
        <w:rPr>
          <w:rFonts w:cstheme="minorHAnsi"/>
          <w:lang w:val="en-US" w:eastAsia="en-US"/>
        </w:rPr>
        <w:t>:</w:t>
      </w:r>
    </w:p>
    <w:p w14:paraId="7F443180" w14:textId="38599DB2" w:rsidR="0081578C"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 xml:space="preserve"> 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1D275203" w14:textId="77777777" w:rsidR="00AE354F"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Pr="00D65827">
        <w:rPr>
          <w:rFonts w:cstheme="minorHAnsi"/>
          <w:lang w:val="en-US" w:eastAsia="en-US"/>
        </w:rPr>
        <w:t>and against termites</w:t>
      </w:r>
      <w:r w:rsidRPr="00D65827">
        <w:rPr>
          <w:rFonts w:cstheme="minorHAnsi"/>
          <w:i/>
          <w:lang w:val="en-US" w:eastAsia="en-US"/>
        </w:rPr>
        <w:t xml:space="preserve"> (Reticulitermes spp.)</w:t>
      </w:r>
      <w:r w:rsidRPr="00D65827">
        <w:rPr>
          <w:rFonts w:cstheme="minorHAnsi"/>
          <w:lang w:val="en-US" w:eastAsia="en-US"/>
        </w:rPr>
        <w:t xml:space="preserve"> on softwood</w:t>
      </w:r>
      <w:r w:rsidR="00B75B5E" w:rsidRPr="00D65827">
        <w:rPr>
          <w:rFonts w:cstheme="minorHAnsi"/>
          <w:lang w:val="en-US" w:eastAsia="en-US"/>
        </w:rPr>
        <w:t xml:space="preserve"> and hardwood</w:t>
      </w:r>
      <w:r w:rsidRPr="00D65827">
        <w:rPr>
          <w:rFonts w:cstheme="minorHAnsi"/>
          <w:lang w:val="en-US" w:eastAsia="en-US"/>
        </w:rPr>
        <w:t>, at the application rate of 165 g of 5 % v/v diluted product / m² of wood</w:t>
      </w:r>
      <w:r w:rsidRPr="00D65827">
        <w:rPr>
          <w:rFonts w:cstheme="minorHAnsi"/>
          <w:i/>
          <w:lang w:val="en-US" w:eastAsia="en-US"/>
        </w:rPr>
        <w:t xml:space="preserve">. </w:t>
      </w:r>
    </w:p>
    <w:p w14:paraId="740DA093" w14:textId="595496BA" w:rsidR="00242F9F" w:rsidRPr="008626C7" w:rsidRDefault="00242F9F" w:rsidP="00D65827">
      <w:pPr>
        <w:suppressAutoHyphens w:val="0"/>
        <w:spacing w:line="260" w:lineRule="atLeast"/>
        <w:ind w:left="2508"/>
        <w:contextualSpacing/>
        <w:jc w:val="both"/>
        <w:rPr>
          <w:lang w:val="en-US" w:eastAsia="en-US"/>
        </w:rPr>
      </w:pPr>
      <w:r w:rsidRPr="00D65827">
        <w:rPr>
          <w:rFonts w:cstheme="minorHAnsi"/>
          <w:lang w:val="en-US" w:eastAsia="en-US"/>
        </w:rPr>
        <w:t>For the use class 3.1, a top coat is needed.</w:t>
      </w:r>
    </w:p>
    <w:p w14:paraId="49D6109A" w14:textId="30E7692A" w:rsidR="00242F9F" w:rsidRPr="006D71F9" w:rsidRDefault="00242F9F" w:rsidP="00321CE7">
      <w:pPr>
        <w:numPr>
          <w:ilvl w:val="0"/>
          <w:numId w:val="8"/>
        </w:numPr>
        <w:suppressAutoHyphens w:val="0"/>
        <w:spacing w:line="260" w:lineRule="atLeast"/>
        <w:contextualSpacing/>
        <w:jc w:val="both"/>
        <w:rPr>
          <w:lang w:val="en-US" w:eastAsia="en-US"/>
        </w:rPr>
      </w:pPr>
      <w:r w:rsidRPr="006D71F9">
        <w:rPr>
          <w:rFonts w:cstheme="minorHAnsi"/>
          <w:lang w:val="en-US" w:eastAsia="en-US"/>
        </w:rPr>
        <w:t xml:space="preserve">Following </w:t>
      </w:r>
      <w:r w:rsidR="002D2136" w:rsidRPr="006D71F9">
        <w:rPr>
          <w:rFonts w:cstheme="minorHAnsi"/>
          <w:lang w:val="en-US" w:eastAsia="en-US"/>
        </w:rPr>
        <w:t xml:space="preserve">request for additional information </w:t>
      </w:r>
      <w:r w:rsidR="00AC088F" w:rsidRPr="006D71F9">
        <w:rPr>
          <w:rFonts w:cstheme="minorHAnsi"/>
          <w:lang w:val="en-US" w:eastAsia="en-US"/>
        </w:rPr>
        <w:t xml:space="preserve">on efficacy </w:t>
      </w:r>
      <w:r w:rsidR="002D2136" w:rsidRPr="006D71F9">
        <w:rPr>
          <w:rFonts w:cstheme="minorHAnsi"/>
          <w:lang w:val="en-US" w:eastAsia="en-US"/>
        </w:rPr>
        <w:t xml:space="preserve">by eCA, </w:t>
      </w:r>
      <w:r w:rsidRPr="006D71F9">
        <w:rPr>
          <w:rFonts w:cstheme="minorHAnsi"/>
          <w:lang w:val="en-US" w:eastAsia="en-US"/>
        </w:rPr>
        <w:t>the use of the product at the concentration of 8</w:t>
      </w:r>
      <w:r w:rsidRPr="006D71F9">
        <w:rPr>
          <w:lang w:val="en-US" w:eastAsia="en-US"/>
        </w:rPr>
        <w:t xml:space="preserve">.33 % v/v </w:t>
      </w:r>
      <w:r w:rsidR="002D2136" w:rsidRPr="006D71F9">
        <w:rPr>
          <w:lang w:val="en-US" w:eastAsia="en-US"/>
        </w:rPr>
        <w:t xml:space="preserve">for curative treatment </w:t>
      </w:r>
      <w:r w:rsidRPr="006D71F9">
        <w:rPr>
          <w:lang w:val="en-US" w:eastAsia="en-US"/>
        </w:rPr>
        <w:t>has been withdrawn</w:t>
      </w:r>
      <w:r w:rsidR="008A0F6F" w:rsidRPr="006D71F9">
        <w:rPr>
          <w:lang w:val="en-US" w:eastAsia="en-US"/>
        </w:rPr>
        <w:t xml:space="preserve"> by the applicant</w:t>
      </w:r>
      <w:r w:rsidRPr="006D71F9">
        <w:rPr>
          <w:lang w:val="en-US" w:eastAsia="en-US"/>
        </w:rPr>
        <w:t>.</w:t>
      </w:r>
    </w:p>
    <w:p w14:paraId="3447BEAF" w14:textId="77777777" w:rsidR="00242F9F" w:rsidRPr="007B379D" w:rsidRDefault="00242F9F" w:rsidP="00242F9F">
      <w:pPr>
        <w:ind w:left="2148"/>
        <w:contextualSpacing/>
        <w:jc w:val="both"/>
        <w:rPr>
          <w:lang w:val="en-US" w:eastAsia="en-US"/>
        </w:rPr>
      </w:pPr>
    </w:p>
    <w:p w14:paraId="3F6B1824"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 and professional</w:t>
      </w:r>
      <w:r w:rsidRPr="007B379D">
        <w:rPr>
          <w:lang w:val="en-US" w:eastAsia="en-US"/>
        </w:rPr>
        <w:t xml:space="preserve"> users.</w:t>
      </w:r>
    </w:p>
    <w:p w14:paraId="0A89EB62" w14:textId="77777777" w:rsidR="00242F9F" w:rsidRPr="007B379D" w:rsidRDefault="00242F9F" w:rsidP="00242F9F">
      <w:pPr>
        <w:jc w:val="both"/>
        <w:rPr>
          <w:lang w:val="en-US" w:eastAsia="en-US"/>
        </w:rPr>
      </w:pPr>
    </w:p>
    <w:p w14:paraId="6817BAF5" w14:textId="77777777" w:rsidR="00242F9F" w:rsidRPr="00112A40" w:rsidRDefault="00242F9F" w:rsidP="00A17B44">
      <w:pPr>
        <w:numPr>
          <w:ilvl w:val="0"/>
          <w:numId w:val="10"/>
        </w:numPr>
        <w:suppressAutoHyphens w:val="0"/>
        <w:spacing w:line="260" w:lineRule="atLeast"/>
        <w:contextualSpacing/>
        <w:jc w:val="both"/>
        <w:rPr>
          <w:lang w:val="en-US" w:eastAsia="en-US"/>
        </w:rPr>
      </w:pPr>
      <w:r w:rsidRPr="00112A40">
        <w:rPr>
          <w:lang w:val="en-US" w:eastAsia="en-US"/>
        </w:rPr>
        <w:t>In META-SPC 2:</w:t>
      </w:r>
    </w:p>
    <w:p w14:paraId="716C3739"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X6119B1:</w:t>
      </w:r>
    </w:p>
    <w:p w14:paraId="5F8F66F6" w14:textId="57BE4016"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 xml:space="preserve">The preventive efficacy of the product when used by superficial application of wood used in use class 1 against wood boring beetles </w:t>
      </w:r>
      <w:r w:rsidRPr="00D65827">
        <w:rPr>
          <w:lang w:val="en-US" w:eastAsia="en-US"/>
        </w:rPr>
        <w:t>(</w:t>
      </w:r>
      <w:r w:rsidRPr="00D65827">
        <w:rPr>
          <w:rFonts w:cstheme="minorHAnsi"/>
          <w:i/>
          <w:lang w:val="en-US" w:eastAsia="en-US"/>
        </w:rPr>
        <w:t xml:space="preserve">Hylotrupes bajulus, Anobium punctatum </w:t>
      </w:r>
      <w:r w:rsidRPr="00D65827">
        <w:rPr>
          <w:rFonts w:cstheme="minorHAnsi"/>
          <w:lang w:val="en-US" w:eastAsia="en-US"/>
        </w:rPr>
        <w:t xml:space="preserve">and </w:t>
      </w:r>
      <w:r w:rsidRPr="00D65827">
        <w:rPr>
          <w:rFonts w:cstheme="minorHAnsi"/>
          <w:i/>
          <w:lang w:val="en-US" w:eastAsia="en-US"/>
        </w:rPr>
        <w:t xml:space="preserve">Lyctus brunneus) </w:t>
      </w:r>
      <w:r w:rsidRPr="00D65827">
        <w:rPr>
          <w:rFonts w:cstheme="minorHAnsi"/>
          <w:lang w:val="en-US" w:eastAsia="en-US"/>
        </w:rPr>
        <w:t>and 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10 % v/v diluted product / m² of wood</w:t>
      </w:r>
      <w:r w:rsidRPr="00D65827">
        <w:rPr>
          <w:rFonts w:cstheme="minorHAnsi"/>
          <w:i/>
          <w:lang w:val="en-US" w:eastAsia="en-US"/>
        </w:rPr>
        <w:t xml:space="preserve"> .</w:t>
      </w:r>
    </w:p>
    <w:p w14:paraId="2DEDB9C2" w14:textId="7B5ACDCB" w:rsidR="008B336D"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8B336D" w:rsidRPr="00D65827">
        <w:rPr>
          <w:rFonts w:cstheme="minorHAnsi"/>
          <w:lang w:val="en-US" w:eastAsia="en-US"/>
        </w:rPr>
        <w:t xml:space="preserve">2 </w:t>
      </w:r>
      <w:r w:rsidRPr="00D65827">
        <w:rPr>
          <w:rFonts w:cstheme="minorHAnsi"/>
          <w:lang w:val="en-US" w:eastAsia="en-US"/>
        </w:rPr>
        <w:t>to 3.1</w:t>
      </w:r>
    </w:p>
    <w:p w14:paraId="3AB0E74A" w14:textId="6595D2E4"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6815C438" w14:textId="3FC84F1E"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008B336D" w:rsidRPr="00D65827">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CF45EA" w:rsidRPr="00D65827">
        <w:rPr>
          <w:rFonts w:cstheme="minorHAnsi"/>
          <w:lang w:val="en-US" w:eastAsia="en-US"/>
        </w:rPr>
        <w:t xml:space="preserve"> and hardwood</w:t>
      </w:r>
      <w:r w:rsidRPr="00D65827">
        <w:rPr>
          <w:rFonts w:cstheme="minorHAnsi"/>
          <w:lang w:val="en-US" w:eastAsia="en-US"/>
        </w:rPr>
        <w:t>, at the application rate of 165 g of 10 % v/v diluted product / m² of wood</w:t>
      </w:r>
      <w:r w:rsidRPr="00D65827">
        <w:rPr>
          <w:rFonts w:cstheme="minorHAnsi"/>
          <w:i/>
          <w:lang w:val="en-US" w:eastAsia="en-US"/>
        </w:rPr>
        <w:t>.</w:t>
      </w:r>
      <w:r w:rsidRPr="00D65827">
        <w:rPr>
          <w:rFonts w:cstheme="minorHAnsi"/>
          <w:lang w:val="en-US" w:eastAsia="en-US"/>
        </w:rPr>
        <w:t xml:space="preserve"> </w:t>
      </w:r>
    </w:p>
    <w:p w14:paraId="1B6DE2E1" w14:textId="75E4DD96" w:rsidR="00242F9F" w:rsidRPr="00D65827" w:rsidRDefault="00242F9F" w:rsidP="00D65827">
      <w:pPr>
        <w:suppressAutoHyphens w:val="0"/>
        <w:spacing w:line="260" w:lineRule="atLeast"/>
        <w:ind w:left="2148"/>
        <w:contextualSpacing/>
        <w:jc w:val="both"/>
        <w:rPr>
          <w:lang w:val="en-US" w:eastAsia="en-US"/>
        </w:rPr>
      </w:pPr>
      <w:r w:rsidRPr="00D65827">
        <w:rPr>
          <w:rFonts w:cstheme="minorHAnsi"/>
          <w:lang w:val="en-US" w:eastAsia="en-US"/>
        </w:rPr>
        <w:t>For the use class 3.1, a top coat is needed.</w:t>
      </w:r>
    </w:p>
    <w:p w14:paraId="61A5A0B6" w14:textId="77777777" w:rsidR="00242F9F" w:rsidRPr="00D65827" w:rsidRDefault="00242F9F" w:rsidP="00321CE7">
      <w:pPr>
        <w:numPr>
          <w:ilvl w:val="0"/>
          <w:numId w:val="8"/>
        </w:numPr>
        <w:suppressAutoHyphens w:val="0"/>
        <w:spacing w:line="260" w:lineRule="atLeast"/>
        <w:contextualSpacing/>
        <w:jc w:val="both"/>
        <w:rPr>
          <w:lang w:val="en-US" w:eastAsia="en-US"/>
        </w:rPr>
      </w:pPr>
      <w:r w:rsidRPr="00D65827">
        <w:rPr>
          <w:rFonts w:cstheme="minorHAnsi"/>
          <w:lang w:val="en-US" w:eastAsia="en-US"/>
        </w:rPr>
        <w:t>The efficacy of the product X6119C1 is not demonstrated.</w:t>
      </w:r>
    </w:p>
    <w:p w14:paraId="421E8DEE" w14:textId="77777777" w:rsidR="00242F9F" w:rsidRPr="007B379D" w:rsidRDefault="00242F9F" w:rsidP="00242F9F">
      <w:pPr>
        <w:ind w:left="709"/>
        <w:contextualSpacing/>
        <w:jc w:val="both"/>
        <w:rPr>
          <w:lang w:val="en-US" w:eastAsia="en-US"/>
        </w:rPr>
      </w:pPr>
    </w:p>
    <w:p w14:paraId="2937C817"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w:t>
      </w:r>
      <w:r w:rsidRPr="007B379D">
        <w:rPr>
          <w:lang w:val="en-US" w:eastAsia="en-US"/>
        </w:rPr>
        <w:t xml:space="preserve"> users.</w:t>
      </w:r>
    </w:p>
    <w:p w14:paraId="5C03F205" w14:textId="77777777" w:rsidR="00242F9F" w:rsidRPr="007B379D" w:rsidRDefault="00242F9F" w:rsidP="00242F9F">
      <w:pPr>
        <w:jc w:val="both"/>
        <w:rPr>
          <w:lang w:val="en-US" w:eastAsia="en-US"/>
        </w:rPr>
      </w:pPr>
    </w:p>
    <w:p w14:paraId="1E689797"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3</w:t>
      </w:r>
    </w:p>
    <w:p w14:paraId="2D8C334E"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w:t>
      </w:r>
      <w:r>
        <w:rPr>
          <w:lang w:val="en-US" w:eastAsia="en-US"/>
        </w:rPr>
        <w:t>M2</w:t>
      </w:r>
      <w:r w:rsidRPr="007B379D">
        <w:rPr>
          <w:lang w:val="en-US" w:eastAsia="en-US"/>
        </w:rPr>
        <w:t>:</w:t>
      </w:r>
    </w:p>
    <w:p w14:paraId="7698FAB2" w14:textId="02900705" w:rsidR="00242F9F" w:rsidRDefault="00242F9F" w:rsidP="00A17B44">
      <w:pPr>
        <w:numPr>
          <w:ilvl w:val="1"/>
          <w:numId w:val="8"/>
        </w:numPr>
        <w:suppressAutoHyphens w:val="0"/>
        <w:spacing w:line="260" w:lineRule="atLeast"/>
        <w:contextualSpacing/>
        <w:jc w:val="both"/>
        <w:rPr>
          <w:lang w:val="en-US" w:eastAsia="en-US"/>
        </w:rPr>
      </w:pPr>
      <w:r>
        <w:rPr>
          <w:lang w:val="en-US" w:eastAsia="en-US"/>
        </w:rPr>
        <w:t xml:space="preserve">The preventive efficacy of the product when used by superficial application of wood used in use class 1, at the application rate of 200 </w:t>
      </w:r>
      <w:r>
        <w:rPr>
          <w:lang w:val="en-US" w:eastAsia="en-US"/>
        </w:rPr>
        <w:lastRenderedPageBreak/>
        <w:t>g product/m² of wood, against 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65D663D1" w14:textId="6A6A0B7A" w:rsidR="00242F9F" w:rsidRPr="007A3EB0" w:rsidRDefault="00242F9F" w:rsidP="00A17B44">
      <w:pPr>
        <w:numPr>
          <w:ilvl w:val="1"/>
          <w:numId w:val="8"/>
        </w:numPr>
        <w:suppressAutoHyphens w:val="0"/>
        <w:spacing w:line="260" w:lineRule="atLeast"/>
        <w:contextualSpacing/>
        <w:jc w:val="both"/>
        <w:rPr>
          <w:lang w:val="en-US" w:eastAsia="en-US"/>
        </w:rPr>
      </w:pPr>
      <w:r>
        <w:rPr>
          <w:lang w:val="en-US" w:eastAsia="en-US"/>
        </w:rPr>
        <w:t xml:space="preserve">The preventive efficacy of the product when used by superficial application of wood used in use class 2, at the application rate of 200 g product/m² of wood, against </w:t>
      </w:r>
      <w:r w:rsidRPr="007B379D">
        <w:rPr>
          <w:rFonts w:cstheme="minorHAnsi"/>
          <w:lang w:val="en-US" w:eastAsia="en-US"/>
        </w:rPr>
        <w:t>wood rotting fungi (brown rot fungi)</w:t>
      </w:r>
      <w:r>
        <w:rPr>
          <w:rFonts w:cstheme="minorHAnsi"/>
          <w:lang w:val="en-US" w:eastAsia="en-US"/>
        </w:rPr>
        <w:t xml:space="preserve">, against </w:t>
      </w:r>
      <w:r>
        <w:rPr>
          <w:lang w:val="en-US" w:eastAsia="en-US"/>
        </w:rPr>
        <w:t>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54F64521" w14:textId="01473E2A" w:rsidR="00F7799C" w:rsidRDefault="00242F9F"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w:t>
      </w:r>
      <w:r>
        <w:rPr>
          <w:lang w:val="en-US" w:eastAsia="en-US"/>
        </w:rPr>
        <w:t>, at the application rate of 200 g product/m² of wood</w:t>
      </w:r>
      <w:r w:rsidR="001F3483">
        <w:rPr>
          <w:lang w:val="en-US" w:eastAsia="en-US"/>
        </w:rPr>
        <w:t xml:space="preserve"> against</w:t>
      </w:r>
      <w:r w:rsidR="00F7799C">
        <w:rPr>
          <w:lang w:val="en-US" w:eastAsia="en-US"/>
        </w:rPr>
        <w:t>:</w:t>
      </w:r>
    </w:p>
    <w:p w14:paraId="2444AEA6" w14:textId="1CA4670D"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t>wood rotting fungi (brown rot fungi)</w:t>
      </w:r>
      <w:r w:rsidR="00F7799C">
        <w:rPr>
          <w:rFonts w:cstheme="minorHAnsi"/>
          <w:lang w:val="en-US" w:eastAsia="en-US"/>
        </w:rPr>
        <w:t xml:space="preserve"> on sof</w:t>
      </w:r>
      <w:r w:rsidR="00C130A6">
        <w:rPr>
          <w:rFonts w:cstheme="minorHAnsi"/>
          <w:lang w:val="en-US" w:eastAsia="en-US"/>
        </w:rPr>
        <w:t>t</w:t>
      </w:r>
      <w:r w:rsidR="00F7799C">
        <w:rPr>
          <w:rFonts w:cstheme="minorHAnsi"/>
          <w:lang w:val="en-US" w:eastAsia="en-US"/>
        </w:rPr>
        <w:t>wood</w:t>
      </w:r>
      <w:r w:rsidRPr="007B379D">
        <w:rPr>
          <w:rFonts w:cstheme="minorHAnsi"/>
          <w:lang w:val="en-US" w:eastAsia="en-US"/>
        </w:rPr>
        <w:t>,</w:t>
      </w:r>
    </w:p>
    <w:p w14:paraId="3309BF82" w14:textId="401FAD4A"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9E3F1C">
        <w:rPr>
          <w:rFonts w:cstheme="minorHAnsi"/>
          <w:lang w:val="en-US" w:eastAsia="en-US"/>
        </w:rPr>
        <w:t xml:space="preserve">on </w:t>
      </w:r>
      <w:r w:rsidR="00F7799C">
        <w:rPr>
          <w:rFonts w:cstheme="minorHAnsi"/>
          <w:lang w:val="en-US" w:eastAsia="en-US"/>
        </w:rPr>
        <w:t>softwood and hardwood</w:t>
      </w:r>
      <w:r w:rsidRPr="007B379D">
        <w:rPr>
          <w:rFonts w:cstheme="minorHAnsi"/>
          <w:i/>
          <w:lang w:val="en-US" w:eastAsia="en-US"/>
        </w:rPr>
        <w:t>.</w:t>
      </w:r>
      <w:r>
        <w:rPr>
          <w:rFonts w:cstheme="minorHAnsi"/>
          <w:lang w:val="en-US" w:eastAsia="en-US"/>
        </w:rPr>
        <w:t xml:space="preserve"> </w:t>
      </w:r>
    </w:p>
    <w:p w14:paraId="6CC02B28" w14:textId="1ECCD4BB" w:rsidR="00242F9F" w:rsidRPr="00BD350B" w:rsidRDefault="00242F9F" w:rsidP="00C130A6">
      <w:pPr>
        <w:suppressAutoHyphens w:val="0"/>
        <w:spacing w:line="260" w:lineRule="atLeast"/>
        <w:ind w:firstLine="2127"/>
        <w:contextualSpacing/>
        <w:jc w:val="both"/>
        <w:rPr>
          <w:lang w:val="en-US" w:eastAsia="en-US"/>
        </w:rPr>
      </w:pPr>
      <w:r>
        <w:rPr>
          <w:rFonts w:cstheme="minorHAnsi"/>
          <w:lang w:val="en-US" w:eastAsia="en-US"/>
        </w:rPr>
        <w:t>For the use class 3.1, a top coat is needed.</w:t>
      </w:r>
      <w:r w:rsidRPr="00B00854">
        <w:rPr>
          <w:lang w:val="en-US" w:eastAsia="en-US"/>
        </w:rPr>
        <w:t xml:space="preserve"> </w:t>
      </w:r>
    </w:p>
    <w:p w14:paraId="23447C64" w14:textId="1A47D45D" w:rsidR="00242F9F" w:rsidRPr="00112A40"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lang w:val="en-US" w:eastAsia="en-US"/>
        </w:rPr>
        <w:t xml:space="preserve"> and</w:t>
      </w:r>
      <w:r>
        <w:rPr>
          <w:rFonts w:cstheme="minorHAnsi"/>
          <w:i/>
          <w:lang w:val="en-US" w:eastAsia="en-US"/>
        </w:rPr>
        <w:t xml:space="preserve"> </w:t>
      </w:r>
      <w:r w:rsidRPr="0002579C">
        <w:rPr>
          <w:rFonts w:cstheme="minorHAnsi"/>
          <w:i/>
          <w:lang w:val="en-US" w:eastAsia="en-US"/>
        </w:rPr>
        <w:t>Heterotermes spp.</w:t>
      </w:r>
      <w:r w:rsidRPr="007B379D">
        <w:rPr>
          <w:rFonts w:cstheme="minorHAnsi"/>
          <w:i/>
          <w:lang w:val="en-US" w:eastAsia="en-US"/>
        </w:rPr>
        <w:t>)</w:t>
      </w:r>
      <w:r w:rsidR="001F3483">
        <w:rPr>
          <w:rFonts w:cstheme="minorHAnsi"/>
          <w:i/>
          <w:lang w:val="en-US" w:eastAsia="en-US"/>
        </w:rPr>
        <w:t xml:space="preserve"> </w:t>
      </w:r>
      <w:r w:rsidR="001F3483" w:rsidRPr="00D65827">
        <w:rPr>
          <w:rFonts w:cstheme="minorHAnsi"/>
          <w:lang w:val="en-US" w:eastAsia="en-US"/>
        </w:rPr>
        <w:t>on softwood and hardwood</w:t>
      </w:r>
      <w:r w:rsidRPr="00D65827">
        <w:rPr>
          <w:rFonts w:cstheme="minorHAnsi"/>
          <w:lang w:val="en-US" w:eastAsia="en-US"/>
        </w:rPr>
        <w:t>.</w:t>
      </w:r>
    </w:p>
    <w:p w14:paraId="5A0BDFE1" w14:textId="77777777" w:rsidR="00242F9F" w:rsidRPr="00321CE7" w:rsidRDefault="00242F9F"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val="en-US" w:eastAsia="en-US"/>
        </w:rPr>
        <w:t>The efficacy of the product X6119CR is not demonstrated.</w:t>
      </w:r>
    </w:p>
    <w:p w14:paraId="2838CBC1" w14:textId="0E6E3E59" w:rsidR="005132D2" w:rsidRPr="005132D2" w:rsidRDefault="006D71F9"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eastAsia="en-US"/>
        </w:rPr>
        <w:t>Given the composition variation</w:t>
      </w:r>
      <w:r w:rsidR="005132D2">
        <w:rPr>
          <w:lang w:eastAsia="en-US"/>
        </w:rPr>
        <w:t xml:space="preserve">, the product </w:t>
      </w:r>
      <w:r w:rsidR="005132D2" w:rsidRPr="005132D2">
        <w:rPr>
          <w:lang w:val="en-US" w:eastAsia="en-US"/>
        </w:rPr>
        <w:t xml:space="preserve">X6236 cannot be included in the meta SPC 3, it should be </w:t>
      </w:r>
      <w:r w:rsidR="00A01E0F">
        <w:rPr>
          <w:lang w:val="en-US" w:eastAsia="en-US"/>
        </w:rPr>
        <w:t>separated</w:t>
      </w:r>
      <w:r w:rsidR="005132D2">
        <w:rPr>
          <w:lang w:val="en-US" w:eastAsia="en-US"/>
        </w:rPr>
        <w:t xml:space="preserve"> in another meta SPC</w:t>
      </w:r>
      <w:r>
        <w:rPr>
          <w:lang w:val="en-US" w:eastAsia="en-US"/>
        </w:rPr>
        <w:t>.</w:t>
      </w:r>
    </w:p>
    <w:p w14:paraId="149899D3" w14:textId="77777777" w:rsidR="00242F9F" w:rsidRPr="007B379D" w:rsidRDefault="00242F9F" w:rsidP="00242F9F">
      <w:pPr>
        <w:ind w:left="1418"/>
        <w:contextualSpacing/>
        <w:jc w:val="both"/>
        <w:rPr>
          <w:lang w:val="en-US" w:eastAsia="en-US"/>
        </w:rPr>
      </w:pPr>
    </w:p>
    <w:p w14:paraId="3D51FA63"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professional and non-professional</w:t>
      </w:r>
      <w:r w:rsidRPr="007B379D">
        <w:rPr>
          <w:lang w:val="en-US" w:eastAsia="en-US"/>
        </w:rPr>
        <w:t xml:space="preserve"> users.</w:t>
      </w:r>
    </w:p>
    <w:p w14:paraId="0CFF6D6D" w14:textId="77777777" w:rsidR="00242F9F" w:rsidRPr="007B379D" w:rsidRDefault="00242F9F" w:rsidP="00242F9F">
      <w:pPr>
        <w:contextualSpacing/>
        <w:jc w:val="both"/>
        <w:rPr>
          <w:lang w:val="en-US" w:eastAsia="en-US"/>
        </w:rPr>
      </w:pPr>
    </w:p>
    <w:p w14:paraId="3E15B0AF" w14:textId="77777777" w:rsidR="00242F9F" w:rsidRPr="007B379D" w:rsidRDefault="00242F9F" w:rsidP="00242F9F">
      <w:pPr>
        <w:ind w:left="2148"/>
        <w:contextualSpacing/>
        <w:jc w:val="both"/>
        <w:rPr>
          <w:lang w:val="en-US" w:eastAsia="en-US"/>
        </w:rPr>
      </w:pPr>
    </w:p>
    <w:p w14:paraId="61280B5B"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4</w:t>
      </w:r>
    </w:p>
    <w:p w14:paraId="58487D78"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209723FE" w14:textId="77777777" w:rsidR="008B336D" w:rsidRDefault="00242F9F" w:rsidP="00D65827">
      <w:pPr>
        <w:numPr>
          <w:ilvl w:val="1"/>
          <w:numId w:val="8"/>
        </w:numPr>
        <w:suppressAutoHyphens w:val="0"/>
        <w:spacing w:line="260" w:lineRule="atLeast"/>
        <w:contextualSpacing/>
        <w:jc w:val="both"/>
        <w:rPr>
          <w:lang w:val="en-US" w:eastAsia="en-US"/>
        </w:rPr>
      </w:pPr>
      <w:r w:rsidRPr="005D213B">
        <w:rPr>
          <w:rFonts w:cstheme="minorHAnsi"/>
          <w:lang w:val="en-US" w:eastAsia="en-US"/>
        </w:rPr>
        <w:t>The preventive efficacy of the product when used by superficial application of wood used in use classes 1 to 3.1</w:t>
      </w:r>
      <w:r w:rsidRPr="005D213B">
        <w:rPr>
          <w:lang w:val="en-US" w:eastAsia="en-US"/>
        </w:rPr>
        <w:t xml:space="preserve">, at the application rate of 200 g product/m² of wood, </w:t>
      </w:r>
    </w:p>
    <w:p w14:paraId="61F8FB05" w14:textId="77777777" w:rsidR="008B336D" w:rsidRPr="008B336D" w:rsidRDefault="00242F9F" w:rsidP="00D65827">
      <w:pPr>
        <w:numPr>
          <w:ilvl w:val="1"/>
          <w:numId w:val="8"/>
        </w:numPr>
        <w:suppressAutoHyphens w:val="0"/>
        <w:spacing w:line="260" w:lineRule="atLeast"/>
        <w:ind w:left="2694"/>
        <w:contextualSpacing/>
        <w:jc w:val="both"/>
        <w:rPr>
          <w:lang w:val="en-US" w:eastAsia="en-US"/>
        </w:rPr>
      </w:pPr>
      <w:r w:rsidRPr="00CB2CFB">
        <w:rPr>
          <w:rFonts w:cstheme="minorHAnsi"/>
          <w:lang w:val="en-US" w:eastAsia="en-US"/>
        </w:rPr>
        <w:t>against wood rotting fungi (brown rot fungi</w:t>
      </w:r>
      <w:r w:rsidR="005D213B" w:rsidRPr="003C3C2B">
        <w:rPr>
          <w:rFonts w:cstheme="minorHAnsi"/>
          <w:lang w:val="en-US" w:eastAsia="en-US"/>
        </w:rPr>
        <w:t>, softwood and hardwood</w:t>
      </w:r>
      <w:r w:rsidR="005D213B" w:rsidRPr="008553B4">
        <w:rPr>
          <w:rFonts w:cstheme="minorHAnsi"/>
          <w:lang w:val="en-US" w:eastAsia="en-US"/>
        </w:rPr>
        <w:t xml:space="preserve"> for use class 2, and softwood only for use class 3.</w:t>
      </w:r>
      <w:r w:rsidR="005D213B" w:rsidRPr="00B60616">
        <w:rPr>
          <w:rFonts w:cstheme="minorHAnsi"/>
          <w:lang w:val="en-US" w:eastAsia="en-US"/>
        </w:rPr>
        <w:t>1</w:t>
      </w:r>
      <w:r w:rsidRPr="005D213B">
        <w:rPr>
          <w:rFonts w:cstheme="minorHAnsi"/>
          <w:lang w:val="en-US" w:eastAsia="en-US"/>
        </w:rPr>
        <w:t xml:space="preserve">), </w:t>
      </w:r>
    </w:p>
    <w:p w14:paraId="6EDE356E" w14:textId="77777777" w:rsidR="00B07BF7" w:rsidRPr="00D65827" w:rsidRDefault="00242F9F" w:rsidP="00D65827">
      <w:pPr>
        <w:numPr>
          <w:ilvl w:val="1"/>
          <w:numId w:val="8"/>
        </w:numPr>
        <w:suppressAutoHyphens w:val="0"/>
        <w:spacing w:line="260" w:lineRule="atLeast"/>
        <w:ind w:left="2694"/>
        <w:contextualSpacing/>
        <w:jc w:val="both"/>
        <w:rPr>
          <w:lang w:val="en-US" w:eastAsia="en-US"/>
        </w:rPr>
      </w:pPr>
      <w:r w:rsidRPr="005D213B">
        <w:rPr>
          <w:rFonts w:cstheme="minorHAnsi"/>
          <w:lang w:val="en-US" w:eastAsia="en-US"/>
        </w:rPr>
        <w:t>against wood boring beetles (</w:t>
      </w:r>
      <w:r w:rsidRPr="005D213B">
        <w:rPr>
          <w:rFonts w:cstheme="minorHAnsi"/>
          <w:i/>
          <w:lang w:val="en-US" w:eastAsia="en-US"/>
        </w:rPr>
        <w:t xml:space="preserve">Hylotrupes bajulus, Anobium punctatum </w:t>
      </w:r>
      <w:r w:rsidRPr="005D213B">
        <w:rPr>
          <w:rFonts w:cstheme="minorHAnsi"/>
          <w:lang w:val="en-US" w:eastAsia="en-US"/>
        </w:rPr>
        <w:t xml:space="preserve">and </w:t>
      </w:r>
      <w:r w:rsidRPr="005D213B">
        <w:rPr>
          <w:rFonts w:cstheme="minorHAnsi"/>
          <w:i/>
          <w:lang w:val="en-US" w:eastAsia="en-US"/>
        </w:rPr>
        <w:t xml:space="preserve">Lyctus brunneus) </w:t>
      </w:r>
      <w:r w:rsidRPr="005D213B">
        <w:rPr>
          <w:rFonts w:cstheme="minorHAnsi"/>
          <w:lang w:val="en-US" w:eastAsia="en-US"/>
        </w:rPr>
        <w:t>and against termites</w:t>
      </w:r>
      <w:r w:rsidRPr="005D213B">
        <w:rPr>
          <w:rFonts w:cstheme="minorHAnsi"/>
          <w:i/>
          <w:lang w:val="en-US" w:eastAsia="en-US"/>
        </w:rPr>
        <w:t xml:space="preserve"> (Reticulitermes spp. </w:t>
      </w:r>
      <w:r w:rsidRPr="005D213B">
        <w:rPr>
          <w:rFonts w:cstheme="minorHAnsi"/>
          <w:lang w:val="en-US" w:eastAsia="en-US"/>
        </w:rPr>
        <w:t>and</w:t>
      </w:r>
      <w:r w:rsidRPr="005D213B">
        <w:rPr>
          <w:rFonts w:cstheme="minorHAnsi"/>
          <w:i/>
          <w:lang w:val="en-US" w:eastAsia="en-US"/>
        </w:rPr>
        <w:t xml:space="preserve"> Heterotermes spp.)</w:t>
      </w:r>
      <w:r w:rsidR="005D213B" w:rsidRPr="005D213B">
        <w:rPr>
          <w:rFonts w:cstheme="minorHAnsi"/>
          <w:i/>
          <w:lang w:val="en-US" w:eastAsia="en-US"/>
        </w:rPr>
        <w:t xml:space="preserve"> </w:t>
      </w:r>
      <w:r w:rsidR="005D213B" w:rsidRPr="005D213B">
        <w:rPr>
          <w:rFonts w:cstheme="minorHAnsi"/>
          <w:lang w:val="en-US" w:eastAsia="en-US"/>
        </w:rPr>
        <w:t>on softwood and hardwood</w:t>
      </w:r>
      <w:r w:rsidRPr="005D213B">
        <w:rPr>
          <w:rFonts w:cstheme="minorHAnsi"/>
          <w:i/>
          <w:lang w:val="en-US" w:eastAsia="en-US"/>
        </w:rPr>
        <w:t>.</w:t>
      </w:r>
      <w:r w:rsidR="00C42148" w:rsidRPr="005D213B">
        <w:rPr>
          <w:rFonts w:cstheme="minorHAnsi"/>
          <w:i/>
          <w:lang w:val="en-US" w:eastAsia="en-US"/>
        </w:rPr>
        <w:t xml:space="preserve"> </w:t>
      </w:r>
    </w:p>
    <w:p w14:paraId="2497522A" w14:textId="32FC3102" w:rsidR="00242F9F" w:rsidRPr="00CB2CFB" w:rsidRDefault="00242F9F" w:rsidP="00D65827">
      <w:pPr>
        <w:suppressAutoHyphens w:val="0"/>
        <w:spacing w:line="260" w:lineRule="atLeast"/>
        <w:ind w:left="1985"/>
        <w:contextualSpacing/>
        <w:jc w:val="both"/>
        <w:rPr>
          <w:lang w:val="en-US" w:eastAsia="en-US"/>
        </w:rPr>
      </w:pPr>
      <w:r w:rsidRPr="005D213B">
        <w:rPr>
          <w:rFonts w:cstheme="minorHAnsi"/>
          <w:lang w:val="en-US" w:eastAsia="en-US"/>
        </w:rPr>
        <w:t>For the use class 3.1, a top coat is needed.</w:t>
      </w:r>
    </w:p>
    <w:p w14:paraId="5C37EB80" w14:textId="0CE0C682" w:rsidR="00242F9F" w:rsidRPr="007B379D"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Anobium punctatum)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i/>
          <w:lang w:val="en-US" w:eastAsia="en-US"/>
        </w:rPr>
        <w:t xml:space="preserve"> </w:t>
      </w:r>
      <w:r>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sidR="00B07BF7">
        <w:rPr>
          <w:rFonts w:cstheme="minorHAnsi"/>
          <w:i/>
          <w:lang w:val="en-US" w:eastAsia="en-US"/>
        </w:rPr>
        <w:t xml:space="preserve">, </w:t>
      </w:r>
      <w:r w:rsidR="001F3483">
        <w:rPr>
          <w:rFonts w:cstheme="minorHAnsi"/>
          <w:lang w:val="en-US" w:eastAsia="en-US"/>
        </w:rPr>
        <w:t>on softwood and hardwood</w:t>
      </w:r>
    </w:p>
    <w:p w14:paraId="685269F6" w14:textId="77777777" w:rsidR="00242F9F" w:rsidRPr="007B379D" w:rsidRDefault="00242F9F" w:rsidP="00242F9F">
      <w:pPr>
        <w:ind w:left="2148"/>
        <w:contextualSpacing/>
        <w:jc w:val="both"/>
        <w:rPr>
          <w:lang w:val="en-US" w:eastAsia="en-US"/>
        </w:rPr>
      </w:pPr>
    </w:p>
    <w:p w14:paraId="3CB7E1C0" w14:textId="77777777" w:rsidR="00242F9F" w:rsidRPr="007B379D" w:rsidRDefault="00242F9F" w:rsidP="00242F9F">
      <w:pPr>
        <w:ind w:left="1428"/>
        <w:contextualSpacing/>
        <w:jc w:val="both"/>
        <w:rPr>
          <w:lang w:val="en-US" w:eastAsia="en-US"/>
        </w:rPr>
      </w:pPr>
      <w:r w:rsidRPr="007B379D">
        <w:rPr>
          <w:lang w:val="en-US" w:eastAsia="en-US"/>
        </w:rPr>
        <w:lastRenderedPageBreak/>
        <w:t xml:space="preserve">The product is applied by </w:t>
      </w:r>
      <w:r w:rsidRPr="00B57D5F">
        <w:rPr>
          <w:lang w:val="en-US" w:eastAsia="en-US"/>
        </w:rPr>
        <w:t>professional and non-professional</w:t>
      </w:r>
      <w:r w:rsidRPr="007B379D">
        <w:rPr>
          <w:lang w:val="en-US" w:eastAsia="en-US"/>
        </w:rPr>
        <w:t xml:space="preserve"> users.</w:t>
      </w:r>
    </w:p>
    <w:p w14:paraId="755C655A" w14:textId="77777777" w:rsidR="00242F9F" w:rsidRPr="00C249B0" w:rsidRDefault="00242F9F" w:rsidP="00242F9F">
      <w:pPr>
        <w:ind w:left="1428"/>
        <w:contextualSpacing/>
        <w:jc w:val="both"/>
        <w:rPr>
          <w:highlight w:val="lightGray"/>
          <w:lang w:val="en-US" w:eastAsia="en-US"/>
        </w:rPr>
      </w:pPr>
    </w:p>
    <w:p w14:paraId="33F050EE" w14:textId="59EA5CD0" w:rsidR="00964BB0" w:rsidRPr="00A81D66" w:rsidRDefault="00F72E7D" w:rsidP="001255A7">
      <w:pPr>
        <w:pStyle w:val="Paragraphedeliste"/>
        <w:numPr>
          <w:ilvl w:val="0"/>
          <w:numId w:val="61"/>
        </w:numPr>
        <w:spacing w:line="260" w:lineRule="atLeast"/>
        <w:rPr>
          <w:b/>
          <w:bCs/>
          <w:u w:val="single"/>
        </w:rPr>
      </w:pPr>
      <w:r w:rsidRPr="00A81D66">
        <w:rPr>
          <w:b/>
          <w:bCs/>
          <w:u w:val="single"/>
        </w:rPr>
        <w:t>Minor Change application</w:t>
      </w:r>
      <w:r w:rsidR="00964BB0" w:rsidRPr="00D046C6">
        <w:rPr>
          <w:b/>
          <w:bCs/>
          <w:u w:val="single"/>
        </w:rPr>
        <w:t xml:space="preserve"> for PPG CLASS 3 WB –</w:t>
      </w:r>
      <w:r w:rsidRPr="00D046C6">
        <w:rPr>
          <w:b/>
          <w:bCs/>
          <w:u w:val="single"/>
        </w:rPr>
        <w:t xml:space="preserve"> 2019</w:t>
      </w:r>
      <w:r w:rsidR="00964BB0" w:rsidRPr="00D046C6">
        <w:rPr>
          <w:b/>
          <w:bCs/>
          <w:u w:val="single"/>
        </w:rPr>
        <w:t xml:space="preserve"> </w:t>
      </w:r>
      <w:r w:rsidRPr="00A81D66">
        <w:rPr>
          <w:b/>
          <w:bCs/>
          <w:u w:val="single"/>
        </w:rPr>
        <w:t xml:space="preserve">: </w:t>
      </w:r>
    </w:p>
    <w:p w14:paraId="1F813A92" w14:textId="11740B76" w:rsidR="00F72E7D" w:rsidRPr="00964BB0" w:rsidRDefault="00964BB0" w:rsidP="001255A7">
      <w:pPr>
        <w:spacing w:line="260" w:lineRule="atLeast"/>
        <w:rPr>
          <w:rFonts w:eastAsia="Calibri"/>
          <w:i/>
          <w:lang w:val="en-US" w:eastAsia="en-US"/>
        </w:rPr>
      </w:pPr>
      <w:r w:rsidRPr="00A81D66">
        <w:rPr>
          <w:bCs/>
        </w:rPr>
        <w:t>T</w:t>
      </w:r>
      <w:r w:rsidR="00F72E7D" w:rsidRPr="00A81D66">
        <w:rPr>
          <w:bCs/>
        </w:rPr>
        <w:t>he efficacy assessment remained unchanged.</w:t>
      </w:r>
    </w:p>
    <w:p w14:paraId="507996CE" w14:textId="77777777" w:rsidR="006D71F9" w:rsidRDefault="006D71F9" w:rsidP="006D71F9">
      <w:pPr>
        <w:autoSpaceDE w:val="0"/>
        <w:autoSpaceDN w:val="0"/>
        <w:rPr>
          <w:rFonts w:cs="Arial"/>
          <w:bCs/>
          <w:lang w:eastAsia="x-none"/>
        </w:rPr>
      </w:pPr>
    </w:p>
    <w:p w14:paraId="639B4D9A" w14:textId="77777777" w:rsidR="006D71F9" w:rsidRPr="004F7BFE" w:rsidRDefault="006D71F9" w:rsidP="006D71F9">
      <w:pPr>
        <w:autoSpaceDE w:val="0"/>
        <w:autoSpaceDN w:val="0"/>
        <w:rPr>
          <w:rFonts w:cs="Arial"/>
          <w:b/>
          <w:bCs/>
          <w:u w:val="single"/>
          <w:lang w:eastAsia="x-none"/>
        </w:rPr>
      </w:pPr>
      <w:r w:rsidRPr="004F7BFE">
        <w:rPr>
          <w:rFonts w:cs="Arial"/>
          <w:b/>
          <w:bCs/>
          <w:u w:val="single"/>
          <w:lang w:eastAsia="x-none"/>
        </w:rPr>
        <w:t>Conclusion on Human Health</w:t>
      </w:r>
    </w:p>
    <w:p w14:paraId="57FCF4F2" w14:textId="77777777" w:rsidR="006D71F9" w:rsidRDefault="006D71F9" w:rsidP="006D71F9">
      <w:pPr>
        <w:autoSpaceDE w:val="0"/>
        <w:autoSpaceDN w:val="0"/>
        <w:rPr>
          <w:rFonts w:cs="Arial"/>
          <w:bCs/>
          <w:lang w:eastAsia="x-none"/>
        </w:rPr>
      </w:pPr>
    </w:p>
    <w:p w14:paraId="1E4DC640" w14:textId="00EB2A2A" w:rsidR="006D71F9" w:rsidRPr="004F7BFE" w:rsidRDefault="005D7931" w:rsidP="006D71F9">
      <w:pPr>
        <w:autoSpaceDE w:val="0"/>
        <w:autoSpaceDN w:val="0"/>
        <w:rPr>
          <w:rFonts w:cs="Arial"/>
          <w:b/>
          <w:bCs/>
          <w:u w:val="single"/>
          <w:lang w:eastAsia="x-none"/>
        </w:rPr>
      </w:pPr>
      <w:r>
        <w:rPr>
          <w:rFonts w:cs="Arial"/>
          <w:b/>
          <w:bCs/>
          <w:u w:val="single"/>
          <w:lang w:eastAsia="x-none"/>
        </w:rPr>
        <w:t>M</w:t>
      </w:r>
      <w:r w:rsidR="006D71F9" w:rsidRPr="004F7BFE">
        <w:rPr>
          <w:rFonts w:cs="Arial"/>
          <w:b/>
          <w:bCs/>
          <w:u w:val="single"/>
          <w:lang w:eastAsia="x-none"/>
        </w:rPr>
        <w:t>eta SPC 1 and 2</w:t>
      </w:r>
    </w:p>
    <w:p w14:paraId="28BB5307" w14:textId="77777777" w:rsidR="006D71F9" w:rsidRDefault="006D71F9" w:rsidP="006D71F9">
      <w:pPr>
        <w:autoSpaceDE w:val="0"/>
        <w:autoSpaceDN w:val="0"/>
        <w:rPr>
          <w:rFonts w:cs="Arial"/>
          <w:bCs/>
          <w:lang w:eastAsia="x-none"/>
        </w:rPr>
      </w:pPr>
    </w:p>
    <w:p w14:paraId="356CFBDA" w14:textId="0C85B749" w:rsidR="006D71F9" w:rsidRDefault="006D71F9" w:rsidP="00B03BCC">
      <w:pPr>
        <w:autoSpaceDE w:val="0"/>
        <w:autoSpaceDN w:val="0"/>
        <w:rPr>
          <w:rFonts w:cs="Arial"/>
          <w:bCs/>
          <w:lang w:eastAsia="x-none"/>
        </w:rPr>
      </w:pPr>
      <w:r>
        <w:rPr>
          <w:rFonts w:cs="Arial"/>
          <w:bCs/>
          <w:lang w:eastAsia="x-none"/>
        </w:rPr>
        <w:t>The risk is acceptable for professional</w:t>
      </w:r>
      <w:r w:rsidR="00B03BCC">
        <w:rPr>
          <w:rFonts w:cs="Arial"/>
          <w:bCs/>
          <w:lang w:eastAsia="x-none"/>
        </w:rPr>
        <w:t xml:space="preserve"> users</w:t>
      </w:r>
      <w:r>
        <w:rPr>
          <w:rFonts w:cs="Arial"/>
          <w:bCs/>
          <w:lang w:eastAsia="x-none"/>
        </w:rPr>
        <w:t xml:space="preserve"> if the following RMM are applied: </w:t>
      </w:r>
    </w:p>
    <w:p w14:paraId="31069889" w14:textId="380BD65D" w:rsidR="006D71F9" w:rsidRPr="00205FD2" w:rsidRDefault="006D71F9" w:rsidP="002954BF">
      <w:pPr>
        <w:pStyle w:val="Standard-italics"/>
        <w:numPr>
          <w:ilvl w:val="0"/>
          <w:numId w:val="8"/>
        </w:numPr>
        <w:spacing w:before="0" w:after="0"/>
        <w:rPr>
          <w:rFonts w:cs="Arial"/>
          <w:bCs/>
          <w:i w:val="0"/>
          <w:lang w:eastAsia="x-none"/>
        </w:rPr>
      </w:pPr>
      <w:r w:rsidRPr="00205FD2">
        <w:rPr>
          <w:rFonts w:cs="Arial"/>
          <w:bCs/>
          <w:i w:val="0"/>
          <w:lang w:eastAsia="x-none"/>
        </w:rPr>
        <w:t xml:space="preserve">For industrial use: wear gloves and clothes during mixing and loading and gloves </w:t>
      </w:r>
      <w:r w:rsidR="00CA08AE">
        <w:rPr>
          <w:rFonts w:cs="Arial"/>
          <w:bCs/>
          <w:i w:val="0"/>
          <w:lang w:eastAsia="x-none"/>
        </w:rPr>
        <w:t xml:space="preserve">and impermeable coverall </w:t>
      </w:r>
      <w:r w:rsidRPr="00205FD2">
        <w:rPr>
          <w:rFonts w:cs="Arial"/>
          <w:bCs/>
          <w:i w:val="0"/>
          <w:lang w:eastAsia="x-none"/>
        </w:rPr>
        <w:t>during application</w:t>
      </w:r>
    </w:p>
    <w:p w14:paraId="2FC7BF11" w14:textId="01FFA07B"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brush application: wear gloves during mixing and loading.</w:t>
      </w:r>
    </w:p>
    <w:p w14:paraId="364828A0" w14:textId="77777777"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29AF7471"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brushing: wear gloves during mixing and loading and injection.</w:t>
      </w:r>
    </w:p>
    <w:p w14:paraId="2C1D2648"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spraying: wear gloves and coated coverall during application by spraying, gloves during injection, gloves and coated coverall during cleaning of injection equipment and no PPE during cleaning of spray equipment.</w:t>
      </w:r>
    </w:p>
    <w:p w14:paraId="75527297" w14:textId="77777777" w:rsidR="006D71F9" w:rsidRDefault="006D71F9" w:rsidP="00B03BCC">
      <w:pPr>
        <w:autoSpaceDE w:val="0"/>
        <w:autoSpaceDN w:val="0"/>
        <w:rPr>
          <w:rFonts w:cs="Arial"/>
          <w:bCs/>
          <w:lang w:eastAsia="x-none"/>
        </w:rPr>
      </w:pPr>
    </w:p>
    <w:p w14:paraId="77031445" w14:textId="77777777" w:rsidR="006D71F9" w:rsidRDefault="006D71F9">
      <w:pPr>
        <w:autoSpaceDE w:val="0"/>
        <w:autoSpaceDN w:val="0"/>
        <w:rPr>
          <w:rFonts w:cs="Arial"/>
          <w:bCs/>
          <w:lang w:eastAsia="x-none"/>
        </w:rPr>
      </w:pPr>
      <w:r>
        <w:rPr>
          <w:rFonts w:cs="Arial"/>
          <w:bCs/>
          <w:lang w:eastAsia="x-none"/>
        </w:rPr>
        <w:t>The risk linked to secondary exposure is acceptable.</w:t>
      </w:r>
    </w:p>
    <w:p w14:paraId="4C2DA037" w14:textId="77777777" w:rsidR="006D71F9" w:rsidRDefault="006D71F9">
      <w:pPr>
        <w:autoSpaceDE w:val="0"/>
        <w:autoSpaceDN w:val="0"/>
        <w:rPr>
          <w:rFonts w:cs="Arial"/>
          <w:bCs/>
          <w:lang w:eastAsia="x-none"/>
        </w:rPr>
      </w:pPr>
    </w:p>
    <w:p w14:paraId="0D682F48" w14:textId="77777777" w:rsidR="006D71F9" w:rsidRDefault="006D71F9" w:rsidP="006D71F9">
      <w:pPr>
        <w:autoSpaceDE w:val="0"/>
        <w:autoSpaceDN w:val="0"/>
        <w:rPr>
          <w:rFonts w:cs="Arial"/>
          <w:bCs/>
          <w:lang w:eastAsia="x-none"/>
        </w:rPr>
      </w:pPr>
    </w:p>
    <w:p w14:paraId="70EA93B4" w14:textId="58BD38DD" w:rsidR="006D71F9" w:rsidRDefault="005D7931" w:rsidP="006D71F9">
      <w:pPr>
        <w:autoSpaceDE w:val="0"/>
        <w:autoSpaceDN w:val="0"/>
        <w:rPr>
          <w:rFonts w:cs="Arial"/>
          <w:b/>
          <w:bCs/>
          <w:u w:val="single"/>
          <w:lang w:eastAsia="x-none"/>
        </w:rPr>
      </w:pPr>
      <w:r>
        <w:rPr>
          <w:rFonts w:cs="Arial"/>
          <w:b/>
          <w:bCs/>
          <w:u w:val="single"/>
          <w:lang w:eastAsia="x-none"/>
        </w:rPr>
        <w:t>M</w:t>
      </w:r>
      <w:r w:rsidR="006D71F9" w:rsidRPr="00346AE3">
        <w:rPr>
          <w:rFonts w:cs="Arial"/>
          <w:b/>
          <w:bCs/>
          <w:u w:val="single"/>
          <w:lang w:eastAsia="x-none"/>
        </w:rPr>
        <w:t xml:space="preserve">eta SPC </w:t>
      </w:r>
      <w:r w:rsidR="006D71F9">
        <w:rPr>
          <w:rFonts w:cs="Arial"/>
          <w:b/>
          <w:bCs/>
          <w:u w:val="single"/>
          <w:lang w:eastAsia="x-none"/>
        </w:rPr>
        <w:t>3</w:t>
      </w:r>
    </w:p>
    <w:p w14:paraId="72314338" w14:textId="77777777" w:rsidR="006D71F9" w:rsidRDefault="006D71F9" w:rsidP="006D71F9">
      <w:pPr>
        <w:autoSpaceDE w:val="0"/>
        <w:autoSpaceDN w:val="0"/>
        <w:rPr>
          <w:rFonts w:cs="Arial"/>
          <w:b/>
          <w:bCs/>
          <w:u w:val="single"/>
          <w:lang w:eastAsia="x-none"/>
        </w:rPr>
      </w:pPr>
    </w:p>
    <w:p w14:paraId="66ECABA9" w14:textId="77777777" w:rsidR="006D71F9" w:rsidRPr="00346AE3" w:rsidRDefault="006D71F9" w:rsidP="006D71F9">
      <w:pPr>
        <w:autoSpaceDE w:val="0"/>
        <w:autoSpaceDN w:val="0"/>
        <w:rPr>
          <w:rFonts w:cs="Arial"/>
          <w:b/>
          <w:bCs/>
          <w:u w:val="single"/>
          <w:lang w:eastAsia="x-none"/>
        </w:rPr>
      </w:pPr>
      <w:r>
        <w:rPr>
          <w:rFonts w:cs="Arial"/>
          <w:b/>
          <w:bCs/>
          <w:u w:val="single"/>
          <w:lang w:eastAsia="x-none"/>
        </w:rPr>
        <w:t>X6119 M2</w:t>
      </w:r>
    </w:p>
    <w:p w14:paraId="20825707" w14:textId="77777777" w:rsidR="006D71F9" w:rsidRDefault="006D71F9" w:rsidP="006D71F9">
      <w:pPr>
        <w:autoSpaceDE w:val="0"/>
        <w:autoSpaceDN w:val="0"/>
        <w:rPr>
          <w:rFonts w:cs="Arial"/>
          <w:bCs/>
          <w:lang w:eastAsia="x-none"/>
        </w:rPr>
      </w:pPr>
    </w:p>
    <w:p w14:paraId="435158D9" w14:textId="77777777" w:rsidR="006D71F9" w:rsidRDefault="006D71F9" w:rsidP="006D71F9">
      <w:pPr>
        <w:autoSpaceDE w:val="0"/>
        <w:autoSpaceDN w:val="0"/>
        <w:rPr>
          <w:rFonts w:cs="Arial"/>
          <w:bCs/>
          <w:lang w:eastAsia="x-none"/>
        </w:rPr>
      </w:pPr>
      <w:r>
        <w:rPr>
          <w:rFonts w:cs="Arial"/>
          <w:bCs/>
          <w:lang w:eastAsia="x-none"/>
        </w:rPr>
        <w:t xml:space="preserve">The risk is acceptable for professional if the following RMM are applied: </w:t>
      </w:r>
    </w:p>
    <w:p w14:paraId="22CA443E" w14:textId="77777777" w:rsidR="006D71F9" w:rsidRDefault="006D71F9" w:rsidP="006D71F9">
      <w:pPr>
        <w:pStyle w:val="BfRBBStandard"/>
        <w:suppressAutoHyphens w:val="0"/>
        <w:autoSpaceDN w:val="0"/>
        <w:rPr>
          <w:rFonts w:ascii="Verdana" w:eastAsia="Times New Roman" w:hAnsi="Verdana"/>
          <w:bCs/>
          <w:sz w:val="20"/>
          <w:szCs w:val="20"/>
          <w:lang w:val="en-GB" w:eastAsia="x-none"/>
        </w:rPr>
      </w:pPr>
    </w:p>
    <w:p w14:paraId="44A8B5F8"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6C463B14"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brushing: wear gloves during injection.</w:t>
      </w:r>
    </w:p>
    <w:p w14:paraId="2CF83755"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spraying: wear gloves and coated coverall during application by spraying, gloves during injection and no PPE during cleaning of spray equipments.</w:t>
      </w:r>
    </w:p>
    <w:p w14:paraId="496F78EB" w14:textId="77777777" w:rsidR="006D71F9" w:rsidRPr="00205FD2" w:rsidRDefault="006D71F9" w:rsidP="004F7BFE">
      <w:pPr>
        <w:pStyle w:val="Paragraphedeliste"/>
        <w:rPr>
          <w:rFonts w:cs="Arial"/>
          <w:bCs/>
          <w:lang w:eastAsia="x-none"/>
        </w:rPr>
      </w:pPr>
    </w:p>
    <w:p w14:paraId="547E9C52" w14:textId="5498FF44" w:rsidR="006D71F9" w:rsidRPr="00205FD2" w:rsidRDefault="006D71F9" w:rsidP="004F7BFE">
      <w:pPr>
        <w:pStyle w:val="Corpsdetexte"/>
        <w:suppressAutoHyphens w:val="0"/>
        <w:spacing w:after="120" w:line="260" w:lineRule="atLeast"/>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183FE489" w14:textId="77777777" w:rsidR="006D71F9" w:rsidRPr="00205FD2" w:rsidRDefault="006D71F9" w:rsidP="006D71F9">
      <w:pPr>
        <w:autoSpaceDE w:val="0"/>
        <w:autoSpaceDN w:val="0"/>
        <w:rPr>
          <w:rFonts w:cs="Arial"/>
          <w:bCs/>
          <w:lang w:eastAsia="x-none"/>
        </w:rPr>
      </w:pPr>
    </w:p>
    <w:p w14:paraId="662F2114" w14:textId="77777777" w:rsidR="006D71F9" w:rsidRPr="00205FD2" w:rsidRDefault="006D71F9" w:rsidP="006D71F9">
      <w:pPr>
        <w:autoSpaceDE w:val="0"/>
        <w:autoSpaceDN w:val="0"/>
        <w:rPr>
          <w:rFonts w:cs="Arial"/>
          <w:bCs/>
          <w:lang w:eastAsia="x-none"/>
        </w:rPr>
      </w:pPr>
      <w:r w:rsidRPr="00205FD2">
        <w:rPr>
          <w:rFonts w:cs="Arial"/>
          <w:bCs/>
          <w:lang w:eastAsia="x-none"/>
        </w:rPr>
        <w:t>The risk linked to secondary exposure is acceptable.</w:t>
      </w:r>
    </w:p>
    <w:p w14:paraId="3914D6C8" w14:textId="77777777" w:rsidR="006D71F9" w:rsidRPr="00205FD2" w:rsidRDefault="006D71F9" w:rsidP="006D71F9">
      <w:pPr>
        <w:autoSpaceDE w:val="0"/>
        <w:autoSpaceDN w:val="0"/>
        <w:rPr>
          <w:rFonts w:cs="Arial"/>
          <w:bCs/>
          <w:lang w:eastAsia="x-none"/>
        </w:rPr>
      </w:pPr>
    </w:p>
    <w:p w14:paraId="6F807A50"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X6119 CR</w:t>
      </w:r>
    </w:p>
    <w:p w14:paraId="2EE15017" w14:textId="77777777" w:rsidR="006D71F9" w:rsidRPr="00205FD2" w:rsidRDefault="006D71F9" w:rsidP="006D71F9">
      <w:pPr>
        <w:autoSpaceDE w:val="0"/>
        <w:autoSpaceDN w:val="0"/>
        <w:rPr>
          <w:rFonts w:cs="Arial"/>
          <w:bCs/>
          <w:lang w:eastAsia="x-none"/>
        </w:rPr>
      </w:pPr>
    </w:p>
    <w:p w14:paraId="14CA53F5"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for spraying application by a professional is unacceptable. </w:t>
      </w:r>
    </w:p>
    <w:p w14:paraId="31038A10"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4093A246" w14:textId="77777777" w:rsidR="006D71F9" w:rsidRPr="00205FD2" w:rsidRDefault="006D71F9" w:rsidP="00C5154C">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 xml:space="preserve">For brush application: wear </w:t>
      </w:r>
      <w:r w:rsidRPr="00205FD2">
        <w:rPr>
          <w:i/>
        </w:rPr>
        <w:t>g</w:t>
      </w:r>
      <w:r w:rsidRPr="00205FD2">
        <w:t>loves during loading, gloves and coated coverall during application and no PPE during cleaning</w:t>
      </w:r>
      <w:r w:rsidRPr="00205FD2">
        <w:rPr>
          <w:rFonts w:ascii="Verdana" w:eastAsia="Times New Roman" w:hAnsi="Verdana"/>
          <w:bCs/>
          <w:sz w:val="20"/>
          <w:szCs w:val="20"/>
          <w:lang w:val="en-GB" w:eastAsia="x-none"/>
        </w:rPr>
        <w:t>.</w:t>
      </w:r>
    </w:p>
    <w:p w14:paraId="78734795" w14:textId="77777777" w:rsidR="006D71F9" w:rsidRPr="00205FD2" w:rsidRDefault="006D71F9" w:rsidP="00C5154C">
      <w:pPr>
        <w:pStyle w:val="Corpsdetexte"/>
        <w:numPr>
          <w:ilvl w:val="0"/>
          <w:numId w:val="8"/>
        </w:numPr>
        <w:suppressAutoHyphens w:val="0"/>
        <w:autoSpaceDE w:val="0"/>
        <w:autoSpaceDN w:val="0"/>
        <w:spacing w:after="120" w:line="260" w:lineRule="atLeast"/>
        <w:ind w:left="851" w:hanging="284"/>
        <w:rPr>
          <w:rFonts w:cs="Arial"/>
          <w:bCs/>
          <w:lang w:eastAsia="x-none"/>
        </w:rPr>
      </w:pPr>
      <w:r w:rsidRPr="00205FD2">
        <w:rPr>
          <w:rFonts w:cs="Arial"/>
          <w:bCs/>
          <w:lang w:eastAsia="x-none"/>
        </w:rPr>
        <w:t>For injection combined to brushing: gloves during mixing and loading, gloves and coated coverall during application by brush, gloves during injection, gloves and coated coverall during cleaning of injection equipment and no PPE during cleaning of brush.</w:t>
      </w:r>
    </w:p>
    <w:p w14:paraId="798E1823" w14:textId="77777777" w:rsidR="006D71F9" w:rsidRPr="00205FD2" w:rsidRDefault="006D71F9" w:rsidP="006D71F9">
      <w:pPr>
        <w:autoSpaceDE w:val="0"/>
        <w:autoSpaceDN w:val="0"/>
        <w:rPr>
          <w:rFonts w:cs="Arial"/>
          <w:bCs/>
          <w:lang w:eastAsia="x-none"/>
        </w:rPr>
      </w:pPr>
      <w:r w:rsidRPr="00205FD2">
        <w:rPr>
          <w:rFonts w:cs="Arial"/>
          <w:bCs/>
          <w:lang w:eastAsia="x-none"/>
        </w:rPr>
        <w:lastRenderedPageBreak/>
        <w:t>The risk linked to secondary exposure is acceptable.</w:t>
      </w:r>
    </w:p>
    <w:p w14:paraId="5B40DE0A" w14:textId="77777777" w:rsidR="006D71F9" w:rsidRPr="00205FD2" w:rsidRDefault="006D71F9" w:rsidP="006D71F9">
      <w:pPr>
        <w:autoSpaceDE w:val="0"/>
        <w:autoSpaceDN w:val="0"/>
        <w:rPr>
          <w:rFonts w:cs="Arial"/>
          <w:bCs/>
          <w:lang w:eastAsia="x-none"/>
        </w:rPr>
      </w:pPr>
    </w:p>
    <w:p w14:paraId="6293120D" w14:textId="77777777" w:rsidR="006D71F9" w:rsidRPr="00205FD2" w:rsidRDefault="006D71F9" w:rsidP="006D71F9">
      <w:pPr>
        <w:autoSpaceDE w:val="0"/>
        <w:autoSpaceDN w:val="0"/>
        <w:rPr>
          <w:rFonts w:cs="Arial"/>
          <w:bCs/>
          <w:lang w:eastAsia="x-none"/>
        </w:rPr>
      </w:pPr>
    </w:p>
    <w:p w14:paraId="3F28768E"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For meta SPC 4</w:t>
      </w:r>
    </w:p>
    <w:p w14:paraId="0E590CC4" w14:textId="77777777" w:rsidR="006D71F9" w:rsidRPr="00205FD2" w:rsidRDefault="006D71F9" w:rsidP="006D71F9">
      <w:pPr>
        <w:autoSpaceDE w:val="0"/>
        <w:autoSpaceDN w:val="0"/>
        <w:rPr>
          <w:rFonts w:cs="Arial"/>
          <w:b/>
          <w:bCs/>
          <w:u w:val="single"/>
          <w:lang w:eastAsia="x-none"/>
        </w:rPr>
      </w:pPr>
    </w:p>
    <w:p w14:paraId="094B7341"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 xml:space="preserve">X6236 </w:t>
      </w:r>
    </w:p>
    <w:p w14:paraId="2E9132FF" w14:textId="77777777" w:rsidR="006D71F9" w:rsidRPr="00205FD2" w:rsidRDefault="006D71F9" w:rsidP="006D71F9">
      <w:pPr>
        <w:autoSpaceDE w:val="0"/>
        <w:autoSpaceDN w:val="0"/>
        <w:rPr>
          <w:rFonts w:cs="Arial"/>
          <w:bCs/>
          <w:lang w:eastAsia="x-none"/>
        </w:rPr>
      </w:pPr>
    </w:p>
    <w:p w14:paraId="135E24D3" w14:textId="77777777" w:rsidR="006D71F9" w:rsidRPr="00205FD2" w:rsidRDefault="006D71F9" w:rsidP="00B03BCC">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1DB7715F" w14:textId="77777777" w:rsidR="006D71F9" w:rsidRPr="00205FD2" w:rsidRDefault="006D71F9">
      <w:pPr>
        <w:pStyle w:val="BfRBBStandard"/>
        <w:suppressAutoHyphens w:val="0"/>
        <w:autoSpaceDN w:val="0"/>
        <w:rPr>
          <w:rFonts w:ascii="Verdana" w:eastAsia="Times New Roman" w:hAnsi="Verdana"/>
          <w:bCs/>
          <w:sz w:val="20"/>
          <w:szCs w:val="20"/>
          <w:lang w:val="en-GB" w:eastAsia="x-none"/>
        </w:rPr>
      </w:pPr>
    </w:p>
    <w:p w14:paraId="2184FE43"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5A7600A9"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t>For injection combined to brushing: wear gloves during injection.</w:t>
      </w:r>
    </w:p>
    <w:p w14:paraId="467EF185"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t>For injection combined to spraying: wear gloves and coated coverall during application by spraying, gloves during injection and no PPE during cleaning of spray equipments.</w:t>
      </w:r>
    </w:p>
    <w:p w14:paraId="0F0468A4" w14:textId="77777777" w:rsidR="006D71F9" w:rsidRPr="00205FD2" w:rsidRDefault="006D71F9" w:rsidP="00B03BCC">
      <w:pPr>
        <w:pStyle w:val="Paragraphedeliste"/>
        <w:rPr>
          <w:rFonts w:cs="Arial"/>
          <w:bCs/>
          <w:lang w:eastAsia="x-none"/>
        </w:rPr>
      </w:pPr>
    </w:p>
    <w:p w14:paraId="372F0F94" w14:textId="1F63D96D" w:rsidR="006D71F9" w:rsidRPr="00205FD2" w:rsidRDefault="006D71F9" w:rsidP="002954BF">
      <w:pPr>
        <w:pStyle w:val="Corpsdetexte"/>
        <w:suppressAutoHyphens w:val="0"/>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23757CDB" w14:textId="77777777" w:rsidR="006D71F9" w:rsidRPr="00205FD2" w:rsidRDefault="006D71F9" w:rsidP="00B03BCC">
      <w:pPr>
        <w:autoSpaceDE w:val="0"/>
        <w:autoSpaceDN w:val="0"/>
        <w:rPr>
          <w:rFonts w:cs="Arial"/>
          <w:bCs/>
          <w:lang w:eastAsia="x-none"/>
        </w:rPr>
      </w:pPr>
    </w:p>
    <w:p w14:paraId="6D439A19" w14:textId="77777777" w:rsidR="006D71F9" w:rsidRPr="00205FD2" w:rsidRDefault="006D71F9">
      <w:pPr>
        <w:autoSpaceDE w:val="0"/>
        <w:autoSpaceDN w:val="0"/>
        <w:rPr>
          <w:rFonts w:cs="Arial"/>
          <w:bCs/>
          <w:lang w:eastAsia="x-none"/>
        </w:rPr>
      </w:pPr>
      <w:r w:rsidRPr="00205FD2">
        <w:rPr>
          <w:rFonts w:cs="Arial"/>
          <w:bCs/>
          <w:lang w:eastAsia="x-none"/>
        </w:rPr>
        <w:t>The risk linked to secondary exposure is acceptable.</w:t>
      </w:r>
    </w:p>
    <w:p w14:paraId="0C9AD76A" w14:textId="015C98CA" w:rsidR="006D71F9" w:rsidRDefault="006D71F9">
      <w:pPr>
        <w:spacing w:line="260" w:lineRule="atLeast"/>
        <w:rPr>
          <w:rFonts w:eastAsia="Calibri"/>
          <w:i/>
          <w:lang w:eastAsia="en-US"/>
        </w:rPr>
      </w:pPr>
    </w:p>
    <w:p w14:paraId="3C109CE5" w14:textId="6B1CDC9B" w:rsidR="00DC4A49" w:rsidRPr="001255A7" w:rsidRDefault="00DC4A49" w:rsidP="00A81D66">
      <w:pPr>
        <w:pStyle w:val="Paragraphedeliste"/>
        <w:numPr>
          <w:ilvl w:val="0"/>
          <w:numId w:val="61"/>
        </w:numPr>
        <w:spacing w:line="260" w:lineRule="atLeast"/>
        <w:rPr>
          <w:bCs/>
          <w:u w:val="single"/>
        </w:rPr>
      </w:pPr>
      <w:r w:rsidRPr="001255A7">
        <w:rPr>
          <w:b/>
          <w:bCs/>
          <w:u w:val="single"/>
        </w:rPr>
        <w:t>Minor Change application</w:t>
      </w:r>
      <w:r w:rsidR="009055F3" w:rsidRPr="001255A7">
        <w:rPr>
          <w:b/>
          <w:bCs/>
          <w:u w:val="single"/>
        </w:rPr>
        <w:t xml:space="preserve"> for PPG CLASS3 WB -</w:t>
      </w:r>
      <w:r w:rsidRPr="001255A7">
        <w:rPr>
          <w:b/>
          <w:bCs/>
          <w:u w:val="single"/>
        </w:rPr>
        <w:t xml:space="preserve"> 2019: </w:t>
      </w:r>
    </w:p>
    <w:p w14:paraId="645FC63F" w14:textId="5CE61977" w:rsidR="00DC4A49" w:rsidRPr="00A55CE0" w:rsidRDefault="00DC4A49" w:rsidP="00DC4A49">
      <w:pPr>
        <w:spacing w:line="260" w:lineRule="atLeast"/>
        <w:rPr>
          <w:rFonts w:ascii="Arial" w:hAnsi="Arial" w:cs="Arial"/>
        </w:rPr>
      </w:pPr>
      <w:r w:rsidRPr="001255A7">
        <w:rPr>
          <w:bCs/>
        </w:rPr>
        <w:t xml:space="preserve">The classification </w:t>
      </w:r>
      <w:r w:rsidR="00255D8D" w:rsidRPr="001255A7">
        <w:rPr>
          <w:bCs/>
        </w:rPr>
        <w:t xml:space="preserve">and labelling </w:t>
      </w:r>
      <w:r w:rsidRPr="001255A7">
        <w:rPr>
          <w:bCs/>
        </w:rPr>
        <w:t xml:space="preserve">of meta SPCs </w:t>
      </w:r>
      <w:r w:rsidR="00304753" w:rsidRPr="001255A7">
        <w:rPr>
          <w:bCs/>
        </w:rPr>
        <w:t>3</w:t>
      </w:r>
      <w:r w:rsidRPr="001255A7">
        <w:rPr>
          <w:bCs/>
        </w:rPr>
        <w:t xml:space="preserve"> and </w:t>
      </w:r>
      <w:r w:rsidR="00304753" w:rsidRPr="001255A7">
        <w:rPr>
          <w:bCs/>
        </w:rPr>
        <w:t>4</w:t>
      </w:r>
      <w:r w:rsidRPr="001255A7">
        <w:rPr>
          <w:bCs/>
        </w:rPr>
        <w:t xml:space="preserve"> has been updated and no new substance of concern has been identified. The conclusions remain unchanged.</w:t>
      </w:r>
    </w:p>
    <w:p w14:paraId="585E29E4" w14:textId="77777777" w:rsidR="00DC4A49" w:rsidRPr="00205FD2" w:rsidRDefault="00DC4A49">
      <w:pPr>
        <w:spacing w:line="260" w:lineRule="atLeast"/>
        <w:rPr>
          <w:rFonts w:eastAsia="Calibri"/>
          <w:i/>
          <w:lang w:eastAsia="en-US"/>
        </w:rPr>
      </w:pPr>
    </w:p>
    <w:p w14:paraId="2B46A6CB" w14:textId="77777777" w:rsidR="006D71F9" w:rsidRPr="00205FD2" w:rsidRDefault="006D71F9">
      <w:pPr>
        <w:spacing w:line="260" w:lineRule="atLeast"/>
        <w:rPr>
          <w:rFonts w:eastAsia="Calibri"/>
          <w:i/>
          <w:lang w:val="en-US" w:eastAsia="en-US"/>
        </w:rPr>
      </w:pPr>
    </w:p>
    <w:p w14:paraId="57C681CD" w14:textId="648A1707" w:rsidR="00FB3E74" w:rsidRPr="00321CE7" w:rsidRDefault="00321CE7" w:rsidP="00321CE7">
      <w:pPr>
        <w:spacing w:line="260" w:lineRule="atLeast"/>
        <w:rPr>
          <w:rFonts w:eastAsia="Calibri"/>
          <w:b/>
          <w:i/>
          <w:u w:val="single"/>
          <w:lang w:eastAsia="en-US"/>
        </w:rPr>
      </w:pPr>
      <w:r w:rsidRPr="00205FD2">
        <w:rPr>
          <w:rFonts w:eastAsia="Calibri"/>
          <w:b/>
          <w:i/>
          <w:u w:val="single"/>
          <w:lang w:eastAsia="en-US"/>
        </w:rPr>
        <w:t xml:space="preserve">Conclusions on </w:t>
      </w:r>
      <w:r w:rsidR="00FB3E74" w:rsidRPr="00205FD2">
        <w:rPr>
          <w:rFonts w:eastAsia="Calibri"/>
          <w:b/>
          <w:i/>
          <w:u w:val="single"/>
          <w:lang w:eastAsia="en-US"/>
        </w:rPr>
        <w:t>Risk for consumers via residues</w:t>
      </w:r>
    </w:p>
    <w:p w14:paraId="756E7321" w14:textId="77777777" w:rsidR="00FB3E74" w:rsidRPr="003A0C25" w:rsidRDefault="00FB3E74" w:rsidP="00FB3E74">
      <w:pPr>
        <w:ind w:left="360"/>
        <w:contextualSpacing/>
        <w:jc w:val="both"/>
        <w:rPr>
          <w:rFonts w:cs="Arial"/>
          <w:sz w:val="18"/>
        </w:rPr>
      </w:pPr>
    </w:p>
    <w:p w14:paraId="2943BB24" w14:textId="6E3B6B8C" w:rsidR="00FB3E74" w:rsidRPr="003A0C25" w:rsidRDefault="00FB3E74" w:rsidP="00FB3E74">
      <w:pPr>
        <w:pStyle w:val="BfRBBStandard"/>
        <w:spacing w:line="276" w:lineRule="auto"/>
        <w:rPr>
          <w:rFonts w:ascii="Verdana" w:hAnsi="Verdana"/>
          <w:sz w:val="18"/>
          <w:szCs w:val="20"/>
          <w:lang w:val="en-GB"/>
        </w:rPr>
      </w:pPr>
      <w:r w:rsidRPr="003A0C25">
        <w:rPr>
          <w:rFonts w:ascii="Verdana" w:eastAsia="Times New Roman" w:hAnsi="Verdana"/>
          <w:sz w:val="20"/>
          <w:szCs w:val="20"/>
          <w:lang w:val="en-GB" w:eastAsia="sv-SE"/>
        </w:rPr>
        <w:t>Regarding consumer health protection, there are no objections against the intended uses.</w:t>
      </w:r>
      <w:r w:rsidRPr="003A0C25">
        <w:rPr>
          <w:rFonts w:ascii="Verdana" w:hAnsi="Verdana"/>
        </w:rPr>
        <w:t xml:space="preserve"> </w:t>
      </w:r>
      <w:r w:rsidRPr="003A0C25">
        <w:rPr>
          <w:rFonts w:ascii="Verdana" w:eastAsia="Times New Roman" w:hAnsi="Verdana"/>
          <w:sz w:val="20"/>
          <w:szCs w:val="20"/>
          <w:lang w:val="en-GB" w:eastAsia="sv-SE"/>
        </w:rPr>
        <w:t xml:space="preserve">Wood treated with PPG CLASS 3 </w:t>
      </w:r>
      <w:r w:rsidR="00B03BCC">
        <w:rPr>
          <w:rFonts w:ascii="Verdana" w:eastAsia="Times New Roman" w:hAnsi="Verdana"/>
          <w:sz w:val="20"/>
          <w:szCs w:val="20"/>
          <w:lang w:val="en-GB" w:eastAsia="sv-SE"/>
        </w:rPr>
        <w:t xml:space="preserve">products </w:t>
      </w:r>
      <w:r w:rsidRPr="003A0C25">
        <w:rPr>
          <w:rFonts w:ascii="Verdana" w:eastAsia="Times New Roman" w:hAnsi="Verdana"/>
          <w:sz w:val="20"/>
          <w:szCs w:val="20"/>
          <w:lang w:val="en-GB" w:eastAsia="sv-SE"/>
        </w:rPr>
        <w:t>must contain label restrictions against use in contact with livestock, food and feed</w:t>
      </w:r>
      <w:r w:rsidRPr="003A0C25">
        <w:rPr>
          <w:rFonts w:ascii="Verdana" w:eastAsia="Times New Roman" w:hAnsi="Verdana"/>
          <w:szCs w:val="20"/>
          <w:lang w:val="en-GB" w:eastAsia="sv-SE"/>
        </w:rPr>
        <w:t>.</w:t>
      </w:r>
    </w:p>
    <w:p w14:paraId="198C1FB8" w14:textId="77777777" w:rsidR="00242F9F" w:rsidRDefault="00242F9F">
      <w:pPr>
        <w:spacing w:line="260" w:lineRule="atLeast"/>
        <w:rPr>
          <w:rFonts w:eastAsia="Calibri"/>
          <w:lang w:eastAsia="en-US"/>
        </w:rPr>
      </w:pPr>
    </w:p>
    <w:p w14:paraId="76602C2E" w14:textId="77777777" w:rsidR="006D71F9" w:rsidRPr="007D6ECB" w:rsidRDefault="006D71F9">
      <w:pPr>
        <w:spacing w:line="260" w:lineRule="atLeast"/>
        <w:rPr>
          <w:rFonts w:eastAsia="Calibri"/>
          <w:lang w:eastAsia="en-US"/>
        </w:rPr>
      </w:pPr>
    </w:p>
    <w:p w14:paraId="4DAF2C2B" w14:textId="77777777" w:rsidR="007D6ECB" w:rsidRPr="00B039ED" w:rsidRDefault="007D6ECB" w:rsidP="007D6ECB">
      <w:pPr>
        <w:spacing w:after="240" w:line="260" w:lineRule="atLeast"/>
        <w:rPr>
          <w:rFonts w:eastAsia="Calibri"/>
          <w:b/>
          <w:u w:val="single"/>
          <w:lang w:val="sv-SE" w:eastAsia="en-US"/>
        </w:rPr>
      </w:pPr>
      <w:r w:rsidRPr="00B039ED">
        <w:rPr>
          <w:rFonts w:eastAsia="Calibri"/>
          <w:b/>
          <w:u w:val="single"/>
          <w:lang w:val="sv-SE" w:eastAsia="en-US"/>
        </w:rPr>
        <w:t>Conclusion on environmental risk assessment</w:t>
      </w:r>
    </w:p>
    <w:p w14:paraId="543E5EE9" w14:textId="6CAD199A" w:rsidR="007D6ECB" w:rsidRPr="007D6ECB" w:rsidRDefault="00B77321" w:rsidP="00F95B5A">
      <w:pPr>
        <w:autoSpaceDE w:val="0"/>
        <w:autoSpaceDN w:val="0"/>
        <w:spacing w:line="276" w:lineRule="auto"/>
        <w:jc w:val="both"/>
        <w:rPr>
          <w:rFonts w:cs="Arial"/>
        </w:rPr>
      </w:pPr>
      <w:r w:rsidRPr="00B77321">
        <w:rPr>
          <w:rFonts w:cs="Arial"/>
        </w:rPr>
        <w:t>For preventive treatment of wood classes 1 and 2</w:t>
      </w:r>
      <w:r w:rsidR="007D6ECB" w:rsidRPr="007D6ECB">
        <w:rPr>
          <w:rFonts w:cs="Arial"/>
        </w:rPr>
        <w:t>, emissions are considered negligible. The risks for the application phase and service life are therefore acceptable for treatment of wood in classes 1 and 2.</w:t>
      </w:r>
    </w:p>
    <w:p w14:paraId="77CC030F" w14:textId="516642A3" w:rsidR="007D6ECB" w:rsidRDefault="007D6ECB" w:rsidP="00F95B5A">
      <w:pPr>
        <w:autoSpaceDE w:val="0"/>
        <w:autoSpaceDN w:val="0"/>
        <w:spacing w:before="120" w:after="120" w:line="276" w:lineRule="auto"/>
        <w:jc w:val="both"/>
        <w:rPr>
          <w:rFonts w:cs="Arial"/>
        </w:rPr>
      </w:pPr>
      <w:r w:rsidRPr="007D6ECB">
        <w:rPr>
          <w:rFonts w:cs="Arial"/>
        </w:rPr>
        <w:t xml:space="preserve">For </w:t>
      </w:r>
      <w:r w:rsidR="00B77321">
        <w:rPr>
          <w:rFonts w:cs="Arial"/>
        </w:rPr>
        <w:t>an outdoor</w:t>
      </w:r>
      <w:r w:rsidRPr="007D6ECB">
        <w:rPr>
          <w:rFonts w:cs="Arial"/>
        </w:rPr>
        <w:t xml:space="preserve"> application phase for wood in class 3, risks are acceptable only if emissions to the aquatic and terrestrial compartments are prevented whatever the type of treatment. Therefore, the product should not be applied above or near surface and the ground has to be covered with an appropriate plastic sheet to prevent any emission to the terrestrial compartment during in situ brushing</w:t>
      </w:r>
      <w:r w:rsidR="00B77321">
        <w:rPr>
          <w:rFonts w:cs="Arial"/>
        </w:rPr>
        <w:t>. For spraying application, the risk mitigation measure for the soil compartment is considered as unappropriate</w:t>
      </w:r>
      <w:r w:rsidRPr="007D6ECB">
        <w:rPr>
          <w:rFonts w:cs="Arial"/>
        </w:rPr>
        <w:t xml:space="preserve"> </w:t>
      </w:r>
    </w:p>
    <w:p w14:paraId="19C8E060" w14:textId="77777777" w:rsidR="007D6ECB" w:rsidRDefault="007D6ECB" w:rsidP="00F95B5A">
      <w:pPr>
        <w:autoSpaceDE w:val="0"/>
        <w:autoSpaceDN w:val="0"/>
        <w:spacing w:line="276" w:lineRule="auto"/>
        <w:jc w:val="both"/>
        <w:rPr>
          <w:rFonts w:cs="Arial"/>
          <w:bCs/>
          <w:lang w:eastAsia="x-none"/>
        </w:rPr>
      </w:pPr>
      <w:r w:rsidRPr="007D6ECB">
        <w:rPr>
          <w:rFonts w:cs="Arial"/>
          <w:bCs/>
          <w:lang w:eastAsia="x-none"/>
        </w:rPr>
        <w:t>For the service-life phase of treated wood</w:t>
      </w:r>
      <w:r>
        <w:rPr>
          <w:rFonts w:cs="Arial"/>
          <w:bCs/>
          <w:lang w:eastAsia="x-none"/>
        </w:rPr>
        <w:t xml:space="preserve"> (class 3)</w:t>
      </w:r>
      <w:r w:rsidRPr="007D6ECB">
        <w:rPr>
          <w:rFonts w:cs="Arial"/>
          <w:bCs/>
          <w:lang w:eastAsia="x-none"/>
        </w:rPr>
        <w:t>, risks can be considered acceptable for all the compartments whatever the type of treatment with the use of appropriate risk mitigation measures.</w:t>
      </w:r>
    </w:p>
    <w:p w14:paraId="002A3198" w14:textId="2BF0AFE2" w:rsidR="000B6B9B" w:rsidRPr="007D6ECB" w:rsidRDefault="000B6B9B" w:rsidP="000B6B9B">
      <w:pPr>
        <w:autoSpaceDE w:val="0"/>
        <w:autoSpaceDN w:val="0"/>
        <w:spacing w:before="120" w:after="120" w:line="276" w:lineRule="auto"/>
        <w:jc w:val="both"/>
        <w:rPr>
          <w:rFonts w:cs="Arial"/>
        </w:rPr>
      </w:pPr>
      <w:r>
        <w:rPr>
          <w:rFonts w:cs="Arial"/>
        </w:rPr>
        <w:t xml:space="preserve">On the other hand, exposure levels for environmental organisms don’t take into account of the use of a topcoat and unacceptable risks were found for </w:t>
      </w:r>
      <w:r w:rsidRPr="00607D76">
        <w:rPr>
          <w:rFonts w:cs="Arial"/>
        </w:rPr>
        <w:t>sediment dwelling-organisms</w:t>
      </w:r>
      <w:r>
        <w:rPr>
          <w:rFonts w:cs="Arial"/>
        </w:rPr>
        <w:t xml:space="preserve">. Consequently, treated wood exposed to weathering must be protected with a topcoat. Moreover, it should be noted that for the use class 3.1, the wood and wood-based products </w:t>
      </w:r>
      <w:r>
        <w:rPr>
          <w:rFonts w:cs="Arial"/>
        </w:rPr>
        <w:lastRenderedPageBreak/>
        <w:t>will not remain wet for long periods. Water will not accumulate. In these conditions, risks to the aquatic environment for the service-life stage should be lower than calculated.</w:t>
      </w:r>
    </w:p>
    <w:p w14:paraId="1C85F96E" w14:textId="77777777" w:rsidR="00C5154C" w:rsidRDefault="00C5154C" w:rsidP="00F95B5A">
      <w:pPr>
        <w:autoSpaceDE w:val="0"/>
        <w:autoSpaceDN w:val="0"/>
        <w:spacing w:line="276" w:lineRule="auto"/>
        <w:jc w:val="both"/>
        <w:rPr>
          <w:rFonts w:cs="Arial"/>
          <w:bCs/>
          <w:lang w:eastAsia="x-none"/>
        </w:rPr>
      </w:pPr>
    </w:p>
    <w:p w14:paraId="6CFB0890" w14:textId="77777777" w:rsidR="009D65E7" w:rsidRDefault="009D65E7" w:rsidP="009D65E7">
      <w:pPr>
        <w:spacing w:line="260" w:lineRule="atLeast"/>
        <w:jc w:val="both"/>
        <w:rPr>
          <w:rFonts w:eastAsia="Calibri" w:cs="Times New Roman"/>
          <w:lang w:val="en-US" w:eastAsia="en-US"/>
        </w:rPr>
      </w:pPr>
    </w:p>
    <w:p w14:paraId="758460CA" w14:textId="27E807E6" w:rsidR="009D65E7" w:rsidRPr="00C43C20" w:rsidRDefault="009D65E7" w:rsidP="001255A7">
      <w:pPr>
        <w:pStyle w:val="Paragraphedeliste"/>
        <w:widowControl w:val="0"/>
        <w:numPr>
          <w:ilvl w:val="0"/>
          <w:numId w:val="61"/>
        </w:numPr>
        <w:suppressAutoHyphens w:val="0"/>
        <w:autoSpaceDE w:val="0"/>
        <w:autoSpaceDN w:val="0"/>
        <w:adjustRightInd w:val="0"/>
        <w:jc w:val="both"/>
        <w:rPr>
          <w:rFonts w:cs="Arial"/>
          <w:b/>
          <w:bCs/>
          <w:color w:val="000000"/>
          <w:u w:val="single"/>
          <w:lang w:eastAsia="fr-FR"/>
        </w:rPr>
      </w:pPr>
      <w:r w:rsidRPr="00C43C20">
        <w:rPr>
          <w:rFonts w:cs="Arial"/>
          <w:b/>
          <w:bCs/>
          <w:color w:val="000000"/>
          <w:u w:val="single"/>
          <w:lang w:eastAsia="fr-FR"/>
        </w:rPr>
        <w:t>Minor change application</w:t>
      </w:r>
      <w:r w:rsidR="009055F3" w:rsidRPr="00C43C20">
        <w:rPr>
          <w:rFonts w:cs="Arial"/>
          <w:b/>
          <w:bCs/>
          <w:color w:val="000000"/>
          <w:u w:val="single"/>
          <w:lang w:eastAsia="fr-FR"/>
        </w:rPr>
        <w:t xml:space="preserve"> for PPG CLASS3 WB -</w:t>
      </w:r>
      <w:r w:rsidRPr="00C43C20">
        <w:rPr>
          <w:rFonts w:cs="Arial"/>
          <w:b/>
          <w:bCs/>
          <w:color w:val="000000"/>
          <w:u w:val="single"/>
          <w:lang w:eastAsia="fr-FR"/>
        </w:rPr>
        <w:t xml:space="preserve"> 2019: </w:t>
      </w:r>
    </w:p>
    <w:p w14:paraId="7282158C" w14:textId="77777777" w:rsidR="009D65E7" w:rsidRPr="00A81D66" w:rsidRDefault="009D65E7" w:rsidP="001255A7">
      <w:pPr>
        <w:widowControl w:val="0"/>
        <w:suppressAutoHyphens w:val="0"/>
        <w:autoSpaceDE w:val="0"/>
        <w:autoSpaceDN w:val="0"/>
        <w:adjustRightInd w:val="0"/>
        <w:jc w:val="both"/>
        <w:rPr>
          <w:rFonts w:cs="Arial"/>
          <w:b/>
          <w:bCs/>
          <w:color w:val="000000"/>
          <w:u w:val="single"/>
          <w:lang w:eastAsia="fr-FR"/>
        </w:rPr>
      </w:pPr>
      <w:r w:rsidRPr="00C43C20">
        <w:rPr>
          <w:rFonts w:cs="Arial"/>
          <w:bCs/>
          <w:color w:val="000000"/>
          <w:lang w:eastAsia="fr-FR"/>
        </w:rPr>
        <w:t>The change in the composition does not change the classification of the product for the environment and no new substance of concern has been identified. The conclusions of the environmental assessment remain unchanged.</w:t>
      </w:r>
      <w:r w:rsidRPr="00A81D66">
        <w:rPr>
          <w:rFonts w:cs="Arial"/>
          <w:bCs/>
          <w:color w:val="000000"/>
          <w:lang w:eastAsia="fr-FR"/>
        </w:rPr>
        <w:t xml:space="preserve"> </w:t>
      </w:r>
    </w:p>
    <w:p w14:paraId="5ABEA569" w14:textId="77777777" w:rsidR="00C5154C" w:rsidRDefault="00C5154C" w:rsidP="00F95B5A">
      <w:pPr>
        <w:autoSpaceDE w:val="0"/>
        <w:autoSpaceDN w:val="0"/>
        <w:spacing w:line="276" w:lineRule="auto"/>
        <w:jc w:val="both"/>
        <w:rPr>
          <w:rFonts w:cs="Arial"/>
          <w:bCs/>
          <w:lang w:eastAsia="x-none"/>
        </w:rPr>
      </w:pPr>
    </w:p>
    <w:p w14:paraId="5EDC8CAD" w14:textId="77777777" w:rsidR="00C5154C" w:rsidRDefault="00C5154C" w:rsidP="00F95B5A">
      <w:pPr>
        <w:autoSpaceDE w:val="0"/>
        <w:autoSpaceDN w:val="0"/>
        <w:spacing w:line="276" w:lineRule="auto"/>
        <w:jc w:val="both"/>
        <w:rPr>
          <w:rFonts w:cs="Arial"/>
          <w:bCs/>
          <w:lang w:eastAsia="x-none"/>
        </w:rPr>
      </w:pPr>
    </w:p>
    <w:p w14:paraId="7F8E046C" w14:textId="77777777" w:rsidR="00C5154C" w:rsidRDefault="00C5154C" w:rsidP="00C5154C">
      <w:pPr>
        <w:spacing w:line="260" w:lineRule="atLeast"/>
        <w:rPr>
          <w:rFonts w:eastAsia="Calibri"/>
          <w:b/>
          <w:lang w:eastAsia="en-US"/>
        </w:rPr>
      </w:pPr>
      <w:r w:rsidRPr="00A2383C">
        <w:rPr>
          <w:rFonts w:eastAsia="Calibri"/>
          <w:b/>
          <w:lang w:eastAsia="en-US"/>
        </w:rPr>
        <w:t>Overall conclusion</w:t>
      </w:r>
    </w:p>
    <w:p w14:paraId="064C8DF0" w14:textId="77777777" w:rsidR="00C5154C" w:rsidRDefault="00C5154C" w:rsidP="00C5154C">
      <w:pPr>
        <w:spacing w:line="260" w:lineRule="atLeast"/>
        <w:rPr>
          <w:rFonts w:eastAsia="Calibri"/>
          <w:b/>
          <w:lang w:eastAsia="en-US"/>
        </w:rPr>
      </w:pPr>
    </w:p>
    <w:p w14:paraId="4E0DB964" w14:textId="287C071E" w:rsidR="00C5154C" w:rsidRDefault="00230F09" w:rsidP="002954BF">
      <w:pPr>
        <w:spacing w:line="260" w:lineRule="atLeast"/>
        <w:rPr>
          <w:rFonts w:eastAsia="Calibri"/>
          <w:b/>
          <w:lang w:eastAsia="en-US"/>
        </w:rPr>
      </w:pPr>
      <w:r>
        <w:rPr>
          <w:rFonts w:eastAsia="Calibri"/>
          <w:b/>
          <w:lang w:eastAsia="en-US"/>
        </w:rPr>
        <w:t>The BPF PPG_</w:t>
      </w:r>
      <w:r w:rsidR="00C5154C">
        <w:rPr>
          <w:rFonts w:eastAsia="Calibri"/>
          <w:b/>
          <w:lang w:eastAsia="en-US"/>
        </w:rPr>
        <w:t xml:space="preserve">Class3_WB containing 4 meta SPCs can be authorized. Details of the conditions of uses and risk mitagion </w:t>
      </w:r>
      <w:r w:rsidR="002954BF">
        <w:rPr>
          <w:rFonts w:eastAsia="Calibri"/>
          <w:b/>
          <w:lang w:eastAsia="en-US"/>
        </w:rPr>
        <w:t xml:space="preserve">measures </w:t>
      </w:r>
      <w:r w:rsidR="00C5154C">
        <w:rPr>
          <w:rFonts w:eastAsia="Calibri"/>
          <w:b/>
          <w:lang w:eastAsia="en-US"/>
        </w:rPr>
        <w:t xml:space="preserve">are given in the SPC. </w:t>
      </w:r>
    </w:p>
    <w:p w14:paraId="6368ED1A" w14:textId="0ADA5DD8" w:rsidR="00C5154C" w:rsidRPr="001255A7" w:rsidRDefault="00C5154C" w:rsidP="002954BF">
      <w:pPr>
        <w:spacing w:line="260" w:lineRule="atLeast"/>
        <w:rPr>
          <w:rFonts w:cs="Arial"/>
          <w:bCs/>
          <w:lang w:val="en-US" w:eastAsia="x-none"/>
        </w:rPr>
      </w:pPr>
    </w:p>
    <w:p w14:paraId="3B2AF99F" w14:textId="35090B11" w:rsidR="003F79C2" w:rsidRPr="001255A7" w:rsidRDefault="003F79C2" w:rsidP="001255A7">
      <w:pPr>
        <w:pStyle w:val="Paragraphedeliste"/>
        <w:widowControl w:val="0"/>
        <w:numPr>
          <w:ilvl w:val="0"/>
          <w:numId w:val="61"/>
        </w:numPr>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 xml:space="preserve">Post authorisation data for </w:t>
      </w:r>
      <w:r w:rsidR="00F6236E" w:rsidRPr="001255A7">
        <w:rPr>
          <w:rFonts w:cs="Arial"/>
          <w:b/>
          <w:bCs/>
          <w:color w:val="000000"/>
          <w:u w:val="single"/>
          <w:lang w:eastAsia="fr-FR"/>
        </w:rPr>
        <w:t xml:space="preserve">PPG_Class3_WB </w:t>
      </w:r>
      <w:r w:rsidRPr="001255A7">
        <w:rPr>
          <w:rFonts w:cs="Arial"/>
          <w:b/>
          <w:bCs/>
          <w:color w:val="000000"/>
          <w:u w:val="single"/>
          <w:lang w:eastAsia="fr-FR"/>
        </w:rPr>
        <w:t xml:space="preserve">- 2021: </w:t>
      </w:r>
    </w:p>
    <w:p w14:paraId="0B5C4700" w14:textId="7A875274" w:rsidR="003F79C2" w:rsidRPr="001255A7" w:rsidRDefault="001A656F" w:rsidP="001255A7">
      <w:pPr>
        <w:shd w:val="clear" w:color="auto" w:fill="D9D9D9" w:themeFill="background1" w:themeFillShade="D9"/>
        <w:spacing w:line="260" w:lineRule="atLeast"/>
        <w:rPr>
          <w:rFonts w:eastAsia="Calibri"/>
          <w:b/>
          <w:lang w:eastAsia="en-US"/>
        </w:rPr>
      </w:pPr>
      <w:r w:rsidRPr="001255A7">
        <w:rPr>
          <w:rFonts w:eastAsia="Calibri"/>
          <w:b/>
          <w:lang w:eastAsia="en-US"/>
        </w:rPr>
        <w:t xml:space="preserve">Considering the </w:t>
      </w:r>
      <w:r w:rsidR="00362B77" w:rsidRPr="001255A7">
        <w:rPr>
          <w:rFonts w:eastAsia="Calibri"/>
          <w:b/>
          <w:lang w:eastAsia="en-US"/>
        </w:rPr>
        <w:t xml:space="preserve">non submission of the </w:t>
      </w:r>
      <w:r w:rsidRPr="001255A7">
        <w:rPr>
          <w:rFonts w:eastAsia="Calibri"/>
          <w:b/>
          <w:lang w:eastAsia="en-US"/>
        </w:rPr>
        <w:t>post authorisation data assessment, only 2 meta SPCs in t</w:t>
      </w:r>
      <w:r w:rsidR="003F79C2" w:rsidRPr="001255A7">
        <w:rPr>
          <w:rFonts w:eastAsia="Calibri"/>
          <w:b/>
          <w:lang w:eastAsia="en-US"/>
        </w:rPr>
        <w:t xml:space="preserve">he BPF PPG_Class3_WB </w:t>
      </w:r>
      <w:r w:rsidRPr="001255A7">
        <w:rPr>
          <w:rFonts w:eastAsia="Calibri"/>
          <w:b/>
          <w:lang w:eastAsia="en-US"/>
        </w:rPr>
        <w:t xml:space="preserve">family (meta SPC3 and meta SPC4) </w:t>
      </w:r>
      <w:r w:rsidR="003F79C2" w:rsidRPr="001255A7">
        <w:rPr>
          <w:rFonts w:eastAsia="Calibri"/>
          <w:b/>
          <w:lang w:eastAsia="en-US"/>
        </w:rPr>
        <w:t xml:space="preserve">can </w:t>
      </w:r>
      <w:r w:rsidR="00362B77" w:rsidRPr="001255A7">
        <w:rPr>
          <w:rFonts w:eastAsia="Calibri"/>
          <w:b/>
          <w:lang w:eastAsia="en-US"/>
        </w:rPr>
        <w:t xml:space="preserve">still </w:t>
      </w:r>
      <w:r w:rsidR="003F79C2" w:rsidRPr="001255A7">
        <w:rPr>
          <w:rFonts w:eastAsia="Calibri"/>
          <w:b/>
          <w:lang w:eastAsia="en-US"/>
        </w:rPr>
        <w:t>be authorized. Details of the conditions of uses and risk mit</w:t>
      </w:r>
      <w:r w:rsidRPr="001255A7">
        <w:rPr>
          <w:rFonts w:eastAsia="Calibri"/>
          <w:b/>
          <w:lang w:eastAsia="en-US"/>
        </w:rPr>
        <w:t>ig</w:t>
      </w:r>
      <w:r w:rsidR="003F79C2" w:rsidRPr="001255A7">
        <w:rPr>
          <w:rFonts w:eastAsia="Calibri"/>
          <w:b/>
          <w:lang w:eastAsia="en-US"/>
        </w:rPr>
        <w:t>a</w:t>
      </w:r>
      <w:r w:rsidRPr="001255A7">
        <w:rPr>
          <w:rFonts w:eastAsia="Calibri"/>
          <w:b/>
          <w:lang w:eastAsia="en-US"/>
        </w:rPr>
        <w:t>t</w:t>
      </w:r>
      <w:r w:rsidR="003F79C2" w:rsidRPr="001255A7">
        <w:rPr>
          <w:rFonts w:eastAsia="Calibri"/>
          <w:b/>
          <w:lang w:eastAsia="en-US"/>
        </w:rPr>
        <w:t>ion measures are given in the SPC</w:t>
      </w:r>
      <w:r w:rsidRPr="001255A7">
        <w:rPr>
          <w:rFonts w:eastAsia="Calibri"/>
          <w:b/>
          <w:lang w:eastAsia="en-US"/>
        </w:rPr>
        <w:t xml:space="preserve"> (</w:t>
      </w:r>
      <w:r w:rsidR="006B49CB" w:rsidRPr="001255A7">
        <w:rPr>
          <w:rFonts w:eastAsia="Calibri"/>
          <w:b/>
          <w:lang w:eastAsia="en-US"/>
        </w:rPr>
        <w:t xml:space="preserve">cf </w:t>
      </w:r>
      <w:r w:rsidRPr="001255A7">
        <w:rPr>
          <w:rFonts w:eastAsia="Calibri"/>
          <w:b/>
          <w:lang w:eastAsia="en-US"/>
        </w:rPr>
        <w:t>section 2.1)</w:t>
      </w:r>
      <w:r w:rsidR="003F79C2" w:rsidRPr="001255A7">
        <w:rPr>
          <w:rFonts w:eastAsia="Calibri"/>
          <w:b/>
          <w:lang w:eastAsia="en-US"/>
        </w:rPr>
        <w:t xml:space="preserve">. </w:t>
      </w:r>
    </w:p>
    <w:p w14:paraId="764ECFDA" w14:textId="339B7915" w:rsidR="003F79C2" w:rsidRPr="001255A7" w:rsidRDefault="003F79C2" w:rsidP="001255A7">
      <w:pPr>
        <w:shd w:val="clear" w:color="auto" w:fill="D9D9D9" w:themeFill="background1" w:themeFillShade="D9"/>
        <w:spacing w:line="260" w:lineRule="atLeast"/>
        <w:rPr>
          <w:rFonts w:cs="Arial"/>
          <w:bCs/>
          <w:lang w:eastAsia="x-none"/>
        </w:rPr>
      </w:pPr>
    </w:p>
    <w:p w14:paraId="0D3D2949" w14:textId="3576CD27" w:rsidR="00F6236E" w:rsidRPr="001255A7" w:rsidRDefault="00F6236E" w:rsidP="001255A7">
      <w:pPr>
        <w:shd w:val="clear" w:color="auto" w:fill="D9D9D9" w:themeFill="background1" w:themeFillShade="D9"/>
        <w:jc w:val="both"/>
        <w:rPr>
          <w:rFonts w:cs="Arial"/>
          <w:iCs/>
          <w:lang w:eastAsia="en-US"/>
        </w:rPr>
      </w:pPr>
      <w:r w:rsidRPr="001255A7">
        <w:rPr>
          <w:rFonts w:cs="Arial"/>
          <w:iCs/>
          <w:lang w:eastAsia="en-US"/>
        </w:rPr>
        <w:t>The conclusions regarding the intended uses for PPG_Class3_WB biocidal products family are:</w:t>
      </w:r>
    </w:p>
    <w:p w14:paraId="74C4C7DC" w14:textId="77777777" w:rsidR="00F6236E" w:rsidRPr="001255A7" w:rsidRDefault="00F6236E" w:rsidP="001255A7">
      <w:pPr>
        <w:shd w:val="clear" w:color="auto" w:fill="D9D9D9" w:themeFill="background1" w:themeFillShade="D9"/>
        <w:spacing w:line="260" w:lineRule="atLeast"/>
        <w:rPr>
          <w:rFonts w:cs="Arial"/>
          <w:bCs/>
          <w:lang w:eastAsia="x-none"/>
        </w:rPr>
      </w:pPr>
    </w:p>
    <w:tbl>
      <w:tblPr>
        <w:tblW w:w="54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589"/>
        <w:gridCol w:w="1798"/>
        <w:gridCol w:w="1647"/>
        <w:gridCol w:w="1586"/>
        <w:gridCol w:w="1729"/>
      </w:tblGrid>
      <w:tr w:rsidR="00F6236E" w:rsidRPr="00330DFE" w14:paraId="04726F21" w14:textId="77777777" w:rsidTr="001E063F">
        <w:trPr>
          <w:trHeight w:val="1129"/>
        </w:trPr>
        <w:tc>
          <w:tcPr>
            <w:tcW w:w="378" w:type="pct"/>
            <w:shd w:val="clear" w:color="auto" w:fill="FFFFFF" w:themeFill="background1"/>
          </w:tcPr>
          <w:p w14:paraId="3A5615F0"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Meta SPC</w:t>
            </w:r>
          </w:p>
        </w:tc>
        <w:tc>
          <w:tcPr>
            <w:tcW w:w="1280" w:type="pct"/>
            <w:shd w:val="clear" w:color="auto" w:fill="FFFFFF" w:themeFill="background1"/>
            <w:vAlign w:val="center"/>
          </w:tcPr>
          <w:p w14:paraId="13947720"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Field of use</w:t>
            </w:r>
          </w:p>
        </w:tc>
        <w:tc>
          <w:tcPr>
            <w:tcW w:w="889" w:type="pct"/>
            <w:shd w:val="clear" w:color="auto" w:fill="FFFFFF" w:themeFill="background1"/>
            <w:vAlign w:val="center"/>
          </w:tcPr>
          <w:p w14:paraId="41AABF6C"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sidRPr="00330DFE">
              <w:rPr>
                <w:rFonts w:cs="Arial"/>
                <w:b/>
                <w:bCs/>
                <w:szCs w:val="32"/>
                <w:lang w:eastAsia="fr-FR"/>
              </w:rPr>
              <w:t>Target organisms</w:t>
            </w:r>
          </w:p>
        </w:tc>
        <w:tc>
          <w:tcPr>
            <w:tcW w:w="814" w:type="pct"/>
            <w:shd w:val="clear" w:color="auto" w:fill="FFFFFF" w:themeFill="background1"/>
            <w:vAlign w:val="center"/>
          </w:tcPr>
          <w:p w14:paraId="4E7E5FEF" w14:textId="77777777" w:rsidR="00F6236E" w:rsidRPr="00330DFE" w:rsidRDefault="00F6236E" w:rsidP="00F6236E">
            <w:pPr>
              <w:widowControl w:val="0"/>
              <w:tabs>
                <w:tab w:val="left" w:pos="1584"/>
              </w:tabs>
              <w:kinsoku w:val="0"/>
              <w:overflowPunct w:val="0"/>
              <w:autoSpaceDE w:val="0"/>
              <w:autoSpaceDN w:val="0"/>
              <w:adjustRightInd w:val="0"/>
              <w:jc w:val="center"/>
              <w:textAlignment w:val="baseline"/>
              <w:rPr>
                <w:rFonts w:cs="Arial"/>
                <w:b/>
                <w:bCs/>
                <w:szCs w:val="32"/>
                <w:lang w:eastAsia="fr-FR"/>
              </w:rPr>
            </w:pPr>
            <w:r w:rsidRPr="00330DFE">
              <w:rPr>
                <w:rFonts w:cs="Arial"/>
                <w:b/>
                <w:bCs/>
                <w:szCs w:val="32"/>
                <w:lang w:eastAsia="fr-FR"/>
              </w:rPr>
              <w:t>Application rate</w:t>
            </w:r>
          </w:p>
        </w:tc>
        <w:tc>
          <w:tcPr>
            <w:tcW w:w="784" w:type="pct"/>
            <w:shd w:val="clear" w:color="auto" w:fill="FFFFFF" w:themeFill="background1"/>
          </w:tcPr>
          <w:p w14:paraId="61333B86"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Users</w:t>
            </w:r>
          </w:p>
        </w:tc>
        <w:tc>
          <w:tcPr>
            <w:tcW w:w="855" w:type="pct"/>
            <w:shd w:val="clear" w:color="auto" w:fill="FFFFFF" w:themeFill="background1"/>
            <w:vAlign w:val="center"/>
          </w:tcPr>
          <w:p w14:paraId="057F6C82"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sidRPr="00330DFE">
              <w:rPr>
                <w:rFonts w:cs="Arial"/>
                <w:b/>
                <w:bCs/>
                <w:szCs w:val="32"/>
                <w:lang w:eastAsia="fr-FR"/>
              </w:rPr>
              <w:t>Conclusions</w:t>
            </w:r>
          </w:p>
        </w:tc>
      </w:tr>
      <w:tr w:rsidR="00CE7174" w:rsidRPr="00330DFE" w14:paraId="368CD2B3" w14:textId="77777777" w:rsidTr="001E063F">
        <w:trPr>
          <w:trHeight w:val="3213"/>
        </w:trPr>
        <w:tc>
          <w:tcPr>
            <w:tcW w:w="378" w:type="pct"/>
          </w:tcPr>
          <w:p w14:paraId="351DE56F" w14:textId="77777777" w:rsidR="00CE7174" w:rsidRPr="00330DFE" w:rsidRDefault="00CE7174" w:rsidP="00F6236E">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1</w:t>
            </w:r>
          </w:p>
        </w:tc>
        <w:tc>
          <w:tcPr>
            <w:tcW w:w="1280" w:type="pct"/>
            <w:shd w:val="clear" w:color="auto" w:fill="auto"/>
            <w:vAlign w:val="center"/>
          </w:tcPr>
          <w:p w14:paraId="56F79FC0" w14:textId="0896707D" w:rsidR="00CE7174" w:rsidRPr="00330DFE" w:rsidRDefault="00CE7174" w:rsidP="00F6236E">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vMerge w:val="restart"/>
            <w:shd w:val="clear" w:color="auto" w:fill="auto"/>
            <w:vAlign w:val="center"/>
          </w:tcPr>
          <w:p w14:paraId="2B805A64" w14:textId="601C13F0" w:rsidR="00CE7174" w:rsidRPr="00D65827" w:rsidRDefault="00CE7174" w:rsidP="00F6236E">
            <w:r w:rsidRPr="00D65827">
              <w:rPr>
                <w:bCs/>
              </w:rPr>
              <w:t xml:space="preserve">Wood rotting fungi (brown rot fungi) </w:t>
            </w:r>
          </w:p>
          <w:p w14:paraId="76187B20" w14:textId="77777777" w:rsidR="00CE7174" w:rsidRPr="00D65827" w:rsidRDefault="00CE7174" w:rsidP="00F6236E"/>
          <w:p w14:paraId="243881CC" w14:textId="7482C1CB" w:rsidR="00CE7174" w:rsidRPr="00D65827" w:rsidRDefault="00CE7174" w:rsidP="00F6236E">
            <w:r w:rsidRPr="00D65827">
              <w:t>Wood boring beetles</w:t>
            </w:r>
            <w:r>
              <w:t>:</w:t>
            </w:r>
          </w:p>
          <w:p w14:paraId="0AB2649A" w14:textId="68490ACC" w:rsidR="00CE7174" w:rsidRPr="001255A7" w:rsidRDefault="00CE7174">
            <w:pPr>
              <w:rPr>
                <w:rFonts w:cs="Times New Roman"/>
                <w:bCs/>
                <w:lang w:val="en-US"/>
              </w:rPr>
            </w:pPr>
            <w:r w:rsidRPr="001255A7">
              <w:rPr>
                <w:rFonts w:cs="Times New Roman"/>
                <w:bCs/>
                <w:i/>
                <w:lang w:val="en-US"/>
              </w:rPr>
              <w:t>Hylotrupes bajulus</w:t>
            </w:r>
            <w:r w:rsidRPr="001255A7">
              <w:rPr>
                <w:rFonts w:cs="Times New Roman"/>
                <w:bCs/>
                <w:lang w:val="en-US"/>
              </w:rPr>
              <w:t xml:space="preserve"> </w:t>
            </w:r>
            <w:r w:rsidRPr="001255A7">
              <w:rPr>
                <w:rFonts w:cs="Times New Roman"/>
                <w:bCs/>
                <w:i/>
                <w:lang w:val="en-US"/>
              </w:rPr>
              <w:t>Anobium punctatum</w:t>
            </w:r>
            <w:r w:rsidRPr="001255A7">
              <w:rPr>
                <w:rFonts w:cs="Times New Roman"/>
                <w:bCs/>
                <w:lang w:val="en-US"/>
              </w:rPr>
              <w:t xml:space="preserve"> </w:t>
            </w:r>
            <w:r w:rsidRPr="001255A7">
              <w:rPr>
                <w:rFonts w:cs="Times New Roman"/>
                <w:bCs/>
                <w:i/>
                <w:lang w:val="en-US"/>
              </w:rPr>
              <w:t>Lyctus brunneus</w:t>
            </w:r>
            <w:r w:rsidRPr="001255A7">
              <w:rPr>
                <w:rFonts w:cs="Times New Roman"/>
                <w:bCs/>
                <w:lang w:val="en-US"/>
              </w:rPr>
              <w:t xml:space="preserve"> </w:t>
            </w:r>
          </w:p>
          <w:p w14:paraId="78CA1F17" w14:textId="77777777" w:rsidR="00CE7174" w:rsidRPr="001255A7" w:rsidRDefault="00CE7174" w:rsidP="00F6236E">
            <w:pPr>
              <w:rPr>
                <w:bCs/>
                <w:lang w:val="en-US"/>
              </w:rPr>
            </w:pPr>
          </w:p>
          <w:p w14:paraId="74B86D13" w14:textId="35C8CAA0" w:rsidR="00CE7174" w:rsidRPr="00330DFE" w:rsidRDefault="00CE7174" w:rsidP="001255A7">
            <w:pPr>
              <w:rPr>
                <w:rFonts w:cs="Arial"/>
                <w:bCs/>
                <w:szCs w:val="32"/>
                <w:lang w:eastAsia="fr-FR"/>
              </w:rPr>
            </w:pPr>
            <w:r w:rsidRPr="001255A7">
              <w:rPr>
                <w:bCs/>
                <w:lang w:val="fr-FR"/>
              </w:rPr>
              <w:t xml:space="preserve">Termites </w:t>
            </w:r>
            <w:r w:rsidRPr="001255A7">
              <w:rPr>
                <w:bCs/>
                <w:i/>
                <w:lang w:val="fr-FR"/>
              </w:rPr>
              <w:t>Reticulitermes spp</w:t>
            </w:r>
            <w:r>
              <w:rPr>
                <w:bCs/>
                <w:i/>
                <w:lang w:val="fr-FR"/>
              </w:rPr>
              <w:t>.</w:t>
            </w:r>
          </w:p>
        </w:tc>
        <w:tc>
          <w:tcPr>
            <w:tcW w:w="814" w:type="pct"/>
            <w:shd w:val="clear" w:color="auto" w:fill="auto"/>
            <w:vAlign w:val="center"/>
          </w:tcPr>
          <w:p w14:paraId="155AB078" w14:textId="77777777" w:rsidR="00CE7174" w:rsidRPr="00D65827" w:rsidRDefault="00CE7174" w:rsidP="00F6236E">
            <w:r w:rsidRPr="00D65827">
              <w:t>The treatment is performed by superficial application:</w:t>
            </w:r>
          </w:p>
          <w:p w14:paraId="53309E78" w14:textId="05B9F6F8" w:rsidR="00CE7174" w:rsidRDefault="00CE7174" w:rsidP="00F6236E">
            <w:r w:rsidRPr="00D65827">
              <w:t>UC 1: 100 g of 5 % diluted product / m² of wood (against insects only)</w:t>
            </w:r>
          </w:p>
          <w:p w14:paraId="4A444589" w14:textId="77777777" w:rsidR="00CE7174" w:rsidRPr="00D65827" w:rsidRDefault="00CE7174" w:rsidP="00F6236E"/>
          <w:p w14:paraId="6B8E5946" w14:textId="0B3C4840" w:rsidR="00CE7174" w:rsidRPr="00330DFE" w:rsidRDefault="00CE7174" w:rsidP="00F6236E">
            <w:pPr>
              <w:rPr>
                <w:rFonts w:cs="Arial"/>
                <w:spacing w:val="13"/>
                <w:lang w:val="en-US" w:eastAsia="fr-FR"/>
              </w:rPr>
            </w:pPr>
            <w:r w:rsidRPr="00D65827">
              <w:t>UC 2 to 3.1: 165 g of 5 % diluted product / m² of wood (against insects and fungi).</w:t>
            </w:r>
          </w:p>
        </w:tc>
        <w:tc>
          <w:tcPr>
            <w:tcW w:w="784" w:type="pct"/>
            <w:shd w:val="clear" w:color="auto" w:fill="auto"/>
            <w:vAlign w:val="center"/>
          </w:tcPr>
          <w:p w14:paraId="33D58384"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pPr>
            <w:r w:rsidRPr="00D65827">
              <w:t>Industrial users</w:t>
            </w:r>
          </w:p>
          <w:p w14:paraId="4F03BCAD" w14:textId="69D896F2" w:rsidR="00CE7174" w:rsidRPr="00330DFE"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D65827">
              <w:t>Professional users</w:t>
            </w:r>
          </w:p>
        </w:tc>
        <w:tc>
          <w:tcPr>
            <w:tcW w:w="855" w:type="pct"/>
            <w:shd w:val="clear" w:color="auto" w:fill="D9D9D9" w:themeFill="background1" w:themeFillShade="D9"/>
            <w:vAlign w:val="center"/>
          </w:tcPr>
          <w:p w14:paraId="5D6A2890"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Unacceptable</w:t>
            </w:r>
          </w:p>
          <w:p w14:paraId="4CA315D9"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p w14:paraId="4EE80822" w14:textId="18E883AE" w:rsidR="00CE7174" w:rsidRPr="00F124E3" w:rsidRDefault="00CE7174">
            <w:pPr>
              <w:widowControl w:val="0"/>
              <w:tabs>
                <w:tab w:val="left" w:pos="1584"/>
              </w:tabs>
              <w:kinsoku w:val="0"/>
              <w:overflowPunct w:val="0"/>
              <w:autoSpaceDE w:val="0"/>
              <w:autoSpaceDN w:val="0"/>
              <w:adjustRightInd w:val="0"/>
              <w:spacing w:before="16"/>
              <w:jc w:val="both"/>
              <w:textAlignment w:val="baseline"/>
              <w:rPr>
                <w:rFonts w:cs="Arial"/>
                <w:bCs/>
                <w:szCs w:val="32"/>
                <w:lang w:eastAsia="fr-FR"/>
              </w:rPr>
            </w:pPr>
            <w:r>
              <w:rPr>
                <w:rFonts w:cs="Arial"/>
                <w:bCs/>
                <w:szCs w:val="32"/>
                <w:lang w:eastAsia="fr-FR"/>
              </w:rPr>
              <w:t xml:space="preserve">The post authorisation confirmatory stability data have not been provided </w:t>
            </w:r>
          </w:p>
        </w:tc>
      </w:tr>
      <w:tr w:rsidR="00CE7174" w:rsidRPr="00330DFE" w14:paraId="338E8752" w14:textId="77777777" w:rsidTr="00B1470E">
        <w:trPr>
          <w:trHeight w:val="314"/>
        </w:trPr>
        <w:tc>
          <w:tcPr>
            <w:tcW w:w="378" w:type="pct"/>
          </w:tcPr>
          <w:p w14:paraId="537BE868" w14:textId="46B24D2D" w:rsidR="00CE7174" w:rsidRDefault="00CE7174" w:rsidP="00CE7174">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2</w:t>
            </w:r>
          </w:p>
        </w:tc>
        <w:tc>
          <w:tcPr>
            <w:tcW w:w="1280" w:type="pct"/>
            <w:shd w:val="clear" w:color="auto" w:fill="auto"/>
            <w:vAlign w:val="center"/>
          </w:tcPr>
          <w:p w14:paraId="538FAD48" w14:textId="7F1FCBAD" w:rsidR="00CE7174" w:rsidRDefault="00CE7174" w:rsidP="00CE7174">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vMerge/>
            <w:shd w:val="clear" w:color="auto" w:fill="auto"/>
            <w:vAlign w:val="center"/>
          </w:tcPr>
          <w:p w14:paraId="49F77248" w14:textId="77777777" w:rsidR="00CE7174" w:rsidRPr="00330DFE" w:rsidRDefault="00CE7174" w:rsidP="00CE7174">
            <w:pPr>
              <w:widowControl w:val="0"/>
              <w:tabs>
                <w:tab w:val="left" w:pos="205"/>
              </w:tabs>
              <w:kinsoku w:val="0"/>
              <w:overflowPunct w:val="0"/>
              <w:spacing w:before="16"/>
              <w:ind w:right="-107"/>
              <w:textAlignment w:val="baseline"/>
              <w:rPr>
                <w:rFonts w:cs="Arial"/>
                <w:bCs/>
                <w:szCs w:val="32"/>
                <w:lang w:eastAsia="fr-FR"/>
              </w:rPr>
            </w:pPr>
          </w:p>
        </w:tc>
        <w:tc>
          <w:tcPr>
            <w:tcW w:w="814" w:type="pct"/>
            <w:shd w:val="clear" w:color="auto" w:fill="auto"/>
          </w:tcPr>
          <w:p w14:paraId="38DBB7DB" w14:textId="77777777" w:rsidR="00CE7174" w:rsidRDefault="00CE7174" w:rsidP="00CE7174">
            <w:r>
              <w:t xml:space="preserve">The treatment is performed by </w:t>
            </w:r>
            <w:r>
              <w:lastRenderedPageBreak/>
              <w:t>superficial application:</w:t>
            </w:r>
          </w:p>
          <w:p w14:paraId="6029165C" w14:textId="77777777" w:rsidR="00CE7174" w:rsidRDefault="00CE7174" w:rsidP="00CE7174">
            <w:r>
              <w:t>UC 1: 100 g of 10 % diluted product / m² of wood</w:t>
            </w:r>
          </w:p>
          <w:p w14:paraId="609C29EB" w14:textId="77777777" w:rsidR="00CE7174" w:rsidRDefault="00CE7174" w:rsidP="00CE7174"/>
          <w:p w14:paraId="34E806CE" w14:textId="6C49A718" w:rsidR="00CE7174" w:rsidRPr="00330DFE" w:rsidRDefault="00CE7174" w:rsidP="00CE7174">
            <w:pPr>
              <w:rPr>
                <w:rFonts w:cs="Arial"/>
                <w:spacing w:val="13"/>
                <w:lang w:val="en-US" w:eastAsia="fr-FR"/>
              </w:rPr>
            </w:pPr>
            <w:r>
              <w:t>UC 2 to 3.1: 165 g of 10 % diluted product / m² of wood.</w:t>
            </w:r>
          </w:p>
        </w:tc>
        <w:tc>
          <w:tcPr>
            <w:tcW w:w="784" w:type="pct"/>
            <w:shd w:val="clear" w:color="auto" w:fill="auto"/>
            <w:vAlign w:val="center"/>
          </w:tcPr>
          <w:p w14:paraId="4459CDB9" w14:textId="388C6BF3" w:rsidR="00CE7174" w:rsidRPr="00330DFE" w:rsidRDefault="00CE7174">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D65827">
              <w:lastRenderedPageBreak/>
              <w:t>Industrial users</w:t>
            </w:r>
          </w:p>
        </w:tc>
        <w:tc>
          <w:tcPr>
            <w:tcW w:w="855" w:type="pct"/>
            <w:shd w:val="clear" w:color="auto" w:fill="D9D9D9" w:themeFill="background1" w:themeFillShade="D9"/>
            <w:vAlign w:val="center"/>
          </w:tcPr>
          <w:p w14:paraId="108F5CC0" w14:textId="77777777"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Unacceptable</w:t>
            </w:r>
          </w:p>
          <w:p w14:paraId="66E5F03D" w14:textId="77777777"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p w14:paraId="5E71170F" w14:textId="1E3E40BC"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Cs/>
                <w:szCs w:val="32"/>
                <w:lang w:eastAsia="fr-FR"/>
              </w:rPr>
              <w:t xml:space="preserve">The post </w:t>
            </w:r>
            <w:r>
              <w:rPr>
                <w:rFonts w:cs="Arial"/>
                <w:bCs/>
                <w:szCs w:val="32"/>
                <w:lang w:eastAsia="fr-FR"/>
              </w:rPr>
              <w:lastRenderedPageBreak/>
              <w:t xml:space="preserve">authorisation confirmatory stability data have not been provided </w:t>
            </w:r>
          </w:p>
        </w:tc>
      </w:tr>
      <w:tr w:rsidR="0098343A" w:rsidRPr="00330DFE" w14:paraId="357C612C" w14:textId="77777777" w:rsidTr="001E063F">
        <w:trPr>
          <w:trHeight w:val="314"/>
        </w:trPr>
        <w:tc>
          <w:tcPr>
            <w:tcW w:w="378" w:type="pct"/>
            <w:vMerge w:val="restart"/>
          </w:tcPr>
          <w:p w14:paraId="00C1A35C" w14:textId="58DCE216"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lastRenderedPageBreak/>
              <w:t>Meta SPC 3</w:t>
            </w:r>
          </w:p>
        </w:tc>
        <w:tc>
          <w:tcPr>
            <w:tcW w:w="1280" w:type="pct"/>
            <w:shd w:val="clear" w:color="auto" w:fill="auto"/>
            <w:vAlign w:val="center"/>
          </w:tcPr>
          <w:p w14:paraId="1FA4BBC4" w14:textId="3F72F64F" w:rsidR="0098343A" w:rsidRPr="00D65827" w:rsidRDefault="0098343A">
            <w:pPr>
              <w:widowControl w:val="0"/>
              <w:tabs>
                <w:tab w:val="left" w:pos="1584"/>
              </w:tabs>
              <w:kinsoku w:val="0"/>
              <w:overflowPunct w:val="0"/>
              <w:autoSpaceDE w:val="0"/>
              <w:autoSpaceDN w:val="0"/>
              <w:adjustRightInd w:val="0"/>
              <w:spacing w:before="16"/>
              <w:textAlignment w:val="baseline"/>
            </w:pPr>
            <w:r w:rsidRPr="00D65827">
              <w:t>Preventive treatment in use classes 1 to 3.1.</w:t>
            </w:r>
          </w:p>
        </w:tc>
        <w:tc>
          <w:tcPr>
            <w:tcW w:w="889" w:type="pct"/>
            <w:vMerge/>
            <w:shd w:val="clear" w:color="auto" w:fill="auto"/>
            <w:vAlign w:val="center"/>
          </w:tcPr>
          <w:p w14:paraId="0DC422A7" w14:textId="77777777" w:rsidR="0098343A" w:rsidRPr="00330DFE" w:rsidRDefault="0098343A" w:rsidP="0098343A">
            <w:pPr>
              <w:widowControl w:val="0"/>
              <w:tabs>
                <w:tab w:val="left" w:pos="205"/>
              </w:tabs>
              <w:kinsoku w:val="0"/>
              <w:overflowPunct w:val="0"/>
              <w:spacing w:before="16"/>
              <w:ind w:right="-107"/>
              <w:textAlignment w:val="baseline"/>
              <w:rPr>
                <w:rFonts w:cs="Arial"/>
                <w:bCs/>
                <w:szCs w:val="32"/>
                <w:lang w:eastAsia="fr-FR"/>
              </w:rPr>
            </w:pPr>
          </w:p>
        </w:tc>
        <w:tc>
          <w:tcPr>
            <w:tcW w:w="814" w:type="pct"/>
            <w:shd w:val="clear" w:color="auto" w:fill="auto"/>
          </w:tcPr>
          <w:p w14:paraId="02156E68" w14:textId="77777777" w:rsidR="0098343A" w:rsidRPr="00E77C4C" w:rsidRDefault="0098343A" w:rsidP="0098343A">
            <w:r w:rsidRPr="00E77C4C">
              <w:t>The treatment is performed by superficial application:</w:t>
            </w:r>
          </w:p>
          <w:p w14:paraId="3872147B" w14:textId="0B393512" w:rsidR="0098343A" w:rsidRDefault="0098343A" w:rsidP="0098343A">
            <w:r w:rsidRPr="00E77C4C">
              <w:t>UC 1 to 3.1: 200 g product / m² of wood</w:t>
            </w:r>
          </w:p>
        </w:tc>
        <w:tc>
          <w:tcPr>
            <w:tcW w:w="784" w:type="pct"/>
            <w:shd w:val="clear" w:color="auto" w:fill="auto"/>
            <w:vAlign w:val="center"/>
          </w:tcPr>
          <w:p w14:paraId="0B889089" w14:textId="227D8A6D" w:rsidR="0098343A" w:rsidRPr="00D65827" w:rsidRDefault="0098343A" w:rsidP="0098343A">
            <w:pPr>
              <w:widowControl w:val="0"/>
              <w:tabs>
                <w:tab w:val="left" w:pos="1584"/>
              </w:tabs>
              <w:kinsoku w:val="0"/>
              <w:overflowPunct w:val="0"/>
              <w:autoSpaceDE w:val="0"/>
              <w:autoSpaceDN w:val="0"/>
              <w:adjustRightInd w:val="0"/>
              <w:spacing w:before="16"/>
              <w:jc w:val="center"/>
              <w:textAlignment w:val="baseline"/>
            </w:pPr>
            <w:r w:rsidRPr="00E77C4C">
              <w:t>Professional and non-professional users</w:t>
            </w:r>
          </w:p>
        </w:tc>
        <w:tc>
          <w:tcPr>
            <w:tcW w:w="855" w:type="pct"/>
            <w:vMerge w:val="restart"/>
            <w:shd w:val="clear" w:color="auto" w:fill="D9D9D9" w:themeFill="background1" w:themeFillShade="D9"/>
            <w:vAlign w:val="center"/>
          </w:tcPr>
          <w:p w14:paraId="111D8B79" w14:textId="24323758" w:rsidR="0098343A" w:rsidRDefault="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Acceptable</w:t>
            </w:r>
          </w:p>
        </w:tc>
      </w:tr>
      <w:tr w:rsidR="0098343A" w:rsidRPr="00330DFE" w14:paraId="76C318C3" w14:textId="77777777" w:rsidTr="001E063F">
        <w:trPr>
          <w:trHeight w:val="314"/>
        </w:trPr>
        <w:tc>
          <w:tcPr>
            <w:tcW w:w="378" w:type="pct"/>
            <w:vMerge/>
          </w:tcPr>
          <w:p w14:paraId="3755FE1C" w14:textId="77777777"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p>
        </w:tc>
        <w:tc>
          <w:tcPr>
            <w:tcW w:w="1280" w:type="pct"/>
            <w:shd w:val="clear" w:color="auto" w:fill="auto"/>
            <w:vAlign w:val="center"/>
          </w:tcPr>
          <w:p w14:paraId="79025634" w14:textId="454B7EA2" w:rsidR="0098343A" w:rsidRPr="00D65827" w:rsidRDefault="0098343A" w:rsidP="0098343A">
            <w:pPr>
              <w:widowControl w:val="0"/>
              <w:tabs>
                <w:tab w:val="left" w:pos="1584"/>
              </w:tabs>
              <w:kinsoku w:val="0"/>
              <w:overflowPunct w:val="0"/>
              <w:autoSpaceDE w:val="0"/>
              <w:autoSpaceDN w:val="0"/>
              <w:adjustRightInd w:val="0"/>
              <w:spacing w:before="16"/>
              <w:textAlignment w:val="baseline"/>
            </w:pPr>
            <w:r w:rsidRPr="002B3C0B">
              <w:rPr>
                <w:rFonts w:cs="Arial"/>
              </w:rPr>
              <w:t xml:space="preserve">Curative treatment for wood in service </w:t>
            </w:r>
            <w:r w:rsidRPr="00174DE7">
              <w:rPr>
                <w:rFonts w:cs="Arial"/>
              </w:rPr>
              <w:t>(wood not exposed to weathering and</w:t>
            </w:r>
            <w:r>
              <w:rPr>
                <w:rFonts w:cs="Arial"/>
              </w:rPr>
              <w:t xml:space="preserve"> frequent wetting</w:t>
            </w:r>
            <w:r w:rsidRPr="00174DE7">
              <w:rPr>
                <w:rFonts w:cs="Arial"/>
              </w:rPr>
              <w:t>)</w:t>
            </w:r>
            <w:r>
              <w:rPr>
                <w:rFonts w:cs="Arial"/>
              </w:rPr>
              <w:t xml:space="preserve"> softwood and hardwood</w:t>
            </w:r>
          </w:p>
        </w:tc>
        <w:tc>
          <w:tcPr>
            <w:tcW w:w="889" w:type="pct"/>
            <w:shd w:val="clear" w:color="auto" w:fill="auto"/>
            <w:vAlign w:val="center"/>
          </w:tcPr>
          <w:p w14:paraId="545A9C9E" w14:textId="77777777" w:rsidR="0098343A" w:rsidRPr="002B3C0B" w:rsidRDefault="0098343A" w:rsidP="0098343A">
            <w:pPr>
              <w:ind w:left="49"/>
              <w:rPr>
                <w:rFonts w:cs="Arial"/>
              </w:rPr>
            </w:pPr>
            <w:r w:rsidRPr="002B3C0B">
              <w:rPr>
                <w:rFonts w:cs="Arial"/>
                <w:lang w:val="en-US" w:eastAsia="fr-FR"/>
              </w:rPr>
              <w:t>Wood boring insects</w:t>
            </w:r>
          </w:p>
          <w:p w14:paraId="333749DE"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House longhorn beetle</w:t>
            </w:r>
            <w:r w:rsidRPr="002B3C0B">
              <w:rPr>
                <w:rFonts w:cs="Arial"/>
                <w:lang w:val="en-US"/>
              </w:rPr>
              <w:t xml:space="preserve"> (</w:t>
            </w:r>
            <w:r w:rsidRPr="002B3C0B">
              <w:rPr>
                <w:rFonts w:cs="Arial"/>
                <w:i/>
                <w:lang w:val="en-US"/>
              </w:rPr>
              <w:t>Hylotrupes bajulus</w:t>
            </w:r>
            <w:r w:rsidRPr="002B3C0B">
              <w:rPr>
                <w:rFonts w:cs="Arial"/>
                <w:lang w:val="en-US"/>
              </w:rPr>
              <w:t>)</w:t>
            </w:r>
            <w:r w:rsidRPr="00E77C4C">
              <w:rPr>
                <w:rFonts w:cs="Times New Roman"/>
                <w:bCs/>
              </w:rPr>
              <w:t xml:space="preserve"> _ Larvae</w:t>
            </w:r>
          </w:p>
          <w:p w14:paraId="6B1995C6"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 xml:space="preserve">Common furniture beetle </w:t>
            </w:r>
            <w:r w:rsidRPr="002B3C0B">
              <w:rPr>
                <w:rFonts w:cs="Arial"/>
                <w:lang w:val="en-US"/>
              </w:rPr>
              <w:t>(</w:t>
            </w:r>
            <w:r w:rsidRPr="002B3C0B">
              <w:rPr>
                <w:rFonts w:cs="Arial"/>
                <w:i/>
                <w:lang w:val="en-US"/>
              </w:rPr>
              <w:t>Anobium punctatum</w:t>
            </w:r>
            <w:r w:rsidRPr="002B3C0B">
              <w:rPr>
                <w:rFonts w:cs="Arial"/>
                <w:lang w:val="en-US"/>
              </w:rPr>
              <w:t xml:space="preserve">) </w:t>
            </w:r>
            <w:r w:rsidRPr="00E77C4C">
              <w:rPr>
                <w:rFonts w:cs="Times New Roman"/>
                <w:bCs/>
              </w:rPr>
              <w:t>_ Larvae</w:t>
            </w:r>
          </w:p>
          <w:p w14:paraId="4F93BBBF"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Powder post beetles</w:t>
            </w:r>
            <w:r w:rsidRPr="002B3C0B">
              <w:rPr>
                <w:rFonts w:cs="Arial"/>
                <w:lang w:val="en-US"/>
              </w:rPr>
              <w:t xml:space="preserve"> (</w:t>
            </w:r>
            <w:r w:rsidRPr="002B3C0B">
              <w:rPr>
                <w:rFonts w:cs="Arial"/>
                <w:i/>
                <w:lang w:val="en-US"/>
              </w:rPr>
              <w:t>Lyctus brunneus</w:t>
            </w:r>
            <w:r w:rsidRPr="002B3C0B">
              <w:rPr>
                <w:rFonts w:cs="Arial"/>
                <w:lang w:val="en-US"/>
              </w:rPr>
              <w:t>)</w:t>
            </w:r>
            <w:r w:rsidRPr="00E77C4C">
              <w:rPr>
                <w:rFonts w:cs="Times New Roman"/>
                <w:bCs/>
              </w:rPr>
              <w:t xml:space="preserve"> _ Larvae</w:t>
            </w:r>
          </w:p>
          <w:p w14:paraId="69B20784" w14:textId="63E89153" w:rsidR="0098343A" w:rsidRPr="00330DFE" w:rsidRDefault="0098343A" w:rsidP="001255A7">
            <w:pPr>
              <w:snapToGrid w:val="0"/>
              <w:spacing w:before="200"/>
              <w:ind w:left="49"/>
              <w:rPr>
                <w:rFonts w:cs="Arial"/>
                <w:bCs/>
                <w:szCs w:val="32"/>
                <w:lang w:eastAsia="fr-FR"/>
              </w:rPr>
            </w:pPr>
            <w:r w:rsidRPr="002B3C0B">
              <w:rPr>
                <w:rFonts w:cs="Arial"/>
                <w:lang w:val="fr-FR"/>
              </w:rPr>
              <w:t>Termites (</w:t>
            </w:r>
            <w:r w:rsidRPr="002B3C0B">
              <w:rPr>
                <w:rFonts w:cs="Arial"/>
                <w:i/>
                <w:lang w:val="fr-FR"/>
              </w:rPr>
              <w:t>Reticulitermes spp.</w:t>
            </w:r>
            <w:r w:rsidRPr="002B3C0B">
              <w:rPr>
                <w:rFonts w:cs="Arial"/>
                <w:lang w:val="fr-FR"/>
              </w:rPr>
              <w:t xml:space="preserve"> </w:t>
            </w:r>
            <w:r>
              <w:rPr>
                <w:rFonts w:cs="Arial"/>
                <w:lang w:val="fr-FR"/>
              </w:rPr>
              <w:t>and</w:t>
            </w:r>
            <w:r w:rsidRPr="002B3C0B">
              <w:rPr>
                <w:rFonts w:cs="Arial"/>
                <w:lang w:val="fr-FR"/>
              </w:rPr>
              <w:t xml:space="preserve"> </w:t>
            </w:r>
            <w:r w:rsidRPr="002B3C0B">
              <w:rPr>
                <w:rFonts w:cs="Arial"/>
                <w:i/>
                <w:lang w:val="fr-FR"/>
              </w:rPr>
              <w:t>Heterotermes spp.</w:t>
            </w:r>
            <w:r w:rsidRPr="002B3C0B">
              <w:rPr>
                <w:rFonts w:cs="Arial"/>
                <w:lang w:val="fr-FR"/>
              </w:rPr>
              <w:t>)</w:t>
            </w:r>
          </w:p>
        </w:tc>
        <w:tc>
          <w:tcPr>
            <w:tcW w:w="814" w:type="pct"/>
            <w:shd w:val="clear" w:color="auto" w:fill="auto"/>
          </w:tcPr>
          <w:p w14:paraId="6FC755B8" w14:textId="77777777" w:rsidR="0098343A" w:rsidRPr="002B3C0B" w:rsidRDefault="0098343A" w:rsidP="0098343A">
            <w:pPr>
              <w:ind w:left="83"/>
              <w:rPr>
                <w:rFonts w:cs="Arial"/>
              </w:rPr>
            </w:pPr>
            <w:r w:rsidRPr="002B3C0B">
              <w:rPr>
                <w:rFonts w:cs="Arial"/>
              </w:rPr>
              <w:t>The produ</w:t>
            </w:r>
            <w:r>
              <w:rPr>
                <w:rFonts w:cs="Arial"/>
              </w:rPr>
              <w:t>ct</w:t>
            </w:r>
            <w:r w:rsidRPr="002B3C0B">
              <w:rPr>
                <w:rFonts w:cs="Arial"/>
              </w:rPr>
              <w:t xml:space="preserve"> is ready to use.</w:t>
            </w:r>
          </w:p>
          <w:p w14:paraId="4D3076BE" w14:textId="77777777" w:rsidR="0098343A" w:rsidRPr="002B3C0B" w:rsidRDefault="0098343A" w:rsidP="0098343A">
            <w:pPr>
              <w:ind w:left="83"/>
              <w:rPr>
                <w:rFonts w:cs="Arial"/>
              </w:rPr>
            </w:pPr>
          </w:p>
          <w:p w14:paraId="57483D73" w14:textId="77777777" w:rsidR="0098343A" w:rsidRPr="002B3C0B" w:rsidRDefault="0098343A" w:rsidP="0098343A">
            <w:pPr>
              <w:ind w:left="83"/>
              <w:rPr>
                <w:rFonts w:cs="Arial"/>
              </w:rPr>
            </w:pPr>
            <w:r>
              <w:rPr>
                <w:rFonts w:cs="Arial"/>
              </w:rPr>
              <w:t>When t</w:t>
            </w:r>
            <w:r w:rsidRPr="002B3C0B">
              <w:rPr>
                <w:rFonts w:cs="Arial"/>
              </w:rPr>
              <w:t xml:space="preserve">he </w:t>
            </w:r>
            <w:r>
              <w:rPr>
                <w:rFonts w:cs="Arial"/>
              </w:rPr>
              <w:t>treatment</w:t>
            </w:r>
            <w:r w:rsidRPr="002B3C0B">
              <w:rPr>
                <w:rFonts w:cs="Arial"/>
              </w:rPr>
              <w:t xml:space="preserve"> is performed by </w:t>
            </w:r>
            <w:r>
              <w:rPr>
                <w:rFonts w:cs="Arial"/>
              </w:rPr>
              <w:t>superficial application, t</w:t>
            </w:r>
            <w:r w:rsidRPr="002B3C0B">
              <w:rPr>
                <w:rFonts w:cs="Arial"/>
              </w:rPr>
              <w:t xml:space="preserve">he application rate is : </w:t>
            </w:r>
          </w:p>
          <w:p w14:paraId="096A4A3C" w14:textId="77777777" w:rsidR="0098343A" w:rsidRPr="002B3C0B" w:rsidRDefault="0098343A" w:rsidP="0098343A">
            <w:pPr>
              <w:numPr>
                <w:ilvl w:val="0"/>
                <w:numId w:val="6"/>
              </w:numPr>
              <w:suppressAutoHyphens w:val="0"/>
              <w:ind w:left="474" w:hanging="283"/>
              <w:rPr>
                <w:rFonts w:cs="Arial"/>
                <w:b/>
              </w:rPr>
            </w:pPr>
            <w:r w:rsidRPr="002B3C0B">
              <w:rPr>
                <w:rFonts w:cs="Arial"/>
              </w:rPr>
              <w:t xml:space="preserve">300 g of product / m² of wood </w:t>
            </w:r>
          </w:p>
          <w:p w14:paraId="4DAE9106" w14:textId="77777777" w:rsidR="0098343A" w:rsidRPr="002B3C0B" w:rsidRDefault="0098343A" w:rsidP="0098343A">
            <w:pPr>
              <w:rPr>
                <w:rFonts w:cs="Arial"/>
              </w:rPr>
            </w:pPr>
          </w:p>
          <w:p w14:paraId="3CFE79FB" w14:textId="77777777" w:rsidR="0098343A" w:rsidRPr="002B3C0B" w:rsidRDefault="0098343A" w:rsidP="0098343A">
            <w:pPr>
              <w:ind w:left="83"/>
              <w:rPr>
                <w:rFonts w:cs="Arial"/>
              </w:rPr>
            </w:pPr>
            <w:r w:rsidRPr="002B3C0B">
              <w:rPr>
                <w:rFonts w:cs="Arial"/>
              </w:rPr>
              <w:t xml:space="preserve">When the application is performed by injection (combined with superficial application), the application rate is : </w:t>
            </w:r>
          </w:p>
          <w:p w14:paraId="6DD75241" w14:textId="099A741E" w:rsidR="0098343A" w:rsidRDefault="0098343A" w:rsidP="0098343A">
            <w:r w:rsidRPr="002B3C0B">
              <w:rPr>
                <w:rFonts w:cs="Arial"/>
              </w:rPr>
              <w:t xml:space="preserve">180 g of product / m² of wood (+ 300 g of </w:t>
            </w:r>
            <w:r w:rsidRPr="002B3C0B">
              <w:rPr>
                <w:rFonts w:cs="Arial"/>
              </w:rPr>
              <w:lastRenderedPageBreak/>
              <w:t>product / m² of wood)</w:t>
            </w:r>
          </w:p>
        </w:tc>
        <w:tc>
          <w:tcPr>
            <w:tcW w:w="784" w:type="pct"/>
            <w:shd w:val="clear" w:color="auto" w:fill="auto"/>
            <w:vAlign w:val="center"/>
          </w:tcPr>
          <w:p w14:paraId="787B78C0" w14:textId="5BDD8878" w:rsidR="0098343A" w:rsidRPr="00D65827" w:rsidRDefault="0098343A" w:rsidP="0098343A">
            <w:pPr>
              <w:widowControl w:val="0"/>
              <w:tabs>
                <w:tab w:val="left" w:pos="1584"/>
              </w:tabs>
              <w:kinsoku w:val="0"/>
              <w:overflowPunct w:val="0"/>
              <w:autoSpaceDE w:val="0"/>
              <w:autoSpaceDN w:val="0"/>
              <w:adjustRightInd w:val="0"/>
              <w:spacing w:before="16"/>
              <w:jc w:val="center"/>
              <w:textAlignment w:val="baseline"/>
            </w:pPr>
            <w:r w:rsidRPr="00E77C4C">
              <w:lastRenderedPageBreak/>
              <w:t>Professional and non-professional users</w:t>
            </w:r>
          </w:p>
        </w:tc>
        <w:tc>
          <w:tcPr>
            <w:tcW w:w="855" w:type="pct"/>
            <w:vMerge/>
            <w:shd w:val="clear" w:color="auto" w:fill="D9D9D9" w:themeFill="background1" w:themeFillShade="D9"/>
            <w:vAlign w:val="center"/>
          </w:tcPr>
          <w:p w14:paraId="33D468BE" w14:textId="716458C5" w:rsidR="0098343A"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tc>
      </w:tr>
      <w:tr w:rsidR="0098343A" w:rsidRPr="00330DFE" w14:paraId="078CF418" w14:textId="77777777" w:rsidTr="001E063F">
        <w:trPr>
          <w:trHeight w:val="314"/>
        </w:trPr>
        <w:tc>
          <w:tcPr>
            <w:tcW w:w="378" w:type="pct"/>
            <w:vMerge w:val="restart"/>
          </w:tcPr>
          <w:p w14:paraId="7DEA2BB4" w14:textId="266AD1CD"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4</w:t>
            </w:r>
          </w:p>
        </w:tc>
        <w:tc>
          <w:tcPr>
            <w:tcW w:w="1280" w:type="pct"/>
            <w:shd w:val="clear" w:color="auto" w:fill="auto"/>
            <w:vAlign w:val="center"/>
          </w:tcPr>
          <w:p w14:paraId="1B9B8D35" w14:textId="5A533A9B"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shd w:val="clear" w:color="auto" w:fill="auto"/>
            <w:vAlign w:val="center"/>
          </w:tcPr>
          <w:p w14:paraId="3C8874CB" w14:textId="77777777" w:rsidR="0098343A" w:rsidRPr="00D65827" w:rsidRDefault="0098343A" w:rsidP="0098343A">
            <w:r w:rsidRPr="00D65827">
              <w:rPr>
                <w:bCs/>
              </w:rPr>
              <w:t xml:space="preserve">Wood rotting fungi (brown rot fungi) </w:t>
            </w:r>
          </w:p>
          <w:p w14:paraId="59F55D38" w14:textId="77777777" w:rsidR="0098343A" w:rsidRPr="00D65827" w:rsidRDefault="0098343A" w:rsidP="0098343A"/>
          <w:p w14:paraId="35062681" w14:textId="77777777" w:rsidR="0098343A" w:rsidRPr="00D65827" w:rsidRDefault="0098343A" w:rsidP="0098343A">
            <w:r w:rsidRPr="00D65827">
              <w:t>Wood boring beetles</w:t>
            </w:r>
            <w:r>
              <w:t>:</w:t>
            </w:r>
          </w:p>
          <w:p w14:paraId="47FFF1B0" w14:textId="77777777" w:rsidR="0098343A" w:rsidRPr="001255A7" w:rsidRDefault="0098343A" w:rsidP="0098343A">
            <w:pPr>
              <w:rPr>
                <w:rFonts w:cs="Times New Roman"/>
                <w:bCs/>
                <w:lang w:val="en-US"/>
              </w:rPr>
            </w:pPr>
            <w:r w:rsidRPr="001255A7">
              <w:rPr>
                <w:rFonts w:cs="Times New Roman"/>
                <w:bCs/>
                <w:i/>
                <w:lang w:val="en-US"/>
              </w:rPr>
              <w:t>Hylotrupes bajulus</w:t>
            </w:r>
            <w:r w:rsidRPr="001255A7">
              <w:rPr>
                <w:rFonts w:cs="Times New Roman"/>
                <w:bCs/>
                <w:lang w:val="en-US"/>
              </w:rPr>
              <w:t xml:space="preserve"> </w:t>
            </w:r>
            <w:r w:rsidRPr="001255A7">
              <w:rPr>
                <w:rFonts w:cs="Times New Roman"/>
                <w:bCs/>
                <w:i/>
                <w:lang w:val="en-US"/>
              </w:rPr>
              <w:t>Anobium punctatum</w:t>
            </w:r>
            <w:r w:rsidRPr="001255A7">
              <w:rPr>
                <w:rFonts w:cs="Times New Roman"/>
                <w:bCs/>
                <w:lang w:val="en-US"/>
              </w:rPr>
              <w:t xml:space="preserve"> </w:t>
            </w:r>
            <w:r w:rsidRPr="001255A7">
              <w:rPr>
                <w:rFonts w:cs="Times New Roman"/>
                <w:bCs/>
                <w:i/>
                <w:lang w:val="en-US"/>
              </w:rPr>
              <w:t>Lyctus brunneus</w:t>
            </w:r>
            <w:r w:rsidRPr="001255A7">
              <w:rPr>
                <w:rFonts w:cs="Times New Roman"/>
                <w:bCs/>
                <w:lang w:val="en-US"/>
              </w:rPr>
              <w:t xml:space="preserve"> </w:t>
            </w:r>
          </w:p>
          <w:p w14:paraId="40E7CA13" w14:textId="77777777" w:rsidR="0098343A" w:rsidRPr="001255A7" w:rsidRDefault="0098343A" w:rsidP="0098343A">
            <w:pPr>
              <w:rPr>
                <w:bCs/>
                <w:lang w:val="en-US"/>
              </w:rPr>
            </w:pPr>
          </w:p>
          <w:p w14:paraId="3984E4A0" w14:textId="17400C47" w:rsidR="0098343A" w:rsidRPr="00330DFE" w:rsidRDefault="0098343A" w:rsidP="0098343A">
            <w:pPr>
              <w:widowControl w:val="0"/>
              <w:tabs>
                <w:tab w:val="left" w:pos="205"/>
              </w:tabs>
              <w:kinsoku w:val="0"/>
              <w:overflowPunct w:val="0"/>
              <w:spacing w:before="16"/>
              <w:ind w:right="-107"/>
              <w:textAlignment w:val="baseline"/>
              <w:rPr>
                <w:rFonts w:cs="Arial"/>
                <w:bCs/>
                <w:szCs w:val="32"/>
                <w:lang w:eastAsia="fr-FR"/>
              </w:rPr>
            </w:pPr>
            <w:r w:rsidRPr="002F689C">
              <w:rPr>
                <w:bCs/>
                <w:lang w:val="fr-FR"/>
              </w:rPr>
              <w:t xml:space="preserve">Termites </w:t>
            </w:r>
            <w:r w:rsidRPr="002F689C">
              <w:rPr>
                <w:bCs/>
                <w:i/>
                <w:lang w:val="fr-FR"/>
              </w:rPr>
              <w:t>Reticulitermes spp</w:t>
            </w:r>
            <w:r>
              <w:rPr>
                <w:bCs/>
                <w:i/>
                <w:lang w:val="fr-FR"/>
              </w:rPr>
              <w:t>.</w:t>
            </w:r>
          </w:p>
        </w:tc>
        <w:tc>
          <w:tcPr>
            <w:tcW w:w="814" w:type="pct"/>
            <w:shd w:val="clear" w:color="auto" w:fill="auto"/>
            <w:vAlign w:val="center"/>
          </w:tcPr>
          <w:p w14:paraId="42BD5F00" w14:textId="77777777" w:rsidR="0098343A" w:rsidRPr="007C7903" w:rsidRDefault="0098343A" w:rsidP="0098343A">
            <w:r w:rsidRPr="007C7903">
              <w:t>The treatment is performed by superficial application:</w:t>
            </w:r>
          </w:p>
          <w:p w14:paraId="4DACC1A3" w14:textId="75F26800" w:rsidR="0098343A" w:rsidRPr="00330DFE" w:rsidRDefault="0098343A" w:rsidP="0098343A">
            <w:pPr>
              <w:rPr>
                <w:rFonts w:cs="Arial"/>
                <w:spacing w:val="13"/>
                <w:lang w:val="en-US" w:eastAsia="fr-FR"/>
              </w:rPr>
            </w:pPr>
            <w:r w:rsidRPr="007C7903">
              <w:t>UC 1 to 3.1: 200 g product / m² of wood</w:t>
            </w:r>
          </w:p>
        </w:tc>
        <w:tc>
          <w:tcPr>
            <w:tcW w:w="784" w:type="pct"/>
            <w:vMerge w:val="restart"/>
            <w:shd w:val="clear" w:color="auto" w:fill="auto"/>
            <w:vAlign w:val="center"/>
          </w:tcPr>
          <w:p w14:paraId="778D7AE7" w14:textId="5A8732A8" w:rsidR="0098343A" w:rsidRPr="00330DFE"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7C7903">
              <w:t>Professional and non-professional users</w:t>
            </w:r>
          </w:p>
        </w:tc>
        <w:tc>
          <w:tcPr>
            <w:tcW w:w="855" w:type="pct"/>
            <w:vMerge w:val="restart"/>
            <w:shd w:val="clear" w:color="auto" w:fill="D9D9D9" w:themeFill="background1" w:themeFillShade="D9"/>
            <w:vAlign w:val="center"/>
          </w:tcPr>
          <w:p w14:paraId="3561E4A2" w14:textId="15E19C90" w:rsidR="0098343A"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Acceptable</w:t>
            </w:r>
          </w:p>
        </w:tc>
      </w:tr>
      <w:tr w:rsidR="0098343A" w:rsidRPr="00330DFE" w14:paraId="6E63FFC4" w14:textId="77777777" w:rsidTr="001E063F">
        <w:trPr>
          <w:trHeight w:val="314"/>
        </w:trPr>
        <w:tc>
          <w:tcPr>
            <w:tcW w:w="378" w:type="pct"/>
            <w:vMerge/>
          </w:tcPr>
          <w:p w14:paraId="0FFCE4F9" w14:textId="77777777" w:rsidR="0098343A" w:rsidRDefault="0098343A" w:rsidP="001E063F">
            <w:pPr>
              <w:widowControl w:val="0"/>
              <w:tabs>
                <w:tab w:val="left" w:pos="1584"/>
              </w:tabs>
              <w:kinsoku w:val="0"/>
              <w:overflowPunct w:val="0"/>
              <w:autoSpaceDE w:val="0"/>
              <w:autoSpaceDN w:val="0"/>
              <w:adjustRightInd w:val="0"/>
              <w:spacing w:before="16"/>
              <w:textAlignment w:val="baseline"/>
              <w:rPr>
                <w:rFonts w:cs="Arial"/>
                <w:bCs/>
                <w:szCs w:val="32"/>
                <w:lang w:eastAsia="fr-FR"/>
              </w:rPr>
            </w:pPr>
          </w:p>
        </w:tc>
        <w:tc>
          <w:tcPr>
            <w:tcW w:w="1280" w:type="pct"/>
            <w:shd w:val="clear" w:color="auto" w:fill="auto"/>
            <w:vAlign w:val="center"/>
          </w:tcPr>
          <w:p w14:paraId="73E8DEE6" w14:textId="64547F26" w:rsidR="0098343A" w:rsidRDefault="0098343A" w:rsidP="001E063F">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230F09">
              <w:rPr>
                <w:rFonts w:cs="Arial"/>
              </w:rPr>
              <w:t xml:space="preserve">Curative treatment for wood </w:t>
            </w:r>
            <w:r w:rsidRPr="00230F09">
              <w:rPr>
                <w:rFonts w:cs="Arial"/>
                <w:lang w:val="en-US" w:eastAsia="fr-FR"/>
              </w:rPr>
              <w:t>(wood not exposed to weathering and leaching)</w:t>
            </w:r>
            <w:r>
              <w:rPr>
                <w:rFonts w:cs="Arial"/>
                <w:lang w:val="en-US" w:eastAsia="fr-FR"/>
              </w:rPr>
              <w:t xml:space="preserve"> on softwood and hardwood</w:t>
            </w:r>
          </w:p>
        </w:tc>
        <w:tc>
          <w:tcPr>
            <w:tcW w:w="889" w:type="pct"/>
            <w:shd w:val="clear" w:color="auto" w:fill="auto"/>
            <w:vAlign w:val="center"/>
          </w:tcPr>
          <w:p w14:paraId="75550AF2" w14:textId="77777777" w:rsidR="0098343A" w:rsidRPr="00230F09" w:rsidRDefault="0098343A" w:rsidP="00C95A12">
            <w:pPr>
              <w:ind w:left="49"/>
              <w:rPr>
                <w:rFonts w:cs="Arial"/>
              </w:rPr>
            </w:pPr>
            <w:r w:rsidRPr="00230F09">
              <w:rPr>
                <w:rFonts w:cs="Arial"/>
                <w:lang w:val="en-US" w:eastAsia="fr-FR"/>
              </w:rPr>
              <w:t>Wood boring insects</w:t>
            </w:r>
          </w:p>
          <w:p w14:paraId="5A91D269" w14:textId="35F28154" w:rsidR="0098343A" w:rsidRPr="00230F09" w:rsidRDefault="0098343A" w:rsidP="00C95A12">
            <w:pPr>
              <w:pStyle w:val="Paragraphedeliste"/>
              <w:numPr>
                <w:ilvl w:val="0"/>
                <w:numId w:val="5"/>
              </w:numPr>
              <w:suppressAutoHyphens w:val="0"/>
              <w:ind w:left="407" w:hanging="182"/>
              <w:contextualSpacing/>
              <w:rPr>
                <w:rFonts w:cs="Arial"/>
                <w:lang w:val="en-US"/>
              </w:rPr>
            </w:pPr>
            <w:r w:rsidRPr="00230F09">
              <w:rPr>
                <w:rFonts w:cs="Arial"/>
                <w:i/>
                <w:lang w:val="en-US"/>
              </w:rPr>
              <w:t>Anobium punctatum</w:t>
            </w:r>
          </w:p>
          <w:p w14:paraId="47BC1178" w14:textId="4A5A58AB" w:rsidR="0098343A" w:rsidRPr="00330DFE" w:rsidRDefault="0098343A" w:rsidP="001255A7">
            <w:pPr>
              <w:snapToGrid w:val="0"/>
              <w:spacing w:before="200"/>
              <w:ind w:left="49"/>
              <w:rPr>
                <w:rFonts w:cs="Arial"/>
                <w:bCs/>
                <w:szCs w:val="32"/>
                <w:lang w:eastAsia="fr-FR"/>
              </w:rPr>
            </w:pPr>
            <w:r>
              <w:rPr>
                <w:rFonts w:cs="Arial"/>
                <w:lang w:val="fr-FR"/>
              </w:rPr>
              <w:t xml:space="preserve">Termites </w:t>
            </w:r>
            <w:r w:rsidRPr="00230F09">
              <w:rPr>
                <w:rFonts w:cs="Arial"/>
                <w:i/>
                <w:lang w:val="fr-FR"/>
              </w:rPr>
              <w:t>Reticulitermes spp.</w:t>
            </w:r>
            <w:r w:rsidRPr="00230F09">
              <w:rPr>
                <w:rFonts w:cs="Arial"/>
                <w:lang w:val="fr-FR"/>
              </w:rPr>
              <w:t xml:space="preserve"> </w:t>
            </w:r>
            <w:r>
              <w:rPr>
                <w:rFonts w:cs="Arial"/>
                <w:lang w:val="fr-FR"/>
              </w:rPr>
              <w:t>and</w:t>
            </w:r>
            <w:r w:rsidRPr="00230F09">
              <w:rPr>
                <w:rFonts w:cs="Arial"/>
                <w:lang w:val="fr-FR"/>
              </w:rPr>
              <w:t xml:space="preserve"> </w:t>
            </w:r>
            <w:r w:rsidRPr="00230F09">
              <w:rPr>
                <w:rFonts w:cs="Arial"/>
                <w:i/>
                <w:lang w:val="fr-FR"/>
              </w:rPr>
              <w:t>Heterotermes spp.</w:t>
            </w:r>
          </w:p>
        </w:tc>
        <w:tc>
          <w:tcPr>
            <w:tcW w:w="814" w:type="pct"/>
            <w:shd w:val="clear" w:color="auto" w:fill="auto"/>
            <w:vAlign w:val="center"/>
          </w:tcPr>
          <w:p w14:paraId="39A54F6A" w14:textId="77777777" w:rsidR="0098343A" w:rsidRPr="00230F09" w:rsidRDefault="0098343A" w:rsidP="00CE7174">
            <w:pPr>
              <w:ind w:left="83"/>
              <w:rPr>
                <w:rFonts w:cs="Arial"/>
              </w:rPr>
            </w:pPr>
            <w:r w:rsidRPr="00230F09">
              <w:rPr>
                <w:rFonts w:cs="Arial"/>
              </w:rPr>
              <w:t xml:space="preserve">The </w:t>
            </w:r>
            <w:r>
              <w:rPr>
                <w:rFonts w:cs="Arial"/>
              </w:rPr>
              <w:t>product</w:t>
            </w:r>
            <w:r w:rsidRPr="00230F09">
              <w:rPr>
                <w:rFonts w:cs="Arial"/>
              </w:rPr>
              <w:t xml:space="preserve"> is ready to use.</w:t>
            </w:r>
          </w:p>
          <w:p w14:paraId="15E46948" w14:textId="77777777" w:rsidR="0098343A" w:rsidRPr="00230F09" w:rsidRDefault="0098343A" w:rsidP="00CE7174">
            <w:pPr>
              <w:ind w:left="83"/>
              <w:rPr>
                <w:rFonts w:cs="Arial"/>
              </w:rPr>
            </w:pPr>
          </w:p>
          <w:p w14:paraId="76A7A57A" w14:textId="77777777" w:rsidR="0098343A" w:rsidRPr="00230F09" w:rsidRDefault="0098343A" w:rsidP="00CE7174">
            <w:pPr>
              <w:ind w:left="83"/>
              <w:rPr>
                <w:rFonts w:cs="Arial"/>
              </w:rPr>
            </w:pPr>
            <w:r w:rsidRPr="00230F09">
              <w:rPr>
                <w:rFonts w:cs="Arial"/>
              </w:rPr>
              <w:t xml:space="preserve">When the treatment  is performed by superficial application, the application rate is : </w:t>
            </w:r>
          </w:p>
          <w:p w14:paraId="18842D9D" w14:textId="77777777" w:rsidR="0098343A" w:rsidRPr="00230F09" w:rsidRDefault="0098343A" w:rsidP="00CE7174">
            <w:pPr>
              <w:numPr>
                <w:ilvl w:val="0"/>
                <w:numId w:val="6"/>
              </w:numPr>
              <w:suppressAutoHyphens w:val="0"/>
              <w:ind w:left="474" w:hanging="283"/>
              <w:rPr>
                <w:rFonts w:cs="Arial"/>
                <w:b/>
              </w:rPr>
            </w:pPr>
            <w:r w:rsidRPr="00230F09">
              <w:rPr>
                <w:rFonts w:cs="Arial"/>
              </w:rPr>
              <w:t xml:space="preserve">300 g of product / m² of wood </w:t>
            </w:r>
          </w:p>
          <w:p w14:paraId="21D68FEB" w14:textId="77777777" w:rsidR="0098343A" w:rsidRPr="00230F09" w:rsidRDefault="0098343A" w:rsidP="00CE7174">
            <w:pPr>
              <w:rPr>
                <w:rFonts w:cs="Arial"/>
              </w:rPr>
            </w:pPr>
          </w:p>
          <w:p w14:paraId="3F5BE078" w14:textId="77777777" w:rsidR="0098343A" w:rsidRPr="00230F09" w:rsidRDefault="0098343A" w:rsidP="00CE7174">
            <w:pPr>
              <w:ind w:left="83"/>
              <w:rPr>
                <w:rFonts w:cs="Arial"/>
              </w:rPr>
            </w:pPr>
            <w:r w:rsidRPr="00230F09">
              <w:rPr>
                <w:rFonts w:cs="Arial"/>
              </w:rPr>
              <w:t xml:space="preserve">When the application is performed by injection (combined with superficial application), the application rate is : </w:t>
            </w:r>
          </w:p>
          <w:p w14:paraId="14F70270" w14:textId="42BF3AFA" w:rsidR="0098343A" w:rsidRPr="00330DFE" w:rsidRDefault="0098343A" w:rsidP="00CE7174">
            <w:pPr>
              <w:rPr>
                <w:rFonts w:cs="Arial"/>
                <w:spacing w:val="13"/>
                <w:lang w:val="en-US" w:eastAsia="fr-FR"/>
              </w:rPr>
            </w:pPr>
            <w:r w:rsidRPr="00230F09">
              <w:rPr>
                <w:rFonts w:cs="Arial"/>
              </w:rPr>
              <w:t>180 g of product / m² of wood (+ 300 g of product / m² of wood)</w:t>
            </w:r>
          </w:p>
        </w:tc>
        <w:tc>
          <w:tcPr>
            <w:tcW w:w="784" w:type="pct"/>
            <w:vMerge/>
            <w:shd w:val="clear" w:color="auto" w:fill="auto"/>
            <w:vAlign w:val="center"/>
          </w:tcPr>
          <w:p w14:paraId="63252DFF" w14:textId="62DDEB11" w:rsidR="0098343A" w:rsidRPr="00330DFE" w:rsidRDefault="0098343A" w:rsidP="001E063F">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p>
        </w:tc>
        <w:tc>
          <w:tcPr>
            <w:tcW w:w="855" w:type="pct"/>
            <w:vMerge/>
            <w:shd w:val="clear" w:color="auto" w:fill="D9D9D9" w:themeFill="background1" w:themeFillShade="D9"/>
            <w:vAlign w:val="center"/>
          </w:tcPr>
          <w:p w14:paraId="24626907" w14:textId="77777777" w:rsidR="0098343A" w:rsidRDefault="0098343A" w:rsidP="001E063F">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tc>
      </w:tr>
    </w:tbl>
    <w:p w14:paraId="418924C8" w14:textId="18985939" w:rsidR="003F79C2" w:rsidRDefault="003F79C2" w:rsidP="002954BF">
      <w:pPr>
        <w:spacing w:line="260" w:lineRule="atLeast"/>
        <w:rPr>
          <w:rFonts w:cs="Arial"/>
          <w:bCs/>
          <w:lang w:val="en-US" w:eastAsia="x-none"/>
        </w:rPr>
      </w:pPr>
    </w:p>
    <w:p w14:paraId="27A38C24" w14:textId="60894F3D" w:rsidR="002659C0" w:rsidRPr="00FF7F09" w:rsidRDefault="002659C0" w:rsidP="002954BF">
      <w:pPr>
        <w:spacing w:line="260" w:lineRule="atLeast"/>
        <w:rPr>
          <w:rFonts w:cs="Arial"/>
          <w:bCs/>
          <w:highlight w:val="yellow"/>
          <w:lang w:val="en-US" w:eastAsia="x-none"/>
        </w:rPr>
      </w:pPr>
      <w:r w:rsidRPr="00FF7F09">
        <w:rPr>
          <w:rFonts w:cs="Arial"/>
          <w:bCs/>
          <w:highlight w:val="yellow"/>
          <w:lang w:val="en-US" w:eastAsia="x-none"/>
        </w:rPr>
        <w:t>2023 : NA-AAT removal of non professional uses</w:t>
      </w:r>
    </w:p>
    <w:p w14:paraId="7FDB9836" w14:textId="424E10F3" w:rsidR="002659C0" w:rsidRPr="00FF7F09" w:rsidRDefault="002659C0" w:rsidP="002954BF">
      <w:pPr>
        <w:spacing w:line="260" w:lineRule="atLeast"/>
        <w:rPr>
          <w:rFonts w:cs="Arial"/>
          <w:bCs/>
          <w:highlight w:val="yellow"/>
          <w:lang w:val="en-US" w:eastAsia="x-none"/>
        </w:rPr>
      </w:pPr>
      <w:r w:rsidRPr="00FF7F09">
        <w:rPr>
          <w:rFonts w:cs="Arial"/>
          <w:bCs/>
          <w:highlight w:val="yellow"/>
          <w:lang w:val="en-US" w:eastAsia="x-none"/>
        </w:rPr>
        <w:lastRenderedPageBreak/>
        <w:t>Considering</w:t>
      </w:r>
      <w:r w:rsidR="00FF7F09" w:rsidRPr="00FF7F09">
        <w:rPr>
          <w:rFonts w:cs="Arial"/>
          <w:bCs/>
          <w:highlight w:val="yellow"/>
          <w:lang w:val="en-US" w:eastAsia="x-none"/>
        </w:rPr>
        <w:t xml:space="preserve"> the BPC opinion on propic</w:t>
      </w:r>
      <w:r w:rsidRPr="00FF7F09">
        <w:rPr>
          <w:rFonts w:cs="Arial"/>
          <w:bCs/>
          <w:highlight w:val="yellow"/>
          <w:lang w:val="en-US" w:eastAsia="x-none"/>
        </w:rPr>
        <w:t xml:space="preserve">onaole </w:t>
      </w:r>
      <w:r w:rsidR="002E201B">
        <w:rPr>
          <w:rFonts w:cs="Arial"/>
          <w:bCs/>
          <w:highlight w:val="yellow"/>
          <w:lang w:val="en-US" w:eastAsia="x-none"/>
        </w:rPr>
        <w:t xml:space="preserve">approval </w:t>
      </w:r>
      <w:r w:rsidRPr="00FF7F09">
        <w:rPr>
          <w:rFonts w:cs="Arial"/>
          <w:bCs/>
          <w:highlight w:val="yellow"/>
          <w:lang w:val="en-US" w:eastAsia="x-none"/>
        </w:rPr>
        <w:t>renewal</w:t>
      </w:r>
      <w:r w:rsidR="002E201B" w:rsidRPr="005B2915">
        <w:rPr>
          <w:rFonts w:ascii="Arial" w:hAnsi="Arial" w:cs="Arial"/>
          <w:vertAlign w:val="superscript"/>
        </w:rPr>
        <w:footnoteReference w:id="1"/>
      </w:r>
      <w:r w:rsidRPr="00FF7F09">
        <w:rPr>
          <w:rFonts w:cs="Arial"/>
          <w:bCs/>
          <w:highlight w:val="yellow"/>
          <w:lang w:val="en-US" w:eastAsia="x-none"/>
        </w:rPr>
        <w:t>, prop</w:t>
      </w:r>
      <w:r w:rsidR="002E201B">
        <w:rPr>
          <w:rFonts w:cs="Arial"/>
          <w:bCs/>
          <w:highlight w:val="yellow"/>
          <w:lang w:val="en-US" w:eastAsia="x-none"/>
        </w:rPr>
        <w:t xml:space="preserve">iconazole </w:t>
      </w:r>
      <w:r w:rsidRPr="00FF7F09">
        <w:rPr>
          <w:rFonts w:cs="Arial"/>
          <w:bCs/>
          <w:highlight w:val="yellow"/>
          <w:lang w:val="en-US" w:eastAsia="x-none"/>
        </w:rPr>
        <w:t>meets</w:t>
      </w:r>
      <w:r w:rsidR="002E201B">
        <w:rPr>
          <w:rFonts w:cs="Arial"/>
          <w:bCs/>
          <w:highlight w:val="yellow"/>
          <w:lang w:val="en-US" w:eastAsia="x-none"/>
        </w:rPr>
        <w:t xml:space="preserve"> the </w:t>
      </w:r>
      <w:r w:rsidRPr="00FF7F09">
        <w:rPr>
          <w:rFonts w:cs="Arial"/>
          <w:bCs/>
          <w:highlight w:val="yellow"/>
          <w:lang w:val="en-US" w:eastAsia="x-none"/>
        </w:rPr>
        <w:t xml:space="preserve"> criteria</w:t>
      </w:r>
      <w:r w:rsidR="002E201B">
        <w:rPr>
          <w:rFonts w:cs="Arial"/>
          <w:bCs/>
          <w:highlight w:val="yellow"/>
          <w:lang w:val="en-US" w:eastAsia="x-none"/>
        </w:rPr>
        <w:t xml:space="preserve"> to be</w:t>
      </w:r>
      <w:r w:rsidRPr="00FF7F09">
        <w:rPr>
          <w:rFonts w:cs="Arial"/>
          <w:bCs/>
          <w:highlight w:val="yellow"/>
          <w:lang w:val="en-US" w:eastAsia="x-none"/>
        </w:rPr>
        <w:t xml:space="preserve"> </w:t>
      </w:r>
      <w:r w:rsidR="002E201B">
        <w:rPr>
          <w:rFonts w:cs="Arial"/>
          <w:bCs/>
          <w:highlight w:val="yellow"/>
          <w:lang w:val="en-US" w:eastAsia="x-none"/>
        </w:rPr>
        <w:t xml:space="preserve">defined as </w:t>
      </w:r>
      <w:r w:rsidRPr="00FF7F09">
        <w:rPr>
          <w:rFonts w:cs="Arial"/>
          <w:bCs/>
          <w:highlight w:val="yellow"/>
          <w:lang w:val="en-US" w:eastAsia="x-none"/>
        </w:rPr>
        <w:t>a</w:t>
      </w:r>
      <w:r w:rsidR="002E201B">
        <w:rPr>
          <w:rFonts w:cs="Arial"/>
          <w:bCs/>
          <w:highlight w:val="yellow"/>
          <w:lang w:val="en-US" w:eastAsia="x-none"/>
        </w:rPr>
        <w:t>n</w:t>
      </w:r>
      <w:r w:rsidRPr="00FF7F09">
        <w:rPr>
          <w:rFonts w:cs="Arial"/>
          <w:bCs/>
          <w:highlight w:val="yellow"/>
          <w:lang w:val="en-US" w:eastAsia="x-none"/>
        </w:rPr>
        <w:t xml:space="preserve"> endocrine disruptor. Products</w:t>
      </w:r>
      <w:r w:rsidR="002E201B">
        <w:rPr>
          <w:rFonts w:cs="Arial"/>
          <w:bCs/>
          <w:highlight w:val="yellow"/>
          <w:lang w:val="en-US" w:eastAsia="x-none"/>
        </w:rPr>
        <w:t xml:space="preserve"> </w:t>
      </w:r>
      <w:r w:rsidRPr="00FF7F09">
        <w:rPr>
          <w:rFonts w:cs="Arial"/>
          <w:bCs/>
          <w:highlight w:val="yellow"/>
          <w:lang w:val="en-US" w:eastAsia="x-none"/>
        </w:rPr>
        <w:t>of PPG</w:t>
      </w:r>
      <w:r w:rsidR="002E201B">
        <w:rPr>
          <w:rFonts w:cs="Arial"/>
          <w:bCs/>
          <w:highlight w:val="yellow"/>
          <w:lang w:val="en-US" w:eastAsia="x-none"/>
        </w:rPr>
        <w:t>_CLASS3_</w:t>
      </w:r>
      <w:r w:rsidRPr="00FF7F09">
        <w:rPr>
          <w:rFonts w:cs="Arial"/>
          <w:bCs/>
          <w:highlight w:val="yellow"/>
          <w:lang w:val="en-US" w:eastAsia="x-none"/>
        </w:rPr>
        <w:t>WB family contain 0</w:t>
      </w:r>
      <w:r w:rsidR="002E201B">
        <w:rPr>
          <w:rFonts w:cs="Arial"/>
          <w:bCs/>
          <w:highlight w:val="yellow"/>
          <w:lang w:val="en-US" w:eastAsia="x-none"/>
        </w:rPr>
        <w:t>.</w:t>
      </w:r>
      <w:r w:rsidRPr="00FF7F09">
        <w:rPr>
          <w:rFonts w:cs="Arial"/>
          <w:bCs/>
          <w:highlight w:val="yellow"/>
          <w:lang w:val="en-US" w:eastAsia="x-none"/>
        </w:rPr>
        <w:t>16% of p</w:t>
      </w:r>
      <w:r w:rsidR="002E201B">
        <w:rPr>
          <w:rFonts w:cs="Arial"/>
          <w:bCs/>
          <w:highlight w:val="yellow"/>
          <w:lang w:val="en-US" w:eastAsia="x-none"/>
        </w:rPr>
        <w:t xml:space="preserve">ropiconazole and are </w:t>
      </w:r>
      <w:r w:rsidR="00FF7F09" w:rsidRPr="00FF7F09">
        <w:rPr>
          <w:rFonts w:cs="Arial"/>
          <w:bCs/>
          <w:highlight w:val="yellow"/>
          <w:lang w:val="en-US" w:eastAsia="x-none"/>
        </w:rPr>
        <w:t xml:space="preserve">also endocrine disruptors. </w:t>
      </w:r>
    </w:p>
    <w:p w14:paraId="725E2533" w14:textId="237B5964" w:rsidR="002659C0" w:rsidRPr="00FF7F09" w:rsidRDefault="002659C0" w:rsidP="002954BF">
      <w:pPr>
        <w:spacing w:line="260" w:lineRule="atLeast"/>
        <w:rPr>
          <w:rFonts w:cs="Arial"/>
          <w:bCs/>
          <w:highlight w:val="yellow"/>
          <w:lang w:val="en-US" w:eastAsia="x-none"/>
        </w:rPr>
      </w:pPr>
      <w:r w:rsidRPr="00FF7F09">
        <w:rPr>
          <w:rFonts w:cs="Arial"/>
          <w:bCs/>
          <w:highlight w:val="yellow"/>
          <w:lang w:val="en-US" w:eastAsia="x-none"/>
        </w:rPr>
        <w:t>Followin</w:t>
      </w:r>
      <w:r w:rsidR="00FF7F09" w:rsidRPr="00FF7F09">
        <w:rPr>
          <w:rFonts w:cs="Arial"/>
          <w:bCs/>
          <w:highlight w:val="yellow"/>
          <w:lang w:val="en-US" w:eastAsia="x-none"/>
        </w:rPr>
        <w:t xml:space="preserve">g </w:t>
      </w:r>
      <w:r w:rsidR="00FF7F09">
        <w:rPr>
          <w:rFonts w:cs="Arial"/>
          <w:bCs/>
          <w:highlight w:val="yellow"/>
          <w:lang w:val="en-US" w:eastAsia="x-none"/>
        </w:rPr>
        <w:t>article 19.4</w:t>
      </w:r>
      <w:r w:rsidR="002E201B">
        <w:rPr>
          <w:rFonts w:cs="Arial"/>
          <w:bCs/>
          <w:highlight w:val="yellow"/>
          <w:lang w:val="en-US" w:eastAsia="x-none"/>
        </w:rPr>
        <w:t>.d</w:t>
      </w:r>
      <w:r w:rsidR="00FF7F09">
        <w:rPr>
          <w:rFonts w:cs="Arial"/>
          <w:bCs/>
          <w:highlight w:val="yellow"/>
          <w:lang w:val="en-US" w:eastAsia="x-none"/>
        </w:rPr>
        <w:t xml:space="preserve"> of the BPR, produc</w:t>
      </w:r>
      <w:r w:rsidRPr="00FF7F09">
        <w:rPr>
          <w:rFonts w:cs="Arial"/>
          <w:bCs/>
          <w:highlight w:val="yellow"/>
          <w:lang w:val="en-US" w:eastAsia="x-none"/>
        </w:rPr>
        <w:t>ts of PPG_CLASS3_WG family cann</w:t>
      </w:r>
      <w:r w:rsidR="00FF7F09">
        <w:rPr>
          <w:rFonts w:cs="Arial"/>
          <w:bCs/>
          <w:highlight w:val="yellow"/>
          <w:lang w:val="en-US" w:eastAsia="x-none"/>
        </w:rPr>
        <w:t>ot</w:t>
      </w:r>
      <w:r w:rsidR="002E201B">
        <w:rPr>
          <w:rFonts w:cs="Arial"/>
          <w:bCs/>
          <w:highlight w:val="yellow"/>
          <w:lang w:val="en-US" w:eastAsia="x-none"/>
        </w:rPr>
        <w:t xml:space="preserve"> be used by</w:t>
      </w:r>
      <w:r w:rsidRPr="00FF7F09">
        <w:rPr>
          <w:rFonts w:cs="Arial"/>
          <w:bCs/>
          <w:highlight w:val="yellow"/>
          <w:lang w:val="en-US" w:eastAsia="x-none"/>
        </w:rPr>
        <w:t xml:space="preserve"> the general public</w:t>
      </w:r>
      <w:r w:rsidR="00FF7F09" w:rsidRPr="00FF7F09">
        <w:rPr>
          <w:rFonts w:cs="Arial"/>
          <w:bCs/>
          <w:highlight w:val="yellow"/>
          <w:lang w:val="en-US" w:eastAsia="x-none"/>
        </w:rPr>
        <w:t xml:space="preserve">. </w:t>
      </w:r>
      <w:r w:rsidRPr="00FF7F09">
        <w:rPr>
          <w:rFonts w:cs="Arial"/>
          <w:bCs/>
          <w:highlight w:val="yellow"/>
          <w:lang w:val="en-US" w:eastAsia="x-none"/>
        </w:rPr>
        <w:t>The auth</w:t>
      </w:r>
      <w:r w:rsidR="00FF7F09">
        <w:rPr>
          <w:rFonts w:cs="Arial"/>
          <w:bCs/>
          <w:highlight w:val="yellow"/>
          <w:lang w:val="en-US" w:eastAsia="x-none"/>
        </w:rPr>
        <w:t xml:space="preserve">orisation </w:t>
      </w:r>
      <w:r w:rsidRPr="00FF7F09">
        <w:rPr>
          <w:rFonts w:cs="Arial"/>
          <w:bCs/>
          <w:highlight w:val="yellow"/>
          <w:lang w:val="en-US" w:eastAsia="x-none"/>
        </w:rPr>
        <w:t xml:space="preserve">of the BPF </w:t>
      </w:r>
      <w:r w:rsidR="00FF7F09" w:rsidRPr="00FF7F09">
        <w:rPr>
          <w:rFonts w:cs="Arial"/>
          <w:bCs/>
          <w:highlight w:val="yellow"/>
          <w:lang w:val="en-US" w:eastAsia="x-none"/>
        </w:rPr>
        <w:t>has thus been modified</w:t>
      </w:r>
      <w:r w:rsidRPr="00FF7F09">
        <w:rPr>
          <w:rFonts w:cs="Arial"/>
          <w:bCs/>
          <w:highlight w:val="yellow"/>
          <w:lang w:val="en-US" w:eastAsia="x-none"/>
        </w:rPr>
        <w:t xml:space="preserve">. </w:t>
      </w:r>
    </w:p>
    <w:p w14:paraId="08202849" w14:textId="77777777" w:rsidR="00FF7F09" w:rsidRPr="00FF7F09" w:rsidRDefault="00FF7F09" w:rsidP="002954BF">
      <w:pPr>
        <w:spacing w:line="260" w:lineRule="atLeast"/>
        <w:rPr>
          <w:rFonts w:cs="Arial"/>
          <w:bCs/>
          <w:highlight w:val="yellow"/>
          <w:lang w:val="en-US" w:eastAsia="x-none"/>
        </w:rPr>
      </w:pPr>
    </w:p>
    <w:p w14:paraId="51D0B089" w14:textId="53C9548A" w:rsidR="002659C0" w:rsidRPr="002954BF" w:rsidRDefault="00FF7F09" w:rsidP="002954BF">
      <w:pPr>
        <w:spacing w:line="260" w:lineRule="atLeast"/>
        <w:rPr>
          <w:rFonts w:cs="Arial"/>
          <w:bCs/>
          <w:lang w:val="en-US" w:eastAsia="x-none"/>
        </w:rPr>
      </w:pPr>
      <w:r w:rsidRPr="00FF7F09">
        <w:rPr>
          <w:rFonts w:cs="Arial"/>
          <w:bCs/>
          <w:highlight w:val="yellow"/>
          <w:lang w:val="en-US" w:eastAsia="x-none"/>
        </w:rPr>
        <w:t xml:space="preserve">The SPC.xml has been modified. </w:t>
      </w:r>
      <w:r w:rsidR="002659C0" w:rsidRPr="00FF7F09">
        <w:rPr>
          <w:rFonts w:cs="Arial"/>
          <w:bCs/>
          <w:highlight w:val="yellow"/>
          <w:lang w:val="en-US" w:eastAsia="x-none"/>
        </w:rPr>
        <w:t xml:space="preserve">The assessment report (setion 2 of the PAR) has </w:t>
      </w:r>
      <w:r w:rsidR="0094368C">
        <w:rPr>
          <w:rFonts w:cs="Arial"/>
          <w:bCs/>
          <w:highlight w:val="yellow"/>
          <w:lang w:val="en-US" w:eastAsia="x-none"/>
        </w:rPr>
        <w:t>not been</w:t>
      </w:r>
      <w:r w:rsidR="002659C0" w:rsidRPr="00FF7F09">
        <w:rPr>
          <w:rFonts w:cs="Arial"/>
          <w:bCs/>
          <w:highlight w:val="yellow"/>
          <w:lang w:val="en-US" w:eastAsia="x-none"/>
        </w:rPr>
        <w:t xml:space="preserve">  modified </w:t>
      </w:r>
      <w:r>
        <w:rPr>
          <w:rFonts w:cs="Arial"/>
          <w:bCs/>
          <w:highlight w:val="yellow"/>
          <w:lang w:val="en-US" w:eastAsia="x-none"/>
        </w:rPr>
        <w:t>: a</w:t>
      </w:r>
      <w:r w:rsidR="002659C0" w:rsidRPr="00FF7F09">
        <w:rPr>
          <w:rFonts w:cs="Arial"/>
          <w:bCs/>
          <w:highlight w:val="yellow"/>
          <w:lang w:val="en-US" w:eastAsia="x-none"/>
        </w:rPr>
        <w:t xml:space="preserve"> full revision of the PAR will be made in the course of the renewal of the product.</w:t>
      </w:r>
      <w:r w:rsidR="002659C0">
        <w:rPr>
          <w:rFonts w:cs="Arial"/>
          <w:bCs/>
          <w:lang w:val="en-US" w:eastAsia="x-none"/>
        </w:rPr>
        <w:t xml:space="preserve"> </w:t>
      </w:r>
    </w:p>
    <w:p w14:paraId="2FA98A38" w14:textId="77777777" w:rsidR="009D0C0B" w:rsidRDefault="00FA480B">
      <w:pPr>
        <w:pStyle w:val="Titre1"/>
        <w:pageBreakBefore/>
      </w:pPr>
      <w:bookmarkStart w:id="3" w:name="_Toc529867480"/>
      <w:r>
        <w:rPr>
          <w:rFonts w:eastAsia="Calibri"/>
        </w:rPr>
        <w:lastRenderedPageBreak/>
        <w:t>ASSESSMENT REPORT</w:t>
      </w:r>
      <w:bookmarkEnd w:id="3"/>
    </w:p>
    <w:p w14:paraId="16285EE9" w14:textId="77777777" w:rsidR="009D0C0B" w:rsidRDefault="00FA480B">
      <w:pPr>
        <w:pStyle w:val="Titre2"/>
      </w:pPr>
      <w:bookmarkStart w:id="4" w:name="_Toc529867481"/>
      <w:bookmarkStart w:id="5" w:name="d0e6"/>
      <w:bookmarkStart w:id="6" w:name="d0e7"/>
      <w:r>
        <w:t>Summary of the product assessment</w:t>
      </w:r>
      <w:bookmarkEnd w:id="4"/>
      <w:r>
        <w:t xml:space="preserve"> </w:t>
      </w:r>
    </w:p>
    <w:p w14:paraId="25CDDEF2" w14:textId="77777777" w:rsidR="00C854A6" w:rsidRDefault="00C854A6" w:rsidP="00C854A6">
      <w:pPr>
        <w:pStyle w:val="Absatz"/>
      </w:pPr>
    </w:p>
    <w:p w14:paraId="65EEBCA2" w14:textId="77777777" w:rsidR="00C854A6" w:rsidRPr="00A767A0" w:rsidRDefault="00C854A6" w:rsidP="00C854A6">
      <w:pPr>
        <w:spacing w:line="260" w:lineRule="atLeast"/>
        <w:jc w:val="both"/>
        <w:rPr>
          <w:rFonts w:eastAsia="Calibri"/>
          <w:b/>
          <w:sz w:val="26"/>
          <w:szCs w:val="26"/>
          <w:lang w:eastAsia="en-US"/>
        </w:rPr>
      </w:pPr>
      <w:r w:rsidRPr="00A767A0">
        <w:rPr>
          <w:rFonts w:eastAsia="Calibri"/>
          <w:b/>
          <w:sz w:val="26"/>
          <w:szCs w:val="26"/>
          <w:lang w:eastAsia="en-US"/>
        </w:rPr>
        <w:t>Part I – First information level</w:t>
      </w:r>
    </w:p>
    <w:p w14:paraId="12C78113" w14:textId="77777777" w:rsidR="00C854A6" w:rsidRDefault="00C854A6" w:rsidP="00C854A6">
      <w:pPr>
        <w:pStyle w:val="Absatz"/>
      </w:pPr>
    </w:p>
    <w:p w14:paraId="0AAF70CD" w14:textId="77777777" w:rsidR="00C854A6" w:rsidRPr="00C854A6" w:rsidRDefault="00C854A6" w:rsidP="00C854A6">
      <w:pPr>
        <w:pStyle w:val="Absatz"/>
      </w:pPr>
    </w:p>
    <w:p w14:paraId="0787131C" w14:textId="77777777" w:rsidR="009D0C0B" w:rsidRPr="00230F09" w:rsidRDefault="00FA480B" w:rsidP="00230F09">
      <w:pPr>
        <w:pStyle w:val="Titre3"/>
      </w:pPr>
      <w:bookmarkStart w:id="7" w:name="_Toc529867482"/>
      <w:r w:rsidRPr="00230F09">
        <w:t>Administrative information</w:t>
      </w:r>
      <w:bookmarkEnd w:id="7"/>
    </w:p>
    <w:p w14:paraId="63F4DA35" w14:textId="77777777" w:rsidR="009D0C0B" w:rsidRDefault="00FA480B">
      <w:pPr>
        <w:pStyle w:val="Titre4"/>
        <w:rPr>
          <w:b/>
          <w:bCs/>
          <w:lang w:eastAsia="en-GB"/>
        </w:rPr>
      </w:pPr>
      <w:bookmarkStart w:id="8" w:name="d0e10"/>
      <w:bookmarkStart w:id="9" w:name="_Toc529867483"/>
      <w:bookmarkEnd w:id="5"/>
      <w:bookmarkEnd w:id="6"/>
      <w:r>
        <w:t>Identifier of the product family</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539D9F8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3641692"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71C2A76B" w14:textId="77777777" w:rsidR="009D0C0B" w:rsidRDefault="00FA480B">
            <w:r>
              <w:rPr>
                <w:b/>
                <w:bCs/>
                <w:szCs w:val="24"/>
                <w:lang w:eastAsia="en-GB"/>
              </w:rPr>
              <w:t>Country (if relevant)</w:t>
            </w:r>
          </w:p>
        </w:tc>
      </w:tr>
      <w:tr w:rsidR="009D0C0B" w14:paraId="63322A4D" w14:textId="77777777">
        <w:tc>
          <w:tcPr>
            <w:tcW w:w="3397" w:type="dxa"/>
            <w:tcBorders>
              <w:left w:val="single" w:sz="4" w:space="0" w:color="000000"/>
              <w:bottom w:val="single" w:sz="4" w:space="0" w:color="000000"/>
            </w:tcBorders>
            <w:shd w:val="clear" w:color="auto" w:fill="auto"/>
          </w:tcPr>
          <w:p w14:paraId="60FE7215" w14:textId="77777777" w:rsidR="009C7EB6" w:rsidRDefault="000E34E8" w:rsidP="00653950">
            <w:pPr>
              <w:snapToGrid w:val="0"/>
            </w:pPr>
            <w:r w:rsidRPr="000E34E8">
              <w:t>PPG_Class3_WB</w:t>
            </w:r>
          </w:p>
        </w:tc>
        <w:tc>
          <w:tcPr>
            <w:tcW w:w="5680" w:type="dxa"/>
            <w:tcBorders>
              <w:left w:val="single" w:sz="4" w:space="0" w:color="000000"/>
              <w:bottom w:val="single" w:sz="4" w:space="0" w:color="000000"/>
              <w:right w:val="single" w:sz="4" w:space="0" w:color="000000"/>
            </w:tcBorders>
            <w:shd w:val="clear" w:color="auto" w:fill="auto"/>
          </w:tcPr>
          <w:p w14:paraId="1C6B80A0" w14:textId="77777777" w:rsidR="009D0C0B" w:rsidRDefault="00653950">
            <w:pPr>
              <w:snapToGrid w:val="0"/>
            </w:pPr>
            <w:r>
              <w:t>France</w:t>
            </w:r>
          </w:p>
        </w:tc>
      </w:tr>
    </w:tbl>
    <w:p w14:paraId="168DC44F" w14:textId="77777777" w:rsidR="009D0C0B" w:rsidRDefault="00FA480B">
      <w:pPr>
        <w:pStyle w:val="Titre4"/>
        <w:rPr>
          <w:b/>
          <w:bCs/>
          <w:color w:val="000000"/>
          <w:lang w:eastAsia="en-GB"/>
        </w:rPr>
      </w:pPr>
      <w:bookmarkStart w:id="10" w:name="_Toc529867484"/>
      <w:bookmarkStart w:id="11" w:name="d0e350"/>
      <w:r>
        <w:t>Authorisation holder</w:t>
      </w:r>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3365C4B1"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57B0D999" w14:textId="77777777" w:rsidR="009D0C0B" w:rsidRDefault="00FA480B">
            <w:pPr>
              <w:rPr>
                <w:b/>
              </w:rPr>
            </w:pPr>
            <w:bookmarkStart w:id="12" w:name="d0e66"/>
            <w:bookmarkEnd w:id="12"/>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698A6B0"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193F7B31" w14:textId="77777777" w:rsidR="009D0C0B" w:rsidRPr="007917A6" w:rsidRDefault="007917A6">
            <w:pPr>
              <w:snapToGrid w:val="0"/>
            </w:pPr>
            <w:r w:rsidRPr="007917A6">
              <w:t>PPG AC - France SA</w:t>
            </w:r>
          </w:p>
        </w:tc>
      </w:tr>
      <w:tr w:rsidR="009D0C0B" w14:paraId="32E93962"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237957D" w14:textId="77777777" w:rsidR="009D0C0B" w:rsidRDefault="009D0C0B"/>
        </w:tc>
        <w:tc>
          <w:tcPr>
            <w:tcW w:w="1115" w:type="dxa"/>
            <w:tcBorders>
              <w:left w:val="single" w:sz="4" w:space="0" w:color="auto"/>
              <w:bottom w:val="single" w:sz="4" w:space="0" w:color="000000"/>
            </w:tcBorders>
            <w:shd w:val="clear" w:color="auto" w:fill="auto"/>
          </w:tcPr>
          <w:p w14:paraId="096EB86D"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7A5E32B" w14:textId="77777777" w:rsidR="00343D1C" w:rsidRPr="0010476E" w:rsidRDefault="00343D1C" w:rsidP="00343D1C">
            <w:pPr>
              <w:rPr>
                <w:lang w:val="fr-FR"/>
              </w:rPr>
            </w:pPr>
            <w:r w:rsidRPr="0010476E">
              <w:rPr>
                <w:lang w:val="fr-FR"/>
              </w:rPr>
              <w:t>Immeuble Union Square</w:t>
            </w:r>
          </w:p>
          <w:p w14:paraId="3208E3F4" w14:textId="77777777" w:rsidR="009D0C0B" w:rsidRPr="00653950" w:rsidRDefault="007917A6">
            <w:pPr>
              <w:snapToGrid w:val="0"/>
              <w:rPr>
                <w:lang w:val="fr-FR"/>
              </w:rPr>
            </w:pPr>
            <w:r w:rsidRPr="00653950">
              <w:rPr>
                <w:lang w:val="fr-FR"/>
              </w:rPr>
              <w:t>1 rue de l'Union</w:t>
            </w:r>
          </w:p>
          <w:p w14:paraId="1A1DE0E2" w14:textId="6E0D6D2C" w:rsidR="007917A6" w:rsidRPr="00653950" w:rsidRDefault="007917A6">
            <w:pPr>
              <w:snapToGrid w:val="0"/>
              <w:rPr>
                <w:lang w:val="fr-FR"/>
              </w:rPr>
            </w:pPr>
            <w:r w:rsidRPr="00653950">
              <w:rPr>
                <w:lang w:val="fr-FR"/>
              </w:rPr>
              <w:t>CS10055</w:t>
            </w:r>
          </w:p>
          <w:p w14:paraId="0748FE65" w14:textId="77777777" w:rsidR="007917A6" w:rsidRPr="00CB115D" w:rsidRDefault="007917A6">
            <w:pPr>
              <w:snapToGrid w:val="0"/>
              <w:rPr>
                <w:lang w:val="fr-FR"/>
              </w:rPr>
            </w:pPr>
            <w:r w:rsidRPr="00CB115D">
              <w:rPr>
                <w:lang w:val="fr-FR"/>
              </w:rPr>
              <w:t>92565 Rueil-Malmaison</w:t>
            </w:r>
          </w:p>
          <w:p w14:paraId="16541653" w14:textId="77777777" w:rsidR="007917A6" w:rsidRPr="007917A6" w:rsidRDefault="007917A6">
            <w:pPr>
              <w:snapToGrid w:val="0"/>
            </w:pPr>
            <w:r w:rsidRPr="007917A6">
              <w:t xml:space="preserve">France </w:t>
            </w:r>
          </w:p>
        </w:tc>
      </w:tr>
      <w:tr w:rsidR="009D0C0B" w14:paraId="5032FC05"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84B262A"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3603F0A0" w14:textId="77777777" w:rsidR="009D0C0B" w:rsidRDefault="009D0C0B">
            <w:pPr>
              <w:snapToGrid w:val="0"/>
              <w:rPr>
                <w:b/>
              </w:rPr>
            </w:pPr>
          </w:p>
        </w:tc>
      </w:tr>
      <w:tr w:rsidR="009D0C0B" w14:paraId="3D4111EE" w14:textId="77777777" w:rsidTr="00F33B28">
        <w:tc>
          <w:tcPr>
            <w:tcW w:w="3397" w:type="dxa"/>
            <w:tcBorders>
              <w:top w:val="single" w:sz="4" w:space="0" w:color="auto"/>
              <w:left w:val="single" w:sz="4" w:space="0" w:color="000000"/>
              <w:bottom w:val="single" w:sz="4" w:space="0" w:color="000000"/>
            </w:tcBorders>
            <w:shd w:val="clear" w:color="auto" w:fill="auto"/>
          </w:tcPr>
          <w:p w14:paraId="4EFB3A1C"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6F12C66" w14:textId="77777777" w:rsidR="009D0C0B" w:rsidRDefault="009D0C0B">
            <w:pPr>
              <w:snapToGrid w:val="0"/>
              <w:rPr>
                <w:b/>
              </w:rPr>
            </w:pPr>
          </w:p>
        </w:tc>
      </w:tr>
      <w:tr w:rsidR="009D0C0B" w14:paraId="60C28AFE" w14:textId="77777777">
        <w:tc>
          <w:tcPr>
            <w:tcW w:w="3397" w:type="dxa"/>
            <w:tcBorders>
              <w:left w:val="single" w:sz="4" w:space="0" w:color="000000"/>
              <w:bottom w:val="single" w:sz="4" w:space="0" w:color="000000"/>
            </w:tcBorders>
            <w:shd w:val="clear" w:color="auto" w:fill="auto"/>
          </w:tcPr>
          <w:p w14:paraId="0459BF3E"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20A5098" w14:textId="77777777" w:rsidR="009D0C0B" w:rsidRDefault="009D0C0B">
            <w:pPr>
              <w:snapToGrid w:val="0"/>
              <w:rPr>
                <w:b/>
              </w:rPr>
            </w:pPr>
          </w:p>
        </w:tc>
      </w:tr>
    </w:tbl>
    <w:p w14:paraId="225B1FD3" w14:textId="77777777" w:rsidR="009D0C0B" w:rsidRPr="00563C5A" w:rsidRDefault="00FA480B">
      <w:pPr>
        <w:pStyle w:val="Titre4"/>
        <w:rPr>
          <w:b/>
          <w:bCs/>
          <w:color w:val="000000"/>
          <w:lang w:val="en-US" w:eastAsia="en-GB"/>
        </w:rPr>
      </w:pPr>
      <w:bookmarkStart w:id="13" w:name="d0e146"/>
      <w:bookmarkStart w:id="14" w:name="_Toc529867485"/>
      <w:r w:rsidRPr="00563C5A">
        <w:rPr>
          <w:lang w:val="en-US"/>
        </w:rPr>
        <w:t>Manufacturer of the products of the family</w:t>
      </w:r>
      <w:bookmarkEnd w:id="13"/>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343D1C" w:rsidRPr="00D65827" w14:paraId="1D2981EE" w14:textId="77777777">
        <w:tc>
          <w:tcPr>
            <w:tcW w:w="3397" w:type="dxa"/>
            <w:tcBorders>
              <w:top w:val="single" w:sz="4" w:space="0" w:color="000000"/>
              <w:left w:val="single" w:sz="4" w:space="0" w:color="000000"/>
              <w:bottom w:val="single" w:sz="4" w:space="0" w:color="000000"/>
            </w:tcBorders>
            <w:shd w:val="clear" w:color="auto" w:fill="auto"/>
          </w:tcPr>
          <w:p w14:paraId="1CE09B33" w14:textId="77777777" w:rsidR="00343D1C" w:rsidRPr="00D65827" w:rsidRDefault="00343D1C">
            <w:pPr>
              <w:rPr>
                <w:b/>
              </w:rPr>
            </w:pPr>
            <w:r w:rsidRPr="00D65827">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FAEBA2F" w14:textId="0FF0E422" w:rsidR="00343D1C" w:rsidRPr="00D65827" w:rsidRDefault="007140CA" w:rsidP="00E77629">
            <w:pPr>
              <w:rPr>
                <w:lang w:val="fr-FR"/>
              </w:rPr>
            </w:pPr>
            <w:r w:rsidRPr="00D65827">
              <w:rPr>
                <w:lang w:val="fr-FR"/>
              </w:rPr>
              <w:t>PPG AC - France SA</w:t>
            </w:r>
          </w:p>
        </w:tc>
      </w:tr>
      <w:tr w:rsidR="00343D1C" w:rsidRPr="00D65827" w14:paraId="7FDCCD51" w14:textId="77777777">
        <w:tc>
          <w:tcPr>
            <w:tcW w:w="3397" w:type="dxa"/>
            <w:tcBorders>
              <w:left w:val="single" w:sz="4" w:space="0" w:color="000000"/>
              <w:bottom w:val="single" w:sz="4" w:space="0" w:color="000000"/>
            </w:tcBorders>
            <w:shd w:val="clear" w:color="auto" w:fill="auto"/>
          </w:tcPr>
          <w:p w14:paraId="5C6A4DD1" w14:textId="77777777" w:rsidR="00343D1C" w:rsidRPr="00D65827" w:rsidRDefault="00343D1C">
            <w:pPr>
              <w:rPr>
                <w:b/>
              </w:rPr>
            </w:pPr>
            <w:r w:rsidRPr="00D65827">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6B95DDEE" w14:textId="14400789" w:rsidR="00E77629" w:rsidRPr="00D65827" w:rsidRDefault="00E77629" w:rsidP="00212FB6">
            <w:pPr>
              <w:rPr>
                <w:lang w:val="fr-FR"/>
              </w:rPr>
            </w:pPr>
            <w:r w:rsidRPr="00D65827">
              <w:rPr>
                <w:lang w:val="fr-FR"/>
              </w:rPr>
              <w:t>Immeuble Union Square</w:t>
            </w:r>
          </w:p>
          <w:p w14:paraId="776DCD10" w14:textId="64897999" w:rsidR="00E77629" w:rsidRPr="00D65827" w:rsidRDefault="00E77629" w:rsidP="00212FB6">
            <w:pPr>
              <w:rPr>
                <w:lang w:val="fr-FR"/>
              </w:rPr>
            </w:pPr>
            <w:r w:rsidRPr="00D65827">
              <w:rPr>
                <w:lang w:val="fr-FR"/>
              </w:rPr>
              <w:t>1 rue de l’Union</w:t>
            </w:r>
          </w:p>
          <w:p w14:paraId="090ADA19" w14:textId="19427CB2" w:rsidR="00E77629" w:rsidRPr="00D65827" w:rsidRDefault="00E77629" w:rsidP="00212FB6">
            <w:pPr>
              <w:rPr>
                <w:lang w:val="fr-FR"/>
              </w:rPr>
            </w:pPr>
            <w:r w:rsidRPr="00D65827">
              <w:rPr>
                <w:lang w:val="fr-FR"/>
              </w:rPr>
              <w:t>CS 10055</w:t>
            </w:r>
          </w:p>
          <w:p w14:paraId="09203FC3" w14:textId="77777777" w:rsidR="007140CA" w:rsidRPr="00D65827" w:rsidRDefault="007140CA" w:rsidP="00212FB6">
            <w:pPr>
              <w:rPr>
                <w:lang w:val="fr-FR"/>
              </w:rPr>
            </w:pPr>
            <w:r w:rsidRPr="00D65827">
              <w:rPr>
                <w:lang w:val="fr-FR"/>
              </w:rPr>
              <w:t xml:space="preserve">92565 Rueil Malmaison </w:t>
            </w:r>
          </w:p>
          <w:p w14:paraId="08E62317" w14:textId="1EED3C71" w:rsidR="00343D1C" w:rsidRPr="00D65827" w:rsidRDefault="007140CA" w:rsidP="00212FB6">
            <w:pPr>
              <w:rPr>
                <w:lang w:val="fr-FR"/>
              </w:rPr>
            </w:pPr>
            <w:r w:rsidRPr="00D65827">
              <w:rPr>
                <w:lang w:val="fr-FR"/>
              </w:rPr>
              <w:t>France</w:t>
            </w:r>
          </w:p>
        </w:tc>
      </w:tr>
      <w:tr w:rsidR="009D0C0B" w:rsidRPr="00C4105F" w14:paraId="156308C5" w14:textId="77777777" w:rsidTr="001255A7">
        <w:trPr>
          <w:trHeight w:val="987"/>
        </w:trPr>
        <w:tc>
          <w:tcPr>
            <w:tcW w:w="3397" w:type="dxa"/>
            <w:tcBorders>
              <w:left w:val="single" w:sz="4" w:space="0" w:color="000000"/>
              <w:bottom w:val="single" w:sz="4" w:space="0" w:color="auto"/>
            </w:tcBorders>
            <w:shd w:val="clear" w:color="auto" w:fill="auto"/>
          </w:tcPr>
          <w:p w14:paraId="54BDA3D2" w14:textId="005D99B3" w:rsidR="009D0C0B" w:rsidRPr="00D65827" w:rsidRDefault="00FA480B">
            <w:pPr>
              <w:rPr>
                <w:b/>
              </w:rPr>
            </w:pPr>
            <w:r w:rsidRPr="00D65827">
              <w:rPr>
                <w:b/>
                <w:bCs/>
                <w:color w:val="000000"/>
                <w:szCs w:val="24"/>
                <w:lang w:eastAsia="en-GB"/>
              </w:rPr>
              <w:t>Location of manufacturing sites</w:t>
            </w:r>
          </w:p>
        </w:tc>
        <w:tc>
          <w:tcPr>
            <w:tcW w:w="5638" w:type="dxa"/>
            <w:tcBorders>
              <w:left w:val="single" w:sz="4" w:space="0" w:color="000000"/>
              <w:bottom w:val="single" w:sz="4" w:space="0" w:color="auto"/>
              <w:right w:val="single" w:sz="4" w:space="0" w:color="000000"/>
            </w:tcBorders>
            <w:shd w:val="clear" w:color="auto" w:fill="auto"/>
          </w:tcPr>
          <w:p w14:paraId="0A4291D3" w14:textId="6AA76322" w:rsidR="009D0C0B" w:rsidRPr="00D65827" w:rsidRDefault="00C4105F">
            <w:pPr>
              <w:snapToGrid w:val="0"/>
              <w:rPr>
                <w:lang w:val="fr-FR"/>
              </w:rPr>
            </w:pPr>
            <w:r w:rsidRPr="00D65827">
              <w:rPr>
                <w:lang w:val="fr-FR"/>
              </w:rPr>
              <w:t>ZI Montp</w:t>
            </w:r>
            <w:r w:rsidR="00E77629" w:rsidRPr="00D65827">
              <w:rPr>
                <w:lang w:val="fr-FR"/>
              </w:rPr>
              <w:t>l</w:t>
            </w:r>
            <w:r w:rsidRPr="00D65827">
              <w:rPr>
                <w:lang w:val="fr-FR"/>
              </w:rPr>
              <w:t>aisir, 25 rue Jean le Rond d'Alembert</w:t>
            </w:r>
          </w:p>
          <w:p w14:paraId="36E0F9A9" w14:textId="77777777" w:rsidR="00C4105F" w:rsidRPr="00A81D66" w:rsidRDefault="00C4105F">
            <w:pPr>
              <w:snapToGrid w:val="0"/>
              <w:rPr>
                <w:lang w:val="en-US"/>
              </w:rPr>
            </w:pPr>
            <w:r w:rsidRPr="00A81D66">
              <w:rPr>
                <w:lang w:val="en-US"/>
              </w:rPr>
              <w:t>81000 Albi</w:t>
            </w:r>
          </w:p>
          <w:p w14:paraId="6FD69019" w14:textId="08FF8891" w:rsidR="004160EF" w:rsidRPr="00C4105F" w:rsidRDefault="00C4105F" w:rsidP="004160EF">
            <w:pPr>
              <w:snapToGrid w:val="0"/>
              <w:rPr>
                <w:b/>
                <w:lang w:val="fr-FR"/>
              </w:rPr>
            </w:pPr>
            <w:r w:rsidRPr="00A81D66">
              <w:rPr>
                <w:lang w:val="en-US"/>
              </w:rPr>
              <w:t>France</w:t>
            </w:r>
            <w:r w:rsidRPr="00A81D66">
              <w:rPr>
                <w:b/>
                <w:lang w:val="en-US"/>
              </w:rPr>
              <w:t xml:space="preserve"> </w:t>
            </w:r>
          </w:p>
        </w:tc>
      </w:tr>
      <w:tr w:rsidR="00A81D66" w:rsidRPr="00C4105F" w14:paraId="0C5B9A73" w14:textId="77777777" w:rsidTr="001255A7">
        <w:trPr>
          <w:trHeight w:val="1266"/>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59D0C8C" w14:textId="79DE9D80" w:rsidR="00A81D66" w:rsidRPr="00D65827" w:rsidRDefault="00A81D6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7FA5BCCB"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PPG Trilak Kft. </w:t>
            </w:r>
          </w:p>
          <w:p w14:paraId="1448BC72"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4, Grassalkovich ut. </w:t>
            </w:r>
          </w:p>
          <w:p w14:paraId="45722F44"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Budapest 1238 </w:t>
            </w:r>
          </w:p>
          <w:p w14:paraId="34F73FE9" w14:textId="488C12FA" w:rsidR="00A81D66" w:rsidRPr="00D65827" w:rsidRDefault="00A81D66" w:rsidP="00A81D66">
            <w:pPr>
              <w:snapToGrid w:val="0"/>
              <w:rPr>
                <w:lang w:val="fr-FR"/>
              </w:rPr>
            </w:pPr>
            <w:r w:rsidRPr="00A81D66">
              <w:t>Hungary</w:t>
            </w:r>
          </w:p>
        </w:tc>
      </w:tr>
      <w:tr w:rsidR="00CF1036" w:rsidRPr="00866A56" w14:paraId="3E148F78" w14:textId="77777777" w:rsidTr="001255A7">
        <w:trPr>
          <w:trHeight w:val="1274"/>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306191C" w14:textId="1E744B51"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67E39844"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ZI DE RUITZ, </w:t>
            </w:r>
          </w:p>
          <w:p w14:paraId="21554C23"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BP 83 </w:t>
            </w:r>
          </w:p>
          <w:p w14:paraId="60568F9D"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62620 RUITZ </w:t>
            </w:r>
          </w:p>
          <w:p w14:paraId="5BFE1911" w14:textId="73D05D03" w:rsidR="00CF1036" w:rsidRPr="001255A7" w:rsidRDefault="00CF1036" w:rsidP="00CF1036">
            <w:pPr>
              <w:pStyle w:val="Default"/>
              <w:rPr>
                <w:rFonts w:ascii="Verdana" w:hAnsi="Verdana"/>
                <w:sz w:val="20"/>
                <w:szCs w:val="20"/>
                <w:lang w:val="fr-FR"/>
              </w:rPr>
            </w:pPr>
            <w:r w:rsidRPr="001255A7">
              <w:rPr>
                <w:rFonts w:ascii="Arial" w:eastAsiaTheme="minorHAnsi" w:hAnsi="Arial" w:cs="Arial"/>
                <w:color w:val="auto"/>
                <w:sz w:val="20"/>
                <w:szCs w:val="22"/>
                <w:lang w:val="fr-FR" w:eastAsia="en-US"/>
              </w:rPr>
              <w:t>FRANCE</w:t>
            </w:r>
          </w:p>
        </w:tc>
      </w:tr>
      <w:tr w:rsidR="00CF1036" w:rsidRPr="00C4105F" w14:paraId="25FC4BAB" w14:textId="77777777" w:rsidTr="001255A7">
        <w:trPr>
          <w:trHeight w:val="1133"/>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EBCC057" w14:textId="77777777" w:rsidR="00CF1036" w:rsidRPr="001255A7" w:rsidRDefault="00CF1036">
            <w:pPr>
              <w:rPr>
                <w:b/>
                <w:bCs/>
                <w:color w:val="000000"/>
                <w:szCs w:val="24"/>
                <w:lang w:val="fr-FR"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0ECFE71A"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DYRUP A/S, </w:t>
            </w:r>
          </w:p>
          <w:p w14:paraId="58E17B27"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GLADSAXEVEJ 300 </w:t>
            </w:r>
          </w:p>
          <w:p w14:paraId="5D3E7589"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2860 SØBORG </w:t>
            </w:r>
          </w:p>
          <w:p w14:paraId="6A2B9B93" w14:textId="1C0DDAF0"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DENMARK</w:t>
            </w:r>
          </w:p>
        </w:tc>
      </w:tr>
      <w:tr w:rsidR="00CF1036" w:rsidRPr="00C4105F" w14:paraId="2AF55504" w14:textId="77777777" w:rsidTr="001255A7">
        <w:trPr>
          <w:trHeight w:val="1108"/>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2127625E"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7D49CBC6"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PPG DECO POLSKA SP. Z O.O., </w:t>
            </w:r>
          </w:p>
          <w:p w14:paraId="131B6D9C"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UL. KWIDZYŃSKA 8 </w:t>
            </w:r>
          </w:p>
          <w:p w14:paraId="1E48A4C2"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51-416 WROCŁAW </w:t>
            </w:r>
          </w:p>
          <w:p w14:paraId="7EF57E25" w14:textId="4CD52C44" w:rsidR="00CF1036" w:rsidRPr="001255A7" w:rsidRDefault="00B1470E" w:rsidP="00CF1036">
            <w:pPr>
              <w:suppressAutoHyphens w:val="0"/>
              <w:jc w:val="both"/>
              <w:rPr>
                <w:rFonts w:ascii="Arial" w:eastAsiaTheme="minorHAnsi" w:hAnsi="Arial" w:cs="Arial"/>
                <w:szCs w:val="22"/>
                <w:lang w:val="fr-FR" w:eastAsia="en-US"/>
              </w:rPr>
            </w:pPr>
            <w:r>
              <w:rPr>
                <w:rFonts w:ascii="Arial" w:eastAsiaTheme="minorHAnsi" w:hAnsi="Arial" w:cs="Arial"/>
                <w:szCs w:val="22"/>
                <w:lang w:val="fr-FR" w:eastAsia="en-US"/>
              </w:rPr>
              <w:t>POLA</w:t>
            </w:r>
            <w:r w:rsidR="00CF1036" w:rsidRPr="001255A7">
              <w:rPr>
                <w:rFonts w:ascii="Arial" w:eastAsiaTheme="minorHAnsi" w:hAnsi="Arial" w:cs="Arial"/>
                <w:szCs w:val="22"/>
                <w:lang w:val="fr-FR" w:eastAsia="en-US"/>
              </w:rPr>
              <w:t>ND</w:t>
            </w:r>
          </w:p>
        </w:tc>
      </w:tr>
      <w:tr w:rsidR="00CF1036" w:rsidRPr="00C4105F" w14:paraId="522E3503" w14:textId="77777777" w:rsidTr="001255A7">
        <w:trPr>
          <w:trHeight w:val="1111"/>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2D32BD6"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11BA7975"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BERKEM DEVELOPPEMENT SAS, </w:t>
            </w:r>
          </w:p>
          <w:p w14:paraId="39D23567"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MARAIS OUEST </w:t>
            </w:r>
          </w:p>
          <w:p w14:paraId="50577739"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24680 GARDONNE </w:t>
            </w:r>
          </w:p>
          <w:p w14:paraId="7A455DD9" w14:textId="4685B87F"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fr-FR" w:eastAsia="en-US"/>
              </w:rPr>
              <w:t>FRANCE</w:t>
            </w:r>
          </w:p>
        </w:tc>
      </w:tr>
      <w:tr w:rsidR="00CF1036" w:rsidRPr="00C4105F" w14:paraId="51D3D7FF" w14:textId="77777777" w:rsidTr="001255A7">
        <w:trPr>
          <w:trHeight w:val="1102"/>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6765DD8E"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58A40702"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PPG ROMANIA, </w:t>
            </w:r>
          </w:p>
          <w:p w14:paraId="27ADCBA4"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33 CATANOAIA STREET, SECTOR 3 </w:t>
            </w:r>
          </w:p>
          <w:p w14:paraId="516A2C57" w14:textId="77777777" w:rsidR="00CF1036" w:rsidRPr="00CF1036"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032903 BUCHAREST</w:t>
            </w:r>
            <w:r w:rsidRPr="00CF1036">
              <w:rPr>
                <w:rFonts w:ascii="Arial" w:eastAsiaTheme="minorHAnsi" w:hAnsi="Arial" w:cs="Arial"/>
                <w:szCs w:val="22"/>
                <w:lang w:val="fr-FR" w:eastAsia="en-US"/>
              </w:rPr>
              <w:t xml:space="preserve"> </w:t>
            </w:r>
          </w:p>
          <w:p w14:paraId="49F186F9" w14:textId="5DC0716E"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en-US" w:eastAsia="en-US"/>
              </w:rPr>
              <w:t>ROMANIA</w:t>
            </w:r>
          </w:p>
        </w:tc>
      </w:tr>
    </w:tbl>
    <w:p w14:paraId="13542072" w14:textId="77777777" w:rsidR="009D0C0B" w:rsidRDefault="00FA480B">
      <w:pPr>
        <w:pStyle w:val="Titre4"/>
      </w:pPr>
      <w:bookmarkStart w:id="15" w:name="_Toc529867486"/>
      <w:r>
        <w:t>Manufacturer</w:t>
      </w:r>
      <w:r w:rsidR="00A76C77">
        <w:t>s</w:t>
      </w:r>
      <w:r>
        <w:t xml:space="preserve"> of the active substance</w:t>
      </w:r>
      <w:r w:rsidR="00A76C77">
        <w:t>s</w:t>
      </w:r>
      <w:bookmarkEnd w:id="15"/>
    </w:p>
    <w:p w14:paraId="1D6D75B4"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B27FABA" w14:textId="77777777" w:rsidTr="00212FB6">
        <w:tc>
          <w:tcPr>
            <w:tcW w:w="3397" w:type="dxa"/>
            <w:tcBorders>
              <w:top w:val="single" w:sz="4" w:space="0" w:color="000000"/>
              <w:left w:val="single" w:sz="4" w:space="0" w:color="000000"/>
              <w:bottom w:val="single" w:sz="4" w:space="0" w:color="000000"/>
            </w:tcBorders>
            <w:shd w:val="clear" w:color="auto" w:fill="auto"/>
          </w:tcPr>
          <w:p w14:paraId="0B494E64"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1650F732" w14:textId="77777777" w:rsidR="00A76C77" w:rsidRPr="00A76C77" w:rsidRDefault="00A76C77" w:rsidP="00212FB6">
            <w:pPr>
              <w:snapToGrid w:val="0"/>
            </w:pPr>
            <w:r w:rsidRPr="00A76C77">
              <w:t xml:space="preserve">Cypermethrin </w:t>
            </w:r>
          </w:p>
        </w:tc>
      </w:tr>
      <w:tr w:rsidR="00A76C77" w14:paraId="560BE0EC" w14:textId="77777777" w:rsidTr="00212FB6">
        <w:tc>
          <w:tcPr>
            <w:tcW w:w="3397" w:type="dxa"/>
            <w:tcBorders>
              <w:left w:val="single" w:sz="4" w:space="0" w:color="000000"/>
              <w:bottom w:val="single" w:sz="4" w:space="0" w:color="000000"/>
            </w:tcBorders>
            <w:shd w:val="clear" w:color="auto" w:fill="auto"/>
          </w:tcPr>
          <w:p w14:paraId="07CA88F1"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FF43115" w14:textId="5B17439A" w:rsidR="00A76C77" w:rsidRPr="00A76C77" w:rsidRDefault="00C07E1F" w:rsidP="00212FB6">
            <w:pPr>
              <w:snapToGrid w:val="0"/>
            </w:pPr>
            <w:r>
              <w:t>Arysta LifeScience</w:t>
            </w:r>
            <w:r w:rsidR="00752BEB">
              <w:t xml:space="preserve"> </w:t>
            </w:r>
            <w:r w:rsidR="00752BEB" w:rsidRPr="00FE3C07">
              <w:rPr>
                <w:color w:val="000000"/>
                <w:lang w:eastAsia="en-GB"/>
              </w:rPr>
              <w:t xml:space="preserve">Benelux SPRL </w:t>
            </w:r>
          </w:p>
        </w:tc>
      </w:tr>
      <w:tr w:rsidR="00A76C77" w14:paraId="570DB98E" w14:textId="77777777" w:rsidTr="00212FB6">
        <w:tc>
          <w:tcPr>
            <w:tcW w:w="3397" w:type="dxa"/>
            <w:tcBorders>
              <w:left w:val="single" w:sz="4" w:space="0" w:color="000000"/>
              <w:bottom w:val="single" w:sz="4" w:space="0" w:color="000000"/>
            </w:tcBorders>
            <w:shd w:val="clear" w:color="auto" w:fill="auto"/>
          </w:tcPr>
          <w:p w14:paraId="20C0A5F6" w14:textId="77777777" w:rsidR="00A76C77" w:rsidRDefault="00A76C77" w:rsidP="00212FB6">
            <w:pPr>
              <w:rPr>
                <w:b/>
              </w:rPr>
            </w:pPr>
            <w:bookmarkStart w:id="16" w:name="d0e269"/>
            <w:bookmarkEnd w:id="16"/>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9AB9B3F" w14:textId="77777777" w:rsidR="00A76C77" w:rsidRPr="00A76C77" w:rsidRDefault="00A76C77" w:rsidP="00212FB6">
            <w:pPr>
              <w:snapToGrid w:val="0"/>
            </w:pPr>
            <w:r w:rsidRPr="00A76C77">
              <w:t>rue de Renory 26/1</w:t>
            </w:r>
          </w:p>
          <w:p w14:paraId="676F814C" w14:textId="77777777" w:rsidR="00A76C77" w:rsidRPr="00A76C77" w:rsidRDefault="00A76C77" w:rsidP="00212FB6">
            <w:pPr>
              <w:snapToGrid w:val="0"/>
            </w:pPr>
            <w:r w:rsidRPr="00A76C77">
              <w:t>4102 Ougrée</w:t>
            </w:r>
          </w:p>
          <w:p w14:paraId="3BC03067" w14:textId="77777777" w:rsidR="00A76C77" w:rsidRPr="00A76C77" w:rsidRDefault="00A76C77" w:rsidP="00A76C77">
            <w:pPr>
              <w:snapToGrid w:val="0"/>
            </w:pPr>
            <w:r w:rsidRPr="00A76C77">
              <w:t>Belgi</w:t>
            </w:r>
            <w:r>
              <w:t>um</w:t>
            </w:r>
          </w:p>
        </w:tc>
      </w:tr>
      <w:tr w:rsidR="00A76C77" w:rsidRPr="00A76C77" w14:paraId="4CFCA53C" w14:textId="77777777" w:rsidTr="00212FB6">
        <w:tc>
          <w:tcPr>
            <w:tcW w:w="3397" w:type="dxa"/>
            <w:tcBorders>
              <w:left w:val="single" w:sz="4" w:space="0" w:color="000000"/>
              <w:bottom w:val="single" w:sz="4" w:space="0" w:color="000000"/>
            </w:tcBorders>
            <w:shd w:val="clear" w:color="auto" w:fill="auto"/>
          </w:tcPr>
          <w:p w14:paraId="44946A22" w14:textId="77777777" w:rsidR="00A76C77" w:rsidRPr="00C5154C" w:rsidRDefault="00A76C77" w:rsidP="00212FB6">
            <w:pPr>
              <w:rPr>
                <w:b/>
              </w:rPr>
            </w:pPr>
            <w:r w:rsidRPr="00C5154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CB86343" w14:textId="77777777" w:rsidR="005F360E" w:rsidRPr="00230F09" w:rsidRDefault="005F360E" w:rsidP="005F360E">
            <w:pPr>
              <w:pStyle w:val="Special"/>
              <w:rPr>
                <w:rFonts w:cs="Arial"/>
                <w:b/>
                <w:sz w:val="20"/>
                <w:szCs w:val="20"/>
              </w:rPr>
            </w:pPr>
            <w:r w:rsidRPr="00230F09">
              <w:rPr>
                <w:rFonts w:cs="Arial"/>
                <w:b/>
                <w:sz w:val="20"/>
                <w:szCs w:val="20"/>
              </w:rPr>
              <w:t xml:space="preserve">1/ Mitchell Cotts Chemicals, </w:t>
            </w:r>
          </w:p>
          <w:p w14:paraId="18C4AAB4" w14:textId="77777777" w:rsidR="005F360E" w:rsidRPr="00230F09" w:rsidRDefault="005F360E" w:rsidP="005F360E">
            <w:pPr>
              <w:pStyle w:val="Special"/>
              <w:rPr>
                <w:rFonts w:cs="Arial"/>
                <w:sz w:val="20"/>
                <w:szCs w:val="20"/>
              </w:rPr>
            </w:pPr>
            <w:r w:rsidRPr="00230F09">
              <w:rPr>
                <w:rFonts w:cs="Arial"/>
                <w:sz w:val="20"/>
                <w:szCs w:val="20"/>
              </w:rPr>
              <w:t xml:space="preserve">Steanard Lane, Mirfield, </w:t>
            </w:r>
          </w:p>
          <w:p w14:paraId="4BD5790E" w14:textId="77777777" w:rsidR="005F360E" w:rsidRPr="00230F09" w:rsidRDefault="005F360E" w:rsidP="005F360E">
            <w:pPr>
              <w:pStyle w:val="Special"/>
              <w:rPr>
                <w:rFonts w:cs="Arial"/>
                <w:sz w:val="20"/>
                <w:szCs w:val="20"/>
              </w:rPr>
            </w:pPr>
            <w:r w:rsidRPr="00230F09">
              <w:rPr>
                <w:rFonts w:cs="Arial"/>
                <w:sz w:val="20"/>
                <w:szCs w:val="20"/>
              </w:rPr>
              <w:t xml:space="preserve">West Yorkshire, </w:t>
            </w:r>
          </w:p>
          <w:p w14:paraId="5791FABB" w14:textId="77777777" w:rsidR="005F360E" w:rsidRPr="00230F09" w:rsidRDefault="005F360E" w:rsidP="005F360E">
            <w:pPr>
              <w:pStyle w:val="Special"/>
              <w:rPr>
                <w:rFonts w:cs="Arial"/>
                <w:sz w:val="20"/>
                <w:szCs w:val="20"/>
              </w:rPr>
            </w:pPr>
            <w:r w:rsidRPr="00230F09">
              <w:rPr>
                <w:rFonts w:cs="Arial"/>
                <w:sz w:val="20"/>
                <w:szCs w:val="20"/>
              </w:rPr>
              <w:t xml:space="preserve">WF14 8QB, </w:t>
            </w:r>
          </w:p>
          <w:p w14:paraId="164CC050" w14:textId="77777777" w:rsidR="005F360E" w:rsidRPr="00230F09" w:rsidRDefault="005F360E" w:rsidP="005F360E">
            <w:pPr>
              <w:pStyle w:val="Special"/>
              <w:rPr>
                <w:rStyle w:val="Marquedecommentaire"/>
                <w:rFonts w:eastAsiaTheme="minorHAnsi" w:cstheme="minorBidi"/>
                <w:bCs w:val="0"/>
                <w:lang w:val="en-US" w:eastAsia="en-US"/>
              </w:rPr>
            </w:pPr>
            <w:r w:rsidRPr="00230F09">
              <w:rPr>
                <w:rFonts w:cs="Arial"/>
                <w:sz w:val="20"/>
                <w:szCs w:val="20"/>
              </w:rPr>
              <w:t>UK</w:t>
            </w:r>
            <w:r w:rsidRPr="00230F09">
              <w:rPr>
                <w:rStyle w:val="Marquedecommentaire"/>
                <w:rFonts w:eastAsiaTheme="minorHAnsi" w:cstheme="minorBidi"/>
                <w:bCs w:val="0"/>
                <w:lang w:val="en-US" w:eastAsia="en-US"/>
              </w:rPr>
              <w:t xml:space="preserve"> </w:t>
            </w:r>
          </w:p>
          <w:p w14:paraId="197A7184" w14:textId="77777777" w:rsidR="005F360E" w:rsidRPr="00230F09" w:rsidRDefault="005F360E" w:rsidP="005F360E">
            <w:pPr>
              <w:pStyle w:val="Special"/>
              <w:rPr>
                <w:rFonts w:cs="Arial"/>
                <w:b/>
                <w:sz w:val="20"/>
                <w:szCs w:val="20"/>
              </w:rPr>
            </w:pPr>
            <w:r w:rsidRPr="00230F09">
              <w:rPr>
                <w:rFonts w:cs="Arial"/>
                <w:b/>
                <w:sz w:val="20"/>
                <w:szCs w:val="20"/>
              </w:rPr>
              <w:t xml:space="preserve">2/ Gharda Ltd; </w:t>
            </w:r>
          </w:p>
          <w:p w14:paraId="09618E21" w14:textId="77777777" w:rsidR="005F360E" w:rsidRPr="00230F09" w:rsidRDefault="005F360E" w:rsidP="005F360E">
            <w:pPr>
              <w:pStyle w:val="Special"/>
              <w:rPr>
                <w:rFonts w:cs="Arial"/>
                <w:sz w:val="20"/>
                <w:szCs w:val="20"/>
              </w:rPr>
            </w:pPr>
            <w:r w:rsidRPr="00230F09">
              <w:rPr>
                <w:rFonts w:cs="Arial"/>
                <w:sz w:val="20"/>
                <w:szCs w:val="20"/>
              </w:rPr>
              <w:t xml:space="preserve">D, ½, MIDC, </w:t>
            </w:r>
          </w:p>
          <w:p w14:paraId="7E962BCD" w14:textId="77777777" w:rsidR="005F360E" w:rsidRPr="00230F09" w:rsidRDefault="005F360E" w:rsidP="005F360E">
            <w:pPr>
              <w:pStyle w:val="Special"/>
              <w:rPr>
                <w:rFonts w:cs="Arial"/>
                <w:sz w:val="20"/>
                <w:szCs w:val="20"/>
              </w:rPr>
            </w:pPr>
            <w:r w:rsidRPr="00563C5A">
              <w:rPr>
                <w:rFonts w:cs="Arial"/>
                <w:sz w:val="20"/>
                <w:szCs w:val="20"/>
                <w:lang w:val="en-US"/>
              </w:rPr>
              <w:t xml:space="preserve">LOTE PARSHURAM TAL. KHED DIST. </w:t>
            </w:r>
            <w:r w:rsidRPr="00230F09">
              <w:rPr>
                <w:rFonts w:cs="Arial"/>
                <w:sz w:val="20"/>
                <w:szCs w:val="20"/>
              </w:rPr>
              <w:t xml:space="preserve">RATNAGIRI 415 722, MAHARASHTRA, </w:t>
            </w:r>
          </w:p>
          <w:p w14:paraId="621B50EE" w14:textId="77777777" w:rsidR="00A76C77" w:rsidRPr="00C5154C" w:rsidRDefault="005F360E" w:rsidP="005F360E">
            <w:pPr>
              <w:snapToGrid w:val="0"/>
              <w:rPr>
                <w:b/>
                <w:lang w:val="fr-FR"/>
              </w:rPr>
            </w:pPr>
            <w:r w:rsidRPr="00230F09">
              <w:rPr>
                <w:rFonts w:cs="Arial"/>
              </w:rPr>
              <w:t>India</w:t>
            </w:r>
          </w:p>
        </w:tc>
      </w:tr>
    </w:tbl>
    <w:p w14:paraId="135BC26B"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5C527DF4" w14:textId="77777777" w:rsidTr="00212FB6">
        <w:tc>
          <w:tcPr>
            <w:tcW w:w="3397" w:type="dxa"/>
            <w:tcBorders>
              <w:top w:val="single" w:sz="4" w:space="0" w:color="000000"/>
              <w:left w:val="single" w:sz="4" w:space="0" w:color="000000"/>
              <w:bottom w:val="single" w:sz="4" w:space="0" w:color="000000"/>
            </w:tcBorders>
            <w:shd w:val="clear" w:color="auto" w:fill="auto"/>
          </w:tcPr>
          <w:p w14:paraId="423E519F"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BCE16ED" w14:textId="77777777" w:rsidR="00A76C77" w:rsidRPr="00A76C77" w:rsidRDefault="00A76C77" w:rsidP="00212FB6">
            <w:pPr>
              <w:snapToGrid w:val="0"/>
            </w:pPr>
            <w:r w:rsidRPr="00A76C77">
              <w:t xml:space="preserve">Propiconazole </w:t>
            </w:r>
          </w:p>
        </w:tc>
      </w:tr>
      <w:tr w:rsidR="00A76C77" w14:paraId="4A092D3C" w14:textId="77777777" w:rsidTr="00212FB6">
        <w:tc>
          <w:tcPr>
            <w:tcW w:w="3397" w:type="dxa"/>
            <w:tcBorders>
              <w:left w:val="single" w:sz="4" w:space="0" w:color="000000"/>
              <w:bottom w:val="single" w:sz="4" w:space="0" w:color="000000"/>
            </w:tcBorders>
            <w:shd w:val="clear" w:color="auto" w:fill="auto"/>
          </w:tcPr>
          <w:p w14:paraId="63B6DD38"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951968A" w14:textId="77777777" w:rsidR="00A76C77" w:rsidRPr="00A76C77" w:rsidRDefault="00A76C77" w:rsidP="00212FB6">
            <w:pPr>
              <w:snapToGrid w:val="0"/>
            </w:pPr>
            <w:r w:rsidRPr="00A76C77">
              <w:t>Janssen Pharmaceutica NV</w:t>
            </w:r>
          </w:p>
        </w:tc>
      </w:tr>
      <w:tr w:rsidR="00A76C77" w14:paraId="084922DF" w14:textId="77777777" w:rsidTr="00212FB6">
        <w:tc>
          <w:tcPr>
            <w:tcW w:w="3397" w:type="dxa"/>
            <w:tcBorders>
              <w:left w:val="single" w:sz="4" w:space="0" w:color="000000"/>
              <w:bottom w:val="single" w:sz="4" w:space="0" w:color="000000"/>
            </w:tcBorders>
            <w:shd w:val="clear" w:color="auto" w:fill="auto"/>
          </w:tcPr>
          <w:p w14:paraId="5D192F70"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2A3DB0F5" w14:textId="77777777" w:rsidR="00A76C77" w:rsidRPr="00A76C77" w:rsidRDefault="00812CC5" w:rsidP="00212FB6">
            <w:pPr>
              <w:snapToGrid w:val="0"/>
            </w:pPr>
            <w:r>
              <w:t>Turnhoutseweg</w:t>
            </w:r>
          </w:p>
          <w:p w14:paraId="1BBA759B" w14:textId="77777777" w:rsidR="00A76C77" w:rsidRPr="00A76C77" w:rsidRDefault="00812CC5" w:rsidP="00212FB6">
            <w:pPr>
              <w:snapToGrid w:val="0"/>
            </w:pPr>
            <w:r>
              <w:t>30</w:t>
            </w:r>
            <w:r w:rsidR="00A76C77" w:rsidRPr="00A76C77">
              <w:t>2340 Beerse</w:t>
            </w:r>
          </w:p>
          <w:p w14:paraId="5B3E838A" w14:textId="77777777" w:rsidR="00A76C77" w:rsidRPr="00A76C77" w:rsidRDefault="00A76C77" w:rsidP="00212FB6">
            <w:pPr>
              <w:snapToGrid w:val="0"/>
            </w:pPr>
            <w:r w:rsidRPr="00A76C77">
              <w:t xml:space="preserve">Belgium </w:t>
            </w:r>
          </w:p>
        </w:tc>
      </w:tr>
      <w:tr w:rsidR="00F21DA0" w14:paraId="6B01B6CB" w14:textId="77777777" w:rsidTr="00212FB6">
        <w:tc>
          <w:tcPr>
            <w:tcW w:w="3397" w:type="dxa"/>
            <w:tcBorders>
              <w:left w:val="single" w:sz="4" w:space="0" w:color="000000"/>
              <w:bottom w:val="single" w:sz="4" w:space="0" w:color="000000"/>
            </w:tcBorders>
            <w:shd w:val="clear" w:color="auto" w:fill="auto"/>
          </w:tcPr>
          <w:p w14:paraId="78CB8167" w14:textId="77777777" w:rsidR="00F21DA0" w:rsidRDefault="00F21DA0"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23035B2" w14:textId="77777777" w:rsidR="00F21DA0" w:rsidRDefault="00F21DA0" w:rsidP="00212FB6">
            <w:pPr>
              <w:keepNext/>
              <w:keepLines/>
            </w:pPr>
            <w:r>
              <w:t xml:space="preserve">Dongsha ChemZone </w:t>
            </w:r>
          </w:p>
          <w:p w14:paraId="7E88A914" w14:textId="77777777" w:rsidR="00F21DA0" w:rsidRDefault="00F21DA0" w:rsidP="00212FB6">
            <w:pPr>
              <w:keepNext/>
              <w:keepLines/>
            </w:pPr>
            <w:r>
              <w:t>Zhangjiagang</w:t>
            </w:r>
          </w:p>
          <w:p w14:paraId="5BCB660A" w14:textId="77777777" w:rsidR="00F21DA0" w:rsidRDefault="00F21DA0" w:rsidP="00212FB6">
            <w:pPr>
              <w:keepNext/>
              <w:keepLines/>
            </w:pPr>
            <w:r>
              <w:t>215600 Jiangsu</w:t>
            </w:r>
          </w:p>
          <w:p w14:paraId="25167E8D" w14:textId="77777777" w:rsidR="00F21DA0" w:rsidRPr="00543003" w:rsidRDefault="00F21DA0" w:rsidP="00212FB6">
            <w:pPr>
              <w:keepNext/>
              <w:keepLines/>
            </w:pPr>
            <w:r>
              <w:t>China</w:t>
            </w:r>
          </w:p>
        </w:tc>
      </w:tr>
    </w:tbl>
    <w:p w14:paraId="3BCE8634" w14:textId="77777777" w:rsidR="00A76C77" w:rsidRPr="00563C5A" w:rsidRDefault="00A76C77" w:rsidP="00A76C77">
      <w:pPr>
        <w:pStyle w:val="Corpsdetexte"/>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DA38519" w14:textId="77777777" w:rsidTr="00212FB6">
        <w:tc>
          <w:tcPr>
            <w:tcW w:w="3397" w:type="dxa"/>
            <w:tcBorders>
              <w:top w:val="single" w:sz="4" w:space="0" w:color="000000"/>
              <w:left w:val="single" w:sz="4" w:space="0" w:color="000000"/>
              <w:bottom w:val="single" w:sz="4" w:space="0" w:color="000000"/>
            </w:tcBorders>
            <w:shd w:val="clear" w:color="auto" w:fill="auto"/>
          </w:tcPr>
          <w:p w14:paraId="7CFF477D"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8667501" w14:textId="77777777" w:rsidR="00A76C77" w:rsidRPr="00A124A1" w:rsidRDefault="00672B40" w:rsidP="00212FB6">
            <w:pPr>
              <w:snapToGrid w:val="0"/>
            </w:pPr>
            <w:r w:rsidRPr="00A124A1">
              <w:t xml:space="preserve">Tebuconazole </w:t>
            </w:r>
          </w:p>
        </w:tc>
      </w:tr>
      <w:tr w:rsidR="00A76C77" w14:paraId="60ABAC28" w14:textId="77777777" w:rsidTr="00212FB6">
        <w:tc>
          <w:tcPr>
            <w:tcW w:w="3397" w:type="dxa"/>
            <w:tcBorders>
              <w:left w:val="single" w:sz="4" w:space="0" w:color="000000"/>
              <w:bottom w:val="single" w:sz="4" w:space="0" w:color="000000"/>
            </w:tcBorders>
            <w:shd w:val="clear" w:color="auto" w:fill="auto"/>
          </w:tcPr>
          <w:p w14:paraId="4535F2D6"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41B1E504" w14:textId="77777777" w:rsidR="00A76C77" w:rsidRPr="00A124A1" w:rsidRDefault="00672B40" w:rsidP="00212FB6">
            <w:pPr>
              <w:snapToGrid w:val="0"/>
            </w:pPr>
            <w:r w:rsidRPr="00A124A1">
              <w:t>Lanxess Deutschland GmbH</w:t>
            </w:r>
          </w:p>
        </w:tc>
      </w:tr>
      <w:tr w:rsidR="00A76C77" w14:paraId="0A67F2AD" w14:textId="77777777" w:rsidTr="00212FB6">
        <w:tc>
          <w:tcPr>
            <w:tcW w:w="3397" w:type="dxa"/>
            <w:tcBorders>
              <w:left w:val="single" w:sz="4" w:space="0" w:color="000000"/>
              <w:bottom w:val="single" w:sz="4" w:space="0" w:color="000000"/>
            </w:tcBorders>
            <w:shd w:val="clear" w:color="auto" w:fill="auto"/>
          </w:tcPr>
          <w:p w14:paraId="34F87557"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ABA5948" w14:textId="77777777" w:rsidR="00A76C77" w:rsidRPr="00A124A1" w:rsidRDefault="00672B40" w:rsidP="00212FB6">
            <w:pPr>
              <w:snapToGrid w:val="0"/>
            </w:pPr>
            <w:r w:rsidRPr="00A124A1">
              <w:t>51369 Leverkusen</w:t>
            </w:r>
          </w:p>
          <w:p w14:paraId="19FFEE5C" w14:textId="77777777" w:rsidR="00672B40" w:rsidRPr="00A124A1" w:rsidRDefault="00672B40" w:rsidP="00212FB6">
            <w:pPr>
              <w:snapToGrid w:val="0"/>
            </w:pPr>
            <w:r w:rsidRPr="00A124A1">
              <w:t xml:space="preserve">Germany </w:t>
            </w:r>
          </w:p>
        </w:tc>
      </w:tr>
      <w:tr w:rsidR="00A76C77" w14:paraId="2D94603F" w14:textId="77777777" w:rsidTr="00212FB6">
        <w:tc>
          <w:tcPr>
            <w:tcW w:w="3397" w:type="dxa"/>
            <w:tcBorders>
              <w:left w:val="single" w:sz="4" w:space="0" w:color="000000"/>
              <w:bottom w:val="single" w:sz="4" w:space="0" w:color="000000"/>
            </w:tcBorders>
            <w:shd w:val="clear" w:color="auto" w:fill="auto"/>
          </w:tcPr>
          <w:p w14:paraId="50D5939D" w14:textId="77777777" w:rsidR="00A76C77" w:rsidRDefault="00A76C77"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C8CD3CA" w14:textId="77777777" w:rsidR="00A76C77" w:rsidRPr="00A124A1" w:rsidRDefault="00A124A1" w:rsidP="00212FB6">
            <w:pPr>
              <w:snapToGrid w:val="0"/>
            </w:pPr>
            <w:r w:rsidRPr="00A124A1">
              <w:t>Bayer CropScience Corp. P.O. Box 4913</w:t>
            </w:r>
          </w:p>
          <w:p w14:paraId="31A5B97C" w14:textId="77777777" w:rsidR="00A124A1" w:rsidRPr="00A124A1" w:rsidRDefault="00A124A1" w:rsidP="00212FB6">
            <w:pPr>
              <w:snapToGrid w:val="0"/>
            </w:pPr>
            <w:r w:rsidRPr="00A124A1">
              <w:t>64120-001</w:t>
            </w:r>
          </w:p>
          <w:p w14:paraId="3DC9A05D" w14:textId="77777777" w:rsidR="00A124A1" w:rsidRPr="00A124A1" w:rsidRDefault="00A124A1" w:rsidP="00212FB6">
            <w:pPr>
              <w:snapToGrid w:val="0"/>
            </w:pPr>
            <w:r w:rsidRPr="00A124A1">
              <w:lastRenderedPageBreak/>
              <w:t>Kansas City</w:t>
            </w:r>
          </w:p>
          <w:p w14:paraId="7B19F336" w14:textId="77777777" w:rsidR="00A124A1" w:rsidRDefault="00A124A1" w:rsidP="00212FB6">
            <w:pPr>
              <w:snapToGrid w:val="0"/>
              <w:rPr>
                <w:b/>
              </w:rPr>
            </w:pPr>
            <w:r w:rsidRPr="00A124A1">
              <w:t>United States</w:t>
            </w:r>
          </w:p>
        </w:tc>
      </w:tr>
    </w:tbl>
    <w:p w14:paraId="303D0DA8"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672B40" w14:paraId="0064D290" w14:textId="77777777" w:rsidTr="00212FB6">
        <w:tc>
          <w:tcPr>
            <w:tcW w:w="3397" w:type="dxa"/>
            <w:tcBorders>
              <w:top w:val="single" w:sz="4" w:space="0" w:color="000000"/>
              <w:left w:val="single" w:sz="4" w:space="0" w:color="000000"/>
              <w:bottom w:val="single" w:sz="4" w:space="0" w:color="000000"/>
            </w:tcBorders>
            <w:shd w:val="clear" w:color="auto" w:fill="auto"/>
          </w:tcPr>
          <w:p w14:paraId="3141A56C" w14:textId="77777777" w:rsidR="00672B40" w:rsidRDefault="00672B40"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3E73ED56" w14:textId="77777777" w:rsidR="00672B40" w:rsidRPr="00CA2698" w:rsidRDefault="00CA2698" w:rsidP="00212FB6">
            <w:pPr>
              <w:snapToGrid w:val="0"/>
            </w:pPr>
            <w:r w:rsidRPr="00CA2698">
              <w:t>IPBC</w:t>
            </w:r>
          </w:p>
        </w:tc>
      </w:tr>
      <w:tr w:rsidR="00672B40" w14:paraId="73B226DD" w14:textId="77777777" w:rsidTr="00212FB6">
        <w:tc>
          <w:tcPr>
            <w:tcW w:w="3397" w:type="dxa"/>
            <w:tcBorders>
              <w:left w:val="single" w:sz="4" w:space="0" w:color="000000"/>
              <w:bottom w:val="single" w:sz="4" w:space="0" w:color="000000"/>
            </w:tcBorders>
            <w:shd w:val="clear" w:color="auto" w:fill="auto"/>
          </w:tcPr>
          <w:p w14:paraId="36EE9B61" w14:textId="77777777" w:rsidR="00672B40" w:rsidRDefault="00672B40"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ACBB380" w14:textId="77777777" w:rsidR="00672B40" w:rsidRPr="00CA2698" w:rsidRDefault="00CA2698" w:rsidP="00212FB6">
            <w:pPr>
              <w:snapToGrid w:val="0"/>
            </w:pPr>
            <w:r w:rsidRPr="00CA2698">
              <w:t>Troy Chemical Company BV</w:t>
            </w:r>
          </w:p>
        </w:tc>
      </w:tr>
      <w:tr w:rsidR="00672B40" w:rsidRPr="00866A56" w14:paraId="17F544BF" w14:textId="77777777" w:rsidTr="00212FB6">
        <w:tc>
          <w:tcPr>
            <w:tcW w:w="3397" w:type="dxa"/>
            <w:tcBorders>
              <w:left w:val="single" w:sz="4" w:space="0" w:color="000000"/>
              <w:bottom w:val="single" w:sz="4" w:space="0" w:color="000000"/>
            </w:tcBorders>
            <w:shd w:val="clear" w:color="auto" w:fill="auto"/>
          </w:tcPr>
          <w:p w14:paraId="1489E5BF" w14:textId="77777777" w:rsidR="00672B40" w:rsidRDefault="00672B40"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93F94CD" w14:textId="77777777" w:rsidR="00672B40" w:rsidRPr="00563C5A" w:rsidRDefault="00CA2698" w:rsidP="00212FB6">
            <w:pPr>
              <w:snapToGrid w:val="0"/>
              <w:rPr>
                <w:lang w:val="de-DE"/>
              </w:rPr>
            </w:pPr>
            <w:r w:rsidRPr="00563C5A">
              <w:rPr>
                <w:lang w:val="de-DE"/>
              </w:rPr>
              <w:t>Uiverlaan 12e</w:t>
            </w:r>
          </w:p>
          <w:p w14:paraId="673C29BA" w14:textId="77777777" w:rsidR="00CA2698" w:rsidRPr="00563C5A" w:rsidRDefault="00CA2698" w:rsidP="00212FB6">
            <w:pPr>
              <w:snapToGrid w:val="0"/>
              <w:rPr>
                <w:lang w:val="de-DE"/>
              </w:rPr>
            </w:pPr>
            <w:r w:rsidRPr="00563C5A">
              <w:rPr>
                <w:lang w:val="de-DE"/>
              </w:rPr>
              <w:t>3145 XN Maassluis</w:t>
            </w:r>
          </w:p>
          <w:p w14:paraId="0A19B9B0" w14:textId="77777777" w:rsidR="00CA2698" w:rsidRPr="00563C5A" w:rsidRDefault="00CA2698" w:rsidP="00212FB6">
            <w:pPr>
              <w:snapToGrid w:val="0"/>
              <w:rPr>
                <w:lang w:val="de-DE"/>
              </w:rPr>
            </w:pPr>
            <w:r w:rsidRPr="00563C5A">
              <w:rPr>
                <w:lang w:val="de-DE"/>
              </w:rPr>
              <w:t xml:space="preserve">Netherlands </w:t>
            </w:r>
          </w:p>
        </w:tc>
      </w:tr>
      <w:tr w:rsidR="00672B40" w14:paraId="731708DE" w14:textId="77777777" w:rsidTr="00212FB6">
        <w:tc>
          <w:tcPr>
            <w:tcW w:w="3397" w:type="dxa"/>
            <w:tcBorders>
              <w:left w:val="single" w:sz="4" w:space="0" w:color="000000"/>
              <w:bottom w:val="single" w:sz="4" w:space="0" w:color="000000"/>
            </w:tcBorders>
            <w:shd w:val="clear" w:color="auto" w:fill="auto"/>
          </w:tcPr>
          <w:p w14:paraId="375B0284" w14:textId="77777777" w:rsidR="00672B40" w:rsidRDefault="00672B40"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97C6575" w14:textId="77777777" w:rsidR="00672B40" w:rsidRPr="00CA2698" w:rsidRDefault="00CA2698" w:rsidP="00212FB6">
            <w:pPr>
              <w:snapToGrid w:val="0"/>
            </w:pPr>
            <w:r w:rsidRPr="00CA2698">
              <w:t>One Avenue L</w:t>
            </w:r>
          </w:p>
          <w:p w14:paraId="744D1BBB" w14:textId="77777777" w:rsidR="00CA2698" w:rsidRPr="00CA2698" w:rsidRDefault="00CA2698" w:rsidP="00212FB6">
            <w:pPr>
              <w:snapToGrid w:val="0"/>
            </w:pPr>
            <w:r w:rsidRPr="00CA2698">
              <w:t>07105 Newark</w:t>
            </w:r>
          </w:p>
          <w:p w14:paraId="4D2DDA28" w14:textId="77777777" w:rsidR="00CA2698" w:rsidRPr="00CA2698" w:rsidRDefault="00CA2698" w:rsidP="00212FB6">
            <w:pPr>
              <w:snapToGrid w:val="0"/>
            </w:pPr>
            <w:r w:rsidRPr="00CA2698">
              <w:t>United States</w:t>
            </w:r>
          </w:p>
        </w:tc>
      </w:tr>
    </w:tbl>
    <w:p w14:paraId="55BC32C5" w14:textId="77777777" w:rsidR="00672B40" w:rsidRPr="00563C5A" w:rsidRDefault="00672B40" w:rsidP="00A76C77">
      <w:pPr>
        <w:pStyle w:val="Corpsdetexte"/>
        <w:rPr>
          <w:lang w:val="en-US"/>
        </w:rPr>
      </w:pPr>
    </w:p>
    <w:p w14:paraId="2FF48ECD" w14:textId="77777777" w:rsidR="00672B40" w:rsidRPr="00563C5A" w:rsidRDefault="00672B40" w:rsidP="00A76C77">
      <w:pPr>
        <w:pStyle w:val="Corpsdetexte"/>
        <w:rPr>
          <w:lang w:val="en-US"/>
        </w:rPr>
      </w:pPr>
    </w:p>
    <w:p w14:paraId="54172324" w14:textId="77777777" w:rsidR="00A76C77" w:rsidRPr="00563C5A" w:rsidRDefault="00A76C77" w:rsidP="00A76C77">
      <w:pPr>
        <w:pStyle w:val="Corpsdetexte"/>
        <w:rPr>
          <w:lang w:val="en-US"/>
        </w:rPr>
      </w:pPr>
    </w:p>
    <w:p w14:paraId="16ABFFA9" w14:textId="77777777" w:rsidR="009D0C0B" w:rsidRDefault="009D0C0B">
      <w:pPr>
        <w:sectPr w:rsidR="009D0C0B">
          <w:headerReference w:type="default" r:id="rId13"/>
          <w:footerReference w:type="default" r:id="rId14"/>
          <w:pgSz w:w="11906" w:h="16838"/>
          <w:pgMar w:top="1474" w:right="1247" w:bottom="2013" w:left="1446" w:header="850" w:footer="850" w:gutter="0"/>
          <w:cols w:space="720"/>
          <w:titlePg/>
          <w:docGrid w:linePitch="272"/>
        </w:sectPr>
      </w:pPr>
      <w:bookmarkStart w:id="17" w:name="d0e246"/>
      <w:bookmarkEnd w:id="17"/>
    </w:p>
    <w:p w14:paraId="5F7BB93B" w14:textId="77777777" w:rsidR="009D0C0B" w:rsidRPr="00230F09" w:rsidRDefault="00E55A83" w:rsidP="00230F09">
      <w:pPr>
        <w:pStyle w:val="Titre3"/>
        <w:rPr>
          <w:rFonts w:eastAsia="Calibri"/>
        </w:rPr>
      </w:pPr>
      <w:bookmarkStart w:id="18" w:name="_Toc529867487"/>
      <w:r w:rsidRPr="00230F09">
        <w:lastRenderedPageBreak/>
        <w:t xml:space="preserve">Product </w:t>
      </w:r>
      <w:r w:rsidR="00FA480B" w:rsidRPr="00230F09">
        <w:t>family composition and formulation</w:t>
      </w:r>
      <w:bookmarkEnd w:id="18"/>
    </w:p>
    <w:bookmarkEnd w:id="11"/>
    <w:p w14:paraId="287DE72C"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11A5B8E" w14:textId="77777777" w:rsidR="009D0C0B" w:rsidRDefault="009D0C0B">
      <w:pPr>
        <w:spacing w:line="260" w:lineRule="atLeast"/>
        <w:rPr>
          <w:rFonts w:eastAsia="Calibri"/>
          <w:lang w:eastAsia="en-US"/>
        </w:rPr>
      </w:pPr>
    </w:p>
    <w:p w14:paraId="6B36FE85"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7CF2D67"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785DC6">
        <w:fldChar w:fldCharType="separate"/>
      </w:r>
      <w:r>
        <w:fldChar w:fldCharType="end"/>
      </w:r>
      <w:bookmarkEnd w:id="19"/>
    </w:p>
    <w:p w14:paraId="220D9BD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0723B5">
        <w:fldChar w:fldCharType="begin">
          <w:ffData>
            <w:name w:val=""/>
            <w:enabled/>
            <w:calcOnExit w:val="0"/>
            <w:checkBox>
              <w:sizeAuto/>
              <w:default w:val="1"/>
            </w:checkBox>
          </w:ffData>
        </w:fldChar>
      </w:r>
      <w:r w:rsidR="000723B5">
        <w:instrText xml:space="preserve"> FORMCHECKBOX </w:instrText>
      </w:r>
      <w:r w:rsidR="00785DC6">
        <w:fldChar w:fldCharType="separate"/>
      </w:r>
      <w:r w:rsidR="000723B5">
        <w:fldChar w:fldCharType="end"/>
      </w:r>
    </w:p>
    <w:p w14:paraId="7F1F5AC4" w14:textId="77777777" w:rsidR="009D0C0B" w:rsidRDefault="00FA480B">
      <w:pPr>
        <w:pStyle w:val="Titre4"/>
        <w:rPr>
          <w:b/>
          <w:lang w:eastAsia="en-US"/>
        </w:rPr>
      </w:pPr>
      <w:bookmarkStart w:id="20" w:name="_Toc529867488"/>
      <w:r>
        <w:t>Identity of the active substance</w:t>
      </w:r>
      <w:r w:rsidR="009C7EB6">
        <w:t>s</w:t>
      </w:r>
      <w:bookmarkEnd w:id="20"/>
    </w:p>
    <w:p w14:paraId="70EA1A18" w14:textId="77777777" w:rsidR="009C7EB6" w:rsidRPr="00BE10F4" w:rsidRDefault="009C7EB6" w:rsidP="009C7EB6">
      <w:pPr>
        <w:pStyle w:val="Corpsdetexte"/>
        <w:rPr>
          <w:lang w:val="de-DE"/>
        </w:rPr>
      </w:pPr>
    </w:p>
    <w:tbl>
      <w:tblPr>
        <w:tblW w:w="0" w:type="auto"/>
        <w:tblInd w:w="-5" w:type="dxa"/>
        <w:tblLayout w:type="fixed"/>
        <w:tblLook w:val="0000" w:firstRow="0" w:lastRow="0" w:firstColumn="0" w:lastColumn="0" w:noHBand="0" w:noVBand="0"/>
      </w:tblPr>
      <w:tblGrid>
        <w:gridCol w:w="4077"/>
        <w:gridCol w:w="5363"/>
      </w:tblGrid>
      <w:tr w:rsidR="009C7EB6" w14:paraId="48F8DACB"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FF80586" w14:textId="77777777" w:rsidR="009C7EB6" w:rsidRDefault="009C7EB6" w:rsidP="00212FB6">
            <w:pPr>
              <w:spacing w:line="260" w:lineRule="atLeast"/>
              <w:jc w:val="center"/>
            </w:pPr>
            <w:r>
              <w:rPr>
                <w:rFonts w:eastAsia="Calibri"/>
                <w:b/>
                <w:lang w:eastAsia="en-US"/>
              </w:rPr>
              <w:t>Main constituents</w:t>
            </w:r>
          </w:p>
        </w:tc>
      </w:tr>
      <w:tr w:rsidR="009C7EB6" w14:paraId="5FC9EB01" w14:textId="77777777" w:rsidTr="00212FB6">
        <w:tc>
          <w:tcPr>
            <w:tcW w:w="4077" w:type="dxa"/>
            <w:tcBorders>
              <w:top w:val="single" w:sz="4" w:space="0" w:color="000000"/>
              <w:left w:val="single" w:sz="4" w:space="0" w:color="000000"/>
              <w:bottom w:val="single" w:sz="4" w:space="0" w:color="000000"/>
            </w:tcBorders>
            <w:shd w:val="clear" w:color="auto" w:fill="auto"/>
          </w:tcPr>
          <w:p w14:paraId="0DEE73E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FE1AD81" w14:textId="77777777" w:rsidR="009C7EB6" w:rsidRPr="00C50C79" w:rsidRDefault="009C7EB6" w:rsidP="00212FB6">
            <w:pPr>
              <w:snapToGrid w:val="0"/>
              <w:spacing w:line="260" w:lineRule="atLeast"/>
              <w:rPr>
                <w:rFonts w:eastAsia="Calibri"/>
                <w:lang w:eastAsia="en-US"/>
              </w:rPr>
            </w:pPr>
            <w:r w:rsidRPr="00C50C79">
              <w:t>Cypermethrin</w:t>
            </w:r>
          </w:p>
        </w:tc>
      </w:tr>
      <w:tr w:rsidR="009C7EB6" w:rsidRPr="004F0A3C" w14:paraId="65540474" w14:textId="77777777" w:rsidTr="00212FB6">
        <w:tc>
          <w:tcPr>
            <w:tcW w:w="4077" w:type="dxa"/>
            <w:tcBorders>
              <w:top w:val="single" w:sz="4" w:space="0" w:color="000000"/>
              <w:left w:val="single" w:sz="4" w:space="0" w:color="000000"/>
              <w:bottom w:val="single" w:sz="4" w:space="0" w:color="000000"/>
            </w:tcBorders>
            <w:shd w:val="clear" w:color="auto" w:fill="auto"/>
          </w:tcPr>
          <w:p w14:paraId="60496798"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B181113" w14:textId="77777777" w:rsidR="009C7EB6" w:rsidRPr="004F0A3C" w:rsidRDefault="009C7EB6" w:rsidP="00212FB6">
            <w:pPr>
              <w:snapToGrid w:val="0"/>
              <w:spacing w:line="260" w:lineRule="atLeast"/>
            </w:pPr>
            <w:r w:rsidRPr="004F0A3C">
              <w:t>(RS)-α-cyano-3phénoxybenzyl-(1RS)- cis,trans-3-(2,2-dichlorovinyl)-2,2-diméthylcyclopropanecarboxylate</w:t>
            </w:r>
          </w:p>
        </w:tc>
      </w:tr>
      <w:tr w:rsidR="009C7EB6" w14:paraId="678EF78E" w14:textId="77777777" w:rsidTr="00212FB6">
        <w:tc>
          <w:tcPr>
            <w:tcW w:w="4077" w:type="dxa"/>
            <w:tcBorders>
              <w:top w:val="single" w:sz="4" w:space="0" w:color="000000"/>
              <w:left w:val="single" w:sz="4" w:space="0" w:color="000000"/>
              <w:bottom w:val="single" w:sz="4" w:space="0" w:color="000000"/>
            </w:tcBorders>
            <w:shd w:val="clear" w:color="auto" w:fill="auto"/>
          </w:tcPr>
          <w:p w14:paraId="633BCE66"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86A0D5A" w14:textId="77777777" w:rsidR="009C7EB6" w:rsidRPr="004F0A3C" w:rsidRDefault="009C7EB6" w:rsidP="00212FB6">
            <w:pPr>
              <w:snapToGrid w:val="0"/>
              <w:spacing w:line="260" w:lineRule="atLeast"/>
            </w:pPr>
            <w:r w:rsidRPr="004F0A3C">
              <w:t>257-842-9</w:t>
            </w:r>
          </w:p>
        </w:tc>
      </w:tr>
      <w:tr w:rsidR="009C7EB6" w14:paraId="3AA25077" w14:textId="77777777" w:rsidTr="00212FB6">
        <w:tc>
          <w:tcPr>
            <w:tcW w:w="4077" w:type="dxa"/>
            <w:tcBorders>
              <w:top w:val="single" w:sz="4" w:space="0" w:color="000000"/>
              <w:left w:val="single" w:sz="4" w:space="0" w:color="000000"/>
              <w:bottom w:val="single" w:sz="4" w:space="0" w:color="000000"/>
            </w:tcBorders>
            <w:shd w:val="clear" w:color="auto" w:fill="auto"/>
          </w:tcPr>
          <w:p w14:paraId="72BBF5D3"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FD2876E" w14:textId="77777777" w:rsidR="009C7EB6" w:rsidRPr="004F0A3C" w:rsidRDefault="009C7EB6" w:rsidP="00212FB6">
            <w:pPr>
              <w:snapToGrid w:val="0"/>
              <w:spacing w:line="260" w:lineRule="atLeast"/>
            </w:pPr>
            <w:r w:rsidRPr="004F0A3C">
              <w:t>52315-07-8</w:t>
            </w:r>
          </w:p>
        </w:tc>
      </w:tr>
      <w:tr w:rsidR="009C7EB6" w14:paraId="6CF3FB79" w14:textId="77777777" w:rsidTr="00212FB6">
        <w:tc>
          <w:tcPr>
            <w:tcW w:w="4077" w:type="dxa"/>
            <w:tcBorders>
              <w:top w:val="single" w:sz="4" w:space="0" w:color="000000"/>
              <w:left w:val="single" w:sz="4" w:space="0" w:color="000000"/>
              <w:bottom w:val="single" w:sz="4" w:space="0" w:color="000000"/>
            </w:tcBorders>
            <w:shd w:val="clear" w:color="auto" w:fill="auto"/>
          </w:tcPr>
          <w:p w14:paraId="7FF5C655"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2C6BAAB" w14:textId="77777777" w:rsidR="009C7EB6" w:rsidRDefault="009C7EB6" w:rsidP="00212FB6">
            <w:pPr>
              <w:snapToGrid w:val="0"/>
              <w:spacing w:line="260" w:lineRule="atLeast"/>
              <w:rPr>
                <w:rFonts w:eastAsia="Calibri"/>
                <w:b/>
                <w:lang w:eastAsia="en-US"/>
              </w:rPr>
            </w:pPr>
          </w:p>
        </w:tc>
      </w:tr>
      <w:tr w:rsidR="009C7EB6" w:rsidRPr="005D45FE" w14:paraId="2E7C7A8A" w14:textId="77777777" w:rsidTr="00212FB6">
        <w:tc>
          <w:tcPr>
            <w:tcW w:w="4077" w:type="dxa"/>
            <w:tcBorders>
              <w:top w:val="single" w:sz="4" w:space="0" w:color="000000"/>
              <w:left w:val="single" w:sz="4" w:space="0" w:color="000000"/>
              <w:bottom w:val="single" w:sz="4" w:space="0" w:color="000000"/>
            </w:tcBorders>
            <w:shd w:val="clear" w:color="auto" w:fill="auto"/>
          </w:tcPr>
          <w:p w14:paraId="67034A7D" w14:textId="77777777" w:rsidR="009C7EB6" w:rsidRPr="005D45FE" w:rsidRDefault="009C7EB6" w:rsidP="00212FB6">
            <w:pPr>
              <w:spacing w:line="260" w:lineRule="atLeast"/>
              <w:rPr>
                <w:rFonts w:eastAsia="Calibri"/>
                <w:lang w:eastAsia="en-US"/>
              </w:rPr>
            </w:pPr>
            <w:r w:rsidRPr="005D45FE">
              <w:rPr>
                <w:rFonts w:eastAsia="Calibri"/>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44D8F3B" w14:textId="77777777" w:rsidR="009C7EB6" w:rsidRPr="005D45FE" w:rsidRDefault="009C7EB6" w:rsidP="00212FB6">
            <w:pPr>
              <w:snapToGrid w:val="0"/>
              <w:spacing w:line="260" w:lineRule="atLeast"/>
              <w:rPr>
                <w:rFonts w:eastAsia="Calibri"/>
                <w:lang w:eastAsia="en-US"/>
              </w:rPr>
            </w:pPr>
            <w:r w:rsidRPr="005D45FE">
              <w:rPr>
                <w:rFonts w:eastAsia="Calibri"/>
                <w:lang w:eastAsia="en-US"/>
              </w:rPr>
              <w:t>920 g/kg</w:t>
            </w:r>
          </w:p>
        </w:tc>
      </w:tr>
      <w:tr w:rsidR="009C7EB6" w14:paraId="1F9AA007"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7875CB22"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9FED0BC"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379B3AC2" wp14:editId="5929F7DF">
                  <wp:extent cx="3263900" cy="1010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1010285"/>
                          </a:xfrm>
                          <a:prstGeom prst="rect">
                            <a:avLst/>
                          </a:prstGeom>
                          <a:noFill/>
                          <a:ln>
                            <a:noFill/>
                          </a:ln>
                        </pic:spPr>
                      </pic:pic>
                    </a:graphicData>
                  </a:graphic>
                </wp:inline>
              </w:drawing>
            </w:r>
          </w:p>
        </w:tc>
      </w:tr>
    </w:tbl>
    <w:p w14:paraId="09F9FD52" w14:textId="77777777" w:rsidR="009C7EB6" w:rsidRDefault="009C7EB6" w:rsidP="009C7EB6">
      <w:pPr>
        <w:spacing w:line="260" w:lineRule="atLeast"/>
        <w:jc w:val="both"/>
        <w:rPr>
          <w:rFonts w:eastAsia="Calibri"/>
          <w:lang w:eastAsia="fr-FR"/>
        </w:rPr>
      </w:pPr>
    </w:p>
    <w:tbl>
      <w:tblPr>
        <w:tblW w:w="9440" w:type="dxa"/>
        <w:tblInd w:w="-5" w:type="dxa"/>
        <w:tblLayout w:type="fixed"/>
        <w:tblLook w:val="0000" w:firstRow="0" w:lastRow="0" w:firstColumn="0" w:lastColumn="0" w:noHBand="0" w:noVBand="0"/>
      </w:tblPr>
      <w:tblGrid>
        <w:gridCol w:w="4077"/>
        <w:gridCol w:w="5363"/>
      </w:tblGrid>
      <w:tr w:rsidR="009C7EB6" w14:paraId="4FAFDD0C"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677DEEC" w14:textId="77777777" w:rsidR="009C7EB6" w:rsidRDefault="009C7EB6" w:rsidP="00212FB6">
            <w:pPr>
              <w:spacing w:line="260" w:lineRule="atLeast"/>
              <w:jc w:val="center"/>
            </w:pPr>
            <w:r>
              <w:rPr>
                <w:rFonts w:eastAsia="Calibri"/>
                <w:b/>
                <w:lang w:eastAsia="en-US"/>
              </w:rPr>
              <w:t>Main constituents</w:t>
            </w:r>
          </w:p>
        </w:tc>
      </w:tr>
      <w:tr w:rsidR="009C7EB6" w14:paraId="36CA360E" w14:textId="77777777" w:rsidTr="00212FB6">
        <w:tc>
          <w:tcPr>
            <w:tcW w:w="4077" w:type="dxa"/>
            <w:tcBorders>
              <w:top w:val="single" w:sz="4" w:space="0" w:color="000000"/>
              <w:left w:val="single" w:sz="4" w:space="0" w:color="000000"/>
              <w:bottom w:val="single" w:sz="4" w:space="0" w:color="000000"/>
            </w:tcBorders>
            <w:shd w:val="clear" w:color="auto" w:fill="auto"/>
          </w:tcPr>
          <w:p w14:paraId="28C002F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93F270E" w14:textId="77777777" w:rsidR="009C7EB6" w:rsidRPr="005D45FE" w:rsidRDefault="009C7EB6" w:rsidP="00212FB6">
            <w:pPr>
              <w:snapToGrid w:val="0"/>
              <w:spacing w:line="260" w:lineRule="atLeast"/>
            </w:pPr>
            <w:r w:rsidRPr="005D45FE">
              <w:t xml:space="preserve">Propiconazole </w:t>
            </w:r>
          </w:p>
        </w:tc>
      </w:tr>
      <w:tr w:rsidR="009C7EB6" w14:paraId="1929DD4B" w14:textId="77777777" w:rsidTr="00212FB6">
        <w:tc>
          <w:tcPr>
            <w:tcW w:w="4077" w:type="dxa"/>
            <w:tcBorders>
              <w:top w:val="single" w:sz="4" w:space="0" w:color="000000"/>
              <w:left w:val="single" w:sz="4" w:space="0" w:color="000000"/>
              <w:bottom w:val="single" w:sz="4" w:space="0" w:color="000000"/>
            </w:tcBorders>
            <w:shd w:val="clear" w:color="auto" w:fill="auto"/>
          </w:tcPr>
          <w:p w14:paraId="0688752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C0235C0" w14:textId="77777777" w:rsidR="009C7EB6" w:rsidRPr="00E713B2" w:rsidRDefault="009C7EB6" w:rsidP="00212FB6">
            <w:pPr>
              <w:snapToGrid w:val="0"/>
              <w:spacing w:line="260" w:lineRule="atLeast"/>
            </w:pPr>
            <w:r w:rsidRPr="00E713B2">
              <w:t>1-[[2-(2,4-dichlorophényl)-</w:t>
            </w:r>
          </w:p>
          <w:p w14:paraId="3BD4DA85" w14:textId="77777777" w:rsidR="009C7EB6" w:rsidRPr="00E713B2" w:rsidRDefault="009C7EB6" w:rsidP="00212FB6">
            <w:pPr>
              <w:snapToGrid w:val="0"/>
              <w:spacing w:line="260" w:lineRule="atLeast"/>
            </w:pPr>
            <w:r w:rsidRPr="00E713B2">
              <w:t>4-propyl-1,3-dioxolane-2-</w:t>
            </w:r>
          </w:p>
          <w:p w14:paraId="6FCFFD00" w14:textId="77777777" w:rsidR="009C7EB6" w:rsidRPr="005D45FE" w:rsidRDefault="009C7EB6" w:rsidP="00212FB6">
            <w:pPr>
              <w:snapToGrid w:val="0"/>
              <w:spacing w:line="260" w:lineRule="atLeast"/>
            </w:pPr>
            <w:r w:rsidRPr="00E713B2">
              <w:t>yl]méthyl]-1H-1,2,4-triazole</w:t>
            </w:r>
          </w:p>
        </w:tc>
      </w:tr>
      <w:tr w:rsidR="009C7EB6" w14:paraId="2BA59987" w14:textId="77777777" w:rsidTr="00212FB6">
        <w:tc>
          <w:tcPr>
            <w:tcW w:w="4077" w:type="dxa"/>
            <w:tcBorders>
              <w:top w:val="single" w:sz="4" w:space="0" w:color="000000"/>
              <w:left w:val="single" w:sz="4" w:space="0" w:color="000000"/>
              <w:bottom w:val="single" w:sz="4" w:space="0" w:color="000000"/>
            </w:tcBorders>
            <w:shd w:val="clear" w:color="auto" w:fill="auto"/>
          </w:tcPr>
          <w:p w14:paraId="761B361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CF84617" w14:textId="77777777" w:rsidR="009C7EB6" w:rsidRPr="005D45FE" w:rsidRDefault="009C7EB6" w:rsidP="00212FB6">
            <w:pPr>
              <w:snapToGrid w:val="0"/>
              <w:spacing w:line="260" w:lineRule="atLeast"/>
            </w:pPr>
            <w:r w:rsidRPr="00E713B2">
              <w:t>262-104-4</w:t>
            </w:r>
          </w:p>
        </w:tc>
      </w:tr>
      <w:tr w:rsidR="009C7EB6" w14:paraId="5B1E562B" w14:textId="77777777" w:rsidTr="00212FB6">
        <w:tc>
          <w:tcPr>
            <w:tcW w:w="4077" w:type="dxa"/>
            <w:tcBorders>
              <w:top w:val="single" w:sz="4" w:space="0" w:color="000000"/>
              <w:left w:val="single" w:sz="4" w:space="0" w:color="000000"/>
              <w:bottom w:val="single" w:sz="4" w:space="0" w:color="000000"/>
            </w:tcBorders>
            <w:shd w:val="clear" w:color="auto" w:fill="auto"/>
          </w:tcPr>
          <w:p w14:paraId="0AFF9A3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ACC4FCE" w14:textId="77777777" w:rsidR="009C7EB6" w:rsidRPr="005D45FE" w:rsidRDefault="009C7EB6" w:rsidP="00212FB6">
            <w:pPr>
              <w:snapToGrid w:val="0"/>
              <w:spacing w:line="260" w:lineRule="atLeast"/>
            </w:pPr>
            <w:r w:rsidRPr="00E713B2">
              <w:t>60207-90-1</w:t>
            </w:r>
          </w:p>
        </w:tc>
      </w:tr>
      <w:tr w:rsidR="009C7EB6" w14:paraId="0AED93CA" w14:textId="77777777" w:rsidTr="00212FB6">
        <w:tc>
          <w:tcPr>
            <w:tcW w:w="4077" w:type="dxa"/>
            <w:tcBorders>
              <w:top w:val="single" w:sz="4" w:space="0" w:color="000000"/>
              <w:left w:val="single" w:sz="4" w:space="0" w:color="000000"/>
              <w:bottom w:val="single" w:sz="4" w:space="0" w:color="000000"/>
            </w:tcBorders>
            <w:shd w:val="clear" w:color="auto" w:fill="auto"/>
          </w:tcPr>
          <w:p w14:paraId="35DCA2A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C581A15" w14:textId="77777777" w:rsidR="009C7EB6" w:rsidRPr="005D45FE" w:rsidRDefault="009C7EB6" w:rsidP="00212FB6">
            <w:pPr>
              <w:snapToGrid w:val="0"/>
              <w:spacing w:line="260" w:lineRule="atLeast"/>
            </w:pPr>
          </w:p>
        </w:tc>
      </w:tr>
      <w:tr w:rsidR="009C7EB6" w14:paraId="082C19B5" w14:textId="77777777" w:rsidTr="00212FB6">
        <w:tc>
          <w:tcPr>
            <w:tcW w:w="4077" w:type="dxa"/>
            <w:tcBorders>
              <w:top w:val="single" w:sz="4" w:space="0" w:color="000000"/>
              <w:left w:val="single" w:sz="4" w:space="0" w:color="000000"/>
              <w:bottom w:val="single" w:sz="4" w:space="0" w:color="000000"/>
            </w:tcBorders>
            <w:shd w:val="clear" w:color="auto" w:fill="auto"/>
          </w:tcPr>
          <w:p w14:paraId="574B5F1C"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18C8DE4" w14:textId="77777777" w:rsidR="009C7EB6" w:rsidRPr="005D45FE" w:rsidRDefault="009C7EB6" w:rsidP="00212FB6">
            <w:pPr>
              <w:snapToGrid w:val="0"/>
              <w:spacing w:line="260" w:lineRule="atLeast"/>
            </w:pPr>
            <w:r w:rsidRPr="00E713B2">
              <w:t>930 g/kg</w:t>
            </w:r>
          </w:p>
        </w:tc>
      </w:tr>
      <w:tr w:rsidR="009C7EB6" w14:paraId="39CBE2C3"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1EE2D8DF"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FA6B71D" w14:textId="77777777" w:rsidR="009C7EB6" w:rsidRPr="005D45FE" w:rsidRDefault="009C7EB6" w:rsidP="00212FB6">
            <w:pPr>
              <w:snapToGrid w:val="0"/>
              <w:spacing w:line="260" w:lineRule="atLeast"/>
            </w:pPr>
            <w:r>
              <w:rPr>
                <w:noProof/>
                <w:lang w:val="fr-FR" w:eastAsia="fr-FR"/>
              </w:rPr>
              <w:drawing>
                <wp:inline distT="0" distB="0" distL="0" distR="0" wp14:anchorId="3A170638" wp14:editId="464E95B7">
                  <wp:extent cx="1933575" cy="83087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474" cy="834266"/>
                          </a:xfrm>
                          <a:prstGeom prst="rect">
                            <a:avLst/>
                          </a:prstGeom>
                          <a:noFill/>
                          <a:ln>
                            <a:noFill/>
                          </a:ln>
                        </pic:spPr>
                      </pic:pic>
                    </a:graphicData>
                  </a:graphic>
                </wp:inline>
              </w:drawing>
            </w:r>
          </w:p>
        </w:tc>
      </w:tr>
    </w:tbl>
    <w:p w14:paraId="5DC72170"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21C30BE5"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5AB448" w14:textId="77777777" w:rsidR="009C7EB6" w:rsidRDefault="009C7EB6" w:rsidP="00212FB6">
            <w:pPr>
              <w:spacing w:line="260" w:lineRule="atLeast"/>
              <w:jc w:val="center"/>
            </w:pPr>
            <w:r>
              <w:rPr>
                <w:rFonts w:eastAsia="Calibri"/>
                <w:b/>
                <w:lang w:eastAsia="en-US"/>
              </w:rPr>
              <w:t>Main constituents</w:t>
            </w:r>
          </w:p>
        </w:tc>
      </w:tr>
      <w:tr w:rsidR="009C7EB6" w14:paraId="13E8E621" w14:textId="77777777" w:rsidTr="00212FB6">
        <w:tc>
          <w:tcPr>
            <w:tcW w:w="4077" w:type="dxa"/>
            <w:tcBorders>
              <w:top w:val="single" w:sz="4" w:space="0" w:color="000000"/>
              <w:left w:val="single" w:sz="4" w:space="0" w:color="000000"/>
              <w:bottom w:val="single" w:sz="4" w:space="0" w:color="000000"/>
            </w:tcBorders>
            <w:shd w:val="clear" w:color="auto" w:fill="auto"/>
          </w:tcPr>
          <w:p w14:paraId="52AC0C95"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D6B9968" w14:textId="77777777" w:rsidR="009C7EB6" w:rsidRPr="00326A0D" w:rsidRDefault="009C7EB6" w:rsidP="00212FB6">
            <w:pPr>
              <w:snapToGrid w:val="0"/>
              <w:spacing w:line="260" w:lineRule="atLeast"/>
              <w:rPr>
                <w:rFonts w:eastAsia="Calibri"/>
                <w:lang w:eastAsia="en-US"/>
              </w:rPr>
            </w:pPr>
            <w:r w:rsidRPr="00326A0D">
              <w:rPr>
                <w:rFonts w:eastAsia="Calibri"/>
                <w:lang w:eastAsia="en-US"/>
              </w:rPr>
              <w:t xml:space="preserve">Tebuconazole </w:t>
            </w:r>
          </w:p>
        </w:tc>
      </w:tr>
      <w:tr w:rsidR="009C7EB6" w:rsidRPr="0093493A" w14:paraId="5DF32CE8" w14:textId="77777777" w:rsidTr="00212FB6">
        <w:tc>
          <w:tcPr>
            <w:tcW w:w="4077" w:type="dxa"/>
            <w:tcBorders>
              <w:top w:val="single" w:sz="4" w:space="0" w:color="000000"/>
              <w:left w:val="single" w:sz="4" w:space="0" w:color="000000"/>
              <w:bottom w:val="single" w:sz="4" w:space="0" w:color="000000"/>
            </w:tcBorders>
            <w:shd w:val="clear" w:color="auto" w:fill="auto"/>
          </w:tcPr>
          <w:p w14:paraId="68D12E1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BE13737"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1-(4-chlorophényl)-4,4-</w:t>
            </w:r>
          </w:p>
          <w:p w14:paraId="4A10082E"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diméthyl-3-(1,2,4-triazole-</w:t>
            </w:r>
          </w:p>
          <w:p w14:paraId="6416A653"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1-ylméthyl)pentane-</w:t>
            </w:r>
          </w:p>
          <w:p w14:paraId="53F7A148" w14:textId="77777777" w:rsidR="009C7EB6" w:rsidRPr="00946170" w:rsidRDefault="009C7EB6" w:rsidP="00212FB6">
            <w:pPr>
              <w:snapToGrid w:val="0"/>
              <w:spacing w:line="260" w:lineRule="atLeast"/>
              <w:rPr>
                <w:rFonts w:eastAsia="Calibri"/>
                <w:lang w:val="fr-FR" w:eastAsia="en-US"/>
              </w:rPr>
            </w:pPr>
            <w:r w:rsidRPr="00946170">
              <w:rPr>
                <w:rFonts w:eastAsia="Calibri"/>
                <w:lang w:val="fr-FR" w:eastAsia="en-US"/>
              </w:rPr>
              <w:t>3-ol</w:t>
            </w:r>
          </w:p>
        </w:tc>
      </w:tr>
      <w:tr w:rsidR="009C7EB6" w14:paraId="5046E8D2" w14:textId="77777777" w:rsidTr="00212FB6">
        <w:tc>
          <w:tcPr>
            <w:tcW w:w="4077" w:type="dxa"/>
            <w:tcBorders>
              <w:top w:val="single" w:sz="4" w:space="0" w:color="000000"/>
              <w:left w:val="single" w:sz="4" w:space="0" w:color="000000"/>
              <w:bottom w:val="single" w:sz="4" w:space="0" w:color="000000"/>
            </w:tcBorders>
            <w:shd w:val="clear" w:color="auto" w:fill="auto"/>
          </w:tcPr>
          <w:p w14:paraId="550EB3B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0127CB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403-640-2</w:t>
            </w:r>
          </w:p>
        </w:tc>
      </w:tr>
      <w:tr w:rsidR="009C7EB6" w14:paraId="2DBEC9B5" w14:textId="77777777" w:rsidTr="00212FB6">
        <w:tc>
          <w:tcPr>
            <w:tcW w:w="4077" w:type="dxa"/>
            <w:tcBorders>
              <w:top w:val="single" w:sz="4" w:space="0" w:color="000000"/>
              <w:left w:val="single" w:sz="4" w:space="0" w:color="000000"/>
              <w:bottom w:val="single" w:sz="4" w:space="0" w:color="000000"/>
            </w:tcBorders>
            <w:shd w:val="clear" w:color="auto" w:fill="auto"/>
          </w:tcPr>
          <w:p w14:paraId="4B5E9B8D"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782533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107534-96-3</w:t>
            </w:r>
          </w:p>
        </w:tc>
      </w:tr>
      <w:tr w:rsidR="009C7EB6" w14:paraId="2025D8C8" w14:textId="77777777" w:rsidTr="00212FB6">
        <w:tc>
          <w:tcPr>
            <w:tcW w:w="4077" w:type="dxa"/>
            <w:tcBorders>
              <w:top w:val="single" w:sz="4" w:space="0" w:color="000000"/>
              <w:left w:val="single" w:sz="4" w:space="0" w:color="000000"/>
              <w:bottom w:val="single" w:sz="4" w:space="0" w:color="000000"/>
            </w:tcBorders>
            <w:shd w:val="clear" w:color="auto" w:fill="auto"/>
          </w:tcPr>
          <w:p w14:paraId="0B4CFA1A"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2366A7" w14:textId="77777777" w:rsidR="009C7EB6" w:rsidRPr="002545A1" w:rsidRDefault="009C7EB6" w:rsidP="00212FB6">
            <w:pPr>
              <w:snapToGrid w:val="0"/>
              <w:spacing w:line="260" w:lineRule="atLeast"/>
              <w:rPr>
                <w:rFonts w:eastAsia="Calibri"/>
                <w:lang w:eastAsia="en-US"/>
              </w:rPr>
            </w:pPr>
          </w:p>
        </w:tc>
      </w:tr>
      <w:tr w:rsidR="009C7EB6" w14:paraId="09F39957" w14:textId="77777777" w:rsidTr="00212FB6">
        <w:tc>
          <w:tcPr>
            <w:tcW w:w="4077" w:type="dxa"/>
            <w:tcBorders>
              <w:top w:val="single" w:sz="4" w:space="0" w:color="000000"/>
              <w:left w:val="single" w:sz="4" w:space="0" w:color="000000"/>
              <w:bottom w:val="single" w:sz="4" w:space="0" w:color="000000"/>
            </w:tcBorders>
            <w:shd w:val="clear" w:color="auto" w:fill="auto"/>
          </w:tcPr>
          <w:p w14:paraId="66FA2867"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5ECD6A7"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950 g/kg</w:t>
            </w:r>
          </w:p>
        </w:tc>
      </w:tr>
      <w:tr w:rsidR="009C7EB6" w14:paraId="35594626"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614E5BD2" w14:textId="77777777" w:rsidR="009C7EB6" w:rsidRDefault="009C7EB6" w:rsidP="00212FB6">
            <w:pPr>
              <w:spacing w:line="260" w:lineRule="atLeast"/>
              <w:rPr>
                <w:rFonts w:eastAsia="Calibri"/>
                <w:b/>
                <w:lang w:eastAsia="en-US"/>
              </w:rPr>
            </w:pPr>
            <w:r>
              <w:rPr>
                <w:rFonts w:eastAsia="Calibri"/>
                <w:b/>
                <w:lang w:eastAsia="en-US"/>
              </w:rPr>
              <w:lastRenderedPageBreak/>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625707E" w14:textId="77777777" w:rsidR="009C7EB6" w:rsidRPr="002545A1" w:rsidRDefault="009C7EB6" w:rsidP="00212FB6">
            <w:pPr>
              <w:snapToGrid w:val="0"/>
              <w:spacing w:line="260" w:lineRule="atLeast"/>
              <w:rPr>
                <w:rFonts w:eastAsia="Calibri"/>
                <w:lang w:eastAsia="en-US"/>
              </w:rPr>
            </w:pPr>
            <w:r>
              <w:rPr>
                <w:rFonts w:eastAsia="Calibri"/>
                <w:noProof/>
                <w:lang w:val="fr-FR" w:eastAsia="fr-FR"/>
              </w:rPr>
              <w:drawing>
                <wp:inline distT="0" distB="0" distL="0" distR="0" wp14:anchorId="2FCE89BF" wp14:editId="466A343B">
                  <wp:extent cx="1485900" cy="82747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952" cy="830847"/>
                          </a:xfrm>
                          <a:prstGeom prst="rect">
                            <a:avLst/>
                          </a:prstGeom>
                          <a:noFill/>
                          <a:ln>
                            <a:noFill/>
                          </a:ln>
                        </pic:spPr>
                      </pic:pic>
                    </a:graphicData>
                  </a:graphic>
                </wp:inline>
              </w:drawing>
            </w:r>
          </w:p>
        </w:tc>
      </w:tr>
    </w:tbl>
    <w:p w14:paraId="3CE4F85F"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5A595848"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71922D0" w14:textId="77777777" w:rsidR="009C7EB6" w:rsidRDefault="009C7EB6" w:rsidP="00212FB6">
            <w:pPr>
              <w:spacing w:line="260" w:lineRule="atLeast"/>
              <w:jc w:val="center"/>
            </w:pPr>
            <w:r>
              <w:rPr>
                <w:rFonts w:eastAsia="Calibri"/>
                <w:b/>
                <w:lang w:eastAsia="en-US"/>
              </w:rPr>
              <w:t>Main constituents</w:t>
            </w:r>
          </w:p>
        </w:tc>
      </w:tr>
      <w:tr w:rsidR="009C7EB6" w14:paraId="2907CD5A" w14:textId="77777777" w:rsidTr="00212FB6">
        <w:tc>
          <w:tcPr>
            <w:tcW w:w="4077" w:type="dxa"/>
            <w:tcBorders>
              <w:top w:val="single" w:sz="4" w:space="0" w:color="000000"/>
              <w:left w:val="single" w:sz="4" w:space="0" w:color="000000"/>
              <w:bottom w:val="single" w:sz="4" w:space="0" w:color="000000"/>
            </w:tcBorders>
            <w:shd w:val="clear" w:color="auto" w:fill="auto"/>
          </w:tcPr>
          <w:p w14:paraId="309CB061"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6273423" w14:textId="77777777" w:rsidR="009C7EB6" w:rsidRPr="0094431E" w:rsidRDefault="009C7EB6" w:rsidP="00212FB6">
            <w:pPr>
              <w:snapToGrid w:val="0"/>
              <w:spacing w:line="260" w:lineRule="atLeast"/>
              <w:rPr>
                <w:rFonts w:eastAsia="Calibri"/>
                <w:lang w:eastAsia="en-US"/>
              </w:rPr>
            </w:pPr>
            <w:r w:rsidRPr="0094431E">
              <w:rPr>
                <w:rFonts w:eastAsia="Calibri"/>
                <w:lang w:eastAsia="en-US"/>
              </w:rPr>
              <w:t>IPBC</w:t>
            </w:r>
          </w:p>
        </w:tc>
      </w:tr>
      <w:tr w:rsidR="009C7EB6" w14:paraId="2F649E29" w14:textId="77777777" w:rsidTr="00212FB6">
        <w:tc>
          <w:tcPr>
            <w:tcW w:w="4077" w:type="dxa"/>
            <w:tcBorders>
              <w:top w:val="single" w:sz="4" w:space="0" w:color="000000"/>
              <w:left w:val="single" w:sz="4" w:space="0" w:color="000000"/>
              <w:bottom w:val="single" w:sz="4" w:space="0" w:color="000000"/>
            </w:tcBorders>
            <w:shd w:val="clear" w:color="auto" w:fill="auto"/>
          </w:tcPr>
          <w:p w14:paraId="2B5DB6BC"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5381740"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Butylcarbamate de</w:t>
            </w:r>
          </w:p>
          <w:p w14:paraId="13E0BAA2"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3-iodo-2-propynyle</w:t>
            </w:r>
          </w:p>
        </w:tc>
      </w:tr>
      <w:tr w:rsidR="009C7EB6" w14:paraId="7AF4297F" w14:textId="77777777" w:rsidTr="00212FB6">
        <w:tc>
          <w:tcPr>
            <w:tcW w:w="4077" w:type="dxa"/>
            <w:tcBorders>
              <w:top w:val="single" w:sz="4" w:space="0" w:color="000000"/>
              <w:left w:val="single" w:sz="4" w:space="0" w:color="000000"/>
              <w:bottom w:val="single" w:sz="4" w:space="0" w:color="000000"/>
            </w:tcBorders>
            <w:shd w:val="clear" w:color="auto" w:fill="auto"/>
          </w:tcPr>
          <w:p w14:paraId="42146568"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8330CF"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259-627-5</w:t>
            </w:r>
          </w:p>
        </w:tc>
      </w:tr>
      <w:tr w:rsidR="009C7EB6" w14:paraId="439A8115" w14:textId="77777777" w:rsidTr="00212FB6">
        <w:tc>
          <w:tcPr>
            <w:tcW w:w="4077" w:type="dxa"/>
            <w:tcBorders>
              <w:top w:val="single" w:sz="4" w:space="0" w:color="000000"/>
              <w:left w:val="single" w:sz="4" w:space="0" w:color="000000"/>
              <w:bottom w:val="single" w:sz="4" w:space="0" w:color="000000"/>
            </w:tcBorders>
            <w:shd w:val="clear" w:color="auto" w:fill="auto"/>
          </w:tcPr>
          <w:p w14:paraId="03E8E51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8A9C295"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55406-53-6</w:t>
            </w:r>
          </w:p>
        </w:tc>
      </w:tr>
      <w:tr w:rsidR="009C7EB6" w14:paraId="5D1DAA35" w14:textId="77777777" w:rsidTr="00212FB6">
        <w:tc>
          <w:tcPr>
            <w:tcW w:w="4077" w:type="dxa"/>
            <w:tcBorders>
              <w:top w:val="single" w:sz="4" w:space="0" w:color="000000"/>
              <w:left w:val="single" w:sz="4" w:space="0" w:color="000000"/>
              <w:bottom w:val="single" w:sz="4" w:space="0" w:color="000000"/>
            </w:tcBorders>
            <w:shd w:val="clear" w:color="auto" w:fill="auto"/>
          </w:tcPr>
          <w:p w14:paraId="1956C9E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18BD957" w14:textId="77777777" w:rsidR="009C7EB6" w:rsidRPr="00F7569F" w:rsidRDefault="009C7EB6" w:rsidP="00212FB6">
            <w:pPr>
              <w:snapToGrid w:val="0"/>
              <w:spacing w:line="260" w:lineRule="atLeast"/>
              <w:rPr>
                <w:rFonts w:eastAsia="Calibri"/>
                <w:lang w:eastAsia="en-US"/>
              </w:rPr>
            </w:pPr>
          </w:p>
        </w:tc>
      </w:tr>
      <w:tr w:rsidR="009C7EB6" w14:paraId="4B2D5F4D" w14:textId="77777777" w:rsidTr="00212FB6">
        <w:tc>
          <w:tcPr>
            <w:tcW w:w="4077" w:type="dxa"/>
            <w:tcBorders>
              <w:top w:val="single" w:sz="4" w:space="0" w:color="000000"/>
              <w:left w:val="single" w:sz="4" w:space="0" w:color="000000"/>
              <w:bottom w:val="single" w:sz="4" w:space="0" w:color="000000"/>
            </w:tcBorders>
            <w:shd w:val="clear" w:color="auto" w:fill="auto"/>
          </w:tcPr>
          <w:p w14:paraId="561797A8"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221F127"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980 g/kg</w:t>
            </w:r>
          </w:p>
        </w:tc>
      </w:tr>
      <w:tr w:rsidR="009C7EB6" w14:paraId="3B6A0E08"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26ADE9A9"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8E9C651"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59B3680A" wp14:editId="52AB20DF">
                  <wp:extent cx="2933700" cy="61351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6181" cy="614031"/>
                          </a:xfrm>
                          <a:prstGeom prst="rect">
                            <a:avLst/>
                          </a:prstGeom>
                          <a:noFill/>
                          <a:ln>
                            <a:noFill/>
                          </a:ln>
                        </pic:spPr>
                      </pic:pic>
                    </a:graphicData>
                  </a:graphic>
                </wp:inline>
              </w:drawing>
            </w:r>
          </w:p>
        </w:tc>
      </w:tr>
    </w:tbl>
    <w:p w14:paraId="6EA92571" w14:textId="77777777" w:rsidR="009C7EB6" w:rsidRDefault="009C7EB6" w:rsidP="009C7EB6">
      <w:pPr>
        <w:spacing w:line="260" w:lineRule="atLeast"/>
        <w:jc w:val="both"/>
        <w:rPr>
          <w:rFonts w:eastAsia="Calibri"/>
          <w:lang w:eastAsia="fr-FR"/>
        </w:rPr>
      </w:pPr>
    </w:p>
    <w:p w14:paraId="6A0E4667" w14:textId="77777777" w:rsidR="009C7EB6" w:rsidRDefault="009C7EB6">
      <w:pPr>
        <w:spacing w:line="260" w:lineRule="atLeast"/>
        <w:jc w:val="both"/>
        <w:rPr>
          <w:rFonts w:eastAsia="Calibri"/>
          <w:lang w:eastAsia="fr-FR"/>
        </w:rPr>
      </w:pPr>
    </w:p>
    <w:p w14:paraId="40AFBC0D" w14:textId="77777777" w:rsidR="009D0C0B" w:rsidRDefault="00D0039A">
      <w:pPr>
        <w:pStyle w:val="Titre4"/>
        <w:rPr>
          <w:rFonts w:ascii="Times New Roman" w:hAnsi="Times New Roman" w:cs="Times New Roman"/>
          <w:i/>
          <w:lang w:eastAsia="fr-FR"/>
        </w:rPr>
      </w:pPr>
      <w:bookmarkStart w:id="21" w:name="_Toc529867489"/>
      <w:r>
        <w:t>Candidate</w:t>
      </w:r>
      <w:r w:rsidR="00FA480B">
        <w:t>s for substitution</w:t>
      </w:r>
      <w:bookmarkEnd w:id="21"/>
    </w:p>
    <w:p w14:paraId="30CE285F" w14:textId="77777777" w:rsidR="007E5BD3" w:rsidRDefault="007E5BD3" w:rsidP="007E5BD3">
      <w:pPr>
        <w:spacing w:line="260" w:lineRule="atLeast"/>
        <w:jc w:val="both"/>
        <w:rPr>
          <w:rFonts w:eastAsia="Calibri"/>
          <w:lang w:eastAsia="en-US"/>
        </w:rPr>
      </w:pPr>
      <w:r>
        <w:rPr>
          <w:rFonts w:eastAsia="Calibri"/>
          <w:lang w:eastAsia="en-US"/>
        </w:rPr>
        <w:t xml:space="preserve">The active substance tebuconazole contained in the biocidal product family </w:t>
      </w:r>
      <w:r w:rsidRPr="007E5BD3">
        <w:rPr>
          <w:rFonts w:eastAsia="Calibri"/>
          <w:lang w:eastAsia="en-US"/>
        </w:rPr>
        <w:t>PPG_Class3_WB</w:t>
      </w:r>
      <w:r>
        <w:rPr>
          <w:rFonts w:eastAsia="Calibri"/>
          <w:lang w:eastAsia="en-US"/>
        </w:rPr>
        <w:t xml:space="preserve"> is candidate for substitution in accordance </w:t>
      </w:r>
      <w:r w:rsidRPr="0064186D">
        <w:rPr>
          <w:rFonts w:eastAsia="Calibri"/>
          <w:lang w:eastAsia="en-US"/>
        </w:rPr>
        <w:t>with Article 10 of BPR</w:t>
      </w:r>
      <w:r>
        <w:rPr>
          <w:rFonts w:eastAsia="Calibri"/>
          <w:lang w:eastAsia="en-US"/>
        </w:rPr>
        <w:t xml:space="preserve"> because it fulfills the following 2 of the PBT criteria: vP and T.</w:t>
      </w:r>
    </w:p>
    <w:p w14:paraId="6FEFA2B2" w14:textId="77777777" w:rsidR="007E5BD3" w:rsidRDefault="007E5BD3" w:rsidP="007E5BD3">
      <w:pPr>
        <w:spacing w:line="260" w:lineRule="atLeast"/>
        <w:jc w:val="both"/>
        <w:rPr>
          <w:rFonts w:eastAsia="Calibri"/>
          <w:lang w:eastAsia="en-US"/>
        </w:rPr>
      </w:pPr>
      <w:r w:rsidRPr="0064186D">
        <w:rPr>
          <w:rFonts w:eastAsia="Calibri"/>
          <w:lang w:eastAsia="en-US"/>
        </w:rPr>
        <w:t>The active substance</w:t>
      </w:r>
      <w:r>
        <w:rPr>
          <w:rFonts w:eastAsia="Calibri"/>
          <w:lang w:eastAsia="en-US"/>
        </w:rPr>
        <w:t>s</w:t>
      </w:r>
      <w:r w:rsidRPr="0064186D">
        <w:rPr>
          <w:rFonts w:eastAsia="Calibri"/>
          <w:lang w:eastAsia="en-US"/>
        </w:rPr>
        <w:t xml:space="preserve"> cypermethrin</w:t>
      </w:r>
      <w:r>
        <w:rPr>
          <w:rFonts w:eastAsia="Calibri"/>
          <w:lang w:eastAsia="en-US"/>
        </w:rPr>
        <w:t>, propiconazole and IPBC</w:t>
      </w:r>
      <w:r w:rsidRPr="0064186D">
        <w:rPr>
          <w:rFonts w:eastAsia="Calibri"/>
          <w:lang w:eastAsia="en-US"/>
        </w:rPr>
        <w:t xml:space="preserve"> </w:t>
      </w:r>
      <w:r>
        <w:rPr>
          <w:rFonts w:eastAsia="Calibri"/>
          <w:lang w:eastAsia="en-US"/>
        </w:rPr>
        <w:t xml:space="preserve">contained in the biocidal product </w:t>
      </w:r>
      <w:r w:rsidRPr="007E5BD3">
        <w:rPr>
          <w:rFonts w:eastAsia="Calibri"/>
          <w:lang w:eastAsia="en-US"/>
        </w:rPr>
        <w:t>PPG_Class3_WB</w:t>
      </w:r>
      <w:r>
        <w:rPr>
          <w:rFonts w:eastAsia="Calibri"/>
          <w:lang w:eastAsia="en-US"/>
        </w:rPr>
        <w:t xml:space="preserve"> are</w:t>
      </w:r>
      <w:r w:rsidRPr="0064186D">
        <w:rPr>
          <w:rFonts w:eastAsia="Calibri"/>
          <w:lang w:eastAsia="en-US"/>
        </w:rPr>
        <w:t xml:space="preserve"> not candidate for substitution in accordance with Article 10 of BPR</w:t>
      </w:r>
      <w:r>
        <w:rPr>
          <w:rFonts w:eastAsia="Calibri"/>
          <w:lang w:eastAsia="en-US"/>
        </w:rPr>
        <w:t>.</w:t>
      </w:r>
    </w:p>
    <w:p w14:paraId="57416CDD" w14:textId="77777777" w:rsidR="007E5BD3" w:rsidRDefault="007E5BD3" w:rsidP="007E5BD3">
      <w:pPr>
        <w:spacing w:line="260" w:lineRule="atLeast"/>
        <w:jc w:val="both"/>
        <w:rPr>
          <w:rFonts w:eastAsia="Calibri"/>
          <w:lang w:eastAsia="en-US"/>
        </w:rPr>
      </w:pPr>
    </w:p>
    <w:p w14:paraId="03FA5133" w14:textId="77777777" w:rsidR="00EE4772" w:rsidRDefault="00EE4772" w:rsidP="00EE4772">
      <w:pPr>
        <w:pStyle w:val="Titre4"/>
        <w:rPr>
          <w:rFonts w:ascii="Times New Roman" w:hAnsi="Times New Roman" w:cs="Times New Roman"/>
          <w:i/>
          <w:lang w:eastAsia="fr-FR"/>
        </w:rPr>
      </w:pPr>
      <w:bookmarkStart w:id="22" w:name="_Toc529867490"/>
      <w:r>
        <w:t>Information on technical equivalence</w:t>
      </w:r>
      <w:bookmarkEnd w:id="22"/>
    </w:p>
    <w:p w14:paraId="3509CF1F" w14:textId="77777777" w:rsidR="0029309E" w:rsidRDefault="0029309E" w:rsidP="0029309E">
      <w:pPr>
        <w:spacing w:line="260" w:lineRule="atLeast"/>
        <w:jc w:val="both"/>
        <w:rPr>
          <w:rFonts w:eastAsia="Calibri"/>
          <w:lang w:eastAsia="en-US"/>
        </w:rPr>
      </w:pPr>
      <w:r>
        <w:rPr>
          <w:rFonts w:eastAsia="Calibri"/>
          <w:lang w:eastAsia="en-US"/>
        </w:rPr>
        <w:t>Not applicable.</w:t>
      </w:r>
    </w:p>
    <w:p w14:paraId="545B9793" w14:textId="77777777" w:rsidR="00EE4772" w:rsidRDefault="00EE4772" w:rsidP="00EE4772">
      <w:pPr>
        <w:spacing w:line="260" w:lineRule="atLeast"/>
        <w:rPr>
          <w:rFonts w:ascii="Times New Roman" w:eastAsia="Calibri" w:hAnsi="Times New Roman" w:cs="Times New Roman"/>
          <w:i/>
          <w:szCs w:val="24"/>
          <w:lang w:eastAsia="en-US"/>
        </w:rPr>
      </w:pPr>
    </w:p>
    <w:p w14:paraId="58D2CEE6" w14:textId="77777777" w:rsidR="00EE4772" w:rsidRPr="00563C5A" w:rsidRDefault="00EE4772" w:rsidP="00EE4772">
      <w:pPr>
        <w:pStyle w:val="Titre4"/>
        <w:rPr>
          <w:rFonts w:cs="Times"/>
          <w:bCs/>
          <w:szCs w:val="29"/>
          <w:lang w:val="en-US"/>
        </w:rPr>
      </w:pPr>
      <w:bookmarkStart w:id="23" w:name="_Toc529867491"/>
      <w:r w:rsidRPr="00563C5A">
        <w:rPr>
          <w:lang w:val="en-US"/>
        </w:rPr>
        <w:t>Information on the substance(s) of concern</w:t>
      </w:r>
      <w:bookmarkEnd w:id="23"/>
    </w:p>
    <w:p w14:paraId="40BF9D7F" w14:textId="5C64920B" w:rsidR="00397BB8" w:rsidRDefault="00EE4772" w:rsidP="00EE4772">
      <w:pPr>
        <w:spacing w:line="260" w:lineRule="atLeast"/>
        <w:jc w:val="both"/>
        <w:rPr>
          <w:rFonts w:eastAsia="Calibri" w:cs="Times"/>
          <w:bCs/>
          <w:szCs w:val="29"/>
        </w:rPr>
      </w:pPr>
      <w:r>
        <w:rPr>
          <w:rFonts w:eastAsia="Calibri" w:cs="Times"/>
          <w:bCs/>
          <w:szCs w:val="29"/>
        </w:rPr>
        <w:t>Please see the confidential annex for further details.</w:t>
      </w:r>
    </w:p>
    <w:p w14:paraId="13031E55" w14:textId="77777777" w:rsidR="00EE4772" w:rsidRDefault="00EE4772" w:rsidP="00EE4772">
      <w:pPr>
        <w:spacing w:line="260" w:lineRule="atLeast"/>
        <w:jc w:val="both"/>
        <w:rPr>
          <w:rFonts w:eastAsia="Calibri" w:cs="Times"/>
          <w:bCs/>
          <w:szCs w:val="29"/>
        </w:rPr>
      </w:pPr>
    </w:p>
    <w:p w14:paraId="2F8BBCE6" w14:textId="77777777" w:rsidR="006B6A61" w:rsidRPr="006B6A61" w:rsidRDefault="006B6A61" w:rsidP="006B6A61">
      <w:pPr>
        <w:pStyle w:val="Titre4"/>
        <w:rPr>
          <w:lang w:val="en-US"/>
        </w:rPr>
      </w:pPr>
      <w:r w:rsidRPr="006B6A61">
        <w:rPr>
          <w:lang w:val="en-US"/>
        </w:rPr>
        <w:t>Assessment of endocrine disruption (ED) properties of co-formulants in biocidal products</w:t>
      </w:r>
    </w:p>
    <w:p w14:paraId="1EDA8EDC" w14:textId="6BB8BB16" w:rsidR="006B6A61" w:rsidRPr="000E1EAD" w:rsidRDefault="006B6A61" w:rsidP="006B6A61">
      <w:pPr>
        <w:rPr>
          <w:iCs/>
        </w:rPr>
      </w:pPr>
      <w:r w:rsidRPr="000E1EAD">
        <w:rPr>
          <w:iCs/>
        </w:rPr>
        <w:t xml:space="preserve">According to our assessment, none of the </w:t>
      </w:r>
      <w:r>
        <w:rPr>
          <w:iCs/>
        </w:rPr>
        <w:t>co-</w:t>
      </w:r>
      <w:r w:rsidRPr="000E1EAD">
        <w:rPr>
          <w:iCs/>
        </w:rPr>
        <w:t>formulants contained in t</w:t>
      </w:r>
      <w:r w:rsidRPr="000E1EAD">
        <w:rPr>
          <w:rFonts w:eastAsia="Calibri"/>
          <w:lang w:eastAsia="en-US"/>
        </w:rPr>
        <w:t>he biocidal product</w:t>
      </w:r>
      <w:r w:rsidR="00EC5AB8">
        <w:rPr>
          <w:rFonts w:eastAsia="Calibri"/>
          <w:lang w:eastAsia="en-US"/>
        </w:rPr>
        <w:t xml:space="preserve"> family</w:t>
      </w:r>
      <w:r w:rsidRPr="000E1EAD">
        <w:rPr>
          <w:rFonts w:eastAsia="Calibri"/>
          <w:lang w:eastAsia="en-US"/>
        </w:rPr>
        <w:t xml:space="preserve"> </w:t>
      </w:r>
      <w:r w:rsidR="00EC5AB8">
        <w:rPr>
          <w:rFonts w:eastAsia="Calibri"/>
          <w:lang w:eastAsia="en-US"/>
        </w:rPr>
        <w:t>PPG_ Class3_WB</w:t>
      </w:r>
      <w:r w:rsidRPr="000E1EAD">
        <w:t xml:space="preserve"> </w:t>
      </w:r>
      <w:r w:rsidRPr="000E1EAD">
        <w:rPr>
          <w:iCs/>
        </w:rPr>
        <w:t xml:space="preserve">are identified as endocrine disruptors. </w:t>
      </w:r>
    </w:p>
    <w:p w14:paraId="41A75674" w14:textId="77777777" w:rsidR="006B6A61" w:rsidRPr="000E1EAD" w:rsidRDefault="006B6A61" w:rsidP="006B6A61">
      <w:pPr>
        <w:rPr>
          <w:bCs/>
        </w:rPr>
      </w:pPr>
    </w:p>
    <w:p w14:paraId="4BAC7363" w14:textId="77777777" w:rsidR="006B6A61" w:rsidRPr="000E1EAD" w:rsidRDefault="006B6A61" w:rsidP="006B6A61">
      <w:pPr>
        <w:rPr>
          <w:iCs/>
        </w:rPr>
      </w:pPr>
      <w:r w:rsidRPr="000E1EAD">
        <w:rPr>
          <w:bCs/>
        </w:rPr>
        <w:t>Please refer to Confidential Annex.</w:t>
      </w:r>
    </w:p>
    <w:p w14:paraId="79AF5B4C" w14:textId="77777777" w:rsidR="00FD24C3" w:rsidRDefault="00FD24C3" w:rsidP="00FD24C3">
      <w:pPr>
        <w:spacing w:line="260" w:lineRule="atLeast"/>
        <w:jc w:val="both"/>
        <w:rPr>
          <w:rFonts w:eastAsia="Calibri"/>
          <w:lang w:eastAsia="en-US"/>
        </w:rPr>
      </w:pPr>
    </w:p>
    <w:p w14:paraId="2C574892" w14:textId="77777777" w:rsidR="001255A7" w:rsidRDefault="001255A7" w:rsidP="00EE4772">
      <w:pPr>
        <w:spacing w:line="260" w:lineRule="atLeast"/>
        <w:jc w:val="both"/>
        <w:rPr>
          <w:rFonts w:eastAsia="Calibri" w:cs="Times"/>
          <w:bCs/>
          <w:szCs w:val="29"/>
        </w:rPr>
      </w:pPr>
    </w:p>
    <w:p w14:paraId="764CD61B" w14:textId="77777777" w:rsidR="002B2FAF" w:rsidRPr="00563C5A" w:rsidRDefault="002B2FAF" w:rsidP="002B2FAF">
      <w:pPr>
        <w:pStyle w:val="Titre4"/>
        <w:rPr>
          <w:lang w:val="en-US"/>
        </w:rPr>
      </w:pPr>
      <w:bookmarkStart w:id="24" w:name="_Toc529867492"/>
      <w:r w:rsidRPr="00563C5A">
        <w:rPr>
          <w:lang w:val="en-US"/>
        </w:rPr>
        <w:t>Qualitative and quantitative information on the composition of the family</w:t>
      </w:r>
      <w:bookmarkEnd w:id="24"/>
    </w:p>
    <w:p w14:paraId="440EC4A6" w14:textId="77777777" w:rsidR="006F22E0" w:rsidRDefault="006F22E0" w:rsidP="002B2FAF">
      <w:pPr>
        <w:spacing w:line="260" w:lineRule="atLeast"/>
        <w:jc w:val="both"/>
        <w:rPr>
          <w:rFonts w:ascii="Times New Roman" w:eastAsia="Calibri" w:hAnsi="Times New Roman" w:cs="Times New Roman"/>
          <w:i/>
          <w:lang w:eastAsia="fr-FR"/>
        </w:rPr>
      </w:pPr>
    </w:p>
    <w:tbl>
      <w:tblPr>
        <w:tblW w:w="9776"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268"/>
        <w:gridCol w:w="1184"/>
        <w:gridCol w:w="1509"/>
        <w:gridCol w:w="1197"/>
        <w:gridCol w:w="974"/>
        <w:gridCol w:w="1134"/>
      </w:tblGrid>
      <w:tr w:rsidR="001210B3" w:rsidRPr="007F5BB2" w14:paraId="4FA1450F" w14:textId="77777777" w:rsidTr="00230F09">
        <w:trPr>
          <w:trHeight w:val="692"/>
          <w:tblHeader/>
        </w:trPr>
        <w:tc>
          <w:tcPr>
            <w:tcW w:w="1510" w:type="dxa"/>
            <w:vMerge w:val="restart"/>
            <w:tcMar>
              <w:top w:w="40" w:type="dxa"/>
              <w:left w:w="40" w:type="dxa"/>
              <w:bottom w:w="40" w:type="dxa"/>
              <w:right w:w="40" w:type="dxa"/>
            </w:tcMar>
          </w:tcPr>
          <w:p w14:paraId="3A8FF27F" w14:textId="77777777" w:rsidR="001210B3" w:rsidRPr="007F5BB2" w:rsidRDefault="001210B3" w:rsidP="007F243F">
            <w:bookmarkStart w:id="25" w:name="d0e356"/>
            <w:r w:rsidRPr="007F5BB2">
              <w:rPr>
                <w:b/>
                <w:color w:val="000000"/>
                <w:szCs w:val="24"/>
                <w:lang w:eastAsia="en-GB"/>
              </w:rPr>
              <w:lastRenderedPageBreak/>
              <w:t>Common name</w:t>
            </w:r>
          </w:p>
        </w:tc>
        <w:tc>
          <w:tcPr>
            <w:tcW w:w="2268" w:type="dxa"/>
            <w:vMerge w:val="restart"/>
            <w:tcMar>
              <w:top w:w="40" w:type="dxa"/>
              <w:left w:w="40" w:type="dxa"/>
              <w:bottom w:w="40" w:type="dxa"/>
              <w:right w:w="40" w:type="dxa"/>
            </w:tcMar>
          </w:tcPr>
          <w:p w14:paraId="3F56BAE4" w14:textId="77777777" w:rsidR="001210B3" w:rsidRPr="007F5BB2" w:rsidRDefault="001210B3" w:rsidP="007F243F">
            <w:r w:rsidRPr="007F5BB2">
              <w:rPr>
                <w:b/>
                <w:color w:val="000000"/>
                <w:szCs w:val="24"/>
                <w:lang w:eastAsia="en-GB"/>
              </w:rPr>
              <w:t>IUPAC name</w:t>
            </w:r>
          </w:p>
        </w:tc>
        <w:tc>
          <w:tcPr>
            <w:tcW w:w="1184" w:type="dxa"/>
            <w:vMerge w:val="restart"/>
            <w:tcMar>
              <w:top w:w="40" w:type="dxa"/>
              <w:left w:w="40" w:type="dxa"/>
              <w:bottom w:w="40" w:type="dxa"/>
              <w:right w:w="40" w:type="dxa"/>
            </w:tcMar>
          </w:tcPr>
          <w:p w14:paraId="7D4CA4FA" w14:textId="77777777" w:rsidR="001210B3" w:rsidRPr="007F5BB2" w:rsidRDefault="001210B3" w:rsidP="007F243F">
            <w:r w:rsidRPr="007F5BB2">
              <w:rPr>
                <w:b/>
                <w:color w:val="000000"/>
                <w:szCs w:val="24"/>
                <w:lang w:eastAsia="en-GB"/>
              </w:rPr>
              <w:t>Function</w:t>
            </w:r>
          </w:p>
        </w:tc>
        <w:tc>
          <w:tcPr>
            <w:tcW w:w="1509" w:type="dxa"/>
            <w:vMerge w:val="restart"/>
            <w:tcMar>
              <w:top w:w="40" w:type="dxa"/>
              <w:left w:w="40" w:type="dxa"/>
              <w:bottom w:w="40" w:type="dxa"/>
              <w:right w:w="40" w:type="dxa"/>
            </w:tcMar>
          </w:tcPr>
          <w:p w14:paraId="0061F719" w14:textId="77777777" w:rsidR="001210B3" w:rsidRPr="007F5BB2" w:rsidRDefault="001210B3" w:rsidP="007F243F">
            <w:r w:rsidRPr="007F5BB2">
              <w:rPr>
                <w:b/>
                <w:color w:val="000000"/>
                <w:szCs w:val="24"/>
                <w:lang w:eastAsia="en-GB"/>
              </w:rPr>
              <w:t>CAS number</w:t>
            </w:r>
          </w:p>
        </w:tc>
        <w:tc>
          <w:tcPr>
            <w:tcW w:w="1197" w:type="dxa"/>
            <w:vMerge w:val="restart"/>
            <w:tcMar>
              <w:top w:w="40" w:type="dxa"/>
              <w:left w:w="40" w:type="dxa"/>
              <w:bottom w:w="40" w:type="dxa"/>
              <w:right w:w="40" w:type="dxa"/>
            </w:tcMar>
          </w:tcPr>
          <w:p w14:paraId="49511954" w14:textId="77777777" w:rsidR="001210B3" w:rsidRPr="007F5BB2" w:rsidRDefault="001210B3" w:rsidP="007F243F">
            <w:r w:rsidRPr="007F5BB2">
              <w:rPr>
                <w:b/>
                <w:color w:val="000000"/>
                <w:szCs w:val="24"/>
                <w:lang w:eastAsia="en-GB"/>
              </w:rPr>
              <w:t>EC number</w:t>
            </w:r>
          </w:p>
        </w:tc>
        <w:tc>
          <w:tcPr>
            <w:tcW w:w="2108" w:type="dxa"/>
            <w:gridSpan w:val="2"/>
            <w:tcMar>
              <w:top w:w="40" w:type="dxa"/>
              <w:left w:w="40" w:type="dxa"/>
              <w:bottom w:w="40" w:type="dxa"/>
              <w:right w:w="40" w:type="dxa"/>
            </w:tcMar>
          </w:tcPr>
          <w:p w14:paraId="0C409D63" w14:textId="77777777" w:rsidR="00822629" w:rsidRDefault="001210B3" w:rsidP="007F243F">
            <w:pPr>
              <w:rPr>
                <w:b/>
                <w:color w:val="000000"/>
                <w:szCs w:val="24"/>
                <w:lang w:eastAsia="en-GB"/>
              </w:rPr>
            </w:pPr>
            <w:r w:rsidRPr="007F5BB2">
              <w:rPr>
                <w:b/>
                <w:color w:val="000000"/>
                <w:szCs w:val="24"/>
                <w:lang w:eastAsia="en-GB"/>
              </w:rPr>
              <w:t>Content (%)</w:t>
            </w:r>
            <w:r w:rsidR="00822629">
              <w:rPr>
                <w:b/>
                <w:color w:val="000000"/>
                <w:szCs w:val="24"/>
                <w:lang w:eastAsia="en-GB"/>
              </w:rPr>
              <w:t xml:space="preserve"> </w:t>
            </w:r>
          </w:p>
          <w:p w14:paraId="47457B8A" w14:textId="0F5BA140" w:rsidR="001210B3" w:rsidRPr="007F5BB2" w:rsidRDefault="00822629" w:rsidP="00EB1473">
            <w:r>
              <w:rPr>
                <w:b/>
                <w:color w:val="000000"/>
                <w:szCs w:val="24"/>
                <w:lang w:eastAsia="en-GB"/>
              </w:rPr>
              <w:t>(</w:t>
            </w:r>
            <w:r w:rsidR="00EB1473">
              <w:rPr>
                <w:b/>
                <w:color w:val="000000"/>
                <w:szCs w:val="24"/>
                <w:lang w:eastAsia="en-GB"/>
              </w:rPr>
              <w:t>technical</w:t>
            </w:r>
            <w:r>
              <w:rPr>
                <w:b/>
                <w:color w:val="000000"/>
                <w:szCs w:val="24"/>
                <w:lang w:eastAsia="en-GB"/>
              </w:rPr>
              <w:t>)</w:t>
            </w:r>
          </w:p>
        </w:tc>
      </w:tr>
      <w:tr w:rsidR="001210B3" w:rsidRPr="007F5BB2" w14:paraId="790073EB" w14:textId="77777777" w:rsidTr="001255A7">
        <w:tblPrEx>
          <w:tblCellMar>
            <w:left w:w="108" w:type="dxa"/>
            <w:right w:w="108" w:type="dxa"/>
          </w:tblCellMar>
        </w:tblPrEx>
        <w:trPr>
          <w:trHeight w:val="272"/>
        </w:trPr>
        <w:tc>
          <w:tcPr>
            <w:tcW w:w="1510" w:type="dxa"/>
            <w:vMerge/>
          </w:tcPr>
          <w:p w14:paraId="78E327D0" w14:textId="77777777" w:rsidR="001210B3" w:rsidRPr="007F5BB2" w:rsidRDefault="001210B3" w:rsidP="007F243F">
            <w:pPr>
              <w:rPr>
                <w:b/>
                <w:bCs/>
                <w:color w:val="000000"/>
                <w:szCs w:val="24"/>
                <w:lang w:eastAsia="en-GB"/>
              </w:rPr>
            </w:pPr>
          </w:p>
        </w:tc>
        <w:tc>
          <w:tcPr>
            <w:tcW w:w="2268" w:type="dxa"/>
            <w:vMerge/>
          </w:tcPr>
          <w:p w14:paraId="3D7B4ED3" w14:textId="77777777" w:rsidR="001210B3" w:rsidRPr="007F5BB2" w:rsidRDefault="001210B3" w:rsidP="007F243F">
            <w:pPr>
              <w:rPr>
                <w:b/>
                <w:bCs/>
                <w:color w:val="000000"/>
                <w:szCs w:val="24"/>
                <w:lang w:eastAsia="en-GB"/>
              </w:rPr>
            </w:pPr>
          </w:p>
        </w:tc>
        <w:tc>
          <w:tcPr>
            <w:tcW w:w="1184" w:type="dxa"/>
            <w:vMerge/>
          </w:tcPr>
          <w:p w14:paraId="3E8BBCA9" w14:textId="77777777" w:rsidR="001210B3" w:rsidRPr="007F5BB2" w:rsidRDefault="001210B3" w:rsidP="007F243F">
            <w:pPr>
              <w:rPr>
                <w:b/>
                <w:bCs/>
                <w:color w:val="000000"/>
                <w:szCs w:val="24"/>
                <w:lang w:eastAsia="en-GB"/>
              </w:rPr>
            </w:pPr>
          </w:p>
        </w:tc>
        <w:tc>
          <w:tcPr>
            <w:tcW w:w="1509" w:type="dxa"/>
            <w:vMerge/>
          </w:tcPr>
          <w:p w14:paraId="11D1683A" w14:textId="77777777" w:rsidR="001210B3" w:rsidRPr="007F5BB2" w:rsidRDefault="001210B3" w:rsidP="007F243F">
            <w:pPr>
              <w:rPr>
                <w:b/>
                <w:bCs/>
                <w:color w:val="000000"/>
                <w:szCs w:val="24"/>
                <w:lang w:eastAsia="en-GB"/>
              </w:rPr>
            </w:pPr>
          </w:p>
        </w:tc>
        <w:tc>
          <w:tcPr>
            <w:tcW w:w="1197" w:type="dxa"/>
            <w:vMerge/>
          </w:tcPr>
          <w:p w14:paraId="299841D4" w14:textId="77777777" w:rsidR="001210B3" w:rsidRPr="007F5BB2" w:rsidRDefault="001210B3" w:rsidP="007F243F">
            <w:pPr>
              <w:rPr>
                <w:b/>
                <w:bCs/>
                <w:color w:val="000000"/>
                <w:szCs w:val="24"/>
                <w:lang w:eastAsia="en-GB"/>
              </w:rPr>
            </w:pPr>
          </w:p>
        </w:tc>
        <w:tc>
          <w:tcPr>
            <w:tcW w:w="974" w:type="dxa"/>
          </w:tcPr>
          <w:p w14:paraId="512223CD" w14:textId="77777777" w:rsidR="001210B3" w:rsidRPr="007F5BB2" w:rsidRDefault="001210B3" w:rsidP="007F243F">
            <w:pPr>
              <w:rPr>
                <w:b/>
                <w:bCs/>
                <w:color w:val="000000"/>
                <w:szCs w:val="24"/>
                <w:lang w:eastAsia="en-GB"/>
              </w:rPr>
            </w:pPr>
            <w:r w:rsidRPr="007F5BB2">
              <w:rPr>
                <w:b/>
                <w:color w:val="000000"/>
                <w:szCs w:val="24"/>
                <w:lang w:eastAsia="en-GB"/>
              </w:rPr>
              <w:t>Min</w:t>
            </w:r>
          </w:p>
        </w:tc>
        <w:tc>
          <w:tcPr>
            <w:tcW w:w="1134" w:type="dxa"/>
            <w:shd w:val="clear" w:color="auto" w:fill="BFBFBF" w:themeFill="background1" w:themeFillShade="BF"/>
          </w:tcPr>
          <w:p w14:paraId="25C45BBF" w14:textId="77777777" w:rsidR="001210B3" w:rsidRPr="007F5BB2" w:rsidRDefault="001210B3" w:rsidP="007F243F">
            <w:pPr>
              <w:rPr>
                <w:b/>
                <w:bCs/>
                <w:color w:val="000000"/>
                <w:szCs w:val="24"/>
                <w:lang w:eastAsia="en-GB"/>
              </w:rPr>
            </w:pPr>
            <w:r w:rsidRPr="007F5BB2">
              <w:rPr>
                <w:b/>
                <w:color w:val="000000"/>
                <w:szCs w:val="24"/>
                <w:lang w:eastAsia="en-GB"/>
              </w:rPr>
              <w:t>Max</w:t>
            </w:r>
          </w:p>
        </w:tc>
      </w:tr>
      <w:bookmarkEnd w:id="25"/>
      <w:tr w:rsidR="001210B3" w:rsidRPr="007F5BB2" w14:paraId="0D3BBDB8" w14:textId="77777777" w:rsidTr="001255A7">
        <w:tc>
          <w:tcPr>
            <w:tcW w:w="1510" w:type="dxa"/>
            <w:tcMar>
              <w:top w:w="40" w:type="dxa"/>
              <w:left w:w="40" w:type="dxa"/>
              <w:bottom w:w="40" w:type="dxa"/>
              <w:right w:w="40" w:type="dxa"/>
            </w:tcMar>
          </w:tcPr>
          <w:p w14:paraId="216BEDCB" w14:textId="77777777" w:rsidR="001210B3" w:rsidRPr="007F5BB2" w:rsidRDefault="001210B3" w:rsidP="00E367E3">
            <w:r>
              <w:t>Cyp</w:t>
            </w:r>
            <w:r w:rsidR="00E367E3">
              <w:t xml:space="preserve">ermethrin </w:t>
            </w:r>
          </w:p>
        </w:tc>
        <w:tc>
          <w:tcPr>
            <w:tcW w:w="2268" w:type="dxa"/>
            <w:tcMar>
              <w:top w:w="40" w:type="dxa"/>
              <w:left w:w="40" w:type="dxa"/>
              <w:bottom w:w="40" w:type="dxa"/>
              <w:right w:w="40" w:type="dxa"/>
            </w:tcMar>
          </w:tcPr>
          <w:p w14:paraId="448E3C1E" w14:textId="77777777" w:rsidR="001210B3" w:rsidRPr="007F5BB2" w:rsidRDefault="001210B3" w:rsidP="007F243F">
            <w:r>
              <w:t>(RS)-α-cyano-3-phenoxybenzyl (1RS,3RS;1RS,3SR)-3-(2,2-dichlorovinyl)-2,2-dimethylcyclopropanecarboxylate</w:t>
            </w:r>
          </w:p>
        </w:tc>
        <w:tc>
          <w:tcPr>
            <w:tcW w:w="1184" w:type="dxa"/>
            <w:tcMar>
              <w:top w:w="40" w:type="dxa"/>
              <w:left w:w="40" w:type="dxa"/>
              <w:bottom w:w="40" w:type="dxa"/>
              <w:right w:w="40" w:type="dxa"/>
            </w:tcMar>
          </w:tcPr>
          <w:p w14:paraId="1FA52DA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1ED548F2" w14:textId="77777777" w:rsidR="001210B3" w:rsidRPr="007F5BB2" w:rsidRDefault="001210B3" w:rsidP="007F243F">
            <w:pPr>
              <w:rPr>
                <w:rFonts w:cs="Arial"/>
              </w:rPr>
            </w:pPr>
            <w:r w:rsidRPr="00053C71">
              <w:t>52315-07-8</w:t>
            </w:r>
          </w:p>
        </w:tc>
        <w:tc>
          <w:tcPr>
            <w:tcW w:w="1197" w:type="dxa"/>
            <w:tcMar>
              <w:top w:w="40" w:type="dxa"/>
              <w:left w:w="40" w:type="dxa"/>
              <w:bottom w:w="40" w:type="dxa"/>
              <w:right w:w="40" w:type="dxa"/>
            </w:tcMar>
          </w:tcPr>
          <w:p w14:paraId="775C2741" w14:textId="77777777" w:rsidR="001210B3" w:rsidRPr="007F5BB2" w:rsidRDefault="001210B3" w:rsidP="007F243F">
            <w:pPr>
              <w:rPr>
                <w:rFonts w:cs="Arial"/>
              </w:rPr>
            </w:pPr>
            <w:r w:rsidRPr="00053C71">
              <w:t>257-842-9</w:t>
            </w:r>
          </w:p>
        </w:tc>
        <w:tc>
          <w:tcPr>
            <w:tcW w:w="974" w:type="dxa"/>
            <w:tcMar>
              <w:top w:w="40" w:type="dxa"/>
              <w:left w:w="40" w:type="dxa"/>
              <w:bottom w:w="40" w:type="dxa"/>
              <w:right w:w="40" w:type="dxa"/>
            </w:tcMar>
          </w:tcPr>
          <w:p w14:paraId="255AE36C" w14:textId="1EC0C125" w:rsidR="001210B3" w:rsidRPr="007F5BB2" w:rsidRDefault="001210B3" w:rsidP="007F243F">
            <w:r w:rsidRPr="007F5BB2">
              <w:t>0.</w:t>
            </w:r>
            <w:r>
              <w:t>1</w:t>
            </w:r>
            <w:r w:rsidR="00EB1473">
              <w:t>1</w:t>
            </w:r>
          </w:p>
        </w:tc>
        <w:tc>
          <w:tcPr>
            <w:tcW w:w="1134" w:type="dxa"/>
            <w:shd w:val="clear" w:color="auto" w:fill="BFBFBF" w:themeFill="background1" w:themeFillShade="BF"/>
          </w:tcPr>
          <w:p w14:paraId="2AD374FC" w14:textId="63D228EE" w:rsidR="001210B3" w:rsidRPr="007F5BB2" w:rsidRDefault="001A656F" w:rsidP="007F243F">
            <w:r w:rsidRPr="000D5027">
              <w:t>0.</w:t>
            </w:r>
            <w:r>
              <w:t>11</w:t>
            </w:r>
          </w:p>
        </w:tc>
      </w:tr>
      <w:tr w:rsidR="001210B3" w:rsidRPr="007F5BB2" w14:paraId="410EC6F6" w14:textId="77777777" w:rsidTr="001255A7">
        <w:tc>
          <w:tcPr>
            <w:tcW w:w="1510" w:type="dxa"/>
            <w:tcMar>
              <w:top w:w="40" w:type="dxa"/>
              <w:left w:w="40" w:type="dxa"/>
              <w:bottom w:w="40" w:type="dxa"/>
              <w:right w:w="40" w:type="dxa"/>
            </w:tcMar>
          </w:tcPr>
          <w:p w14:paraId="47E9EAF9" w14:textId="067D9164" w:rsidR="001210B3" w:rsidRDefault="00E367E3" w:rsidP="00E367E3">
            <w:r>
              <w:t xml:space="preserve">Propiconazole </w:t>
            </w:r>
          </w:p>
        </w:tc>
        <w:tc>
          <w:tcPr>
            <w:tcW w:w="2268" w:type="dxa"/>
            <w:tcMar>
              <w:top w:w="40" w:type="dxa"/>
              <w:left w:w="40" w:type="dxa"/>
              <w:bottom w:w="40" w:type="dxa"/>
              <w:right w:w="40" w:type="dxa"/>
            </w:tcMar>
          </w:tcPr>
          <w:p w14:paraId="73E835F5" w14:textId="77777777" w:rsidR="001210B3" w:rsidRDefault="001210B3" w:rsidP="007F243F">
            <w:r w:rsidRPr="00E8165E">
              <w:t>1-[[2-(2,4-dichlorophenyl)-4-propyl-1,3-dioxolan-2-yl]methyl]-1H-1,2,4-triazole</w:t>
            </w:r>
          </w:p>
        </w:tc>
        <w:tc>
          <w:tcPr>
            <w:tcW w:w="1184" w:type="dxa"/>
            <w:tcMar>
              <w:top w:w="40" w:type="dxa"/>
              <w:left w:w="40" w:type="dxa"/>
              <w:bottom w:w="40" w:type="dxa"/>
              <w:right w:w="40" w:type="dxa"/>
            </w:tcMar>
          </w:tcPr>
          <w:p w14:paraId="2E6B0099"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5A02CC84" w14:textId="77777777" w:rsidR="001210B3" w:rsidRPr="00053C71" w:rsidRDefault="001210B3" w:rsidP="007F243F">
            <w:r w:rsidRPr="00E80120">
              <w:t>60207-90-1</w:t>
            </w:r>
          </w:p>
        </w:tc>
        <w:tc>
          <w:tcPr>
            <w:tcW w:w="1197" w:type="dxa"/>
            <w:tcMar>
              <w:top w:w="40" w:type="dxa"/>
              <w:left w:w="40" w:type="dxa"/>
              <w:bottom w:w="40" w:type="dxa"/>
              <w:right w:w="40" w:type="dxa"/>
            </w:tcMar>
          </w:tcPr>
          <w:p w14:paraId="386CC31D" w14:textId="77777777" w:rsidR="001210B3" w:rsidRPr="00053C71" w:rsidRDefault="001210B3" w:rsidP="007F243F">
            <w:r w:rsidRPr="00E80120">
              <w:t>262-104-4</w:t>
            </w:r>
          </w:p>
        </w:tc>
        <w:tc>
          <w:tcPr>
            <w:tcW w:w="974" w:type="dxa"/>
            <w:tcMar>
              <w:top w:w="40" w:type="dxa"/>
              <w:left w:w="40" w:type="dxa"/>
              <w:bottom w:w="40" w:type="dxa"/>
              <w:right w:w="40" w:type="dxa"/>
            </w:tcMar>
          </w:tcPr>
          <w:p w14:paraId="3F85FD3C" w14:textId="197FD08B" w:rsidR="001210B3" w:rsidRPr="007F5BB2" w:rsidRDefault="001210B3" w:rsidP="007F243F">
            <w:r>
              <w:t>0.1</w:t>
            </w:r>
            <w:r w:rsidR="00EB1473">
              <w:t>6</w:t>
            </w:r>
          </w:p>
        </w:tc>
        <w:tc>
          <w:tcPr>
            <w:tcW w:w="1134" w:type="dxa"/>
            <w:shd w:val="clear" w:color="auto" w:fill="BFBFBF" w:themeFill="background1" w:themeFillShade="BF"/>
          </w:tcPr>
          <w:p w14:paraId="1250CE80" w14:textId="1251EFB0" w:rsidR="001210B3" w:rsidRDefault="001A656F" w:rsidP="007F243F">
            <w:r>
              <w:t>0.16</w:t>
            </w:r>
          </w:p>
        </w:tc>
      </w:tr>
      <w:tr w:rsidR="001210B3" w:rsidRPr="007F5BB2" w14:paraId="5070F2F0" w14:textId="77777777" w:rsidTr="001255A7">
        <w:tc>
          <w:tcPr>
            <w:tcW w:w="1510" w:type="dxa"/>
            <w:tcMar>
              <w:top w:w="40" w:type="dxa"/>
              <w:left w:w="40" w:type="dxa"/>
              <w:bottom w:w="40" w:type="dxa"/>
              <w:right w:w="40" w:type="dxa"/>
            </w:tcMar>
          </w:tcPr>
          <w:p w14:paraId="6EF3A9A0" w14:textId="74935ED3" w:rsidR="001210B3" w:rsidRDefault="00E367E3" w:rsidP="00E367E3">
            <w:r>
              <w:t xml:space="preserve">Tebuconazole </w:t>
            </w:r>
          </w:p>
        </w:tc>
        <w:tc>
          <w:tcPr>
            <w:tcW w:w="2268" w:type="dxa"/>
            <w:tcMar>
              <w:top w:w="40" w:type="dxa"/>
              <w:left w:w="40" w:type="dxa"/>
              <w:bottom w:w="40" w:type="dxa"/>
              <w:right w:w="40" w:type="dxa"/>
            </w:tcMar>
          </w:tcPr>
          <w:p w14:paraId="14BF4C4C" w14:textId="702A183F" w:rsidR="001210B3" w:rsidRDefault="001210B3" w:rsidP="00AF33DF">
            <w:r w:rsidRPr="00E8165E">
              <w:t>(RS)-1-(4-chlorophenyl)-4,4-dimethyl-3-(1H-1,2,4-triazol-1-ylmethyl)-pentan-3-ol.</w:t>
            </w:r>
          </w:p>
        </w:tc>
        <w:tc>
          <w:tcPr>
            <w:tcW w:w="1184" w:type="dxa"/>
            <w:tcMar>
              <w:top w:w="40" w:type="dxa"/>
              <w:left w:w="40" w:type="dxa"/>
              <w:bottom w:w="40" w:type="dxa"/>
              <w:right w:w="40" w:type="dxa"/>
            </w:tcMar>
          </w:tcPr>
          <w:p w14:paraId="09DECC1D"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3493978" w14:textId="77777777" w:rsidR="001210B3" w:rsidRPr="00053C71" w:rsidRDefault="001210B3" w:rsidP="007F243F">
            <w:r w:rsidRPr="00E80120">
              <w:t>107534-96-3</w:t>
            </w:r>
          </w:p>
        </w:tc>
        <w:tc>
          <w:tcPr>
            <w:tcW w:w="1197" w:type="dxa"/>
            <w:tcMar>
              <w:top w:w="40" w:type="dxa"/>
              <w:left w:w="40" w:type="dxa"/>
              <w:bottom w:w="40" w:type="dxa"/>
              <w:right w:w="40" w:type="dxa"/>
            </w:tcMar>
          </w:tcPr>
          <w:p w14:paraId="6B2E8EA0" w14:textId="77777777" w:rsidR="001210B3" w:rsidRPr="00053C71" w:rsidRDefault="001210B3" w:rsidP="007F243F">
            <w:r w:rsidRPr="00E80120">
              <w:t>403-640-2</w:t>
            </w:r>
          </w:p>
        </w:tc>
        <w:tc>
          <w:tcPr>
            <w:tcW w:w="974" w:type="dxa"/>
            <w:tcMar>
              <w:top w:w="40" w:type="dxa"/>
              <w:left w:w="40" w:type="dxa"/>
              <w:bottom w:w="40" w:type="dxa"/>
              <w:right w:w="40" w:type="dxa"/>
            </w:tcMar>
          </w:tcPr>
          <w:p w14:paraId="74228EC0" w14:textId="77777777" w:rsidR="001210B3" w:rsidRPr="007F5BB2" w:rsidRDefault="001210B3" w:rsidP="007F243F">
            <w:r>
              <w:t>0.05</w:t>
            </w:r>
          </w:p>
        </w:tc>
        <w:tc>
          <w:tcPr>
            <w:tcW w:w="1134" w:type="dxa"/>
            <w:shd w:val="clear" w:color="auto" w:fill="BFBFBF" w:themeFill="background1" w:themeFillShade="BF"/>
          </w:tcPr>
          <w:p w14:paraId="6CCB5B0D" w14:textId="74BA6FC2" w:rsidR="001210B3" w:rsidRDefault="001A656F" w:rsidP="007F243F">
            <w:r>
              <w:t>0.05</w:t>
            </w:r>
          </w:p>
        </w:tc>
      </w:tr>
      <w:tr w:rsidR="001210B3" w:rsidRPr="007F5BB2" w14:paraId="6F05241D" w14:textId="77777777" w:rsidTr="001255A7">
        <w:tc>
          <w:tcPr>
            <w:tcW w:w="1510" w:type="dxa"/>
            <w:tcMar>
              <w:top w:w="40" w:type="dxa"/>
              <w:left w:w="40" w:type="dxa"/>
              <w:bottom w:w="40" w:type="dxa"/>
              <w:right w:w="40" w:type="dxa"/>
            </w:tcMar>
          </w:tcPr>
          <w:p w14:paraId="1824CCB6" w14:textId="77777777" w:rsidR="001210B3" w:rsidRDefault="001210B3" w:rsidP="007F243F">
            <w:r>
              <w:t>IPBC</w:t>
            </w:r>
          </w:p>
          <w:p w14:paraId="56CE2EB1" w14:textId="0CDE3ABE" w:rsidR="001210B3" w:rsidRDefault="001210B3" w:rsidP="00E367E3"/>
        </w:tc>
        <w:tc>
          <w:tcPr>
            <w:tcW w:w="2268" w:type="dxa"/>
            <w:tcMar>
              <w:top w:w="40" w:type="dxa"/>
              <w:left w:w="40" w:type="dxa"/>
              <w:bottom w:w="40" w:type="dxa"/>
              <w:right w:w="40" w:type="dxa"/>
            </w:tcMar>
          </w:tcPr>
          <w:p w14:paraId="3EE22E91" w14:textId="77777777" w:rsidR="001210B3" w:rsidRDefault="001210B3" w:rsidP="007F243F">
            <w:r w:rsidRPr="00E8165E">
              <w:t>3-iodo-2-propynyl butyl carbamate</w:t>
            </w:r>
          </w:p>
        </w:tc>
        <w:tc>
          <w:tcPr>
            <w:tcW w:w="1184" w:type="dxa"/>
            <w:tcMar>
              <w:top w:w="40" w:type="dxa"/>
              <w:left w:w="40" w:type="dxa"/>
              <w:bottom w:w="40" w:type="dxa"/>
              <w:right w:w="40" w:type="dxa"/>
            </w:tcMar>
          </w:tcPr>
          <w:p w14:paraId="06214A9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6375B7F" w14:textId="77777777" w:rsidR="001210B3" w:rsidRPr="00053C71" w:rsidRDefault="001210B3" w:rsidP="007F243F">
            <w:r w:rsidRPr="00E80120">
              <w:t>55406-53-6</w:t>
            </w:r>
          </w:p>
        </w:tc>
        <w:tc>
          <w:tcPr>
            <w:tcW w:w="1197" w:type="dxa"/>
            <w:tcMar>
              <w:top w:w="40" w:type="dxa"/>
              <w:left w:w="40" w:type="dxa"/>
              <w:bottom w:w="40" w:type="dxa"/>
              <w:right w:w="40" w:type="dxa"/>
            </w:tcMar>
          </w:tcPr>
          <w:p w14:paraId="54BDEC67" w14:textId="77777777" w:rsidR="001210B3" w:rsidRPr="00053C71" w:rsidRDefault="001210B3" w:rsidP="007F243F">
            <w:r w:rsidRPr="00E80120">
              <w:t>259-627-5</w:t>
            </w:r>
          </w:p>
        </w:tc>
        <w:tc>
          <w:tcPr>
            <w:tcW w:w="974" w:type="dxa"/>
            <w:tcMar>
              <w:top w:w="40" w:type="dxa"/>
              <w:left w:w="40" w:type="dxa"/>
              <w:bottom w:w="40" w:type="dxa"/>
              <w:right w:w="40" w:type="dxa"/>
            </w:tcMar>
          </w:tcPr>
          <w:p w14:paraId="15232062" w14:textId="77777777" w:rsidR="001210B3" w:rsidRPr="007F5BB2" w:rsidRDefault="001210B3" w:rsidP="007F243F">
            <w:r>
              <w:t>0.05</w:t>
            </w:r>
          </w:p>
        </w:tc>
        <w:tc>
          <w:tcPr>
            <w:tcW w:w="1134" w:type="dxa"/>
            <w:shd w:val="clear" w:color="auto" w:fill="BFBFBF" w:themeFill="background1" w:themeFillShade="BF"/>
          </w:tcPr>
          <w:p w14:paraId="7F9E17D4" w14:textId="4F3C8653" w:rsidR="001210B3" w:rsidRDefault="001A656F" w:rsidP="00EB1473">
            <w:r>
              <w:t>0.05</w:t>
            </w:r>
          </w:p>
        </w:tc>
      </w:tr>
      <w:tr w:rsidR="00A23CD8" w:rsidRPr="007F5BB2" w14:paraId="06F7EE57" w14:textId="77777777" w:rsidTr="001255A7">
        <w:tc>
          <w:tcPr>
            <w:tcW w:w="1510" w:type="dxa"/>
            <w:tcMar>
              <w:top w:w="40" w:type="dxa"/>
              <w:left w:w="40" w:type="dxa"/>
              <w:bottom w:w="40" w:type="dxa"/>
              <w:right w:w="40" w:type="dxa"/>
            </w:tcMar>
          </w:tcPr>
          <w:p w14:paraId="7730FD68" w14:textId="3ECA11FF" w:rsidR="00A23CD8" w:rsidRPr="002B4A72" w:rsidRDefault="002A3D5B" w:rsidP="002F6438">
            <w:pPr>
              <w:rPr>
                <w:lang w:val="en-US"/>
              </w:rPr>
            </w:pPr>
            <w:r w:rsidRPr="002B4A72">
              <w:rPr>
                <w:lang w:val="en-US"/>
              </w:rPr>
              <w:t xml:space="preserve">BIT </w:t>
            </w:r>
          </w:p>
        </w:tc>
        <w:tc>
          <w:tcPr>
            <w:tcW w:w="2268" w:type="dxa"/>
            <w:tcMar>
              <w:top w:w="40" w:type="dxa"/>
              <w:left w:w="40" w:type="dxa"/>
              <w:bottom w:w="40" w:type="dxa"/>
              <w:right w:w="40" w:type="dxa"/>
            </w:tcMar>
          </w:tcPr>
          <w:p w14:paraId="2D767BEA" w14:textId="66640B7A" w:rsidR="002A3D5B" w:rsidRPr="005D0441" w:rsidRDefault="002A3D5B" w:rsidP="002A3D5B">
            <w:r w:rsidRPr="005D0441">
              <w:t>1,2-benzisothiazol-3(2H)-one</w:t>
            </w:r>
          </w:p>
        </w:tc>
        <w:tc>
          <w:tcPr>
            <w:tcW w:w="1184" w:type="dxa"/>
            <w:tcMar>
              <w:top w:w="40" w:type="dxa"/>
              <w:left w:w="40" w:type="dxa"/>
              <w:bottom w:w="40" w:type="dxa"/>
              <w:right w:w="40" w:type="dxa"/>
            </w:tcMar>
          </w:tcPr>
          <w:p w14:paraId="357C80AC" w14:textId="27192AD4" w:rsidR="00A23CD8" w:rsidRPr="005D0441" w:rsidRDefault="002A3D5B" w:rsidP="007F243F">
            <w:r w:rsidRPr="005D0441">
              <w:t>preservative</w:t>
            </w:r>
          </w:p>
        </w:tc>
        <w:tc>
          <w:tcPr>
            <w:tcW w:w="1509" w:type="dxa"/>
            <w:tcMar>
              <w:top w:w="40" w:type="dxa"/>
              <w:left w:w="40" w:type="dxa"/>
              <w:bottom w:w="40" w:type="dxa"/>
              <w:right w:w="40" w:type="dxa"/>
            </w:tcMar>
          </w:tcPr>
          <w:p w14:paraId="046116F6" w14:textId="0B8CC2E3" w:rsidR="00A23CD8" w:rsidRPr="005D0441" w:rsidRDefault="002A3D5B" w:rsidP="007F243F">
            <w:r w:rsidRPr="005D0441">
              <w:t>2634-33-5</w:t>
            </w:r>
          </w:p>
        </w:tc>
        <w:tc>
          <w:tcPr>
            <w:tcW w:w="1197" w:type="dxa"/>
            <w:tcMar>
              <w:top w:w="40" w:type="dxa"/>
              <w:left w:w="40" w:type="dxa"/>
              <w:bottom w:w="40" w:type="dxa"/>
              <w:right w:w="40" w:type="dxa"/>
            </w:tcMar>
          </w:tcPr>
          <w:p w14:paraId="1BBA91FE" w14:textId="321D36F6" w:rsidR="00A23CD8" w:rsidRPr="005D0441" w:rsidRDefault="002A3D5B" w:rsidP="007F243F">
            <w:r w:rsidRPr="005D0441">
              <w:t>220-120-9</w:t>
            </w:r>
          </w:p>
        </w:tc>
        <w:tc>
          <w:tcPr>
            <w:tcW w:w="974" w:type="dxa"/>
            <w:tcMar>
              <w:top w:w="40" w:type="dxa"/>
              <w:left w:w="40" w:type="dxa"/>
              <w:bottom w:w="40" w:type="dxa"/>
              <w:right w:w="40" w:type="dxa"/>
            </w:tcMar>
          </w:tcPr>
          <w:p w14:paraId="5F7F80B5" w14:textId="60B2B33A" w:rsidR="00A23CD8" w:rsidRPr="005D0441" w:rsidRDefault="00A23CD8" w:rsidP="00001F14">
            <w:r w:rsidRPr="005D0441">
              <w:t>0</w:t>
            </w:r>
            <w:r w:rsidR="001147C0">
              <w:t>.</w:t>
            </w:r>
            <w:r w:rsidR="00716C07">
              <w:t>0</w:t>
            </w:r>
            <w:r w:rsidR="00001F14">
              <w:t>26</w:t>
            </w:r>
          </w:p>
        </w:tc>
        <w:tc>
          <w:tcPr>
            <w:tcW w:w="1134" w:type="dxa"/>
            <w:shd w:val="clear" w:color="auto" w:fill="BFBFBF" w:themeFill="background1" w:themeFillShade="BF"/>
          </w:tcPr>
          <w:p w14:paraId="39798BE0" w14:textId="15A8660F" w:rsidR="00A23CD8" w:rsidRPr="005D0441" w:rsidRDefault="001A656F" w:rsidP="00FD7AB1">
            <w:r>
              <w:t>0.026</w:t>
            </w:r>
          </w:p>
        </w:tc>
      </w:tr>
      <w:tr w:rsidR="00A23CD8" w:rsidRPr="007F5BB2" w14:paraId="5640784D" w14:textId="77777777" w:rsidTr="001255A7">
        <w:tc>
          <w:tcPr>
            <w:tcW w:w="1510" w:type="dxa"/>
            <w:tcMar>
              <w:top w:w="40" w:type="dxa"/>
              <w:left w:w="40" w:type="dxa"/>
              <w:bottom w:w="40" w:type="dxa"/>
              <w:right w:w="40" w:type="dxa"/>
            </w:tcMar>
          </w:tcPr>
          <w:p w14:paraId="707F2A89" w14:textId="57C7D61C" w:rsidR="00A23CD8" w:rsidRPr="002B4A72" w:rsidRDefault="002A3D5B" w:rsidP="002F6438">
            <w:pPr>
              <w:rPr>
                <w:lang w:val="en-US"/>
              </w:rPr>
            </w:pPr>
            <w:r w:rsidRPr="002B4A72">
              <w:rPr>
                <w:lang w:val="en-US"/>
              </w:rPr>
              <w:t xml:space="preserve">CMIT MIT </w:t>
            </w:r>
          </w:p>
        </w:tc>
        <w:tc>
          <w:tcPr>
            <w:tcW w:w="2268" w:type="dxa"/>
            <w:tcMar>
              <w:top w:w="40" w:type="dxa"/>
              <w:left w:w="40" w:type="dxa"/>
              <w:bottom w:w="40" w:type="dxa"/>
              <w:right w:w="40" w:type="dxa"/>
            </w:tcMar>
          </w:tcPr>
          <w:p w14:paraId="598FCD0B" w14:textId="059D5803" w:rsidR="002A3D5B" w:rsidRPr="005D0441" w:rsidRDefault="00ED67D6" w:rsidP="007F243F">
            <w:r w:rsidRPr="005D0441">
              <w:t xml:space="preserve">Mixture of </w:t>
            </w:r>
            <w:r w:rsidR="002A3D5B" w:rsidRPr="005D0441">
              <w:t>5-chloro-2-methyl-2H-isothiazol-3-one and 2-methyl-2H-isothiazol-3-one</w:t>
            </w:r>
            <w:r w:rsidRPr="005D0441">
              <w:t xml:space="preserve"> (3:1)</w:t>
            </w:r>
          </w:p>
        </w:tc>
        <w:tc>
          <w:tcPr>
            <w:tcW w:w="1184" w:type="dxa"/>
            <w:tcMar>
              <w:top w:w="40" w:type="dxa"/>
              <w:left w:w="40" w:type="dxa"/>
              <w:bottom w:w="40" w:type="dxa"/>
              <w:right w:w="40" w:type="dxa"/>
            </w:tcMar>
          </w:tcPr>
          <w:p w14:paraId="7CBA01D3" w14:textId="6413D90C" w:rsidR="00A23CD8" w:rsidRPr="005D0441" w:rsidRDefault="002A3D5B" w:rsidP="007F243F">
            <w:r w:rsidRPr="005D0441">
              <w:t>preservative</w:t>
            </w:r>
          </w:p>
        </w:tc>
        <w:tc>
          <w:tcPr>
            <w:tcW w:w="1509" w:type="dxa"/>
            <w:tcMar>
              <w:top w:w="40" w:type="dxa"/>
              <w:left w:w="40" w:type="dxa"/>
              <w:bottom w:w="40" w:type="dxa"/>
              <w:right w:w="40" w:type="dxa"/>
            </w:tcMar>
          </w:tcPr>
          <w:p w14:paraId="06E4EBE6" w14:textId="4CFAC5CF" w:rsidR="00A23CD8" w:rsidRPr="005D0441" w:rsidRDefault="00ED67D6" w:rsidP="007F243F">
            <w:r w:rsidRPr="005D0441">
              <w:t>55965-84-9</w:t>
            </w:r>
          </w:p>
        </w:tc>
        <w:tc>
          <w:tcPr>
            <w:tcW w:w="1197" w:type="dxa"/>
            <w:tcMar>
              <w:top w:w="40" w:type="dxa"/>
              <w:left w:w="40" w:type="dxa"/>
              <w:bottom w:w="40" w:type="dxa"/>
              <w:right w:w="40" w:type="dxa"/>
            </w:tcMar>
          </w:tcPr>
          <w:p w14:paraId="173A8DEE" w14:textId="0AA4F5DF" w:rsidR="00A23CD8" w:rsidRPr="005D0441" w:rsidRDefault="00ED67D6" w:rsidP="007F243F">
            <w:r w:rsidRPr="005D0441">
              <w:t>611-341-5</w:t>
            </w:r>
          </w:p>
        </w:tc>
        <w:tc>
          <w:tcPr>
            <w:tcW w:w="974" w:type="dxa"/>
            <w:tcMar>
              <w:top w:w="40" w:type="dxa"/>
              <w:left w:w="40" w:type="dxa"/>
              <w:bottom w:w="40" w:type="dxa"/>
              <w:right w:w="40" w:type="dxa"/>
            </w:tcMar>
          </w:tcPr>
          <w:p w14:paraId="3C639FDB" w14:textId="3BCF44A5" w:rsidR="00A23CD8" w:rsidRPr="005D0441" w:rsidRDefault="00A23CD8" w:rsidP="007F243F">
            <w:r w:rsidRPr="005D0441">
              <w:t>0</w:t>
            </w:r>
            <w:r w:rsidR="001147C0">
              <w:t>.00135</w:t>
            </w:r>
          </w:p>
        </w:tc>
        <w:tc>
          <w:tcPr>
            <w:tcW w:w="1134" w:type="dxa"/>
            <w:shd w:val="clear" w:color="auto" w:fill="BFBFBF" w:themeFill="background1" w:themeFillShade="BF"/>
          </w:tcPr>
          <w:p w14:paraId="54F85778" w14:textId="785FFFF3" w:rsidR="00A23CD8" w:rsidRPr="005D0441" w:rsidRDefault="001A656F" w:rsidP="007F243F">
            <w:r>
              <w:t>0.00135</w:t>
            </w:r>
          </w:p>
        </w:tc>
      </w:tr>
    </w:tbl>
    <w:p w14:paraId="33474F5E" w14:textId="65D04A64" w:rsidR="002B2FAF" w:rsidRDefault="002B2FAF" w:rsidP="007E5BD3">
      <w:pPr>
        <w:spacing w:line="260" w:lineRule="atLeast"/>
        <w:jc w:val="both"/>
        <w:rPr>
          <w:rFonts w:eastAsia="Calibri"/>
          <w:lang w:eastAsia="en-US"/>
        </w:rPr>
      </w:pPr>
    </w:p>
    <w:p w14:paraId="02C2C788" w14:textId="1021E0C5" w:rsidR="006F22E0" w:rsidRDefault="006F22E0" w:rsidP="007E5BD3">
      <w:pPr>
        <w:spacing w:line="260" w:lineRule="atLeast"/>
        <w:jc w:val="both"/>
        <w:rPr>
          <w:rFonts w:eastAsia="Calibri"/>
          <w:lang w:eastAsia="en-US"/>
        </w:rPr>
      </w:pPr>
    </w:p>
    <w:p w14:paraId="7EB8A15B" w14:textId="379810EC" w:rsidR="006F22E0" w:rsidRDefault="006F22E0" w:rsidP="007E5BD3">
      <w:pPr>
        <w:spacing w:line="260" w:lineRule="atLeast"/>
        <w:jc w:val="both"/>
        <w:rPr>
          <w:rFonts w:eastAsia="Calibri"/>
          <w:lang w:eastAsia="en-US"/>
        </w:rPr>
      </w:pPr>
    </w:p>
    <w:p w14:paraId="5FCDF3CA" w14:textId="77777777" w:rsidR="006F22E0" w:rsidRDefault="006F22E0" w:rsidP="007E5BD3">
      <w:pPr>
        <w:spacing w:line="260" w:lineRule="atLeast"/>
        <w:jc w:val="both"/>
        <w:rPr>
          <w:rFonts w:eastAsia="Calibri"/>
          <w:lang w:eastAsia="en-US"/>
        </w:rPr>
      </w:pPr>
    </w:p>
    <w:p w14:paraId="51BC931A" w14:textId="77777777" w:rsidR="00335DA0" w:rsidRPr="002B2FAF" w:rsidRDefault="00335DA0" w:rsidP="00335DA0">
      <w:pPr>
        <w:pStyle w:val="Titre4"/>
      </w:pPr>
      <w:bookmarkStart w:id="26" w:name="_Toc529867493"/>
      <w:r>
        <w:t>Formul</w:t>
      </w:r>
      <w:r w:rsidR="00EE4772">
        <w:t>a</w:t>
      </w:r>
      <w:r>
        <w:t>tion type</w:t>
      </w:r>
      <w:bookmarkEnd w:id="26"/>
    </w:p>
    <w:p w14:paraId="4A643100" w14:textId="77777777" w:rsidR="00335DA0" w:rsidRDefault="00335DA0" w:rsidP="00335DA0">
      <w:pPr>
        <w:spacing w:line="260" w:lineRule="atLeast"/>
        <w:jc w:val="both"/>
        <w:rPr>
          <w:rFonts w:ascii="Times New Roman" w:eastAsia="Calibri" w:hAnsi="Times New Roman" w:cs="Times New Roman"/>
          <w:i/>
          <w:lang w:eastAsia="fr-FR"/>
        </w:rPr>
      </w:pP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1490B" w:rsidRPr="00DE0B4E" w14:paraId="4586A78E" w14:textId="77777777" w:rsidTr="007F243F">
        <w:trPr>
          <w:tblHeader/>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89DB4" w14:textId="77777777" w:rsidR="0081490B" w:rsidRPr="00DE0B4E" w:rsidRDefault="0081490B" w:rsidP="007F243F">
            <w:r>
              <w:rPr>
                <w:b/>
                <w:bCs/>
                <w:color w:val="000000"/>
                <w:szCs w:val="24"/>
                <w:lang w:eastAsia="en-GB"/>
              </w:rPr>
              <w:t>Formulation(s)</w:t>
            </w:r>
          </w:p>
        </w:tc>
      </w:tr>
      <w:tr w:rsidR="0081490B" w:rsidRPr="00DE0B4E" w14:paraId="074FB4BD" w14:textId="77777777" w:rsidTr="007F243F">
        <w:tc>
          <w:tcPr>
            <w:tcW w:w="902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62E6C" w14:textId="598D5243" w:rsidR="0081490B" w:rsidRPr="00DE0B4E" w:rsidRDefault="0081490B" w:rsidP="00123985">
            <w:pPr>
              <w:pStyle w:val="Corpsdetexte"/>
              <w:ind w:left="-10"/>
            </w:pPr>
            <w:r>
              <w:t>Emulsion oil in water</w:t>
            </w:r>
            <w:r w:rsidR="00E367E3">
              <w:t xml:space="preserve"> (ready to use or to be diluted in water)</w:t>
            </w:r>
          </w:p>
        </w:tc>
      </w:tr>
    </w:tbl>
    <w:p w14:paraId="17D55F6D" w14:textId="77777777" w:rsidR="002B2FAF" w:rsidRDefault="002B2FAF" w:rsidP="007E5BD3">
      <w:pPr>
        <w:spacing w:line="260" w:lineRule="atLeast"/>
        <w:jc w:val="both"/>
        <w:rPr>
          <w:rFonts w:eastAsia="Calibri"/>
          <w:lang w:eastAsia="en-US"/>
        </w:rPr>
      </w:pPr>
    </w:p>
    <w:p w14:paraId="6FBA84E1" w14:textId="77777777" w:rsidR="00E626AF" w:rsidRDefault="00E626AF" w:rsidP="007E5BD3">
      <w:pPr>
        <w:spacing w:line="260" w:lineRule="atLeast"/>
        <w:jc w:val="both"/>
        <w:rPr>
          <w:rFonts w:eastAsia="Calibri"/>
          <w:lang w:eastAsia="en-US"/>
        </w:rPr>
      </w:pPr>
    </w:p>
    <w:p w14:paraId="1F80EC9E" w14:textId="77777777" w:rsidR="009E3D55" w:rsidRDefault="009E3D55" w:rsidP="003273BA">
      <w:pPr>
        <w:tabs>
          <w:tab w:val="left" w:pos="500"/>
        </w:tabs>
        <w:ind w:left="500" w:hanging="500"/>
        <w:rPr>
          <w:lang w:eastAsia="en-US"/>
        </w:rPr>
      </w:pPr>
    </w:p>
    <w:p w14:paraId="3002360D" w14:textId="77777777" w:rsidR="000B5AB1" w:rsidRDefault="000B5AB1" w:rsidP="000B5AB1">
      <w:pPr>
        <w:spacing w:line="260" w:lineRule="atLeast"/>
        <w:jc w:val="both"/>
        <w:rPr>
          <w:rFonts w:eastAsia="Calibri"/>
          <w:lang w:eastAsia="fr-FR"/>
        </w:rPr>
      </w:pPr>
    </w:p>
    <w:p w14:paraId="5FE06397" w14:textId="77777777" w:rsidR="000B5AB1" w:rsidRPr="00230F09" w:rsidRDefault="000B5AB1" w:rsidP="00230F09">
      <w:pPr>
        <w:pStyle w:val="Titre3"/>
      </w:pPr>
      <w:bookmarkStart w:id="27" w:name="_Toc529867533"/>
      <w:r w:rsidRPr="00230F09">
        <w:t>Meta SPC 3 administrative information</w:t>
      </w:r>
      <w:bookmarkEnd w:id="27"/>
    </w:p>
    <w:p w14:paraId="3E599403" w14:textId="77777777" w:rsidR="000B5AB1" w:rsidRPr="00A40ABC" w:rsidRDefault="000B5AB1" w:rsidP="000B5AB1">
      <w:pPr>
        <w:pStyle w:val="Titre4"/>
      </w:pPr>
      <w:bookmarkStart w:id="28" w:name="_Toc529867534"/>
      <w:r>
        <w:t>Meta SPC 3 identifier</w:t>
      </w:r>
      <w:bookmarkEnd w:id="2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62FD00F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90101C" w14:textId="77777777" w:rsidR="000B5AB1" w:rsidRPr="007F5BB2" w:rsidRDefault="000B5AB1"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C6AD8E" w14:textId="77777777" w:rsidR="000B5AB1" w:rsidRPr="007F5BB2" w:rsidRDefault="000B5AB1" w:rsidP="000B5AB1">
            <w:r w:rsidRPr="007F5BB2">
              <w:t xml:space="preserve">Meta-SPC </w:t>
            </w:r>
            <w:r>
              <w:t>3</w:t>
            </w:r>
            <w:r w:rsidRPr="007F5BB2">
              <w:t xml:space="preserve"> </w:t>
            </w:r>
          </w:p>
        </w:tc>
      </w:tr>
    </w:tbl>
    <w:p w14:paraId="1F1A0E2C" w14:textId="77777777" w:rsidR="000B5AB1" w:rsidRPr="00BA58FB" w:rsidRDefault="000B5AB1" w:rsidP="000B5AB1">
      <w:pPr>
        <w:pStyle w:val="Titre4"/>
      </w:pPr>
      <w:bookmarkStart w:id="29" w:name="_Toc529867535"/>
      <w:r>
        <w:t>Suffix to the authorisation number</w:t>
      </w:r>
      <w:bookmarkEnd w:id="29"/>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0B5AB1" w:rsidRPr="007F5BB2" w14:paraId="3D006E32" w14:textId="77777777" w:rsidTr="00873258">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459E61AF" w14:textId="77777777" w:rsidR="000B5AB1" w:rsidRPr="007F5BB2" w:rsidRDefault="000B5AB1"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8165D26" w14:textId="77777777" w:rsidR="000B5AB1" w:rsidRPr="007F5BB2" w:rsidRDefault="000B5AB1" w:rsidP="007F243F">
            <w:pPr>
              <w:pStyle w:val="Special"/>
              <w:rPr>
                <w:sz w:val="20"/>
                <w:szCs w:val="20"/>
                <w:lang w:val="en-GB"/>
              </w:rPr>
            </w:pPr>
          </w:p>
        </w:tc>
      </w:tr>
    </w:tbl>
    <w:p w14:paraId="54904383" w14:textId="77777777" w:rsidR="000B5AB1" w:rsidRPr="00BA58FB" w:rsidRDefault="000B5AB1" w:rsidP="000B5AB1">
      <w:pPr>
        <w:pStyle w:val="Titre4"/>
      </w:pPr>
      <w:bookmarkStart w:id="30" w:name="_Toc529867536"/>
      <w:r>
        <w:lastRenderedPageBreak/>
        <w:t>Product type</w:t>
      </w:r>
      <w:bookmarkEnd w:id="30"/>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4306AD3C"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7AE024" w14:textId="77777777" w:rsidR="000B5AB1" w:rsidRPr="007F5BB2" w:rsidRDefault="000B5AB1"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F59FF8" w14:textId="77777777" w:rsidR="000B5AB1" w:rsidRPr="007F5BB2" w:rsidRDefault="000B5AB1" w:rsidP="007F243F">
            <w:r w:rsidRPr="007F5BB2">
              <w:t>PT</w:t>
            </w:r>
            <w:r>
              <w:t>0</w:t>
            </w:r>
            <w:r w:rsidRPr="007F5BB2">
              <w:t>8</w:t>
            </w:r>
          </w:p>
        </w:tc>
      </w:tr>
    </w:tbl>
    <w:p w14:paraId="72309CDA" w14:textId="77777777" w:rsidR="000B5AB1" w:rsidRDefault="000B5AB1" w:rsidP="000B5AB1">
      <w:pPr>
        <w:spacing w:line="260" w:lineRule="atLeast"/>
        <w:jc w:val="both"/>
        <w:rPr>
          <w:rFonts w:eastAsia="Calibri"/>
          <w:lang w:eastAsia="en-US"/>
        </w:rPr>
      </w:pPr>
    </w:p>
    <w:p w14:paraId="4DFE5107" w14:textId="77777777" w:rsidR="000B5AB1" w:rsidRDefault="000B5AB1" w:rsidP="000B5AB1">
      <w:pPr>
        <w:spacing w:line="260" w:lineRule="atLeast"/>
        <w:jc w:val="both"/>
        <w:rPr>
          <w:rFonts w:eastAsia="Calibri"/>
          <w:lang w:eastAsia="fr-FR"/>
        </w:rPr>
      </w:pPr>
    </w:p>
    <w:p w14:paraId="307760DF" w14:textId="77777777" w:rsidR="000B5AB1" w:rsidRPr="00230F09" w:rsidRDefault="000B5AB1" w:rsidP="00230F09">
      <w:pPr>
        <w:pStyle w:val="Titre3"/>
      </w:pPr>
      <w:bookmarkStart w:id="31" w:name="_Toc529867537"/>
      <w:r w:rsidRPr="00230F09">
        <w:t>Meta SPC 3 composition</w:t>
      </w:r>
      <w:bookmarkEnd w:id="31"/>
    </w:p>
    <w:p w14:paraId="6ECC10FE" w14:textId="77777777" w:rsidR="00F6040F" w:rsidRPr="00563C5A" w:rsidRDefault="00F6040F" w:rsidP="00F6040F">
      <w:pPr>
        <w:pStyle w:val="Titre4"/>
        <w:rPr>
          <w:lang w:val="en-US"/>
        </w:rPr>
      </w:pPr>
      <w:bookmarkStart w:id="32" w:name="_Toc529867538"/>
      <w:r w:rsidRPr="00563C5A">
        <w:rPr>
          <w:lang w:val="en-US"/>
        </w:rPr>
        <w:t>Qualitative and quantitative information on the composition of the meta SPC 3</w:t>
      </w:r>
      <w:bookmarkEnd w:id="32"/>
    </w:p>
    <w:p w14:paraId="25B4D324" w14:textId="77777777" w:rsidR="000B5AB1" w:rsidRDefault="000B5AB1" w:rsidP="003273BA">
      <w:pPr>
        <w:tabs>
          <w:tab w:val="left" w:pos="500"/>
        </w:tabs>
        <w:ind w:left="500" w:hanging="500"/>
        <w:rPr>
          <w:lang w:eastAsia="en-US"/>
        </w:rPr>
      </w:pPr>
    </w:p>
    <w:p w14:paraId="74B81672" w14:textId="3E940DBF" w:rsidR="00AD1498" w:rsidRDefault="00AD1498" w:rsidP="003273BA">
      <w:pPr>
        <w:tabs>
          <w:tab w:val="left" w:pos="500"/>
        </w:tabs>
        <w:ind w:left="500" w:hanging="500"/>
        <w:rPr>
          <w:lang w:eastAsia="en-US"/>
        </w:rPr>
      </w:pPr>
    </w:p>
    <w:p w14:paraId="50E03C57" w14:textId="77777777" w:rsidR="0009164F" w:rsidRDefault="0009164F" w:rsidP="003273BA">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313"/>
        <w:gridCol w:w="1417"/>
        <w:gridCol w:w="1231"/>
        <w:gridCol w:w="1197"/>
        <w:gridCol w:w="625"/>
        <w:gridCol w:w="728"/>
      </w:tblGrid>
      <w:tr w:rsidR="0009164F" w:rsidRPr="007F5BB2" w14:paraId="49C459CE" w14:textId="77777777" w:rsidTr="00A81D66">
        <w:trPr>
          <w:trHeight w:val="692"/>
          <w:tblHeader/>
        </w:trPr>
        <w:tc>
          <w:tcPr>
            <w:tcW w:w="1510" w:type="dxa"/>
            <w:vMerge w:val="restart"/>
            <w:shd w:val="clear" w:color="auto" w:fill="auto"/>
            <w:tcMar>
              <w:top w:w="40" w:type="dxa"/>
              <w:left w:w="40" w:type="dxa"/>
              <w:bottom w:w="40" w:type="dxa"/>
              <w:right w:w="40" w:type="dxa"/>
            </w:tcMar>
          </w:tcPr>
          <w:p w14:paraId="4C044EC8" w14:textId="77777777" w:rsidR="0009164F" w:rsidRPr="007F5BB2" w:rsidRDefault="0009164F" w:rsidP="009055F3">
            <w:r w:rsidRPr="007F5BB2">
              <w:rPr>
                <w:b/>
                <w:color w:val="000000"/>
                <w:szCs w:val="24"/>
                <w:lang w:eastAsia="en-GB"/>
              </w:rPr>
              <w:t>Common name</w:t>
            </w:r>
          </w:p>
        </w:tc>
        <w:tc>
          <w:tcPr>
            <w:tcW w:w="2313" w:type="dxa"/>
            <w:vMerge w:val="restart"/>
            <w:shd w:val="clear" w:color="auto" w:fill="auto"/>
            <w:tcMar>
              <w:top w:w="40" w:type="dxa"/>
              <w:left w:w="40" w:type="dxa"/>
              <w:bottom w:w="40" w:type="dxa"/>
              <w:right w:w="40" w:type="dxa"/>
            </w:tcMar>
          </w:tcPr>
          <w:p w14:paraId="5C4F1F81" w14:textId="77777777" w:rsidR="0009164F" w:rsidRPr="007F5BB2" w:rsidRDefault="0009164F" w:rsidP="009055F3">
            <w:r w:rsidRPr="007F5BB2">
              <w:rPr>
                <w:b/>
                <w:color w:val="000000"/>
                <w:szCs w:val="24"/>
                <w:lang w:eastAsia="en-GB"/>
              </w:rPr>
              <w:t>IUPAC name</w:t>
            </w:r>
          </w:p>
        </w:tc>
        <w:tc>
          <w:tcPr>
            <w:tcW w:w="1417" w:type="dxa"/>
            <w:vMerge w:val="restart"/>
            <w:shd w:val="clear" w:color="auto" w:fill="auto"/>
            <w:tcMar>
              <w:top w:w="40" w:type="dxa"/>
              <w:left w:w="40" w:type="dxa"/>
              <w:bottom w:w="40" w:type="dxa"/>
              <w:right w:w="40" w:type="dxa"/>
            </w:tcMar>
          </w:tcPr>
          <w:p w14:paraId="62787153" w14:textId="77777777" w:rsidR="0009164F" w:rsidRPr="007F5BB2" w:rsidRDefault="0009164F" w:rsidP="009055F3">
            <w:r w:rsidRPr="007F5BB2">
              <w:rPr>
                <w:b/>
                <w:color w:val="000000"/>
                <w:szCs w:val="24"/>
                <w:lang w:eastAsia="en-GB"/>
              </w:rPr>
              <w:t>Function</w:t>
            </w:r>
          </w:p>
        </w:tc>
        <w:tc>
          <w:tcPr>
            <w:tcW w:w="1231" w:type="dxa"/>
            <w:vMerge w:val="restart"/>
            <w:shd w:val="clear" w:color="auto" w:fill="auto"/>
            <w:tcMar>
              <w:top w:w="40" w:type="dxa"/>
              <w:left w:w="40" w:type="dxa"/>
              <w:bottom w:w="40" w:type="dxa"/>
              <w:right w:w="40" w:type="dxa"/>
            </w:tcMar>
          </w:tcPr>
          <w:p w14:paraId="41A078B6" w14:textId="77777777" w:rsidR="0009164F" w:rsidRPr="007F5BB2" w:rsidRDefault="0009164F" w:rsidP="009055F3">
            <w:r w:rsidRPr="007F5BB2">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4443A5C0" w14:textId="77777777" w:rsidR="0009164F" w:rsidRPr="007F5BB2" w:rsidRDefault="0009164F" w:rsidP="009055F3">
            <w:r w:rsidRPr="007F5BB2">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723A8319" w14:textId="77777777" w:rsidR="0009164F" w:rsidRPr="007F5BB2" w:rsidRDefault="0009164F" w:rsidP="009055F3">
            <w:r w:rsidRPr="007F5BB2">
              <w:rPr>
                <w:b/>
                <w:color w:val="000000"/>
                <w:szCs w:val="24"/>
                <w:lang w:eastAsia="en-GB"/>
              </w:rPr>
              <w:t>Content (%)</w:t>
            </w:r>
            <w:r>
              <w:rPr>
                <w:b/>
                <w:color w:val="000000"/>
                <w:szCs w:val="24"/>
                <w:lang w:eastAsia="en-GB"/>
              </w:rPr>
              <w:t xml:space="preserve"> (technical)</w:t>
            </w:r>
          </w:p>
        </w:tc>
      </w:tr>
      <w:tr w:rsidR="0009164F" w:rsidRPr="007F5BB2" w14:paraId="60E12AAD" w14:textId="77777777" w:rsidTr="00A81D66">
        <w:tblPrEx>
          <w:tblCellMar>
            <w:left w:w="108" w:type="dxa"/>
            <w:right w:w="108" w:type="dxa"/>
          </w:tblCellMar>
        </w:tblPrEx>
        <w:trPr>
          <w:trHeight w:val="272"/>
        </w:trPr>
        <w:tc>
          <w:tcPr>
            <w:tcW w:w="1510" w:type="dxa"/>
            <w:vMerge/>
            <w:shd w:val="clear" w:color="auto" w:fill="auto"/>
          </w:tcPr>
          <w:p w14:paraId="0CB61A44" w14:textId="77777777" w:rsidR="0009164F" w:rsidRPr="007F5BB2" w:rsidRDefault="0009164F" w:rsidP="009055F3">
            <w:pPr>
              <w:rPr>
                <w:b/>
                <w:bCs/>
                <w:color w:val="000000"/>
                <w:szCs w:val="24"/>
                <w:lang w:eastAsia="en-GB"/>
              </w:rPr>
            </w:pPr>
          </w:p>
        </w:tc>
        <w:tc>
          <w:tcPr>
            <w:tcW w:w="2313" w:type="dxa"/>
            <w:vMerge/>
            <w:shd w:val="clear" w:color="auto" w:fill="auto"/>
          </w:tcPr>
          <w:p w14:paraId="411A61CB" w14:textId="77777777" w:rsidR="0009164F" w:rsidRPr="007F5BB2" w:rsidRDefault="0009164F" w:rsidP="009055F3">
            <w:pPr>
              <w:rPr>
                <w:b/>
                <w:bCs/>
                <w:color w:val="000000"/>
                <w:szCs w:val="24"/>
                <w:lang w:eastAsia="en-GB"/>
              </w:rPr>
            </w:pPr>
          </w:p>
        </w:tc>
        <w:tc>
          <w:tcPr>
            <w:tcW w:w="1417" w:type="dxa"/>
            <w:vMerge/>
            <w:shd w:val="clear" w:color="auto" w:fill="auto"/>
          </w:tcPr>
          <w:p w14:paraId="2C268057" w14:textId="77777777" w:rsidR="0009164F" w:rsidRPr="007F5BB2" w:rsidRDefault="0009164F" w:rsidP="009055F3">
            <w:pPr>
              <w:rPr>
                <w:b/>
                <w:bCs/>
                <w:color w:val="000000"/>
                <w:szCs w:val="24"/>
                <w:lang w:eastAsia="en-GB"/>
              </w:rPr>
            </w:pPr>
          </w:p>
        </w:tc>
        <w:tc>
          <w:tcPr>
            <w:tcW w:w="1231" w:type="dxa"/>
            <w:vMerge/>
            <w:shd w:val="clear" w:color="auto" w:fill="auto"/>
          </w:tcPr>
          <w:p w14:paraId="5C164A0B" w14:textId="77777777" w:rsidR="0009164F" w:rsidRPr="007F5BB2" w:rsidRDefault="0009164F" w:rsidP="009055F3">
            <w:pPr>
              <w:rPr>
                <w:b/>
                <w:bCs/>
                <w:color w:val="000000"/>
                <w:szCs w:val="24"/>
                <w:lang w:eastAsia="en-GB"/>
              </w:rPr>
            </w:pPr>
          </w:p>
        </w:tc>
        <w:tc>
          <w:tcPr>
            <w:tcW w:w="1197" w:type="dxa"/>
            <w:vMerge/>
            <w:shd w:val="clear" w:color="auto" w:fill="auto"/>
          </w:tcPr>
          <w:p w14:paraId="5E2369ED" w14:textId="77777777" w:rsidR="0009164F" w:rsidRPr="007F5BB2" w:rsidRDefault="0009164F" w:rsidP="009055F3">
            <w:pPr>
              <w:rPr>
                <w:b/>
                <w:bCs/>
                <w:color w:val="000000"/>
                <w:szCs w:val="24"/>
                <w:lang w:eastAsia="en-GB"/>
              </w:rPr>
            </w:pPr>
          </w:p>
        </w:tc>
        <w:tc>
          <w:tcPr>
            <w:tcW w:w="625" w:type="dxa"/>
            <w:shd w:val="clear" w:color="auto" w:fill="auto"/>
          </w:tcPr>
          <w:p w14:paraId="0FA39273" w14:textId="77777777" w:rsidR="0009164F" w:rsidRPr="007F5BB2" w:rsidRDefault="0009164F" w:rsidP="009055F3">
            <w:pPr>
              <w:rPr>
                <w:b/>
                <w:bCs/>
                <w:color w:val="000000"/>
                <w:szCs w:val="24"/>
                <w:lang w:eastAsia="en-GB"/>
              </w:rPr>
            </w:pPr>
            <w:r w:rsidRPr="007F5BB2">
              <w:rPr>
                <w:b/>
                <w:color w:val="000000"/>
                <w:szCs w:val="24"/>
                <w:lang w:eastAsia="en-GB"/>
              </w:rPr>
              <w:t>Min</w:t>
            </w:r>
          </w:p>
        </w:tc>
        <w:tc>
          <w:tcPr>
            <w:tcW w:w="728" w:type="dxa"/>
            <w:shd w:val="clear" w:color="auto" w:fill="auto"/>
          </w:tcPr>
          <w:p w14:paraId="11360818" w14:textId="77777777" w:rsidR="0009164F" w:rsidRPr="007F5BB2" w:rsidRDefault="0009164F" w:rsidP="009055F3">
            <w:pPr>
              <w:rPr>
                <w:b/>
                <w:bCs/>
                <w:color w:val="000000"/>
                <w:szCs w:val="24"/>
                <w:lang w:eastAsia="en-GB"/>
              </w:rPr>
            </w:pPr>
            <w:r w:rsidRPr="007F5BB2">
              <w:rPr>
                <w:b/>
                <w:color w:val="000000"/>
                <w:szCs w:val="24"/>
                <w:lang w:eastAsia="en-GB"/>
              </w:rPr>
              <w:t>Max</w:t>
            </w:r>
          </w:p>
        </w:tc>
      </w:tr>
      <w:tr w:rsidR="0009164F" w:rsidRPr="007F5BB2" w14:paraId="7D02C78B" w14:textId="77777777" w:rsidTr="00A81D66">
        <w:tc>
          <w:tcPr>
            <w:tcW w:w="1510" w:type="dxa"/>
            <w:shd w:val="clear" w:color="auto" w:fill="auto"/>
            <w:tcMar>
              <w:top w:w="40" w:type="dxa"/>
              <w:left w:w="40" w:type="dxa"/>
              <w:bottom w:w="40" w:type="dxa"/>
              <w:right w:w="40" w:type="dxa"/>
            </w:tcMar>
          </w:tcPr>
          <w:p w14:paraId="392F2443" w14:textId="77777777" w:rsidR="0009164F" w:rsidRPr="007F5BB2" w:rsidRDefault="0009164F" w:rsidP="009055F3">
            <w:r>
              <w:t xml:space="preserve">Cypermethrin </w:t>
            </w:r>
          </w:p>
        </w:tc>
        <w:tc>
          <w:tcPr>
            <w:tcW w:w="2313" w:type="dxa"/>
            <w:shd w:val="clear" w:color="auto" w:fill="auto"/>
            <w:tcMar>
              <w:top w:w="40" w:type="dxa"/>
              <w:left w:w="40" w:type="dxa"/>
              <w:bottom w:w="40" w:type="dxa"/>
              <w:right w:w="40" w:type="dxa"/>
            </w:tcMar>
          </w:tcPr>
          <w:p w14:paraId="608EEA04" w14:textId="77777777" w:rsidR="0009164F" w:rsidRPr="007F5BB2" w:rsidRDefault="0009164F" w:rsidP="009055F3">
            <w:r>
              <w:t>(RS)-α-cyano-3-phenoxybenzyl (1RS,3RS;1RS,3SR)-3-(2,2-dichlorovinyl)-2,2-dimethylcyclopropanecarboxylate</w:t>
            </w:r>
          </w:p>
        </w:tc>
        <w:tc>
          <w:tcPr>
            <w:tcW w:w="1417" w:type="dxa"/>
            <w:shd w:val="clear" w:color="auto" w:fill="auto"/>
            <w:tcMar>
              <w:top w:w="40" w:type="dxa"/>
              <w:left w:w="40" w:type="dxa"/>
              <w:bottom w:w="40" w:type="dxa"/>
              <w:right w:w="40" w:type="dxa"/>
            </w:tcMar>
          </w:tcPr>
          <w:p w14:paraId="65B486D3" w14:textId="77777777" w:rsidR="0009164F" w:rsidRPr="007F5BB2" w:rsidRDefault="0009164F" w:rsidP="009055F3">
            <w:r w:rsidRPr="007F5BB2">
              <w:t>Active substance</w:t>
            </w:r>
          </w:p>
        </w:tc>
        <w:tc>
          <w:tcPr>
            <w:tcW w:w="1231" w:type="dxa"/>
            <w:shd w:val="clear" w:color="auto" w:fill="auto"/>
            <w:tcMar>
              <w:top w:w="40" w:type="dxa"/>
              <w:left w:w="40" w:type="dxa"/>
              <w:bottom w:w="40" w:type="dxa"/>
              <w:right w:w="40" w:type="dxa"/>
            </w:tcMar>
          </w:tcPr>
          <w:p w14:paraId="59A531A8" w14:textId="77777777" w:rsidR="0009164F" w:rsidRPr="007F5BB2" w:rsidRDefault="0009164F" w:rsidP="009055F3">
            <w:pPr>
              <w:spacing w:before="60"/>
            </w:pPr>
            <w:r w:rsidRPr="00053C71">
              <w:t>52315-07-8</w:t>
            </w:r>
          </w:p>
        </w:tc>
        <w:tc>
          <w:tcPr>
            <w:tcW w:w="1197" w:type="dxa"/>
            <w:shd w:val="clear" w:color="auto" w:fill="auto"/>
            <w:tcMar>
              <w:top w:w="40" w:type="dxa"/>
              <w:left w:w="40" w:type="dxa"/>
              <w:bottom w:w="40" w:type="dxa"/>
              <w:right w:w="40" w:type="dxa"/>
            </w:tcMar>
          </w:tcPr>
          <w:p w14:paraId="316ECE2D" w14:textId="77777777" w:rsidR="0009164F" w:rsidRPr="007F5BB2" w:rsidRDefault="0009164F" w:rsidP="009055F3">
            <w:pPr>
              <w:spacing w:before="60"/>
            </w:pPr>
            <w:r w:rsidRPr="00053C71">
              <w:t>257-842-9</w:t>
            </w:r>
          </w:p>
        </w:tc>
        <w:tc>
          <w:tcPr>
            <w:tcW w:w="625" w:type="dxa"/>
            <w:shd w:val="clear" w:color="auto" w:fill="auto"/>
            <w:tcMar>
              <w:top w:w="40" w:type="dxa"/>
              <w:left w:w="40" w:type="dxa"/>
              <w:bottom w:w="40" w:type="dxa"/>
              <w:right w:w="40" w:type="dxa"/>
            </w:tcMar>
          </w:tcPr>
          <w:p w14:paraId="02E86D84" w14:textId="77777777" w:rsidR="0009164F" w:rsidRPr="000D5027" w:rsidRDefault="0009164F" w:rsidP="009055F3">
            <w:r w:rsidRPr="000D5027">
              <w:t>0.</w:t>
            </w:r>
            <w:r>
              <w:t>11</w:t>
            </w:r>
          </w:p>
        </w:tc>
        <w:tc>
          <w:tcPr>
            <w:tcW w:w="728" w:type="dxa"/>
            <w:shd w:val="clear" w:color="auto" w:fill="auto"/>
          </w:tcPr>
          <w:p w14:paraId="29BE1A46" w14:textId="77777777" w:rsidR="0009164F" w:rsidRPr="000D5027" w:rsidRDefault="0009164F" w:rsidP="009055F3">
            <w:r w:rsidRPr="000D5027">
              <w:t>0.</w:t>
            </w:r>
            <w:r>
              <w:t>11</w:t>
            </w:r>
          </w:p>
        </w:tc>
      </w:tr>
      <w:tr w:rsidR="0009164F" w:rsidRPr="007F5BB2" w14:paraId="4C9E0E14" w14:textId="77777777" w:rsidTr="00A81D66">
        <w:tc>
          <w:tcPr>
            <w:tcW w:w="1510" w:type="dxa"/>
            <w:shd w:val="clear" w:color="auto" w:fill="auto"/>
            <w:tcMar>
              <w:top w:w="40" w:type="dxa"/>
              <w:left w:w="40" w:type="dxa"/>
              <w:bottom w:w="40" w:type="dxa"/>
              <w:right w:w="40" w:type="dxa"/>
            </w:tcMar>
          </w:tcPr>
          <w:p w14:paraId="6EAE27B7" w14:textId="77777777" w:rsidR="0009164F" w:rsidRDefault="0009164F" w:rsidP="009055F3">
            <w:r>
              <w:t xml:space="preserve">Propiconazole </w:t>
            </w:r>
          </w:p>
        </w:tc>
        <w:tc>
          <w:tcPr>
            <w:tcW w:w="2313" w:type="dxa"/>
            <w:shd w:val="clear" w:color="auto" w:fill="auto"/>
            <w:tcMar>
              <w:top w:w="40" w:type="dxa"/>
              <w:left w:w="40" w:type="dxa"/>
              <w:bottom w:w="40" w:type="dxa"/>
              <w:right w:w="40" w:type="dxa"/>
            </w:tcMar>
          </w:tcPr>
          <w:p w14:paraId="2A367A03" w14:textId="77777777" w:rsidR="0009164F" w:rsidRDefault="0009164F" w:rsidP="009055F3">
            <w:r w:rsidRPr="00E8165E">
              <w:t>1-[[2-(2,4-dichlorophenyl)-4-propyl-1,3-dioxolan-2-yl]methyl]-1H-1,2,4-triazole</w:t>
            </w:r>
          </w:p>
        </w:tc>
        <w:tc>
          <w:tcPr>
            <w:tcW w:w="1417" w:type="dxa"/>
            <w:shd w:val="clear" w:color="auto" w:fill="auto"/>
            <w:tcMar>
              <w:top w:w="40" w:type="dxa"/>
              <w:left w:w="40" w:type="dxa"/>
              <w:bottom w:w="40" w:type="dxa"/>
              <w:right w:w="40" w:type="dxa"/>
            </w:tcMar>
          </w:tcPr>
          <w:p w14:paraId="06F3998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4A55EB72" w14:textId="77777777" w:rsidR="0009164F" w:rsidRPr="00053C71" w:rsidRDefault="0009164F" w:rsidP="009055F3">
            <w:pPr>
              <w:spacing w:before="60"/>
            </w:pPr>
            <w:r w:rsidRPr="00E80120">
              <w:t>60207-90-1</w:t>
            </w:r>
          </w:p>
        </w:tc>
        <w:tc>
          <w:tcPr>
            <w:tcW w:w="1197" w:type="dxa"/>
            <w:shd w:val="clear" w:color="auto" w:fill="auto"/>
            <w:tcMar>
              <w:top w:w="40" w:type="dxa"/>
              <w:left w:w="40" w:type="dxa"/>
              <w:bottom w:w="40" w:type="dxa"/>
              <w:right w:w="40" w:type="dxa"/>
            </w:tcMar>
          </w:tcPr>
          <w:p w14:paraId="5D36439D" w14:textId="77777777" w:rsidR="0009164F" w:rsidRPr="00053C71" w:rsidRDefault="0009164F" w:rsidP="009055F3">
            <w:pPr>
              <w:spacing w:before="60"/>
            </w:pPr>
            <w:r w:rsidRPr="00E80120">
              <w:t>262-104-4</w:t>
            </w:r>
          </w:p>
        </w:tc>
        <w:tc>
          <w:tcPr>
            <w:tcW w:w="625" w:type="dxa"/>
            <w:shd w:val="clear" w:color="auto" w:fill="auto"/>
            <w:tcMar>
              <w:top w:w="40" w:type="dxa"/>
              <w:left w:w="40" w:type="dxa"/>
              <w:bottom w:w="40" w:type="dxa"/>
              <w:right w:w="40" w:type="dxa"/>
            </w:tcMar>
          </w:tcPr>
          <w:p w14:paraId="05CCB7A7" w14:textId="77777777" w:rsidR="0009164F" w:rsidRPr="000D5027" w:rsidRDefault="0009164F" w:rsidP="009055F3">
            <w:r>
              <w:t>0.16</w:t>
            </w:r>
          </w:p>
        </w:tc>
        <w:tc>
          <w:tcPr>
            <w:tcW w:w="728" w:type="dxa"/>
            <w:shd w:val="clear" w:color="auto" w:fill="auto"/>
          </w:tcPr>
          <w:p w14:paraId="19AE3E70" w14:textId="77777777" w:rsidR="0009164F" w:rsidRPr="000D5027" w:rsidRDefault="0009164F" w:rsidP="009055F3">
            <w:r>
              <w:t>0.16</w:t>
            </w:r>
          </w:p>
        </w:tc>
      </w:tr>
      <w:tr w:rsidR="0009164F" w:rsidRPr="007F5BB2" w14:paraId="678A4AB1" w14:textId="77777777" w:rsidTr="00A81D66">
        <w:tc>
          <w:tcPr>
            <w:tcW w:w="1510" w:type="dxa"/>
            <w:shd w:val="clear" w:color="auto" w:fill="auto"/>
            <w:tcMar>
              <w:top w:w="40" w:type="dxa"/>
              <w:left w:w="40" w:type="dxa"/>
              <w:bottom w:w="40" w:type="dxa"/>
              <w:right w:w="40" w:type="dxa"/>
            </w:tcMar>
          </w:tcPr>
          <w:p w14:paraId="668EE25D" w14:textId="77777777" w:rsidR="0009164F" w:rsidRDefault="0009164F" w:rsidP="009055F3">
            <w:r w:rsidRPr="001F12DF">
              <w:t xml:space="preserve">Tebuconazole </w:t>
            </w:r>
          </w:p>
        </w:tc>
        <w:tc>
          <w:tcPr>
            <w:tcW w:w="2313" w:type="dxa"/>
            <w:shd w:val="clear" w:color="auto" w:fill="auto"/>
            <w:tcMar>
              <w:top w:w="40" w:type="dxa"/>
              <w:left w:w="40" w:type="dxa"/>
              <w:bottom w:w="40" w:type="dxa"/>
              <w:right w:w="40" w:type="dxa"/>
            </w:tcMar>
          </w:tcPr>
          <w:p w14:paraId="128F0678" w14:textId="77777777" w:rsidR="0009164F" w:rsidRDefault="0009164F" w:rsidP="009055F3">
            <w:r w:rsidRPr="00E8165E">
              <w:t>(RS)-1-(4-chlorophenyl)-4,4-dimethyl-3-(1H-1,2,4-triazol-1-ylmethyl)-pentan-3-ol.</w:t>
            </w:r>
          </w:p>
        </w:tc>
        <w:tc>
          <w:tcPr>
            <w:tcW w:w="1417" w:type="dxa"/>
            <w:shd w:val="clear" w:color="auto" w:fill="auto"/>
            <w:tcMar>
              <w:top w:w="40" w:type="dxa"/>
              <w:left w:w="40" w:type="dxa"/>
              <w:bottom w:w="40" w:type="dxa"/>
              <w:right w:w="40" w:type="dxa"/>
            </w:tcMar>
          </w:tcPr>
          <w:p w14:paraId="13F7E6A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2858BCA9" w14:textId="77777777" w:rsidR="0009164F" w:rsidRPr="00053C71" w:rsidRDefault="0009164F" w:rsidP="009055F3">
            <w:pPr>
              <w:spacing w:before="60"/>
            </w:pPr>
            <w:r w:rsidRPr="00E80120">
              <w:t>107534-96-3</w:t>
            </w:r>
          </w:p>
        </w:tc>
        <w:tc>
          <w:tcPr>
            <w:tcW w:w="1197" w:type="dxa"/>
            <w:shd w:val="clear" w:color="auto" w:fill="auto"/>
            <w:tcMar>
              <w:top w:w="40" w:type="dxa"/>
              <w:left w:w="40" w:type="dxa"/>
              <w:bottom w:w="40" w:type="dxa"/>
              <w:right w:w="40" w:type="dxa"/>
            </w:tcMar>
          </w:tcPr>
          <w:p w14:paraId="6F4A5C02" w14:textId="77777777" w:rsidR="0009164F" w:rsidRPr="00053C71" w:rsidRDefault="0009164F" w:rsidP="009055F3">
            <w:pPr>
              <w:spacing w:before="60"/>
            </w:pPr>
            <w:r w:rsidRPr="00E80120">
              <w:t>403-640-2</w:t>
            </w:r>
          </w:p>
        </w:tc>
        <w:tc>
          <w:tcPr>
            <w:tcW w:w="625" w:type="dxa"/>
            <w:shd w:val="clear" w:color="auto" w:fill="auto"/>
            <w:tcMar>
              <w:top w:w="40" w:type="dxa"/>
              <w:left w:w="40" w:type="dxa"/>
              <w:bottom w:w="40" w:type="dxa"/>
              <w:right w:w="40" w:type="dxa"/>
            </w:tcMar>
          </w:tcPr>
          <w:p w14:paraId="12B8B6E9" w14:textId="77777777" w:rsidR="0009164F" w:rsidRPr="000D5027" w:rsidRDefault="0009164F" w:rsidP="009055F3">
            <w:r>
              <w:t>0.05</w:t>
            </w:r>
          </w:p>
        </w:tc>
        <w:tc>
          <w:tcPr>
            <w:tcW w:w="728" w:type="dxa"/>
            <w:shd w:val="clear" w:color="auto" w:fill="auto"/>
          </w:tcPr>
          <w:p w14:paraId="534DB7A0" w14:textId="77777777" w:rsidR="0009164F" w:rsidRPr="000D5027" w:rsidRDefault="0009164F" w:rsidP="009055F3">
            <w:r>
              <w:t>0.05</w:t>
            </w:r>
          </w:p>
        </w:tc>
      </w:tr>
      <w:tr w:rsidR="0009164F" w:rsidRPr="007F5BB2" w14:paraId="357782A8" w14:textId="77777777" w:rsidTr="00A81D66">
        <w:tc>
          <w:tcPr>
            <w:tcW w:w="1510" w:type="dxa"/>
            <w:shd w:val="clear" w:color="auto" w:fill="auto"/>
            <w:tcMar>
              <w:top w:w="40" w:type="dxa"/>
              <w:left w:w="40" w:type="dxa"/>
              <w:bottom w:w="40" w:type="dxa"/>
              <w:right w:w="40" w:type="dxa"/>
            </w:tcMar>
          </w:tcPr>
          <w:p w14:paraId="3F6052C6" w14:textId="77777777" w:rsidR="0009164F" w:rsidRDefault="0009164F" w:rsidP="009055F3">
            <w:r>
              <w:t xml:space="preserve">IPBC </w:t>
            </w:r>
          </w:p>
        </w:tc>
        <w:tc>
          <w:tcPr>
            <w:tcW w:w="2313" w:type="dxa"/>
            <w:shd w:val="clear" w:color="auto" w:fill="auto"/>
            <w:tcMar>
              <w:top w:w="40" w:type="dxa"/>
              <w:left w:w="40" w:type="dxa"/>
              <w:bottom w:w="40" w:type="dxa"/>
              <w:right w:w="40" w:type="dxa"/>
            </w:tcMar>
          </w:tcPr>
          <w:p w14:paraId="6D54540A" w14:textId="77777777" w:rsidR="0009164F" w:rsidRDefault="0009164F" w:rsidP="009055F3">
            <w:r w:rsidRPr="00E8165E">
              <w:t>3-iodo-2-propynyl butyl carbamate</w:t>
            </w:r>
          </w:p>
        </w:tc>
        <w:tc>
          <w:tcPr>
            <w:tcW w:w="1417" w:type="dxa"/>
            <w:shd w:val="clear" w:color="auto" w:fill="auto"/>
            <w:tcMar>
              <w:top w:w="40" w:type="dxa"/>
              <w:left w:w="40" w:type="dxa"/>
              <w:bottom w:w="40" w:type="dxa"/>
              <w:right w:w="40" w:type="dxa"/>
            </w:tcMar>
          </w:tcPr>
          <w:p w14:paraId="5728E2DE"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56943364" w14:textId="77777777" w:rsidR="0009164F" w:rsidRPr="00053C71" w:rsidRDefault="0009164F" w:rsidP="009055F3">
            <w:pPr>
              <w:spacing w:before="60"/>
            </w:pPr>
            <w:r w:rsidRPr="00E80120">
              <w:t>55406-53-6</w:t>
            </w:r>
          </w:p>
        </w:tc>
        <w:tc>
          <w:tcPr>
            <w:tcW w:w="1197" w:type="dxa"/>
            <w:shd w:val="clear" w:color="auto" w:fill="auto"/>
            <w:tcMar>
              <w:top w:w="40" w:type="dxa"/>
              <w:left w:w="40" w:type="dxa"/>
              <w:bottom w:w="40" w:type="dxa"/>
              <w:right w:w="40" w:type="dxa"/>
            </w:tcMar>
          </w:tcPr>
          <w:p w14:paraId="0E846DE1" w14:textId="77777777" w:rsidR="0009164F" w:rsidRPr="00053C71" w:rsidRDefault="0009164F" w:rsidP="009055F3">
            <w:pPr>
              <w:spacing w:before="60"/>
            </w:pPr>
            <w:r w:rsidRPr="00E80120">
              <w:t>259-627-5</w:t>
            </w:r>
          </w:p>
        </w:tc>
        <w:tc>
          <w:tcPr>
            <w:tcW w:w="625" w:type="dxa"/>
            <w:shd w:val="clear" w:color="auto" w:fill="auto"/>
            <w:tcMar>
              <w:top w:w="40" w:type="dxa"/>
              <w:left w:w="40" w:type="dxa"/>
              <w:bottom w:w="40" w:type="dxa"/>
              <w:right w:w="40" w:type="dxa"/>
            </w:tcMar>
          </w:tcPr>
          <w:p w14:paraId="09780F75" w14:textId="77777777" w:rsidR="0009164F" w:rsidRPr="000D5027" w:rsidRDefault="0009164F" w:rsidP="009055F3">
            <w:r>
              <w:t>0.05</w:t>
            </w:r>
          </w:p>
        </w:tc>
        <w:tc>
          <w:tcPr>
            <w:tcW w:w="728" w:type="dxa"/>
            <w:shd w:val="clear" w:color="auto" w:fill="auto"/>
          </w:tcPr>
          <w:p w14:paraId="5DF5B040" w14:textId="77777777" w:rsidR="0009164F" w:rsidRPr="000D5027" w:rsidRDefault="0009164F" w:rsidP="009055F3">
            <w:r>
              <w:t>0.05</w:t>
            </w:r>
          </w:p>
        </w:tc>
      </w:tr>
      <w:tr w:rsidR="0009164F" w:rsidRPr="005D0441" w14:paraId="769010AD" w14:textId="77777777" w:rsidTr="00A81D66">
        <w:tc>
          <w:tcPr>
            <w:tcW w:w="1510" w:type="dxa"/>
            <w:shd w:val="clear" w:color="auto" w:fill="auto"/>
            <w:tcMar>
              <w:top w:w="40" w:type="dxa"/>
              <w:left w:w="40" w:type="dxa"/>
              <w:bottom w:w="40" w:type="dxa"/>
              <w:right w:w="40" w:type="dxa"/>
            </w:tcMar>
          </w:tcPr>
          <w:p w14:paraId="07F139E5" w14:textId="77777777" w:rsidR="0009164F" w:rsidRPr="002B4A72" w:rsidRDefault="0009164F" w:rsidP="009055F3">
            <w:pPr>
              <w:rPr>
                <w:lang w:val="en-US"/>
              </w:rPr>
            </w:pPr>
            <w:r w:rsidRPr="00D65827">
              <w:rPr>
                <w:lang w:val="en-US"/>
              </w:rPr>
              <w:t xml:space="preserve">BIT </w:t>
            </w:r>
          </w:p>
        </w:tc>
        <w:tc>
          <w:tcPr>
            <w:tcW w:w="2313" w:type="dxa"/>
            <w:shd w:val="clear" w:color="auto" w:fill="auto"/>
            <w:tcMar>
              <w:top w:w="40" w:type="dxa"/>
              <w:left w:w="40" w:type="dxa"/>
              <w:bottom w:w="40" w:type="dxa"/>
              <w:right w:w="40" w:type="dxa"/>
            </w:tcMar>
          </w:tcPr>
          <w:p w14:paraId="4C46B52C" w14:textId="77777777" w:rsidR="0009164F" w:rsidRPr="005D0441" w:rsidRDefault="0009164F" w:rsidP="009055F3">
            <w:r w:rsidRPr="00D65827">
              <w:t>1,2-benzisothiazol-3(2H)-one</w:t>
            </w:r>
          </w:p>
        </w:tc>
        <w:tc>
          <w:tcPr>
            <w:tcW w:w="1417" w:type="dxa"/>
            <w:shd w:val="clear" w:color="auto" w:fill="auto"/>
            <w:tcMar>
              <w:top w:w="40" w:type="dxa"/>
              <w:left w:w="40" w:type="dxa"/>
              <w:bottom w:w="40" w:type="dxa"/>
              <w:right w:w="40" w:type="dxa"/>
            </w:tcMar>
          </w:tcPr>
          <w:p w14:paraId="4FA12E8D"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7583C1B1" w14:textId="77777777" w:rsidR="0009164F" w:rsidRPr="005D0441" w:rsidRDefault="0009164F" w:rsidP="009055F3">
            <w:r w:rsidRPr="00D65827">
              <w:t>2634-33-5</w:t>
            </w:r>
          </w:p>
        </w:tc>
        <w:tc>
          <w:tcPr>
            <w:tcW w:w="1197" w:type="dxa"/>
            <w:shd w:val="clear" w:color="auto" w:fill="auto"/>
            <w:tcMar>
              <w:top w:w="40" w:type="dxa"/>
              <w:left w:w="40" w:type="dxa"/>
              <w:bottom w:w="40" w:type="dxa"/>
              <w:right w:w="40" w:type="dxa"/>
            </w:tcMar>
          </w:tcPr>
          <w:p w14:paraId="5AAAA7C6" w14:textId="77777777" w:rsidR="0009164F" w:rsidRPr="005D0441" w:rsidRDefault="0009164F" w:rsidP="009055F3">
            <w:r w:rsidRPr="00D65827">
              <w:t>220-120-9</w:t>
            </w:r>
          </w:p>
        </w:tc>
        <w:tc>
          <w:tcPr>
            <w:tcW w:w="625" w:type="dxa"/>
            <w:shd w:val="clear" w:color="auto" w:fill="auto"/>
            <w:tcMar>
              <w:top w:w="40" w:type="dxa"/>
              <w:left w:w="40" w:type="dxa"/>
              <w:bottom w:w="40" w:type="dxa"/>
              <w:right w:w="40" w:type="dxa"/>
            </w:tcMar>
          </w:tcPr>
          <w:p w14:paraId="5FF33629" w14:textId="77777777" w:rsidR="0009164F" w:rsidRPr="005D0441" w:rsidRDefault="0009164F" w:rsidP="009055F3">
            <w:r>
              <w:t>0.026</w:t>
            </w:r>
          </w:p>
        </w:tc>
        <w:tc>
          <w:tcPr>
            <w:tcW w:w="728" w:type="dxa"/>
            <w:shd w:val="clear" w:color="auto" w:fill="auto"/>
          </w:tcPr>
          <w:p w14:paraId="1071BDEE" w14:textId="77777777" w:rsidR="0009164F" w:rsidRDefault="0009164F" w:rsidP="009055F3">
            <w:r>
              <w:t>0.026</w:t>
            </w:r>
          </w:p>
        </w:tc>
      </w:tr>
      <w:tr w:rsidR="0009164F" w:rsidRPr="005D0441" w14:paraId="5D165314" w14:textId="77777777" w:rsidTr="00A81D66">
        <w:tc>
          <w:tcPr>
            <w:tcW w:w="1510" w:type="dxa"/>
            <w:shd w:val="clear" w:color="auto" w:fill="auto"/>
            <w:tcMar>
              <w:top w:w="40" w:type="dxa"/>
              <w:left w:w="40" w:type="dxa"/>
              <w:bottom w:w="40" w:type="dxa"/>
              <w:right w:w="40" w:type="dxa"/>
            </w:tcMar>
          </w:tcPr>
          <w:p w14:paraId="0FDCA60D" w14:textId="77777777" w:rsidR="0009164F" w:rsidRPr="002B4A72" w:rsidRDefault="0009164F" w:rsidP="009055F3">
            <w:pPr>
              <w:rPr>
                <w:lang w:val="en-US"/>
              </w:rPr>
            </w:pPr>
            <w:r w:rsidRPr="00D65827">
              <w:rPr>
                <w:lang w:val="en-US"/>
              </w:rPr>
              <w:t xml:space="preserve">CMIT MIT </w:t>
            </w:r>
          </w:p>
        </w:tc>
        <w:tc>
          <w:tcPr>
            <w:tcW w:w="2313" w:type="dxa"/>
            <w:shd w:val="clear" w:color="auto" w:fill="auto"/>
            <w:tcMar>
              <w:top w:w="40" w:type="dxa"/>
              <w:left w:w="40" w:type="dxa"/>
              <w:bottom w:w="40" w:type="dxa"/>
              <w:right w:w="40" w:type="dxa"/>
            </w:tcMar>
          </w:tcPr>
          <w:p w14:paraId="1EDAF51A" w14:textId="77777777" w:rsidR="0009164F" w:rsidRPr="005D0441" w:rsidRDefault="0009164F" w:rsidP="009055F3">
            <w:r w:rsidRPr="00D65827">
              <w:t>Mixture of 5-chloro-2-methyl-2H-isothiazol-3-one and 2-methyl-2H-isothiazol-3-one (3:1)</w:t>
            </w:r>
          </w:p>
        </w:tc>
        <w:tc>
          <w:tcPr>
            <w:tcW w:w="1417" w:type="dxa"/>
            <w:shd w:val="clear" w:color="auto" w:fill="auto"/>
            <w:tcMar>
              <w:top w:w="40" w:type="dxa"/>
              <w:left w:w="40" w:type="dxa"/>
              <w:bottom w:w="40" w:type="dxa"/>
              <w:right w:w="40" w:type="dxa"/>
            </w:tcMar>
          </w:tcPr>
          <w:p w14:paraId="50F998A6"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1261E69C" w14:textId="77777777" w:rsidR="0009164F" w:rsidRPr="005D0441" w:rsidRDefault="0009164F" w:rsidP="009055F3">
            <w:r w:rsidRPr="00D65827">
              <w:t>55965-84-9</w:t>
            </w:r>
          </w:p>
        </w:tc>
        <w:tc>
          <w:tcPr>
            <w:tcW w:w="1197" w:type="dxa"/>
            <w:shd w:val="clear" w:color="auto" w:fill="auto"/>
            <w:tcMar>
              <w:top w:w="40" w:type="dxa"/>
              <w:left w:w="40" w:type="dxa"/>
              <w:bottom w:w="40" w:type="dxa"/>
              <w:right w:w="40" w:type="dxa"/>
            </w:tcMar>
          </w:tcPr>
          <w:p w14:paraId="50D89B07" w14:textId="77777777" w:rsidR="0009164F" w:rsidRPr="005D0441" w:rsidRDefault="0009164F" w:rsidP="009055F3">
            <w:r w:rsidRPr="00D65827">
              <w:t>611-341-5</w:t>
            </w:r>
          </w:p>
        </w:tc>
        <w:tc>
          <w:tcPr>
            <w:tcW w:w="625" w:type="dxa"/>
            <w:shd w:val="clear" w:color="auto" w:fill="auto"/>
            <w:tcMar>
              <w:top w:w="40" w:type="dxa"/>
              <w:left w:w="40" w:type="dxa"/>
              <w:bottom w:w="40" w:type="dxa"/>
              <w:right w:w="40" w:type="dxa"/>
            </w:tcMar>
          </w:tcPr>
          <w:p w14:paraId="20C049C4" w14:textId="77777777" w:rsidR="0009164F" w:rsidRPr="005D0441" w:rsidRDefault="0009164F" w:rsidP="009055F3">
            <w:r>
              <w:t>0.00135</w:t>
            </w:r>
          </w:p>
        </w:tc>
        <w:tc>
          <w:tcPr>
            <w:tcW w:w="728" w:type="dxa"/>
            <w:shd w:val="clear" w:color="auto" w:fill="auto"/>
          </w:tcPr>
          <w:p w14:paraId="0BDA9F1A" w14:textId="77777777" w:rsidR="0009164F" w:rsidRDefault="0009164F" w:rsidP="009055F3">
            <w:r>
              <w:t>0.00135</w:t>
            </w:r>
          </w:p>
        </w:tc>
      </w:tr>
    </w:tbl>
    <w:p w14:paraId="5541FCD6" w14:textId="77777777" w:rsidR="00AD1498" w:rsidRDefault="00AD1498" w:rsidP="003273BA">
      <w:pPr>
        <w:tabs>
          <w:tab w:val="left" w:pos="500"/>
        </w:tabs>
        <w:ind w:left="500" w:hanging="500"/>
        <w:rPr>
          <w:lang w:eastAsia="en-US"/>
        </w:rPr>
      </w:pPr>
    </w:p>
    <w:p w14:paraId="3542402B" w14:textId="77777777" w:rsidR="009306CF" w:rsidRPr="00563C5A" w:rsidRDefault="009306CF" w:rsidP="009306CF">
      <w:pPr>
        <w:pStyle w:val="Titre4"/>
        <w:rPr>
          <w:lang w:val="en-US"/>
        </w:rPr>
      </w:pPr>
      <w:bookmarkStart w:id="33" w:name="_Toc529867539"/>
      <w:r w:rsidRPr="00563C5A">
        <w:rPr>
          <w:lang w:val="en-US"/>
        </w:rPr>
        <w:t>Type of formulation of the meta SPC 3</w:t>
      </w:r>
      <w:bookmarkEnd w:id="33"/>
    </w:p>
    <w:p w14:paraId="49A48FF5" w14:textId="77777777" w:rsidR="009306CF" w:rsidRPr="00563C5A" w:rsidRDefault="009306CF" w:rsidP="003273BA">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96522" w:rsidRPr="00DE0B4E" w14:paraId="137CF113"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377C7" w14:textId="77777777" w:rsidR="00E96522" w:rsidRPr="00DE0B4E" w:rsidRDefault="00E96522"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86FBF6" w14:textId="1A20D910" w:rsidR="00E96522" w:rsidRPr="00DE0B4E" w:rsidRDefault="00787091" w:rsidP="007F243F">
            <w:r>
              <w:t>Emulsion (oil in water) ready to use</w:t>
            </w:r>
          </w:p>
        </w:tc>
      </w:tr>
      <w:tr w:rsidR="00E96522" w:rsidRPr="00DE0B4E" w14:paraId="635F9009"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3B391E2D" w14:textId="77777777" w:rsidR="00E96522" w:rsidRPr="00DE0B4E" w:rsidRDefault="00E96522"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194767A3" w14:textId="77777777" w:rsidR="00E96522" w:rsidRPr="00DE0B4E" w:rsidRDefault="00E96522" w:rsidP="007F243F"/>
        </w:tc>
      </w:tr>
    </w:tbl>
    <w:p w14:paraId="64258F78" w14:textId="77777777" w:rsidR="009306CF" w:rsidRDefault="009306CF" w:rsidP="003273BA">
      <w:pPr>
        <w:tabs>
          <w:tab w:val="left" w:pos="500"/>
        </w:tabs>
        <w:ind w:left="500" w:hanging="500"/>
        <w:rPr>
          <w:lang w:eastAsia="en-US"/>
        </w:rPr>
      </w:pPr>
    </w:p>
    <w:p w14:paraId="0FFDE582" w14:textId="77777777" w:rsidR="009306CF" w:rsidRDefault="009306CF" w:rsidP="003273BA">
      <w:pPr>
        <w:tabs>
          <w:tab w:val="left" w:pos="500"/>
        </w:tabs>
        <w:ind w:left="500" w:hanging="500"/>
        <w:rPr>
          <w:lang w:eastAsia="en-US"/>
        </w:rPr>
      </w:pPr>
    </w:p>
    <w:p w14:paraId="1A5A69D2" w14:textId="77777777" w:rsidR="00BC728A" w:rsidRPr="00563C5A" w:rsidRDefault="007C6DD4" w:rsidP="00230F09">
      <w:pPr>
        <w:pStyle w:val="Titre3"/>
        <w:rPr>
          <w:lang w:val="en-US"/>
        </w:rPr>
      </w:pPr>
      <w:bookmarkStart w:id="34" w:name="_Toc529867540"/>
      <w:r w:rsidRPr="00563C5A">
        <w:rPr>
          <w:lang w:val="en-US"/>
        </w:rPr>
        <w:t>Hazard and precautionary statements of the meta SPC 3</w:t>
      </w:r>
      <w:bookmarkEnd w:id="34"/>
    </w:p>
    <w:p w14:paraId="199A5C9B" w14:textId="77777777" w:rsidR="009306CF" w:rsidRDefault="009306CF" w:rsidP="003273BA">
      <w:pPr>
        <w:tabs>
          <w:tab w:val="left" w:pos="500"/>
        </w:tabs>
        <w:ind w:left="500" w:hanging="500"/>
        <w:rPr>
          <w:lang w:eastAsia="en-US"/>
        </w:rPr>
      </w:pPr>
    </w:p>
    <w:p w14:paraId="4E83956E" w14:textId="4510399C" w:rsidR="00FD04AE" w:rsidRDefault="00FD04AE" w:rsidP="003273BA">
      <w:pPr>
        <w:tabs>
          <w:tab w:val="left" w:pos="500"/>
        </w:tabs>
        <w:ind w:left="500" w:hanging="500"/>
        <w:rPr>
          <w:lang w:eastAsia="en-US"/>
        </w:rPr>
      </w:pPr>
    </w:p>
    <w:p w14:paraId="1A7EF5CF" w14:textId="39BF494C" w:rsidR="00397BB8" w:rsidRDefault="00397BB8" w:rsidP="00397BB8">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397BB8" w:rsidRPr="00A81D66" w14:paraId="75418D4F"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85FFB89" w14:textId="77777777" w:rsidR="00397BB8" w:rsidRPr="00A81D66" w:rsidRDefault="00397BB8" w:rsidP="009055F3">
            <w:pPr>
              <w:rPr>
                <w:b/>
                <w:lang w:eastAsia="fi-FI"/>
              </w:rPr>
            </w:pPr>
            <w:r w:rsidRPr="00A81D66">
              <w:rPr>
                <w:b/>
                <w:lang w:eastAsia="en-US"/>
              </w:rPr>
              <w:t>Classification</w:t>
            </w:r>
          </w:p>
        </w:tc>
      </w:tr>
      <w:tr w:rsidR="00397BB8" w:rsidRPr="00A81D66" w14:paraId="3EC1DFB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ED70808" w14:textId="77777777" w:rsidR="00397BB8" w:rsidRPr="00A81D66" w:rsidRDefault="00397BB8" w:rsidP="009055F3">
            <w:pPr>
              <w:rPr>
                <w:lang w:eastAsia="en-US"/>
              </w:rPr>
            </w:pPr>
            <w:r w:rsidRPr="00A81D66">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A5C1052" w14:textId="77777777" w:rsidR="00397BB8" w:rsidRPr="00A81D66" w:rsidRDefault="00397BB8" w:rsidP="009055F3">
            <w:pPr>
              <w:rPr>
                <w:lang w:val="en-US" w:eastAsia="en-US"/>
              </w:rPr>
            </w:pPr>
            <w:r w:rsidRPr="00A81D66">
              <w:rPr>
                <w:lang w:val="en-US" w:eastAsia="en-US"/>
              </w:rPr>
              <w:t>Met. Corr.  1</w:t>
            </w:r>
          </w:p>
          <w:p w14:paraId="7674D178" w14:textId="77777777" w:rsidR="00397BB8" w:rsidRPr="00A81D66" w:rsidRDefault="00397BB8" w:rsidP="009055F3">
            <w:pPr>
              <w:rPr>
                <w:lang w:eastAsia="en-US"/>
              </w:rPr>
            </w:pPr>
            <w:r w:rsidRPr="00A81D66">
              <w:rPr>
                <w:lang w:eastAsia="en-US"/>
              </w:rPr>
              <w:t>Aquatic acute 1</w:t>
            </w:r>
          </w:p>
          <w:p w14:paraId="7A94EFD6" w14:textId="77777777" w:rsidR="00397BB8" w:rsidRPr="00A81D66" w:rsidRDefault="00397BB8" w:rsidP="009055F3">
            <w:pPr>
              <w:rPr>
                <w:lang w:eastAsia="en-US"/>
              </w:rPr>
            </w:pPr>
            <w:r w:rsidRPr="00A81D66">
              <w:rPr>
                <w:lang w:eastAsia="en-US"/>
              </w:rPr>
              <w:t>Aquatic chronic 1</w:t>
            </w:r>
          </w:p>
        </w:tc>
      </w:tr>
      <w:tr w:rsidR="00397BB8" w:rsidRPr="00A81D66" w14:paraId="054A1AC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EAFB2B7" w14:textId="77777777" w:rsidR="00397BB8" w:rsidRPr="00A81D66" w:rsidRDefault="00397BB8" w:rsidP="009055F3">
            <w:pPr>
              <w:rPr>
                <w:lang w:eastAsia="fi-FI"/>
              </w:rPr>
            </w:pPr>
            <w:r w:rsidRPr="00A81D66">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567E468" w14:textId="77777777" w:rsidR="00397BB8" w:rsidRPr="00A81D66" w:rsidRDefault="00397BB8" w:rsidP="009055F3">
            <w:pPr>
              <w:rPr>
                <w:lang w:eastAsia="fi-FI"/>
              </w:rPr>
            </w:pPr>
            <w:r w:rsidRPr="00A81D66">
              <w:rPr>
                <w:lang w:eastAsia="fi-FI"/>
              </w:rPr>
              <w:t>H290: May be corrosive to metals</w:t>
            </w:r>
          </w:p>
          <w:p w14:paraId="1DB24007" w14:textId="77777777" w:rsidR="00397BB8" w:rsidRPr="00A81D66" w:rsidRDefault="00397BB8" w:rsidP="009055F3">
            <w:pPr>
              <w:snapToGrid w:val="0"/>
              <w:rPr>
                <w:rFonts w:cs="Arial"/>
              </w:rPr>
            </w:pPr>
            <w:r w:rsidRPr="00A81D66">
              <w:rPr>
                <w:rFonts w:cs="Arial"/>
              </w:rPr>
              <w:t>H400 – Very toxic to aquatic life</w:t>
            </w:r>
          </w:p>
          <w:p w14:paraId="413ABBF9" w14:textId="152E53F1" w:rsidR="00397BB8" w:rsidRPr="00A81D66" w:rsidRDefault="00397BB8" w:rsidP="00397BB8">
            <w:pPr>
              <w:rPr>
                <w:rFonts w:cs="Arial"/>
              </w:rPr>
            </w:pPr>
            <w:r w:rsidRPr="00A81D66">
              <w:rPr>
                <w:rFonts w:cs="Arial"/>
              </w:rPr>
              <w:t>H410 – Very toxic to aquatic life with long lasting effects</w:t>
            </w:r>
          </w:p>
        </w:tc>
      </w:tr>
      <w:tr w:rsidR="00397BB8" w:rsidRPr="00A81D66" w14:paraId="2AE3CB5C"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6F2C7B3" w14:textId="77777777" w:rsidR="00397BB8" w:rsidRPr="00A81D66" w:rsidRDefault="00397BB8" w:rsidP="009055F3">
            <w:pPr>
              <w:rPr>
                <w:lang w:eastAsia="fi-FI"/>
              </w:rPr>
            </w:pPr>
          </w:p>
        </w:tc>
      </w:tr>
      <w:tr w:rsidR="00397BB8" w:rsidRPr="00A81D66" w14:paraId="36115D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FFD5E23" w14:textId="77777777" w:rsidR="00397BB8" w:rsidRPr="00A81D66" w:rsidRDefault="00397BB8" w:rsidP="009055F3">
            <w:pPr>
              <w:rPr>
                <w:b/>
                <w:lang w:eastAsia="fi-FI"/>
              </w:rPr>
            </w:pPr>
            <w:r w:rsidRPr="00A81D66">
              <w:rPr>
                <w:b/>
                <w:lang w:eastAsia="en-US"/>
              </w:rPr>
              <w:t>Labelling</w:t>
            </w:r>
          </w:p>
        </w:tc>
      </w:tr>
      <w:tr w:rsidR="00397BB8" w:rsidRPr="00A81D66" w14:paraId="4452A0FE"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32E6A91" w14:textId="77777777" w:rsidR="00397BB8" w:rsidRPr="00A81D66" w:rsidRDefault="00397BB8" w:rsidP="009055F3">
            <w:pPr>
              <w:rPr>
                <w:lang w:eastAsia="en-US"/>
              </w:rPr>
            </w:pPr>
            <w:r w:rsidRPr="00A81D66">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6BB23A1" w14:textId="77777777" w:rsidR="00397BB8" w:rsidRPr="00A81D66" w:rsidRDefault="00397BB8" w:rsidP="009055F3">
            <w:pPr>
              <w:rPr>
                <w:lang w:eastAsia="fi-FI"/>
              </w:rPr>
            </w:pPr>
            <w:r w:rsidRPr="00A81D66">
              <w:rPr>
                <w:lang w:eastAsia="fi-FI"/>
              </w:rPr>
              <w:t>Warning</w:t>
            </w:r>
          </w:p>
        </w:tc>
      </w:tr>
      <w:tr w:rsidR="00397BB8" w:rsidRPr="00A81D66" w14:paraId="0F94060A"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30F71162" w14:textId="77777777" w:rsidR="00397BB8" w:rsidRPr="00A81D66" w:rsidRDefault="00397BB8" w:rsidP="009055F3">
            <w:pPr>
              <w:rPr>
                <w:lang w:eastAsia="en-US"/>
              </w:rPr>
            </w:pPr>
            <w:r w:rsidRPr="00A81D66">
              <w:rPr>
                <w:lang w:eastAsia="en-US"/>
              </w:rPr>
              <w:t xml:space="preserve">Pictograms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1629FAA" w14:textId="77777777" w:rsidR="00397BB8" w:rsidRPr="00A81D66" w:rsidRDefault="00397BB8" w:rsidP="009055F3">
            <w:pPr>
              <w:rPr>
                <w:lang w:eastAsia="fi-FI"/>
              </w:rPr>
            </w:pPr>
            <w:r w:rsidRPr="00A81D66">
              <w:object w:dxaOrig="3360" w:dyaOrig="3285" w14:anchorId="6F6A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58.6pt" o:ole="">
                  <v:imagedata r:id="rId19" o:title=""/>
                </v:shape>
                <o:OLEObject Type="Embed" ProgID="PBrush" ShapeID="_x0000_i1025" DrawAspect="Content" ObjectID="_1757229169" r:id="rId20"/>
              </w:object>
            </w:r>
            <w:r w:rsidRPr="00A81D66">
              <w:rPr>
                <w:noProof/>
                <w:lang w:val="fr-FR" w:eastAsia="fr-FR"/>
              </w:rPr>
              <w:drawing>
                <wp:inline distT="0" distB="0" distL="0" distR="0" wp14:anchorId="0BEEDDBF" wp14:editId="65BDAB72">
                  <wp:extent cx="771525" cy="771525"/>
                  <wp:effectExtent l="0" t="0" r="9525" b="9525"/>
                  <wp:docPr id="20" name="Image 20"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397BB8" w:rsidRPr="00A81D66" w14:paraId="3EC37A5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3CB879D6" w14:textId="77777777" w:rsidR="00397BB8" w:rsidRPr="00A81D66" w:rsidRDefault="00397BB8" w:rsidP="009055F3">
            <w:pPr>
              <w:rPr>
                <w:lang w:eastAsia="en-US"/>
              </w:rPr>
            </w:pPr>
            <w:r w:rsidRPr="00A81D66">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C26D62B" w14:textId="77777777" w:rsidR="00397BB8" w:rsidRPr="00A81D66" w:rsidRDefault="00397BB8" w:rsidP="009055F3">
            <w:pPr>
              <w:rPr>
                <w:lang w:eastAsia="fi-FI"/>
              </w:rPr>
            </w:pPr>
            <w:r w:rsidRPr="00A81D66">
              <w:rPr>
                <w:lang w:eastAsia="fi-FI"/>
              </w:rPr>
              <w:t>H290: May be corrosive to metals</w:t>
            </w:r>
          </w:p>
          <w:p w14:paraId="48F2F7C7" w14:textId="77777777" w:rsidR="00397BB8" w:rsidRPr="00A81D66" w:rsidRDefault="00397BB8" w:rsidP="009055F3">
            <w:pPr>
              <w:rPr>
                <w:rFonts w:cs="Arial"/>
              </w:rPr>
            </w:pPr>
            <w:r w:rsidRPr="00A81D66">
              <w:rPr>
                <w:rFonts w:cs="Arial"/>
              </w:rPr>
              <w:t>H410 – Very toxic to aquatic life with long lasting effects</w:t>
            </w:r>
          </w:p>
          <w:p w14:paraId="2C186410" w14:textId="2055DEB7" w:rsidR="00397BB8" w:rsidRPr="00A81D66" w:rsidRDefault="00397BB8" w:rsidP="009055F3">
            <w:pPr>
              <w:rPr>
                <w:lang w:eastAsia="fi-FI"/>
              </w:rPr>
            </w:pPr>
          </w:p>
        </w:tc>
      </w:tr>
      <w:tr w:rsidR="00397BB8" w:rsidRPr="00A81D66" w14:paraId="5A96682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C38AB0D" w14:textId="77777777" w:rsidR="00397BB8" w:rsidRPr="00A81D66" w:rsidRDefault="00397BB8" w:rsidP="009055F3">
            <w:pPr>
              <w:rPr>
                <w:lang w:eastAsia="en-US"/>
              </w:rPr>
            </w:pPr>
            <w:r w:rsidRPr="00A81D66">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5506F6F3" w14:textId="77777777" w:rsidR="00397BB8" w:rsidRPr="00A81D66" w:rsidRDefault="00397BB8" w:rsidP="009055F3">
            <w:pPr>
              <w:autoSpaceDE w:val="0"/>
              <w:autoSpaceDN w:val="0"/>
              <w:adjustRightInd w:val="0"/>
              <w:rPr>
                <w:rFonts w:eastAsiaTheme="minorHAnsi" w:cs="Arial"/>
                <w:color w:val="000000"/>
                <w:lang w:val="en-US" w:eastAsia="en-US"/>
              </w:rPr>
            </w:pPr>
            <w:r w:rsidRPr="00A81D66">
              <w:rPr>
                <w:rFonts w:eastAsiaTheme="minorHAnsi" w:cs="Arial"/>
                <w:color w:val="000000"/>
                <w:lang w:val="en-US" w:eastAsia="en-US"/>
              </w:rPr>
              <w:t>P273 – Avoid release to the environment</w:t>
            </w:r>
          </w:p>
          <w:p w14:paraId="073CB168" w14:textId="77777777" w:rsidR="00397BB8" w:rsidRPr="00A81D66" w:rsidRDefault="00397BB8" w:rsidP="009055F3">
            <w:pPr>
              <w:rPr>
                <w:rFonts w:cs="Arial"/>
              </w:rPr>
            </w:pPr>
            <w:r w:rsidRPr="00A81D66">
              <w:rPr>
                <w:rFonts w:eastAsiaTheme="minorHAnsi" w:cs="Arial"/>
                <w:color w:val="000000"/>
                <w:lang w:val="en-US" w:eastAsia="en-US"/>
              </w:rPr>
              <w:t>P501 - Dispose of content/container in accordance with local/ regional/national/international regulation (to be specified).</w:t>
            </w:r>
          </w:p>
          <w:p w14:paraId="176D63B2" w14:textId="77777777" w:rsidR="00397BB8" w:rsidRPr="00A81D66" w:rsidRDefault="00397BB8" w:rsidP="009055F3">
            <w:pPr>
              <w:rPr>
                <w:lang w:eastAsia="fi-FI"/>
              </w:rPr>
            </w:pPr>
            <w:r w:rsidRPr="00A81D66">
              <w:rPr>
                <w:rFonts w:cs="Arial"/>
              </w:rPr>
              <w:t>P391: collect spillage</w:t>
            </w:r>
          </w:p>
        </w:tc>
      </w:tr>
      <w:tr w:rsidR="00F81E53" w:rsidRPr="00A81D66" w14:paraId="60100B2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59D75A10" w14:textId="77777777" w:rsidR="00F81E53" w:rsidRPr="00A81D66" w:rsidRDefault="00F81E53" w:rsidP="009055F3">
            <w:pPr>
              <w:rPr>
                <w:lang w:eastAsia="en-US"/>
              </w:rPr>
            </w:pP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5A6EE48" w14:textId="77777777" w:rsidR="00F81E53" w:rsidRPr="00A81D66" w:rsidRDefault="00F81E53" w:rsidP="009055F3">
            <w:pPr>
              <w:autoSpaceDE w:val="0"/>
              <w:autoSpaceDN w:val="0"/>
              <w:adjustRightInd w:val="0"/>
              <w:rPr>
                <w:rFonts w:eastAsiaTheme="minorHAnsi" w:cs="Arial"/>
                <w:color w:val="000000"/>
                <w:lang w:val="en-US" w:eastAsia="en-US"/>
              </w:rPr>
            </w:pPr>
          </w:p>
        </w:tc>
      </w:tr>
      <w:tr w:rsidR="00397BB8" w:rsidRPr="00A81D66" w14:paraId="7480715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57265464" w14:textId="77777777" w:rsidR="00397BB8" w:rsidRPr="00A81D66" w:rsidRDefault="00397BB8" w:rsidP="009055F3">
            <w:pPr>
              <w:rPr>
                <w:lang w:eastAsia="fi-FI"/>
              </w:rPr>
            </w:pPr>
          </w:p>
        </w:tc>
      </w:tr>
      <w:tr w:rsidR="00397BB8" w:rsidRPr="00A81D66" w14:paraId="03A27F00"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E882D54" w14:textId="77777777" w:rsidR="00397BB8" w:rsidRPr="00A81D66" w:rsidRDefault="00397BB8" w:rsidP="009055F3">
            <w:pPr>
              <w:rPr>
                <w:lang w:eastAsia="fi-FI"/>
              </w:rPr>
            </w:pPr>
            <w:r w:rsidRPr="00A81D66">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93FE7ED" w14:textId="77777777" w:rsidR="00397BB8" w:rsidRPr="00A81D66" w:rsidRDefault="00397BB8" w:rsidP="009055F3">
            <w:pPr>
              <w:rPr>
                <w:rFonts w:cs="Arial"/>
                <w:color w:val="000000"/>
              </w:rPr>
            </w:pPr>
            <w:r w:rsidRPr="00A81D66">
              <w:rPr>
                <w:rFonts w:cs="Arial"/>
                <w:color w:val="000000"/>
              </w:rPr>
              <w:t>X6119 M2:</w:t>
            </w:r>
          </w:p>
          <w:p w14:paraId="33B1450B" w14:textId="77777777" w:rsidR="00397BB8" w:rsidRPr="00A81D66" w:rsidRDefault="00397BB8" w:rsidP="009055F3">
            <w:pPr>
              <w:rPr>
                <w:rFonts w:cs="Arial"/>
                <w:color w:val="000000"/>
              </w:rPr>
            </w:pPr>
            <w:r w:rsidRPr="00A81D66">
              <w:rPr>
                <w:rFonts w:cs="Arial"/>
                <w:color w:val="000000"/>
              </w:rPr>
              <w:t>EUH 208: Contains propiconazole, 1,2-benzisothiazolin-3-one 5-chloro-2-methylisothiazol-3(2H)-one and 2-methylisothiazol-3(2H)-one. May produce an allergic reaction.</w:t>
            </w:r>
          </w:p>
          <w:p w14:paraId="32B27796" w14:textId="77777777" w:rsidR="00397BB8" w:rsidRPr="00A81D66" w:rsidRDefault="00397BB8" w:rsidP="009055F3">
            <w:pPr>
              <w:rPr>
                <w:b/>
                <w:lang w:eastAsia="fi-FI"/>
              </w:rPr>
            </w:pPr>
          </w:p>
        </w:tc>
      </w:tr>
    </w:tbl>
    <w:p w14:paraId="4C6DF126" w14:textId="77777777" w:rsidR="00397BB8" w:rsidRDefault="00397BB8" w:rsidP="00397BB8">
      <w:pPr>
        <w:tabs>
          <w:tab w:val="left" w:pos="500"/>
        </w:tabs>
        <w:ind w:left="500" w:hanging="500"/>
        <w:rPr>
          <w:lang w:eastAsia="en-US"/>
        </w:rPr>
      </w:pPr>
    </w:p>
    <w:p w14:paraId="29088125" w14:textId="77777777" w:rsidR="00514362" w:rsidRDefault="00514362" w:rsidP="00514362">
      <w:pPr>
        <w:tabs>
          <w:tab w:val="left" w:pos="500"/>
        </w:tabs>
        <w:ind w:left="500" w:hanging="500"/>
        <w:rPr>
          <w:lang w:eastAsia="en-US"/>
        </w:rPr>
      </w:pPr>
    </w:p>
    <w:p w14:paraId="464F2D4D" w14:textId="77777777" w:rsidR="00514362" w:rsidRPr="00563C5A" w:rsidRDefault="00514362" w:rsidP="00230F09">
      <w:pPr>
        <w:pStyle w:val="Titre3"/>
        <w:rPr>
          <w:lang w:val="en-US"/>
        </w:rPr>
      </w:pPr>
      <w:bookmarkStart w:id="35" w:name="_Toc529867541"/>
      <w:r w:rsidRPr="00563C5A">
        <w:rPr>
          <w:lang w:val="en-US"/>
        </w:rPr>
        <w:t>Authorised use of the meta SPC 3</w:t>
      </w:r>
      <w:bookmarkEnd w:id="35"/>
    </w:p>
    <w:p w14:paraId="6689BA0A" w14:textId="77777777" w:rsidR="00FD04AE" w:rsidRPr="00A40ABC" w:rsidRDefault="00FD04AE" w:rsidP="00051B00">
      <w:pPr>
        <w:pStyle w:val="Titre4"/>
        <w:numPr>
          <w:ilvl w:val="3"/>
          <w:numId w:val="4"/>
        </w:numPr>
      </w:pPr>
      <w:bookmarkStart w:id="36" w:name="_Toc529867542"/>
      <w:r>
        <w:t>Use description</w:t>
      </w:r>
      <w:bookmarkEnd w:id="36"/>
    </w:p>
    <w:p w14:paraId="4CB2EE05" w14:textId="77777777" w:rsidR="00FD04AE" w:rsidRDefault="00FD04AE" w:rsidP="00FD04AE">
      <w:pPr>
        <w:tabs>
          <w:tab w:val="left" w:pos="500"/>
        </w:tabs>
        <w:ind w:left="500" w:hanging="500"/>
        <w:rPr>
          <w:lang w:eastAsia="en-US"/>
        </w:rPr>
      </w:pPr>
    </w:p>
    <w:p w14:paraId="07620E3C" w14:textId="45117E70" w:rsidR="000303B2" w:rsidRPr="001B5600" w:rsidRDefault="000303B2" w:rsidP="000303B2">
      <w:pPr>
        <w:pStyle w:val="Lgende"/>
        <w:spacing w:after="120"/>
        <w:rPr>
          <w:rFonts w:ascii="Verdana" w:hAnsi="Verdana"/>
        </w:rPr>
      </w:pPr>
      <w:r w:rsidRPr="001B5600">
        <w:rPr>
          <w:rFonts w:ascii="Verdana" w:hAnsi="Verdana"/>
        </w:rPr>
        <w:t>Use # 1 – Preventive</w:t>
      </w:r>
      <w:r w:rsidR="00DA678B">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E77C4C" w14:paraId="2020D608"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8D429" w14:textId="77777777" w:rsidR="000303B2" w:rsidRPr="00E77C4C" w:rsidRDefault="000303B2" w:rsidP="007F243F">
            <w:pPr>
              <w:rPr>
                <w:b/>
              </w:rPr>
            </w:pPr>
            <w:r w:rsidRPr="00E77C4C">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8003DB" w14:textId="77777777" w:rsidR="000303B2" w:rsidRPr="00E77C4C" w:rsidRDefault="000303B2" w:rsidP="007F243F">
            <w:r w:rsidRPr="00E77C4C">
              <w:t>PT08 – Wood preservatives</w:t>
            </w:r>
          </w:p>
        </w:tc>
      </w:tr>
      <w:tr w:rsidR="000303B2" w:rsidRPr="00E77C4C" w14:paraId="70DCCCB7"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BFB2D8" w14:textId="77777777" w:rsidR="000303B2" w:rsidRPr="00E77C4C" w:rsidRDefault="000303B2" w:rsidP="007F243F">
            <w:pPr>
              <w:rPr>
                <w:b/>
              </w:rPr>
            </w:pPr>
            <w:r w:rsidRPr="00E77C4C">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3CDC51" w14:textId="77777777" w:rsidR="000303B2" w:rsidRPr="00E77C4C" w:rsidRDefault="000303B2" w:rsidP="007F243F"/>
        </w:tc>
      </w:tr>
      <w:tr w:rsidR="000303B2" w:rsidRPr="00E77C4C" w14:paraId="35FBF230"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A678A5" w14:textId="77777777" w:rsidR="000303B2" w:rsidRPr="00E77C4C" w:rsidRDefault="000303B2" w:rsidP="007F243F">
            <w:pPr>
              <w:rPr>
                <w:b/>
              </w:rPr>
            </w:pPr>
            <w:r w:rsidRPr="00E77C4C">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6F4EFF" w14:textId="5EA11181" w:rsidR="000303B2" w:rsidRPr="00E77C4C" w:rsidRDefault="000303B2" w:rsidP="007F243F">
            <w:r w:rsidRPr="00E77C4C">
              <w:rPr>
                <w:bCs/>
              </w:rPr>
              <w:t>Wood rotting fungi (brown rot fungi)</w:t>
            </w:r>
            <w:r w:rsidR="0043653A" w:rsidRPr="00E77C4C">
              <w:rPr>
                <w:bCs/>
              </w:rPr>
              <w:t xml:space="preserve"> (on softwood and </w:t>
            </w:r>
            <w:r w:rsidR="003948E5" w:rsidRPr="00E77C4C">
              <w:rPr>
                <w:bCs/>
              </w:rPr>
              <w:t xml:space="preserve">hardwood </w:t>
            </w:r>
            <w:r w:rsidR="001439FD" w:rsidRPr="00E77C4C">
              <w:rPr>
                <w:bCs/>
              </w:rPr>
              <w:t>for</w:t>
            </w:r>
            <w:r w:rsidR="0043653A" w:rsidRPr="00E77C4C">
              <w:rPr>
                <w:bCs/>
              </w:rPr>
              <w:t xml:space="preserve"> </w:t>
            </w:r>
            <w:r w:rsidR="001439FD" w:rsidRPr="00E77C4C">
              <w:rPr>
                <w:bCs/>
              </w:rPr>
              <w:t>UC</w:t>
            </w:r>
            <w:r w:rsidR="0043653A" w:rsidRPr="00E77C4C">
              <w:rPr>
                <w:bCs/>
              </w:rPr>
              <w:t xml:space="preserve"> 2 </w:t>
            </w:r>
            <w:r w:rsidR="001439FD" w:rsidRPr="00E77C4C">
              <w:rPr>
                <w:bCs/>
              </w:rPr>
              <w:t xml:space="preserve">and </w:t>
            </w:r>
            <w:r w:rsidR="0043653A" w:rsidRPr="00E77C4C">
              <w:rPr>
                <w:bCs/>
              </w:rPr>
              <w:t xml:space="preserve">on </w:t>
            </w:r>
            <w:r w:rsidR="003948E5" w:rsidRPr="00E77C4C">
              <w:rPr>
                <w:bCs/>
              </w:rPr>
              <w:t>softwood</w:t>
            </w:r>
            <w:r w:rsidR="0043653A" w:rsidRPr="00E77C4C">
              <w:rPr>
                <w:bCs/>
              </w:rPr>
              <w:t xml:space="preserve"> in UC3.1)</w:t>
            </w:r>
          </w:p>
          <w:p w14:paraId="2B366C8C" w14:textId="77777777" w:rsidR="000303B2" w:rsidRPr="00E77C4C" w:rsidRDefault="000303B2" w:rsidP="007F243F"/>
          <w:p w14:paraId="61EEFD84" w14:textId="1C2A8A19" w:rsidR="000303B2" w:rsidRPr="00E77C4C" w:rsidRDefault="000303B2" w:rsidP="007F243F">
            <w:r w:rsidRPr="00E77C4C">
              <w:t>Wood boring beetles</w:t>
            </w:r>
            <w:r w:rsidR="0043653A" w:rsidRPr="00E77C4C">
              <w:t xml:space="preserve"> (on softwood and hardwood)</w:t>
            </w:r>
          </w:p>
          <w:p w14:paraId="288095CF" w14:textId="77777777" w:rsidR="000303B2" w:rsidRPr="00E77C4C" w:rsidRDefault="000303B2" w:rsidP="007F243F">
            <w:pPr>
              <w:rPr>
                <w:rFonts w:cs="Times New Roman"/>
                <w:bCs/>
              </w:rPr>
            </w:pPr>
            <w:r w:rsidRPr="00E77C4C">
              <w:rPr>
                <w:rFonts w:cs="Times New Roman"/>
                <w:bCs/>
              </w:rPr>
              <w:t>House longhorn beetle (</w:t>
            </w:r>
            <w:r w:rsidRPr="00E77C4C">
              <w:rPr>
                <w:rFonts w:cs="Times New Roman"/>
                <w:bCs/>
                <w:i/>
              </w:rPr>
              <w:t>Hylotrupes bajulus</w:t>
            </w:r>
            <w:r w:rsidRPr="00E77C4C">
              <w:rPr>
                <w:rFonts w:cs="Times New Roman"/>
                <w:bCs/>
              </w:rPr>
              <w:t xml:space="preserve">) _ Larvae </w:t>
            </w:r>
          </w:p>
          <w:p w14:paraId="67FFEC68" w14:textId="77777777" w:rsidR="000303B2" w:rsidRPr="00E77C4C" w:rsidRDefault="000303B2" w:rsidP="007F243F">
            <w:pPr>
              <w:rPr>
                <w:rFonts w:cs="Times New Roman"/>
                <w:bCs/>
              </w:rPr>
            </w:pPr>
            <w:r w:rsidRPr="00E77C4C">
              <w:rPr>
                <w:rFonts w:cs="Times New Roman"/>
                <w:bCs/>
              </w:rPr>
              <w:t>Common furniture beetle (</w:t>
            </w:r>
            <w:r w:rsidRPr="00E77C4C">
              <w:rPr>
                <w:rFonts w:cs="Times New Roman"/>
                <w:bCs/>
                <w:i/>
              </w:rPr>
              <w:t>Anobium punctatum</w:t>
            </w:r>
            <w:r w:rsidRPr="00E77C4C">
              <w:rPr>
                <w:rFonts w:cs="Times New Roman"/>
                <w:bCs/>
              </w:rPr>
              <w:t xml:space="preserve">) _ Larvae </w:t>
            </w:r>
          </w:p>
          <w:p w14:paraId="601D3330" w14:textId="77777777" w:rsidR="000303B2" w:rsidRPr="00E77C4C" w:rsidRDefault="000303B2" w:rsidP="007F243F">
            <w:pPr>
              <w:rPr>
                <w:rFonts w:cs="Times New Roman"/>
                <w:bCs/>
              </w:rPr>
            </w:pPr>
            <w:r w:rsidRPr="00E77C4C">
              <w:rPr>
                <w:rFonts w:cs="Times New Roman"/>
                <w:bCs/>
              </w:rPr>
              <w:t>Powder post beetle (</w:t>
            </w:r>
            <w:r w:rsidRPr="00E77C4C">
              <w:rPr>
                <w:rFonts w:cs="Times New Roman"/>
                <w:bCs/>
                <w:i/>
              </w:rPr>
              <w:t>Lyctus brunneus</w:t>
            </w:r>
            <w:r w:rsidRPr="00E77C4C">
              <w:rPr>
                <w:rFonts w:cs="Times New Roman"/>
                <w:bCs/>
              </w:rPr>
              <w:t xml:space="preserve">) _ Larvae </w:t>
            </w:r>
          </w:p>
          <w:p w14:paraId="5B41975F" w14:textId="77777777" w:rsidR="000303B2" w:rsidRPr="00E77C4C" w:rsidRDefault="000303B2" w:rsidP="007F243F">
            <w:pPr>
              <w:rPr>
                <w:bCs/>
              </w:rPr>
            </w:pPr>
          </w:p>
          <w:p w14:paraId="27C14F87" w14:textId="72D56FF6" w:rsidR="0043653A" w:rsidRPr="00E77C4C" w:rsidRDefault="000303B2" w:rsidP="0043653A">
            <w:pPr>
              <w:rPr>
                <w:bCs/>
              </w:rPr>
            </w:pPr>
            <w:r w:rsidRPr="00E77C4C">
              <w:rPr>
                <w:bCs/>
              </w:rPr>
              <w:t>Termites (</w:t>
            </w:r>
            <w:r w:rsidRPr="00E77C4C">
              <w:rPr>
                <w:bCs/>
                <w:i/>
              </w:rPr>
              <w:t>Reticulitermes spp.</w:t>
            </w:r>
            <w:r w:rsidR="0043653A" w:rsidRPr="00E77C4C">
              <w:rPr>
                <w:bCs/>
                <w:i/>
              </w:rPr>
              <w:t>,</w:t>
            </w:r>
            <w:r w:rsidR="0043653A" w:rsidRPr="00E77C4C">
              <w:rPr>
                <w:bCs/>
              </w:rPr>
              <w:t xml:space="preserve"> in use classes 1 to 3.1 on softwood and hardwood</w:t>
            </w:r>
            <w:r w:rsidR="001439FD" w:rsidRPr="00E77C4C">
              <w:rPr>
                <w:bCs/>
              </w:rPr>
              <w:t>,</w:t>
            </w:r>
            <w:r w:rsidRPr="00E77C4C">
              <w:rPr>
                <w:bCs/>
                <w:i/>
              </w:rPr>
              <w:t xml:space="preserve"> </w:t>
            </w:r>
            <w:r w:rsidRPr="00E77C4C">
              <w:rPr>
                <w:bCs/>
              </w:rPr>
              <w:t>and</w:t>
            </w:r>
            <w:r w:rsidRPr="00E77C4C">
              <w:rPr>
                <w:bCs/>
                <w:i/>
              </w:rPr>
              <w:t xml:space="preserve"> Heterotermes spp </w:t>
            </w:r>
            <w:r w:rsidR="0043653A" w:rsidRPr="00E77C4C">
              <w:rPr>
                <w:bCs/>
              </w:rPr>
              <w:t>in use classes 1</w:t>
            </w:r>
            <w:r w:rsidR="007D592D" w:rsidRPr="00E77C4C">
              <w:rPr>
                <w:bCs/>
              </w:rPr>
              <w:t xml:space="preserve"> </w:t>
            </w:r>
            <w:r w:rsidR="0043653A" w:rsidRPr="00E77C4C">
              <w:rPr>
                <w:bCs/>
              </w:rPr>
              <w:t>and 2 on softwood and hardwood</w:t>
            </w:r>
            <w:r w:rsidRPr="00E77C4C">
              <w:rPr>
                <w:bCs/>
              </w:rPr>
              <w:t>)</w:t>
            </w:r>
          </w:p>
          <w:p w14:paraId="7E58F6AB" w14:textId="01351A05" w:rsidR="000303B2" w:rsidRPr="00E77C4C" w:rsidRDefault="000303B2" w:rsidP="0043653A">
            <w:r w:rsidRPr="00E77C4C">
              <w:rPr>
                <w:bCs/>
              </w:rPr>
              <w:t>Workers, soldiers and nymphs.</w:t>
            </w:r>
          </w:p>
        </w:tc>
      </w:tr>
      <w:tr w:rsidR="00EA4D0A" w:rsidRPr="00E77C4C" w14:paraId="1D2EB44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86DCDA" w14:textId="77777777" w:rsidR="00EA4D0A" w:rsidRPr="00E77C4C" w:rsidRDefault="00EA4D0A" w:rsidP="007F243F">
            <w:pPr>
              <w:rPr>
                <w:b/>
              </w:rPr>
            </w:pPr>
            <w:r w:rsidRPr="00E77C4C">
              <w:rPr>
                <w:b/>
                <w:bCs/>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D360A0" w14:textId="6D33E9A3" w:rsidR="00EA4D0A" w:rsidRPr="00E77C4C" w:rsidRDefault="00EA4D0A" w:rsidP="0043653A">
            <w:r w:rsidRPr="00E77C4C">
              <w:t xml:space="preserve">Preventive treatment in use classes </w:t>
            </w:r>
            <w:r w:rsidR="0043653A" w:rsidRPr="00E77C4C">
              <w:t xml:space="preserve">1 to </w:t>
            </w:r>
            <w:r w:rsidRPr="00E77C4C">
              <w:t>3.1.</w:t>
            </w:r>
          </w:p>
        </w:tc>
      </w:tr>
      <w:tr w:rsidR="000303B2" w:rsidRPr="00E77C4C" w14:paraId="7AC0F9D3"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C65BE3" w14:textId="77777777" w:rsidR="000303B2" w:rsidRPr="00E77C4C" w:rsidRDefault="000303B2" w:rsidP="007F243F">
            <w:pPr>
              <w:rPr>
                <w:b/>
              </w:rPr>
            </w:pPr>
            <w:r w:rsidRPr="00E77C4C">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BFDC60" w14:textId="77777777" w:rsidR="000303B2" w:rsidRPr="00E77C4C" w:rsidRDefault="000303B2" w:rsidP="007F243F">
            <w:r w:rsidRPr="00E77C4C">
              <w:t>Superficial application / spray treatment</w:t>
            </w:r>
          </w:p>
          <w:p w14:paraId="5A75F83C" w14:textId="77777777" w:rsidR="000303B2" w:rsidRPr="00E77C4C" w:rsidRDefault="000303B2" w:rsidP="007F243F">
            <w:r w:rsidRPr="00E77C4C">
              <w:t>Superficial application / brush / roller / pad treatment</w:t>
            </w:r>
          </w:p>
        </w:tc>
      </w:tr>
      <w:tr w:rsidR="000303B2" w:rsidRPr="00E77C4C" w14:paraId="6821C5BC"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3D004C" w14:textId="77777777" w:rsidR="000303B2" w:rsidRPr="00E77C4C" w:rsidRDefault="000303B2" w:rsidP="007F243F">
            <w:pPr>
              <w:rPr>
                <w:b/>
              </w:rPr>
            </w:pPr>
            <w:r w:rsidRPr="00E77C4C">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414C23" w14:textId="77777777" w:rsidR="000303B2" w:rsidRPr="00E77C4C" w:rsidRDefault="000303B2" w:rsidP="007F243F">
            <w:r w:rsidRPr="00E77C4C">
              <w:t>The treatment is performed by superficial application:</w:t>
            </w:r>
          </w:p>
          <w:p w14:paraId="5F129D1A" w14:textId="77777777" w:rsidR="000303B2" w:rsidRPr="00E77C4C" w:rsidRDefault="000303B2" w:rsidP="007F243F">
            <w:r w:rsidRPr="00E77C4C">
              <w:t>UC 1 to 3.1: 200 g product / m² of wood</w:t>
            </w:r>
          </w:p>
        </w:tc>
      </w:tr>
      <w:tr w:rsidR="000303B2" w:rsidRPr="00E77C4C" w14:paraId="53578635"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ABAE96" w14:textId="77777777" w:rsidR="000303B2" w:rsidRPr="00E77C4C" w:rsidRDefault="000303B2" w:rsidP="007F243F">
            <w:pPr>
              <w:rPr>
                <w:b/>
              </w:rPr>
            </w:pPr>
            <w:r w:rsidRPr="00E77C4C">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55A2E8" w14:textId="77777777" w:rsidR="000303B2" w:rsidRPr="00E77C4C" w:rsidRDefault="000303B2" w:rsidP="007F243F">
            <w:r w:rsidRPr="00E77C4C">
              <w:t>Professional and non-professional users</w:t>
            </w:r>
          </w:p>
        </w:tc>
      </w:tr>
      <w:tr w:rsidR="000303B2" w:rsidRPr="00A26ED0" w14:paraId="2E52B25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C4769E" w14:textId="77777777" w:rsidR="000303B2" w:rsidRPr="00E77C4C" w:rsidRDefault="000303B2" w:rsidP="007F243F">
            <w:pPr>
              <w:rPr>
                <w:b/>
              </w:rPr>
            </w:pPr>
            <w:r w:rsidRPr="00E77C4C">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B2E2C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For professional users:</w:t>
            </w:r>
          </w:p>
          <w:p w14:paraId="26B2610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2442267C" w14:textId="5CDDF68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18CB3911"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475908BB" w14:textId="13669460"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DB0D9A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6 L and 25 L HDPE jerry cans</w:t>
            </w:r>
          </w:p>
          <w:p w14:paraId="449BC9B1" w14:textId="36A944B8"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2795713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- 30 L HDPE pails</w:t>
            </w:r>
          </w:p>
          <w:p w14:paraId="2B24B2E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- 200 L HDPE drums</w:t>
            </w:r>
          </w:p>
          <w:p w14:paraId="39F12289"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xml:space="preserve">- 1000 HDPE intermediate bulk containers. </w:t>
            </w:r>
          </w:p>
          <w:p w14:paraId="72C6C5F2" w14:textId="77777777" w:rsidR="000136EC" w:rsidRPr="00E77C4C" w:rsidRDefault="000136EC" w:rsidP="000136EC">
            <w:pPr>
              <w:rPr>
                <w:lang w:val="en-US"/>
              </w:rPr>
            </w:pPr>
          </w:p>
          <w:p w14:paraId="4EA4CF7F" w14:textId="77777777" w:rsidR="000136EC" w:rsidRPr="00E77C4C" w:rsidRDefault="000136EC" w:rsidP="000136EC">
            <w:pPr>
              <w:rPr>
                <w:lang w:val="en-US"/>
              </w:rPr>
            </w:pPr>
            <w:r w:rsidRPr="00E77C4C">
              <w:rPr>
                <w:lang w:val="en-US"/>
              </w:rPr>
              <w:t>For non professional users:</w:t>
            </w:r>
          </w:p>
          <w:p w14:paraId="23B91B46"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0F5801A2" w14:textId="522F655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3E4355F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38464584" w14:textId="43E5CDB5"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7AE5AFC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and 25 L HDPE jerry cans</w:t>
            </w:r>
          </w:p>
          <w:p w14:paraId="0F0783A9" w14:textId="3FF52B05" w:rsidR="000303B2" w:rsidRPr="00543003" w:rsidRDefault="000136EC" w:rsidP="003105F3">
            <w:pPr>
              <w:autoSpaceDE w:val="0"/>
              <w:autoSpaceDN w:val="0"/>
              <w:adjustRightInd w:val="0"/>
              <w:rPr>
                <w:lang w:val="en-US"/>
              </w:rPr>
            </w:pPr>
            <w:r w:rsidRPr="00E77C4C">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35900261" w14:textId="77777777" w:rsidR="000303B2" w:rsidRPr="00183D83" w:rsidRDefault="000303B2" w:rsidP="00183D83">
      <w:pPr>
        <w:pStyle w:val="Titre5"/>
        <w:numPr>
          <w:ilvl w:val="4"/>
          <w:numId w:val="4"/>
        </w:numPr>
        <w:spacing w:before="240"/>
      </w:pPr>
      <w:bookmarkStart w:id="37" w:name="_Toc496718578"/>
      <w:r w:rsidRPr="00183D83">
        <w:t>Use-specific instructions for use</w:t>
      </w:r>
      <w:bookmarkEnd w:id="3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C021AB" w14:paraId="604F104F"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8101D" w14:textId="77777777" w:rsidR="000303B2" w:rsidRPr="00C021AB" w:rsidRDefault="000303B2" w:rsidP="00183D83">
            <w:pPr>
              <w:pStyle w:val="Paragraphedeliste"/>
              <w:numPr>
                <w:ilvl w:val="0"/>
                <w:numId w:val="8"/>
              </w:numPr>
              <w:ind w:left="664" w:hanging="567"/>
              <w:rPr>
                <w:rFonts w:cs="Arial"/>
                <w:szCs w:val="22"/>
                <w:lang w:val="en-US" w:eastAsia="en-US"/>
              </w:rPr>
            </w:pPr>
            <w:r w:rsidRPr="00C021AB">
              <w:rPr>
                <w:rFonts w:cs="Arial"/>
                <w:szCs w:val="22"/>
                <w:lang w:val="en-US" w:eastAsia="en-US"/>
              </w:rPr>
              <w:t>For preventive superficial application on wood for use class 3.1, a top coat has to be applied.</w:t>
            </w:r>
          </w:p>
        </w:tc>
      </w:tr>
    </w:tbl>
    <w:p w14:paraId="54319691" w14:textId="77777777" w:rsidR="000303B2" w:rsidRPr="00183D83" w:rsidRDefault="000303B2" w:rsidP="00183D83">
      <w:pPr>
        <w:pStyle w:val="Titre5"/>
        <w:numPr>
          <w:ilvl w:val="4"/>
          <w:numId w:val="4"/>
        </w:numPr>
        <w:spacing w:before="240"/>
      </w:pPr>
      <w:bookmarkStart w:id="38" w:name="_Toc496718579"/>
      <w:r w:rsidRPr="00183D83">
        <w:t>Use-specific risk mitigation measures</w:t>
      </w:r>
      <w:bookmarkEnd w:id="38"/>
      <w:r w:rsidRPr="00183D83">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3A6BF71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268FFE" w14:textId="426AB2BF" w:rsidR="00DE081E" w:rsidRPr="00385B9B" w:rsidRDefault="00DE081E" w:rsidP="00DE081E">
            <w:pPr>
              <w:numPr>
                <w:ilvl w:val="0"/>
                <w:numId w:val="8"/>
              </w:numPr>
              <w:suppressAutoHyphens w:val="0"/>
              <w:spacing w:line="276" w:lineRule="auto"/>
              <w:ind w:left="522"/>
              <w:jc w:val="both"/>
              <w:rPr>
                <w:rFonts w:cs="Times"/>
                <w:bCs/>
                <w:szCs w:val="29"/>
                <w:lang w:val="en-US"/>
              </w:rPr>
            </w:pPr>
            <w:r w:rsidRPr="00385B9B">
              <w:rPr>
                <w:rFonts w:cs="Times"/>
                <w:bCs/>
                <w:szCs w:val="29"/>
                <w:lang w:val="en-US"/>
              </w:rPr>
              <w:t xml:space="preserve">For outdoor treatment, </w:t>
            </w:r>
            <w:r>
              <w:rPr>
                <w:rFonts w:cs="Times"/>
                <w:bCs/>
                <w:szCs w:val="29"/>
                <w:lang w:val="en-US"/>
              </w:rPr>
              <w:t xml:space="preserve">apply only by brushing and </w:t>
            </w:r>
            <w:r w:rsidRPr="00385B9B">
              <w:rPr>
                <w:rFonts w:cs="Times"/>
                <w:bCs/>
                <w:szCs w:val="29"/>
                <w:lang w:val="en-US"/>
              </w:rPr>
              <w:t>cover the ground with an appropriate plastic sheet to prevent any emission to the terrestrial compartment</w:t>
            </w:r>
          </w:p>
          <w:p w14:paraId="3DF4D93F" w14:textId="7D2F0269"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Do not apply where the product can reach surface water during outdoor application.</w:t>
            </w:r>
          </w:p>
          <w:p w14:paraId="0D6A19C9" w14:textId="25404F82"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Treated wood should not be used near an aquatic environment.</w:t>
            </w:r>
          </w:p>
        </w:tc>
      </w:tr>
    </w:tbl>
    <w:p w14:paraId="5AF2A9E8" w14:textId="77777777" w:rsidR="000303B2" w:rsidRPr="00563C5A" w:rsidRDefault="000303B2" w:rsidP="00183D83">
      <w:pPr>
        <w:pStyle w:val="Titre5"/>
        <w:numPr>
          <w:ilvl w:val="4"/>
          <w:numId w:val="4"/>
        </w:numPr>
        <w:spacing w:before="240"/>
        <w:rPr>
          <w:lang w:val="en-US"/>
        </w:rPr>
      </w:pPr>
      <w:bookmarkStart w:id="39" w:name="_Toc496718580"/>
      <w:r w:rsidRPr="00563C5A">
        <w:rPr>
          <w:lang w:val="en-US"/>
        </w:rPr>
        <w:t>Where specific to the use, the particulars of likely direct or indirect effects, first aid instructions and emergency measures to protect the environment</w:t>
      </w:r>
      <w:bookmarkEnd w:id="39"/>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6D2234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6D1BD9" w14:textId="77777777" w:rsidR="000303B2" w:rsidRPr="008B0DA6" w:rsidRDefault="000303B2" w:rsidP="007F243F">
            <w:pPr>
              <w:spacing w:before="80"/>
            </w:pPr>
          </w:p>
        </w:tc>
      </w:tr>
    </w:tbl>
    <w:p w14:paraId="369F6322" w14:textId="77777777" w:rsidR="000303B2" w:rsidRPr="00563C5A" w:rsidRDefault="000303B2" w:rsidP="00183D83">
      <w:pPr>
        <w:pStyle w:val="Titre5"/>
        <w:numPr>
          <w:ilvl w:val="4"/>
          <w:numId w:val="4"/>
        </w:numPr>
        <w:spacing w:before="240"/>
        <w:rPr>
          <w:lang w:val="en-US"/>
        </w:rPr>
      </w:pPr>
      <w:bookmarkStart w:id="40" w:name="_Toc496718581"/>
      <w:r w:rsidRPr="00563C5A">
        <w:rPr>
          <w:lang w:val="en-US"/>
        </w:rPr>
        <w:t>Where specific to the use, the instructions for safe disposal of the product and its packaging</w:t>
      </w:r>
      <w:bookmarkEnd w:id="40"/>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064AF3C7"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AAE61F" w14:textId="77777777" w:rsidR="000303B2" w:rsidRPr="008B0DA6" w:rsidRDefault="000303B2" w:rsidP="007F243F">
            <w:pPr>
              <w:spacing w:before="80"/>
            </w:pPr>
          </w:p>
        </w:tc>
      </w:tr>
    </w:tbl>
    <w:p w14:paraId="0476DBD5" w14:textId="77777777" w:rsidR="000303B2" w:rsidRPr="00563C5A" w:rsidRDefault="000303B2" w:rsidP="00183D83">
      <w:pPr>
        <w:pStyle w:val="Titre5"/>
        <w:numPr>
          <w:ilvl w:val="4"/>
          <w:numId w:val="4"/>
        </w:numPr>
        <w:spacing w:before="240"/>
        <w:rPr>
          <w:lang w:val="en-US"/>
        </w:rPr>
      </w:pPr>
      <w:bookmarkStart w:id="41" w:name="_Toc496718582"/>
      <w:r w:rsidRPr="00563C5A">
        <w:rPr>
          <w:lang w:val="en-US"/>
        </w:rPr>
        <w:lastRenderedPageBreak/>
        <w:t>Where specific to the use, the conditions of storage and shelf-life of the product under normal conditions of storage</w:t>
      </w:r>
      <w:bookmarkEnd w:id="4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18CE89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C393E" w14:textId="77777777" w:rsidR="000303B2" w:rsidRPr="008B0DA6" w:rsidRDefault="000303B2" w:rsidP="007F243F">
            <w:pPr>
              <w:spacing w:before="80"/>
            </w:pPr>
          </w:p>
        </w:tc>
      </w:tr>
    </w:tbl>
    <w:p w14:paraId="55C31C34" w14:textId="77777777" w:rsidR="000303B2" w:rsidRDefault="000303B2" w:rsidP="000303B2"/>
    <w:p w14:paraId="391DD7B3" w14:textId="77777777" w:rsidR="00D84DF4" w:rsidRDefault="00D84DF4" w:rsidP="000303B2"/>
    <w:p w14:paraId="48E8BB94" w14:textId="77777777" w:rsidR="000303B2" w:rsidRPr="00D84DF4" w:rsidRDefault="000303B2" w:rsidP="00D84DF4">
      <w:pPr>
        <w:pStyle w:val="Titre4"/>
        <w:numPr>
          <w:ilvl w:val="3"/>
          <w:numId w:val="4"/>
        </w:numPr>
      </w:pPr>
      <w:bookmarkStart w:id="42" w:name="_Toc529867543"/>
      <w:r w:rsidRPr="00D84DF4">
        <w:t>Use description</w:t>
      </w:r>
      <w:bookmarkEnd w:id="42"/>
    </w:p>
    <w:p w14:paraId="2370F688" w14:textId="5589CF45" w:rsidR="000303B2" w:rsidRPr="008F5FCB" w:rsidRDefault="000303B2" w:rsidP="000303B2">
      <w:pPr>
        <w:pStyle w:val="Lgende"/>
        <w:spacing w:after="120"/>
        <w:rPr>
          <w:rFonts w:ascii="Verdana" w:hAnsi="Verdana"/>
        </w:rPr>
      </w:pPr>
      <w:r w:rsidRPr="008F5FCB">
        <w:rPr>
          <w:rFonts w:ascii="Verdana" w:hAnsi="Verdana"/>
        </w:rPr>
        <w:t>Use # 2 – Curative</w:t>
      </w:r>
      <w:r w:rsidR="00A82D01">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2B3C0B" w14:paraId="4A7FD46D"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E8A1C" w14:textId="77777777" w:rsidR="000303B2" w:rsidRPr="002B3C0B" w:rsidRDefault="000303B2" w:rsidP="007F243F">
            <w:pPr>
              <w:rPr>
                <w:b/>
              </w:rPr>
            </w:pPr>
            <w:r w:rsidRPr="002B3C0B">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F531AF" w14:textId="77777777" w:rsidR="000303B2" w:rsidRPr="002B3C0B" w:rsidRDefault="000303B2" w:rsidP="007F243F">
            <w:pPr>
              <w:snapToGrid w:val="0"/>
              <w:ind w:left="49"/>
              <w:rPr>
                <w:rFonts w:cs="Arial"/>
              </w:rPr>
            </w:pPr>
            <w:r w:rsidRPr="002B3C0B">
              <w:rPr>
                <w:rFonts w:cs="Arial"/>
              </w:rPr>
              <w:t>8 – Wood preservatives</w:t>
            </w:r>
          </w:p>
        </w:tc>
      </w:tr>
      <w:tr w:rsidR="000303B2" w:rsidRPr="002B3C0B" w14:paraId="11AB4D3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0528E0" w14:textId="77777777" w:rsidR="000303B2" w:rsidRPr="002B3C0B" w:rsidRDefault="000303B2" w:rsidP="007F243F">
            <w:pPr>
              <w:rPr>
                <w:b/>
              </w:rPr>
            </w:pPr>
            <w:r w:rsidRPr="002B3C0B">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1FDD398" w14:textId="77777777" w:rsidR="000303B2" w:rsidRPr="002B3C0B" w:rsidRDefault="000303B2" w:rsidP="007F243F">
            <w:pPr>
              <w:snapToGrid w:val="0"/>
              <w:ind w:left="49"/>
              <w:rPr>
                <w:rFonts w:cs="Arial"/>
              </w:rPr>
            </w:pPr>
            <w:r w:rsidRPr="002B3C0B">
              <w:rPr>
                <w:rFonts w:cs="Arial"/>
              </w:rPr>
              <w:t>Curative treatment for wood in service</w:t>
            </w:r>
          </w:p>
        </w:tc>
      </w:tr>
      <w:tr w:rsidR="000303B2" w:rsidRPr="009E654F" w14:paraId="50C7BC29"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BE9032" w14:textId="77777777" w:rsidR="000303B2" w:rsidRPr="002B3C0B" w:rsidRDefault="000303B2" w:rsidP="007F243F">
            <w:pPr>
              <w:rPr>
                <w:b/>
              </w:rPr>
            </w:pPr>
            <w:r w:rsidRPr="002B3C0B">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AEBE1B" w14:textId="77777777" w:rsidR="000303B2" w:rsidRPr="002B3C0B" w:rsidRDefault="000303B2" w:rsidP="007F243F">
            <w:pPr>
              <w:ind w:left="49"/>
              <w:rPr>
                <w:rFonts w:cs="Arial"/>
              </w:rPr>
            </w:pPr>
            <w:r w:rsidRPr="002B3C0B">
              <w:rPr>
                <w:rFonts w:cs="Arial"/>
                <w:lang w:val="en-US" w:eastAsia="fr-FR"/>
              </w:rPr>
              <w:t>Wood boring insects</w:t>
            </w:r>
          </w:p>
          <w:p w14:paraId="7ABFFA08" w14:textId="023B9BFD"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House longhorn beetle</w:t>
            </w:r>
            <w:r w:rsidRPr="002B3C0B">
              <w:rPr>
                <w:rFonts w:cs="Arial"/>
                <w:lang w:val="en-US"/>
              </w:rPr>
              <w:t xml:space="preserve"> (</w:t>
            </w:r>
            <w:r w:rsidRPr="002B3C0B">
              <w:rPr>
                <w:rFonts w:cs="Arial"/>
                <w:i/>
                <w:lang w:val="en-US"/>
              </w:rPr>
              <w:t>Hylotrupes bajulus</w:t>
            </w:r>
            <w:r w:rsidRPr="002B3C0B">
              <w:rPr>
                <w:rFonts w:cs="Arial"/>
                <w:lang w:val="en-US"/>
              </w:rPr>
              <w:t>)</w:t>
            </w:r>
            <w:r w:rsidR="009B0D23" w:rsidRPr="00E77C4C">
              <w:rPr>
                <w:rFonts w:cs="Times New Roman"/>
                <w:bCs/>
              </w:rPr>
              <w:t xml:space="preserve"> _ Larvae</w:t>
            </w:r>
          </w:p>
          <w:p w14:paraId="31E7F839" w14:textId="43DBD828"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 xml:space="preserve">Common furniture beetle </w:t>
            </w:r>
            <w:r w:rsidRPr="002B3C0B">
              <w:rPr>
                <w:rFonts w:cs="Arial"/>
                <w:lang w:val="en-US"/>
              </w:rPr>
              <w:t>(</w:t>
            </w:r>
            <w:r w:rsidRPr="002B3C0B">
              <w:rPr>
                <w:rFonts w:cs="Arial"/>
                <w:i/>
                <w:lang w:val="en-US"/>
              </w:rPr>
              <w:t>Anobium punctatum</w:t>
            </w:r>
            <w:r w:rsidRPr="002B3C0B">
              <w:rPr>
                <w:rFonts w:cs="Arial"/>
                <w:lang w:val="en-US"/>
              </w:rPr>
              <w:t xml:space="preserve">) </w:t>
            </w:r>
            <w:r w:rsidR="009B0D23" w:rsidRPr="00E77C4C">
              <w:rPr>
                <w:rFonts w:cs="Times New Roman"/>
                <w:bCs/>
              </w:rPr>
              <w:t>_ Larvae</w:t>
            </w:r>
          </w:p>
          <w:p w14:paraId="2B2A6B2A" w14:textId="799FA620"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Powder post beetles</w:t>
            </w:r>
            <w:r w:rsidRPr="002B3C0B">
              <w:rPr>
                <w:rFonts w:cs="Arial"/>
                <w:lang w:val="en-US"/>
              </w:rPr>
              <w:t xml:space="preserve"> (</w:t>
            </w:r>
            <w:r w:rsidRPr="002B3C0B">
              <w:rPr>
                <w:rFonts w:cs="Arial"/>
                <w:i/>
                <w:lang w:val="en-US"/>
              </w:rPr>
              <w:t>Lyctus brunneus</w:t>
            </w:r>
            <w:r w:rsidRPr="002B3C0B">
              <w:rPr>
                <w:rFonts w:cs="Arial"/>
                <w:lang w:val="en-US"/>
              </w:rPr>
              <w:t>)</w:t>
            </w:r>
            <w:r w:rsidR="009B0D23" w:rsidRPr="00E77C4C">
              <w:rPr>
                <w:rFonts w:cs="Times New Roman"/>
                <w:bCs/>
              </w:rPr>
              <w:t xml:space="preserve"> _ Larvae</w:t>
            </w:r>
          </w:p>
          <w:p w14:paraId="1884FE1E" w14:textId="77777777" w:rsidR="000303B2" w:rsidRDefault="000303B2" w:rsidP="007F243F">
            <w:pPr>
              <w:snapToGrid w:val="0"/>
              <w:spacing w:before="200"/>
              <w:ind w:left="49"/>
              <w:rPr>
                <w:rFonts w:cs="Arial"/>
                <w:lang w:val="fr-FR"/>
              </w:rPr>
            </w:pPr>
            <w:r w:rsidRPr="002B3C0B">
              <w:rPr>
                <w:rFonts w:cs="Arial"/>
                <w:lang w:val="fr-FR"/>
              </w:rPr>
              <w:t>Termites (</w:t>
            </w:r>
            <w:r w:rsidRPr="002B3C0B">
              <w:rPr>
                <w:rFonts w:cs="Arial"/>
                <w:i/>
                <w:lang w:val="fr-FR"/>
              </w:rPr>
              <w:t>Reticulitermes spp.</w:t>
            </w:r>
            <w:r w:rsidRPr="002B3C0B">
              <w:rPr>
                <w:rFonts w:cs="Arial"/>
                <w:lang w:val="fr-FR"/>
              </w:rPr>
              <w:t xml:space="preserve"> et </w:t>
            </w:r>
            <w:r w:rsidRPr="002B3C0B">
              <w:rPr>
                <w:rFonts w:cs="Arial"/>
                <w:i/>
                <w:lang w:val="fr-FR"/>
              </w:rPr>
              <w:t>Heterotermes spp.</w:t>
            </w:r>
            <w:r w:rsidRPr="002B3C0B">
              <w:rPr>
                <w:rFonts w:cs="Arial"/>
                <w:lang w:val="fr-FR"/>
              </w:rPr>
              <w:t>)</w:t>
            </w:r>
          </w:p>
          <w:p w14:paraId="155DF68A" w14:textId="41157441" w:rsidR="009B0D23" w:rsidRPr="002B3C0B" w:rsidRDefault="009B0D23" w:rsidP="00BC3860">
            <w:pPr>
              <w:snapToGrid w:val="0"/>
              <w:ind w:left="49"/>
              <w:rPr>
                <w:rFonts w:cs="Arial"/>
                <w:b/>
                <w:lang w:val="fr-FR"/>
              </w:rPr>
            </w:pPr>
            <w:r w:rsidRPr="00D30D68">
              <w:rPr>
                <w:bCs/>
              </w:rPr>
              <w:t>Workers, soldiers and nymphs</w:t>
            </w:r>
          </w:p>
        </w:tc>
      </w:tr>
      <w:tr w:rsidR="000303B2" w:rsidRPr="002B3C0B" w14:paraId="1DA3705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8A5B4C" w14:textId="77777777" w:rsidR="000303B2" w:rsidRPr="002B3C0B" w:rsidRDefault="000303B2" w:rsidP="007F243F">
            <w:pPr>
              <w:rPr>
                <w:b/>
              </w:rPr>
            </w:pPr>
            <w:r w:rsidRPr="002B3C0B">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DD2363" w14:textId="215EA7B5" w:rsidR="000303B2" w:rsidRPr="002B3C0B" w:rsidRDefault="000303B2" w:rsidP="00A113C6">
            <w:pPr>
              <w:snapToGrid w:val="0"/>
              <w:ind w:left="49"/>
              <w:rPr>
                <w:rFonts w:cs="Arial"/>
                <w:b/>
              </w:rPr>
            </w:pPr>
            <w:r w:rsidRPr="002B3C0B">
              <w:rPr>
                <w:rFonts w:cs="Arial"/>
              </w:rPr>
              <w:t xml:space="preserve">Curative treatment for wood in service </w:t>
            </w:r>
            <w:r w:rsidR="0028771A" w:rsidRPr="00174DE7">
              <w:rPr>
                <w:rFonts w:cs="Arial"/>
              </w:rPr>
              <w:t>(wood not exposed to weathering and</w:t>
            </w:r>
            <w:r w:rsidR="00A113C6">
              <w:rPr>
                <w:rFonts w:cs="Arial"/>
              </w:rPr>
              <w:t xml:space="preserve"> frequent wetting</w:t>
            </w:r>
            <w:r w:rsidR="0028771A" w:rsidRPr="00174DE7">
              <w:rPr>
                <w:rFonts w:cs="Arial"/>
              </w:rPr>
              <w:t>)</w:t>
            </w:r>
            <w:r w:rsidR="0043653A">
              <w:rPr>
                <w:rFonts w:cs="Arial"/>
              </w:rPr>
              <w:t xml:space="preserve"> softwood and hardwood</w:t>
            </w:r>
          </w:p>
        </w:tc>
      </w:tr>
      <w:tr w:rsidR="000303B2" w:rsidRPr="002B3C0B" w14:paraId="7322499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18CE3C" w14:textId="77777777" w:rsidR="000303B2" w:rsidRPr="002B3C0B" w:rsidRDefault="000303B2" w:rsidP="007F243F">
            <w:pPr>
              <w:rPr>
                <w:b/>
              </w:rPr>
            </w:pPr>
            <w:r w:rsidRPr="002B3C0B">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CACA279" w14:textId="77777777" w:rsidR="000303B2" w:rsidRPr="002B3C0B" w:rsidRDefault="000303B2" w:rsidP="007F243F">
            <w:pPr>
              <w:snapToGrid w:val="0"/>
              <w:ind w:left="49"/>
              <w:rPr>
                <w:rFonts w:cs="Arial"/>
              </w:rPr>
            </w:pPr>
            <w:r w:rsidRPr="002B3C0B">
              <w:rPr>
                <w:rFonts w:cs="Arial"/>
              </w:rPr>
              <w:t>Superficial application / brush / roller / pad</w:t>
            </w:r>
          </w:p>
          <w:p w14:paraId="75E1CB27" w14:textId="77777777" w:rsidR="000303B2" w:rsidRPr="002B3C0B" w:rsidRDefault="000303B2" w:rsidP="007F243F">
            <w:pPr>
              <w:snapToGrid w:val="0"/>
              <w:ind w:left="49"/>
              <w:rPr>
                <w:rFonts w:cs="Arial"/>
              </w:rPr>
            </w:pPr>
            <w:r w:rsidRPr="002B3C0B">
              <w:rPr>
                <w:rFonts w:cs="Arial"/>
              </w:rPr>
              <w:t>Superficial application / spray</w:t>
            </w:r>
          </w:p>
          <w:p w14:paraId="723B9725" w14:textId="77777777" w:rsidR="000303B2" w:rsidRPr="002B3C0B" w:rsidRDefault="000303B2" w:rsidP="007F243F">
            <w:pPr>
              <w:snapToGrid w:val="0"/>
              <w:ind w:left="49"/>
              <w:rPr>
                <w:rFonts w:cs="Arial"/>
                <w:b/>
              </w:rPr>
            </w:pPr>
            <w:r w:rsidRPr="002B3C0B">
              <w:rPr>
                <w:rFonts w:cs="Arial"/>
              </w:rPr>
              <w:t>Injection (combined with a superficial application)</w:t>
            </w:r>
          </w:p>
        </w:tc>
      </w:tr>
      <w:tr w:rsidR="000303B2" w:rsidRPr="002B3C0B" w14:paraId="5118A32F"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6D4BDF" w14:textId="77777777" w:rsidR="000303B2" w:rsidRPr="002B3C0B" w:rsidRDefault="000303B2" w:rsidP="007F243F">
            <w:pPr>
              <w:rPr>
                <w:b/>
              </w:rPr>
            </w:pPr>
            <w:r w:rsidRPr="002B3C0B">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0457CB" w14:textId="70EC2D2B" w:rsidR="000303B2" w:rsidRPr="002B3C0B" w:rsidRDefault="000303B2" w:rsidP="007F243F">
            <w:pPr>
              <w:ind w:left="83"/>
              <w:rPr>
                <w:rFonts w:cs="Arial"/>
              </w:rPr>
            </w:pPr>
            <w:r w:rsidRPr="002B3C0B">
              <w:rPr>
                <w:rFonts w:cs="Arial"/>
              </w:rPr>
              <w:t xml:space="preserve">The </w:t>
            </w:r>
            <w:r w:rsidR="00F91A22" w:rsidRPr="002B3C0B">
              <w:rPr>
                <w:rFonts w:cs="Arial"/>
              </w:rPr>
              <w:t>produ</w:t>
            </w:r>
            <w:r w:rsidR="00F91A22">
              <w:rPr>
                <w:rFonts w:cs="Arial"/>
              </w:rPr>
              <w:t>ct</w:t>
            </w:r>
            <w:r w:rsidR="00F91A22" w:rsidRPr="002B3C0B">
              <w:rPr>
                <w:rFonts w:cs="Arial"/>
              </w:rPr>
              <w:t xml:space="preserve"> </w:t>
            </w:r>
            <w:r w:rsidRPr="002B3C0B">
              <w:rPr>
                <w:rFonts w:cs="Arial"/>
              </w:rPr>
              <w:t>is ready to use.</w:t>
            </w:r>
          </w:p>
          <w:p w14:paraId="3AA8DFE9" w14:textId="77777777" w:rsidR="000303B2" w:rsidRPr="002B3C0B" w:rsidRDefault="000303B2" w:rsidP="007F243F">
            <w:pPr>
              <w:ind w:left="83"/>
              <w:rPr>
                <w:rFonts w:cs="Arial"/>
              </w:rPr>
            </w:pPr>
          </w:p>
          <w:p w14:paraId="2FABE7A2" w14:textId="4A81E368" w:rsidR="000303B2" w:rsidRPr="002B3C0B" w:rsidRDefault="009C78EF" w:rsidP="007F243F">
            <w:pPr>
              <w:ind w:left="83"/>
              <w:rPr>
                <w:rFonts w:cs="Arial"/>
              </w:rPr>
            </w:pPr>
            <w:r>
              <w:rPr>
                <w:rFonts w:cs="Arial"/>
              </w:rPr>
              <w:t>When t</w:t>
            </w:r>
            <w:r w:rsidR="000303B2" w:rsidRPr="002B3C0B">
              <w:rPr>
                <w:rFonts w:cs="Arial"/>
              </w:rPr>
              <w:t xml:space="preserve">he </w:t>
            </w:r>
            <w:r>
              <w:rPr>
                <w:rFonts w:cs="Arial"/>
              </w:rPr>
              <w:t>treatment</w:t>
            </w:r>
            <w:r w:rsidRPr="002B3C0B">
              <w:rPr>
                <w:rFonts w:cs="Arial"/>
              </w:rPr>
              <w:t xml:space="preserve"> </w:t>
            </w:r>
            <w:r w:rsidR="000303B2" w:rsidRPr="002B3C0B">
              <w:rPr>
                <w:rFonts w:cs="Arial"/>
              </w:rPr>
              <w:t xml:space="preserve">is performed by </w:t>
            </w:r>
            <w:r>
              <w:rPr>
                <w:rFonts w:cs="Arial"/>
              </w:rPr>
              <w:t>superficial application, t</w:t>
            </w:r>
            <w:r w:rsidR="000303B2" w:rsidRPr="002B3C0B">
              <w:rPr>
                <w:rFonts w:cs="Arial"/>
              </w:rPr>
              <w:t xml:space="preserve">he application rate is : </w:t>
            </w:r>
          </w:p>
          <w:p w14:paraId="70E1FCB4" w14:textId="77777777" w:rsidR="000303B2" w:rsidRPr="002B3C0B" w:rsidRDefault="000303B2" w:rsidP="00A17B44">
            <w:pPr>
              <w:numPr>
                <w:ilvl w:val="0"/>
                <w:numId w:val="6"/>
              </w:numPr>
              <w:suppressAutoHyphens w:val="0"/>
              <w:ind w:left="474" w:hanging="283"/>
              <w:rPr>
                <w:rFonts w:cs="Arial"/>
                <w:b/>
              </w:rPr>
            </w:pPr>
            <w:r w:rsidRPr="002B3C0B">
              <w:rPr>
                <w:rFonts w:cs="Arial"/>
              </w:rPr>
              <w:t xml:space="preserve">300 g of product / m² of wood </w:t>
            </w:r>
          </w:p>
          <w:p w14:paraId="28A870D7" w14:textId="77777777" w:rsidR="000303B2" w:rsidRPr="002B3C0B" w:rsidRDefault="000303B2" w:rsidP="007F243F">
            <w:pPr>
              <w:rPr>
                <w:rFonts w:cs="Arial"/>
              </w:rPr>
            </w:pPr>
          </w:p>
          <w:p w14:paraId="60FDADDD" w14:textId="77777777" w:rsidR="000303B2" w:rsidRPr="002B3C0B" w:rsidRDefault="000303B2" w:rsidP="007F243F">
            <w:pPr>
              <w:ind w:left="83"/>
              <w:rPr>
                <w:rFonts w:cs="Arial"/>
              </w:rPr>
            </w:pPr>
            <w:r w:rsidRPr="002B3C0B">
              <w:rPr>
                <w:rFonts w:cs="Arial"/>
              </w:rPr>
              <w:t xml:space="preserve">When the application is performed by injection (combined with superficial application), the application rate is : </w:t>
            </w:r>
          </w:p>
          <w:p w14:paraId="7F03D53E" w14:textId="77777777" w:rsidR="000303B2" w:rsidRPr="002B3C0B" w:rsidRDefault="000303B2" w:rsidP="00A17B44">
            <w:pPr>
              <w:numPr>
                <w:ilvl w:val="0"/>
                <w:numId w:val="6"/>
              </w:numPr>
              <w:suppressAutoHyphens w:val="0"/>
              <w:ind w:left="474" w:hanging="283"/>
              <w:rPr>
                <w:rFonts w:cs="Arial"/>
                <w:b/>
              </w:rPr>
            </w:pPr>
            <w:r w:rsidRPr="002B3C0B">
              <w:rPr>
                <w:rFonts w:cs="Arial"/>
              </w:rPr>
              <w:t>180 g of product / m² of wood (+ 300 g of product / m² of wood)</w:t>
            </w:r>
          </w:p>
        </w:tc>
      </w:tr>
      <w:tr w:rsidR="000303B2" w:rsidRPr="002B3C0B" w14:paraId="6A6A990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391F10" w14:textId="77777777" w:rsidR="000303B2" w:rsidRPr="002B3C0B" w:rsidRDefault="000303B2" w:rsidP="007F243F">
            <w:pPr>
              <w:rPr>
                <w:b/>
              </w:rPr>
            </w:pPr>
            <w:r w:rsidRPr="002B3C0B">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96C3F" w14:textId="77777777" w:rsidR="000303B2" w:rsidRPr="002B3C0B" w:rsidRDefault="000303B2" w:rsidP="007F243F">
            <w:pPr>
              <w:ind w:firstLine="49"/>
              <w:rPr>
                <w:rFonts w:cs="Arial"/>
              </w:rPr>
            </w:pPr>
            <w:r w:rsidRPr="002B3C0B">
              <w:rPr>
                <w:rFonts w:cs="Arial"/>
              </w:rPr>
              <w:t>Professional and non-professional users</w:t>
            </w:r>
          </w:p>
        </w:tc>
      </w:tr>
      <w:tr w:rsidR="000303B2" w:rsidRPr="002B3C0B" w14:paraId="0B8D9EB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7CBFB1" w14:textId="77777777" w:rsidR="000303B2" w:rsidRPr="002B3C0B" w:rsidRDefault="000303B2" w:rsidP="007F243F">
            <w:pPr>
              <w:rPr>
                <w:b/>
              </w:rPr>
            </w:pPr>
            <w:r w:rsidRPr="002B3C0B">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662D70" w14:textId="77777777" w:rsidR="000136EC" w:rsidRDefault="000136EC" w:rsidP="000136EC">
            <w:pPr>
              <w:autoSpaceDE w:val="0"/>
              <w:autoSpaceDN w:val="0"/>
              <w:adjustRightInd w:val="0"/>
              <w:rPr>
                <w:rFonts w:cs="Arial"/>
                <w:color w:val="000000"/>
                <w:lang w:val="en-US" w:eastAsia="fr-FR"/>
              </w:rPr>
            </w:pPr>
            <w:r>
              <w:rPr>
                <w:rFonts w:cs="Arial"/>
                <w:color w:val="000000"/>
                <w:lang w:val="en-US" w:eastAsia="fr-FR"/>
              </w:rPr>
              <w:t>For professional users:</w:t>
            </w:r>
          </w:p>
          <w:p w14:paraId="0CE9E8D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04977BEC" w14:textId="6C0F22D6"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279B618"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524B9ABF" w14:textId="6D963A7F"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97C7E0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6 L and 25 L HDPE jerry cans</w:t>
            </w:r>
          </w:p>
          <w:p w14:paraId="77FBE147" w14:textId="3485FF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14FE61F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- 30 L HDPE pails</w:t>
            </w:r>
          </w:p>
          <w:p w14:paraId="7E0146A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- 200 L HDPE drums</w:t>
            </w:r>
          </w:p>
          <w:p w14:paraId="11FF58AC"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xml:space="preserve">- 1000 HDPE intermediate bulk containers. </w:t>
            </w:r>
          </w:p>
          <w:p w14:paraId="0BF96B5F" w14:textId="77777777" w:rsidR="000136EC" w:rsidRDefault="000136EC" w:rsidP="000136EC">
            <w:pPr>
              <w:rPr>
                <w:lang w:val="en-US"/>
              </w:rPr>
            </w:pPr>
          </w:p>
          <w:p w14:paraId="7A98C76B" w14:textId="77777777" w:rsidR="000136EC" w:rsidRPr="00346DC0" w:rsidRDefault="000136EC" w:rsidP="000136EC">
            <w:pPr>
              <w:rPr>
                <w:lang w:val="en-US"/>
              </w:rPr>
            </w:pPr>
            <w:r w:rsidRPr="001A1502">
              <w:rPr>
                <w:lang w:val="en-US"/>
              </w:rPr>
              <w:t>F</w:t>
            </w:r>
            <w:r w:rsidRPr="00346DC0">
              <w:rPr>
                <w:lang w:val="en-US"/>
              </w:rPr>
              <w:t>or non professional users:</w:t>
            </w:r>
          </w:p>
          <w:p w14:paraId="52273EA5"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469B13A3" w14:textId="70039425"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64D29E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194E87E0" w14:textId="13FC4DE8"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lastRenderedPageBreak/>
              <w:t>- 2.5 L, 5 L and 6 L metal cans</w:t>
            </w:r>
            <w:r w:rsidR="00C07E1F">
              <w:rPr>
                <w:rFonts w:cs="Arial"/>
                <w:color w:val="000000"/>
                <w:lang w:val="en-US" w:eastAsia="fr-FR"/>
              </w:rPr>
              <w:t xml:space="preserve"> (tin plate can with epoxy phenolic varnish)</w:t>
            </w:r>
          </w:p>
          <w:p w14:paraId="74BF4BE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and 25 L HDPE jerry cans</w:t>
            </w:r>
          </w:p>
          <w:p w14:paraId="4AD2943C" w14:textId="56B956E5" w:rsidR="000303B2" w:rsidRPr="00543003" w:rsidRDefault="000136EC" w:rsidP="001859D9">
            <w:pPr>
              <w:autoSpaceDE w:val="0"/>
              <w:autoSpaceDN w:val="0"/>
              <w:adjustRightInd w:val="0"/>
              <w:rPr>
                <w:lang w:val="en-US"/>
              </w:rPr>
            </w:pPr>
            <w:r w:rsidRPr="00346DC0">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530E6895" w14:textId="62D3E016" w:rsidR="000303B2" w:rsidRPr="00D84DF4" w:rsidRDefault="000303B2" w:rsidP="00D84DF4">
      <w:pPr>
        <w:pStyle w:val="Titre5"/>
        <w:numPr>
          <w:ilvl w:val="4"/>
          <w:numId w:val="4"/>
        </w:numPr>
        <w:spacing w:before="240"/>
      </w:pPr>
      <w:bookmarkStart w:id="43" w:name="_Toc496718583"/>
      <w:r w:rsidRPr="00D84DF4">
        <w:lastRenderedPageBreak/>
        <w:t>Use-specific instructions for use</w:t>
      </w:r>
      <w:bookmarkEnd w:id="4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241A7619"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CF0C5F" w14:textId="6B94A364" w:rsidR="000303B2" w:rsidRPr="001859D9" w:rsidRDefault="000303B2" w:rsidP="001859D9">
            <w:pPr>
              <w:numPr>
                <w:ilvl w:val="0"/>
                <w:numId w:val="7"/>
              </w:numPr>
              <w:ind w:left="380" w:hanging="380"/>
              <w:jc w:val="both"/>
              <w:rPr>
                <w:rFonts w:eastAsia="Calibri" w:cs="Arial"/>
                <w:bCs/>
                <w:szCs w:val="22"/>
                <w:lang w:val="en-US" w:eastAsia="en-US"/>
              </w:rPr>
            </w:pPr>
            <w:r w:rsidRPr="001859D9">
              <w:rPr>
                <w:rFonts w:eastAsia="Calibri" w:cs="Arial"/>
                <w:bCs/>
                <w:szCs w:val="22"/>
                <w:lang w:val="en-US" w:eastAsia="en-US"/>
              </w:rPr>
              <w:t>Curative treatments performed by injection must always be combined with curative treatments applied by superficial application.</w:t>
            </w:r>
          </w:p>
        </w:tc>
      </w:tr>
    </w:tbl>
    <w:p w14:paraId="263171FA" w14:textId="7B62811D" w:rsidR="000303B2" w:rsidRPr="00D84DF4" w:rsidRDefault="000303B2" w:rsidP="00D84DF4">
      <w:pPr>
        <w:pStyle w:val="Titre5"/>
        <w:numPr>
          <w:ilvl w:val="4"/>
          <w:numId w:val="4"/>
        </w:numPr>
        <w:spacing w:before="240"/>
      </w:pPr>
      <w:bookmarkStart w:id="44" w:name="_Toc496718584"/>
      <w:r w:rsidRPr="00D84DF4">
        <w:t>Use-specific risk mitigation measures</w:t>
      </w:r>
      <w:bookmarkEnd w:id="44"/>
      <w:r w:rsidRPr="00D84DF4">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F63DB63" w14:textId="77777777" w:rsidTr="002954BF">
        <w:trPr>
          <w:trHeight w:val="169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A025F" w14:textId="77777777" w:rsidR="0020276B" w:rsidRPr="00E77C4C" w:rsidRDefault="0020276B" w:rsidP="00DE081E">
            <w:pPr>
              <w:pStyle w:val="Paragraphedeliste"/>
              <w:numPr>
                <w:ilvl w:val="0"/>
                <w:numId w:val="8"/>
              </w:numPr>
              <w:spacing w:before="80"/>
              <w:ind w:left="522"/>
              <w:rPr>
                <w:rFonts w:cs="Arial"/>
                <w:szCs w:val="22"/>
                <w:lang w:val="en-US" w:eastAsia="en-US"/>
              </w:rPr>
            </w:pPr>
            <w:r w:rsidRPr="00E77C4C">
              <w:rPr>
                <w:rFonts w:cs="Arial"/>
                <w:b/>
                <w:szCs w:val="22"/>
                <w:lang w:val="en-US" w:eastAsia="en-US"/>
              </w:rPr>
              <w:t>PROFESSIONAL USERS</w:t>
            </w:r>
            <w:r w:rsidRPr="00E77C4C">
              <w:rPr>
                <w:rFonts w:cs="Arial"/>
                <w:szCs w:val="22"/>
                <w:lang w:val="en-US" w:eastAsia="en-US"/>
              </w:rPr>
              <w:t xml:space="preserve"> For injection combined to brush application, wear protective chemical resistant gloves (glove material to be specified by the authorisation holder within the product information) during injection.</w:t>
            </w:r>
          </w:p>
          <w:p w14:paraId="486BBEC2" w14:textId="2616B7E9" w:rsidR="000303B2" w:rsidRPr="00DE081E" w:rsidRDefault="0020276B" w:rsidP="00DE081E">
            <w:pPr>
              <w:pStyle w:val="Paragraphedeliste"/>
              <w:numPr>
                <w:ilvl w:val="0"/>
                <w:numId w:val="8"/>
              </w:numPr>
              <w:spacing w:before="80"/>
              <w:ind w:left="522"/>
            </w:pPr>
            <w:r w:rsidRPr="00E77C4C">
              <w:rPr>
                <w:rFonts w:cs="Arial"/>
                <w:b/>
                <w:szCs w:val="22"/>
                <w:lang w:val="en-US" w:eastAsia="en-US"/>
              </w:rPr>
              <w:t>PROFESSIONAL USERS</w:t>
            </w:r>
            <w:r w:rsidRPr="00E77C4C">
              <w:rPr>
                <w:rFonts w:cs="Arial"/>
                <w:szCs w:val="22"/>
                <w:lang w:val="en-US" w:eastAsia="en-US"/>
              </w:rPr>
              <w:t xml:space="preserve"> For injection combined to spray application, wear protective chemical resistant gloves (glove material to be specified by the authorisation holder within the product information) </w:t>
            </w:r>
            <w:r w:rsidR="00BA28B9">
              <w:rPr>
                <w:rFonts w:cs="Arial"/>
                <w:szCs w:val="22"/>
                <w:lang w:val="en-US" w:eastAsia="en-US"/>
              </w:rPr>
              <w:t>and coated coverall (category III</w:t>
            </w:r>
            <w:r w:rsidRPr="00E77C4C">
              <w:rPr>
                <w:rFonts w:cs="Arial"/>
                <w:szCs w:val="22"/>
                <w:lang w:val="en-US" w:eastAsia="en-US"/>
              </w:rPr>
              <w:t xml:space="preserve"> type 6) during application by spraying and gloves during injection</w:t>
            </w:r>
          </w:p>
          <w:p w14:paraId="51EE55F1" w14:textId="63622D2B" w:rsidR="00DE081E" w:rsidRPr="00E77C4C" w:rsidRDefault="00DE081E" w:rsidP="00906C15">
            <w:pPr>
              <w:numPr>
                <w:ilvl w:val="0"/>
                <w:numId w:val="8"/>
              </w:numPr>
              <w:suppressAutoHyphens w:val="0"/>
              <w:spacing w:line="276" w:lineRule="auto"/>
              <w:ind w:left="522"/>
              <w:jc w:val="both"/>
            </w:pPr>
          </w:p>
        </w:tc>
      </w:tr>
    </w:tbl>
    <w:p w14:paraId="74E440D3" w14:textId="5D84951C" w:rsidR="000303B2" w:rsidRPr="00563C5A" w:rsidRDefault="000303B2" w:rsidP="00D84DF4">
      <w:pPr>
        <w:pStyle w:val="Titre5"/>
        <w:numPr>
          <w:ilvl w:val="4"/>
          <w:numId w:val="4"/>
        </w:numPr>
        <w:spacing w:before="240"/>
        <w:rPr>
          <w:lang w:val="en-US"/>
        </w:rPr>
      </w:pPr>
      <w:bookmarkStart w:id="45" w:name="_Toc496718585"/>
      <w:r w:rsidRPr="00563C5A">
        <w:rPr>
          <w:lang w:val="en-US"/>
        </w:rPr>
        <w:t>Where specific to the use, the particulars of likely direct or indirect effects, first aid instructions and emergency measures to protect the environment</w:t>
      </w:r>
      <w:bookmarkEnd w:id="45"/>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2871DB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7D303" w14:textId="77777777" w:rsidR="000303B2" w:rsidRPr="008B0DA6" w:rsidRDefault="000303B2" w:rsidP="007F243F">
            <w:pPr>
              <w:spacing w:before="80"/>
            </w:pPr>
          </w:p>
        </w:tc>
      </w:tr>
    </w:tbl>
    <w:p w14:paraId="348CBB0B" w14:textId="75C6D3BA" w:rsidR="000303B2" w:rsidRPr="00563C5A" w:rsidRDefault="000303B2" w:rsidP="00D84DF4">
      <w:pPr>
        <w:pStyle w:val="Titre5"/>
        <w:numPr>
          <w:ilvl w:val="4"/>
          <w:numId w:val="4"/>
        </w:numPr>
        <w:spacing w:before="240"/>
        <w:rPr>
          <w:lang w:val="en-US"/>
        </w:rPr>
      </w:pPr>
      <w:bookmarkStart w:id="46" w:name="_Toc496718586"/>
      <w:r w:rsidRPr="00563C5A">
        <w:rPr>
          <w:lang w:val="en-US"/>
        </w:rPr>
        <w:t>Where specific to the use, the instructions for safe disposal of the product and its packaging</w:t>
      </w:r>
      <w:bookmarkEnd w:id="46"/>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5292A4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0779B" w14:textId="77777777" w:rsidR="000303B2" w:rsidRPr="008B0DA6" w:rsidRDefault="000303B2" w:rsidP="007F243F">
            <w:pPr>
              <w:spacing w:before="80"/>
            </w:pPr>
          </w:p>
        </w:tc>
      </w:tr>
    </w:tbl>
    <w:p w14:paraId="5747F61B" w14:textId="67B589B1" w:rsidR="000303B2" w:rsidRPr="00563C5A" w:rsidRDefault="000303B2" w:rsidP="00D84DF4">
      <w:pPr>
        <w:pStyle w:val="Titre5"/>
        <w:numPr>
          <w:ilvl w:val="4"/>
          <w:numId w:val="4"/>
        </w:numPr>
        <w:spacing w:before="240"/>
        <w:rPr>
          <w:lang w:val="en-US"/>
        </w:rPr>
      </w:pPr>
      <w:bookmarkStart w:id="47" w:name="_Toc496718587"/>
      <w:r w:rsidRPr="00563C5A">
        <w:rPr>
          <w:lang w:val="en-US"/>
        </w:rPr>
        <w:t>. Where specific to the use, the conditions of storage and shelf-life of the product under normal conditions of storage</w:t>
      </w:r>
      <w:bookmarkEnd w:id="4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379539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93D80" w14:textId="77777777" w:rsidR="000303B2" w:rsidRPr="008B0DA6" w:rsidRDefault="000303B2" w:rsidP="007F243F">
            <w:pPr>
              <w:spacing w:before="80"/>
            </w:pPr>
          </w:p>
        </w:tc>
      </w:tr>
    </w:tbl>
    <w:p w14:paraId="00884D2E" w14:textId="77777777" w:rsidR="000303B2" w:rsidRDefault="000303B2" w:rsidP="000303B2"/>
    <w:p w14:paraId="08058D38" w14:textId="77777777" w:rsidR="000303B2" w:rsidRDefault="000303B2" w:rsidP="000303B2"/>
    <w:p w14:paraId="580756F7" w14:textId="77777777" w:rsidR="000303B2" w:rsidRPr="00563C5A" w:rsidRDefault="000303B2" w:rsidP="00230F09">
      <w:pPr>
        <w:pStyle w:val="Titre3"/>
        <w:numPr>
          <w:ilvl w:val="2"/>
          <w:numId w:val="4"/>
        </w:numPr>
        <w:rPr>
          <w:lang w:val="en-US"/>
        </w:rPr>
      </w:pPr>
      <w:bookmarkStart w:id="48" w:name="_Toc496718588"/>
      <w:bookmarkStart w:id="49" w:name="_Toc529867544"/>
      <w:r w:rsidRPr="00563C5A">
        <w:rPr>
          <w:lang w:val="en-US"/>
        </w:rPr>
        <w:t xml:space="preserve">General directions for use of the meta SPC </w:t>
      </w:r>
      <w:bookmarkEnd w:id="48"/>
      <w:r w:rsidRPr="00563C5A">
        <w:rPr>
          <w:lang w:val="en-US"/>
        </w:rPr>
        <w:t>3</w:t>
      </w:r>
      <w:bookmarkEnd w:id="49"/>
    </w:p>
    <w:p w14:paraId="2CA01ADC" w14:textId="77777777" w:rsidR="000303B2" w:rsidRPr="000651CB" w:rsidRDefault="000303B2" w:rsidP="000651CB">
      <w:pPr>
        <w:pStyle w:val="Titre4"/>
        <w:numPr>
          <w:ilvl w:val="3"/>
          <w:numId w:val="4"/>
        </w:numPr>
      </w:pPr>
      <w:bookmarkStart w:id="50" w:name="_Toc496718589"/>
      <w:bookmarkStart w:id="51" w:name="_Toc529867545"/>
      <w:r w:rsidRPr="000651CB">
        <w:t>Instructions for use</w:t>
      </w:r>
      <w:bookmarkEnd w:id="50"/>
      <w:bookmarkEnd w:id="5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45B5A694"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332E8" w14:textId="77777777" w:rsidR="000303B2" w:rsidRDefault="000303B2"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68349E9C" w14:textId="77777777" w:rsidR="000303B2" w:rsidRPr="00537BE9" w:rsidRDefault="000303B2" w:rsidP="00A17B44">
            <w:pPr>
              <w:numPr>
                <w:ilvl w:val="0"/>
                <w:numId w:val="7"/>
              </w:numPr>
              <w:ind w:left="380" w:hanging="380"/>
              <w:jc w:val="both"/>
            </w:pPr>
            <w:r w:rsidRPr="002A0B64">
              <w:rPr>
                <w:rFonts w:eastAsia="Calibri" w:cs="Arial"/>
                <w:bCs/>
                <w:szCs w:val="22"/>
                <w:lang w:val="en-US" w:eastAsia="en-US"/>
              </w:rPr>
              <w:t>The users should inform if the treatment is ineffective and report straightforward to the authorisation holder.</w:t>
            </w:r>
          </w:p>
        </w:tc>
      </w:tr>
    </w:tbl>
    <w:p w14:paraId="64C468C9" w14:textId="77777777" w:rsidR="000303B2" w:rsidRPr="000651CB" w:rsidRDefault="000303B2" w:rsidP="000651CB">
      <w:pPr>
        <w:pStyle w:val="Titre4"/>
        <w:numPr>
          <w:ilvl w:val="3"/>
          <w:numId w:val="4"/>
        </w:numPr>
      </w:pPr>
      <w:bookmarkStart w:id="52" w:name="_Toc496718590"/>
      <w:bookmarkStart w:id="53" w:name="_Toc529867546"/>
      <w:r w:rsidRPr="000651CB">
        <w:t>Risk mitigation measures</w:t>
      </w:r>
      <w:bookmarkEnd w:id="52"/>
      <w:bookmarkEnd w:id="5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133E1696" w14:textId="77777777" w:rsidTr="00AC71CC">
        <w:trPr>
          <w:trHeight w:val="75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3CE8D2" w14:textId="77777777" w:rsidR="00877636" w:rsidRPr="00E77C4C" w:rsidRDefault="00877636" w:rsidP="00877636">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apply on wood likely to be in contact with food, feed, drinks and livestock.</w:t>
            </w:r>
          </w:p>
          <w:p w14:paraId="5DF4CBDF" w14:textId="2DF3D9F2" w:rsidR="00003500" w:rsidRPr="00E77C4C" w:rsidRDefault="0020276B" w:rsidP="00BA28B9">
            <w:pPr>
              <w:pStyle w:val="Paragraphedeliste"/>
              <w:numPr>
                <w:ilvl w:val="0"/>
                <w:numId w:val="8"/>
              </w:numPr>
              <w:spacing w:before="80"/>
              <w:ind w:left="664" w:hanging="567"/>
            </w:pPr>
            <w:r w:rsidRPr="00E77C4C">
              <w:rPr>
                <w:rFonts w:cs="Arial"/>
                <w:b/>
                <w:szCs w:val="22"/>
                <w:lang w:val="en-US" w:eastAsia="en-US"/>
              </w:rPr>
              <w:t>PROFESSIONAL USERS</w:t>
            </w:r>
            <w:r w:rsidRPr="00E77C4C">
              <w:rPr>
                <w:rFonts w:cs="Arial"/>
                <w:szCs w:val="22"/>
                <w:lang w:val="en-US" w:eastAsia="en-US"/>
              </w:rPr>
              <w:t xml:space="preserve"> </w:t>
            </w:r>
            <w:r w:rsidR="00003500" w:rsidRPr="00E77C4C">
              <w:rPr>
                <w:rFonts w:cs="Arial"/>
                <w:szCs w:val="22"/>
                <w:lang w:val="en-US" w:eastAsia="en-US"/>
              </w:rPr>
              <w:t xml:space="preserve">For spray application, wear protective chemical resistant gloves (glove material to be specified by the authorisation holder within </w:t>
            </w:r>
            <w:r w:rsidR="00003500" w:rsidRPr="00E77C4C">
              <w:rPr>
                <w:rFonts w:cs="Arial"/>
                <w:szCs w:val="22"/>
                <w:lang w:val="en-US" w:eastAsia="en-US"/>
              </w:rPr>
              <w:lastRenderedPageBreak/>
              <w:t>the product information) and coated coverall (category I</w:t>
            </w:r>
            <w:r w:rsidR="00BA28B9">
              <w:rPr>
                <w:rFonts w:cs="Arial"/>
                <w:szCs w:val="22"/>
                <w:lang w:val="en-US" w:eastAsia="en-US"/>
              </w:rPr>
              <w:t>II</w:t>
            </w:r>
            <w:r w:rsidR="00003500" w:rsidRPr="00E77C4C">
              <w:rPr>
                <w:rFonts w:cs="Arial"/>
                <w:szCs w:val="22"/>
                <w:lang w:val="en-US" w:eastAsia="en-US"/>
              </w:rPr>
              <w:t xml:space="preserve"> type 6) during application . </w:t>
            </w:r>
          </w:p>
        </w:tc>
      </w:tr>
    </w:tbl>
    <w:p w14:paraId="4FF53389" w14:textId="77777777" w:rsidR="000303B2" w:rsidRPr="00563C5A" w:rsidRDefault="000303B2" w:rsidP="000651CB">
      <w:pPr>
        <w:pStyle w:val="Titre4"/>
        <w:numPr>
          <w:ilvl w:val="3"/>
          <w:numId w:val="4"/>
        </w:numPr>
        <w:rPr>
          <w:lang w:val="en-US"/>
        </w:rPr>
      </w:pPr>
      <w:bookmarkStart w:id="54" w:name="_Toc496718591"/>
      <w:bookmarkStart w:id="55" w:name="_Toc529867547"/>
      <w:r w:rsidRPr="00563C5A">
        <w:rPr>
          <w:lang w:val="en-US"/>
        </w:rPr>
        <w:lastRenderedPageBreak/>
        <w:t>Particulars of likely direct or indirect effects, first aid instructions and emergency measures to protect the environment</w:t>
      </w:r>
      <w:bookmarkEnd w:id="54"/>
      <w:bookmarkEnd w:id="5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4699F18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2251D"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E86882E"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Skin contact: Remove contaminated clothing and shoes. Wash contaminated skin with water. Contact poison treatment specialist if symptoms occur.</w:t>
            </w:r>
          </w:p>
          <w:p w14:paraId="5A22FA7E" w14:textId="77777777" w:rsidR="00485F49" w:rsidRPr="001859D9" w:rsidRDefault="00485F49" w:rsidP="00230F09">
            <w:pPr>
              <w:numPr>
                <w:ilvl w:val="0"/>
                <w:numId w:val="7"/>
              </w:numPr>
              <w:suppressAutoHyphens w:val="0"/>
              <w:jc w:val="both"/>
              <w:rPr>
                <w:rFonts w:eastAsia="Calibri" w:cs="Arial"/>
                <w:szCs w:val="22"/>
                <w:lang w:val="en-US" w:eastAsia="en-US"/>
              </w:rPr>
            </w:pPr>
            <w:r w:rsidRPr="001859D9">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AF08CF1"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95BB2DF" w14:textId="77777777" w:rsidR="00485F49" w:rsidRPr="001859D9" w:rsidRDefault="00485F49" w:rsidP="00230F09">
            <w:pPr>
              <w:numPr>
                <w:ilvl w:val="0"/>
                <w:numId w:val="7"/>
              </w:numPr>
              <w:suppressAutoHyphens w:val="0"/>
              <w:ind w:hanging="720"/>
              <w:jc w:val="both"/>
              <w:rPr>
                <w:rFonts w:eastAsia="Calibri" w:cs="Arial"/>
                <w:b/>
                <w:szCs w:val="22"/>
                <w:lang w:val="en-US" w:eastAsia="en-US"/>
              </w:rPr>
            </w:pPr>
            <w:r w:rsidRPr="001859D9">
              <w:rPr>
                <w:rFonts w:eastAsia="Calibri" w:cs="Arial"/>
                <w:szCs w:val="22"/>
                <w:lang w:val="en-US" w:eastAsia="en-US"/>
              </w:rPr>
              <w:t>Do not give fluids or induce vomiting in case of impaired consciousness; place in recovery position and seek medical advice immediately.</w:t>
            </w:r>
          </w:p>
          <w:p w14:paraId="0CC6EDB5" w14:textId="4EDAF5FA" w:rsidR="000303B2" w:rsidRPr="001859D9" w:rsidRDefault="00485F49" w:rsidP="00230F09">
            <w:pPr>
              <w:numPr>
                <w:ilvl w:val="0"/>
                <w:numId w:val="7"/>
              </w:numPr>
              <w:suppressAutoHyphens w:val="0"/>
              <w:ind w:hanging="720"/>
              <w:jc w:val="both"/>
            </w:pPr>
            <w:r w:rsidRPr="001859D9">
              <w:rPr>
                <w:rFonts w:eastAsia="Calibri" w:cs="Arial"/>
                <w:szCs w:val="22"/>
                <w:lang w:val="en-US" w:eastAsia="en-US"/>
              </w:rPr>
              <w:t>Keep the container or label available.</w:t>
            </w:r>
          </w:p>
        </w:tc>
      </w:tr>
    </w:tbl>
    <w:p w14:paraId="1AD47BED" w14:textId="77777777" w:rsidR="000303B2" w:rsidRPr="00563C5A" w:rsidRDefault="000303B2" w:rsidP="000651CB">
      <w:pPr>
        <w:pStyle w:val="Titre4"/>
        <w:numPr>
          <w:ilvl w:val="3"/>
          <w:numId w:val="4"/>
        </w:numPr>
        <w:rPr>
          <w:lang w:val="en-US"/>
        </w:rPr>
      </w:pPr>
      <w:bookmarkStart w:id="56" w:name="_Toc496718592"/>
      <w:bookmarkStart w:id="57" w:name="_Toc529867548"/>
      <w:r w:rsidRPr="00563C5A">
        <w:rPr>
          <w:lang w:val="en-US"/>
        </w:rPr>
        <w:t>Instructions for safe disposal of the product and its packaging</w:t>
      </w:r>
      <w:bookmarkEnd w:id="56"/>
      <w:bookmarkEnd w:id="5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5A882F26"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98870" w14:textId="77777777" w:rsidR="000303B2"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Dispose of unused product, its packaging and all other waste (i.e. plastic sheet) in accordance with local regulations.</w:t>
            </w:r>
          </w:p>
          <w:p w14:paraId="64A2F46F" w14:textId="5DC7AB8C" w:rsidR="0028771A"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Do not discharge unused product on the ground, into water courses, into pipes (sink, toilets…) nor down the drains.</w:t>
            </w:r>
          </w:p>
        </w:tc>
      </w:tr>
    </w:tbl>
    <w:p w14:paraId="3585A311" w14:textId="77777777" w:rsidR="000303B2" w:rsidRPr="00563C5A" w:rsidRDefault="000303B2" w:rsidP="000651CB">
      <w:pPr>
        <w:pStyle w:val="Titre4"/>
        <w:numPr>
          <w:ilvl w:val="3"/>
          <w:numId w:val="4"/>
        </w:numPr>
        <w:rPr>
          <w:lang w:val="en-US"/>
        </w:rPr>
      </w:pPr>
      <w:bookmarkStart w:id="58" w:name="_Toc496718593"/>
      <w:bookmarkStart w:id="59" w:name="_Toc529867549"/>
      <w:r w:rsidRPr="00563C5A">
        <w:rPr>
          <w:lang w:val="en-US"/>
        </w:rPr>
        <w:t>Conditions of storage and shelf-life of the product under normal conditions of storage</w:t>
      </w:r>
      <w:bookmarkEnd w:id="58"/>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023354FA"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E0768"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Shelf life: 24 months</w:t>
            </w:r>
          </w:p>
          <w:p w14:paraId="6E8F03E9"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store at a temperature higher than 40°C</w:t>
            </w:r>
          </w:p>
          <w:p w14:paraId="62CD89FB" w14:textId="76256A04" w:rsidR="000303B2"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Protect from direct sunlight</w:t>
            </w:r>
            <w:r w:rsidR="005207C8" w:rsidRPr="00E77C4C">
              <w:rPr>
                <w:rFonts w:cs="Arial"/>
                <w:szCs w:val="22"/>
                <w:lang w:val="en-US" w:eastAsia="en-US"/>
              </w:rPr>
              <w:t xml:space="preserve"> (except for can containers)</w:t>
            </w:r>
          </w:p>
        </w:tc>
      </w:tr>
    </w:tbl>
    <w:p w14:paraId="064FB8CA" w14:textId="77777777" w:rsidR="000303B2" w:rsidRPr="00230F09" w:rsidRDefault="000303B2" w:rsidP="00230F09">
      <w:pPr>
        <w:pStyle w:val="Titre3"/>
        <w:numPr>
          <w:ilvl w:val="2"/>
          <w:numId w:val="4"/>
        </w:numPr>
      </w:pPr>
      <w:bookmarkStart w:id="60" w:name="_Toc496718594"/>
      <w:bookmarkStart w:id="61" w:name="_Toc529867550"/>
      <w:r w:rsidRPr="00230F09">
        <w:t>Other information</w:t>
      </w:r>
      <w:bookmarkEnd w:id="60"/>
      <w:bookmarkEnd w:id="6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7348823B"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C94C0" w14:textId="77777777" w:rsidR="00F40775" w:rsidRPr="009C32F5" w:rsidRDefault="00F40775" w:rsidP="00F40775">
            <w:pPr>
              <w:pStyle w:val="Paragraphedeliste"/>
              <w:numPr>
                <w:ilvl w:val="0"/>
                <w:numId w:val="8"/>
              </w:numPr>
              <w:spacing w:before="80"/>
              <w:ind w:left="664" w:hanging="567"/>
              <w:rPr>
                <w:rFonts w:cs="Arial"/>
                <w:szCs w:val="22"/>
                <w:lang w:val="en-US" w:eastAsia="en-US"/>
              </w:rPr>
            </w:pPr>
            <w:r w:rsidRPr="009C32F5">
              <w:rPr>
                <w:rFonts w:cs="Arial"/>
                <w:szCs w:val="22"/>
                <w:lang w:val="en-US" w:eastAsia="en-US"/>
              </w:rPr>
              <w:t>The authorization holder should report any observed incidents related to the efficacy to the Competent Authorities (CA).</w:t>
            </w:r>
          </w:p>
          <w:p w14:paraId="3B70D92E" w14:textId="3B954D88" w:rsidR="000303B2" w:rsidRPr="001859D9" w:rsidRDefault="00F40775" w:rsidP="001859D9">
            <w:pPr>
              <w:pStyle w:val="Paragraphedeliste"/>
              <w:numPr>
                <w:ilvl w:val="0"/>
                <w:numId w:val="8"/>
              </w:numPr>
              <w:spacing w:before="80"/>
              <w:ind w:left="664" w:hanging="567"/>
              <w:rPr>
                <w:rFonts w:cs="Arial"/>
                <w:szCs w:val="22"/>
                <w:lang w:val="en-US" w:eastAsia="en-US"/>
              </w:rPr>
            </w:pPr>
            <w:r w:rsidRPr="00676993">
              <w:rPr>
                <w:rFonts w:cs="Arial"/>
                <w:szCs w:val="22"/>
                <w:lang w:val="en-US" w:eastAsia="en-US"/>
              </w:rPr>
              <w:t>Treated wood should not be intended for uses involving contact with food, feed or livestock.</w:t>
            </w:r>
          </w:p>
        </w:tc>
      </w:tr>
    </w:tbl>
    <w:p w14:paraId="3FB8FBC2" w14:textId="77777777" w:rsidR="000303B2" w:rsidRDefault="000303B2" w:rsidP="000303B2"/>
    <w:p w14:paraId="369F11BA" w14:textId="77777777" w:rsidR="00117B9E" w:rsidRDefault="00117B9E" w:rsidP="00117B9E">
      <w:pPr>
        <w:tabs>
          <w:tab w:val="left" w:pos="500"/>
        </w:tabs>
        <w:ind w:left="500" w:hanging="500"/>
        <w:rPr>
          <w:lang w:eastAsia="en-US"/>
        </w:rPr>
      </w:pPr>
    </w:p>
    <w:p w14:paraId="0F77D4A8" w14:textId="77777777" w:rsidR="00117B9E" w:rsidRPr="00563C5A" w:rsidRDefault="00117B9E" w:rsidP="00230F09">
      <w:pPr>
        <w:pStyle w:val="Titre3"/>
        <w:numPr>
          <w:ilvl w:val="2"/>
          <w:numId w:val="4"/>
        </w:numPr>
        <w:rPr>
          <w:lang w:val="en-US"/>
        </w:rPr>
      </w:pPr>
      <w:bookmarkStart w:id="62" w:name="_Toc529867551"/>
      <w:r w:rsidRPr="00563C5A">
        <w:rPr>
          <w:lang w:val="en-US"/>
        </w:rPr>
        <w:t>Third information level:  individual products in the meta SPC 3</w:t>
      </w:r>
      <w:bookmarkEnd w:id="62"/>
    </w:p>
    <w:p w14:paraId="5E3AF23A" w14:textId="77777777" w:rsidR="00D66A41" w:rsidRPr="00563C5A" w:rsidRDefault="00D66A41" w:rsidP="00E52BC5">
      <w:pPr>
        <w:pStyle w:val="Titre4"/>
        <w:numPr>
          <w:ilvl w:val="3"/>
          <w:numId w:val="4"/>
        </w:numPr>
        <w:rPr>
          <w:lang w:val="en-US"/>
        </w:rPr>
      </w:pPr>
      <w:bookmarkStart w:id="63" w:name="_Toc529867552"/>
      <w:r w:rsidRPr="00563C5A">
        <w:rPr>
          <w:lang w:val="en-US"/>
        </w:rPr>
        <w:t>Trade names, authorisation number and specific composition of each individual product</w:t>
      </w:r>
      <w:bookmarkEnd w:id="63"/>
    </w:p>
    <w:p w14:paraId="467A2389" w14:textId="77777777" w:rsidR="00D66A41" w:rsidRPr="00563C5A" w:rsidRDefault="00D66A41" w:rsidP="003273BA">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101E1B" w:rsidRPr="00E77C4C" w14:paraId="4C2104E0" w14:textId="77777777" w:rsidTr="00101E1B">
        <w:trPr>
          <w:trHeight w:val="372"/>
          <w:tblHeader/>
        </w:trPr>
        <w:tc>
          <w:tcPr>
            <w:tcW w:w="1644" w:type="dxa"/>
            <w:tcMar>
              <w:top w:w="40" w:type="dxa"/>
              <w:left w:w="40" w:type="dxa"/>
              <w:bottom w:w="40" w:type="dxa"/>
              <w:right w:w="40" w:type="dxa"/>
            </w:tcMar>
          </w:tcPr>
          <w:p w14:paraId="56B20653" w14:textId="77777777" w:rsidR="00101E1B" w:rsidRPr="00E77C4C" w:rsidRDefault="00101E1B" w:rsidP="007F243F">
            <w:r w:rsidRPr="00E77C4C">
              <w:rPr>
                <w:b/>
                <w:color w:val="000000"/>
                <w:szCs w:val="24"/>
                <w:lang w:eastAsia="en-GB"/>
              </w:rPr>
              <w:lastRenderedPageBreak/>
              <w:t>Trade name</w:t>
            </w:r>
          </w:p>
        </w:tc>
        <w:tc>
          <w:tcPr>
            <w:tcW w:w="7937" w:type="dxa"/>
            <w:gridSpan w:val="5"/>
            <w:tcMar>
              <w:top w:w="40" w:type="dxa"/>
              <w:left w:w="40" w:type="dxa"/>
              <w:bottom w:w="40" w:type="dxa"/>
              <w:right w:w="40" w:type="dxa"/>
            </w:tcMar>
          </w:tcPr>
          <w:p w14:paraId="51B01BAD" w14:textId="6C228DAB" w:rsidR="002F3E30" w:rsidRPr="00E77C4C" w:rsidRDefault="002F3E30" w:rsidP="007F243F">
            <w:pPr>
              <w:rPr>
                <w:color w:val="000000"/>
                <w:lang w:val="fr-FR"/>
              </w:rPr>
            </w:pPr>
            <w:r w:rsidRPr="00E77C4C">
              <w:rPr>
                <w:rFonts w:cs="Arial"/>
                <w:lang w:val="fr-FR"/>
              </w:rPr>
              <w:t>X6119M2</w:t>
            </w:r>
          </w:p>
          <w:p w14:paraId="06A989E7" w14:textId="77777777" w:rsidR="00101E1B" w:rsidRPr="00E77C4C" w:rsidRDefault="00101E1B" w:rsidP="007F243F">
            <w:pPr>
              <w:rPr>
                <w:color w:val="000000"/>
                <w:lang w:val="fr-FR"/>
              </w:rPr>
            </w:pPr>
            <w:r w:rsidRPr="00E77C4C">
              <w:rPr>
                <w:color w:val="000000"/>
                <w:lang w:val="fr-FR"/>
              </w:rPr>
              <w:t>Bricorama Traitement Bois Extérieurs</w:t>
            </w:r>
          </w:p>
          <w:p w14:paraId="311C1E0A" w14:textId="77777777" w:rsidR="00101E1B" w:rsidRPr="00E77C4C" w:rsidRDefault="00101E1B" w:rsidP="007F243F">
            <w:pPr>
              <w:rPr>
                <w:color w:val="000000"/>
                <w:lang w:val="fr-FR"/>
              </w:rPr>
            </w:pPr>
            <w:r w:rsidRPr="00E77C4C">
              <w:rPr>
                <w:color w:val="000000"/>
                <w:lang w:val="fr-FR"/>
              </w:rPr>
              <w:t xml:space="preserve">Xylophene Curatif CE 2006      </w:t>
            </w:r>
          </w:p>
          <w:p w14:paraId="1EB9252D" w14:textId="77777777" w:rsidR="00101E1B" w:rsidRPr="00E77C4C" w:rsidRDefault="00101E1B" w:rsidP="007F243F">
            <w:pPr>
              <w:rPr>
                <w:color w:val="000000"/>
                <w:lang w:val="fr-FR"/>
              </w:rPr>
            </w:pPr>
            <w:r w:rsidRPr="00E77C4C">
              <w:rPr>
                <w:color w:val="000000"/>
                <w:lang w:val="fr-FR"/>
              </w:rPr>
              <w:t>Xylophène Industrie Xylobati CE 2006</w:t>
            </w:r>
          </w:p>
          <w:p w14:paraId="3FD3E406" w14:textId="77777777" w:rsidR="00101E1B" w:rsidRPr="00E77C4C" w:rsidRDefault="00101E1B" w:rsidP="007F243F">
            <w:pPr>
              <w:rPr>
                <w:color w:val="000000"/>
                <w:lang w:val="fr-FR"/>
              </w:rPr>
            </w:pPr>
            <w:r w:rsidRPr="00E77C4C">
              <w:rPr>
                <w:color w:val="000000"/>
                <w:lang w:val="fr-FR"/>
              </w:rPr>
              <w:t>Bricorama Traitement Multi-Usages</w:t>
            </w:r>
          </w:p>
          <w:p w14:paraId="3EDF8841" w14:textId="77777777" w:rsidR="00101E1B" w:rsidRPr="00E77C4C" w:rsidRDefault="00101E1B" w:rsidP="007F243F">
            <w:pPr>
              <w:rPr>
                <w:color w:val="000000"/>
                <w:lang w:val="fr-FR"/>
              </w:rPr>
            </w:pPr>
            <w:r w:rsidRPr="00E77C4C">
              <w:rPr>
                <w:color w:val="000000"/>
                <w:lang w:val="fr-FR"/>
              </w:rPr>
              <w:t xml:space="preserve">Xylophène Multi-Usages </w:t>
            </w:r>
          </w:p>
          <w:p w14:paraId="207B09CB" w14:textId="77777777" w:rsidR="00101E1B" w:rsidRPr="00E77C4C" w:rsidRDefault="00101E1B" w:rsidP="007F243F">
            <w:pPr>
              <w:rPr>
                <w:color w:val="000000"/>
                <w:lang w:val="fr-FR"/>
              </w:rPr>
            </w:pPr>
            <w:r w:rsidRPr="00E77C4C">
              <w:rPr>
                <w:color w:val="000000"/>
                <w:lang w:val="fr-FR"/>
              </w:rPr>
              <w:t>Xylophène Universel</w:t>
            </w:r>
          </w:p>
          <w:p w14:paraId="2B3384F8" w14:textId="77777777" w:rsidR="00101E1B" w:rsidRPr="00E77C4C" w:rsidRDefault="00101E1B" w:rsidP="007F243F">
            <w:pPr>
              <w:rPr>
                <w:color w:val="000000"/>
                <w:lang w:val="fr-FR"/>
              </w:rPr>
            </w:pPr>
            <w:r w:rsidRPr="00E77C4C">
              <w:rPr>
                <w:color w:val="000000"/>
                <w:lang w:val="fr-FR"/>
              </w:rPr>
              <w:t>Traitement du Bois Universel</w:t>
            </w:r>
          </w:p>
          <w:p w14:paraId="7280D7DC" w14:textId="77777777" w:rsidR="00101E1B" w:rsidRPr="00E77C4C" w:rsidRDefault="00101E1B" w:rsidP="007F243F">
            <w:pPr>
              <w:rPr>
                <w:color w:val="000000"/>
                <w:lang w:val="fr-FR"/>
              </w:rPr>
            </w:pPr>
            <w:r w:rsidRPr="00E77C4C">
              <w:rPr>
                <w:color w:val="000000"/>
                <w:lang w:val="fr-FR"/>
              </w:rPr>
              <w:t>Veraxyl Universel Traitement Du Bois</w:t>
            </w:r>
          </w:p>
          <w:p w14:paraId="53E614D9" w14:textId="77777777" w:rsidR="00101E1B" w:rsidRPr="00E77C4C" w:rsidRDefault="00101E1B" w:rsidP="007F243F">
            <w:pPr>
              <w:rPr>
                <w:color w:val="000000"/>
                <w:lang w:val="fr-FR"/>
              </w:rPr>
            </w:pPr>
            <w:r w:rsidRPr="00E77C4C">
              <w:rPr>
                <w:color w:val="000000"/>
                <w:lang w:val="fr-FR"/>
              </w:rPr>
              <w:t>Xylophène Bois Extérieurs</w:t>
            </w:r>
          </w:p>
          <w:p w14:paraId="3CBAA179" w14:textId="77777777" w:rsidR="00101E1B" w:rsidRPr="00E77C4C" w:rsidRDefault="00101E1B" w:rsidP="007F243F">
            <w:pPr>
              <w:rPr>
                <w:color w:val="000000"/>
                <w:lang w:val="fr-FR"/>
              </w:rPr>
            </w:pPr>
            <w:r w:rsidRPr="00E77C4C">
              <w:rPr>
                <w:color w:val="000000"/>
                <w:lang w:val="fr-FR"/>
              </w:rPr>
              <w:t>Xylophene Expert Xylo Total</w:t>
            </w:r>
          </w:p>
          <w:p w14:paraId="5ED17439" w14:textId="77777777" w:rsidR="00101E1B" w:rsidRPr="00E77C4C" w:rsidRDefault="00101E1B" w:rsidP="007F243F">
            <w:pPr>
              <w:rPr>
                <w:color w:val="000000"/>
                <w:lang w:val="fr-FR"/>
              </w:rPr>
            </w:pPr>
            <w:r w:rsidRPr="00E77C4C">
              <w:rPr>
                <w:color w:val="000000"/>
                <w:lang w:val="fr-FR"/>
              </w:rPr>
              <w:t>Xylophène Professionnel M2000</w:t>
            </w:r>
          </w:p>
          <w:p w14:paraId="2464A3AC" w14:textId="77777777" w:rsidR="00101E1B" w:rsidRPr="00E77C4C" w:rsidRDefault="00101E1B" w:rsidP="007F243F">
            <w:pPr>
              <w:rPr>
                <w:color w:val="000000"/>
                <w:lang w:val="fr-FR"/>
              </w:rPr>
            </w:pPr>
            <w:r w:rsidRPr="00E77C4C">
              <w:rPr>
                <w:color w:val="000000"/>
                <w:lang w:val="fr-FR"/>
              </w:rPr>
              <w:t xml:space="preserve">Colours Traitement Multi-Usages </w:t>
            </w:r>
          </w:p>
          <w:p w14:paraId="43E7C5B7" w14:textId="77777777" w:rsidR="00101E1B" w:rsidRPr="00E77C4C" w:rsidRDefault="00101E1B" w:rsidP="007F243F">
            <w:pPr>
              <w:rPr>
                <w:color w:val="000000"/>
                <w:lang w:val="fr-FR"/>
              </w:rPr>
            </w:pPr>
            <w:r w:rsidRPr="00E77C4C">
              <w:rPr>
                <w:color w:val="000000"/>
                <w:lang w:val="fr-FR"/>
              </w:rPr>
              <w:t>Boisilor Traitement Multi-Usages</w:t>
            </w:r>
          </w:p>
          <w:p w14:paraId="2D98DB38" w14:textId="77777777" w:rsidR="00101E1B" w:rsidRPr="00E77C4C" w:rsidRDefault="00101E1B" w:rsidP="007F243F">
            <w:pPr>
              <w:rPr>
                <w:color w:val="000000"/>
                <w:lang w:val="fr-FR"/>
              </w:rPr>
            </w:pPr>
            <w:r w:rsidRPr="00E77C4C">
              <w:rPr>
                <w:color w:val="000000"/>
                <w:lang w:val="fr-FR"/>
              </w:rPr>
              <w:t>Inventiv' Protec Traitement Multi-Usages</w:t>
            </w:r>
          </w:p>
          <w:p w14:paraId="5C1EAFBC" w14:textId="77777777" w:rsidR="00101E1B" w:rsidRPr="00E77C4C" w:rsidRDefault="00101E1B" w:rsidP="007F243F">
            <w:pPr>
              <w:rPr>
                <w:color w:val="000000"/>
                <w:lang w:val="fr-FR"/>
              </w:rPr>
            </w:pPr>
            <w:r w:rsidRPr="00E77C4C">
              <w:rPr>
                <w:color w:val="000000"/>
                <w:lang w:val="fr-FR"/>
              </w:rPr>
              <w:t>Boisilor Traitement Bois Extérieurs</w:t>
            </w:r>
          </w:p>
          <w:p w14:paraId="2048A893" w14:textId="77777777" w:rsidR="00101E1B" w:rsidRPr="00E77C4C" w:rsidRDefault="00101E1B" w:rsidP="007F243F">
            <w:pPr>
              <w:rPr>
                <w:color w:val="000000"/>
                <w:lang w:val="fr-FR"/>
              </w:rPr>
            </w:pPr>
            <w:r w:rsidRPr="00E77C4C">
              <w:rPr>
                <w:color w:val="000000"/>
                <w:lang w:val="fr-FR"/>
              </w:rPr>
              <w:t>Xylophène Bois Extérieur</w:t>
            </w:r>
          </w:p>
          <w:p w14:paraId="1E77CABF" w14:textId="77777777" w:rsidR="00101E1B" w:rsidRPr="00E77C4C" w:rsidRDefault="00101E1B" w:rsidP="007F243F">
            <w:pPr>
              <w:rPr>
                <w:color w:val="000000"/>
                <w:lang w:val="fr-FR"/>
              </w:rPr>
            </w:pPr>
            <w:r w:rsidRPr="00E77C4C">
              <w:rPr>
                <w:color w:val="000000"/>
                <w:lang w:val="fr-FR"/>
              </w:rPr>
              <w:t>Traitement Bois Extérieur Nuance</w:t>
            </w:r>
          </w:p>
          <w:p w14:paraId="74A9D5D4" w14:textId="77777777" w:rsidR="00101E1B" w:rsidRPr="00E77C4C" w:rsidRDefault="00101E1B" w:rsidP="007F243F">
            <w:pPr>
              <w:rPr>
                <w:color w:val="000000"/>
                <w:lang w:val="fr-FR"/>
              </w:rPr>
            </w:pPr>
            <w:r w:rsidRPr="00E77C4C">
              <w:rPr>
                <w:color w:val="000000"/>
                <w:lang w:val="fr-FR"/>
              </w:rPr>
              <w:t>Traitement Multi-Usages Nuance</w:t>
            </w:r>
          </w:p>
          <w:p w14:paraId="327D1B0E" w14:textId="77777777" w:rsidR="00101E1B" w:rsidRPr="00E77C4C" w:rsidRDefault="00101E1B" w:rsidP="007F243F">
            <w:pPr>
              <w:rPr>
                <w:color w:val="000000"/>
                <w:lang w:val="fr-FR"/>
              </w:rPr>
            </w:pPr>
            <w:r w:rsidRPr="00E77C4C">
              <w:rPr>
                <w:color w:val="000000"/>
                <w:lang w:val="fr-FR"/>
              </w:rPr>
              <w:t>Axton Traitement Universel</w:t>
            </w:r>
          </w:p>
          <w:p w14:paraId="62EEEAED" w14:textId="41D66D9F" w:rsidR="00101E1B" w:rsidRDefault="00101E1B" w:rsidP="007F243F">
            <w:pPr>
              <w:rPr>
                <w:color w:val="000000"/>
                <w:lang w:val="fr-FR"/>
              </w:rPr>
            </w:pPr>
            <w:r w:rsidRPr="00E77C4C">
              <w:rPr>
                <w:color w:val="000000"/>
                <w:lang w:val="fr-FR"/>
              </w:rPr>
              <w:t>Flexell Traitement Universel</w:t>
            </w:r>
          </w:p>
          <w:p w14:paraId="5A384ADF" w14:textId="1DF607BA" w:rsidR="001623DC" w:rsidRPr="00E77C4C" w:rsidRDefault="001623DC" w:rsidP="007F243F">
            <w:pPr>
              <w:rPr>
                <w:color w:val="000000"/>
                <w:lang w:val="fr-FR"/>
              </w:rPr>
            </w:pPr>
            <w:r>
              <w:rPr>
                <w:color w:val="000000"/>
                <w:lang w:val="fr-FR"/>
              </w:rPr>
              <w:t>Xylophène Xylo Total</w:t>
            </w:r>
          </w:p>
          <w:p w14:paraId="02B76F14" w14:textId="77777777" w:rsidR="002F3E30" w:rsidRPr="00A81D66" w:rsidRDefault="002F3E30" w:rsidP="002F3E30">
            <w:pPr>
              <w:ind w:left="4" w:right="113" w:hanging="4"/>
              <w:jc w:val="both"/>
              <w:rPr>
                <w:rFonts w:cs="Arial"/>
                <w:lang w:val="en-US"/>
              </w:rPr>
            </w:pPr>
            <w:r w:rsidRPr="00A81D66">
              <w:rPr>
                <w:rFonts w:cs="Arial"/>
                <w:lang w:val="en-US"/>
              </w:rPr>
              <w:t>Xylophène Hydro, Spain</w:t>
            </w:r>
          </w:p>
          <w:p w14:paraId="522CF1BC" w14:textId="77777777" w:rsidR="002F3E30" w:rsidRPr="00E77C4C" w:rsidRDefault="002F3E30" w:rsidP="002F3E30">
            <w:pPr>
              <w:ind w:left="4" w:right="113" w:hanging="4"/>
              <w:jc w:val="both"/>
              <w:rPr>
                <w:rFonts w:cs="Arial"/>
                <w:lang w:val="es-US"/>
              </w:rPr>
            </w:pPr>
            <w:r w:rsidRPr="00E77C4C">
              <w:rPr>
                <w:rFonts w:cs="Arial"/>
                <w:lang w:val="es-US"/>
              </w:rPr>
              <w:t>Bondex Tratamiento Multiuso Para Madera, Spain</w:t>
            </w:r>
          </w:p>
          <w:p w14:paraId="21429E3B" w14:textId="77777777" w:rsidR="002F3E30" w:rsidRPr="00E77C4C" w:rsidRDefault="002F3E30" w:rsidP="002F3E30">
            <w:pPr>
              <w:ind w:left="4" w:right="113" w:hanging="4"/>
              <w:jc w:val="both"/>
              <w:rPr>
                <w:rFonts w:cs="Arial"/>
                <w:lang w:val="es-US"/>
              </w:rPr>
            </w:pPr>
            <w:r w:rsidRPr="00E77C4C">
              <w:rPr>
                <w:rFonts w:cs="Arial"/>
                <w:lang w:val="es-US"/>
              </w:rPr>
              <w:t>Bondex Multitratamiento, Spain</w:t>
            </w:r>
          </w:p>
          <w:p w14:paraId="13BCFB41" w14:textId="77777777" w:rsidR="002F3E30" w:rsidRPr="00E77C4C" w:rsidRDefault="002F3E30" w:rsidP="002F3E30">
            <w:pPr>
              <w:ind w:left="4" w:right="113" w:hanging="4"/>
              <w:jc w:val="both"/>
              <w:rPr>
                <w:rFonts w:cs="Arial"/>
                <w:lang w:val="es-US"/>
              </w:rPr>
            </w:pPr>
            <w:r w:rsidRPr="00E77C4C">
              <w:rPr>
                <w:rFonts w:cs="Arial"/>
                <w:lang w:val="es-US"/>
              </w:rPr>
              <w:t>Xylophène Hydro, Portugal</w:t>
            </w:r>
          </w:p>
          <w:p w14:paraId="53FF9A78" w14:textId="77777777" w:rsidR="002F3E30" w:rsidRPr="00E77C4C" w:rsidRDefault="002F3E30" w:rsidP="002F3E30">
            <w:pPr>
              <w:ind w:left="4" w:right="113" w:hanging="4"/>
              <w:jc w:val="both"/>
              <w:rPr>
                <w:rFonts w:cs="Arial"/>
                <w:lang w:val="es-US"/>
              </w:rPr>
            </w:pPr>
            <w:r w:rsidRPr="00E77C4C">
              <w:rPr>
                <w:rFonts w:cs="Arial"/>
                <w:lang w:val="es-US"/>
              </w:rPr>
              <w:t>Bondex Tratamento Multi-Usos Para Madeira, Portugal</w:t>
            </w:r>
          </w:p>
          <w:p w14:paraId="0FD5CDBB" w14:textId="77777777" w:rsidR="002F3E30" w:rsidRPr="00E77C4C" w:rsidRDefault="002F3E30" w:rsidP="002F3E30">
            <w:pPr>
              <w:ind w:left="4" w:right="113" w:hanging="4"/>
              <w:jc w:val="both"/>
              <w:rPr>
                <w:rFonts w:cs="Arial"/>
                <w:lang w:val="es-US"/>
              </w:rPr>
            </w:pPr>
            <w:r w:rsidRPr="00E77C4C">
              <w:rPr>
                <w:rFonts w:cs="Arial"/>
                <w:lang w:val="es-US"/>
              </w:rPr>
              <w:t xml:space="preserve">Tratamento Madeiras Exterior Nuance, Portugal </w:t>
            </w:r>
          </w:p>
          <w:p w14:paraId="18423423" w14:textId="77777777" w:rsidR="002F3E30" w:rsidRPr="00E77C4C" w:rsidRDefault="002F3E30" w:rsidP="002F3E30">
            <w:pPr>
              <w:ind w:left="4" w:right="113" w:hanging="4"/>
              <w:jc w:val="both"/>
              <w:rPr>
                <w:rFonts w:cs="Arial"/>
                <w:lang w:val="it-IT"/>
              </w:rPr>
            </w:pPr>
            <w:r w:rsidRPr="00E77C4C">
              <w:rPr>
                <w:rFonts w:cs="Arial"/>
                <w:lang w:val="it-IT"/>
              </w:rPr>
              <w:t>Tratamento  Multiusos Nuance, Portugal</w:t>
            </w:r>
          </w:p>
          <w:p w14:paraId="3ED6D4D8" w14:textId="77777777" w:rsidR="002F3E30" w:rsidRPr="00E77C4C" w:rsidRDefault="002F3E30" w:rsidP="002F3E30">
            <w:pPr>
              <w:ind w:left="4" w:right="113" w:hanging="4"/>
              <w:jc w:val="both"/>
              <w:rPr>
                <w:rFonts w:cs="Arial"/>
                <w:lang w:val="it-IT"/>
              </w:rPr>
            </w:pPr>
            <w:r w:rsidRPr="00E77C4C">
              <w:rPr>
                <w:rFonts w:cs="Arial"/>
                <w:lang w:val="it-IT"/>
              </w:rPr>
              <w:t>Gori 11, Italy</w:t>
            </w:r>
          </w:p>
          <w:p w14:paraId="52B029CD" w14:textId="77777777" w:rsidR="002F3E30" w:rsidRPr="00E77C4C" w:rsidRDefault="002F3E30" w:rsidP="002F3E30">
            <w:pPr>
              <w:ind w:left="4" w:right="113" w:hanging="4"/>
              <w:jc w:val="both"/>
              <w:rPr>
                <w:rFonts w:cs="Arial"/>
                <w:lang w:val="it-IT"/>
              </w:rPr>
            </w:pPr>
            <w:r w:rsidRPr="00E77C4C">
              <w:rPr>
                <w:rFonts w:cs="Arial"/>
                <w:lang w:val="it-IT"/>
              </w:rPr>
              <w:t>Bondex Preserve III, Italy</w:t>
            </w:r>
          </w:p>
          <w:p w14:paraId="4B407450" w14:textId="77777777" w:rsidR="002F3E30" w:rsidRPr="00E77C4C" w:rsidRDefault="002F3E30" w:rsidP="002F3E30">
            <w:pPr>
              <w:pStyle w:val="Default"/>
              <w:ind w:left="4" w:right="113" w:hanging="4"/>
              <w:jc w:val="both"/>
              <w:rPr>
                <w:rFonts w:ascii="Verdana" w:hAnsi="Verdana" w:cs="Arial"/>
                <w:sz w:val="20"/>
                <w:lang w:val="it-IT"/>
              </w:rPr>
            </w:pPr>
            <w:r w:rsidRPr="00E77C4C">
              <w:rPr>
                <w:rFonts w:ascii="Verdana" w:hAnsi="Verdana" w:cs="Arial"/>
                <w:sz w:val="20"/>
                <w:lang w:val="it-IT"/>
              </w:rPr>
              <w:t>Axton Trattamento Antitarlo Universale Interno &amp; Esterno, Italy</w:t>
            </w:r>
          </w:p>
          <w:p w14:paraId="02BB0EE9" w14:textId="77777777" w:rsidR="002F3E30" w:rsidRPr="00E77C4C" w:rsidRDefault="002F3E30" w:rsidP="002F3E30">
            <w:pPr>
              <w:ind w:left="4" w:right="113" w:hanging="4"/>
              <w:jc w:val="both"/>
              <w:rPr>
                <w:rFonts w:cs="Arial"/>
                <w:lang w:val="en-US"/>
              </w:rPr>
            </w:pPr>
            <w:r w:rsidRPr="00E77C4C">
              <w:rPr>
                <w:rFonts w:cs="Arial"/>
                <w:lang w:val="en-US"/>
              </w:rPr>
              <w:t>Bondex Long Life Wood Preservative, Greece</w:t>
            </w:r>
          </w:p>
          <w:p w14:paraId="5D37BF0F" w14:textId="77777777" w:rsidR="002F3E30" w:rsidRPr="00E77C4C" w:rsidRDefault="002F3E30" w:rsidP="002F3E30">
            <w:pPr>
              <w:ind w:left="4" w:right="113" w:hanging="4"/>
              <w:jc w:val="both"/>
              <w:rPr>
                <w:rFonts w:cs="Arial"/>
                <w:lang w:val="en-US"/>
              </w:rPr>
            </w:pPr>
            <w:r w:rsidRPr="00E77C4C">
              <w:rPr>
                <w:rFonts w:cs="Arial"/>
                <w:lang w:val="en-US"/>
              </w:rPr>
              <w:t>Bondex Preserve III, Greece</w:t>
            </w:r>
          </w:p>
          <w:p w14:paraId="3EA9880E" w14:textId="77777777" w:rsidR="002F3E30" w:rsidRPr="00E77C4C" w:rsidRDefault="002F3E30" w:rsidP="002F3E30">
            <w:pPr>
              <w:pStyle w:val="Default"/>
              <w:ind w:left="4" w:right="113" w:hanging="4"/>
              <w:jc w:val="both"/>
              <w:rPr>
                <w:rFonts w:ascii="Verdana" w:hAnsi="Verdana" w:cs="Arial"/>
                <w:sz w:val="20"/>
              </w:rPr>
            </w:pPr>
            <w:r w:rsidRPr="00E77C4C">
              <w:rPr>
                <w:rFonts w:ascii="Verdana" w:hAnsi="Verdana" w:cs="Arial"/>
                <w:sz w:val="20"/>
              </w:rPr>
              <w:t>ΘΕΡΑΠΕΙΑ  ΞΥΛΟΥ ΓΙΑ ΕΣΩΤΕΡΙΚΗ/ΕΞΩΤΕΡΙΚΗ ΧΡΗΣΗ, Greece</w:t>
            </w:r>
          </w:p>
          <w:p w14:paraId="08D55742" w14:textId="77777777" w:rsidR="002F3E30" w:rsidRPr="00E77C4C" w:rsidRDefault="002F3E30" w:rsidP="002F3E30">
            <w:pPr>
              <w:ind w:left="4" w:right="113" w:hanging="4"/>
              <w:jc w:val="both"/>
              <w:rPr>
                <w:rFonts w:cs="Arial"/>
                <w:lang w:val="en-US"/>
              </w:rPr>
            </w:pPr>
            <w:r w:rsidRPr="00E77C4C">
              <w:rPr>
                <w:rFonts w:cs="Arial"/>
                <w:lang w:val="en-US"/>
              </w:rPr>
              <w:t>Gori 11, Switzerland</w:t>
            </w:r>
          </w:p>
          <w:p w14:paraId="7B812E1A" w14:textId="77777777" w:rsidR="002F3E30" w:rsidRPr="00E77C4C" w:rsidRDefault="002F3E30" w:rsidP="002F3E30">
            <w:pPr>
              <w:ind w:left="4" w:right="113" w:hanging="4"/>
              <w:jc w:val="both"/>
              <w:rPr>
                <w:rFonts w:cs="Arial"/>
                <w:lang w:val="en-US"/>
              </w:rPr>
            </w:pPr>
            <w:r w:rsidRPr="00E77C4C">
              <w:rPr>
                <w:rFonts w:cs="Arial"/>
                <w:lang w:val="en-US"/>
              </w:rPr>
              <w:t>Bondex Preserve III, Switzerland</w:t>
            </w:r>
          </w:p>
          <w:p w14:paraId="25D2A551" w14:textId="77777777" w:rsidR="002F3E30" w:rsidRPr="00E77C4C" w:rsidRDefault="002F3E30" w:rsidP="002F3E30">
            <w:pPr>
              <w:ind w:left="4" w:right="113" w:hanging="4"/>
              <w:jc w:val="both"/>
              <w:rPr>
                <w:rFonts w:cs="Arial"/>
                <w:lang w:val="en-US"/>
              </w:rPr>
            </w:pPr>
            <w:r w:rsidRPr="00E77C4C">
              <w:rPr>
                <w:rFonts w:cs="Arial"/>
                <w:lang w:val="en-US"/>
              </w:rPr>
              <w:t>Gori 11, UK</w:t>
            </w:r>
          </w:p>
          <w:p w14:paraId="1D1CD04C" w14:textId="77777777" w:rsidR="002F3E30" w:rsidRPr="00E77C4C" w:rsidRDefault="002F3E30" w:rsidP="002F3E30">
            <w:pPr>
              <w:ind w:left="4" w:right="113" w:hanging="4"/>
              <w:jc w:val="both"/>
              <w:rPr>
                <w:rFonts w:cs="Arial"/>
                <w:lang w:val="en-US"/>
              </w:rPr>
            </w:pPr>
            <w:r w:rsidRPr="00E77C4C">
              <w:rPr>
                <w:rFonts w:cs="Arial"/>
                <w:lang w:val="en-US"/>
              </w:rPr>
              <w:t>Madurox Sanio 3, Belgium</w:t>
            </w:r>
          </w:p>
          <w:p w14:paraId="756FAC1A" w14:textId="77777777" w:rsidR="002F3E30" w:rsidRPr="00E77C4C" w:rsidRDefault="002F3E30" w:rsidP="002F3E30">
            <w:pPr>
              <w:ind w:left="4" w:right="113" w:hanging="4"/>
              <w:jc w:val="both"/>
              <w:rPr>
                <w:rFonts w:cs="Arial"/>
                <w:lang w:val="en-US"/>
              </w:rPr>
            </w:pPr>
            <w:r w:rsidRPr="00E77C4C">
              <w:rPr>
                <w:rFonts w:cs="Arial"/>
                <w:lang w:val="en-US"/>
              </w:rPr>
              <w:t>Madurox Sanio 3, Luxembourg</w:t>
            </w:r>
          </w:p>
          <w:p w14:paraId="582A6000"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Hungary</w:t>
            </w:r>
          </w:p>
          <w:p w14:paraId="6CB1B1E5"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Romania</w:t>
            </w:r>
          </w:p>
          <w:p w14:paraId="78028C7C" w14:textId="77777777" w:rsidR="002F3E30" w:rsidRPr="00E77C4C" w:rsidRDefault="002F3E30" w:rsidP="002F3E30">
            <w:pPr>
              <w:ind w:left="4" w:right="113" w:hanging="4"/>
              <w:jc w:val="both"/>
              <w:rPr>
                <w:rFonts w:cs="Arial"/>
                <w:lang w:val="en-US"/>
              </w:rPr>
            </w:pPr>
            <w:r w:rsidRPr="00E77C4C">
              <w:rPr>
                <w:rFonts w:cs="Arial"/>
                <w:lang w:val="en-US"/>
              </w:rPr>
              <w:t>BALAKRYL NAPOUŠTĚDLO, CZ Republic</w:t>
            </w:r>
          </w:p>
          <w:p w14:paraId="14D45946" w14:textId="77777777" w:rsidR="002F3E30" w:rsidRPr="00E77C4C" w:rsidRDefault="002F3E30" w:rsidP="002F3E30">
            <w:pPr>
              <w:ind w:left="4" w:right="113" w:hanging="4"/>
              <w:jc w:val="both"/>
              <w:rPr>
                <w:rFonts w:cs="Arial"/>
                <w:lang w:val="en-US"/>
              </w:rPr>
            </w:pPr>
            <w:r w:rsidRPr="00E77C4C">
              <w:rPr>
                <w:rFonts w:cs="Arial"/>
              </w:rPr>
              <w:t>BALAKRYL NAPOUŠTĚDLO, Slovakia</w:t>
            </w:r>
          </w:p>
          <w:p w14:paraId="31719F62" w14:textId="77777777" w:rsidR="002F3E30" w:rsidRPr="00E77C4C" w:rsidRDefault="002F3E30" w:rsidP="002F3E30">
            <w:pPr>
              <w:ind w:left="4" w:right="113" w:hanging="4"/>
              <w:jc w:val="both"/>
              <w:rPr>
                <w:rFonts w:cs="Arial"/>
                <w:lang w:val="it-IT"/>
              </w:rPr>
            </w:pPr>
            <w:r w:rsidRPr="00E77C4C">
              <w:rPr>
                <w:rFonts w:cs="Arial"/>
                <w:lang w:val="it-IT"/>
              </w:rPr>
              <w:t>Bondex Preserve, Slovakia</w:t>
            </w:r>
          </w:p>
          <w:p w14:paraId="6EFC3AFB" w14:textId="77777777" w:rsidR="002F3E30" w:rsidRPr="00E77C4C" w:rsidRDefault="002F3E30" w:rsidP="002F3E30">
            <w:pPr>
              <w:ind w:left="4" w:right="113" w:hanging="4"/>
              <w:jc w:val="both"/>
              <w:rPr>
                <w:rFonts w:cs="Arial"/>
                <w:lang w:val="it-IT"/>
              </w:rPr>
            </w:pPr>
            <w:r w:rsidRPr="00E77C4C">
              <w:rPr>
                <w:rFonts w:cs="Arial"/>
                <w:lang w:val="it-IT"/>
              </w:rPr>
              <w:t>Bondex Preserve III, Slovenia</w:t>
            </w:r>
          </w:p>
          <w:p w14:paraId="0483B770" w14:textId="5D6F9ADB" w:rsidR="002F3E30" w:rsidRPr="00E77C4C" w:rsidRDefault="002F3E30" w:rsidP="002F3E30">
            <w:pPr>
              <w:rPr>
                <w:color w:val="000000"/>
                <w:lang w:val="fr-FR"/>
              </w:rPr>
            </w:pPr>
            <w:r w:rsidRPr="00E77C4C">
              <w:rPr>
                <w:rFonts w:cs="Arial"/>
                <w:lang w:val="en-US"/>
              </w:rPr>
              <w:t>Bondex Preserve III, Croatia</w:t>
            </w:r>
          </w:p>
        </w:tc>
      </w:tr>
      <w:tr w:rsidR="00101E1B" w:rsidRPr="00E77C4C" w14:paraId="1F163487" w14:textId="77777777" w:rsidTr="00101E1B">
        <w:trPr>
          <w:trHeight w:val="514"/>
          <w:tblHeader/>
        </w:trPr>
        <w:tc>
          <w:tcPr>
            <w:tcW w:w="1644" w:type="dxa"/>
            <w:tcMar>
              <w:top w:w="40" w:type="dxa"/>
              <w:left w:w="40" w:type="dxa"/>
              <w:bottom w:w="40" w:type="dxa"/>
              <w:right w:w="40" w:type="dxa"/>
            </w:tcMar>
          </w:tcPr>
          <w:p w14:paraId="29C4E044" w14:textId="77777777" w:rsidR="00101E1B" w:rsidRPr="00E77C4C" w:rsidRDefault="00101E1B" w:rsidP="007F243F">
            <w:pPr>
              <w:rPr>
                <w:b/>
              </w:rPr>
            </w:pPr>
            <w:r w:rsidRPr="00E77C4C">
              <w:rPr>
                <w:b/>
              </w:rPr>
              <w:t>Authorisation number</w:t>
            </w:r>
          </w:p>
        </w:tc>
        <w:tc>
          <w:tcPr>
            <w:tcW w:w="7937" w:type="dxa"/>
            <w:gridSpan w:val="5"/>
            <w:tcMar>
              <w:top w:w="40" w:type="dxa"/>
              <w:left w:w="40" w:type="dxa"/>
              <w:bottom w:w="40" w:type="dxa"/>
              <w:right w:w="40" w:type="dxa"/>
            </w:tcMar>
          </w:tcPr>
          <w:p w14:paraId="00DC50D9" w14:textId="77777777" w:rsidR="00101E1B" w:rsidRPr="00E77C4C" w:rsidRDefault="00101E1B" w:rsidP="007F243F">
            <w:pPr>
              <w:rPr>
                <w:b/>
                <w:bCs/>
                <w:color w:val="000000"/>
                <w:szCs w:val="24"/>
                <w:lang w:eastAsia="en-GB"/>
              </w:rPr>
            </w:pPr>
          </w:p>
        </w:tc>
      </w:tr>
      <w:tr w:rsidR="00101E1B" w:rsidRPr="00E77C4C" w14:paraId="58616F6D" w14:textId="77777777" w:rsidTr="00101E1B">
        <w:trPr>
          <w:trHeight w:val="514"/>
          <w:tblHeader/>
        </w:trPr>
        <w:tc>
          <w:tcPr>
            <w:tcW w:w="1644" w:type="dxa"/>
            <w:tcMar>
              <w:top w:w="40" w:type="dxa"/>
              <w:left w:w="40" w:type="dxa"/>
              <w:bottom w:w="40" w:type="dxa"/>
              <w:right w:w="40" w:type="dxa"/>
            </w:tcMar>
          </w:tcPr>
          <w:p w14:paraId="31E9F284" w14:textId="77777777" w:rsidR="00101E1B" w:rsidRPr="00E77C4C" w:rsidRDefault="00101E1B" w:rsidP="007F243F">
            <w:r w:rsidRPr="00E77C4C">
              <w:rPr>
                <w:b/>
                <w:color w:val="000000"/>
                <w:szCs w:val="24"/>
                <w:lang w:eastAsia="en-GB"/>
              </w:rPr>
              <w:t>Common name</w:t>
            </w:r>
          </w:p>
        </w:tc>
        <w:tc>
          <w:tcPr>
            <w:tcW w:w="3029" w:type="dxa"/>
            <w:tcMar>
              <w:top w:w="40" w:type="dxa"/>
              <w:left w:w="40" w:type="dxa"/>
              <w:bottom w:w="40" w:type="dxa"/>
              <w:right w:w="40" w:type="dxa"/>
            </w:tcMar>
          </w:tcPr>
          <w:p w14:paraId="77097E44" w14:textId="77777777" w:rsidR="00101E1B" w:rsidRPr="00E77C4C" w:rsidRDefault="00101E1B" w:rsidP="007F243F">
            <w:r w:rsidRPr="00E77C4C">
              <w:rPr>
                <w:b/>
                <w:color w:val="000000"/>
                <w:szCs w:val="24"/>
                <w:lang w:eastAsia="en-GB"/>
              </w:rPr>
              <w:t>IUPAC name</w:t>
            </w:r>
          </w:p>
        </w:tc>
        <w:tc>
          <w:tcPr>
            <w:tcW w:w="1134" w:type="dxa"/>
            <w:tcMar>
              <w:top w:w="40" w:type="dxa"/>
              <w:left w:w="40" w:type="dxa"/>
              <w:bottom w:w="40" w:type="dxa"/>
              <w:right w:w="40" w:type="dxa"/>
            </w:tcMar>
          </w:tcPr>
          <w:p w14:paraId="423DE3C3" w14:textId="77777777" w:rsidR="00101E1B" w:rsidRPr="00E77C4C" w:rsidRDefault="00101E1B" w:rsidP="007F243F">
            <w:r w:rsidRPr="00E77C4C">
              <w:rPr>
                <w:b/>
                <w:color w:val="000000"/>
                <w:szCs w:val="24"/>
                <w:lang w:eastAsia="en-GB"/>
              </w:rPr>
              <w:t>Function</w:t>
            </w:r>
          </w:p>
        </w:tc>
        <w:tc>
          <w:tcPr>
            <w:tcW w:w="1418" w:type="dxa"/>
            <w:tcMar>
              <w:top w:w="40" w:type="dxa"/>
              <w:left w:w="40" w:type="dxa"/>
              <w:bottom w:w="40" w:type="dxa"/>
              <w:right w:w="40" w:type="dxa"/>
            </w:tcMar>
          </w:tcPr>
          <w:p w14:paraId="5B578508" w14:textId="77777777" w:rsidR="00101E1B" w:rsidRPr="00E77C4C" w:rsidRDefault="00101E1B" w:rsidP="007F243F">
            <w:r w:rsidRPr="00E77C4C">
              <w:rPr>
                <w:b/>
                <w:color w:val="000000"/>
                <w:szCs w:val="24"/>
                <w:lang w:eastAsia="en-GB"/>
              </w:rPr>
              <w:t>CAS number</w:t>
            </w:r>
          </w:p>
        </w:tc>
        <w:tc>
          <w:tcPr>
            <w:tcW w:w="1275" w:type="dxa"/>
            <w:tcMar>
              <w:top w:w="40" w:type="dxa"/>
              <w:left w:w="40" w:type="dxa"/>
              <w:bottom w:w="40" w:type="dxa"/>
              <w:right w:w="40" w:type="dxa"/>
            </w:tcMar>
          </w:tcPr>
          <w:p w14:paraId="479771E7" w14:textId="77777777" w:rsidR="00101E1B" w:rsidRPr="00E77C4C" w:rsidRDefault="00101E1B" w:rsidP="007F243F">
            <w:r w:rsidRPr="00E77C4C">
              <w:rPr>
                <w:b/>
                <w:color w:val="000000"/>
                <w:szCs w:val="24"/>
                <w:lang w:eastAsia="en-GB"/>
              </w:rPr>
              <w:t>EC number</w:t>
            </w:r>
          </w:p>
        </w:tc>
        <w:tc>
          <w:tcPr>
            <w:tcW w:w="1081" w:type="dxa"/>
            <w:tcMar>
              <w:top w:w="40" w:type="dxa"/>
              <w:left w:w="40" w:type="dxa"/>
              <w:bottom w:w="40" w:type="dxa"/>
              <w:right w:w="40" w:type="dxa"/>
            </w:tcMar>
          </w:tcPr>
          <w:p w14:paraId="17F97746" w14:textId="3A70468F" w:rsidR="00101E1B" w:rsidRPr="00E77C4C" w:rsidRDefault="00101E1B" w:rsidP="00EB1473">
            <w:pPr>
              <w:rPr>
                <w:b/>
                <w:bCs/>
                <w:color w:val="000000"/>
                <w:szCs w:val="24"/>
                <w:lang w:eastAsia="en-GB"/>
              </w:rPr>
            </w:pPr>
            <w:r w:rsidRPr="00E77C4C">
              <w:rPr>
                <w:b/>
                <w:color w:val="000000"/>
                <w:szCs w:val="24"/>
                <w:lang w:eastAsia="en-GB"/>
              </w:rPr>
              <w:t>Content (%) (</w:t>
            </w:r>
            <w:r w:rsidR="00EB1473" w:rsidRPr="00E77C4C">
              <w:rPr>
                <w:b/>
                <w:color w:val="000000"/>
                <w:szCs w:val="24"/>
                <w:lang w:eastAsia="en-GB"/>
              </w:rPr>
              <w:t>technical</w:t>
            </w:r>
            <w:r w:rsidRPr="00E77C4C">
              <w:rPr>
                <w:b/>
                <w:color w:val="000000"/>
                <w:szCs w:val="24"/>
                <w:lang w:eastAsia="en-GB"/>
              </w:rPr>
              <w:t>)</w:t>
            </w:r>
          </w:p>
        </w:tc>
      </w:tr>
      <w:tr w:rsidR="00101E1B" w:rsidRPr="00E77C4C" w14:paraId="1167AF07" w14:textId="77777777" w:rsidTr="00101E1B">
        <w:tc>
          <w:tcPr>
            <w:tcW w:w="1644" w:type="dxa"/>
            <w:tcMar>
              <w:top w:w="40" w:type="dxa"/>
              <w:left w:w="40" w:type="dxa"/>
              <w:bottom w:w="40" w:type="dxa"/>
              <w:right w:w="40" w:type="dxa"/>
            </w:tcMar>
          </w:tcPr>
          <w:p w14:paraId="2CFC8EE0" w14:textId="078C67B7" w:rsidR="00101E1B" w:rsidRPr="00E77C4C" w:rsidRDefault="00101E1B" w:rsidP="00787091">
            <w:r w:rsidRPr="00E77C4C">
              <w:t xml:space="preserve">Cypermethrin </w:t>
            </w:r>
          </w:p>
        </w:tc>
        <w:tc>
          <w:tcPr>
            <w:tcW w:w="3029" w:type="dxa"/>
            <w:tcMar>
              <w:top w:w="40" w:type="dxa"/>
              <w:left w:w="40" w:type="dxa"/>
              <w:bottom w:w="40" w:type="dxa"/>
              <w:right w:w="40" w:type="dxa"/>
            </w:tcMar>
          </w:tcPr>
          <w:p w14:paraId="7001FEE3" w14:textId="77777777" w:rsidR="00101E1B" w:rsidRPr="00E77C4C" w:rsidRDefault="00101E1B" w:rsidP="007F243F">
            <w:r w:rsidRPr="00E77C4C">
              <w:t>(RS)-α-cyano-3-phenoxybenzyl (1RS,3RS;1RS,3SR)-3-(2,2-dichlorovinyl)-2,2-</w:t>
            </w:r>
            <w:r w:rsidRPr="00E77C4C">
              <w:lastRenderedPageBreak/>
              <w:t>dimethylcyclopropanecarboxylate</w:t>
            </w:r>
          </w:p>
        </w:tc>
        <w:tc>
          <w:tcPr>
            <w:tcW w:w="1134" w:type="dxa"/>
            <w:tcMar>
              <w:top w:w="40" w:type="dxa"/>
              <w:left w:w="40" w:type="dxa"/>
              <w:bottom w:w="40" w:type="dxa"/>
              <w:right w:w="40" w:type="dxa"/>
            </w:tcMar>
          </w:tcPr>
          <w:p w14:paraId="179C50AA" w14:textId="77777777" w:rsidR="00101E1B" w:rsidRPr="00E77C4C" w:rsidRDefault="00101E1B" w:rsidP="007F243F">
            <w:r w:rsidRPr="00E77C4C">
              <w:lastRenderedPageBreak/>
              <w:t>Active substance</w:t>
            </w:r>
          </w:p>
        </w:tc>
        <w:tc>
          <w:tcPr>
            <w:tcW w:w="1418" w:type="dxa"/>
            <w:tcMar>
              <w:top w:w="40" w:type="dxa"/>
              <w:left w:w="40" w:type="dxa"/>
              <w:bottom w:w="40" w:type="dxa"/>
              <w:right w:w="40" w:type="dxa"/>
            </w:tcMar>
          </w:tcPr>
          <w:p w14:paraId="62CF4985" w14:textId="77777777" w:rsidR="00101E1B" w:rsidRPr="00E77C4C" w:rsidRDefault="00101E1B" w:rsidP="007F243F">
            <w:r w:rsidRPr="00E77C4C">
              <w:t>52315-07-8</w:t>
            </w:r>
          </w:p>
        </w:tc>
        <w:tc>
          <w:tcPr>
            <w:tcW w:w="1275" w:type="dxa"/>
            <w:tcMar>
              <w:top w:w="40" w:type="dxa"/>
              <w:left w:w="40" w:type="dxa"/>
              <w:bottom w:w="40" w:type="dxa"/>
              <w:right w:w="40" w:type="dxa"/>
            </w:tcMar>
          </w:tcPr>
          <w:p w14:paraId="45446342" w14:textId="77777777" w:rsidR="00101E1B" w:rsidRPr="00E77C4C" w:rsidRDefault="00101E1B" w:rsidP="007F243F">
            <w:r w:rsidRPr="00E77C4C">
              <w:t>257-842-9</w:t>
            </w:r>
          </w:p>
        </w:tc>
        <w:tc>
          <w:tcPr>
            <w:tcW w:w="1081" w:type="dxa"/>
            <w:shd w:val="clear" w:color="auto" w:fill="auto"/>
            <w:tcMar>
              <w:top w:w="40" w:type="dxa"/>
              <w:left w:w="40" w:type="dxa"/>
              <w:bottom w:w="40" w:type="dxa"/>
              <w:right w:w="40" w:type="dxa"/>
            </w:tcMar>
          </w:tcPr>
          <w:p w14:paraId="6BA0C30D" w14:textId="004FAE13" w:rsidR="00101E1B" w:rsidRPr="00E77C4C" w:rsidRDefault="00101E1B" w:rsidP="007F243F">
            <w:r w:rsidRPr="00E77C4C">
              <w:t>0.1</w:t>
            </w:r>
            <w:r w:rsidR="00EB1473" w:rsidRPr="00E77C4C">
              <w:t>1</w:t>
            </w:r>
          </w:p>
        </w:tc>
      </w:tr>
      <w:tr w:rsidR="00101E1B" w:rsidRPr="00E77C4C" w14:paraId="77486173" w14:textId="77777777" w:rsidTr="00101E1B">
        <w:tc>
          <w:tcPr>
            <w:tcW w:w="1644" w:type="dxa"/>
            <w:tcMar>
              <w:top w:w="40" w:type="dxa"/>
              <w:left w:w="40" w:type="dxa"/>
              <w:bottom w:w="40" w:type="dxa"/>
              <w:right w:w="40" w:type="dxa"/>
            </w:tcMar>
          </w:tcPr>
          <w:p w14:paraId="51B26932" w14:textId="21AA4CDB" w:rsidR="00101E1B" w:rsidRPr="00E77C4C" w:rsidRDefault="00101E1B" w:rsidP="00787091">
            <w:r w:rsidRPr="00E77C4C">
              <w:t xml:space="preserve">Propiconazole </w:t>
            </w:r>
          </w:p>
        </w:tc>
        <w:tc>
          <w:tcPr>
            <w:tcW w:w="3029" w:type="dxa"/>
            <w:tcMar>
              <w:top w:w="40" w:type="dxa"/>
              <w:left w:w="40" w:type="dxa"/>
              <w:bottom w:w="40" w:type="dxa"/>
              <w:right w:w="40" w:type="dxa"/>
            </w:tcMar>
          </w:tcPr>
          <w:p w14:paraId="447A9235" w14:textId="77777777" w:rsidR="00101E1B" w:rsidRPr="00E77C4C" w:rsidRDefault="00101E1B" w:rsidP="007F243F">
            <w:r w:rsidRPr="00E77C4C">
              <w:t>1-[[2-(2,4-dichlorophenyl)-4-propyl-1,3-dioxolan-2-yl]methyl]-1H-1,2,4-triazole</w:t>
            </w:r>
          </w:p>
        </w:tc>
        <w:tc>
          <w:tcPr>
            <w:tcW w:w="1134" w:type="dxa"/>
            <w:tcMar>
              <w:top w:w="40" w:type="dxa"/>
              <w:left w:w="40" w:type="dxa"/>
              <w:bottom w:w="40" w:type="dxa"/>
              <w:right w:w="40" w:type="dxa"/>
            </w:tcMar>
          </w:tcPr>
          <w:p w14:paraId="2D47DC70"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38E07EB8" w14:textId="77777777" w:rsidR="00101E1B" w:rsidRPr="00E77C4C" w:rsidRDefault="00101E1B" w:rsidP="007F243F">
            <w:r w:rsidRPr="00E77C4C">
              <w:t>60207-90-1</w:t>
            </w:r>
          </w:p>
        </w:tc>
        <w:tc>
          <w:tcPr>
            <w:tcW w:w="1275" w:type="dxa"/>
            <w:tcMar>
              <w:top w:w="40" w:type="dxa"/>
              <w:left w:w="40" w:type="dxa"/>
              <w:bottom w:w="40" w:type="dxa"/>
              <w:right w:w="40" w:type="dxa"/>
            </w:tcMar>
          </w:tcPr>
          <w:p w14:paraId="176A1E01" w14:textId="77777777" w:rsidR="00101E1B" w:rsidRPr="00E77C4C" w:rsidRDefault="00101E1B" w:rsidP="007F243F">
            <w:r w:rsidRPr="00E77C4C">
              <w:t>262-104-4</w:t>
            </w:r>
          </w:p>
        </w:tc>
        <w:tc>
          <w:tcPr>
            <w:tcW w:w="1081" w:type="dxa"/>
            <w:shd w:val="clear" w:color="auto" w:fill="auto"/>
            <w:tcMar>
              <w:top w:w="40" w:type="dxa"/>
              <w:left w:w="40" w:type="dxa"/>
              <w:bottom w:w="40" w:type="dxa"/>
              <w:right w:w="40" w:type="dxa"/>
            </w:tcMar>
          </w:tcPr>
          <w:p w14:paraId="5D0DD8F0" w14:textId="0BD5C561" w:rsidR="00101E1B" w:rsidRPr="00E77C4C" w:rsidRDefault="00101E1B" w:rsidP="007F243F">
            <w:r w:rsidRPr="00E77C4C">
              <w:t>0.1</w:t>
            </w:r>
            <w:r w:rsidR="00EB1473" w:rsidRPr="00E77C4C">
              <w:t>6</w:t>
            </w:r>
          </w:p>
        </w:tc>
      </w:tr>
      <w:tr w:rsidR="00101E1B" w:rsidRPr="00E77C4C" w14:paraId="29DD88FD" w14:textId="77777777" w:rsidTr="00101E1B">
        <w:tc>
          <w:tcPr>
            <w:tcW w:w="1644" w:type="dxa"/>
            <w:tcMar>
              <w:top w:w="40" w:type="dxa"/>
              <w:left w:w="40" w:type="dxa"/>
              <w:bottom w:w="40" w:type="dxa"/>
              <w:right w:w="40" w:type="dxa"/>
            </w:tcMar>
          </w:tcPr>
          <w:p w14:paraId="2ECF790E" w14:textId="316913F2" w:rsidR="00101E1B" w:rsidRPr="00E77C4C" w:rsidRDefault="00101E1B" w:rsidP="00787091">
            <w:r w:rsidRPr="00E77C4C">
              <w:t xml:space="preserve">Tebuconazole </w:t>
            </w:r>
          </w:p>
        </w:tc>
        <w:tc>
          <w:tcPr>
            <w:tcW w:w="3029" w:type="dxa"/>
            <w:tcMar>
              <w:top w:w="40" w:type="dxa"/>
              <w:left w:w="40" w:type="dxa"/>
              <w:bottom w:w="40" w:type="dxa"/>
              <w:right w:w="40" w:type="dxa"/>
            </w:tcMar>
          </w:tcPr>
          <w:p w14:paraId="6863E6B9" w14:textId="3972BF41" w:rsidR="00101E1B" w:rsidRPr="00E77C4C" w:rsidRDefault="00101E1B" w:rsidP="003E2A3A">
            <w:r w:rsidRPr="00E77C4C">
              <w:t>(RS)-1-(4-chlorophenyl)-4,4-dimethyl-3-(1H-1,2,4-triazol-1-ylmethyl)-pentan-3-ol.</w:t>
            </w:r>
          </w:p>
        </w:tc>
        <w:tc>
          <w:tcPr>
            <w:tcW w:w="1134" w:type="dxa"/>
            <w:tcMar>
              <w:top w:w="40" w:type="dxa"/>
              <w:left w:w="40" w:type="dxa"/>
              <w:bottom w:w="40" w:type="dxa"/>
              <w:right w:w="40" w:type="dxa"/>
            </w:tcMar>
          </w:tcPr>
          <w:p w14:paraId="5B9742D6"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54EC00B4" w14:textId="77777777" w:rsidR="00101E1B" w:rsidRPr="00E77C4C" w:rsidRDefault="00101E1B" w:rsidP="007F243F">
            <w:r w:rsidRPr="00E77C4C">
              <w:t>107534-96-3</w:t>
            </w:r>
          </w:p>
        </w:tc>
        <w:tc>
          <w:tcPr>
            <w:tcW w:w="1275" w:type="dxa"/>
            <w:tcMar>
              <w:top w:w="40" w:type="dxa"/>
              <w:left w:w="40" w:type="dxa"/>
              <w:bottom w:w="40" w:type="dxa"/>
              <w:right w:w="40" w:type="dxa"/>
            </w:tcMar>
          </w:tcPr>
          <w:p w14:paraId="7CE3E7FB" w14:textId="77777777" w:rsidR="00101E1B" w:rsidRPr="00E77C4C" w:rsidRDefault="00101E1B" w:rsidP="007F243F">
            <w:r w:rsidRPr="00E77C4C">
              <w:t>403-640-2</w:t>
            </w:r>
          </w:p>
        </w:tc>
        <w:tc>
          <w:tcPr>
            <w:tcW w:w="1081" w:type="dxa"/>
            <w:shd w:val="clear" w:color="auto" w:fill="auto"/>
            <w:tcMar>
              <w:top w:w="40" w:type="dxa"/>
              <w:left w:w="40" w:type="dxa"/>
              <w:bottom w:w="40" w:type="dxa"/>
              <w:right w:w="40" w:type="dxa"/>
            </w:tcMar>
          </w:tcPr>
          <w:p w14:paraId="4E478C48" w14:textId="77777777" w:rsidR="00101E1B" w:rsidRPr="00E77C4C" w:rsidRDefault="00101E1B" w:rsidP="007F243F">
            <w:r w:rsidRPr="00E77C4C">
              <w:t>0.05</w:t>
            </w:r>
          </w:p>
        </w:tc>
      </w:tr>
      <w:tr w:rsidR="00101E1B" w:rsidRPr="00E77C4C" w14:paraId="297A2CEA" w14:textId="77777777" w:rsidTr="00101E1B">
        <w:tc>
          <w:tcPr>
            <w:tcW w:w="1644" w:type="dxa"/>
            <w:tcMar>
              <w:top w:w="40" w:type="dxa"/>
              <w:left w:w="40" w:type="dxa"/>
              <w:bottom w:w="40" w:type="dxa"/>
              <w:right w:w="40" w:type="dxa"/>
            </w:tcMar>
          </w:tcPr>
          <w:p w14:paraId="32DD1BCA" w14:textId="7FD39A5C" w:rsidR="00101E1B" w:rsidRPr="00E77C4C" w:rsidRDefault="00101E1B" w:rsidP="00787091">
            <w:r w:rsidRPr="00E77C4C">
              <w:t xml:space="preserve">IPBC </w:t>
            </w:r>
          </w:p>
        </w:tc>
        <w:tc>
          <w:tcPr>
            <w:tcW w:w="3029" w:type="dxa"/>
            <w:tcMar>
              <w:top w:w="40" w:type="dxa"/>
              <w:left w:w="40" w:type="dxa"/>
              <w:bottom w:w="40" w:type="dxa"/>
              <w:right w:w="40" w:type="dxa"/>
            </w:tcMar>
          </w:tcPr>
          <w:p w14:paraId="677FF1F7" w14:textId="77777777" w:rsidR="00101E1B" w:rsidRPr="00E77C4C" w:rsidRDefault="00101E1B" w:rsidP="007F243F">
            <w:r w:rsidRPr="00E77C4C">
              <w:t>3-iodo-2-propynyl butyl carbamate</w:t>
            </w:r>
          </w:p>
        </w:tc>
        <w:tc>
          <w:tcPr>
            <w:tcW w:w="1134" w:type="dxa"/>
            <w:tcMar>
              <w:top w:w="40" w:type="dxa"/>
              <w:left w:w="40" w:type="dxa"/>
              <w:bottom w:w="40" w:type="dxa"/>
              <w:right w:w="40" w:type="dxa"/>
            </w:tcMar>
          </w:tcPr>
          <w:p w14:paraId="32728BEA"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6F6E5B29" w14:textId="77777777" w:rsidR="00101E1B" w:rsidRPr="00E77C4C" w:rsidRDefault="00101E1B" w:rsidP="007F243F">
            <w:r w:rsidRPr="00E77C4C">
              <w:t>55406-53-6</w:t>
            </w:r>
          </w:p>
        </w:tc>
        <w:tc>
          <w:tcPr>
            <w:tcW w:w="1275" w:type="dxa"/>
            <w:tcMar>
              <w:top w:w="40" w:type="dxa"/>
              <w:left w:w="40" w:type="dxa"/>
              <w:bottom w:w="40" w:type="dxa"/>
              <w:right w:w="40" w:type="dxa"/>
            </w:tcMar>
          </w:tcPr>
          <w:p w14:paraId="77AC14D9" w14:textId="77777777" w:rsidR="00101E1B" w:rsidRPr="00E77C4C" w:rsidRDefault="00101E1B" w:rsidP="007F243F">
            <w:r w:rsidRPr="00E77C4C">
              <w:t>259-627-5</w:t>
            </w:r>
          </w:p>
        </w:tc>
        <w:tc>
          <w:tcPr>
            <w:tcW w:w="1081" w:type="dxa"/>
            <w:shd w:val="clear" w:color="auto" w:fill="auto"/>
            <w:tcMar>
              <w:top w:w="40" w:type="dxa"/>
              <w:left w:w="40" w:type="dxa"/>
              <w:bottom w:w="40" w:type="dxa"/>
              <w:right w:w="40" w:type="dxa"/>
            </w:tcMar>
          </w:tcPr>
          <w:p w14:paraId="1FA8CAD6" w14:textId="77777777" w:rsidR="00101E1B" w:rsidRPr="00E77C4C" w:rsidRDefault="00101E1B" w:rsidP="007F243F">
            <w:r w:rsidRPr="00E77C4C">
              <w:t>0.05</w:t>
            </w:r>
          </w:p>
        </w:tc>
      </w:tr>
      <w:tr w:rsidR="00296D08" w:rsidRPr="007F5BB2" w14:paraId="097C07E5" w14:textId="77777777" w:rsidTr="00101E1B">
        <w:tc>
          <w:tcPr>
            <w:tcW w:w="1644" w:type="dxa"/>
            <w:tcMar>
              <w:top w:w="40" w:type="dxa"/>
              <w:left w:w="40" w:type="dxa"/>
              <w:bottom w:w="40" w:type="dxa"/>
              <w:right w:w="40" w:type="dxa"/>
            </w:tcMar>
          </w:tcPr>
          <w:p w14:paraId="46FE880A" w14:textId="36C13596" w:rsidR="00296D08" w:rsidRPr="00E77C4C"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2DB5CA64" w14:textId="2D319076" w:rsidR="00296D08" w:rsidRPr="00E77C4C" w:rsidRDefault="00296D08" w:rsidP="00296D08">
            <w:r w:rsidRPr="00D65827">
              <w:t>1,2-benzisothiazol-3(2H)-one</w:t>
            </w:r>
          </w:p>
        </w:tc>
        <w:tc>
          <w:tcPr>
            <w:tcW w:w="1134" w:type="dxa"/>
            <w:tcMar>
              <w:top w:w="40" w:type="dxa"/>
              <w:left w:w="40" w:type="dxa"/>
              <w:bottom w:w="40" w:type="dxa"/>
              <w:right w:w="40" w:type="dxa"/>
            </w:tcMar>
          </w:tcPr>
          <w:p w14:paraId="3222213E" w14:textId="617FD7F5" w:rsidR="00296D08" w:rsidRPr="00E77C4C" w:rsidRDefault="00296D08" w:rsidP="00296D08">
            <w:r w:rsidRPr="00D65827">
              <w:t>preservative</w:t>
            </w:r>
          </w:p>
        </w:tc>
        <w:tc>
          <w:tcPr>
            <w:tcW w:w="1418" w:type="dxa"/>
            <w:tcMar>
              <w:top w:w="40" w:type="dxa"/>
              <w:left w:w="40" w:type="dxa"/>
              <w:bottom w:w="40" w:type="dxa"/>
              <w:right w:w="40" w:type="dxa"/>
            </w:tcMar>
          </w:tcPr>
          <w:p w14:paraId="626202DD" w14:textId="008CAAB9" w:rsidR="00296D08" w:rsidRPr="00E77C4C" w:rsidRDefault="00296D08" w:rsidP="00296D08">
            <w:r w:rsidRPr="00D65827">
              <w:t>2634-33-5</w:t>
            </w:r>
          </w:p>
        </w:tc>
        <w:tc>
          <w:tcPr>
            <w:tcW w:w="1275" w:type="dxa"/>
            <w:tcMar>
              <w:top w:w="40" w:type="dxa"/>
              <w:left w:w="40" w:type="dxa"/>
              <w:bottom w:w="40" w:type="dxa"/>
              <w:right w:w="40" w:type="dxa"/>
            </w:tcMar>
          </w:tcPr>
          <w:p w14:paraId="6514D317" w14:textId="2F7E3115" w:rsidR="00296D08" w:rsidRPr="00E77C4C" w:rsidRDefault="00296D08" w:rsidP="00296D08">
            <w:r w:rsidRPr="00D65827">
              <w:t>220-120-9</w:t>
            </w:r>
          </w:p>
        </w:tc>
        <w:tc>
          <w:tcPr>
            <w:tcW w:w="1081" w:type="dxa"/>
            <w:shd w:val="clear" w:color="auto" w:fill="auto"/>
            <w:tcMar>
              <w:top w:w="40" w:type="dxa"/>
              <w:left w:w="40" w:type="dxa"/>
              <w:bottom w:w="40" w:type="dxa"/>
              <w:right w:w="40" w:type="dxa"/>
            </w:tcMar>
          </w:tcPr>
          <w:p w14:paraId="6AF30E64" w14:textId="24ECDD00" w:rsidR="00296D08" w:rsidRPr="00E77C4C" w:rsidDel="00DB30D3" w:rsidRDefault="00296D08" w:rsidP="00296D08">
            <w:r>
              <w:t>0.026</w:t>
            </w:r>
          </w:p>
        </w:tc>
      </w:tr>
      <w:tr w:rsidR="00296D08" w:rsidRPr="007F5BB2" w14:paraId="4F3B5F82" w14:textId="77777777" w:rsidTr="00101E1B">
        <w:tc>
          <w:tcPr>
            <w:tcW w:w="1644" w:type="dxa"/>
            <w:tcMar>
              <w:top w:w="40" w:type="dxa"/>
              <w:left w:w="40" w:type="dxa"/>
              <w:bottom w:w="40" w:type="dxa"/>
              <w:right w:w="40" w:type="dxa"/>
            </w:tcMar>
          </w:tcPr>
          <w:p w14:paraId="76478F84" w14:textId="50BCAF47" w:rsidR="00296D08" w:rsidRPr="00E77C4C" w:rsidRDefault="00296D08" w:rsidP="00296D08">
            <w:pPr>
              <w:rPr>
                <w:lang w:val="en-US"/>
              </w:rPr>
            </w:pPr>
            <w:r w:rsidRPr="00D65827">
              <w:rPr>
                <w:lang w:val="en-US"/>
              </w:rPr>
              <w:t xml:space="preserve">CMIT MIT </w:t>
            </w:r>
          </w:p>
        </w:tc>
        <w:tc>
          <w:tcPr>
            <w:tcW w:w="3029" w:type="dxa"/>
            <w:tcMar>
              <w:top w:w="40" w:type="dxa"/>
              <w:left w:w="40" w:type="dxa"/>
              <w:bottom w:w="40" w:type="dxa"/>
              <w:right w:w="40" w:type="dxa"/>
            </w:tcMar>
          </w:tcPr>
          <w:p w14:paraId="3259A50E" w14:textId="719D1FA7" w:rsidR="00296D08" w:rsidRPr="00E77C4C"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341DC55B" w14:textId="33D43E8F" w:rsidR="00296D08" w:rsidRPr="00E77C4C" w:rsidRDefault="00296D08" w:rsidP="00296D08">
            <w:r w:rsidRPr="00D65827">
              <w:t>preservative</w:t>
            </w:r>
          </w:p>
        </w:tc>
        <w:tc>
          <w:tcPr>
            <w:tcW w:w="1418" w:type="dxa"/>
            <w:tcMar>
              <w:top w:w="40" w:type="dxa"/>
              <w:left w:w="40" w:type="dxa"/>
              <w:bottom w:w="40" w:type="dxa"/>
              <w:right w:w="40" w:type="dxa"/>
            </w:tcMar>
          </w:tcPr>
          <w:p w14:paraId="75290188" w14:textId="7070B536" w:rsidR="00296D08" w:rsidRPr="00E77C4C" w:rsidRDefault="00296D08" w:rsidP="00296D08">
            <w:r w:rsidRPr="00D65827">
              <w:t>55965-84-9</w:t>
            </w:r>
          </w:p>
        </w:tc>
        <w:tc>
          <w:tcPr>
            <w:tcW w:w="1275" w:type="dxa"/>
            <w:tcMar>
              <w:top w:w="40" w:type="dxa"/>
              <w:left w:w="40" w:type="dxa"/>
              <w:bottom w:w="40" w:type="dxa"/>
              <w:right w:w="40" w:type="dxa"/>
            </w:tcMar>
          </w:tcPr>
          <w:p w14:paraId="412CB791" w14:textId="2EE4BA7A" w:rsidR="00296D08" w:rsidRPr="00E77C4C" w:rsidRDefault="00296D08" w:rsidP="00296D08">
            <w:r w:rsidRPr="00D65827">
              <w:t>611-341-5</w:t>
            </w:r>
          </w:p>
        </w:tc>
        <w:tc>
          <w:tcPr>
            <w:tcW w:w="1081" w:type="dxa"/>
            <w:shd w:val="clear" w:color="auto" w:fill="auto"/>
            <w:tcMar>
              <w:top w:w="40" w:type="dxa"/>
              <w:left w:w="40" w:type="dxa"/>
              <w:bottom w:w="40" w:type="dxa"/>
              <w:right w:w="40" w:type="dxa"/>
            </w:tcMar>
          </w:tcPr>
          <w:p w14:paraId="6B8B0493" w14:textId="116DC620" w:rsidR="00296D08" w:rsidRPr="00E77C4C" w:rsidDel="00DB30D3" w:rsidRDefault="00296D08" w:rsidP="00296D08">
            <w:r w:rsidRPr="00D65827">
              <w:t>0</w:t>
            </w:r>
            <w:r>
              <w:t>.00135</w:t>
            </w:r>
          </w:p>
        </w:tc>
      </w:tr>
      <w:tr w:rsidR="00C85924" w:rsidRPr="007F5BB2" w14:paraId="732E5DD8" w14:textId="77777777" w:rsidTr="00101E1B">
        <w:tc>
          <w:tcPr>
            <w:tcW w:w="1644" w:type="dxa"/>
            <w:tcMar>
              <w:top w:w="40" w:type="dxa"/>
              <w:left w:w="40" w:type="dxa"/>
              <w:bottom w:w="40" w:type="dxa"/>
              <w:right w:w="40" w:type="dxa"/>
            </w:tcMar>
          </w:tcPr>
          <w:p w14:paraId="3FF95A22" w14:textId="2FAAF82A"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C03A89C" w14:textId="4CFF35E7"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136855D8" w14:textId="75C3C62B" w:rsidR="00C85924" w:rsidRPr="00D65827" w:rsidRDefault="00C85924" w:rsidP="00296D08">
            <w:r w:rsidRPr="00D65827">
              <w:t xml:space="preserve">Surfactant </w:t>
            </w:r>
          </w:p>
        </w:tc>
        <w:tc>
          <w:tcPr>
            <w:tcW w:w="1418" w:type="dxa"/>
            <w:tcMar>
              <w:top w:w="40" w:type="dxa"/>
              <w:left w:w="40" w:type="dxa"/>
              <w:bottom w:w="40" w:type="dxa"/>
              <w:right w:w="40" w:type="dxa"/>
            </w:tcMar>
          </w:tcPr>
          <w:p w14:paraId="24B20BE6" w14:textId="096AA973" w:rsidR="00C85924" w:rsidRPr="00D65827" w:rsidRDefault="00293C35" w:rsidP="00296D08">
            <w:r w:rsidRPr="005809D5">
              <w:t>97862-59-4</w:t>
            </w:r>
          </w:p>
        </w:tc>
        <w:tc>
          <w:tcPr>
            <w:tcW w:w="1275" w:type="dxa"/>
            <w:tcMar>
              <w:top w:w="40" w:type="dxa"/>
              <w:left w:w="40" w:type="dxa"/>
              <w:bottom w:w="40" w:type="dxa"/>
              <w:right w:w="40" w:type="dxa"/>
            </w:tcMar>
          </w:tcPr>
          <w:p w14:paraId="09E1E1B4" w14:textId="77777777" w:rsidR="00C85924" w:rsidRPr="00D65827" w:rsidRDefault="00C85924" w:rsidP="00A33D5A">
            <w:pPr>
              <w:spacing w:before="60"/>
            </w:pPr>
            <w:r w:rsidRPr="00D65827">
              <w:t>931-296-8</w:t>
            </w:r>
          </w:p>
          <w:p w14:paraId="5D7F3485" w14:textId="77777777" w:rsidR="00C85924" w:rsidRPr="00D65827" w:rsidRDefault="00C85924" w:rsidP="00296D08"/>
        </w:tc>
        <w:tc>
          <w:tcPr>
            <w:tcW w:w="1081" w:type="dxa"/>
            <w:shd w:val="clear" w:color="auto" w:fill="auto"/>
            <w:tcMar>
              <w:top w:w="40" w:type="dxa"/>
              <w:left w:w="40" w:type="dxa"/>
              <w:bottom w:w="40" w:type="dxa"/>
              <w:right w:w="40" w:type="dxa"/>
            </w:tcMar>
          </w:tcPr>
          <w:p w14:paraId="740EB478" w14:textId="21A2E3DE" w:rsidR="00C85924" w:rsidRPr="00D65827" w:rsidRDefault="00AA7AEE" w:rsidP="00296D08">
            <w:r>
              <w:t>0.0</w:t>
            </w:r>
          </w:p>
        </w:tc>
      </w:tr>
    </w:tbl>
    <w:p w14:paraId="4F19D730" w14:textId="77777777" w:rsidR="00563D86" w:rsidRDefault="00563D86" w:rsidP="003273BA">
      <w:pPr>
        <w:tabs>
          <w:tab w:val="left" w:pos="500"/>
        </w:tabs>
        <w:ind w:left="500" w:hanging="500"/>
        <w:rPr>
          <w:lang w:val="de-DE" w:eastAsia="en-US"/>
        </w:rPr>
      </w:pPr>
    </w:p>
    <w:p w14:paraId="6291C44A" w14:textId="77777777" w:rsidR="0070382A" w:rsidRDefault="0070382A" w:rsidP="003273BA">
      <w:pPr>
        <w:tabs>
          <w:tab w:val="left" w:pos="500"/>
        </w:tabs>
        <w:ind w:left="500" w:hanging="500"/>
        <w:rPr>
          <w:lang w:eastAsia="en-US"/>
        </w:rPr>
      </w:pPr>
    </w:p>
    <w:p w14:paraId="3DBF9561" w14:textId="68B3C50E" w:rsidR="007F243F" w:rsidRDefault="005C7F8C" w:rsidP="001A41B6">
      <w:pPr>
        <w:suppressAutoHyphens w:val="0"/>
        <w:rPr>
          <w:rFonts w:eastAsia="Calibri"/>
          <w:lang w:eastAsia="fr-FR"/>
        </w:rPr>
      </w:pPr>
      <w:r>
        <w:rPr>
          <w:lang w:eastAsia="en-US"/>
        </w:rPr>
        <w:br w:type="page"/>
      </w:r>
    </w:p>
    <w:p w14:paraId="79D27E74" w14:textId="77777777" w:rsidR="007F243F" w:rsidRPr="00230F09" w:rsidRDefault="007F243F" w:rsidP="00230F09">
      <w:pPr>
        <w:pStyle w:val="Titre3"/>
        <w:numPr>
          <w:ilvl w:val="2"/>
          <w:numId w:val="4"/>
        </w:numPr>
      </w:pPr>
      <w:bookmarkStart w:id="64" w:name="_Toc529867553"/>
      <w:r w:rsidRPr="00230F09">
        <w:lastRenderedPageBreak/>
        <w:t>Meta SPC 4 administrative information</w:t>
      </w:r>
      <w:bookmarkEnd w:id="64"/>
    </w:p>
    <w:p w14:paraId="1B4A2EA4" w14:textId="77777777" w:rsidR="007F243F" w:rsidRPr="00A40ABC" w:rsidRDefault="007F243F" w:rsidP="007F243F">
      <w:pPr>
        <w:pStyle w:val="Titre4"/>
      </w:pPr>
      <w:bookmarkStart w:id="65" w:name="_Toc529867554"/>
      <w:r>
        <w:t>Meta SPC 4 identifier</w:t>
      </w:r>
      <w:bookmarkEnd w:id="65"/>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31FD803E"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BFEDB" w14:textId="77777777" w:rsidR="007F243F" w:rsidRPr="007F5BB2" w:rsidRDefault="007F243F"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9CD0A8" w14:textId="77777777" w:rsidR="007F243F" w:rsidRPr="007F5BB2" w:rsidRDefault="007F243F" w:rsidP="007F243F">
            <w:r w:rsidRPr="007F5BB2">
              <w:t xml:space="preserve">Meta-SPC </w:t>
            </w:r>
            <w:r w:rsidR="00F0121B">
              <w:t>4</w:t>
            </w:r>
          </w:p>
        </w:tc>
      </w:tr>
    </w:tbl>
    <w:p w14:paraId="652DA1BD" w14:textId="77777777" w:rsidR="007F243F" w:rsidRPr="00BA58FB" w:rsidRDefault="007F243F" w:rsidP="007F243F">
      <w:pPr>
        <w:pStyle w:val="Titre4"/>
      </w:pPr>
      <w:bookmarkStart w:id="66" w:name="_Toc529867555"/>
      <w:r>
        <w:t>Suffix to the authorisation number</w:t>
      </w:r>
      <w:bookmarkEnd w:id="66"/>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7F243F" w:rsidRPr="007F5BB2" w14:paraId="59B22252" w14:textId="77777777" w:rsidTr="003E2A3A">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2A2B9FC" w14:textId="77777777" w:rsidR="007F243F" w:rsidRPr="007F5BB2" w:rsidRDefault="007F243F"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57C5C8B8" w14:textId="77777777" w:rsidR="007F243F" w:rsidRPr="007F5BB2" w:rsidRDefault="007F243F" w:rsidP="007F243F">
            <w:pPr>
              <w:pStyle w:val="Special"/>
              <w:rPr>
                <w:sz w:val="20"/>
                <w:szCs w:val="20"/>
                <w:lang w:val="en-GB"/>
              </w:rPr>
            </w:pPr>
          </w:p>
        </w:tc>
      </w:tr>
    </w:tbl>
    <w:p w14:paraId="21DB77B6" w14:textId="77777777" w:rsidR="007F243F" w:rsidRPr="00BA58FB" w:rsidRDefault="007F243F" w:rsidP="007F243F">
      <w:pPr>
        <w:pStyle w:val="Titre4"/>
      </w:pPr>
      <w:bookmarkStart w:id="67" w:name="_Toc529867556"/>
      <w:r>
        <w:t>Product type</w:t>
      </w:r>
      <w:bookmarkEnd w:id="67"/>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0CC2B7E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C4560" w14:textId="77777777" w:rsidR="007F243F" w:rsidRPr="007F5BB2" w:rsidRDefault="007F243F"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4E5FEC" w14:textId="77777777" w:rsidR="007F243F" w:rsidRPr="007F5BB2" w:rsidRDefault="007F243F" w:rsidP="007F243F">
            <w:r w:rsidRPr="007F5BB2">
              <w:t>PT</w:t>
            </w:r>
            <w:r>
              <w:t>0</w:t>
            </w:r>
            <w:r w:rsidRPr="007F5BB2">
              <w:t>8</w:t>
            </w:r>
          </w:p>
        </w:tc>
      </w:tr>
    </w:tbl>
    <w:p w14:paraId="2514EFBB" w14:textId="77777777" w:rsidR="007F243F" w:rsidRDefault="007F243F" w:rsidP="007F243F">
      <w:pPr>
        <w:spacing w:line="260" w:lineRule="atLeast"/>
        <w:jc w:val="both"/>
        <w:rPr>
          <w:rFonts w:eastAsia="Calibri"/>
          <w:lang w:eastAsia="en-US"/>
        </w:rPr>
      </w:pPr>
    </w:p>
    <w:p w14:paraId="2F3DAD3B" w14:textId="77777777" w:rsidR="007F243F" w:rsidRDefault="007F243F" w:rsidP="007F243F">
      <w:pPr>
        <w:spacing w:line="260" w:lineRule="atLeast"/>
        <w:jc w:val="both"/>
        <w:rPr>
          <w:rFonts w:eastAsia="Calibri"/>
          <w:lang w:eastAsia="fr-FR"/>
        </w:rPr>
      </w:pPr>
    </w:p>
    <w:p w14:paraId="6C2B712B" w14:textId="77777777" w:rsidR="007F243F" w:rsidRPr="00230F09" w:rsidRDefault="007F243F" w:rsidP="00230F09">
      <w:pPr>
        <w:pStyle w:val="Titre3"/>
      </w:pPr>
      <w:bookmarkStart w:id="68" w:name="_Toc529867557"/>
      <w:r w:rsidRPr="00230F09">
        <w:t>Meta SPC 4 composition</w:t>
      </w:r>
      <w:bookmarkEnd w:id="68"/>
    </w:p>
    <w:p w14:paraId="59A17C6D" w14:textId="77777777" w:rsidR="007F243F" w:rsidRPr="00563C5A" w:rsidRDefault="007F243F" w:rsidP="007F243F">
      <w:pPr>
        <w:pStyle w:val="Titre4"/>
        <w:rPr>
          <w:lang w:val="en-US"/>
        </w:rPr>
      </w:pPr>
      <w:bookmarkStart w:id="69" w:name="_Toc529867558"/>
      <w:r w:rsidRPr="00563C5A">
        <w:rPr>
          <w:lang w:val="en-US"/>
        </w:rPr>
        <w:t>Qualitative and quantitative information on the composition of the meta SPC 4</w:t>
      </w:r>
      <w:bookmarkEnd w:id="69"/>
    </w:p>
    <w:p w14:paraId="232F3A8A" w14:textId="77777777" w:rsidR="007F243F" w:rsidRDefault="007F243F" w:rsidP="007F243F">
      <w:pPr>
        <w:tabs>
          <w:tab w:val="left" w:pos="500"/>
        </w:tabs>
        <w:ind w:left="500" w:hanging="500"/>
        <w:rPr>
          <w:lang w:eastAsia="en-US"/>
        </w:rPr>
      </w:pPr>
    </w:p>
    <w:p w14:paraId="12572759" w14:textId="0C6B2CF4" w:rsidR="007F243F" w:rsidRDefault="007F243F" w:rsidP="007F243F">
      <w:pPr>
        <w:tabs>
          <w:tab w:val="left" w:pos="500"/>
        </w:tabs>
        <w:ind w:left="500" w:hanging="500"/>
        <w:rPr>
          <w:lang w:eastAsia="en-US"/>
        </w:rPr>
      </w:pPr>
    </w:p>
    <w:p w14:paraId="06A83CAC" w14:textId="29D84B58" w:rsidR="0009164F" w:rsidRDefault="0009164F" w:rsidP="007F243F">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409"/>
        <w:gridCol w:w="1134"/>
        <w:gridCol w:w="1418"/>
        <w:gridCol w:w="1197"/>
        <w:gridCol w:w="625"/>
        <w:gridCol w:w="728"/>
      </w:tblGrid>
      <w:tr w:rsidR="0009164F" w:rsidRPr="007C7903" w14:paraId="450A3AA5" w14:textId="77777777" w:rsidTr="00A81D66">
        <w:trPr>
          <w:trHeight w:val="692"/>
          <w:tblHeader/>
        </w:trPr>
        <w:tc>
          <w:tcPr>
            <w:tcW w:w="1510" w:type="dxa"/>
            <w:vMerge w:val="restart"/>
            <w:shd w:val="clear" w:color="auto" w:fill="auto"/>
            <w:tcMar>
              <w:top w:w="40" w:type="dxa"/>
              <w:left w:w="40" w:type="dxa"/>
              <w:bottom w:w="40" w:type="dxa"/>
              <w:right w:w="40" w:type="dxa"/>
            </w:tcMar>
          </w:tcPr>
          <w:p w14:paraId="289E36CE" w14:textId="77777777" w:rsidR="0009164F" w:rsidRPr="007C7903" w:rsidRDefault="0009164F" w:rsidP="009055F3">
            <w:r w:rsidRPr="007C7903">
              <w:rPr>
                <w:b/>
                <w:color w:val="000000"/>
                <w:szCs w:val="24"/>
                <w:lang w:eastAsia="en-GB"/>
              </w:rPr>
              <w:t>Common name</w:t>
            </w:r>
          </w:p>
        </w:tc>
        <w:tc>
          <w:tcPr>
            <w:tcW w:w="2409" w:type="dxa"/>
            <w:vMerge w:val="restart"/>
            <w:shd w:val="clear" w:color="auto" w:fill="auto"/>
            <w:tcMar>
              <w:top w:w="40" w:type="dxa"/>
              <w:left w:w="40" w:type="dxa"/>
              <w:bottom w:w="40" w:type="dxa"/>
              <w:right w:w="40" w:type="dxa"/>
            </w:tcMar>
          </w:tcPr>
          <w:p w14:paraId="58A95720" w14:textId="77777777" w:rsidR="0009164F" w:rsidRPr="007C7903" w:rsidRDefault="0009164F" w:rsidP="009055F3">
            <w:r w:rsidRPr="007C7903">
              <w:rPr>
                <w:b/>
                <w:color w:val="000000"/>
                <w:szCs w:val="24"/>
                <w:lang w:eastAsia="en-GB"/>
              </w:rPr>
              <w:t>IUPAC name</w:t>
            </w:r>
          </w:p>
        </w:tc>
        <w:tc>
          <w:tcPr>
            <w:tcW w:w="1134" w:type="dxa"/>
            <w:vMerge w:val="restart"/>
            <w:shd w:val="clear" w:color="auto" w:fill="auto"/>
            <w:tcMar>
              <w:top w:w="40" w:type="dxa"/>
              <w:left w:w="40" w:type="dxa"/>
              <w:bottom w:w="40" w:type="dxa"/>
              <w:right w:w="40" w:type="dxa"/>
            </w:tcMar>
          </w:tcPr>
          <w:p w14:paraId="73803BBE" w14:textId="77777777" w:rsidR="0009164F" w:rsidRPr="007C7903" w:rsidRDefault="0009164F" w:rsidP="009055F3">
            <w:r w:rsidRPr="007C7903">
              <w:rPr>
                <w:b/>
                <w:color w:val="000000"/>
                <w:szCs w:val="24"/>
                <w:lang w:eastAsia="en-GB"/>
              </w:rPr>
              <w:t>Function</w:t>
            </w:r>
          </w:p>
        </w:tc>
        <w:tc>
          <w:tcPr>
            <w:tcW w:w="1418" w:type="dxa"/>
            <w:vMerge w:val="restart"/>
            <w:shd w:val="clear" w:color="auto" w:fill="auto"/>
            <w:tcMar>
              <w:top w:w="40" w:type="dxa"/>
              <w:left w:w="40" w:type="dxa"/>
              <w:bottom w:w="40" w:type="dxa"/>
              <w:right w:w="40" w:type="dxa"/>
            </w:tcMar>
          </w:tcPr>
          <w:p w14:paraId="1980CF0D" w14:textId="77777777" w:rsidR="0009164F" w:rsidRPr="007C7903" w:rsidRDefault="0009164F" w:rsidP="009055F3">
            <w:r w:rsidRPr="007C7903">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7D93F644" w14:textId="77777777" w:rsidR="0009164F" w:rsidRPr="007C7903" w:rsidRDefault="0009164F" w:rsidP="009055F3">
            <w:r w:rsidRPr="007C7903">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305B9906" w14:textId="77777777" w:rsidR="0009164F" w:rsidRPr="007C7903" w:rsidRDefault="0009164F" w:rsidP="009055F3">
            <w:r w:rsidRPr="007C7903">
              <w:rPr>
                <w:b/>
                <w:color w:val="000000"/>
                <w:szCs w:val="24"/>
                <w:lang w:eastAsia="en-GB"/>
              </w:rPr>
              <w:t>Content (%) (technical)</w:t>
            </w:r>
          </w:p>
        </w:tc>
      </w:tr>
      <w:tr w:rsidR="0009164F" w:rsidRPr="007C7903" w14:paraId="3B477BBC" w14:textId="77777777" w:rsidTr="00A81D66">
        <w:tblPrEx>
          <w:tblCellMar>
            <w:left w:w="108" w:type="dxa"/>
            <w:right w:w="108" w:type="dxa"/>
          </w:tblCellMar>
        </w:tblPrEx>
        <w:trPr>
          <w:trHeight w:val="272"/>
        </w:trPr>
        <w:tc>
          <w:tcPr>
            <w:tcW w:w="1510" w:type="dxa"/>
            <w:vMerge/>
            <w:shd w:val="clear" w:color="auto" w:fill="auto"/>
          </w:tcPr>
          <w:p w14:paraId="3478A003" w14:textId="77777777" w:rsidR="0009164F" w:rsidRPr="007C7903" w:rsidRDefault="0009164F" w:rsidP="009055F3">
            <w:pPr>
              <w:rPr>
                <w:b/>
                <w:bCs/>
                <w:color w:val="000000"/>
                <w:szCs w:val="24"/>
                <w:lang w:eastAsia="en-GB"/>
              </w:rPr>
            </w:pPr>
          </w:p>
        </w:tc>
        <w:tc>
          <w:tcPr>
            <w:tcW w:w="2409" w:type="dxa"/>
            <w:vMerge/>
            <w:shd w:val="clear" w:color="auto" w:fill="auto"/>
          </w:tcPr>
          <w:p w14:paraId="129F654A" w14:textId="77777777" w:rsidR="0009164F" w:rsidRPr="007C7903" w:rsidRDefault="0009164F" w:rsidP="009055F3">
            <w:pPr>
              <w:rPr>
                <w:b/>
                <w:bCs/>
                <w:color w:val="000000"/>
                <w:szCs w:val="24"/>
                <w:lang w:eastAsia="en-GB"/>
              </w:rPr>
            </w:pPr>
          </w:p>
        </w:tc>
        <w:tc>
          <w:tcPr>
            <w:tcW w:w="1134" w:type="dxa"/>
            <w:vMerge/>
            <w:shd w:val="clear" w:color="auto" w:fill="auto"/>
          </w:tcPr>
          <w:p w14:paraId="07FD8554" w14:textId="77777777" w:rsidR="0009164F" w:rsidRPr="007C7903" w:rsidRDefault="0009164F" w:rsidP="009055F3">
            <w:pPr>
              <w:rPr>
                <w:b/>
                <w:bCs/>
                <w:color w:val="000000"/>
                <w:szCs w:val="24"/>
                <w:lang w:eastAsia="en-GB"/>
              </w:rPr>
            </w:pPr>
          </w:p>
        </w:tc>
        <w:tc>
          <w:tcPr>
            <w:tcW w:w="1418" w:type="dxa"/>
            <w:vMerge/>
            <w:shd w:val="clear" w:color="auto" w:fill="auto"/>
          </w:tcPr>
          <w:p w14:paraId="23F098E5" w14:textId="77777777" w:rsidR="0009164F" w:rsidRPr="007C7903" w:rsidRDefault="0009164F" w:rsidP="009055F3">
            <w:pPr>
              <w:rPr>
                <w:b/>
                <w:bCs/>
                <w:color w:val="000000"/>
                <w:szCs w:val="24"/>
                <w:lang w:eastAsia="en-GB"/>
              </w:rPr>
            </w:pPr>
          </w:p>
        </w:tc>
        <w:tc>
          <w:tcPr>
            <w:tcW w:w="1197" w:type="dxa"/>
            <w:vMerge/>
            <w:shd w:val="clear" w:color="auto" w:fill="auto"/>
          </w:tcPr>
          <w:p w14:paraId="60265791" w14:textId="77777777" w:rsidR="0009164F" w:rsidRPr="007C7903" w:rsidRDefault="0009164F" w:rsidP="009055F3">
            <w:pPr>
              <w:rPr>
                <w:b/>
                <w:bCs/>
                <w:color w:val="000000"/>
                <w:szCs w:val="24"/>
                <w:lang w:eastAsia="en-GB"/>
              </w:rPr>
            </w:pPr>
          </w:p>
        </w:tc>
        <w:tc>
          <w:tcPr>
            <w:tcW w:w="625" w:type="dxa"/>
            <w:shd w:val="clear" w:color="auto" w:fill="auto"/>
          </w:tcPr>
          <w:p w14:paraId="39FA2F5E" w14:textId="77777777" w:rsidR="0009164F" w:rsidRPr="007C7903" w:rsidRDefault="0009164F" w:rsidP="009055F3">
            <w:pPr>
              <w:rPr>
                <w:b/>
                <w:bCs/>
                <w:color w:val="000000"/>
                <w:szCs w:val="24"/>
                <w:lang w:eastAsia="en-GB"/>
              </w:rPr>
            </w:pPr>
            <w:r w:rsidRPr="007C7903">
              <w:rPr>
                <w:b/>
                <w:color w:val="000000"/>
                <w:szCs w:val="24"/>
                <w:lang w:eastAsia="en-GB"/>
              </w:rPr>
              <w:t>Min</w:t>
            </w:r>
          </w:p>
        </w:tc>
        <w:tc>
          <w:tcPr>
            <w:tcW w:w="728" w:type="dxa"/>
            <w:shd w:val="clear" w:color="auto" w:fill="auto"/>
          </w:tcPr>
          <w:p w14:paraId="4DF7ECE2" w14:textId="77777777" w:rsidR="0009164F" w:rsidRPr="007C7903" w:rsidRDefault="0009164F" w:rsidP="009055F3">
            <w:pPr>
              <w:rPr>
                <w:b/>
                <w:bCs/>
                <w:color w:val="000000"/>
                <w:szCs w:val="24"/>
                <w:lang w:eastAsia="en-GB"/>
              </w:rPr>
            </w:pPr>
            <w:r w:rsidRPr="007C7903">
              <w:rPr>
                <w:b/>
                <w:color w:val="000000"/>
                <w:szCs w:val="24"/>
                <w:lang w:eastAsia="en-GB"/>
              </w:rPr>
              <w:t>Max</w:t>
            </w:r>
          </w:p>
        </w:tc>
      </w:tr>
      <w:tr w:rsidR="0009164F" w:rsidRPr="007C7903" w14:paraId="635461F7" w14:textId="77777777" w:rsidTr="00A81D66">
        <w:tc>
          <w:tcPr>
            <w:tcW w:w="1510" w:type="dxa"/>
            <w:shd w:val="clear" w:color="auto" w:fill="auto"/>
            <w:tcMar>
              <w:top w:w="40" w:type="dxa"/>
              <w:left w:w="40" w:type="dxa"/>
              <w:bottom w:w="40" w:type="dxa"/>
              <w:right w:w="40" w:type="dxa"/>
            </w:tcMar>
          </w:tcPr>
          <w:p w14:paraId="4062A8C6" w14:textId="77777777" w:rsidR="0009164F" w:rsidRPr="007C7903" w:rsidRDefault="0009164F" w:rsidP="009055F3">
            <w:r w:rsidRPr="007C7903">
              <w:t xml:space="preserve">Cypermethrin </w:t>
            </w:r>
          </w:p>
        </w:tc>
        <w:tc>
          <w:tcPr>
            <w:tcW w:w="2409" w:type="dxa"/>
            <w:shd w:val="clear" w:color="auto" w:fill="auto"/>
            <w:tcMar>
              <w:top w:w="40" w:type="dxa"/>
              <w:left w:w="40" w:type="dxa"/>
              <w:bottom w:w="40" w:type="dxa"/>
              <w:right w:w="40" w:type="dxa"/>
            </w:tcMar>
          </w:tcPr>
          <w:p w14:paraId="23F186BA" w14:textId="77777777" w:rsidR="0009164F" w:rsidRPr="007C7903" w:rsidRDefault="0009164F" w:rsidP="009055F3">
            <w:r w:rsidRPr="007C7903">
              <w:t>(RS)-α-cyano-3-phenoxybenzyl (1RS,3RS;1RS,3SR)-3-(2,2-dichlorovinyl)-2,2-dimethylcyclopropanecarboxylate</w:t>
            </w:r>
          </w:p>
        </w:tc>
        <w:tc>
          <w:tcPr>
            <w:tcW w:w="1134" w:type="dxa"/>
            <w:shd w:val="clear" w:color="auto" w:fill="auto"/>
            <w:tcMar>
              <w:top w:w="40" w:type="dxa"/>
              <w:left w:w="40" w:type="dxa"/>
              <w:bottom w:w="40" w:type="dxa"/>
              <w:right w:w="40" w:type="dxa"/>
            </w:tcMar>
          </w:tcPr>
          <w:p w14:paraId="03CA5C66"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05476BD5" w14:textId="77777777" w:rsidR="0009164F" w:rsidRPr="007C7903" w:rsidRDefault="0009164F" w:rsidP="009055F3">
            <w:pPr>
              <w:spacing w:before="60"/>
            </w:pPr>
            <w:r w:rsidRPr="007C7903">
              <w:t>52315-07-8</w:t>
            </w:r>
          </w:p>
        </w:tc>
        <w:tc>
          <w:tcPr>
            <w:tcW w:w="1197" w:type="dxa"/>
            <w:shd w:val="clear" w:color="auto" w:fill="auto"/>
            <w:tcMar>
              <w:top w:w="40" w:type="dxa"/>
              <w:left w:w="40" w:type="dxa"/>
              <w:bottom w:w="40" w:type="dxa"/>
              <w:right w:w="40" w:type="dxa"/>
            </w:tcMar>
          </w:tcPr>
          <w:p w14:paraId="20007564" w14:textId="77777777" w:rsidR="0009164F" w:rsidRPr="007C7903" w:rsidRDefault="0009164F" w:rsidP="009055F3">
            <w:pPr>
              <w:spacing w:before="60"/>
            </w:pPr>
            <w:r w:rsidRPr="007C7903">
              <w:t>257-842-9</w:t>
            </w:r>
          </w:p>
        </w:tc>
        <w:tc>
          <w:tcPr>
            <w:tcW w:w="625" w:type="dxa"/>
            <w:shd w:val="clear" w:color="auto" w:fill="auto"/>
            <w:tcMar>
              <w:top w:w="40" w:type="dxa"/>
              <w:left w:w="40" w:type="dxa"/>
              <w:bottom w:w="40" w:type="dxa"/>
              <w:right w:w="40" w:type="dxa"/>
            </w:tcMar>
          </w:tcPr>
          <w:p w14:paraId="4CA43AD8" w14:textId="77777777" w:rsidR="0009164F" w:rsidRPr="007C7903" w:rsidRDefault="0009164F" w:rsidP="009055F3">
            <w:r w:rsidRPr="007C7903">
              <w:t>0.11</w:t>
            </w:r>
          </w:p>
        </w:tc>
        <w:tc>
          <w:tcPr>
            <w:tcW w:w="728" w:type="dxa"/>
            <w:shd w:val="clear" w:color="auto" w:fill="auto"/>
          </w:tcPr>
          <w:p w14:paraId="53724F2D" w14:textId="77777777" w:rsidR="0009164F" w:rsidRPr="007C7903" w:rsidRDefault="0009164F" w:rsidP="009055F3">
            <w:r w:rsidRPr="007C7903">
              <w:t>0.11</w:t>
            </w:r>
          </w:p>
        </w:tc>
      </w:tr>
      <w:tr w:rsidR="0009164F" w:rsidRPr="007C7903" w14:paraId="440F23CE" w14:textId="77777777" w:rsidTr="00A81D66">
        <w:tc>
          <w:tcPr>
            <w:tcW w:w="1510" w:type="dxa"/>
            <w:shd w:val="clear" w:color="auto" w:fill="auto"/>
            <w:tcMar>
              <w:top w:w="40" w:type="dxa"/>
              <w:left w:w="40" w:type="dxa"/>
              <w:bottom w:w="40" w:type="dxa"/>
              <w:right w:w="40" w:type="dxa"/>
            </w:tcMar>
          </w:tcPr>
          <w:p w14:paraId="373F1ACC" w14:textId="77777777" w:rsidR="0009164F" w:rsidRPr="007C7903" w:rsidRDefault="0009164F" w:rsidP="009055F3">
            <w:r w:rsidRPr="007C7903">
              <w:t xml:space="preserve">Propiconazole </w:t>
            </w:r>
          </w:p>
        </w:tc>
        <w:tc>
          <w:tcPr>
            <w:tcW w:w="2409" w:type="dxa"/>
            <w:shd w:val="clear" w:color="auto" w:fill="auto"/>
            <w:tcMar>
              <w:top w:w="40" w:type="dxa"/>
              <w:left w:w="40" w:type="dxa"/>
              <w:bottom w:w="40" w:type="dxa"/>
              <w:right w:w="40" w:type="dxa"/>
            </w:tcMar>
          </w:tcPr>
          <w:p w14:paraId="0AF3C454" w14:textId="77777777" w:rsidR="0009164F" w:rsidRPr="007C7903" w:rsidRDefault="0009164F" w:rsidP="009055F3">
            <w:r w:rsidRPr="007C7903">
              <w:t>1-[[2-(2,4-dichlorophenyl)-4-propyl-1,3-dioxolan-2-yl]methyl]-1H-1,2,4-triazole</w:t>
            </w:r>
          </w:p>
        </w:tc>
        <w:tc>
          <w:tcPr>
            <w:tcW w:w="1134" w:type="dxa"/>
            <w:shd w:val="clear" w:color="auto" w:fill="auto"/>
            <w:tcMar>
              <w:top w:w="40" w:type="dxa"/>
              <w:left w:w="40" w:type="dxa"/>
              <w:bottom w:w="40" w:type="dxa"/>
              <w:right w:w="40" w:type="dxa"/>
            </w:tcMar>
          </w:tcPr>
          <w:p w14:paraId="44BF712E"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7F65C10E" w14:textId="77777777" w:rsidR="0009164F" w:rsidRPr="007C7903" w:rsidRDefault="0009164F" w:rsidP="009055F3">
            <w:pPr>
              <w:spacing w:before="60"/>
            </w:pPr>
            <w:r w:rsidRPr="007C7903">
              <w:t>60207-90-1</w:t>
            </w:r>
          </w:p>
        </w:tc>
        <w:tc>
          <w:tcPr>
            <w:tcW w:w="1197" w:type="dxa"/>
            <w:shd w:val="clear" w:color="auto" w:fill="auto"/>
            <w:tcMar>
              <w:top w:w="40" w:type="dxa"/>
              <w:left w:w="40" w:type="dxa"/>
              <w:bottom w:w="40" w:type="dxa"/>
              <w:right w:w="40" w:type="dxa"/>
            </w:tcMar>
          </w:tcPr>
          <w:p w14:paraId="7DAC43FF" w14:textId="77777777" w:rsidR="0009164F" w:rsidRPr="007C7903" w:rsidRDefault="0009164F" w:rsidP="009055F3">
            <w:pPr>
              <w:spacing w:before="60"/>
            </w:pPr>
            <w:r w:rsidRPr="007C7903">
              <w:t>262-104-4</w:t>
            </w:r>
          </w:p>
        </w:tc>
        <w:tc>
          <w:tcPr>
            <w:tcW w:w="625" w:type="dxa"/>
            <w:shd w:val="clear" w:color="auto" w:fill="auto"/>
            <w:tcMar>
              <w:top w:w="40" w:type="dxa"/>
              <w:left w:w="40" w:type="dxa"/>
              <w:bottom w:w="40" w:type="dxa"/>
              <w:right w:w="40" w:type="dxa"/>
            </w:tcMar>
          </w:tcPr>
          <w:p w14:paraId="54B98F09" w14:textId="77777777" w:rsidR="0009164F" w:rsidRPr="007C7903" w:rsidRDefault="0009164F" w:rsidP="009055F3">
            <w:r w:rsidRPr="007C7903">
              <w:t>0.16</w:t>
            </w:r>
          </w:p>
        </w:tc>
        <w:tc>
          <w:tcPr>
            <w:tcW w:w="728" w:type="dxa"/>
            <w:shd w:val="clear" w:color="auto" w:fill="auto"/>
          </w:tcPr>
          <w:p w14:paraId="6DB140C8" w14:textId="77777777" w:rsidR="0009164F" w:rsidRPr="007C7903" w:rsidRDefault="0009164F" w:rsidP="009055F3">
            <w:r w:rsidRPr="007C7903">
              <w:t>0.16</w:t>
            </w:r>
          </w:p>
        </w:tc>
      </w:tr>
      <w:tr w:rsidR="0009164F" w:rsidRPr="007C7903" w14:paraId="543A4371" w14:textId="77777777" w:rsidTr="00A81D66">
        <w:tc>
          <w:tcPr>
            <w:tcW w:w="1510" w:type="dxa"/>
            <w:shd w:val="clear" w:color="auto" w:fill="auto"/>
            <w:tcMar>
              <w:top w:w="40" w:type="dxa"/>
              <w:left w:w="40" w:type="dxa"/>
              <w:bottom w:w="40" w:type="dxa"/>
              <w:right w:w="40" w:type="dxa"/>
            </w:tcMar>
          </w:tcPr>
          <w:p w14:paraId="13DD6616" w14:textId="77777777" w:rsidR="0009164F" w:rsidRPr="007C7903" w:rsidRDefault="0009164F" w:rsidP="009055F3">
            <w:r w:rsidRPr="007C7903">
              <w:t xml:space="preserve">Tebuconazole </w:t>
            </w:r>
          </w:p>
        </w:tc>
        <w:tc>
          <w:tcPr>
            <w:tcW w:w="2409" w:type="dxa"/>
            <w:shd w:val="clear" w:color="auto" w:fill="auto"/>
            <w:tcMar>
              <w:top w:w="40" w:type="dxa"/>
              <w:left w:w="40" w:type="dxa"/>
              <w:bottom w:w="40" w:type="dxa"/>
              <w:right w:w="40" w:type="dxa"/>
            </w:tcMar>
          </w:tcPr>
          <w:p w14:paraId="2FA22213" w14:textId="77777777" w:rsidR="0009164F" w:rsidRPr="007C7903" w:rsidRDefault="0009164F" w:rsidP="009055F3">
            <w:r w:rsidRPr="007C7903">
              <w:t>(RS)-1-(4-chlorophenyl)-4,4-dimethyl-3-(1H-1,2,4-triazol-1-ylmethyl)-pentan-3-ol.</w:t>
            </w:r>
          </w:p>
        </w:tc>
        <w:tc>
          <w:tcPr>
            <w:tcW w:w="1134" w:type="dxa"/>
            <w:shd w:val="clear" w:color="auto" w:fill="auto"/>
            <w:tcMar>
              <w:top w:w="40" w:type="dxa"/>
              <w:left w:w="40" w:type="dxa"/>
              <w:bottom w:w="40" w:type="dxa"/>
              <w:right w:w="40" w:type="dxa"/>
            </w:tcMar>
          </w:tcPr>
          <w:p w14:paraId="7A0202B3"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3A2E7807" w14:textId="77777777" w:rsidR="0009164F" w:rsidRPr="007C7903" w:rsidRDefault="0009164F" w:rsidP="009055F3">
            <w:pPr>
              <w:spacing w:before="60"/>
            </w:pPr>
            <w:r w:rsidRPr="007C7903">
              <w:t>107534-96-3</w:t>
            </w:r>
          </w:p>
        </w:tc>
        <w:tc>
          <w:tcPr>
            <w:tcW w:w="1197" w:type="dxa"/>
            <w:shd w:val="clear" w:color="auto" w:fill="auto"/>
            <w:tcMar>
              <w:top w:w="40" w:type="dxa"/>
              <w:left w:w="40" w:type="dxa"/>
              <w:bottom w:w="40" w:type="dxa"/>
              <w:right w:w="40" w:type="dxa"/>
            </w:tcMar>
          </w:tcPr>
          <w:p w14:paraId="23BF66B5" w14:textId="77777777" w:rsidR="0009164F" w:rsidRPr="007C7903" w:rsidRDefault="0009164F" w:rsidP="009055F3">
            <w:pPr>
              <w:spacing w:before="60"/>
            </w:pPr>
            <w:r w:rsidRPr="007C7903">
              <w:t>403-640-2</w:t>
            </w:r>
          </w:p>
        </w:tc>
        <w:tc>
          <w:tcPr>
            <w:tcW w:w="625" w:type="dxa"/>
            <w:shd w:val="clear" w:color="auto" w:fill="auto"/>
            <w:tcMar>
              <w:top w:w="40" w:type="dxa"/>
              <w:left w:w="40" w:type="dxa"/>
              <w:bottom w:w="40" w:type="dxa"/>
              <w:right w:w="40" w:type="dxa"/>
            </w:tcMar>
          </w:tcPr>
          <w:p w14:paraId="00D3F025" w14:textId="77777777" w:rsidR="0009164F" w:rsidRPr="007C7903" w:rsidRDefault="0009164F" w:rsidP="009055F3">
            <w:r w:rsidRPr="007C7903">
              <w:t>0.05</w:t>
            </w:r>
          </w:p>
        </w:tc>
        <w:tc>
          <w:tcPr>
            <w:tcW w:w="728" w:type="dxa"/>
            <w:shd w:val="clear" w:color="auto" w:fill="auto"/>
          </w:tcPr>
          <w:p w14:paraId="5DB06C5E" w14:textId="77777777" w:rsidR="0009164F" w:rsidRPr="007C7903" w:rsidRDefault="0009164F" w:rsidP="009055F3">
            <w:r w:rsidRPr="007C7903">
              <w:t>0.05</w:t>
            </w:r>
          </w:p>
        </w:tc>
      </w:tr>
      <w:tr w:rsidR="0009164F" w:rsidRPr="007C7903" w14:paraId="042A64BF" w14:textId="77777777" w:rsidTr="00A81D66">
        <w:tc>
          <w:tcPr>
            <w:tcW w:w="1510" w:type="dxa"/>
            <w:shd w:val="clear" w:color="auto" w:fill="auto"/>
            <w:tcMar>
              <w:top w:w="40" w:type="dxa"/>
              <w:left w:w="40" w:type="dxa"/>
              <w:bottom w:w="40" w:type="dxa"/>
              <w:right w:w="40" w:type="dxa"/>
            </w:tcMar>
          </w:tcPr>
          <w:p w14:paraId="5A3A1D91" w14:textId="77777777" w:rsidR="0009164F" w:rsidRPr="007C7903" w:rsidRDefault="0009164F" w:rsidP="009055F3">
            <w:r w:rsidRPr="007C7903">
              <w:t xml:space="preserve">IPBC </w:t>
            </w:r>
          </w:p>
        </w:tc>
        <w:tc>
          <w:tcPr>
            <w:tcW w:w="2409" w:type="dxa"/>
            <w:shd w:val="clear" w:color="auto" w:fill="auto"/>
            <w:tcMar>
              <w:top w:w="40" w:type="dxa"/>
              <w:left w:w="40" w:type="dxa"/>
              <w:bottom w:w="40" w:type="dxa"/>
              <w:right w:w="40" w:type="dxa"/>
            </w:tcMar>
          </w:tcPr>
          <w:p w14:paraId="028D2383" w14:textId="77777777" w:rsidR="0009164F" w:rsidRPr="007C7903" w:rsidRDefault="0009164F" w:rsidP="009055F3">
            <w:r w:rsidRPr="007C7903">
              <w:t>3-iodo-2-propynyl butyl carbamate</w:t>
            </w:r>
          </w:p>
        </w:tc>
        <w:tc>
          <w:tcPr>
            <w:tcW w:w="1134" w:type="dxa"/>
            <w:shd w:val="clear" w:color="auto" w:fill="auto"/>
            <w:tcMar>
              <w:top w:w="40" w:type="dxa"/>
              <w:left w:w="40" w:type="dxa"/>
              <w:bottom w:w="40" w:type="dxa"/>
              <w:right w:w="40" w:type="dxa"/>
            </w:tcMar>
          </w:tcPr>
          <w:p w14:paraId="7B981847"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14E844C6" w14:textId="77777777" w:rsidR="0009164F" w:rsidRPr="007C7903" w:rsidRDefault="0009164F" w:rsidP="009055F3">
            <w:pPr>
              <w:spacing w:before="60"/>
            </w:pPr>
            <w:r w:rsidRPr="007C7903">
              <w:t>55406-53-6</w:t>
            </w:r>
          </w:p>
        </w:tc>
        <w:tc>
          <w:tcPr>
            <w:tcW w:w="1197" w:type="dxa"/>
            <w:shd w:val="clear" w:color="auto" w:fill="auto"/>
            <w:tcMar>
              <w:top w:w="40" w:type="dxa"/>
              <w:left w:w="40" w:type="dxa"/>
              <w:bottom w:w="40" w:type="dxa"/>
              <w:right w:w="40" w:type="dxa"/>
            </w:tcMar>
          </w:tcPr>
          <w:p w14:paraId="2DA31667" w14:textId="77777777" w:rsidR="0009164F" w:rsidRPr="007C7903" w:rsidRDefault="0009164F" w:rsidP="009055F3">
            <w:pPr>
              <w:spacing w:before="60"/>
            </w:pPr>
            <w:r w:rsidRPr="007C7903">
              <w:t>259-627-5</w:t>
            </w:r>
          </w:p>
        </w:tc>
        <w:tc>
          <w:tcPr>
            <w:tcW w:w="625" w:type="dxa"/>
            <w:shd w:val="clear" w:color="auto" w:fill="auto"/>
            <w:tcMar>
              <w:top w:w="40" w:type="dxa"/>
              <w:left w:w="40" w:type="dxa"/>
              <w:bottom w:w="40" w:type="dxa"/>
              <w:right w:w="40" w:type="dxa"/>
            </w:tcMar>
          </w:tcPr>
          <w:p w14:paraId="649F4947" w14:textId="77777777" w:rsidR="0009164F" w:rsidRPr="007C7903" w:rsidRDefault="0009164F" w:rsidP="009055F3">
            <w:r w:rsidRPr="007C7903">
              <w:t>0.05</w:t>
            </w:r>
          </w:p>
        </w:tc>
        <w:tc>
          <w:tcPr>
            <w:tcW w:w="728" w:type="dxa"/>
            <w:shd w:val="clear" w:color="auto" w:fill="auto"/>
          </w:tcPr>
          <w:p w14:paraId="4DCB1D28" w14:textId="77777777" w:rsidR="0009164F" w:rsidRPr="007C7903" w:rsidRDefault="0009164F" w:rsidP="009055F3">
            <w:r w:rsidRPr="007C7903">
              <w:t>0.05</w:t>
            </w:r>
          </w:p>
        </w:tc>
      </w:tr>
      <w:tr w:rsidR="0009164F" w:rsidRPr="005D0441" w14:paraId="30B84AFB"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0935E4" w14:textId="77777777" w:rsidR="0009164F" w:rsidRPr="007C7903" w:rsidRDefault="0009164F" w:rsidP="009055F3">
            <w:r w:rsidRPr="00D65827">
              <w:rPr>
                <w:lang w:val="en-US"/>
              </w:rPr>
              <w:t xml:space="preserve">BIT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E653B7A" w14:textId="77777777" w:rsidR="0009164F" w:rsidRPr="007C7903" w:rsidRDefault="0009164F" w:rsidP="009055F3">
            <w:r w:rsidRPr="00D65827">
              <w:t>1,2-benzisothiazol-3(2H)-one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CA79461"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3F43E01" w14:textId="77777777" w:rsidR="0009164F" w:rsidRPr="007C7903" w:rsidRDefault="0009164F" w:rsidP="009055F3">
            <w:pPr>
              <w:spacing w:before="60"/>
            </w:pPr>
            <w:r w:rsidRPr="00D65827">
              <w:t>2634-33-5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FB946F" w14:textId="77777777" w:rsidR="0009164F" w:rsidRPr="007C7903" w:rsidRDefault="0009164F" w:rsidP="009055F3">
            <w:pPr>
              <w:spacing w:before="60"/>
            </w:pPr>
            <w:r w:rsidRPr="00D65827">
              <w:t>220-120-9</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7A7210" w14:textId="77777777" w:rsidR="0009164F" w:rsidRPr="007C7903" w:rsidDel="00746400" w:rsidRDefault="0009164F" w:rsidP="009055F3">
            <w:r>
              <w:t>0.026</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5D76C6DF" w14:textId="77777777" w:rsidR="0009164F" w:rsidRPr="007C7903" w:rsidRDefault="0009164F" w:rsidP="009055F3">
            <w:r>
              <w:t>0.026</w:t>
            </w:r>
          </w:p>
        </w:tc>
      </w:tr>
      <w:tr w:rsidR="0009164F" w:rsidRPr="005D0441" w14:paraId="45FBB95E"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213D3A" w14:textId="77777777" w:rsidR="0009164F" w:rsidRPr="007C7903" w:rsidRDefault="0009164F" w:rsidP="009055F3">
            <w:r w:rsidRPr="00D65827">
              <w:rPr>
                <w:lang w:val="en-US"/>
              </w:rPr>
              <w:t xml:space="preserve">CMIT MIT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369CD4" w14:textId="77777777" w:rsidR="0009164F" w:rsidRPr="007C7903" w:rsidRDefault="0009164F" w:rsidP="009055F3">
            <w:r w:rsidRPr="00D65827">
              <w:t>Mixture of 5-chloro-2-methyl-2H-isothiazol-3-one and 2-methyl-2H-isothiazol-3-one (3:1)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92B6B25"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BA6DA5" w14:textId="77777777" w:rsidR="0009164F" w:rsidRPr="007C7903" w:rsidRDefault="0009164F" w:rsidP="009055F3">
            <w:pPr>
              <w:spacing w:before="60"/>
            </w:pPr>
            <w:r w:rsidRPr="00D65827">
              <w:t>55965-84-9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80D0884" w14:textId="77777777" w:rsidR="0009164F" w:rsidRPr="007C7903" w:rsidRDefault="0009164F" w:rsidP="009055F3">
            <w:pPr>
              <w:spacing w:before="60"/>
            </w:pPr>
            <w:r w:rsidRPr="00D65827">
              <w:t>611-341-5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0C84EB" w14:textId="77777777" w:rsidR="0009164F" w:rsidRPr="007C7903" w:rsidDel="00746400" w:rsidRDefault="0009164F" w:rsidP="009055F3">
            <w:r w:rsidRPr="00D65827">
              <w:t>0</w:t>
            </w:r>
            <w:r>
              <w:t>.00135</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66542AD2" w14:textId="77777777" w:rsidR="0009164F" w:rsidRPr="007C7903" w:rsidRDefault="0009164F" w:rsidP="009055F3">
            <w:r w:rsidRPr="00D65827">
              <w:t>0</w:t>
            </w:r>
            <w:r>
              <w:t>.00135</w:t>
            </w:r>
          </w:p>
        </w:tc>
      </w:tr>
    </w:tbl>
    <w:p w14:paraId="69CF4270" w14:textId="77777777" w:rsidR="0009164F" w:rsidRDefault="0009164F" w:rsidP="007F243F">
      <w:pPr>
        <w:tabs>
          <w:tab w:val="left" w:pos="500"/>
        </w:tabs>
        <w:ind w:left="500" w:hanging="500"/>
        <w:rPr>
          <w:lang w:eastAsia="en-US"/>
        </w:rPr>
      </w:pPr>
    </w:p>
    <w:p w14:paraId="529D40D3" w14:textId="77777777" w:rsidR="004368CA" w:rsidRDefault="004368CA" w:rsidP="007F243F">
      <w:pPr>
        <w:tabs>
          <w:tab w:val="left" w:pos="500"/>
        </w:tabs>
        <w:ind w:left="500" w:hanging="500"/>
        <w:rPr>
          <w:lang w:eastAsia="en-US"/>
        </w:rPr>
      </w:pPr>
    </w:p>
    <w:p w14:paraId="348D36E8" w14:textId="77777777" w:rsidR="007F243F" w:rsidRPr="00563C5A" w:rsidRDefault="007F243F" w:rsidP="007F243F">
      <w:pPr>
        <w:pStyle w:val="Titre4"/>
        <w:rPr>
          <w:lang w:val="en-US"/>
        </w:rPr>
      </w:pPr>
      <w:bookmarkStart w:id="70" w:name="_Toc529867559"/>
      <w:r w:rsidRPr="00563C5A">
        <w:rPr>
          <w:lang w:val="en-US"/>
        </w:rPr>
        <w:lastRenderedPageBreak/>
        <w:t>Type of formulation of the meta SPC 4</w:t>
      </w:r>
      <w:bookmarkEnd w:id="70"/>
    </w:p>
    <w:p w14:paraId="28803740" w14:textId="77777777" w:rsidR="007F243F" w:rsidRPr="00563C5A" w:rsidRDefault="007F243F" w:rsidP="007F243F">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DE0B4E" w14:paraId="7AD34306"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D46B57" w14:textId="77777777" w:rsidR="007F243F" w:rsidRPr="00DE0B4E" w:rsidRDefault="007F243F"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26C152" w14:textId="4CEFD054" w:rsidR="007F243F" w:rsidRPr="00DE0B4E" w:rsidRDefault="00787091" w:rsidP="007F243F">
            <w:r>
              <w:t>Emulsion (oil in water) ready to use</w:t>
            </w:r>
          </w:p>
        </w:tc>
      </w:tr>
      <w:tr w:rsidR="007F243F" w:rsidRPr="00DE0B4E" w14:paraId="010E0CFB"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15BF2E06" w14:textId="77777777" w:rsidR="007F243F" w:rsidRPr="00DE0B4E" w:rsidRDefault="007F243F"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25564EF" w14:textId="77777777" w:rsidR="007F243F" w:rsidRPr="00DE0B4E" w:rsidRDefault="007F243F" w:rsidP="007F243F"/>
        </w:tc>
      </w:tr>
    </w:tbl>
    <w:p w14:paraId="131498BB" w14:textId="77777777" w:rsidR="007F243F" w:rsidRDefault="007F243F" w:rsidP="007F243F">
      <w:pPr>
        <w:tabs>
          <w:tab w:val="left" w:pos="500"/>
        </w:tabs>
        <w:ind w:left="500" w:hanging="500"/>
        <w:rPr>
          <w:lang w:eastAsia="en-US"/>
        </w:rPr>
      </w:pPr>
    </w:p>
    <w:p w14:paraId="18340379" w14:textId="77777777" w:rsidR="007F243F" w:rsidRDefault="007F243F" w:rsidP="007F243F">
      <w:pPr>
        <w:tabs>
          <w:tab w:val="left" w:pos="500"/>
        </w:tabs>
        <w:ind w:left="500" w:hanging="500"/>
        <w:rPr>
          <w:lang w:eastAsia="en-US"/>
        </w:rPr>
      </w:pPr>
    </w:p>
    <w:p w14:paraId="1E75E727" w14:textId="77777777" w:rsidR="007F243F" w:rsidRPr="00563C5A" w:rsidRDefault="007F243F" w:rsidP="00230F09">
      <w:pPr>
        <w:pStyle w:val="Titre3"/>
        <w:rPr>
          <w:lang w:val="en-US"/>
        </w:rPr>
      </w:pPr>
      <w:bookmarkStart w:id="71" w:name="_Toc529867560"/>
      <w:r w:rsidRPr="00563C5A">
        <w:rPr>
          <w:lang w:val="en-US"/>
        </w:rPr>
        <w:t>Hazard and precautionary statements of the meta SPC 4</w:t>
      </w:r>
      <w:bookmarkEnd w:id="71"/>
    </w:p>
    <w:p w14:paraId="2C31891D" w14:textId="77777777" w:rsidR="007F243F" w:rsidRDefault="007F243F" w:rsidP="007F243F">
      <w:pPr>
        <w:tabs>
          <w:tab w:val="left" w:pos="500"/>
        </w:tabs>
        <w:ind w:left="500" w:hanging="500"/>
        <w:rPr>
          <w:lang w:eastAsia="en-US"/>
        </w:rPr>
      </w:pPr>
    </w:p>
    <w:p w14:paraId="1E31C5C0" w14:textId="77777777" w:rsidR="007F243F" w:rsidRDefault="007F243F" w:rsidP="007F243F">
      <w:pPr>
        <w:tabs>
          <w:tab w:val="left" w:pos="500"/>
        </w:tabs>
        <w:ind w:left="500" w:hanging="500"/>
        <w:rPr>
          <w:lang w:eastAsia="en-US"/>
        </w:rPr>
      </w:pPr>
    </w:p>
    <w:p w14:paraId="5B68AB78" w14:textId="45003E3A" w:rsidR="004D366A" w:rsidRDefault="004D366A" w:rsidP="004D366A">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4D366A" w:rsidRPr="007C7903" w14:paraId="5B9965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AD940D7" w14:textId="77777777" w:rsidR="004D366A" w:rsidRPr="007C7903" w:rsidRDefault="004D366A" w:rsidP="009055F3">
            <w:pPr>
              <w:rPr>
                <w:b/>
                <w:lang w:eastAsia="fi-FI"/>
              </w:rPr>
            </w:pPr>
            <w:r w:rsidRPr="007C7903">
              <w:rPr>
                <w:b/>
                <w:lang w:eastAsia="en-US"/>
              </w:rPr>
              <w:t>Classification</w:t>
            </w:r>
          </w:p>
        </w:tc>
      </w:tr>
      <w:tr w:rsidR="004D366A" w:rsidRPr="007C7903" w14:paraId="2FDAD06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6C9617B" w14:textId="77777777" w:rsidR="004D366A" w:rsidRPr="007C7903" w:rsidRDefault="004D366A" w:rsidP="009055F3">
            <w:pPr>
              <w:rPr>
                <w:lang w:eastAsia="en-US"/>
              </w:rPr>
            </w:pPr>
            <w:r w:rsidRPr="007C7903">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6AD71E5" w14:textId="77777777" w:rsidR="004D366A" w:rsidRPr="007C7903" w:rsidRDefault="004D366A" w:rsidP="009055F3">
            <w:pPr>
              <w:rPr>
                <w:lang w:val="en-US" w:eastAsia="en-US"/>
              </w:rPr>
            </w:pPr>
            <w:r w:rsidRPr="007C7903">
              <w:rPr>
                <w:lang w:val="en-US" w:eastAsia="en-US"/>
              </w:rPr>
              <w:t xml:space="preserve">Met. Corr cat. 1  </w:t>
            </w:r>
          </w:p>
          <w:p w14:paraId="208FF1BC" w14:textId="77777777" w:rsidR="004D366A" w:rsidRPr="007C7903" w:rsidRDefault="004D366A" w:rsidP="009055F3">
            <w:pPr>
              <w:rPr>
                <w:lang w:eastAsia="en-US"/>
              </w:rPr>
            </w:pPr>
            <w:r w:rsidRPr="007C7903">
              <w:rPr>
                <w:lang w:eastAsia="en-US"/>
              </w:rPr>
              <w:t>Aquatic acute 1</w:t>
            </w:r>
          </w:p>
          <w:p w14:paraId="4D397218" w14:textId="77777777" w:rsidR="004D366A" w:rsidRPr="007C7903" w:rsidRDefault="004D366A" w:rsidP="009055F3">
            <w:pPr>
              <w:rPr>
                <w:lang w:eastAsia="en-US"/>
              </w:rPr>
            </w:pPr>
            <w:r w:rsidRPr="007C7903">
              <w:rPr>
                <w:lang w:eastAsia="en-US"/>
              </w:rPr>
              <w:t>Aquatic chronic 1</w:t>
            </w:r>
          </w:p>
        </w:tc>
      </w:tr>
      <w:tr w:rsidR="004D366A" w:rsidRPr="007C7903" w14:paraId="0D1BFA05"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87A8092" w14:textId="77777777" w:rsidR="004D366A" w:rsidRPr="007C7903" w:rsidRDefault="004D366A" w:rsidP="009055F3">
            <w:pPr>
              <w:rPr>
                <w:lang w:eastAsia="fi-FI"/>
              </w:rPr>
            </w:pPr>
            <w:r w:rsidRPr="007C7903">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EA349DE" w14:textId="77777777" w:rsidR="004D366A" w:rsidRPr="007C7903" w:rsidRDefault="004D366A" w:rsidP="009055F3">
            <w:pPr>
              <w:rPr>
                <w:lang w:eastAsia="fi-FI"/>
              </w:rPr>
            </w:pPr>
            <w:r w:rsidRPr="007C7903">
              <w:rPr>
                <w:lang w:eastAsia="fi-FI"/>
              </w:rPr>
              <w:t xml:space="preserve">H290: May be corrosive to metals </w:t>
            </w:r>
          </w:p>
          <w:p w14:paraId="2955819F" w14:textId="77777777" w:rsidR="004D366A" w:rsidRPr="007C7903" w:rsidRDefault="004D366A" w:rsidP="009055F3">
            <w:pPr>
              <w:snapToGrid w:val="0"/>
              <w:spacing w:before="60" w:after="60" w:line="276" w:lineRule="auto"/>
              <w:rPr>
                <w:rFonts w:cs="Arial"/>
              </w:rPr>
            </w:pPr>
            <w:r w:rsidRPr="007C7903">
              <w:rPr>
                <w:rFonts w:cs="Arial"/>
              </w:rPr>
              <w:t>H400 – Very toxic to aquatic life</w:t>
            </w:r>
          </w:p>
          <w:p w14:paraId="0629CFF7" w14:textId="408466AC" w:rsidR="004D366A" w:rsidRPr="00A81D66" w:rsidRDefault="004D366A" w:rsidP="009055F3">
            <w:pPr>
              <w:rPr>
                <w:rFonts w:cs="Arial"/>
              </w:rPr>
            </w:pPr>
            <w:r w:rsidRPr="007C7903">
              <w:rPr>
                <w:rFonts w:cs="Arial"/>
              </w:rPr>
              <w:t>H410 – Very toxic to aquatic</w:t>
            </w:r>
            <w:r>
              <w:rPr>
                <w:rFonts w:cs="Arial"/>
              </w:rPr>
              <w:t xml:space="preserve"> life with long lasting effects</w:t>
            </w:r>
          </w:p>
        </w:tc>
      </w:tr>
      <w:tr w:rsidR="004D366A" w:rsidRPr="007C7903" w14:paraId="673CD86A"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55349A4" w14:textId="77777777" w:rsidR="004D366A" w:rsidRPr="007C7903" w:rsidRDefault="004D366A" w:rsidP="009055F3">
            <w:pPr>
              <w:rPr>
                <w:lang w:eastAsia="fi-FI"/>
              </w:rPr>
            </w:pPr>
          </w:p>
        </w:tc>
      </w:tr>
      <w:tr w:rsidR="004D366A" w:rsidRPr="007C7903" w14:paraId="5F0B59D3"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2447516C" w14:textId="77777777" w:rsidR="004D366A" w:rsidRPr="007C7903" w:rsidRDefault="004D366A" w:rsidP="009055F3">
            <w:pPr>
              <w:rPr>
                <w:b/>
                <w:lang w:eastAsia="fi-FI"/>
              </w:rPr>
            </w:pPr>
            <w:r w:rsidRPr="007C7903">
              <w:rPr>
                <w:b/>
                <w:lang w:eastAsia="en-US"/>
              </w:rPr>
              <w:t>Labelling</w:t>
            </w:r>
          </w:p>
        </w:tc>
      </w:tr>
      <w:tr w:rsidR="004D366A" w:rsidRPr="007C7903" w14:paraId="7FEC458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181D954" w14:textId="77777777" w:rsidR="004D366A" w:rsidRPr="007C7903" w:rsidRDefault="004D366A" w:rsidP="009055F3">
            <w:pPr>
              <w:rPr>
                <w:lang w:eastAsia="en-US"/>
              </w:rPr>
            </w:pPr>
            <w:r w:rsidRPr="007C7903">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7D7B5802" w14:textId="77777777" w:rsidR="004D366A" w:rsidRPr="007C7903" w:rsidRDefault="004D366A" w:rsidP="009055F3">
            <w:pPr>
              <w:rPr>
                <w:lang w:eastAsia="fi-FI"/>
              </w:rPr>
            </w:pPr>
            <w:r>
              <w:rPr>
                <w:lang w:eastAsia="fi-FI"/>
              </w:rPr>
              <w:t>Warning</w:t>
            </w:r>
          </w:p>
        </w:tc>
      </w:tr>
      <w:tr w:rsidR="004D366A" w:rsidRPr="007C7903" w14:paraId="6C7A4FA1"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26342F2D" w14:textId="77777777" w:rsidR="004D366A" w:rsidRPr="007C7903" w:rsidRDefault="004D366A" w:rsidP="009055F3">
            <w:pPr>
              <w:rPr>
                <w:lang w:eastAsia="en-US"/>
              </w:rPr>
            </w:pPr>
            <w:r w:rsidRPr="007C7903">
              <w:rPr>
                <w:lang w:eastAsia="en-US"/>
              </w:rPr>
              <w:t xml:space="preserve">Pictogram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B0290D0" w14:textId="77777777" w:rsidR="004D366A" w:rsidRPr="007C7903" w:rsidRDefault="004D366A" w:rsidP="009055F3">
            <w:pPr>
              <w:rPr>
                <w:lang w:eastAsia="fi-FI"/>
              </w:rPr>
            </w:pPr>
            <w:r w:rsidRPr="007C7903">
              <w:object w:dxaOrig="3360" w:dyaOrig="3285" w14:anchorId="2D5617BC">
                <v:shape id="_x0000_i1026" type="#_x0000_t75" style="width:64.45pt;height:58.6pt" o:ole="">
                  <v:imagedata r:id="rId19" o:title=""/>
                </v:shape>
                <o:OLEObject Type="Embed" ProgID="PBrush" ShapeID="_x0000_i1026" DrawAspect="Content" ObjectID="_1757229170" r:id="rId22"/>
              </w:object>
            </w:r>
            <w:r w:rsidRPr="007C7903">
              <w:rPr>
                <w:noProof/>
                <w:lang w:val="fr-FR" w:eastAsia="fr-FR"/>
              </w:rPr>
              <w:drawing>
                <wp:inline distT="0" distB="0" distL="0" distR="0" wp14:anchorId="55DCA567" wp14:editId="0CC231F2">
                  <wp:extent cx="771525" cy="771525"/>
                  <wp:effectExtent l="0" t="0" r="9525" b="9525"/>
                  <wp:docPr id="21" name="Image 21"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4D366A" w:rsidRPr="007C7903" w14:paraId="1D0F1AC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B4DCC0D" w14:textId="77777777" w:rsidR="004D366A" w:rsidRPr="007C7903" w:rsidRDefault="004D366A" w:rsidP="009055F3">
            <w:pPr>
              <w:rPr>
                <w:lang w:eastAsia="en-US"/>
              </w:rPr>
            </w:pPr>
            <w:r w:rsidRPr="007C7903">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6299CC3D" w14:textId="77777777" w:rsidR="004D366A" w:rsidRPr="007C7903" w:rsidRDefault="004D366A" w:rsidP="009055F3">
            <w:pPr>
              <w:rPr>
                <w:lang w:eastAsia="fi-FI"/>
              </w:rPr>
            </w:pPr>
            <w:r w:rsidRPr="007C7903">
              <w:rPr>
                <w:lang w:eastAsia="fi-FI"/>
              </w:rPr>
              <w:t>H290: May be corrosive to metals</w:t>
            </w:r>
          </w:p>
          <w:p w14:paraId="10E0D9C5" w14:textId="604B7016" w:rsidR="004D366A" w:rsidRPr="00A81D66" w:rsidRDefault="004D366A" w:rsidP="004D366A">
            <w:pPr>
              <w:rPr>
                <w:rFonts w:cs="Arial"/>
              </w:rPr>
            </w:pPr>
            <w:r w:rsidRPr="007C7903">
              <w:rPr>
                <w:rFonts w:cs="Arial"/>
              </w:rPr>
              <w:t>H410 – Very toxic to aquatic</w:t>
            </w:r>
            <w:r>
              <w:rPr>
                <w:rFonts w:cs="Arial"/>
              </w:rPr>
              <w:t xml:space="preserve"> life with long lasting effects</w:t>
            </w:r>
          </w:p>
        </w:tc>
      </w:tr>
      <w:tr w:rsidR="004D366A" w:rsidRPr="007C7903" w14:paraId="3B1E586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78337AE" w14:textId="77777777" w:rsidR="004D366A" w:rsidRPr="007C7903" w:rsidRDefault="004D366A" w:rsidP="009055F3">
            <w:pPr>
              <w:rPr>
                <w:lang w:eastAsia="en-US"/>
              </w:rPr>
            </w:pPr>
            <w:r w:rsidRPr="007C7903">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FFC03ED" w14:textId="77777777" w:rsidR="004D366A" w:rsidRPr="007C7903" w:rsidRDefault="004D366A" w:rsidP="009055F3">
            <w:pPr>
              <w:autoSpaceDE w:val="0"/>
              <w:autoSpaceDN w:val="0"/>
              <w:adjustRightInd w:val="0"/>
              <w:rPr>
                <w:rFonts w:eastAsiaTheme="minorHAnsi" w:cs="Arial"/>
                <w:color w:val="000000"/>
                <w:lang w:val="en-US" w:eastAsia="en-US"/>
              </w:rPr>
            </w:pPr>
            <w:r w:rsidRPr="007C7903">
              <w:rPr>
                <w:rFonts w:eastAsiaTheme="minorHAnsi" w:cs="Arial"/>
                <w:color w:val="000000"/>
                <w:lang w:val="en-US" w:eastAsia="en-US"/>
              </w:rPr>
              <w:t>P273 – Avoid release to the environment</w:t>
            </w:r>
          </w:p>
          <w:p w14:paraId="722F5C48" w14:textId="77777777" w:rsidR="004D366A" w:rsidRPr="007C7903" w:rsidRDefault="004D366A" w:rsidP="009055F3">
            <w:pPr>
              <w:rPr>
                <w:rFonts w:eastAsiaTheme="minorHAnsi" w:cs="Arial"/>
                <w:color w:val="000000"/>
                <w:lang w:val="en-US" w:eastAsia="en-US"/>
              </w:rPr>
            </w:pPr>
            <w:r w:rsidRPr="007C7903">
              <w:rPr>
                <w:rFonts w:eastAsiaTheme="minorHAnsi" w:cs="Arial"/>
                <w:color w:val="000000"/>
                <w:lang w:val="en-US" w:eastAsia="en-US"/>
              </w:rPr>
              <w:t>P501 - Dispose of content/container in accordance with local/ regional/national/international regulation (to be specified).</w:t>
            </w:r>
          </w:p>
          <w:p w14:paraId="502BCB2D" w14:textId="77777777" w:rsidR="004D366A" w:rsidRPr="007C7903" w:rsidRDefault="004D366A" w:rsidP="009055F3">
            <w:pPr>
              <w:rPr>
                <w:lang w:eastAsia="fi-FI"/>
              </w:rPr>
            </w:pPr>
            <w:r>
              <w:rPr>
                <w:rFonts w:cs="Arial"/>
              </w:rPr>
              <w:t>P391: Collect spillage</w:t>
            </w:r>
          </w:p>
        </w:tc>
      </w:tr>
      <w:tr w:rsidR="004D366A" w:rsidRPr="007C7903" w14:paraId="083C0FD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16319C0B" w14:textId="77777777" w:rsidR="004D366A" w:rsidRPr="007C7903" w:rsidRDefault="004D366A" w:rsidP="009055F3">
            <w:pPr>
              <w:rPr>
                <w:lang w:eastAsia="fi-FI"/>
              </w:rPr>
            </w:pPr>
          </w:p>
        </w:tc>
      </w:tr>
      <w:tr w:rsidR="004D366A" w:rsidRPr="00A411E7" w14:paraId="597E1AF2"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033772C9" w14:textId="77777777" w:rsidR="004D366A" w:rsidRPr="007C7903" w:rsidRDefault="004D366A" w:rsidP="009055F3">
            <w:pPr>
              <w:rPr>
                <w:lang w:eastAsia="fi-FI"/>
              </w:rPr>
            </w:pPr>
            <w:r w:rsidRPr="007C7903">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13B42CB" w14:textId="77777777" w:rsidR="004D366A" w:rsidRPr="007C7903" w:rsidRDefault="004D366A" w:rsidP="009055F3">
            <w:pPr>
              <w:rPr>
                <w:b/>
                <w:lang w:eastAsia="fi-FI"/>
              </w:rPr>
            </w:pPr>
            <w:r w:rsidRPr="007C7903">
              <w:rPr>
                <w:rFonts w:cs="Arial"/>
                <w:color w:val="000000"/>
              </w:rPr>
              <w:t>EUH 208: Contains propiconazole, 1,2-benzisothiazolin-3-one 5-chloro-2-methylisothiazol-3(2H)-one and 2-methylisothiazol-3(2H)-one. May produce an allergic reaction.</w:t>
            </w:r>
          </w:p>
        </w:tc>
      </w:tr>
    </w:tbl>
    <w:p w14:paraId="356005D2" w14:textId="77777777" w:rsidR="004D366A" w:rsidRDefault="004D366A" w:rsidP="004D366A">
      <w:pPr>
        <w:tabs>
          <w:tab w:val="left" w:pos="500"/>
        </w:tabs>
        <w:ind w:left="500" w:hanging="500"/>
        <w:rPr>
          <w:rFonts w:cs="Arial"/>
          <w:bCs/>
          <w:color w:val="000000"/>
          <w:lang w:eastAsia="fr-FR"/>
        </w:rPr>
      </w:pPr>
    </w:p>
    <w:p w14:paraId="767C0E1E" w14:textId="77777777" w:rsidR="007F243F" w:rsidRDefault="007F243F" w:rsidP="007F243F">
      <w:pPr>
        <w:tabs>
          <w:tab w:val="left" w:pos="500"/>
        </w:tabs>
        <w:ind w:left="500" w:hanging="500"/>
        <w:rPr>
          <w:lang w:eastAsia="en-US"/>
        </w:rPr>
      </w:pPr>
    </w:p>
    <w:p w14:paraId="10369E05" w14:textId="77777777" w:rsidR="007F243F" w:rsidRPr="00563C5A" w:rsidRDefault="007F243F" w:rsidP="00230F09">
      <w:pPr>
        <w:pStyle w:val="Titre3"/>
        <w:rPr>
          <w:lang w:val="en-US"/>
        </w:rPr>
      </w:pPr>
      <w:bookmarkStart w:id="72" w:name="_Toc529867561"/>
      <w:r w:rsidRPr="00563C5A">
        <w:rPr>
          <w:lang w:val="en-US"/>
        </w:rPr>
        <w:t>Authorised use of the meta SPC 4</w:t>
      </w:r>
      <w:bookmarkEnd w:id="72"/>
    </w:p>
    <w:p w14:paraId="1A58E8E1" w14:textId="77777777" w:rsidR="007F243F" w:rsidRPr="00A40ABC" w:rsidRDefault="007F243F" w:rsidP="00051B00">
      <w:pPr>
        <w:pStyle w:val="Titre4"/>
        <w:numPr>
          <w:ilvl w:val="3"/>
          <w:numId w:val="4"/>
        </w:numPr>
      </w:pPr>
      <w:bookmarkStart w:id="73" w:name="_Toc529867562"/>
      <w:r>
        <w:t>Use description</w:t>
      </w:r>
      <w:bookmarkEnd w:id="73"/>
    </w:p>
    <w:p w14:paraId="5FEAC904" w14:textId="77777777" w:rsidR="007F243F" w:rsidRDefault="007F243F" w:rsidP="007F243F">
      <w:pPr>
        <w:tabs>
          <w:tab w:val="left" w:pos="500"/>
        </w:tabs>
        <w:ind w:left="500" w:hanging="500"/>
        <w:rPr>
          <w:lang w:eastAsia="en-US"/>
        </w:rPr>
      </w:pPr>
    </w:p>
    <w:p w14:paraId="4D2E9105" w14:textId="2AEB95EE" w:rsidR="003F50E8" w:rsidRPr="00E84E3F" w:rsidRDefault="003F50E8" w:rsidP="003F50E8">
      <w:pPr>
        <w:pStyle w:val="Lgende"/>
        <w:spacing w:after="120"/>
        <w:rPr>
          <w:rFonts w:ascii="Verdana" w:hAnsi="Verdana"/>
        </w:rPr>
      </w:pPr>
      <w:r w:rsidRPr="00E84E3F">
        <w:rPr>
          <w:rFonts w:ascii="Verdana" w:hAnsi="Verdana"/>
        </w:rPr>
        <w:t>Use # 1 – Preventive</w:t>
      </w:r>
      <w:r w:rsidR="003F5ABC">
        <w:rPr>
          <w:rFonts w:ascii="Verdana" w:hAnsi="Verdana"/>
        </w:rPr>
        <w:t xml:space="preserve"> treatment</w:t>
      </w:r>
      <w:r w:rsidR="005132D2">
        <w:rPr>
          <w:rFonts w:ascii="Verdana" w:hAnsi="Verdana"/>
        </w:rPr>
        <w: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7C7903" w14:paraId="10408FFB"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E3C3E" w14:textId="77777777" w:rsidR="003F50E8" w:rsidRPr="007C7903" w:rsidRDefault="003F50E8" w:rsidP="003C63E2">
            <w:pPr>
              <w:rPr>
                <w:b/>
              </w:rPr>
            </w:pPr>
            <w:r w:rsidRPr="007C7903">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D9DEAF" w14:textId="77777777" w:rsidR="003F50E8" w:rsidRPr="007C7903" w:rsidRDefault="003F50E8" w:rsidP="003C63E2">
            <w:r w:rsidRPr="007C7903">
              <w:t>PT08 – Wood preservatives</w:t>
            </w:r>
          </w:p>
        </w:tc>
      </w:tr>
      <w:tr w:rsidR="003F50E8" w:rsidRPr="007C7903" w14:paraId="62D06A8A"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E050B3" w14:textId="77777777" w:rsidR="003F50E8" w:rsidRPr="007C7903" w:rsidRDefault="003F50E8" w:rsidP="003C63E2">
            <w:pPr>
              <w:rPr>
                <w:b/>
              </w:rPr>
            </w:pPr>
            <w:r w:rsidRPr="007C7903">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84A591" w14:textId="77777777" w:rsidR="003F50E8" w:rsidRPr="007C7903" w:rsidRDefault="003F50E8" w:rsidP="003C63E2"/>
        </w:tc>
      </w:tr>
      <w:tr w:rsidR="003F50E8" w:rsidRPr="007C7903" w14:paraId="1B359CD9"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94192E" w14:textId="77777777" w:rsidR="003F50E8" w:rsidRPr="007C7903" w:rsidRDefault="003F50E8" w:rsidP="003C63E2">
            <w:pPr>
              <w:rPr>
                <w:b/>
              </w:rPr>
            </w:pPr>
            <w:r w:rsidRPr="007C7903">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96ECDF" w14:textId="4093FC6A" w:rsidR="003F50E8" w:rsidRPr="007C7903" w:rsidRDefault="003F50E8" w:rsidP="003C63E2">
            <w:r w:rsidRPr="007C7903">
              <w:rPr>
                <w:bCs/>
              </w:rPr>
              <w:t>Wood rotting fungi (brown rot fungi)</w:t>
            </w:r>
            <w:r w:rsidR="003C3C2B" w:rsidRPr="007C7903">
              <w:rPr>
                <w:bCs/>
              </w:rPr>
              <w:t xml:space="preserve"> (on softwood and </w:t>
            </w:r>
            <w:r w:rsidR="009F3CBF" w:rsidRPr="007C7903">
              <w:rPr>
                <w:bCs/>
              </w:rPr>
              <w:t xml:space="preserve">hardwood </w:t>
            </w:r>
            <w:r w:rsidR="001439FD" w:rsidRPr="007C7903">
              <w:rPr>
                <w:bCs/>
              </w:rPr>
              <w:t>for</w:t>
            </w:r>
            <w:r w:rsidR="003C3C2B" w:rsidRPr="007C7903">
              <w:rPr>
                <w:bCs/>
              </w:rPr>
              <w:t xml:space="preserve"> </w:t>
            </w:r>
            <w:r w:rsidR="001439FD" w:rsidRPr="007C7903">
              <w:rPr>
                <w:bCs/>
              </w:rPr>
              <w:t>UC</w:t>
            </w:r>
            <w:r w:rsidR="003C3C2B" w:rsidRPr="007C7903">
              <w:rPr>
                <w:bCs/>
              </w:rPr>
              <w:t xml:space="preserve"> 2</w:t>
            </w:r>
            <w:r w:rsidR="00090A3F" w:rsidRPr="007C7903">
              <w:rPr>
                <w:bCs/>
              </w:rPr>
              <w:t xml:space="preserve"> and</w:t>
            </w:r>
            <w:r w:rsidR="003C3C2B" w:rsidRPr="007C7903">
              <w:rPr>
                <w:bCs/>
              </w:rPr>
              <w:t xml:space="preserve"> on </w:t>
            </w:r>
            <w:r w:rsidR="009F3CBF" w:rsidRPr="007C7903">
              <w:rPr>
                <w:bCs/>
              </w:rPr>
              <w:t>softwood</w:t>
            </w:r>
            <w:r w:rsidR="003C3C2B" w:rsidRPr="007C7903">
              <w:rPr>
                <w:bCs/>
              </w:rPr>
              <w:t xml:space="preserve"> </w:t>
            </w:r>
            <w:r w:rsidR="001439FD" w:rsidRPr="007C7903">
              <w:rPr>
                <w:bCs/>
              </w:rPr>
              <w:t>for</w:t>
            </w:r>
            <w:r w:rsidR="003C3C2B" w:rsidRPr="007C7903">
              <w:rPr>
                <w:bCs/>
              </w:rPr>
              <w:t xml:space="preserve"> UC3.1)</w:t>
            </w:r>
          </w:p>
          <w:p w14:paraId="450A2E42" w14:textId="77777777" w:rsidR="003F50E8" w:rsidRPr="007C7903" w:rsidRDefault="003F50E8" w:rsidP="003C63E2"/>
          <w:p w14:paraId="329D6E92" w14:textId="3C9ECF4E" w:rsidR="003F50E8" w:rsidRPr="007C7903" w:rsidRDefault="003F50E8" w:rsidP="003C63E2">
            <w:r w:rsidRPr="007C7903">
              <w:t>Wood boring beetles</w:t>
            </w:r>
            <w:r w:rsidR="003C3C2B" w:rsidRPr="007C7903">
              <w:t xml:space="preserve"> (on softwood and hardwood)</w:t>
            </w:r>
          </w:p>
          <w:p w14:paraId="5CA7B3A6" w14:textId="77777777" w:rsidR="003F50E8" w:rsidRPr="007C7903" w:rsidRDefault="003F50E8" w:rsidP="003C63E2">
            <w:pPr>
              <w:rPr>
                <w:rFonts w:cs="Times New Roman"/>
                <w:bCs/>
              </w:rPr>
            </w:pPr>
            <w:r w:rsidRPr="007C7903">
              <w:rPr>
                <w:rFonts w:cs="Times New Roman"/>
                <w:bCs/>
              </w:rPr>
              <w:t>House longhorn beetle (</w:t>
            </w:r>
            <w:r w:rsidRPr="007C7903">
              <w:rPr>
                <w:rFonts w:cs="Times New Roman"/>
                <w:bCs/>
                <w:i/>
              </w:rPr>
              <w:t>Hylotrupes bajulus</w:t>
            </w:r>
            <w:r w:rsidRPr="007C7903">
              <w:rPr>
                <w:rFonts w:cs="Times New Roman"/>
                <w:bCs/>
              </w:rPr>
              <w:t xml:space="preserve">) _ Larvae </w:t>
            </w:r>
          </w:p>
          <w:p w14:paraId="28A3D4A0" w14:textId="77777777" w:rsidR="003F50E8" w:rsidRPr="007C7903" w:rsidRDefault="003F50E8" w:rsidP="003C63E2">
            <w:pPr>
              <w:rPr>
                <w:rFonts w:cs="Times New Roman"/>
                <w:bCs/>
              </w:rPr>
            </w:pPr>
            <w:r w:rsidRPr="007C7903">
              <w:rPr>
                <w:rFonts w:cs="Times New Roman"/>
                <w:bCs/>
              </w:rPr>
              <w:lastRenderedPageBreak/>
              <w:t>Common furniture beetle (</w:t>
            </w:r>
            <w:r w:rsidRPr="007C7903">
              <w:rPr>
                <w:rFonts w:cs="Times New Roman"/>
                <w:bCs/>
                <w:i/>
              </w:rPr>
              <w:t>Anobium punctatum</w:t>
            </w:r>
            <w:r w:rsidRPr="007C7903">
              <w:rPr>
                <w:rFonts w:cs="Times New Roman"/>
                <w:bCs/>
              </w:rPr>
              <w:t xml:space="preserve">) _ Larvae </w:t>
            </w:r>
          </w:p>
          <w:p w14:paraId="3020D87D" w14:textId="77777777" w:rsidR="003F50E8" w:rsidRPr="007C7903" w:rsidRDefault="003F50E8" w:rsidP="003C63E2">
            <w:pPr>
              <w:rPr>
                <w:rFonts w:cs="Times New Roman"/>
                <w:bCs/>
              </w:rPr>
            </w:pPr>
            <w:r w:rsidRPr="007C7903">
              <w:rPr>
                <w:rFonts w:cs="Times New Roman"/>
                <w:bCs/>
              </w:rPr>
              <w:t>Powder post beetle (</w:t>
            </w:r>
            <w:r w:rsidRPr="007C7903">
              <w:rPr>
                <w:rFonts w:cs="Times New Roman"/>
                <w:bCs/>
                <w:i/>
              </w:rPr>
              <w:t>Lyctus brunneus</w:t>
            </w:r>
            <w:r w:rsidRPr="007C7903">
              <w:rPr>
                <w:rFonts w:cs="Times New Roman"/>
                <w:bCs/>
              </w:rPr>
              <w:t xml:space="preserve">) _ Larvae </w:t>
            </w:r>
          </w:p>
          <w:p w14:paraId="771E0F7E" w14:textId="77777777" w:rsidR="003F50E8" w:rsidRPr="007C7903" w:rsidRDefault="003F50E8" w:rsidP="003C63E2">
            <w:pPr>
              <w:rPr>
                <w:bCs/>
              </w:rPr>
            </w:pPr>
          </w:p>
          <w:p w14:paraId="4E6B2F92" w14:textId="77777777" w:rsidR="003C3C2B" w:rsidRPr="007C7903" w:rsidRDefault="003F50E8" w:rsidP="003C63E2">
            <w:r w:rsidRPr="007C7903">
              <w:rPr>
                <w:bCs/>
              </w:rPr>
              <w:t>Termites (</w:t>
            </w:r>
            <w:r w:rsidRPr="007C7903">
              <w:rPr>
                <w:bCs/>
                <w:i/>
              </w:rPr>
              <w:t xml:space="preserve">Reticulitermes spp. </w:t>
            </w:r>
            <w:r w:rsidRPr="007C7903">
              <w:rPr>
                <w:bCs/>
              </w:rPr>
              <w:t>and</w:t>
            </w:r>
            <w:r w:rsidRPr="007C7903">
              <w:rPr>
                <w:bCs/>
                <w:i/>
              </w:rPr>
              <w:t xml:space="preserve"> Heterotermes spp</w:t>
            </w:r>
            <w:r w:rsidRPr="007C7903">
              <w:rPr>
                <w:bCs/>
              </w:rPr>
              <w:t>)</w:t>
            </w:r>
            <w:r w:rsidR="003C3C2B" w:rsidRPr="007C7903">
              <w:rPr>
                <w:bCs/>
              </w:rPr>
              <w:t xml:space="preserve"> </w:t>
            </w:r>
            <w:r w:rsidR="003C3C2B" w:rsidRPr="007C7903">
              <w:t>(on softwood and hardwood)</w:t>
            </w:r>
          </w:p>
          <w:p w14:paraId="57455E0A" w14:textId="08473372" w:rsidR="003F50E8" w:rsidRPr="007C7903" w:rsidRDefault="003F50E8" w:rsidP="003C3C2B">
            <w:r w:rsidRPr="007C7903">
              <w:rPr>
                <w:bCs/>
              </w:rPr>
              <w:t>Workers, soldiers and nymphs.</w:t>
            </w:r>
          </w:p>
        </w:tc>
      </w:tr>
      <w:tr w:rsidR="003F50E8" w:rsidRPr="007C7903" w14:paraId="7365108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CEE3EE" w14:textId="77777777" w:rsidR="003F50E8" w:rsidRPr="007C7903" w:rsidRDefault="003F50E8" w:rsidP="003C63E2">
            <w:pPr>
              <w:rPr>
                <w:b/>
              </w:rPr>
            </w:pPr>
            <w:r w:rsidRPr="007C7903">
              <w:rPr>
                <w:b/>
                <w:bCs/>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0B1D06" w14:textId="2E8D5416" w:rsidR="003F50E8" w:rsidRPr="007C7903" w:rsidRDefault="00506D53" w:rsidP="003C3C2B">
            <w:r w:rsidRPr="007C7903">
              <w:t xml:space="preserve">Preventive treatment in use classes </w:t>
            </w:r>
            <w:r w:rsidR="003C3C2B" w:rsidRPr="007C7903">
              <w:t xml:space="preserve">1 to </w:t>
            </w:r>
            <w:r w:rsidRPr="007C7903">
              <w:t>3.1</w:t>
            </w:r>
          </w:p>
        </w:tc>
      </w:tr>
      <w:tr w:rsidR="003F50E8" w:rsidRPr="007C7903" w14:paraId="2BCB9AB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37B801" w14:textId="77777777" w:rsidR="003F50E8" w:rsidRPr="007C7903" w:rsidRDefault="003F50E8" w:rsidP="003C63E2">
            <w:pPr>
              <w:rPr>
                <w:b/>
              </w:rPr>
            </w:pPr>
            <w:r w:rsidRPr="007C7903">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9AB13C" w14:textId="77777777" w:rsidR="003F50E8" w:rsidRPr="007C7903" w:rsidRDefault="003F50E8" w:rsidP="003C63E2">
            <w:r w:rsidRPr="007C7903">
              <w:t>Superficial application / spray treatment</w:t>
            </w:r>
          </w:p>
          <w:p w14:paraId="6C8E57CF" w14:textId="77777777" w:rsidR="003F50E8" w:rsidRPr="007C7903" w:rsidRDefault="003F50E8" w:rsidP="003C63E2">
            <w:r w:rsidRPr="007C7903">
              <w:t>Superficial application / brush / roller / pad treatment</w:t>
            </w:r>
          </w:p>
        </w:tc>
      </w:tr>
      <w:tr w:rsidR="003F50E8" w:rsidRPr="007C7903" w14:paraId="430813F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FAEAFE" w14:textId="77777777" w:rsidR="003F50E8" w:rsidRPr="007C7903" w:rsidRDefault="003F50E8" w:rsidP="003C63E2">
            <w:pPr>
              <w:rPr>
                <w:b/>
              </w:rPr>
            </w:pPr>
            <w:r w:rsidRPr="007C7903">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15F8EE" w14:textId="77777777" w:rsidR="003F50E8" w:rsidRPr="007C7903" w:rsidRDefault="003F50E8" w:rsidP="003C63E2">
            <w:r w:rsidRPr="007C7903">
              <w:t>The treatment is performed by superficial application:</w:t>
            </w:r>
          </w:p>
          <w:p w14:paraId="42FB7018" w14:textId="77777777" w:rsidR="003F50E8" w:rsidRPr="007C7903" w:rsidRDefault="003F50E8" w:rsidP="003C63E2">
            <w:r w:rsidRPr="007C7903">
              <w:t>UC 1 to 3.1: 200 g product / m² of wood</w:t>
            </w:r>
          </w:p>
        </w:tc>
      </w:tr>
      <w:tr w:rsidR="003F50E8" w:rsidRPr="007C7903" w14:paraId="1526D221"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F21E4E" w14:textId="77777777" w:rsidR="003F50E8" w:rsidRPr="007C7903" w:rsidRDefault="003F50E8" w:rsidP="003C63E2">
            <w:pPr>
              <w:rPr>
                <w:b/>
              </w:rPr>
            </w:pPr>
            <w:r w:rsidRPr="007C7903">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8165B0" w14:textId="77777777" w:rsidR="003F50E8" w:rsidRPr="007C7903" w:rsidRDefault="003F50E8" w:rsidP="003C63E2">
            <w:r w:rsidRPr="007C7903">
              <w:t>Professional and non-professional users</w:t>
            </w:r>
          </w:p>
        </w:tc>
      </w:tr>
      <w:tr w:rsidR="003F50E8" w:rsidRPr="00A26ED0" w14:paraId="404D36C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57F084" w14:textId="77777777" w:rsidR="003F50E8" w:rsidRPr="007C7903" w:rsidRDefault="003F50E8" w:rsidP="003C63E2">
            <w:pPr>
              <w:rPr>
                <w:b/>
              </w:rPr>
            </w:pPr>
            <w:r w:rsidRPr="007C7903">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82EB39" w14:textId="08095C83" w:rsidR="000136EC" w:rsidRPr="007C7903" w:rsidRDefault="000136EC" w:rsidP="000136EC">
            <w:r w:rsidRPr="007C7903">
              <w:t>For professional users</w:t>
            </w:r>
            <w:r w:rsidR="00406936" w:rsidRPr="007C7903">
              <w:t>:</w:t>
            </w:r>
          </w:p>
          <w:p w14:paraId="4386A054" w14:textId="031932F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1EC1A051" w14:textId="1BCB16C2"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- 5 L metal cans</w:t>
            </w:r>
            <w:r w:rsidR="00C07E1F">
              <w:rPr>
                <w:rFonts w:cs="Arial"/>
                <w:color w:val="000000"/>
                <w:lang w:val="en-US" w:eastAsia="fr-FR"/>
              </w:rPr>
              <w:t xml:space="preserve"> (tin plate can with epoxy phenolic varnish)</w:t>
            </w:r>
          </w:p>
          <w:p w14:paraId="05300930" w14:textId="5967ECA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metal pails</w:t>
            </w:r>
            <w:r w:rsidR="00C07E1F">
              <w:rPr>
                <w:rFonts w:cs="Arial"/>
                <w:color w:val="000000"/>
                <w:lang w:val="en-US" w:eastAsia="fr-FR"/>
              </w:rPr>
              <w:t xml:space="preserve"> (tin plate can with epoxy phenolic varnish)</w:t>
            </w:r>
            <w:r w:rsidRPr="007C7903">
              <w:rPr>
                <w:rFonts w:cs="Arial"/>
                <w:color w:val="000000"/>
                <w:lang w:val="en-US" w:eastAsia="fr-FR"/>
              </w:rPr>
              <w:t xml:space="preserve">. </w:t>
            </w:r>
          </w:p>
          <w:p w14:paraId="1EDD2E09" w14:textId="77777777" w:rsidR="000136EC" w:rsidRPr="007C7903" w:rsidRDefault="000136EC" w:rsidP="000136EC">
            <w:pPr>
              <w:rPr>
                <w:lang w:val="en-US"/>
              </w:rPr>
            </w:pPr>
          </w:p>
          <w:p w14:paraId="263BE092" w14:textId="6A2ECCD4" w:rsidR="000136EC" w:rsidRPr="007C7903" w:rsidRDefault="000136EC" w:rsidP="000136EC">
            <w:pPr>
              <w:rPr>
                <w:lang w:val="en-US"/>
              </w:rPr>
            </w:pPr>
            <w:r w:rsidRPr="007C7903">
              <w:rPr>
                <w:lang w:val="en-US"/>
              </w:rPr>
              <w:t>For non professional users</w:t>
            </w:r>
            <w:r w:rsidR="00406936" w:rsidRPr="007C7903">
              <w:rPr>
                <w:lang w:val="en-US"/>
              </w:rPr>
              <w:t>:</w:t>
            </w:r>
          </w:p>
          <w:p w14:paraId="6222F796" w14:textId="029E633E"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72811852" w14:textId="0E1A41BA"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xml:space="preserve">- 5 L and 6 L metal cans </w:t>
            </w:r>
            <w:r w:rsidR="00C07E1F">
              <w:rPr>
                <w:rFonts w:cs="Arial"/>
                <w:color w:val="000000"/>
                <w:lang w:val="en-US" w:eastAsia="fr-FR"/>
              </w:rPr>
              <w:t xml:space="preserve"> (tin plate can with epoxy phenolic varnish)</w:t>
            </w:r>
          </w:p>
          <w:p w14:paraId="5D8EF208" w14:textId="754982B1" w:rsidR="000136EC" w:rsidRPr="00346DC0"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7C7903">
              <w:rPr>
                <w:rFonts w:cs="Arial"/>
                <w:color w:val="000000"/>
                <w:lang w:val="en-US" w:eastAsia="fr-FR"/>
              </w:rPr>
              <w:t>.</w:t>
            </w:r>
            <w:r w:rsidRPr="00346DC0">
              <w:rPr>
                <w:rFonts w:cs="Arial"/>
                <w:color w:val="000000"/>
                <w:lang w:val="en-US" w:eastAsia="fr-FR"/>
              </w:rPr>
              <w:t xml:space="preserve"> </w:t>
            </w:r>
          </w:p>
          <w:p w14:paraId="01B2B819" w14:textId="77777777" w:rsidR="003F50E8" w:rsidRPr="00800531" w:rsidRDefault="003F50E8" w:rsidP="003C63E2">
            <w:pPr>
              <w:rPr>
                <w:lang w:val="en-US"/>
              </w:rPr>
            </w:pPr>
          </w:p>
        </w:tc>
      </w:tr>
    </w:tbl>
    <w:p w14:paraId="6D3B43C3" w14:textId="77777777" w:rsidR="003F50E8" w:rsidRPr="007D4DDF" w:rsidRDefault="003F50E8" w:rsidP="007D4DDF">
      <w:pPr>
        <w:pStyle w:val="Titre5"/>
        <w:numPr>
          <w:ilvl w:val="4"/>
          <w:numId w:val="4"/>
        </w:numPr>
        <w:spacing w:before="240"/>
      </w:pPr>
      <w:r w:rsidRPr="007D4DDF">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17CDC" w14:paraId="3E8C2B2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38E06" w14:textId="77777777" w:rsidR="003F50E8" w:rsidRPr="00817CDC" w:rsidRDefault="003F50E8" w:rsidP="00A17B44">
            <w:pPr>
              <w:numPr>
                <w:ilvl w:val="0"/>
                <w:numId w:val="7"/>
              </w:numPr>
              <w:ind w:left="380" w:hanging="380"/>
              <w:jc w:val="both"/>
              <w:rPr>
                <w:rFonts w:eastAsia="Calibri" w:cs="Arial"/>
                <w:bCs/>
                <w:szCs w:val="22"/>
                <w:lang w:val="en-US" w:eastAsia="en-US"/>
              </w:rPr>
            </w:pPr>
            <w:r w:rsidRPr="00817CDC">
              <w:rPr>
                <w:rFonts w:eastAsia="Calibri" w:cs="Arial"/>
                <w:bCs/>
                <w:szCs w:val="22"/>
                <w:lang w:val="en-US" w:eastAsia="en-US"/>
              </w:rPr>
              <w:t>For preventive superficial application on wood for use class 3.1, a top coat has to be applied.</w:t>
            </w:r>
          </w:p>
        </w:tc>
      </w:tr>
    </w:tbl>
    <w:p w14:paraId="22609977" w14:textId="77777777" w:rsidR="003F50E8" w:rsidRPr="007D4DDF" w:rsidRDefault="003F50E8" w:rsidP="007D4DDF">
      <w:pPr>
        <w:pStyle w:val="Titre5"/>
        <w:numPr>
          <w:ilvl w:val="4"/>
          <w:numId w:val="4"/>
        </w:numPr>
        <w:spacing w:before="240"/>
      </w:pPr>
      <w:r w:rsidRPr="007D4DDF">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75BA9DB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B7EA0F" w14:textId="4006918F" w:rsidR="006F3307" w:rsidRPr="0004212C" w:rsidRDefault="006F3307" w:rsidP="005809D5">
            <w:pPr>
              <w:numPr>
                <w:ilvl w:val="0"/>
                <w:numId w:val="7"/>
              </w:numPr>
              <w:suppressAutoHyphens w:val="0"/>
              <w:spacing w:line="276" w:lineRule="auto"/>
              <w:ind w:left="381"/>
              <w:jc w:val="both"/>
              <w:rPr>
                <w:rFonts w:eastAsia="Calibri" w:cs="Arial"/>
                <w:bCs/>
                <w:szCs w:val="22"/>
                <w:lang w:val="en-US" w:eastAsia="en-US"/>
              </w:rPr>
            </w:pPr>
            <w:r w:rsidRPr="0004212C">
              <w:rPr>
                <w:rFonts w:cs="Times"/>
                <w:bCs/>
                <w:szCs w:val="29"/>
                <w:lang w:val="en-US"/>
              </w:rPr>
              <w:t xml:space="preserve">For outdoor treatment, apply only by brushing and cover the ground with an appropriate plastic sheet to prevent any emission to the terrestrial compartment   </w:t>
            </w:r>
          </w:p>
          <w:p w14:paraId="1A81349A" w14:textId="77777777"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Do not apply where the product can reach surface water during outdoor application.</w:t>
            </w:r>
          </w:p>
          <w:p w14:paraId="6EEC2E56" w14:textId="7CC6C688"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Treated wood should not be used near an aquatic environment.</w:t>
            </w:r>
          </w:p>
        </w:tc>
      </w:tr>
    </w:tbl>
    <w:p w14:paraId="134154B8" w14:textId="77777777" w:rsidR="003F50E8" w:rsidRPr="00563C5A" w:rsidRDefault="003F50E8" w:rsidP="007D4DDF">
      <w:pPr>
        <w:pStyle w:val="Titre5"/>
        <w:numPr>
          <w:ilvl w:val="4"/>
          <w:numId w:val="4"/>
        </w:numPr>
        <w:spacing w:before="240"/>
        <w:rPr>
          <w:lang w:val="en-US"/>
        </w:rPr>
      </w:pPr>
      <w:r w:rsidRPr="00563C5A">
        <w:rPr>
          <w:lang w:val="en-US"/>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7AA064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BC539" w14:textId="77777777" w:rsidR="003F50E8" w:rsidRPr="008B0DA6" w:rsidRDefault="003F50E8" w:rsidP="003C63E2">
            <w:pPr>
              <w:spacing w:before="80"/>
            </w:pPr>
          </w:p>
        </w:tc>
      </w:tr>
    </w:tbl>
    <w:p w14:paraId="50BED0B1" w14:textId="77777777" w:rsidR="003F50E8" w:rsidRPr="00563C5A" w:rsidRDefault="003F50E8" w:rsidP="007D4DDF">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635246C"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8F17D" w14:textId="77777777" w:rsidR="003F50E8" w:rsidRPr="008B0DA6" w:rsidRDefault="003F50E8" w:rsidP="003C63E2">
            <w:pPr>
              <w:spacing w:before="80"/>
            </w:pPr>
          </w:p>
        </w:tc>
      </w:tr>
    </w:tbl>
    <w:p w14:paraId="7FC31F2B" w14:textId="77777777" w:rsidR="003F50E8" w:rsidRPr="00563C5A" w:rsidRDefault="003F50E8" w:rsidP="007D4DDF">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525DFCE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FAFF3" w14:textId="77777777" w:rsidR="003F50E8" w:rsidRPr="008B0DA6" w:rsidRDefault="003F50E8" w:rsidP="003C63E2">
            <w:pPr>
              <w:spacing w:before="80"/>
            </w:pPr>
          </w:p>
        </w:tc>
      </w:tr>
    </w:tbl>
    <w:p w14:paraId="7ABB2A76" w14:textId="77777777" w:rsidR="003F50E8" w:rsidRDefault="003F50E8" w:rsidP="003F50E8"/>
    <w:p w14:paraId="7958F231" w14:textId="77777777" w:rsidR="00841DDC" w:rsidRDefault="00841DDC" w:rsidP="003F50E8"/>
    <w:p w14:paraId="64502F6B" w14:textId="77777777" w:rsidR="003F50E8" w:rsidRPr="00841DDC" w:rsidRDefault="003F50E8" w:rsidP="00841DDC">
      <w:pPr>
        <w:pStyle w:val="Titre4"/>
        <w:numPr>
          <w:ilvl w:val="3"/>
          <w:numId w:val="4"/>
        </w:numPr>
      </w:pPr>
      <w:bookmarkStart w:id="74" w:name="_Toc529867563"/>
      <w:r w:rsidRPr="00841DDC">
        <w:t>Use description</w:t>
      </w:r>
      <w:bookmarkEnd w:id="74"/>
    </w:p>
    <w:p w14:paraId="7338122E" w14:textId="0F6811F2" w:rsidR="003F50E8" w:rsidRPr="00817CDC" w:rsidRDefault="003F50E8" w:rsidP="003F50E8">
      <w:pPr>
        <w:pStyle w:val="Lgende"/>
        <w:spacing w:after="120"/>
        <w:rPr>
          <w:rFonts w:ascii="Verdana" w:hAnsi="Verdana"/>
        </w:rPr>
      </w:pPr>
      <w:r w:rsidRPr="00817CDC">
        <w:rPr>
          <w:rFonts w:ascii="Verdana" w:hAnsi="Verdana"/>
        </w:rPr>
        <w:t>Use # 2 – Curative</w:t>
      </w:r>
      <w:r w:rsidR="005132D2">
        <w:rPr>
          <w:rFonts w:ascii="Verdana" w:hAnsi="Verdana"/>
        </w:rPr>
        <w:t xml:space="preserve"> </w:t>
      </w:r>
      <w:r w:rsidR="00406936">
        <w:rPr>
          <w:rFonts w:ascii="Verdana" w:hAnsi="Verdana"/>
        </w:rPr>
        <w:t>treatment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A85994" w14:paraId="408A04F3"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E67A5" w14:textId="77777777" w:rsidR="003F50E8" w:rsidRPr="00A85994" w:rsidRDefault="003F50E8" w:rsidP="003C63E2">
            <w:pPr>
              <w:rPr>
                <w:b/>
              </w:rPr>
            </w:pPr>
            <w:r w:rsidRPr="00A85994">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7B0560" w14:textId="77777777" w:rsidR="003F50E8" w:rsidRPr="00230F09" w:rsidRDefault="003F50E8" w:rsidP="003C63E2">
            <w:pPr>
              <w:snapToGrid w:val="0"/>
              <w:ind w:left="49"/>
              <w:rPr>
                <w:rFonts w:cs="Arial"/>
              </w:rPr>
            </w:pPr>
            <w:r w:rsidRPr="00230F09">
              <w:rPr>
                <w:rFonts w:cs="Arial"/>
              </w:rPr>
              <w:t>8 – Wood preservatives</w:t>
            </w:r>
          </w:p>
        </w:tc>
      </w:tr>
      <w:tr w:rsidR="003F50E8" w:rsidRPr="00A85994" w14:paraId="538AD07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ECA649" w14:textId="77777777" w:rsidR="003F50E8" w:rsidRPr="00A85994" w:rsidRDefault="003F50E8" w:rsidP="003C63E2">
            <w:pPr>
              <w:rPr>
                <w:b/>
              </w:rPr>
            </w:pPr>
            <w:r w:rsidRPr="00A85994">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6B40759" w14:textId="1A9C7497" w:rsidR="003F50E8" w:rsidRPr="00230F09" w:rsidRDefault="003F50E8" w:rsidP="003C63E2">
            <w:pPr>
              <w:snapToGrid w:val="0"/>
              <w:ind w:left="49"/>
              <w:rPr>
                <w:rFonts w:cs="Arial"/>
              </w:rPr>
            </w:pPr>
          </w:p>
        </w:tc>
      </w:tr>
      <w:tr w:rsidR="003F50E8" w:rsidRPr="009E654F" w14:paraId="4B99C62B"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6BB3EE" w14:textId="77777777" w:rsidR="003F50E8" w:rsidRPr="00A85994" w:rsidRDefault="003F50E8" w:rsidP="003C63E2">
            <w:pPr>
              <w:rPr>
                <w:b/>
              </w:rPr>
            </w:pPr>
            <w:r w:rsidRPr="00A85994">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E2775F" w14:textId="77777777" w:rsidR="003F50E8" w:rsidRPr="00230F09" w:rsidRDefault="003F50E8" w:rsidP="003C63E2">
            <w:pPr>
              <w:ind w:left="49"/>
              <w:rPr>
                <w:rFonts w:cs="Arial"/>
              </w:rPr>
            </w:pPr>
            <w:r w:rsidRPr="00230F09">
              <w:rPr>
                <w:rFonts w:cs="Arial"/>
                <w:lang w:val="en-US" w:eastAsia="fr-FR"/>
              </w:rPr>
              <w:t>Wood boring insects</w:t>
            </w:r>
          </w:p>
          <w:p w14:paraId="580A3D0B" w14:textId="6B418307" w:rsidR="003F50E8" w:rsidRPr="00230F09" w:rsidRDefault="003F50E8" w:rsidP="00A17B44">
            <w:pPr>
              <w:pStyle w:val="Paragraphedeliste"/>
              <w:numPr>
                <w:ilvl w:val="0"/>
                <w:numId w:val="5"/>
              </w:numPr>
              <w:suppressAutoHyphens w:val="0"/>
              <w:ind w:left="407" w:hanging="182"/>
              <w:contextualSpacing/>
              <w:rPr>
                <w:rFonts w:cs="Arial"/>
                <w:lang w:val="en-US"/>
              </w:rPr>
            </w:pPr>
            <w:r w:rsidRPr="00230F09">
              <w:rPr>
                <w:rFonts w:cs="Arial"/>
                <w:lang w:val="en-US" w:eastAsia="fr-FR"/>
              </w:rPr>
              <w:t xml:space="preserve">Common furniture beetle </w:t>
            </w:r>
            <w:r w:rsidRPr="00230F09">
              <w:rPr>
                <w:rFonts w:cs="Arial"/>
                <w:lang w:val="en-US"/>
              </w:rPr>
              <w:t>(</w:t>
            </w:r>
            <w:r w:rsidRPr="00230F09">
              <w:rPr>
                <w:rFonts w:cs="Arial"/>
                <w:i/>
                <w:lang w:val="en-US"/>
              </w:rPr>
              <w:t>Anobium punctatum</w:t>
            </w:r>
            <w:r w:rsidRPr="00230F09">
              <w:rPr>
                <w:rFonts w:cs="Arial"/>
                <w:lang w:val="en-US"/>
              </w:rPr>
              <w:t xml:space="preserve">) </w:t>
            </w:r>
            <w:r w:rsidR="002C2619">
              <w:rPr>
                <w:rFonts w:cs="Arial"/>
                <w:lang w:val="en-US"/>
              </w:rPr>
              <w:t>_ Larvae</w:t>
            </w:r>
          </w:p>
          <w:p w14:paraId="4B4C9ECD" w14:textId="77777777" w:rsidR="003F50E8" w:rsidRDefault="003F50E8" w:rsidP="003C63E2">
            <w:pPr>
              <w:snapToGrid w:val="0"/>
              <w:spacing w:before="200"/>
              <w:ind w:left="49"/>
              <w:rPr>
                <w:rFonts w:cs="Arial"/>
                <w:lang w:val="fr-FR"/>
              </w:rPr>
            </w:pPr>
            <w:r w:rsidRPr="00230F09">
              <w:rPr>
                <w:rFonts w:cs="Arial"/>
                <w:lang w:val="fr-FR"/>
              </w:rPr>
              <w:t>Termites (</w:t>
            </w:r>
            <w:r w:rsidRPr="00230F09">
              <w:rPr>
                <w:rFonts w:cs="Arial"/>
                <w:i/>
                <w:lang w:val="fr-FR"/>
              </w:rPr>
              <w:t>Reticulitermes spp.</w:t>
            </w:r>
            <w:r w:rsidRPr="00230F09">
              <w:rPr>
                <w:rFonts w:cs="Arial"/>
                <w:lang w:val="fr-FR"/>
              </w:rPr>
              <w:t xml:space="preserve"> et </w:t>
            </w:r>
            <w:r w:rsidRPr="00230F09">
              <w:rPr>
                <w:rFonts w:cs="Arial"/>
                <w:i/>
                <w:lang w:val="fr-FR"/>
              </w:rPr>
              <w:t>Heterotermes spp.</w:t>
            </w:r>
            <w:r w:rsidRPr="00230F09">
              <w:rPr>
                <w:rFonts w:cs="Arial"/>
                <w:lang w:val="fr-FR"/>
              </w:rPr>
              <w:t>)</w:t>
            </w:r>
          </w:p>
          <w:p w14:paraId="1BD4BE6B" w14:textId="2DA062D7" w:rsidR="002C2619" w:rsidRPr="00230F09" w:rsidRDefault="002C2619" w:rsidP="00BC3860">
            <w:pPr>
              <w:snapToGrid w:val="0"/>
              <w:ind w:left="49"/>
              <w:rPr>
                <w:rFonts w:cs="Arial"/>
                <w:b/>
                <w:lang w:val="fr-FR"/>
              </w:rPr>
            </w:pPr>
            <w:r w:rsidRPr="007C7903">
              <w:rPr>
                <w:bCs/>
              </w:rPr>
              <w:t>Workers, soldiers and nymphs</w:t>
            </w:r>
          </w:p>
        </w:tc>
      </w:tr>
      <w:tr w:rsidR="003F50E8" w:rsidRPr="00A85994" w14:paraId="739289AD"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543B68" w14:textId="77777777" w:rsidR="003F50E8" w:rsidRPr="00A85994" w:rsidRDefault="003F50E8" w:rsidP="003C63E2">
            <w:pPr>
              <w:rPr>
                <w:b/>
              </w:rPr>
            </w:pPr>
            <w:r w:rsidRPr="00A85994">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77F22D" w14:textId="6096C702" w:rsidR="003F50E8" w:rsidRPr="00230F09" w:rsidRDefault="003F50E8" w:rsidP="00724C75">
            <w:pPr>
              <w:snapToGrid w:val="0"/>
              <w:ind w:left="49"/>
              <w:rPr>
                <w:rFonts w:cs="Arial"/>
                <w:b/>
              </w:rPr>
            </w:pPr>
            <w:r w:rsidRPr="00230F09">
              <w:rPr>
                <w:rFonts w:cs="Arial"/>
              </w:rPr>
              <w:t xml:space="preserve">Curative treatment for wood </w:t>
            </w:r>
            <w:r w:rsidR="0067538F" w:rsidRPr="00230F09">
              <w:rPr>
                <w:rFonts w:cs="Arial"/>
                <w:lang w:val="en-US" w:eastAsia="fr-FR"/>
              </w:rPr>
              <w:t>(wood not exposed to weathering and leaching)</w:t>
            </w:r>
            <w:r w:rsidR="003C3C2B">
              <w:rPr>
                <w:rFonts w:cs="Arial"/>
                <w:lang w:val="en-US" w:eastAsia="fr-FR"/>
              </w:rPr>
              <w:t xml:space="preserve"> on softwood and hardwood</w:t>
            </w:r>
          </w:p>
        </w:tc>
      </w:tr>
      <w:tr w:rsidR="003F50E8" w:rsidRPr="00A85994" w14:paraId="721905A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B8B040" w14:textId="77777777" w:rsidR="003F50E8" w:rsidRPr="00A85994" w:rsidRDefault="003F50E8" w:rsidP="003C63E2">
            <w:pPr>
              <w:rPr>
                <w:b/>
              </w:rPr>
            </w:pPr>
            <w:r w:rsidRPr="00A85994">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4E7192" w14:textId="77777777" w:rsidR="003F50E8" w:rsidRPr="00230F09" w:rsidRDefault="003F50E8" w:rsidP="003C63E2">
            <w:pPr>
              <w:snapToGrid w:val="0"/>
              <w:ind w:left="49"/>
              <w:rPr>
                <w:rFonts w:cs="Arial"/>
              </w:rPr>
            </w:pPr>
            <w:r w:rsidRPr="00230F09">
              <w:rPr>
                <w:rFonts w:cs="Arial"/>
              </w:rPr>
              <w:t>Superficial application / brush / roller / pad</w:t>
            </w:r>
          </w:p>
          <w:p w14:paraId="5367E493" w14:textId="77777777" w:rsidR="003F50E8" w:rsidRPr="00230F09" w:rsidRDefault="003F50E8" w:rsidP="003C63E2">
            <w:pPr>
              <w:snapToGrid w:val="0"/>
              <w:ind w:left="49"/>
              <w:rPr>
                <w:rFonts w:cs="Arial"/>
              </w:rPr>
            </w:pPr>
            <w:r w:rsidRPr="00230F09">
              <w:rPr>
                <w:rFonts w:cs="Arial"/>
              </w:rPr>
              <w:t>Superficial application / spray</w:t>
            </w:r>
          </w:p>
          <w:p w14:paraId="53B8C2E1" w14:textId="77777777" w:rsidR="003F50E8" w:rsidRPr="00230F09" w:rsidRDefault="003F50E8" w:rsidP="003C63E2">
            <w:pPr>
              <w:snapToGrid w:val="0"/>
              <w:ind w:left="49"/>
              <w:rPr>
                <w:rFonts w:cs="Arial"/>
                <w:b/>
              </w:rPr>
            </w:pPr>
            <w:r w:rsidRPr="00230F09">
              <w:rPr>
                <w:rFonts w:cs="Arial"/>
              </w:rPr>
              <w:t>Injection (combined with a superficial application)</w:t>
            </w:r>
          </w:p>
        </w:tc>
      </w:tr>
      <w:tr w:rsidR="003F50E8" w:rsidRPr="00A85994" w14:paraId="3983730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FAE8A7" w14:textId="77777777" w:rsidR="003F50E8" w:rsidRPr="00A85994" w:rsidRDefault="003F50E8" w:rsidP="003C63E2">
            <w:pPr>
              <w:rPr>
                <w:b/>
              </w:rPr>
            </w:pPr>
            <w:r w:rsidRPr="00A85994">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BC3ACA" w14:textId="5946E799" w:rsidR="003F50E8" w:rsidRPr="00230F09" w:rsidRDefault="003F50E8" w:rsidP="003C63E2">
            <w:pPr>
              <w:ind w:left="83"/>
              <w:rPr>
                <w:rFonts w:cs="Arial"/>
              </w:rPr>
            </w:pPr>
            <w:r w:rsidRPr="00230F09">
              <w:rPr>
                <w:rFonts w:cs="Arial"/>
              </w:rPr>
              <w:t xml:space="preserve">The </w:t>
            </w:r>
            <w:r w:rsidR="00F91A22">
              <w:rPr>
                <w:rFonts w:cs="Arial"/>
              </w:rPr>
              <w:t>pro</w:t>
            </w:r>
            <w:r w:rsidR="000969EF">
              <w:rPr>
                <w:rFonts w:cs="Arial"/>
              </w:rPr>
              <w:t>duc</w:t>
            </w:r>
            <w:r w:rsidR="00F91A22">
              <w:rPr>
                <w:rFonts w:cs="Arial"/>
              </w:rPr>
              <w:t>t</w:t>
            </w:r>
            <w:r w:rsidR="00F91A22" w:rsidRPr="00230F09">
              <w:rPr>
                <w:rFonts w:cs="Arial"/>
              </w:rPr>
              <w:t xml:space="preserve"> </w:t>
            </w:r>
            <w:r w:rsidRPr="00230F09">
              <w:rPr>
                <w:rFonts w:cs="Arial"/>
              </w:rPr>
              <w:t>is ready to use.</w:t>
            </w:r>
          </w:p>
          <w:p w14:paraId="18283558" w14:textId="77777777" w:rsidR="003F50E8" w:rsidRPr="00230F09" w:rsidRDefault="003F50E8" w:rsidP="003C63E2">
            <w:pPr>
              <w:ind w:left="83"/>
              <w:rPr>
                <w:rFonts w:cs="Arial"/>
              </w:rPr>
            </w:pPr>
          </w:p>
          <w:p w14:paraId="0162079E" w14:textId="5948CFFF" w:rsidR="003F50E8" w:rsidRPr="00230F09" w:rsidRDefault="00724C75" w:rsidP="003C63E2">
            <w:pPr>
              <w:ind w:left="83"/>
              <w:rPr>
                <w:rFonts w:cs="Arial"/>
              </w:rPr>
            </w:pPr>
            <w:r w:rsidRPr="00230F09">
              <w:rPr>
                <w:rFonts w:cs="Arial"/>
              </w:rPr>
              <w:t xml:space="preserve">When the treatment </w:t>
            </w:r>
            <w:r w:rsidR="003F50E8" w:rsidRPr="00230F09">
              <w:rPr>
                <w:rFonts w:cs="Arial"/>
              </w:rPr>
              <w:t xml:space="preserve"> is performed </w:t>
            </w:r>
            <w:r w:rsidRPr="00230F09">
              <w:rPr>
                <w:rFonts w:cs="Arial"/>
              </w:rPr>
              <w:t>by superficial application, t</w:t>
            </w:r>
            <w:r w:rsidR="003F50E8" w:rsidRPr="00230F09">
              <w:rPr>
                <w:rFonts w:cs="Arial"/>
              </w:rPr>
              <w:t xml:space="preserve">he application rate is : </w:t>
            </w:r>
          </w:p>
          <w:p w14:paraId="28CAF4DE" w14:textId="77777777" w:rsidR="003F50E8" w:rsidRPr="00230F09" w:rsidRDefault="003F50E8" w:rsidP="00A17B44">
            <w:pPr>
              <w:numPr>
                <w:ilvl w:val="0"/>
                <w:numId w:val="6"/>
              </w:numPr>
              <w:suppressAutoHyphens w:val="0"/>
              <w:ind w:left="474" w:hanging="283"/>
              <w:rPr>
                <w:rFonts w:cs="Arial"/>
                <w:b/>
              </w:rPr>
            </w:pPr>
            <w:r w:rsidRPr="00230F09">
              <w:rPr>
                <w:rFonts w:cs="Arial"/>
              </w:rPr>
              <w:t xml:space="preserve">300 g of product / m² of wood </w:t>
            </w:r>
          </w:p>
          <w:p w14:paraId="0D20B288" w14:textId="77777777" w:rsidR="003F50E8" w:rsidRPr="00230F09" w:rsidRDefault="003F50E8" w:rsidP="003C63E2">
            <w:pPr>
              <w:rPr>
                <w:rFonts w:cs="Arial"/>
              </w:rPr>
            </w:pPr>
          </w:p>
          <w:p w14:paraId="3A6DCE21" w14:textId="77777777" w:rsidR="003F50E8" w:rsidRPr="00230F09" w:rsidRDefault="003F50E8" w:rsidP="003C63E2">
            <w:pPr>
              <w:ind w:left="83"/>
              <w:rPr>
                <w:rFonts w:cs="Arial"/>
              </w:rPr>
            </w:pPr>
            <w:r w:rsidRPr="00230F09">
              <w:rPr>
                <w:rFonts w:cs="Arial"/>
              </w:rPr>
              <w:t xml:space="preserve">When the application is performed by injection (combined with superficial application), the application rate is : </w:t>
            </w:r>
          </w:p>
          <w:p w14:paraId="2189AB75" w14:textId="77777777" w:rsidR="003F50E8" w:rsidRPr="00230F09" w:rsidRDefault="003F50E8" w:rsidP="00A17B44">
            <w:pPr>
              <w:numPr>
                <w:ilvl w:val="0"/>
                <w:numId w:val="6"/>
              </w:numPr>
              <w:suppressAutoHyphens w:val="0"/>
              <w:ind w:left="474" w:hanging="283"/>
              <w:rPr>
                <w:rFonts w:cs="Arial"/>
                <w:b/>
              </w:rPr>
            </w:pPr>
            <w:r w:rsidRPr="00230F09">
              <w:rPr>
                <w:rFonts w:cs="Arial"/>
              </w:rPr>
              <w:t>180 g of product / m² of wood (+ 300 g of product / m² of wood)</w:t>
            </w:r>
          </w:p>
        </w:tc>
      </w:tr>
      <w:tr w:rsidR="003F50E8" w:rsidRPr="00A85994" w14:paraId="7863AB9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E0D759" w14:textId="77777777" w:rsidR="003F50E8" w:rsidRPr="00A85994" w:rsidRDefault="003F50E8" w:rsidP="003C63E2">
            <w:pPr>
              <w:rPr>
                <w:b/>
              </w:rPr>
            </w:pPr>
            <w:r w:rsidRPr="00A85994">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B211DB" w14:textId="77777777" w:rsidR="003F50E8" w:rsidRPr="00230F09" w:rsidRDefault="003F50E8" w:rsidP="003C63E2">
            <w:pPr>
              <w:ind w:firstLine="49"/>
              <w:rPr>
                <w:rFonts w:cs="Arial"/>
              </w:rPr>
            </w:pPr>
            <w:r w:rsidRPr="00230F09">
              <w:rPr>
                <w:rFonts w:cs="Arial"/>
              </w:rPr>
              <w:t>Professional and non-professional users</w:t>
            </w:r>
          </w:p>
        </w:tc>
      </w:tr>
      <w:tr w:rsidR="003F50E8" w:rsidRPr="00A85994" w14:paraId="51A8C774"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BAB70F" w14:textId="77777777" w:rsidR="003F50E8" w:rsidRPr="00A85994" w:rsidRDefault="003F50E8" w:rsidP="003C63E2">
            <w:pPr>
              <w:rPr>
                <w:b/>
              </w:rPr>
            </w:pPr>
            <w:r w:rsidRPr="00A85994">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FDC0A8" w14:textId="77777777" w:rsidR="000136EC" w:rsidRPr="00A85994" w:rsidRDefault="000136EC" w:rsidP="000136EC">
            <w:r w:rsidRPr="00A85994">
              <w:t>For professional users</w:t>
            </w:r>
          </w:p>
          <w:p w14:paraId="52D4E07F" w14:textId="2C876F46"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4BB53E74" w14:textId="1FF35DC8"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- 5 L metal cans</w:t>
            </w:r>
            <w:r w:rsidR="00C07E1F">
              <w:rPr>
                <w:rFonts w:cs="Arial"/>
                <w:color w:val="000000"/>
                <w:lang w:val="en-US" w:eastAsia="fr-FR"/>
              </w:rPr>
              <w:t xml:space="preserve"> (tin plate can with epoxy phenolic varnish)</w:t>
            </w:r>
          </w:p>
          <w:p w14:paraId="0329CB93" w14:textId="789A343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- 20 L metal pails</w:t>
            </w:r>
            <w:r w:rsidR="00C07E1F">
              <w:rPr>
                <w:rFonts w:cs="Arial"/>
                <w:color w:val="000000"/>
                <w:lang w:val="en-US" w:eastAsia="fr-FR"/>
              </w:rPr>
              <w:t xml:space="preserve"> (tin plate can with epoxy phenolic varnish)</w:t>
            </w:r>
            <w:r w:rsidRPr="00A85994">
              <w:rPr>
                <w:rFonts w:cs="Arial"/>
                <w:color w:val="000000"/>
                <w:lang w:val="en-US" w:eastAsia="fr-FR"/>
              </w:rPr>
              <w:t>.</w:t>
            </w:r>
            <w:r w:rsidR="00C07E1F">
              <w:rPr>
                <w:rFonts w:cs="Arial"/>
                <w:color w:val="000000"/>
                <w:lang w:val="en-US" w:eastAsia="fr-FR"/>
              </w:rPr>
              <w:t xml:space="preserve"> </w:t>
            </w:r>
            <w:r w:rsidRPr="00A85994">
              <w:rPr>
                <w:rFonts w:cs="Arial"/>
                <w:color w:val="000000"/>
                <w:lang w:val="en-US" w:eastAsia="fr-FR"/>
              </w:rPr>
              <w:t xml:space="preserve"> </w:t>
            </w:r>
          </w:p>
          <w:p w14:paraId="75737B4C" w14:textId="77777777" w:rsidR="000136EC" w:rsidRPr="00A85994" w:rsidRDefault="000136EC" w:rsidP="000136EC">
            <w:pPr>
              <w:rPr>
                <w:lang w:val="en-US"/>
              </w:rPr>
            </w:pPr>
          </w:p>
          <w:p w14:paraId="6A4E1BF4" w14:textId="77777777" w:rsidR="000136EC" w:rsidRPr="00A85994" w:rsidRDefault="000136EC" w:rsidP="000136EC">
            <w:pPr>
              <w:rPr>
                <w:lang w:val="en-US"/>
              </w:rPr>
            </w:pPr>
            <w:r w:rsidRPr="00A85994">
              <w:rPr>
                <w:lang w:val="en-US"/>
              </w:rPr>
              <w:t>For non professional users</w:t>
            </w:r>
          </w:p>
          <w:p w14:paraId="51934E75" w14:textId="4301EB5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1B35D126" w14:textId="7E5B97B3"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xml:space="preserve">- 5 L and 6 L metal cans </w:t>
            </w:r>
            <w:r w:rsidR="00C07E1F">
              <w:rPr>
                <w:rFonts w:cs="Arial"/>
                <w:color w:val="000000"/>
                <w:lang w:val="en-US" w:eastAsia="fr-FR"/>
              </w:rPr>
              <w:t xml:space="preserve"> (tin plate can with epoxy phenolic varnish)</w:t>
            </w:r>
          </w:p>
          <w:p w14:paraId="700D84B3" w14:textId="5EAB861C" w:rsidR="003F50E8" w:rsidRPr="00A85994" w:rsidRDefault="000136EC" w:rsidP="00800531">
            <w:pPr>
              <w:autoSpaceDE w:val="0"/>
              <w:autoSpaceDN w:val="0"/>
              <w:adjustRightInd w:val="0"/>
              <w:rPr>
                <w:lang w:val="en-US"/>
              </w:rPr>
            </w:pPr>
            <w:r w:rsidRPr="00A85994">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A85994">
              <w:rPr>
                <w:rFonts w:cs="Arial"/>
                <w:color w:val="000000"/>
                <w:lang w:val="en-US" w:eastAsia="fr-FR"/>
              </w:rPr>
              <w:t xml:space="preserve">. </w:t>
            </w:r>
          </w:p>
        </w:tc>
      </w:tr>
    </w:tbl>
    <w:p w14:paraId="52F893DE" w14:textId="77777777" w:rsidR="003F50E8" w:rsidRPr="00841DDC" w:rsidRDefault="003F50E8" w:rsidP="00841DDC">
      <w:pPr>
        <w:pStyle w:val="Titre5"/>
        <w:numPr>
          <w:ilvl w:val="4"/>
          <w:numId w:val="4"/>
        </w:numPr>
        <w:spacing w:before="240"/>
      </w:pPr>
      <w:r w:rsidRPr="00841DDC">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A31FC25"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D869D" w14:textId="59605AB4" w:rsidR="003F50E8" w:rsidRPr="001F404B" w:rsidRDefault="003F50E8" w:rsidP="001F404B">
            <w:pPr>
              <w:pStyle w:val="Paragraphedeliste"/>
              <w:numPr>
                <w:ilvl w:val="0"/>
                <w:numId w:val="8"/>
              </w:numPr>
              <w:spacing w:before="80"/>
              <w:ind w:left="664" w:hanging="567"/>
              <w:rPr>
                <w:rFonts w:cs="Arial"/>
                <w:szCs w:val="22"/>
                <w:lang w:val="en-US" w:eastAsia="en-US"/>
              </w:rPr>
            </w:pPr>
            <w:r w:rsidRPr="001F404B">
              <w:rPr>
                <w:rFonts w:cs="Arial"/>
                <w:szCs w:val="22"/>
                <w:lang w:val="en-US" w:eastAsia="en-US"/>
              </w:rPr>
              <w:t>Curative treatments performed by injection must always be combined with curative treatments applied by superficial application.</w:t>
            </w:r>
          </w:p>
        </w:tc>
      </w:tr>
    </w:tbl>
    <w:p w14:paraId="5AA2D961" w14:textId="77777777" w:rsidR="003F50E8" w:rsidRPr="00841DDC" w:rsidRDefault="003F50E8" w:rsidP="00841DDC">
      <w:pPr>
        <w:pStyle w:val="Titre5"/>
        <w:numPr>
          <w:ilvl w:val="4"/>
          <w:numId w:val="4"/>
        </w:numPr>
        <w:spacing w:before="240"/>
      </w:pPr>
      <w:r w:rsidRPr="00841DDC">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EE03348"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B0ADE" w14:textId="102FC216"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brush application, wear protective chemical resistant gloves (glove material to be specified by the authorisation holder within the product information) during injection.</w:t>
            </w:r>
          </w:p>
          <w:p w14:paraId="229C9C86" w14:textId="58652824"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 </w:t>
            </w:r>
            <w:r w:rsidR="00E9581A" w:rsidRPr="0050531D">
              <w:rPr>
                <w:rFonts w:cs="Arial"/>
                <w:szCs w:val="22"/>
                <w:lang w:val="en-US" w:eastAsia="en-US"/>
              </w:rPr>
              <w:t xml:space="preserve">For spray application, wear protective chemical resistant gloves (glove material to be specified by the authorisation holder within </w:t>
            </w:r>
            <w:r w:rsidR="00E9581A" w:rsidRPr="0050531D">
              <w:rPr>
                <w:rFonts w:cs="Arial"/>
                <w:szCs w:val="22"/>
                <w:lang w:val="en-US" w:eastAsia="en-US"/>
              </w:rPr>
              <w:lastRenderedPageBreak/>
              <w:t>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w:t>
            </w:r>
          </w:p>
          <w:p w14:paraId="347A3216" w14:textId="0801A5F5" w:rsidR="003F50E8" w:rsidRPr="0050531D" w:rsidRDefault="00A85994" w:rsidP="00BA28B9">
            <w:pPr>
              <w:pStyle w:val="Paragraphedeliste"/>
              <w:numPr>
                <w:ilvl w:val="0"/>
                <w:numId w:val="8"/>
              </w:numPr>
              <w:spacing w:before="80"/>
              <w:ind w:left="664" w:hanging="567"/>
              <w:rPr>
                <w:lang w:val="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spray application, wear protective chemical resistant gloves (glove material to be specified by the authorisation holder within 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by spraying and gloves during injection. </w:t>
            </w:r>
          </w:p>
        </w:tc>
      </w:tr>
    </w:tbl>
    <w:p w14:paraId="0A1C4154" w14:textId="77777777" w:rsidR="003F50E8" w:rsidRPr="00563C5A" w:rsidRDefault="003F50E8" w:rsidP="00841DDC">
      <w:pPr>
        <w:pStyle w:val="Titre5"/>
        <w:numPr>
          <w:ilvl w:val="4"/>
          <w:numId w:val="4"/>
        </w:numPr>
        <w:spacing w:before="240"/>
        <w:rPr>
          <w:lang w:val="en-US"/>
        </w:rPr>
      </w:pPr>
      <w:r w:rsidRPr="00563C5A">
        <w:rPr>
          <w:lang w:val="en-US"/>
        </w:rPr>
        <w:lastRenderedPageBreak/>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EE8D58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02E3C4" w14:textId="77777777" w:rsidR="003F50E8" w:rsidRPr="008B0DA6" w:rsidRDefault="003F50E8" w:rsidP="003C63E2">
            <w:pPr>
              <w:spacing w:before="80"/>
            </w:pPr>
          </w:p>
        </w:tc>
      </w:tr>
    </w:tbl>
    <w:p w14:paraId="4553A714" w14:textId="77777777" w:rsidR="003F50E8" w:rsidRPr="00563C5A" w:rsidRDefault="003F50E8" w:rsidP="00841DDC">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16A832F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D95CA" w14:textId="77777777" w:rsidR="003F50E8" w:rsidRPr="008B0DA6" w:rsidRDefault="003F50E8" w:rsidP="003C63E2">
            <w:pPr>
              <w:spacing w:before="80"/>
            </w:pPr>
          </w:p>
        </w:tc>
      </w:tr>
    </w:tbl>
    <w:p w14:paraId="4DB7D345" w14:textId="77777777" w:rsidR="003F50E8" w:rsidRPr="00563C5A" w:rsidRDefault="003F50E8" w:rsidP="00841DDC">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0CDA90D4"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30D7FC" w14:textId="77777777" w:rsidR="003F50E8" w:rsidRPr="008B0DA6" w:rsidRDefault="003F50E8" w:rsidP="003C63E2">
            <w:pPr>
              <w:spacing w:before="80"/>
            </w:pPr>
          </w:p>
        </w:tc>
      </w:tr>
    </w:tbl>
    <w:p w14:paraId="37F2C3EC" w14:textId="77777777" w:rsidR="003F50E8" w:rsidRDefault="003F50E8" w:rsidP="003F50E8"/>
    <w:p w14:paraId="77530355" w14:textId="77777777" w:rsidR="003F50E8" w:rsidRDefault="003F50E8" w:rsidP="003F50E8"/>
    <w:p w14:paraId="46B3C279" w14:textId="608488E6" w:rsidR="003F50E8" w:rsidRPr="00563C5A" w:rsidRDefault="003F50E8" w:rsidP="00230F09">
      <w:pPr>
        <w:pStyle w:val="Titre3"/>
        <w:numPr>
          <w:ilvl w:val="2"/>
          <w:numId w:val="4"/>
        </w:numPr>
        <w:rPr>
          <w:lang w:val="en-US"/>
        </w:rPr>
      </w:pPr>
      <w:bookmarkStart w:id="75" w:name="_Toc529867564"/>
      <w:r w:rsidRPr="00563C5A">
        <w:rPr>
          <w:lang w:val="en-US"/>
        </w:rPr>
        <w:t xml:space="preserve">General directions for use of the meta SPC </w:t>
      </w:r>
      <w:r w:rsidR="004E7E0C" w:rsidRPr="00563C5A">
        <w:rPr>
          <w:lang w:val="en-US"/>
        </w:rPr>
        <w:t>4</w:t>
      </w:r>
      <w:bookmarkEnd w:id="75"/>
    </w:p>
    <w:p w14:paraId="793879B0" w14:textId="77777777" w:rsidR="003F50E8" w:rsidRPr="001F2A13" w:rsidRDefault="003F50E8" w:rsidP="001F2A13">
      <w:pPr>
        <w:pStyle w:val="Titre4"/>
        <w:numPr>
          <w:ilvl w:val="3"/>
          <w:numId w:val="4"/>
        </w:numPr>
      </w:pPr>
      <w:bookmarkStart w:id="76" w:name="_Toc529867565"/>
      <w:r w:rsidRPr="001F2A13">
        <w:t>Instructions for use</w:t>
      </w:r>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22F8F2DF"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15E0F" w14:textId="77777777" w:rsidR="003F50E8" w:rsidRDefault="003F50E8"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77A22882" w14:textId="77777777" w:rsidR="003F50E8" w:rsidRPr="002A0B64" w:rsidRDefault="003F50E8" w:rsidP="00A17B44">
            <w:pPr>
              <w:numPr>
                <w:ilvl w:val="0"/>
                <w:numId w:val="7"/>
              </w:numPr>
              <w:ind w:left="380" w:hanging="380"/>
              <w:jc w:val="both"/>
              <w:rPr>
                <w:lang w:val="en-US"/>
              </w:rPr>
            </w:pPr>
            <w:r w:rsidRPr="002A0B64">
              <w:rPr>
                <w:rFonts w:eastAsia="Calibri" w:cs="Arial"/>
                <w:bCs/>
                <w:szCs w:val="22"/>
                <w:lang w:val="en-US" w:eastAsia="en-US"/>
              </w:rPr>
              <w:t>The users should inform if the treatment is ineffective and report straightforward to the authorisation holder.</w:t>
            </w:r>
          </w:p>
        </w:tc>
      </w:tr>
    </w:tbl>
    <w:p w14:paraId="438A215D" w14:textId="77777777" w:rsidR="003F50E8" w:rsidRPr="001F2A13" w:rsidRDefault="003F50E8" w:rsidP="001F2A13">
      <w:pPr>
        <w:pStyle w:val="Titre4"/>
        <w:numPr>
          <w:ilvl w:val="3"/>
          <w:numId w:val="4"/>
        </w:numPr>
      </w:pPr>
      <w:bookmarkStart w:id="77" w:name="_Toc529867566"/>
      <w:r w:rsidRPr="001F2A13">
        <w:t>Risk mitigation measures</w:t>
      </w:r>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0F0DD3B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ECA26" w14:textId="5B167B2C" w:rsidR="0071404A" w:rsidRPr="00537BE9" w:rsidRDefault="004E7E0C" w:rsidP="008521F8">
            <w:pPr>
              <w:pStyle w:val="Paragraphedeliste"/>
              <w:numPr>
                <w:ilvl w:val="0"/>
                <w:numId w:val="8"/>
              </w:numPr>
              <w:spacing w:before="80"/>
              <w:ind w:left="664" w:hanging="567"/>
            </w:pPr>
            <w:r w:rsidRPr="009C32F5">
              <w:rPr>
                <w:rFonts w:cs="Arial"/>
                <w:szCs w:val="22"/>
                <w:lang w:val="en-US" w:eastAsia="en-US"/>
              </w:rPr>
              <w:t>Do not apply on wood likely to be in contact with food, feed, drinks and livestock.</w:t>
            </w:r>
            <w:r w:rsidR="0071404A" w:rsidRPr="00B7295C">
              <w:rPr>
                <w:rFonts w:cs="Arial"/>
                <w:szCs w:val="22"/>
                <w:lang w:val="en-US" w:eastAsia="en-US"/>
              </w:rPr>
              <w:t xml:space="preserve"> </w:t>
            </w:r>
          </w:p>
        </w:tc>
      </w:tr>
    </w:tbl>
    <w:p w14:paraId="2080115D" w14:textId="77777777" w:rsidR="003F50E8" w:rsidRPr="00563C5A" w:rsidRDefault="003F50E8" w:rsidP="001F2A13">
      <w:pPr>
        <w:pStyle w:val="Titre4"/>
        <w:numPr>
          <w:ilvl w:val="3"/>
          <w:numId w:val="4"/>
        </w:numPr>
        <w:rPr>
          <w:lang w:val="en-US"/>
        </w:rPr>
      </w:pPr>
      <w:bookmarkStart w:id="78" w:name="_Toc529867567"/>
      <w:r w:rsidRPr="00563C5A">
        <w:rPr>
          <w:lang w:val="en-US"/>
        </w:rPr>
        <w:t>Particulars of likely direct or indirect effects, first aid instructions and emergency measures to protect the environment</w:t>
      </w:r>
      <w:bookmarkEnd w:id="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8F661AB"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AD5D7"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62A848D"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Skin contact: Remove contaminated clothing and shoes. Wash contaminated skin with water. Contact poison treatment specialist if symptoms occur.</w:t>
            </w:r>
          </w:p>
          <w:p w14:paraId="382C0132" w14:textId="77777777" w:rsidR="00485F49" w:rsidRPr="001F404B" w:rsidRDefault="00485F49" w:rsidP="00230F09">
            <w:pPr>
              <w:numPr>
                <w:ilvl w:val="0"/>
                <w:numId w:val="7"/>
              </w:numPr>
              <w:suppressAutoHyphens w:val="0"/>
              <w:jc w:val="both"/>
              <w:rPr>
                <w:rFonts w:eastAsia="Calibri" w:cs="Arial"/>
                <w:szCs w:val="22"/>
                <w:lang w:val="en-US" w:eastAsia="en-US"/>
              </w:rPr>
            </w:pPr>
            <w:r w:rsidRPr="001F404B">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B36AB31"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B5229FA" w14:textId="77777777" w:rsidR="00485F49" w:rsidRPr="001F404B" w:rsidRDefault="00485F49" w:rsidP="00230F09">
            <w:pPr>
              <w:numPr>
                <w:ilvl w:val="0"/>
                <w:numId w:val="7"/>
              </w:numPr>
              <w:suppressAutoHyphens w:val="0"/>
              <w:ind w:hanging="720"/>
              <w:jc w:val="both"/>
              <w:rPr>
                <w:rFonts w:eastAsia="Calibri" w:cs="Arial"/>
                <w:b/>
                <w:szCs w:val="22"/>
                <w:lang w:val="en-US" w:eastAsia="en-US"/>
              </w:rPr>
            </w:pPr>
            <w:r w:rsidRPr="001F404B">
              <w:rPr>
                <w:rFonts w:eastAsia="Calibri" w:cs="Arial"/>
                <w:szCs w:val="22"/>
                <w:lang w:val="en-US" w:eastAsia="en-US"/>
              </w:rPr>
              <w:t>Do not give fluids or induce vomiting in case of impaired consciousness; place in recovery position and seek medical advice immediately.</w:t>
            </w:r>
          </w:p>
          <w:p w14:paraId="6C26D641" w14:textId="761647AF" w:rsidR="003F50E8" w:rsidRPr="001F404B" w:rsidRDefault="00485F49" w:rsidP="00230F09">
            <w:pPr>
              <w:numPr>
                <w:ilvl w:val="0"/>
                <w:numId w:val="7"/>
              </w:numPr>
              <w:suppressAutoHyphens w:val="0"/>
              <w:ind w:hanging="720"/>
              <w:jc w:val="both"/>
            </w:pPr>
            <w:r w:rsidRPr="001F404B">
              <w:rPr>
                <w:rFonts w:eastAsia="Calibri" w:cs="Arial"/>
                <w:szCs w:val="22"/>
                <w:lang w:val="en-US" w:eastAsia="en-US"/>
              </w:rPr>
              <w:t>Keep the container or label available.</w:t>
            </w:r>
          </w:p>
        </w:tc>
      </w:tr>
    </w:tbl>
    <w:p w14:paraId="0F0D9FE3" w14:textId="77777777" w:rsidR="003F50E8" w:rsidRPr="00563C5A" w:rsidRDefault="003F50E8" w:rsidP="001F2A13">
      <w:pPr>
        <w:pStyle w:val="Titre4"/>
        <w:numPr>
          <w:ilvl w:val="3"/>
          <w:numId w:val="4"/>
        </w:numPr>
        <w:rPr>
          <w:lang w:val="en-US"/>
        </w:rPr>
      </w:pPr>
      <w:bookmarkStart w:id="79" w:name="_Toc529867568"/>
      <w:r w:rsidRPr="00563C5A">
        <w:rPr>
          <w:lang w:val="en-US"/>
        </w:rPr>
        <w:lastRenderedPageBreak/>
        <w:t>Instructions for safe disposal of the product and its packaging</w:t>
      </w:r>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A7F6BB2"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69B8E" w14:textId="77777777" w:rsidR="003F50E8"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Dispose of unused product, its packaging and all other waste (i.e. plastic sheet) in accordance with local regulations.</w:t>
            </w:r>
          </w:p>
          <w:p w14:paraId="18BB74E0" w14:textId="2D3A7DFD" w:rsidR="0067538F"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discharge unused product on the ground, into water courses, into pipes (sink, toilets…) nor down the drains.</w:t>
            </w:r>
          </w:p>
        </w:tc>
      </w:tr>
    </w:tbl>
    <w:p w14:paraId="35537FF4" w14:textId="77777777" w:rsidR="003F50E8" w:rsidRPr="00563C5A" w:rsidRDefault="003F50E8" w:rsidP="001F2A13">
      <w:pPr>
        <w:pStyle w:val="Titre4"/>
        <w:numPr>
          <w:ilvl w:val="3"/>
          <w:numId w:val="4"/>
        </w:numPr>
        <w:rPr>
          <w:lang w:val="en-US"/>
        </w:rPr>
      </w:pPr>
      <w:bookmarkStart w:id="80" w:name="_Toc529867569"/>
      <w:r w:rsidRPr="00563C5A">
        <w:rPr>
          <w:lang w:val="en-US"/>
        </w:rPr>
        <w:t>Conditions of storage and shelf-life of the product under normal conditions of storage</w:t>
      </w:r>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15967F9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987BC2" w14:textId="77777777" w:rsidR="00EF15BE" w:rsidRPr="001F404B" w:rsidRDefault="00EF15BE"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Shelf life: 24 months</w:t>
            </w:r>
          </w:p>
          <w:p w14:paraId="5F6089E2" w14:textId="6546C4C4" w:rsidR="003F50E8" w:rsidRPr="001F404B" w:rsidRDefault="00EF15BE" w:rsidP="007C7903">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store at a temperature higher than 40°C</w:t>
            </w:r>
          </w:p>
        </w:tc>
      </w:tr>
    </w:tbl>
    <w:p w14:paraId="63AA0D45" w14:textId="77777777" w:rsidR="003F50E8" w:rsidRPr="00230F09" w:rsidRDefault="003F50E8" w:rsidP="00230F09">
      <w:pPr>
        <w:pStyle w:val="Titre3"/>
        <w:numPr>
          <w:ilvl w:val="2"/>
          <w:numId w:val="4"/>
        </w:numPr>
      </w:pPr>
      <w:bookmarkStart w:id="81" w:name="_Toc529867570"/>
      <w:r w:rsidRPr="00230F09">
        <w:t>Other information</w:t>
      </w:r>
      <w:bookmarkEnd w:id="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312B85D"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490F1" w14:textId="77777777" w:rsidR="00D910E9"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The authorization holder should report any observed incidents related to the efficacy to the Competent Authorities (CA).</w:t>
            </w:r>
          </w:p>
          <w:p w14:paraId="0DCBEB68" w14:textId="5C394969" w:rsidR="003F50E8"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Treated wood should not be intended for uses involving contact with food, feed or livestock.</w:t>
            </w:r>
          </w:p>
        </w:tc>
      </w:tr>
    </w:tbl>
    <w:p w14:paraId="6037C1D7" w14:textId="77777777" w:rsidR="003F50E8" w:rsidRDefault="003F50E8" w:rsidP="003F50E8"/>
    <w:p w14:paraId="56145130" w14:textId="77777777" w:rsidR="007F243F" w:rsidRDefault="007F243F" w:rsidP="007F243F">
      <w:pPr>
        <w:tabs>
          <w:tab w:val="left" w:pos="500"/>
        </w:tabs>
        <w:ind w:left="500" w:hanging="500"/>
        <w:rPr>
          <w:lang w:eastAsia="en-US"/>
        </w:rPr>
      </w:pPr>
    </w:p>
    <w:p w14:paraId="647B707B" w14:textId="77777777" w:rsidR="007F243F" w:rsidRPr="00563C5A" w:rsidRDefault="007F243F" w:rsidP="00230F09">
      <w:pPr>
        <w:pStyle w:val="Titre3"/>
        <w:numPr>
          <w:ilvl w:val="2"/>
          <w:numId w:val="4"/>
        </w:numPr>
        <w:rPr>
          <w:lang w:val="en-US"/>
        </w:rPr>
      </w:pPr>
      <w:bookmarkStart w:id="82" w:name="_Toc529867571"/>
      <w:r w:rsidRPr="00563C5A">
        <w:rPr>
          <w:lang w:val="en-US"/>
        </w:rPr>
        <w:t xml:space="preserve">Third </w:t>
      </w:r>
      <w:r w:rsidR="00817CDC" w:rsidRPr="00563C5A">
        <w:rPr>
          <w:lang w:val="en-US"/>
        </w:rPr>
        <w:t xml:space="preserve">information level: </w:t>
      </w:r>
      <w:r w:rsidRPr="00563C5A">
        <w:rPr>
          <w:lang w:val="en-US"/>
        </w:rPr>
        <w:t>individual products in the meta SPC 4</w:t>
      </w:r>
      <w:bookmarkEnd w:id="82"/>
    </w:p>
    <w:p w14:paraId="6E971AEA" w14:textId="77777777" w:rsidR="007F243F" w:rsidRPr="00563C5A" w:rsidRDefault="007F243F" w:rsidP="00E71C48">
      <w:pPr>
        <w:pStyle w:val="Titre4"/>
        <w:numPr>
          <w:ilvl w:val="3"/>
          <w:numId w:val="4"/>
        </w:numPr>
        <w:rPr>
          <w:lang w:val="en-US"/>
        </w:rPr>
      </w:pPr>
      <w:bookmarkStart w:id="83" w:name="_Toc529867572"/>
      <w:r w:rsidRPr="00563C5A">
        <w:rPr>
          <w:lang w:val="en-US"/>
        </w:rPr>
        <w:t>Trade names, authorisation number and specific composition of each individual product</w:t>
      </w:r>
      <w:bookmarkEnd w:id="83"/>
    </w:p>
    <w:p w14:paraId="272F170D" w14:textId="77777777" w:rsidR="007F243F" w:rsidRPr="00563C5A" w:rsidRDefault="007F243F" w:rsidP="007F243F">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4368CA" w:rsidRPr="00365CDA" w14:paraId="4E91F9C3" w14:textId="77777777" w:rsidTr="004368CA">
        <w:trPr>
          <w:trHeight w:val="372"/>
          <w:tblHeader/>
        </w:trPr>
        <w:tc>
          <w:tcPr>
            <w:tcW w:w="1644" w:type="dxa"/>
            <w:tcMar>
              <w:top w:w="40" w:type="dxa"/>
              <w:left w:w="40" w:type="dxa"/>
              <w:bottom w:w="40" w:type="dxa"/>
              <w:right w:w="40" w:type="dxa"/>
            </w:tcMar>
          </w:tcPr>
          <w:p w14:paraId="54942025" w14:textId="77777777" w:rsidR="004368CA" w:rsidRPr="00365CDA" w:rsidRDefault="004368CA" w:rsidP="003C63E2">
            <w:r w:rsidRPr="00365CDA">
              <w:rPr>
                <w:b/>
                <w:color w:val="000000"/>
                <w:szCs w:val="24"/>
                <w:lang w:eastAsia="en-GB"/>
              </w:rPr>
              <w:t>Trade name</w:t>
            </w:r>
          </w:p>
        </w:tc>
        <w:tc>
          <w:tcPr>
            <w:tcW w:w="7937" w:type="dxa"/>
            <w:gridSpan w:val="5"/>
            <w:tcMar>
              <w:top w:w="40" w:type="dxa"/>
              <w:left w:w="40" w:type="dxa"/>
              <w:bottom w:w="40" w:type="dxa"/>
              <w:right w:w="40" w:type="dxa"/>
            </w:tcMar>
          </w:tcPr>
          <w:p w14:paraId="4ECED25A" w14:textId="6F68A327" w:rsidR="00922918" w:rsidRPr="00365CDA" w:rsidRDefault="00922918" w:rsidP="003C63E2">
            <w:pPr>
              <w:rPr>
                <w:color w:val="000000"/>
                <w:lang w:val="fr-FR"/>
              </w:rPr>
            </w:pPr>
            <w:r w:rsidRPr="00365CDA">
              <w:rPr>
                <w:rFonts w:ascii="Arial" w:hAnsi="Arial" w:cs="Arial"/>
                <w:lang w:val="fr-FR"/>
              </w:rPr>
              <w:t>X6236</w:t>
            </w:r>
          </w:p>
          <w:p w14:paraId="2682A5D7" w14:textId="77777777" w:rsidR="004368CA" w:rsidRPr="00365CDA" w:rsidRDefault="004368CA" w:rsidP="003C63E2">
            <w:pPr>
              <w:rPr>
                <w:color w:val="000000"/>
                <w:lang w:val="fr-FR"/>
              </w:rPr>
            </w:pPr>
            <w:r w:rsidRPr="00365CDA">
              <w:rPr>
                <w:color w:val="000000"/>
                <w:lang w:val="fr-FR"/>
              </w:rPr>
              <w:t>Xylophène Premium Gel Actif Monocouche Multi-Usages</w:t>
            </w:r>
          </w:p>
          <w:p w14:paraId="7D210244"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Spain</w:t>
            </w:r>
          </w:p>
          <w:p w14:paraId="7660F0BF"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Portugal</w:t>
            </w:r>
          </w:p>
          <w:p w14:paraId="51A1FDC9" w14:textId="0000CDF2" w:rsidR="00922918" w:rsidRPr="00365CDA" w:rsidRDefault="00922918" w:rsidP="00922918">
            <w:pPr>
              <w:rPr>
                <w:color w:val="000000"/>
                <w:lang w:val="fr-FR"/>
              </w:rPr>
            </w:pPr>
            <w:r w:rsidRPr="00365CDA">
              <w:rPr>
                <w:rFonts w:ascii="Arial" w:hAnsi="Arial" w:cs="Arial"/>
              </w:rPr>
              <w:t>Gori 21, Greece</w:t>
            </w:r>
          </w:p>
        </w:tc>
      </w:tr>
      <w:tr w:rsidR="004368CA" w:rsidRPr="00365CDA" w14:paraId="6BE67594" w14:textId="77777777" w:rsidTr="004368CA">
        <w:trPr>
          <w:trHeight w:val="514"/>
          <w:tblHeader/>
        </w:trPr>
        <w:tc>
          <w:tcPr>
            <w:tcW w:w="1644" w:type="dxa"/>
            <w:tcMar>
              <w:top w:w="40" w:type="dxa"/>
              <w:left w:w="40" w:type="dxa"/>
              <w:bottom w:w="40" w:type="dxa"/>
              <w:right w:w="40" w:type="dxa"/>
            </w:tcMar>
          </w:tcPr>
          <w:p w14:paraId="51277D57" w14:textId="77777777" w:rsidR="004368CA" w:rsidRPr="00365CDA" w:rsidRDefault="004368CA" w:rsidP="003C63E2">
            <w:pPr>
              <w:rPr>
                <w:b/>
              </w:rPr>
            </w:pPr>
            <w:r w:rsidRPr="00365CDA">
              <w:rPr>
                <w:b/>
              </w:rPr>
              <w:t>Authorisation number</w:t>
            </w:r>
          </w:p>
        </w:tc>
        <w:tc>
          <w:tcPr>
            <w:tcW w:w="7937" w:type="dxa"/>
            <w:gridSpan w:val="5"/>
            <w:tcMar>
              <w:top w:w="40" w:type="dxa"/>
              <w:left w:w="40" w:type="dxa"/>
              <w:bottom w:w="40" w:type="dxa"/>
              <w:right w:w="40" w:type="dxa"/>
            </w:tcMar>
          </w:tcPr>
          <w:p w14:paraId="730041BA" w14:textId="77777777" w:rsidR="004368CA" w:rsidRPr="00365CDA" w:rsidRDefault="004368CA" w:rsidP="003C63E2">
            <w:pPr>
              <w:rPr>
                <w:b/>
                <w:bCs/>
                <w:color w:val="000000"/>
                <w:szCs w:val="24"/>
                <w:lang w:eastAsia="en-GB"/>
              </w:rPr>
            </w:pPr>
          </w:p>
        </w:tc>
      </w:tr>
      <w:tr w:rsidR="004368CA" w:rsidRPr="00365CDA" w14:paraId="7F7ABC35" w14:textId="77777777" w:rsidTr="004368CA">
        <w:trPr>
          <w:trHeight w:val="514"/>
          <w:tblHeader/>
        </w:trPr>
        <w:tc>
          <w:tcPr>
            <w:tcW w:w="1644" w:type="dxa"/>
            <w:tcMar>
              <w:top w:w="40" w:type="dxa"/>
              <w:left w:w="40" w:type="dxa"/>
              <w:bottom w:w="40" w:type="dxa"/>
              <w:right w:w="40" w:type="dxa"/>
            </w:tcMar>
          </w:tcPr>
          <w:p w14:paraId="03399619" w14:textId="77777777" w:rsidR="004368CA" w:rsidRPr="00365CDA" w:rsidRDefault="004368CA" w:rsidP="003C63E2">
            <w:r w:rsidRPr="00365CDA">
              <w:rPr>
                <w:b/>
                <w:color w:val="000000"/>
                <w:szCs w:val="24"/>
                <w:lang w:eastAsia="en-GB"/>
              </w:rPr>
              <w:t>Common name</w:t>
            </w:r>
          </w:p>
        </w:tc>
        <w:tc>
          <w:tcPr>
            <w:tcW w:w="3029" w:type="dxa"/>
            <w:tcMar>
              <w:top w:w="40" w:type="dxa"/>
              <w:left w:w="40" w:type="dxa"/>
              <w:bottom w:w="40" w:type="dxa"/>
              <w:right w:w="40" w:type="dxa"/>
            </w:tcMar>
          </w:tcPr>
          <w:p w14:paraId="533FDCC7" w14:textId="77777777" w:rsidR="004368CA" w:rsidRPr="00365CDA" w:rsidRDefault="004368CA" w:rsidP="003C63E2">
            <w:r w:rsidRPr="00365CDA">
              <w:rPr>
                <w:b/>
                <w:color w:val="000000"/>
                <w:szCs w:val="24"/>
                <w:lang w:eastAsia="en-GB"/>
              </w:rPr>
              <w:t>IUPAC name</w:t>
            </w:r>
          </w:p>
        </w:tc>
        <w:tc>
          <w:tcPr>
            <w:tcW w:w="1134" w:type="dxa"/>
            <w:tcMar>
              <w:top w:w="40" w:type="dxa"/>
              <w:left w:w="40" w:type="dxa"/>
              <w:bottom w:w="40" w:type="dxa"/>
              <w:right w:w="40" w:type="dxa"/>
            </w:tcMar>
          </w:tcPr>
          <w:p w14:paraId="540591C4" w14:textId="77777777" w:rsidR="004368CA" w:rsidRPr="00365CDA" w:rsidRDefault="004368CA" w:rsidP="003C63E2">
            <w:r w:rsidRPr="00365CDA">
              <w:rPr>
                <w:b/>
                <w:color w:val="000000"/>
                <w:szCs w:val="24"/>
                <w:lang w:eastAsia="en-GB"/>
              </w:rPr>
              <w:t>Function</w:t>
            </w:r>
          </w:p>
        </w:tc>
        <w:tc>
          <w:tcPr>
            <w:tcW w:w="1418" w:type="dxa"/>
            <w:tcMar>
              <w:top w:w="40" w:type="dxa"/>
              <w:left w:w="40" w:type="dxa"/>
              <w:bottom w:w="40" w:type="dxa"/>
              <w:right w:w="40" w:type="dxa"/>
            </w:tcMar>
          </w:tcPr>
          <w:p w14:paraId="74B5E404" w14:textId="77777777" w:rsidR="004368CA" w:rsidRPr="00365CDA" w:rsidRDefault="004368CA" w:rsidP="003C63E2">
            <w:r w:rsidRPr="00365CDA">
              <w:rPr>
                <w:b/>
                <w:color w:val="000000"/>
                <w:szCs w:val="24"/>
                <w:lang w:eastAsia="en-GB"/>
              </w:rPr>
              <w:t>CAS number</w:t>
            </w:r>
          </w:p>
        </w:tc>
        <w:tc>
          <w:tcPr>
            <w:tcW w:w="1275" w:type="dxa"/>
            <w:tcMar>
              <w:top w:w="40" w:type="dxa"/>
              <w:left w:w="40" w:type="dxa"/>
              <w:bottom w:w="40" w:type="dxa"/>
              <w:right w:w="40" w:type="dxa"/>
            </w:tcMar>
          </w:tcPr>
          <w:p w14:paraId="00F9692A" w14:textId="77777777" w:rsidR="004368CA" w:rsidRPr="00365CDA" w:rsidRDefault="004368CA" w:rsidP="003C63E2">
            <w:r w:rsidRPr="00365CDA">
              <w:rPr>
                <w:b/>
                <w:color w:val="000000"/>
                <w:szCs w:val="24"/>
                <w:lang w:eastAsia="en-GB"/>
              </w:rPr>
              <w:t>EC number</w:t>
            </w:r>
          </w:p>
        </w:tc>
        <w:tc>
          <w:tcPr>
            <w:tcW w:w="1081" w:type="dxa"/>
            <w:tcMar>
              <w:top w:w="40" w:type="dxa"/>
              <w:left w:w="40" w:type="dxa"/>
              <w:bottom w:w="40" w:type="dxa"/>
              <w:right w:w="40" w:type="dxa"/>
            </w:tcMar>
          </w:tcPr>
          <w:p w14:paraId="7B441F89" w14:textId="66F7767B" w:rsidR="004368CA" w:rsidRPr="00365CDA" w:rsidRDefault="004368CA" w:rsidP="00EB1473">
            <w:pPr>
              <w:rPr>
                <w:b/>
                <w:bCs/>
                <w:color w:val="000000"/>
                <w:szCs w:val="24"/>
                <w:lang w:eastAsia="en-GB"/>
              </w:rPr>
            </w:pPr>
            <w:r w:rsidRPr="00365CDA">
              <w:rPr>
                <w:b/>
                <w:color w:val="000000"/>
                <w:szCs w:val="24"/>
                <w:lang w:eastAsia="en-GB"/>
              </w:rPr>
              <w:t>Content (%) (</w:t>
            </w:r>
            <w:r w:rsidR="00EB1473" w:rsidRPr="00365CDA">
              <w:rPr>
                <w:b/>
                <w:color w:val="000000"/>
                <w:szCs w:val="24"/>
                <w:lang w:eastAsia="en-GB"/>
              </w:rPr>
              <w:t>technical</w:t>
            </w:r>
            <w:r w:rsidRPr="00365CDA">
              <w:rPr>
                <w:b/>
                <w:color w:val="000000"/>
                <w:szCs w:val="24"/>
                <w:lang w:eastAsia="en-GB"/>
              </w:rPr>
              <w:t>)</w:t>
            </w:r>
          </w:p>
        </w:tc>
      </w:tr>
      <w:tr w:rsidR="004368CA" w:rsidRPr="00365CDA" w14:paraId="20F773AD" w14:textId="77777777" w:rsidTr="004368CA">
        <w:tc>
          <w:tcPr>
            <w:tcW w:w="1644" w:type="dxa"/>
            <w:tcMar>
              <w:top w:w="40" w:type="dxa"/>
              <w:left w:w="40" w:type="dxa"/>
              <w:bottom w:w="40" w:type="dxa"/>
              <w:right w:w="40" w:type="dxa"/>
            </w:tcMar>
          </w:tcPr>
          <w:p w14:paraId="22934926" w14:textId="60BDD3D4" w:rsidR="004368CA" w:rsidRPr="00365CDA" w:rsidRDefault="004368CA" w:rsidP="00787091">
            <w:r w:rsidRPr="00365CDA">
              <w:t xml:space="preserve">Cypermethrin </w:t>
            </w:r>
          </w:p>
        </w:tc>
        <w:tc>
          <w:tcPr>
            <w:tcW w:w="3029" w:type="dxa"/>
            <w:tcMar>
              <w:top w:w="40" w:type="dxa"/>
              <w:left w:w="40" w:type="dxa"/>
              <w:bottom w:w="40" w:type="dxa"/>
              <w:right w:w="40" w:type="dxa"/>
            </w:tcMar>
          </w:tcPr>
          <w:p w14:paraId="0769EF14" w14:textId="77777777" w:rsidR="004368CA" w:rsidRPr="00365CDA" w:rsidRDefault="004368CA" w:rsidP="003C63E2">
            <w:r w:rsidRPr="00365CDA">
              <w:t>(RS)-α-cyano-3-phenoxybenzyl (1RS,3RS;1RS,3SR)-3-(2,2-dichlorovinyl)-2,2-dimethylcyclopropanecarboxylate</w:t>
            </w:r>
          </w:p>
        </w:tc>
        <w:tc>
          <w:tcPr>
            <w:tcW w:w="1134" w:type="dxa"/>
            <w:tcMar>
              <w:top w:w="40" w:type="dxa"/>
              <w:left w:w="40" w:type="dxa"/>
              <w:bottom w:w="40" w:type="dxa"/>
              <w:right w:w="40" w:type="dxa"/>
            </w:tcMar>
          </w:tcPr>
          <w:p w14:paraId="0605958E"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1F472069" w14:textId="77777777" w:rsidR="004368CA" w:rsidRPr="00365CDA" w:rsidRDefault="004368CA" w:rsidP="003C63E2">
            <w:r w:rsidRPr="00365CDA">
              <w:t>52315-07-8</w:t>
            </w:r>
          </w:p>
        </w:tc>
        <w:tc>
          <w:tcPr>
            <w:tcW w:w="1275" w:type="dxa"/>
            <w:tcMar>
              <w:top w:w="40" w:type="dxa"/>
              <w:left w:w="40" w:type="dxa"/>
              <w:bottom w:w="40" w:type="dxa"/>
              <w:right w:w="40" w:type="dxa"/>
            </w:tcMar>
          </w:tcPr>
          <w:p w14:paraId="06B31BFD" w14:textId="77777777" w:rsidR="004368CA" w:rsidRPr="00365CDA" w:rsidRDefault="004368CA" w:rsidP="003C63E2">
            <w:r w:rsidRPr="00365CDA">
              <w:t>257-842-9</w:t>
            </w:r>
          </w:p>
        </w:tc>
        <w:tc>
          <w:tcPr>
            <w:tcW w:w="1081" w:type="dxa"/>
            <w:shd w:val="clear" w:color="auto" w:fill="auto"/>
            <w:tcMar>
              <w:top w:w="40" w:type="dxa"/>
              <w:left w:w="40" w:type="dxa"/>
              <w:bottom w:w="40" w:type="dxa"/>
              <w:right w:w="40" w:type="dxa"/>
            </w:tcMar>
          </w:tcPr>
          <w:p w14:paraId="20456319" w14:textId="3E894060" w:rsidR="004368CA" w:rsidRPr="00365CDA" w:rsidRDefault="004368CA" w:rsidP="003C63E2">
            <w:r w:rsidRPr="00365CDA">
              <w:t>0.1</w:t>
            </w:r>
            <w:r w:rsidR="00EB1473" w:rsidRPr="00365CDA">
              <w:t>1</w:t>
            </w:r>
          </w:p>
        </w:tc>
      </w:tr>
      <w:tr w:rsidR="004368CA" w:rsidRPr="00365CDA" w14:paraId="2B9607A1" w14:textId="77777777" w:rsidTr="004368CA">
        <w:tc>
          <w:tcPr>
            <w:tcW w:w="1644" w:type="dxa"/>
            <w:tcMar>
              <w:top w:w="40" w:type="dxa"/>
              <w:left w:w="40" w:type="dxa"/>
              <w:bottom w:w="40" w:type="dxa"/>
              <w:right w:w="40" w:type="dxa"/>
            </w:tcMar>
          </w:tcPr>
          <w:p w14:paraId="501D7329" w14:textId="45B330DB" w:rsidR="004368CA" w:rsidRPr="00365CDA" w:rsidRDefault="004368CA" w:rsidP="00787091">
            <w:r w:rsidRPr="00365CDA">
              <w:t xml:space="preserve">Propiconazole </w:t>
            </w:r>
          </w:p>
        </w:tc>
        <w:tc>
          <w:tcPr>
            <w:tcW w:w="3029" w:type="dxa"/>
            <w:tcMar>
              <w:top w:w="40" w:type="dxa"/>
              <w:left w:w="40" w:type="dxa"/>
              <w:bottom w:w="40" w:type="dxa"/>
              <w:right w:w="40" w:type="dxa"/>
            </w:tcMar>
          </w:tcPr>
          <w:p w14:paraId="14D7D865" w14:textId="77777777" w:rsidR="004368CA" w:rsidRPr="00365CDA" w:rsidRDefault="004368CA" w:rsidP="003C63E2">
            <w:r w:rsidRPr="00365CDA">
              <w:t>1-[[2-(2,4-dichlorophenyl)-4-propyl-1,3-dioxolan-2-yl]methyl]-1H-1,2,4-triazole</w:t>
            </w:r>
          </w:p>
        </w:tc>
        <w:tc>
          <w:tcPr>
            <w:tcW w:w="1134" w:type="dxa"/>
            <w:tcMar>
              <w:top w:w="40" w:type="dxa"/>
              <w:left w:w="40" w:type="dxa"/>
              <w:bottom w:w="40" w:type="dxa"/>
              <w:right w:w="40" w:type="dxa"/>
            </w:tcMar>
          </w:tcPr>
          <w:p w14:paraId="37954EC4"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75FB9841" w14:textId="77777777" w:rsidR="004368CA" w:rsidRPr="00365CDA" w:rsidRDefault="004368CA" w:rsidP="003C63E2">
            <w:r w:rsidRPr="00365CDA">
              <w:t>60207-90-1</w:t>
            </w:r>
          </w:p>
        </w:tc>
        <w:tc>
          <w:tcPr>
            <w:tcW w:w="1275" w:type="dxa"/>
            <w:tcMar>
              <w:top w:w="40" w:type="dxa"/>
              <w:left w:w="40" w:type="dxa"/>
              <w:bottom w:w="40" w:type="dxa"/>
              <w:right w:w="40" w:type="dxa"/>
            </w:tcMar>
          </w:tcPr>
          <w:p w14:paraId="500CFAC3" w14:textId="77777777" w:rsidR="004368CA" w:rsidRPr="00365CDA" w:rsidRDefault="004368CA" w:rsidP="003C63E2">
            <w:r w:rsidRPr="00365CDA">
              <w:t>262-104-4</w:t>
            </w:r>
          </w:p>
        </w:tc>
        <w:tc>
          <w:tcPr>
            <w:tcW w:w="1081" w:type="dxa"/>
            <w:shd w:val="clear" w:color="auto" w:fill="auto"/>
            <w:tcMar>
              <w:top w:w="40" w:type="dxa"/>
              <w:left w:w="40" w:type="dxa"/>
              <w:bottom w:w="40" w:type="dxa"/>
              <w:right w:w="40" w:type="dxa"/>
            </w:tcMar>
          </w:tcPr>
          <w:p w14:paraId="1CFCDC24" w14:textId="327767BC" w:rsidR="004368CA" w:rsidRPr="00365CDA" w:rsidRDefault="004368CA" w:rsidP="003C63E2">
            <w:r w:rsidRPr="00365CDA">
              <w:t>0.1</w:t>
            </w:r>
            <w:r w:rsidR="00EB1473" w:rsidRPr="00365CDA">
              <w:t>6</w:t>
            </w:r>
          </w:p>
        </w:tc>
      </w:tr>
      <w:tr w:rsidR="004368CA" w:rsidRPr="00365CDA" w14:paraId="432910E7" w14:textId="77777777" w:rsidTr="004368CA">
        <w:tc>
          <w:tcPr>
            <w:tcW w:w="1644" w:type="dxa"/>
            <w:tcMar>
              <w:top w:w="40" w:type="dxa"/>
              <w:left w:w="40" w:type="dxa"/>
              <w:bottom w:w="40" w:type="dxa"/>
              <w:right w:w="40" w:type="dxa"/>
            </w:tcMar>
          </w:tcPr>
          <w:p w14:paraId="35AF67F5" w14:textId="3B402BF1" w:rsidR="004368CA" w:rsidRPr="00365CDA" w:rsidRDefault="004368CA" w:rsidP="00787091">
            <w:r w:rsidRPr="00365CDA">
              <w:t xml:space="preserve">Tebuconazole </w:t>
            </w:r>
          </w:p>
        </w:tc>
        <w:tc>
          <w:tcPr>
            <w:tcW w:w="3029" w:type="dxa"/>
            <w:tcMar>
              <w:top w:w="40" w:type="dxa"/>
              <w:left w:w="40" w:type="dxa"/>
              <w:bottom w:w="40" w:type="dxa"/>
              <w:right w:w="40" w:type="dxa"/>
            </w:tcMar>
          </w:tcPr>
          <w:p w14:paraId="2533EBE3" w14:textId="77777777" w:rsidR="004368CA" w:rsidRPr="00365CDA" w:rsidRDefault="004368CA" w:rsidP="003C63E2">
            <w:r w:rsidRPr="00365CDA">
              <w:t>(RS)-1-(4-chlorophenyl)-4,4-dimethyl-3-(1H-1,2,4-triazol-1-ylmethyl)-pentan-3-ol.Ratio (1:1)</w:t>
            </w:r>
          </w:p>
        </w:tc>
        <w:tc>
          <w:tcPr>
            <w:tcW w:w="1134" w:type="dxa"/>
            <w:tcMar>
              <w:top w:w="40" w:type="dxa"/>
              <w:left w:w="40" w:type="dxa"/>
              <w:bottom w:w="40" w:type="dxa"/>
              <w:right w:w="40" w:type="dxa"/>
            </w:tcMar>
          </w:tcPr>
          <w:p w14:paraId="53ED1AB0"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4A25A6C2" w14:textId="77777777" w:rsidR="004368CA" w:rsidRPr="00365CDA" w:rsidRDefault="004368CA" w:rsidP="003C63E2">
            <w:r w:rsidRPr="00365CDA">
              <w:t>107534-96-3</w:t>
            </w:r>
          </w:p>
        </w:tc>
        <w:tc>
          <w:tcPr>
            <w:tcW w:w="1275" w:type="dxa"/>
            <w:tcMar>
              <w:top w:w="40" w:type="dxa"/>
              <w:left w:w="40" w:type="dxa"/>
              <w:bottom w:w="40" w:type="dxa"/>
              <w:right w:w="40" w:type="dxa"/>
            </w:tcMar>
          </w:tcPr>
          <w:p w14:paraId="217B2BA2" w14:textId="77777777" w:rsidR="004368CA" w:rsidRPr="00365CDA" w:rsidRDefault="004368CA" w:rsidP="003C63E2">
            <w:r w:rsidRPr="00365CDA">
              <w:t>403-640-2</w:t>
            </w:r>
          </w:p>
        </w:tc>
        <w:tc>
          <w:tcPr>
            <w:tcW w:w="1081" w:type="dxa"/>
            <w:shd w:val="clear" w:color="auto" w:fill="auto"/>
            <w:tcMar>
              <w:top w:w="40" w:type="dxa"/>
              <w:left w:w="40" w:type="dxa"/>
              <w:bottom w:w="40" w:type="dxa"/>
              <w:right w:w="40" w:type="dxa"/>
            </w:tcMar>
          </w:tcPr>
          <w:p w14:paraId="0D45A073" w14:textId="77777777" w:rsidR="004368CA" w:rsidRPr="00365CDA" w:rsidRDefault="004368CA" w:rsidP="003C63E2">
            <w:r w:rsidRPr="00365CDA">
              <w:t>0.05</w:t>
            </w:r>
          </w:p>
        </w:tc>
      </w:tr>
      <w:tr w:rsidR="004368CA" w:rsidRPr="00365CDA" w14:paraId="434D557B" w14:textId="77777777" w:rsidTr="004368CA">
        <w:tc>
          <w:tcPr>
            <w:tcW w:w="1644" w:type="dxa"/>
            <w:tcMar>
              <w:top w:w="40" w:type="dxa"/>
              <w:left w:w="40" w:type="dxa"/>
              <w:bottom w:w="40" w:type="dxa"/>
              <w:right w:w="40" w:type="dxa"/>
            </w:tcMar>
          </w:tcPr>
          <w:p w14:paraId="197A3F71" w14:textId="262D2644" w:rsidR="004368CA" w:rsidRPr="00365CDA" w:rsidRDefault="004368CA" w:rsidP="00787091">
            <w:r w:rsidRPr="00365CDA">
              <w:t xml:space="preserve">IPBC </w:t>
            </w:r>
          </w:p>
        </w:tc>
        <w:tc>
          <w:tcPr>
            <w:tcW w:w="3029" w:type="dxa"/>
            <w:tcMar>
              <w:top w:w="40" w:type="dxa"/>
              <w:left w:w="40" w:type="dxa"/>
              <w:bottom w:w="40" w:type="dxa"/>
              <w:right w:w="40" w:type="dxa"/>
            </w:tcMar>
          </w:tcPr>
          <w:p w14:paraId="01E09D82" w14:textId="77777777" w:rsidR="004368CA" w:rsidRPr="00365CDA" w:rsidRDefault="004368CA" w:rsidP="003C63E2">
            <w:r w:rsidRPr="00365CDA">
              <w:t>3-iodo-2-propynyl butyl carbamate</w:t>
            </w:r>
          </w:p>
        </w:tc>
        <w:tc>
          <w:tcPr>
            <w:tcW w:w="1134" w:type="dxa"/>
            <w:tcMar>
              <w:top w:w="40" w:type="dxa"/>
              <w:left w:w="40" w:type="dxa"/>
              <w:bottom w:w="40" w:type="dxa"/>
              <w:right w:w="40" w:type="dxa"/>
            </w:tcMar>
          </w:tcPr>
          <w:p w14:paraId="21073455"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2C6F6BE3" w14:textId="77777777" w:rsidR="004368CA" w:rsidRPr="00365CDA" w:rsidRDefault="004368CA" w:rsidP="003C63E2">
            <w:r w:rsidRPr="00365CDA">
              <w:t>55406-53-6</w:t>
            </w:r>
          </w:p>
        </w:tc>
        <w:tc>
          <w:tcPr>
            <w:tcW w:w="1275" w:type="dxa"/>
            <w:tcMar>
              <w:top w:w="40" w:type="dxa"/>
              <w:left w:w="40" w:type="dxa"/>
              <w:bottom w:w="40" w:type="dxa"/>
              <w:right w:w="40" w:type="dxa"/>
            </w:tcMar>
          </w:tcPr>
          <w:p w14:paraId="498AA720" w14:textId="77777777" w:rsidR="004368CA" w:rsidRPr="00365CDA" w:rsidRDefault="004368CA" w:rsidP="003C63E2">
            <w:r w:rsidRPr="00365CDA">
              <w:t>259-627-5</w:t>
            </w:r>
          </w:p>
        </w:tc>
        <w:tc>
          <w:tcPr>
            <w:tcW w:w="1081" w:type="dxa"/>
            <w:shd w:val="clear" w:color="auto" w:fill="auto"/>
            <w:tcMar>
              <w:top w:w="40" w:type="dxa"/>
              <w:left w:w="40" w:type="dxa"/>
              <w:bottom w:w="40" w:type="dxa"/>
              <w:right w:w="40" w:type="dxa"/>
            </w:tcMar>
          </w:tcPr>
          <w:p w14:paraId="673A5149" w14:textId="77777777" w:rsidR="004368CA" w:rsidRPr="00365CDA" w:rsidRDefault="004368CA" w:rsidP="003C63E2">
            <w:r w:rsidRPr="00365CDA">
              <w:t>0.05</w:t>
            </w:r>
          </w:p>
        </w:tc>
      </w:tr>
      <w:tr w:rsidR="00296D08" w:rsidRPr="007F5BB2" w14:paraId="5ADFAFED" w14:textId="77777777" w:rsidTr="004368CA">
        <w:tc>
          <w:tcPr>
            <w:tcW w:w="1644" w:type="dxa"/>
            <w:tcMar>
              <w:top w:w="40" w:type="dxa"/>
              <w:left w:w="40" w:type="dxa"/>
              <w:bottom w:w="40" w:type="dxa"/>
              <w:right w:w="40" w:type="dxa"/>
            </w:tcMar>
          </w:tcPr>
          <w:p w14:paraId="573FFB32" w14:textId="22CFA25A" w:rsidR="00296D08" w:rsidRPr="00365CDA"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4C9488BA" w14:textId="12940CDF" w:rsidR="00296D08" w:rsidRPr="00365CDA" w:rsidRDefault="00296D08" w:rsidP="00296D08">
            <w:r w:rsidRPr="00D65827">
              <w:t>1,2-benzisothiazol-3(2H)-one</w:t>
            </w:r>
          </w:p>
        </w:tc>
        <w:tc>
          <w:tcPr>
            <w:tcW w:w="1134" w:type="dxa"/>
            <w:tcMar>
              <w:top w:w="40" w:type="dxa"/>
              <w:left w:w="40" w:type="dxa"/>
              <w:bottom w:w="40" w:type="dxa"/>
              <w:right w:w="40" w:type="dxa"/>
            </w:tcMar>
          </w:tcPr>
          <w:p w14:paraId="794E200F" w14:textId="54BE8700" w:rsidR="00296D08" w:rsidRPr="00365CDA" w:rsidRDefault="00296D08" w:rsidP="00296D08">
            <w:r w:rsidRPr="00D65827">
              <w:t>preservative</w:t>
            </w:r>
          </w:p>
        </w:tc>
        <w:tc>
          <w:tcPr>
            <w:tcW w:w="1418" w:type="dxa"/>
            <w:tcMar>
              <w:top w:w="40" w:type="dxa"/>
              <w:left w:w="40" w:type="dxa"/>
              <w:bottom w:w="40" w:type="dxa"/>
              <w:right w:w="40" w:type="dxa"/>
            </w:tcMar>
          </w:tcPr>
          <w:p w14:paraId="4530CD25" w14:textId="2C4DE97C" w:rsidR="00296D08" w:rsidRPr="00365CDA" w:rsidRDefault="00296D08" w:rsidP="00296D08">
            <w:r w:rsidRPr="00D65827">
              <w:t>2634-33-5</w:t>
            </w:r>
          </w:p>
        </w:tc>
        <w:tc>
          <w:tcPr>
            <w:tcW w:w="1275" w:type="dxa"/>
            <w:tcMar>
              <w:top w:w="40" w:type="dxa"/>
              <w:left w:w="40" w:type="dxa"/>
              <w:bottom w:w="40" w:type="dxa"/>
              <w:right w:w="40" w:type="dxa"/>
            </w:tcMar>
          </w:tcPr>
          <w:p w14:paraId="7C3ADB48" w14:textId="440315C2" w:rsidR="00296D08" w:rsidRPr="00365CDA" w:rsidRDefault="00296D08" w:rsidP="00296D08">
            <w:r w:rsidRPr="00D65827">
              <w:t>220-120-9</w:t>
            </w:r>
          </w:p>
        </w:tc>
        <w:tc>
          <w:tcPr>
            <w:tcW w:w="1081" w:type="dxa"/>
            <w:shd w:val="clear" w:color="auto" w:fill="auto"/>
            <w:tcMar>
              <w:top w:w="40" w:type="dxa"/>
              <w:left w:w="40" w:type="dxa"/>
              <w:bottom w:w="40" w:type="dxa"/>
              <w:right w:w="40" w:type="dxa"/>
            </w:tcMar>
          </w:tcPr>
          <w:p w14:paraId="78FB46FF" w14:textId="3E131206" w:rsidR="00296D08" w:rsidRPr="00365CDA" w:rsidDel="00746400" w:rsidRDefault="00296D08" w:rsidP="00296D08">
            <w:r>
              <w:t>0.026</w:t>
            </w:r>
          </w:p>
        </w:tc>
      </w:tr>
      <w:tr w:rsidR="00296D08" w:rsidRPr="007F5BB2" w14:paraId="0CCBC4D2" w14:textId="77777777" w:rsidTr="004368CA">
        <w:tc>
          <w:tcPr>
            <w:tcW w:w="1644" w:type="dxa"/>
            <w:tcMar>
              <w:top w:w="40" w:type="dxa"/>
              <w:left w:w="40" w:type="dxa"/>
              <w:bottom w:w="40" w:type="dxa"/>
              <w:right w:w="40" w:type="dxa"/>
            </w:tcMar>
          </w:tcPr>
          <w:p w14:paraId="526D0AB6" w14:textId="0C2B1860" w:rsidR="00296D08" w:rsidRPr="00365CDA" w:rsidRDefault="00296D08" w:rsidP="00296D08">
            <w:pPr>
              <w:rPr>
                <w:lang w:val="en-US"/>
              </w:rPr>
            </w:pPr>
            <w:r w:rsidRPr="00D65827">
              <w:rPr>
                <w:lang w:val="en-US"/>
              </w:rPr>
              <w:lastRenderedPageBreak/>
              <w:t xml:space="preserve">CMIT MIT </w:t>
            </w:r>
          </w:p>
        </w:tc>
        <w:tc>
          <w:tcPr>
            <w:tcW w:w="3029" w:type="dxa"/>
            <w:tcMar>
              <w:top w:w="40" w:type="dxa"/>
              <w:left w:w="40" w:type="dxa"/>
              <w:bottom w:w="40" w:type="dxa"/>
              <w:right w:w="40" w:type="dxa"/>
            </w:tcMar>
          </w:tcPr>
          <w:p w14:paraId="3C40CC5F" w14:textId="6C52CC1A" w:rsidR="00296D08" w:rsidRPr="00365CDA"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1CED33B4" w14:textId="3F6CE83F" w:rsidR="00296D08" w:rsidRPr="00365CDA" w:rsidRDefault="00296D08" w:rsidP="00296D08">
            <w:r w:rsidRPr="00D65827">
              <w:t>preservative</w:t>
            </w:r>
          </w:p>
        </w:tc>
        <w:tc>
          <w:tcPr>
            <w:tcW w:w="1418" w:type="dxa"/>
            <w:tcMar>
              <w:top w:w="40" w:type="dxa"/>
              <w:left w:w="40" w:type="dxa"/>
              <w:bottom w:w="40" w:type="dxa"/>
              <w:right w:w="40" w:type="dxa"/>
            </w:tcMar>
          </w:tcPr>
          <w:p w14:paraId="52E5360A" w14:textId="50169AD1" w:rsidR="00296D08" w:rsidRPr="00365CDA" w:rsidRDefault="00296D08" w:rsidP="00296D08">
            <w:r w:rsidRPr="00D65827">
              <w:t>55965-84-9</w:t>
            </w:r>
          </w:p>
        </w:tc>
        <w:tc>
          <w:tcPr>
            <w:tcW w:w="1275" w:type="dxa"/>
            <w:tcMar>
              <w:top w:w="40" w:type="dxa"/>
              <w:left w:w="40" w:type="dxa"/>
              <w:bottom w:w="40" w:type="dxa"/>
              <w:right w:w="40" w:type="dxa"/>
            </w:tcMar>
          </w:tcPr>
          <w:p w14:paraId="3E56F992" w14:textId="0E3E2D47" w:rsidR="00296D08" w:rsidRPr="00365CDA" w:rsidRDefault="00296D08" w:rsidP="00296D08">
            <w:r w:rsidRPr="00D65827">
              <w:t>611-341-5</w:t>
            </w:r>
          </w:p>
        </w:tc>
        <w:tc>
          <w:tcPr>
            <w:tcW w:w="1081" w:type="dxa"/>
            <w:shd w:val="clear" w:color="auto" w:fill="auto"/>
            <w:tcMar>
              <w:top w:w="40" w:type="dxa"/>
              <w:left w:w="40" w:type="dxa"/>
              <w:bottom w:w="40" w:type="dxa"/>
              <w:right w:w="40" w:type="dxa"/>
            </w:tcMar>
          </w:tcPr>
          <w:p w14:paraId="29B12B02" w14:textId="36E6C979" w:rsidR="00296D08" w:rsidRPr="00365CDA" w:rsidDel="00746400" w:rsidRDefault="00296D08" w:rsidP="00296D08">
            <w:r w:rsidRPr="00D65827">
              <w:t>0</w:t>
            </w:r>
            <w:r>
              <w:t>.00135</w:t>
            </w:r>
          </w:p>
        </w:tc>
      </w:tr>
      <w:tr w:rsidR="00C85924" w:rsidRPr="007F5BB2" w14:paraId="56C74042" w14:textId="77777777" w:rsidTr="004368CA">
        <w:tc>
          <w:tcPr>
            <w:tcW w:w="1644" w:type="dxa"/>
            <w:tcMar>
              <w:top w:w="40" w:type="dxa"/>
              <w:left w:w="40" w:type="dxa"/>
              <w:bottom w:w="40" w:type="dxa"/>
              <w:right w:w="40" w:type="dxa"/>
            </w:tcMar>
          </w:tcPr>
          <w:p w14:paraId="61B0A604" w14:textId="7B047DE7"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0DDDD77" w14:textId="765F138E"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6A85FB4A" w14:textId="387E2C8B" w:rsidR="00C85924" w:rsidRPr="00D65827" w:rsidRDefault="00C85924" w:rsidP="00296D08">
            <w:r w:rsidRPr="00D65827">
              <w:t xml:space="preserve">Surfactant </w:t>
            </w:r>
          </w:p>
        </w:tc>
        <w:tc>
          <w:tcPr>
            <w:tcW w:w="1418" w:type="dxa"/>
            <w:tcMar>
              <w:top w:w="40" w:type="dxa"/>
              <w:left w:w="40" w:type="dxa"/>
              <w:bottom w:w="40" w:type="dxa"/>
              <w:right w:w="40" w:type="dxa"/>
            </w:tcMar>
          </w:tcPr>
          <w:p w14:paraId="310636A7" w14:textId="4E8C8AE1" w:rsidR="00C85924" w:rsidRPr="00D65827" w:rsidRDefault="00293C35" w:rsidP="00296D08">
            <w:r w:rsidRPr="005809D5">
              <w:t>97862-59-4</w:t>
            </w:r>
          </w:p>
        </w:tc>
        <w:tc>
          <w:tcPr>
            <w:tcW w:w="1275" w:type="dxa"/>
            <w:tcMar>
              <w:top w:w="40" w:type="dxa"/>
              <w:left w:w="40" w:type="dxa"/>
              <w:bottom w:w="40" w:type="dxa"/>
              <w:right w:w="40" w:type="dxa"/>
            </w:tcMar>
          </w:tcPr>
          <w:p w14:paraId="47EAE2A0" w14:textId="77777777" w:rsidR="00C85924" w:rsidRPr="00D65827" w:rsidRDefault="00C85924" w:rsidP="00A33D5A">
            <w:pPr>
              <w:spacing w:before="60"/>
            </w:pPr>
            <w:r w:rsidRPr="00D65827">
              <w:t>931-296-8</w:t>
            </w:r>
          </w:p>
          <w:p w14:paraId="566B664E" w14:textId="77777777" w:rsidR="00C85924" w:rsidRPr="00D65827" w:rsidRDefault="00C85924" w:rsidP="00296D08"/>
        </w:tc>
        <w:tc>
          <w:tcPr>
            <w:tcW w:w="1081" w:type="dxa"/>
            <w:shd w:val="clear" w:color="auto" w:fill="auto"/>
            <w:tcMar>
              <w:top w:w="40" w:type="dxa"/>
              <w:left w:w="40" w:type="dxa"/>
              <w:bottom w:w="40" w:type="dxa"/>
              <w:right w:w="40" w:type="dxa"/>
            </w:tcMar>
          </w:tcPr>
          <w:p w14:paraId="71409CAB" w14:textId="47396FEE" w:rsidR="00C85924" w:rsidRPr="00D65827" w:rsidRDefault="00AA7AEE" w:rsidP="00296D08">
            <w:r>
              <w:t>0.0</w:t>
            </w:r>
          </w:p>
        </w:tc>
      </w:tr>
    </w:tbl>
    <w:p w14:paraId="08D5221C" w14:textId="77777777" w:rsidR="007F243F" w:rsidRPr="00D66A41" w:rsidRDefault="007F243F" w:rsidP="007F243F">
      <w:pPr>
        <w:tabs>
          <w:tab w:val="left" w:pos="500"/>
        </w:tabs>
        <w:ind w:left="500" w:hanging="500"/>
        <w:rPr>
          <w:lang w:val="de-DE" w:eastAsia="en-US"/>
        </w:rPr>
      </w:pPr>
    </w:p>
    <w:p w14:paraId="738A3827" w14:textId="77777777" w:rsidR="007F243F" w:rsidRDefault="007F243F" w:rsidP="003273BA">
      <w:pPr>
        <w:tabs>
          <w:tab w:val="left" w:pos="500"/>
        </w:tabs>
        <w:ind w:left="500" w:hanging="500"/>
        <w:rPr>
          <w:lang w:eastAsia="en-US"/>
        </w:rPr>
      </w:pPr>
    </w:p>
    <w:p w14:paraId="189921E9" w14:textId="77777777" w:rsidR="007F243F" w:rsidRDefault="007F243F" w:rsidP="003273BA">
      <w:pPr>
        <w:tabs>
          <w:tab w:val="left" w:pos="500"/>
        </w:tabs>
        <w:ind w:left="500" w:hanging="500"/>
        <w:rPr>
          <w:lang w:eastAsia="en-US"/>
        </w:rPr>
      </w:pPr>
    </w:p>
    <w:p w14:paraId="45B6B74B" w14:textId="77777777" w:rsidR="007F243F" w:rsidRDefault="007F243F">
      <w:pPr>
        <w:suppressAutoHyphens w:val="0"/>
        <w:rPr>
          <w:lang w:eastAsia="en-US"/>
        </w:rPr>
      </w:pPr>
      <w:r>
        <w:rPr>
          <w:lang w:eastAsia="en-US"/>
        </w:rPr>
        <w:br w:type="page"/>
      </w:r>
    </w:p>
    <w:p w14:paraId="0DA2954F" w14:textId="77777777" w:rsidR="007F243F" w:rsidRDefault="007F243F" w:rsidP="003273BA">
      <w:pPr>
        <w:tabs>
          <w:tab w:val="left" w:pos="500"/>
        </w:tabs>
        <w:ind w:left="500" w:hanging="500"/>
        <w:rPr>
          <w:lang w:eastAsia="en-US"/>
        </w:rPr>
      </w:pPr>
    </w:p>
    <w:p w14:paraId="02914773" w14:textId="77777777" w:rsidR="003273BA" w:rsidRDefault="003273BA">
      <w:pPr>
        <w:tabs>
          <w:tab w:val="left" w:pos="500"/>
        </w:tabs>
        <w:ind w:left="500" w:hanging="500"/>
        <w:rPr>
          <w:lang w:eastAsia="en-US"/>
        </w:rPr>
      </w:pPr>
    </w:p>
    <w:p w14:paraId="1A6EBEC0" w14:textId="77777777" w:rsidR="009D0C0B" w:rsidRPr="00230F09" w:rsidRDefault="00FA480B" w:rsidP="00230F09">
      <w:pPr>
        <w:pStyle w:val="Titre3"/>
        <w:rPr>
          <w:rFonts w:eastAsia="Calibri"/>
        </w:rPr>
      </w:pPr>
      <w:bookmarkStart w:id="84" w:name="_Toc529867573"/>
      <w:r w:rsidRPr="00230F09">
        <w:t>Packaging of the biocidal product</w:t>
      </w:r>
      <w:bookmarkEnd w:id="84"/>
    </w:p>
    <w:p w14:paraId="25989988" w14:textId="77777777" w:rsidR="00AB1684" w:rsidRDefault="00AB1684" w:rsidP="00AB1684"/>
    <w:p w14:paraId="6A46AF59" w14:textId="77777777" w:rsidR="00AB1684" w:rsidRPr="00A85994" w:rsidRDefault="00AB1684">
      <w:r w:rsidRPr="00230F09">
        <w:rPr>
          <w:rFonts w:cs="Arial"/>
          <w:color w:val="000000"/>
          <w:lang w:val="en-US" w:eastAsia="fr-FR"/>
        </w:rPr>
        <w:t>All packagings are hermetically closed with a cap.</w:t>
      </w:r>
    </w:p>
    <w:p w14:paraId="34C1EB55" w14:textId="77777777" w:rsidR="00AB1684" w:rsidRPr="00A85994" w:rsidRDefault="00AB16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185"/>
        <w:gridCol w:w="1559"/>
        <w:gridCol w:w="1276"/>
        <w:gridCol w:w="1701"/>
        <w:gridCol w:w="1843"/>
        <w:gridCol w:w="856"/>
      </w:tblGrid>
      <w:tr w:rsidR="00AB1684" w:rsidRPr="00365CDA" w14:paraId="4960C6BB" w14:textId="77777777" w:rsidTr="003115CF">
        <w:tc>
          <w:tcPr>
            <w:tcW w:w="795" w:type="dxa"/>
            <w:shd w:val="clear" w:color="auto" w:fill="FFFFCC"/>
          </w:tcPr>
          <w:p w14:paraId="0E6DFB57" w14:textId="77777777" w:rsidR="00AB1684" w:rsidRPr="00365CDA" w:rsidRDefault="00AB1684">
            <w:pPr>
              <w:rPr>
                <w:rFonts w:cs="Arial"/>
                <w:b/>
                <w:sz w:val="18"/>
                <w:szCs w:val="18"/>
                <w:lang w:eastAsia="en-US"/>
              </w:rPr>
            </w:pPr>
            <w:r w:rsidRPr="00365CDA">
              <w:rPr>
                <w:rFonts w:cs="Arial"/>
                <w:b/>
                <w:sz w:val="18"/>
                <w:szCs w:val="18"/>
                <w:lang w:eastAsia="en-US"/>
              </w:rPr>
              <w:t>Family group</w:t>
            </w:r>
          </w:p>
        </w:tc>
        <w:tc>
          <w:tcPr>
            <w:tcW w:w="1185" w:type="dxa"/>
            <w:shd w:val="clear" w:color="auto" w:fill="FFFFCC"/>
          </w:tcPr>
          <w:p w14:paraId="2C4FFBD1" w14:textId="77777777" w:rsidR="00AB1684" w:rsidRPr="00365CDA" w:rsidRDefault="00AB1684">
            <w:pPr>
              <w:rPr>
                <w:rFonts w:cs="Arial"/>
                <w:b/>
                <w:sz w:val="18"/>
                <w:szCs w:val="18"/>
                <w:lang w:eastAsia="en-US"/>
              </w:rPr>
            </w:pPr>
            <w:r w:rsidRPr="00365CDA">
              <w:rPr>
                <w:rFonts w:cs="Arial"/>
                <w:b/>
                <w:sz w:val="18"/>
                <w:szCs w:val="18"/>
                <w:lang w:eastAsia="en-US"/>
              </w:rPr>
              <w:t>Product</w:t>
            </w:r>
          </w:p>
        </w:tc>
        <w:tc>
          <w:tcPr>
            <w:tcW w:w="1559" w:type="dxa"/>
            <w:shd w:val="clear" w:color="auto" w:fill="FFFFCC"/>
          </w:tcPr>
          <w:p w14:paraId="137C5825" w14:textId="77777777" w:rsidR="00AB1684" w:rsidRPr="00365CDA" w:rsidRDefault="00AB1684">
            <w:pPr>
              <w:rPr>
                <w:rFonts w:cs="Arial"/>
                <w:b/>
                <w:sz w:val="18"/>
                <w:szCs w:val="18"/>
                <w:lang w:eastAsia="en-US"/>
              </w:rPr>
            </w:pPr>
            <w:r w:rsidRPr="00365CDA">
              <w:rPr>
                <w:rFonts w:cs="Arial"/>
                <w:b/>
                <w:sz w:val="18"/>
                <w:szCs w:val="18"/>
                <w:lang w:eastAsia="en-US"/>
              </w:rPr>
              <w:t>Type of packaging</w:t>
            </w:r>
            <w:r w:rsidRPr="00365CDA" w:rsidDel="00F33E33">
              <w:rPr>
                <w:rFonts w:cs="Arial"/>
                <w:b/>
                <w:sz w:val="18"/>
                <w:szCs w:val="18"/>
                <w:lang w:eastAsia="en-US"/>
              </w:rPr>
              <w:t xml:space="preserve"> </w:t>
            </w:r>
          </w:p>
        </w:tc>
        <w:tc>
          <w:tcPr>
            <w:tcW w:w="1276" w:type="dxa"/>
            <w:shd w:val="clear" w:color="auto" w:fill="FFFFCC"/>
          </w:tcPr>
          <w:p w14:paraId="244E4767" w14:textId="77777777" w:rsidR="00AB1684" w:rsidRPr="00365CDA" w:rsidRDefault="00AB1684">
            <w:pPr>
              <w:rPr>
                <w:rFonts w:cs="Arial"/>
                <w:b/>
                <w:sz w:val="18"/>
                <w:szCs w:val="18"/>
                <w:lang w:eastAsia="en-US"/>
              </w:rPr>
            </w:pPr>
            <w:r w:rsidRPr="00365CDA">
              <w:rPr>
                <w:rFonts w:cs="Arial"/>
                <w:b/>
                <w:sz w:val="18"/>
                <w:szCs w:val="18"/>
                <w:lang w:eastAsia="en-US"/>
              </w:rPr>
              <w:t>Size/volume</w:t>
            </w:r>
            <w:r w:rsidRPr="00365CDA" w:rsidDel="00F33E33">
              <w:rPr>
                <w:rFonts w:cs="Arial"/>
                <w:b/>
                <w:sz w:val="18"/>
                <w:szCs w:val="18"/>
                <w:lang w:eastAsia="en-US"/>
              </w:rPr>
              <w:t xml:space="preserve"> </w:t>
            </w:r>
            <w:r w:rsidRPr="00365CDA">
              <w:rPr>
                <w:rFonts w:cs="Arial"/>
                <w:b/>
                <w:sz w:val="18"/>
                <w:szCs w:val="18"/>
                <w:lang w:eastAsia="en-US"/>
              </w:rPr>
              <w:t>of the packaging</w:t>
            </w:r>
          </w:p>
        </w:tc>
        <w:tc>
          <w:tcPr>
            <w:tcW w:w="1701" w:type="dxa"/>
            <w:shd w:val="clear" w:color="auto" w:fill="FFFFCC"/>
          </w:tcPr>
          <w:p w14:paraId="6A160A97" w14:textId="77777777" w:rsidR="00AB1684" w:rsidRPr="00365CDA" w:rsidRDefault="00AB1684">
            <w:pPr>
              <w:rPr>
                <w:rFonts w:cs="Arial"/>
                <w:b/>
                <w:sz w:val="18"/>
                <w:szCs w:val="18"/>
                <w:lang w:eastAsia="en-US"/>
              </w:rPr>
            </w:pPr>
            <w:r w:rsidRPr="00365CDA">
              <w:rPr>
                <w:rFonts w:cs="Arial"/>
                <w:b/>
                <w:sz w:val="18"/>
                <w:szCs w:val="18"/>
                <w:lang w:eastAsia="en-US"/>
              </w:rPr>
              <w:t>Material of the packaging</w:t>
            </w:r>
          </w:p>
        </w:tc>
        <w:tc>
          <w:tcPr>
            <w:tcW w:w="1843" w:type="dxa"/>
            <w:shd w:val="clear" w:color="auto" w:fill="FFFFCC"/>
          </w:tcPr>
          <w:p w14:paraId="6AA12A54" w14:textId="77777777" w:rsidR="00AB1684" w:rsidRPr="00365CDA" w:rsidRDefault="00AB1684">
            <w:pPr>
              <w:rPr>
                <w:rFonts w:cs="Arial"/>
                <w:b/>
                <w:sz w:val="18"/>
                <w:szCs w:val="18"/>
                <w:lang w:val="fr-BE" w:eastAsia="en-US"/>
              </w:rPr>
            </w:pPr>
            <w:r w:rsidRPr="00365CDA">
              <w:rPr>
                <w:rFonts w:cs="Arial"/>
                <w:b/>
                <w:sz w:val="18"/>
                <w:szCs w:val="18"/>
                <w:lang w:val="fr-BE" w:eastAsia="en-US"/>
              </w:rPr>
              <w:t>Intended user (e.g. professional, non-professional)</w:t>
            </w:r>
          </w:p>
        </w:tc>
        <w:tc>
          <w:tcPr>
            <w:tcW w:w="856" w:type="dxa"/>
            <w:shd w:val="clear" w:color="auto" w:fill="FFFFCC"/>
          </w:tcPr>
          <w:p w14:paraId="43E1D2CC" w14:textId="77777777" w:rsidR="00AB1684" w:rsidRPr="00365CDA" w:rsidRDefault="00AB1684">
            <w:pPr>
              <w:rPr>
                <w:rFonts w:cs="Arial"/>
                <w:b/>
                <w:sz w:val="18"/>
                <w:szCs w:val="18"/>
                <w:lang w:eastAsia="en-US"/>
              </w:rPr>
            </w:pPr>
            <w:r w:rsidRPr="00365CDA">
              <w:rPr>
                <w:rFonts w:cs="Arial"/>
                <w:b/>
                <w:sz w:val="18"/>
                <w:szCs w:val="18"/>
                <w:lang w:eastAsia="en-US"/>
              </w:rPr>
              <w:t>Compatibility of the product with the proposed packaging materials (Yes/No)</w:t>
            </w:r>
          </w:p>
        </w:tc>
      </w:tr>
      <w:tr w:rsidR="00AB1684" w:rsidRPr="00365CDA" w14:paraId="2D264CF7" w14:textId="77777777" w:rsidTr="003115CF">
        <w:tc>
          <w:tcPr>
            <w:tcW w:w="795" w:type="dxa"/>
            <w:vMerge w:val="restart"/>
          </w:tcPr>
          <w:p w14:paraId="20B4DFFC" w14:textId="77777777" w:rsidR="00AB1684" w:rsidRPr="00365CDA" w:rsidRDefault="00AB1684">
            <w:pPr>
              <w:rPr>
                <w:rFonts w:cs="Arial"/>
                <w:sz w:val="18"/>
                <w:szCs w:val="18"/>
                <w:lang w:eastAsia="en-US"/>
              </w:rPr>
            </w:pPr>
            <w:r w:rsidRPr="00365CDA">
              <w:rPr>
                <w:rFonts w:cs="Arial"/>
                <w:sz w:val="18"/>
                <w:szCs w:val="18"/>
                <w:lang w:eastAsia="en-US"/>
              </w:rPr>
              <w:t>Meta SPC1</w:t>
            </w:r>
          </w:p>
        </w:tc>
        <w:tc>
          <w:tcPr>
            <w:tcW w:w="1185" w:type="dxa"/>
          </w:tcPr>
          <w:p w14:paraId="5601772D" w14:textId="77777777" w:rsidR="00AB1684" w:rsidRPr="00365CDA" w:rsidRDefault="00AB1684">
            <w:pPr>
              <w:rPr>
                <w:rFonts w:cs="Arial"/>
                <w:sz w:val="18"/>
                <w:szCs w:val="18"/>
                <w:lang w:eastAsia="en-US"/>
              </w:rPr>
            </w:pPr>
            <w:r w:rsidRPr="00365CDA">
              <w:rPr>
                <w:rFonts w:cs="Arial"/>
                <w:sz w:val="18"/>
                <w:szCs w:val="18"/>
                <w:lang w:eastAsia="en-US"/>
              </w:rPr>
              <w:t>X6119CJ</w:t>
            </w:r>
          </w:p>
        </w:tc>
        <w:tc>
          <w:tcPr>
            <w:tcW w:w="1559" w:type="dxa"/>
            <w:shd w:val="clear" w:color="auto" w:fill="auto"/>
          </w:tcPr>
          <w:p w14:paraId="1145CEC5"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3E1A11B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0927660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47815F93"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493C661D"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2B004E3F" w14:textId="77777777" w:rsidTr="003115CF">
        <w:tc>
          <w:tcPr>
            <w:tcW w:w="795" w:type="dxa"/>
            <w:vMerge/>
          </w:tcPr>
          <w:p w14:paraId="31635ED2" w14:textId="77777777" w:rsidR="00AB1684" w:rsidRPr="00365CDA" w:rsidRDefault="00AB1684">
            <w:pPr>
              <w:rPr>
                <w:rFonts w:cs="Arial"/>
                <w:sz w:val="18"/>
                <w:szCs w:val="18"/>
                <w:lang w:eastAsia="en-US"/>
              </w:rPr>
            </w:pPr>
          </w:p>
        </w:tc>
        <w:tc>
          <w:tcPr>
            <w:tcW w:w="1185" w:type="dxa"/>
            <w:vMerge w:val="restart"/>
          </w:tcPr>
          <w:p w14:paraId="4C3975E1" w14:textId="77777777" w:rsidR="00AB1684" w:rsidRPr="00365CDA" w:rsidRDefault="00AB1684">
            <w:pPr>
              <w:rPr>
                <w:rFonts w:cs="Arial"/>
                <w:sz w:val="18"/>
                <w:szCs w:val="18"/>
                <w:lang w:eastAsia="en-US"/>
              </w:rPr>
            </w:pPr>
            <w:r w:rsidRPr="00365CDA">
              <w:rPr>
                <w:rFonts w:cs="Arial"/>
                <w:sz w:val="18"/>
                <w:szCs w:val="18"/>
                <w:lang w:eastAsia="en-US"/>
              </w:rPr>
              <w:t>X6119C</w:t>
            </w:r>
          </w:p>
        </w:tc>
        <w:tc>
          <w:tcPr>
            <w:tcW w:w="1559" w:type="dxa"/>
            <w:shd w:val="clear" w:color="auto" w:fill="auto"/>
          </w:tcPr>
          <w:p w14:paraId="536C1F8A" w14:textId="77777777" w:rsidR="00AB1684" w:rsidRPr="00365CDA" w:rsidRDefault="00AB1684">
            <w:pPr>
              <w:rPr>
                <w:rFonts w:cs="Arial"/>
                <w:sz w:val="18"/>
                <w:szCs w:val="18"/>
                <w:lang w:eastAsia="en-US"/>
              </w:rPr>
            </w:pPr>
            <w:r w:rsidRPr="00365CDA">
              <w:rPr>
                <w:rFonts w:cs="Arial"/>
                <w:sz w:val="18"/>
                <w:szCs w:val="18"/>
                <w:lang w:eastAsia="en-US"/>
              </w:rPr>
              <w:t>Drums</w:t>
            </w:r>
          </w:p>
          <w:p w14:paraId="55071524" w14:textId="77777777" w:rsidR="009361BD" w:rsidRPr="00365CDA" w:rsidRDefault="009361BD">
            <w:pPr>
              <w:rPr>
                <w:rFonts w:cs="Arial"/>
                <w:sz w:val="18"/>
                <w:szCs w:val="18"/>
                <w:lang w:eastAsia="en-US"/>
              </w:rPr>
            </w:pPr>
          </w:p>
          <w:p w14:paraId="6567F629" w14:textId="7A529C84" w:rsidR="009361BD" w:rsidRPr="00365CDA" w:rsidRDefault="00AB1684">
            <w:pPr>
              <w:rPr>
                <w:rFonts w:cs="Arial"/>
                <w:sz w:val="18"/>
                <w:szCs w:val="18"/>
                <w:lang w:eastAsia="en-US"/>
              </w:rPr>
            </w:pPr>
            <w:r w:rsidRPr="00365CDA">
              <w:rPr>
                <w:rFonts w:cs="Arial"/>
                <w:sz w:val="18"/>
                <w:szCs w:val="18"/>
                <w:lang w:eastAsia="en-US"/>
              </w:rPr>
              <w:t>Intermediate bulk container</w:t>
            </w:r>
          </w:p>
        </w:tc>
        <w:tc>
          <w:tcPr>
            <w:tcW w:w="1276" w:type="dxa"/>
            <w:shd w:val="clear" w:color="auto" w:fill="auto"/>
          </w:tcPr>
          <w:p w14:paraId="605B6BB8" w14:textId="77777777" w:rsidR="00AB1684" w:rsidRPr="00365CDA" w:rsidRDefault="00AB1684">
            <w:pPr>
              <w:rPr>
                <w:rFonts w:cs="Arial"/>
                <w:sz w:val="18"/>
                <w:szCs w:val="18"/>
                <w:lang w:eastAsia="en-US"/>
              </w:rPr>
            </w:pPr>
            <w:r w:rsidRPr="00365CDA">
              <w:rPr>
                <w:rFonts w:cs="Arial"/>
                <w:sz w:val="18"/>
                <w:szCs w:val="18"/>
                <w:lang w:eastAsia="en-US"/>
              </w:rPr>
              <w:t>50L and 200L</w:t>
            </w:r>
          </w:p>
          <w:p w14:paraId="0BC2E35E" w14:textId="77777777" w:rsidR="009361BD" w:rsidRPr="00365CDA" w:rsidRDefault="009361BD">
            <w:pPr>
              <w:rPr>
                <w:rFonts w:cs="Arial"/>
                <w:sz w:val="18"/>
                <w:szCs w:val="18"/>
                <w:lang w:eastAsia="en-US"/>
              </w:rPr>
            </w:pPr>
          </w:p>
          <w:p w14:paraId="744DE29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6AFB93D3" w14:textId="77777777" w:rsidR="00AB1684" w:rsidRPr="00365CDA" w:rsidRDefault="00AB1684">
            <w:pPr>
              <w:rPr>
                <w:rFonts w:cs="Arial"/>
                <w:sz w:val="18"/>
                <w:szCs w:val="18"/>
                <w:lang w:eastAsia="en-US"/>
              </w:rPr>
            </w:pPr>
            <w:r w:rsidRPr="00365CDA">
              <w:rPr>
                <w:rFonts w:cs="Arial"/>
                <w:sz w:val="18"/>
                <w:szCs w:val="18"/>
                <w:lang w:eastAsia="en-US"/>
              </w:rPr>
              <w:t>HDPE</w:t>
            </w:r>
          </w:p>
          <w:p w14:paraId="4E994618" w14:textId="77777777" w:rsidR="009361BD" w:rsidRPr="00365CDA" w:rsidRDefault="009361BD">
            <w:pPr>
              <w:rPr>
                <w:rFonts w:cs="Arial"/>
                <w:sz w:val="18"/>
                <w:szCs w:val="18"/>
                <w:lang w:eastAsia="en-US"/>
              </w:rPr>
            </w:pPr>
          </w:p>
          <w:p w14:paraId="7DB72469"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75FCD55D"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7F924F7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32688CC" w14:textId="77777777" w:rsidTr="003115CF">
        <w:tc>
          <w:tcPr>
            <w:tcW w:w="795" w:type="dxa"/>
            <w:vMerge/>
          </w:tcPr>
          <w:p w14:paraId="45C686A7" w14:textId="77777777" w:rsidR="00AB1684" w:rsidRPr="00365CDA" w:rsidRDefault="00AB1684">
            <w:pPr>
              <w:rPr>
                <w:rFonts w:cs="Arial"/>
                <w:sz w:val="18"/>
                <w:szCs w:val="18"/>
                <w:lang w:eastAsia="en-US"/>
              </w:rPr>
            </w:pPr>
          </w:p>
        </w:tc>
        <w:tc>
          <w:tcPr>
            <w:tcW w:w="1185" w:type="dxa"/>
            <w:vMerge/>
          </w:tcPr>
          <w:p w14:paraId="6C287E3F" w14:textId="77777777" w:rsidR="00AB1684" w:rsidRPr="00365CDA" w:rsidRDefault="00AB1684">
            <w:pPr>
              <w:rPr>
                <w:rFonts w:cs="Arial"/>
                <w:sz w:val="18"/>
                <w:szCs w:val="18"/>
                <w:lang w:eastAsia="en-US"/>
              </w:rPr>
            </w:pPr>
          </w:p>
        </w:tc>
        <w:tc>
          <w:tcPr>
            <w:tcW w:w="1559" w:type="dxa"/>
            <w:shd w:val="clear" w:color="auto" w:fill="auto"/>
          </w:tcPr>
          <w:p w14:paraId="68801EF6" w14:textId="77777777" w:rsidR="00AB1684" w:rsidRPr="00365CDA" w:rsidRDefault="00AB1684">
            <w:pPr>
              <w:rPr>
                <w:rFonts w:cs="Arial"/>
                <w:sz w:val="18"/>
                <w:szCs w:val="18"/>
                <w:lang w:eastAsia="en-US"/>
              </w:rPr>
            </w:pPr>
            <w:r w:rsidRPr="00365CDA">
              <w:rPr>
                <w:rFonts w:cs="Arial"/>
                <w:sz w:val="18"/>
                <w:szCs w:val="18"/>
                <w:lang w:eastAsia="en-US"/>
              </w:rPr>
              <w:t>Jerry cans</w:t>
            </w:r>
          </w:p>
        </w:tc>
        <w:tc>
          <w:tcPr>
            <w:tcW w:w="1276" w:type="dxa"/>
            <w:shd w:val="clear" w:color="auto" w:fill="auto"/>
          </w:tcPr>
          <w:p w14:paraId="1630A8BF" w14:textId="77777777" w:rsidR="00AB1684" w:rsidRPr="00365CDA" w:rsidRDefault="00AB1684">
            <w:pPr>
              <w:rPr>
                <w:rFonts w:cs="Arial"/>
                <w:sz w:val="18"/>
                <w:szCs w:val="18"/>
                <w:lang w:eastAsia="en-US"/>
              </w:rPr>
            </w:pPr>
            <w:r w:rsidRPr="00365CDA">
              <w:rPr>
                <w:rFonts w:cs="Arial"/>
                <w:sz w:val="18"/>
                <w:szCs w:val="18"/>
                <w:lang w:eastAsia="en-US"/>
              </w:rPr>
              <w:t>5L</w:t>
            </w:r>
          </w:p>
        </w:tc>
        <w:tc>
          <w:tcPr>
            <w:tcW w:w="1701" w:type="dxa"/>
            <w:shd w:val="clear" w:color="auto" w:fill="auto"/>
          </w:tcPr>
          <w:p w14:paraId="63C67802" w14:textId="77777777" w:rsidR="00AB1684" w:rsidRPr="00365CDA" w:rsidRDefault="00AB1684">
            <w:pPr>
              <w:rPr>
                <w:rFonts w:cs="Arial"/>
                <w:sz w:val="18"/>
                <w:szCs w:val="18"/>
                <w:lang w:eastAsia="en-US"/>
              </w:rPr>
            </w:pPr>
            <w:r w:rsidRPr="00365CDA">
              <w:rPr>
                <w:rFonts w:cs="Arial"/>
                <w:sz w:val="18"/>
                <w:szCs w:val="18"/>
                <w:lang w:eastAsia="en-US"/>
              </w:rPr>
              <w:t>f-HDPE</w:t>
            </w:r>
          </w:p>
        </w:tc>
        <w:tc>
          <w:tcPr>
            <w:tcW w:w="1843" w:type="dxa"/>
            <w:shd w:val="clear" w:color="auto" w:fill="auto"/>
          </w:tcPr>
          <w:p w14:paraId="4FF6CFA6" w14:textId="77777777" w:rsidR="00AB1684" w:rsidRPr="00365CDA" w:rsidRDefault="00AB1684">
            <w:pPr>
              <w:rPr>
                <w:rFonts w:cs="Arial"/>
                <w:sz w:val="18"/>
                <w:szCs w:val="18"/>
                <w:lang w:eastAsia="en-US"/>
              </w:rPr>
            </w:pPr>
            <w:r w:rsidRPr="00365CDA">
              <w:rPr>
                <w:rFonts w:cs="Arial"/>
                <w:sz w:val="18"/>
                <w:szCs w:val="18"/>
                <w:lang w:eastAsia="en-US"/>
              </w:rPr>
              <w:t xml:space="preserve">Professional </w:t>
            </w:r>
          </w:p>
        </w:tc>
        <w:tc>
          <w:tcPr>
            <w:tcW w:w="856" w:type="dxa"/>
          </w:tcPr>
          <w:p w14:paraId="4A88F4D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693098FC" w14:textId="77777777" w:rsidTr="003115CF">
        <w:tc>
          <w:tcPr>
            <w:tcW w:w="795" w:type="dxa"/>
            <w:vMerge w:val="restart"/>
          </w:tcPr>
          <w:p w14:paraId="785AAAA9" w14:textId="77777777" w:rsidR="00AB1684" w:rsidRPr="00365CDA" w:rsidRDefault="00AB1684">
            <w:pPr>
              <w:rPr>
                <w:rFonts w:cs="Arial"/>
                <w:sz w:val="18"/>
                <w:szCs w:val="18"/>
                <w:lang w:eastAsia="en-US"/>
              </w:rPr>
            </w:pPr>
            <w:r w:rsidRPr="00365CDA">
              <w:rPr>
                <w:rFonts w:cs="Arial"/>
                <w:sz w:val="18"/>
                <w:szCs w:val="18"/>
                <w:lang w:eastAsia="en-US"/>
              </w:rPr>
              <w:t>Meta SPC2</w:t>
            </w:r>
          </w:p>
        </w:tc>
        <w:tc>
          <w:tcPr>
            <w:tcW w:w="1185" w:type="dxa"/>
          </w:tcPr>
          <w:p w14:paraId="49520A36" w14:textId="77777777" w:rsidR="00AB1684" w:rsidRPr="00365CDA" w:rsidRDefault="00AB1684">
            <w:pPr>
              <w:rPr>
                <w:rFonts w:cs="Arial"/>
                <w:sz w:val="18"/>
                <w:szCs w:val="18"/>
                <w:lang w:eastAsia="en-US"/>
              </w:rPr>
            </w:pPr>
            <w:r w:rsidRPr="00365CDA">
              <w:rPr>
                <w:rFonts w:cs="Arial"/>
                <w:sz w:val="18"/>
                <w:szCs w:val="18"/>
                <w:lang w:eastAsia="en-US"/>
              </w:rPr>
              <w:t>X6119C1</w:t>
            </w:r>
          </w:p>
        </w:tc>
        <w:tc>
          <w:tcPr>
            <w:tcW w:w="1559" w:type="dxa"/>
            <w:shd w:val="clear" w:color="auto" w:fill="auto"/>
          </w:tcPr>
          <w:p w14:paraId="6B5E8AE9" w14:textId="77777777" w:rsidR="00AB1684" w:rsidRPr="00365CDA" w:rsidRDefault="00AB1684">
            <w:pPr>
              <w:rPr>
                <w:rFonts w:cs="Arial"/>
                <w:sz w:val="18"/>
                <w:szCs w:val="18"/>
                <w:lang w:eastAsia="en-US"/>
              </w:rPr>
            </w:pPr>
            <w:r w:rsidRPr="00365CDA">
              <w:rPr>
                <w:rFonts w:cs="Arial"/>
                <w:sz w:val="18"/>
                <w:szCs w:val="18"/>
                <w:lang w:eastAsia="en-US"/>
              </w:rPr>
              <w:t>drums</w:t>
            </w:r>
          </w:p>
        </w:tc>
        <w:tc>
          <w:tcPr>
            <w:tcW w:w="1276" w:type="dxa"/>
            <w:shd w:val="clear" w:color="auto" w:fill="auto"/>
          </w:tcPr>
          <w:p w14:paraId="25040FEC" w14:textId="77777777" w:rsidR="00AB1684" w:rsidRPr="00365CDA" w:rsidRDefault="00AB1684">
            <w:pPr>
              <w:rPr>
                <w:rFonts w:cs="Arial"/>
                <w:sz w:val="18"/>
                <w:szCs w:val="18"/>
                <w:lang w:eastAsia="en-US"/>
              </w:rPr>
            </w:pPr>
            <w:r w:rsidRPr="00365CDA">
              <w:rPr>
                <w:rFonts w:cs="Arial"/>
                <w:sz w:val="18"/>
                <w:szCs w:val="18"/>
                <w:lang w:eastAsia="en-US"/>
              </w:rPr>
              <w:t>200L</w:t>
            </w:r>
          </w:p>
        </w:tc>
        <w:tc>
          <w:tcPr>
            <w:tcW w:w="1701" w:type="dxa"/>
            <w:shd w:val="clear" w:color="auto" w:fill="auto"/>
          </w:tcPr>
          <w:p w14:paraId="27E38D3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5FACCDC5"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035EDC28"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A93415E" w14:textId="77777777" w:rsidTr="003115CF">
        <w:tc>
          <w:tcPr>
            <w:tcW w:w="795" w:type="dxa"/>
            <w:vMerge/>
          </w:tcPr>
          <w:p w14:paraId="0869ED11" w14:textId="77777777" w:rsidR="00AB1684" w:rsidRPr="00365CDA" w:rsidRDefault="00AB1684">
            <w:pPr>
              <w:rPr>
                <w:rFonts w:cs="Arial"/>
                <w:sz w:val="18"/>
                <w:szCs w:val="18"/>
                <w:lang w:eastAsia="en-US"/>
              </w:rPr>
            </w:pPr>
          </w:p>
        </w:tc>
        <w:tc>
          <w:tcPr>
            <w:tcW w:w="1185" w:type="dxa"/>
          </w:tcPr>
          <w:p w14:paraId="62B85FC5" w14:textId="77777777" w:rsidR="00AB1684" w:rsidRPr="00365CDA" w:rsidRDefault="00AB1684">
            <w:pPr>
              <w:rPr>
                <w:rFonts w:cs="Arial"/>
                <w:sz w:val="18"/>
                <w:szCs w:val="18"/>
                <w:lang w:eastAsia="en-US"/>
              </w:rPr>
            </w:pPr>
            <w:r w:rsidRPr="00365CDA">
              <w:rPr>
                <w:rFonts w:cs="Arial"/>
                <w:sz w:val="18"/>
                <w:szCs w:val="18"/>
                <w:lang w:eastAsia="en-US"/>
              </w:rPr>
              <w:t>X6119B1</w:t>
            </w:r>
          </w:p>
        </w:tc>
        <w:tc>
          <w:tcPr>
            <w:tcW w:w="1559" w:type="dxa"/>
            <w:shd w:val="clear" w:color="auto" w:fill="auto"/>
          </w:tcPr>
          <w:p w14:paraId="563EE40E" w14:textId="77777777" w:rsidR="00AB1684" w:rsidRPr="00365CDA" w:rsidRDefault="00AB1684">
            <w:pPr>
              <w:rPr>
                <w:rFonts w:cs="Arial"/>
                <w:sz w:val="18"/>
                <w:szCs w:val="18"/>
                <w:lang w:eastAsia="en-US"/>
              </w:rPr>
            </w:pPr>
            <w:r w:rsidRPr="00365CDA">
              <w:rPr>
                <w:rFonts w:cs="Arial"/>
                <w:sz w:val="18"/>
                <w:szCs w:val="18"/>
                <w:lang w:eastAsia="en-US"/>
              </w:rPr>
              <w:t>Drums</w:t>
            </w:r>
          </w:p>
          <w:p w14:paraId="45BFBE9C" w14:textId="77777777" w:rsidR="00AB1684" w:rsidRPr="00365CDA" w:rsidRDefault="00AB1684">
            <w:pPr>
              <w:rPr>
                <w:rFonts w:cs="Arial"/>
                <w:sz w:val="18"/>
                <w:szCs w:val="18"/>
                <w:lang w:eastAsia="en-US"/>
              </w:rPr>
            </w:pPr>
          </w:p>
          <w:p w14:paraId="6800321F"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6A8FCC17" w14:textId="77777777" w:rsidR="00AB1684" w:rsidRPr="00365CDA" w:rsidRDefault="00AB1684">
            <w:pPr>
              <w:rPr>
                <w:rFonts w:cs="Arial"/>
                <w:sz w:val="18"/>
                <w:szCs w:val="18"/>
                <w:lang w:eastAsia="en-US"/>
              </w:rPr>
            </w:pPr>
            <w:r w:rsidRPr="00365CDA">
              <w:rPr>
                <w:rFonts w:cs="Arial"/>
                <w:sz w:val="18"/>
                <w:szCs w:val="18"/>
                <w:lang w:eastAsia="en-US"/>
              </w:rPr>
              <w:t>200L</w:t>
            </w:r>
          </w:p>
          <w:p w14:paraId="29957FB9" w14:textId="77777777" w:rsidR="00AB1684" w:rsidRPr="00365CDA" w:rsidRDefault="00AB1684">
            <w:pPr>
              <w:rPr>
                <w:rFonts w:cs="Arial"/>
                <w:sz w:val="18"/>
                <w:szCs w:val="18"/>
                <w:lang w:eastAsia="en-US"/>
              </w:rPr>
            </w:pPr>
          </w:p>
          <w:p w14:paraId="6751AF3A"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43BC27CD" w14:textId="77777777" w:rsidR="00AB1684" w:rsidRPr="00365CDA" w:rsidRDefault="00AB1684">
            <w:pPr>
              <w:rPr>
                <w:rFonts w:cs="Arial"/>
                <w:sz w:val="18"/>
                <w:szCs w:val="18"/>
                <w:lang w:eastAsia="en-US"/>
              </w:rPr>
            </w:pPr>
            <w:r w:rsidRPr="00365CDA">
              <w:rPr>
                <w:rFonts w:cs="Arial"/>
                <w:sz w:val="18"/>
                <w:szCs w:val="18"/>
                <w:lang w:eastAsia="en-US"/>
              </w:rPr>
              <w:t>HDPE</w:t>
            </w:r>
          </w:p>
          <w:p w14:paraId="244FB43F" w14:textId="77777777" w:rsidR="00AB1684" w:rsidRPr="00365CDA" w:rsidRDefault="00AB1684">
            <w:pPr>
              <w:rPr>
                <w:rFonts w:cs="Arial"/>
                <w:sz w:val="18"/>
                <w:szCs w:val="18"/>
                <w:lang w:eastAsia="en-US"/>
              </w:rPr>
            </w:pPr>
          </w:p>
          <w:p w14:paraId="20C2A763"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669C33EA"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118085A2" w14:textId="77777777" w:rsidR="00AB1684" w:rsidRPr="00365CDA" w:rsidRDefault="00AB1684">
            <w:pPr>
              <w:rPr>
                <w:rFonts w:cs="Arial"/>
                <w:sz w:val="18"/>
                <w:szCs w:val="18"/>
                <w:lang w:eastAsia="en-US"/>
              </w:rPr>
            </w:pPr>
            <w:r w:rsidRPr="00365CDA">
              <w:rPr>
                <w:rFonts w:cs="Arial"/>
                <w:sz w:val="18"/>
                <w:szCs w:val="18"/>
                <w:lang w:eastAsia="en-US"/>
              </w:rPr>
              <w:t>Yes</w:t>
            </w:r>
          </w:p>
        </w:tc>
      </w:tr>
      <w:tr w:rsidR="002F176A" w:rsidRPr="00365CDA" w14:paraId="36F32A74" w14:textId="77777777" w:rsidTr="003115CF">
        <w:trPr>
          <w:trHeight w:val="1560"/>
        </w:trPr>
        <w:tc>
          <w:tcPr>
            <w:tcW w:w="795" w:type="dxa"/>
            <w:vMerge w:val="restart"/>
          </w:tcPr>
          <w:p w14:paraId="4E3F5863" w14:textId="77777777" w:rsidR="002F176A" w:rsidRPr="00365CDA" w:rsidRDefault="002F176A">
            <w:pPr>
              <w:rPr>
                <w:rFonts w:cs="Arial"/>
                <w:sz w:val="18"/>
                <w:szCs w:val="18"/>
                <w:lang w:eastAsia="en-US"/>
              </w:rPr>
            </w:pPr>
            <w:r w:rsidRPr="00365CDA">
              <w:rPr>
                <w:rFonts w:cs="Arial"/>
                <w:sz w:val="18"/>
                <w:szCs w:val="18"/>
                <w:lang w:eastAsia="en-US"/>
              </w:rPr>
              <w:t>Meta SPC3</w:t>
            </w:r>
          </w:p>
        </w:tc>
        <w:tc>
          <w:tcPr>
            <w:tcW w:w="1185" w:type="dxa"/>
          </w:tcPr>
          <w:p w14:paraId="6F2EB25E" w14:textId="77777777" w:rsidR="002F176A" w:rsidRPr="00365CDA" w:rsidRDefault="002F176A">
            <w:pPr>
              <w:rPr>
                <w:rFonts w:cs="Arial"/>
                <w:sz w:val="18"/>
                <w:szCs w:val="18"/>
                <w:lang w:eastAsia="en-US"/>
              </w:rPr>
            </w:pPr>
            <w:r w:rsidRPr="00365CDA">
              <w:rPr>
                <w:rFonts w:cs="Arial"/>
                <w:sz w:val="18"/>
                <w:szCs w:val="18"/>
                <w:lang w:eastAsia="en-US"/>
              </w:rPr>
              <w:t>X6119CR</w:t>
            </w:r>
          </w:p>
        </w:tc>
        <w:tc>
          <w:tcPr>
            <w:tcW w:w="1559" w:type="dxa"/>
            <w:shd w:val="clear" w:color="auto" w:fill="auto"/>
          </w:tcPr>
          <w:p w14:paraId="6D7DA945"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08D3B647" w14:textId="77777777" w:rsidR="002F176A" w:rsidRPr="00365CDA" w:rsidRDefault="002F176A">
            <w:pPr>
              <w:rPr>
                <w:rFonts w:cs="Arial"/>
                <w:sz w:val="18"/>
                <w:szCs w:val="18"/>
                <w:lang w:eastAsia="en-US"/>
              </w:rPr>
            </w:pPr>
          </w:p>
          <w:p w14:paraId="3D047F29" w14:textId="77777777" w:rsidR="002F176A" w:rsidRPr="00365CDA" w:rsidRDefault="002F176A">
            <w:pPr>
              <w:rPr>
                <w:rFonts w:cs="Arial"/>
                <w:sz w:val="18"/>
                <w:szCs w:val="18"/>
                <w:lang w:eastAsia="en-US"/>
              </w:rPr>
            </w:pPr>
          </w:p>
          <w:p w14:paraId="708F18AA" w14:textId="77777777" w:rsidR="002F176A" w:rsidRPr="00365CDA" w:rsidRDefault="002F176A">
            <w:pPr>
              <w:rPr>
                <w:rFonts w:cs="Arial"/>
                <w:sz w:val="18"/>
                <w:szCs w:val="18"/>
                <w:lang w:eastAsia="en-US"/>
              </w:rPr>
            </w:pPr>
          </w:p>
          <w:p w14:paraId="3CB22A9E" w14:textId="77777777" w:rsidR="002F176A" w:rsidRPr="00365CDA" w:rsidRDefault="002F176A">
            <w:pPr>
              <w:rPr>
                <w:rFonts w:cs="Arial"/>
                <w:sz w:val="18"/>
                <w:szCs w:val="18"/>
                <w:lang w:eastAsia="en-US"/>
              </w:rPr>
            </w:pPr>
          </w:p>
          <w:p w14:paraId="1A19C8CA" w14:textId="77777777" w:rsidR="002F176A" w:rsidRPr="00365CDA" w:rsidRDefault="002F176A">
            <w:pPr>
              <w:rPr>
                <w:rFonts w:cs="Arial"/>
                <w:sz w:val="18"/>
                <w:szCs w:val="18"/>
                <w:lang w:eastAsia="en-US"/>
              </w:rPr>
            </w:pPr>
            <w:r w:rsidRPr="00365CDA">
              <w:rPr>
                <w:rFonts w:cs="Arial"/>
                <w:sz w:val="18"/>
                <w:szCs w:val="18"/>
                <w:lang w:eastAsia="en-US"/>
              </w:rPr>
              <w:t xml:space="preserve">Sachets </w:t>
            </w:r>
          </w:p>
        </w:tc>
        <w:tc>
          <w:tcPr>
            <w:tcW w:w="1276" w:type="dxa"/>
            <w:shd w:val="clear" w:color="auto" w:fill="auto"/>
          </w:tcPr>
          <w:p w14:paraId="6A38BB9B" w14:textId="77777777" w:rsidR="002F176A" w:rsidRPr="00365CDA" w:rsidRDefault="002F176A">
            <w:pPr>
              <w:rPr>
                <w:rFonts w:cs="Arial"/>
                <w:sz w:val="18"/>
                <w:szCs w:val="18"/>
                <w:lang w:eastAsia="en-US"/>
              </w:rPr>
            </w:pPr>
            <w:r w:rsidRPr="00365CDA">
              <w:rPr>
                <w:rFonts w:cs="Arial"/>
                <w:sz w:val="18"/>
                <w:szCs w:val="18"/>
                <w:lang w:eastAsia="en-US"/>
              </w:rPr>
              <w:t>20L</w:t>
            </w:r>
          </w:p>
          <w:p w14:paraId="1D821B6D" w14:textId="77777777" w:rsidR="002F176A" w:rsidRPr="00365CDA" w:rsidRDefault="002F176A">
            <w:pPr>
              <w:rPr>
                <w:rFonts w:cs="Arial"/>
                <w:sz w:val="18"/>
                <w:szCs w:val="18"/>
                <w:lang w:eastAsia="en-US"/>
              </w:rPr>
            </w:pPr>
          </w:p>
          <w:p w14:paraId="2362F094" w14:textId="77777777" w:rsidR="002F176A" w:rsidRPr="00365CDA" w:rsidRDefault="002F176A">
            <w:pPr>
              <w:rPr>
                <w:rFonts w:cs="Arial"/>
                <w:sz w:val="18"/>
                <w:szCs w:val="18"/>
                <w:lang w:eastAsia="en-US"/>
              </w:rPr>
            </w:pPr>
          </w:p>
          <w:p w14:paraId="25B41849" w14:textId="77777777" w:rsidR="002F176A" w:rsidRPr="00365CDA" w:rsidRDefault="002F176A">
            <w:pPr>
              <w:rPr>
                <w:rFonts w:cs="Arial"/>
                <w:sz w:val="18"/>
                <w:szCs w:val="18"/>
                <w:lang w:eastAsia="en-US"/>
              </w:rPr>
            </w:pPr>
          </w:p>
          <w:p w14:paraId="09147D0B" w14:textId="77777777" w:rsidR="002F176A" w:rsidRPr="00365CDA" w:rsidRDefault="002F176A">
            <w:pPr>
              <w:rPr>
                <w:rFonts w:cs="Arial"/>
                <w:sz w:val="18"/>
                <w:szCs w:val="18"/>
                <w:lang w:eastAsia="en-US"/>
              </w:rPr>
            </w:pPr>
          </w:p>
          <w:p w14:paraId="720DBE46"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144974E0"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1156926" w14:textId="77777777" w:rsidR="002F176A" w:rsidRPr="00365CDA" w:rsidRDefault="002F176A">
            <w:pPr>
              <w:rPr>
                <w:rFonts w:cs="Arial"/>
                <w:sz w:val="18"/>
                <w:szCs w:val="18"/>
                <w:lang w:eastAsia="en-US"/>
              </w:rPr>
            </w:pPr>
          </w:p>
          <w:p w14:paraId="0D6FC45A" w14:textId="77777777" w:rsidR="002F176A" w:rsidRPr="00365CDA" w:rsidRDefault="002F176A">
            <w:pPr>
              <w:rPr>
                <w:rFonts w:cs="Arial"/>
                <w:sz w:val="18"/>
                <w:szCs w:val="18"/>
                <w:lang w:eastAsia="en-US"/>
              </w:rPr>
            </w:pPr>
            <w:r w:rsidRPr="00365CDA">
              <w:rPr>
                <w:rFonts w:cs="Arial"/>
                <w:sz w:val="18"/>
                <w:szCs w:val="18"/>
                <w:lang w:eastAsia="en-US"/>
              </w:rPr>
              <w:t>LDPE sachets</w:t>
            </w:r>
          </w:p>
          <w:p w14:paraId="13CC799B" w14:textId="77777777" w:rsidR="002F176A" w:rsidRPr="00365CDA" w:rsidRDefault="002F176A">
            <w:pPr>
              <w:rPr>
                <w:rFonts w:cs="Arial"/>
                <w:sz w:val="18"/>
                <w:szCs w:val="18"/>
                <w:lang w:eastAsia="en-US"/>
              </w:rPr>
            </w:pPr>
            <w:r w:rsidRPr="00365CDA">
              <w:rPr>
                <w:rFonts w:cs="Arial"/>
                <w:sz w:val="18"/>
                <w:szCs w:val="18"/>
                <w:lang w:eastAsia="en-US"/>
              </w:rPr>
              <w:t>(packed in 20L tin plate pails with internal epoxyphenolic varnish pails)</w:t>
            </w:r>
          </w:p>
        </w:tc>
        <w:tc>
          <w:tcPr>
            <w:tcW w:w="1843" w:type="dxa"/>
            <w:shd w:val="clear" w:color="auto" w:fill="auto"/>
          </w:tcPr>
          <w:p w14:paraId="2661D8AC"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12C1FC27"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14CE9814" w14:textId="77777777" w:rsidTr="003115CF">
        <w:tc>
          <w:tcPr>
            <w:tcW w:w="795" w:type="dxa"/>
            <w:vMerge/>
          </w:tcPr>
          <w:p w14:paraId="29B06627" w14:textId="77777777" w:rsidR="002F176A" w:rsidRPr="00365CDA" w:rsidRDefault="002F176A">
            <w:pPr>
              <w:rPr>
                <w:rFonts w:cs="Arial"/>
                <w:sz w:val="18"/>
                <w:szCs w:val="18"/>
                <w:lang w:eastAsia="en-US"/>
              </w:rPr>
            </w:pPr>
          </w:p>
        </w:tc>
        <w:tc>
          <w:tcPr>
            <w:tcW w:w="1185" w:type="dxa"/>
            <w:vMerge w:val="restart"/>
          </w:tcPr>
          <w:p w14:paraId="6F4BC0FA" w14:textId="77777777" w:rsidR="002F176A" w:rsidRPr="00365CDA" w:rsidRDefault="002F176A">
            <w:pPr>
              <w:rPr>
                <w:rFonts w:cs="Arial"/>
                <w:sz w:val="18"/>
                <w:szCs w:val="18"/>
                <w:lang w:eastAsia="en-US"/>
              </w:rPr>
            </w:pPr>
            <w:r w:rsidRPr="00365CDA">
              <w:rPr>
                <w:rFonts w:cs="Arial"/>
                <w:sz w:val="18"/>
                <w:szCs w:val="18"/>
                <w:lang w:eastAsia="en-US"/>
              </w:rPr>
              <w:t>X6119M2</w:t>
            </w:r>
          </w:p>
        </w:tc>
        <w:tc>
          <w:tcPr>
            <w:tcW w:w="1559" w:type="dxa"/>
            <w:shd w:val="clear" w:color="auto" w:fill="auto"/>
          </w:tcPr>
          <w:p w14:paraId="48373CB8" w14:textId="77777777" w:rsidR="002F176A" w:rsidRPr="00365CDA" w:rsidRDefault="002F176A">
            <w:pPr>
              <w:rPr>
                <w:rFonts w:cs="Arial"/>
                <w:sz w:val="18"/>
                <w:szCs w:val="18"/>
                <w:lang w:eastAsia="en-US"/>
              </w:rPr>
            </w:pPr>
            <w:r w:rsidRPr="00365CDA">
              <w:rPr>
                <w:rFonts w:cs="Arial"/>
                <w:sz w:val="18"/>
                <w:szCs w:val="18"/>
                <w:lang w:eastAsia="en-US"/>
              </w:rPr>
              <w:t>Bottles</w:t>
            </w:r>
          </w:p>
          <w:p w14:paraId="0A21291A" w14:textId="77777777" w:rsidR="002F176A" w:rsidRPr="00365CDA" w:rsidRDefault="002F176A">
            <w:pPr>
              <w:rPr>
                <w:rFonts w:cs="Arial"/>
                <w:sz w:val="18"/>
                <w:szCs w:val="18"/>
                <w:lang w:eastAsia="en-US"/>
              </w:rPr>
            </w:pPr>
          </w:p>
          <w:p w14:paraId="36D25620" w14:textId="77777777" w:rsidR="002F176A" w:rsidRPr="00365CDA" w:rsidRDefault="002F176A">
            <w:pPr>
              <w:rPr>
                <w:rFonts w:cs="Arial"/>
                <w:sz w:val="18"/>
                <w:szCs w:val="18"/>
                <w:lang w:eastAsia="en-US"/>
              </w:rPr>
            </w:pPr>
          </w:p>
          <w:p w14:paraId="35327E2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D1E3804" w14:textId="77777777" w:rsidR="002F176A" w:rsidRPr="00365CDA" w:rsidRDefault="002F176A">
            <w:pPr>
              <w:rPr>
                <w:rFonts w:cs="Arial"/>
                <w:sz w:val="18"/>
                <w:szCs w:val="18"/>
                <w:lang w:eastAsia="en-US"/>
              </w:rPr>
            </w:pPr>
          </w:p>
          <w:p w14:paraId="3B57E4D8" w14:textId="77777777" w:rsidR="002F176A" w:rsidRPr="00365CDA" w:rsidRDefault="002F176A">
            <w:pPr>
              <w:rPr>
                <w:rFonts w:cs="Arial"/>
                <w:sz w:val="18"/>
                <w:szCs w:val="18"/>
                <w:lang w:eastAsia="en-US"/>
              </w:rPr>
            </w:pPr>
          </w:p>
          <w:p w14:paraId="35F301D2" w14:textId="77777777" w:rsidR="002F176A" w:rsidRPr="00365CDA" w:rsidRDefault="002F176A">
            <w:pPr>
              <w:rPr>
                <w:rFonts w:cs="Arial"/>
                <w:sz w:val="18"/>
                <w:szCs w:val="18"/>
                <w:lang w:eastAsia="en-US"/>
              </w:rPr>
            </w:pPr>
          </w:p>
          <w:p w14:paraId="4699967A" w14:textId="77777777" w:rsidR="002F176A" w:rsidRPr="00365CDA" w:rsidRDefault="002F176A">
            <w:pPr>
              <w:rPr>
                <w:rFonts w:cs="Arial"/>
                <w:sz w:val="18"/>
                <w:szCs w:val="18"/>
                <w:lang w:eastAsia="en-US"/>
              </w:rPr>
            </w:pPr>
          </w:p>
          <w:p w14:paraId="3C4FDB56" w14:textId="77777777" w:rsidR="002F176A" w:rsidRPr="00365CDA" w:rsidRDefault="002F176A">
            <w:pPr>
              <w:rPr>
                <w:rFonts w:cs="Arial"/>
                <w:sz w:val="18"/>
                <w:szCs w:val="18"/>
                <w:lang w:eastAsia="en-US"/>
              </w:rPr>
            </w:pPr>
          </w:p>
          <w:p w14:paraId="0A8FC19A" w14:textId="77777777" w:rsidR="002F176A" w:rsidRPr="00365CDA" w:rsidRDefault="002F176A">
            <w:pPr>
              <w:rPr>
                <w:rFonts w:cs="Arial"/>
                <w:sz w:val="18"/>
                <w:szCs w:val="18"/>
                <w:lang w:eastAsia="en-US"/>
              </w:rPr>
            </w:pPr>
          </w:p>
          <w:p w14:paraId="0D2EA13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50EB54C1" w14:textId="77777777" w:rsidR="002F176A" w:rsidRPr="00365CDA" w:rsidRDefault="002F176A">
            <w:pPr>
              <w:rPr>
                <w:rFonts w:cs="Arial"/>
                <w:sz w:val="18"/>
                <w:szCs w:val="18"/>
                <w:lang w:eastAsia="en-US"/>
              </w:rPr>
            </w:pPr>
          </w:p>
          <w:p w14:paraId="6F1F5C88" w14:textId="77777777" w:rsidR="002F176A" w:rsidRPr="00365CDA" w:rsidRDefault="002F176A">
            <w:pPr>
              <w:rPr>
                <w:rFonts w:cs="Arial"/>
                <w:sz w:val="18"/>
                <w:szCs w:val="18"/>
                <w:lang w:eastAsia="en-US"/>
              </w:rPr>
            </w:pPr>
            <w:r w:rsidRPr="00365CDA">
              <w:rPr>
                <w:rFonts w:cs="Arial"/>
                <w:sz w:val="18"/>
                <w:szCs w:val="18"/>
                <w:lang w:eastAsia="en-US"/>
              </w:rPr>
              <w:t>Cans</w:t>
            </w:r>
          </w:p>
          <w:p w14:paraId="212DC73E" w14:textId="77777777" w:rsidR="002F176A" w:rsidRPr="00365CDA" w:rsidRDefault="002F176A">
            <w:pPr>
              <w:rPr>
                <w:rFonts w:cs="Arial"/>
                <w:sz w:val="18"/>
                <w:szCs w:val="18"/>
                <w:lang w:eastAsia="en-US"/>
              </w:rPr>
            </w:pPr>
          </w:p>
          <w:p w14:paraId="7441567C" w14:textId="77777777" w:rsidR="002F176A" w:rsidRPr="00365CDA" w:rsidRDefault="002F176A">
            <w:pPr>
              <w:rPr>
                <w:rFonts w:cs="Arial"/>
                <w:sz w:val="18"/>
                <w:szCs w:val="18"/>
                <w:lang w:eastAsia="en-US"/>
              </w:rPr>
            </w:pPr>
          </w:p>
          <w:p w14:paraId="099FBF66" w14:textId="77777777" w:rsidR="002F176A" w:rsidRPr="00365CDA" w:rsidRDefault="002F176A">
            <w:pPr>
              <w:rPr>
                <w:rFonts w:cs="Arial"/>
                <w:sz w:val="18"/>
                <w:szCs w:val="18"/>
                <w:lang w:eastAsia="en-US"/>
              </w:rPr>
            </w:pPr>
          </w:p>
          <w:p w14:paraId="507E5258" w14:textId="77777777" w:rsidR="002F176A" w:rsidRPr="00365CDA" w:rsidRDefault="002F176A">
            <w:pPr>
              <w:rPr>
                <w:rFonts w:cs="Arial"/>
                <w:sz w:val="18"/>
                <w:szCs w:val="18"/>
                <w:lang w:eastAsia="en-US"/>
              </w:rPr>
            </w:pPr>
          </w:p>
          <w:p w14:paraId="1929CCD8" w14:textId="77777777" w:rsidR="002F176A" w:rsidRPr="00365CDA" w:rsidRDefault="002F176A">
            <w:pPr>
              <w:rPr>
                <w:rFonts w:cs="Arial"/>
                <w:sz w:val="18"/>
                <w:szCs w:val="18"/>
                <w:lang w:eastAsia="en-US"/>
              </w:rPr>
            </w:pPr>
            <w:r w:rsidRPr="00365CDA">
              <w:rPr>
                <w:rFonts w:cs="Arial"/>
                <w:sz w:val="18"/>
                <w:szCs w:val="18"/>
                <w:lang w:eastAsia="en-US"/>
              </w:rPr>
              <w:t>Jerry cans</w:t>
            </w:r>
          </w:p>
          <w:p w14:paraId="73A429E5" w14:textId="77777777" w:rsidR="002F176A" w:rsidRPr="00365CDA" w:rsidRDefault="002F176A">
            <w:pPr>
              <w:rPr>
                <w:rFonts w:cs="Arial"/>
                <w:sz w:val="18"/>
                <w:szCs w:val="18"/>
                <w:lang w:eastAsia="en-US"/>
              </w:rPr>
            </w:pPr>
          </w:p>
          <w:p w14:paraId="7BE83591" w14:textId="77777777" w:rsidR="002F176A" w:rsidRPr="00365CDA" w:rsidRDefault="002F176A">
            <w:pPr>
              <w:rPr>
                <w:rFonts w:cs="Arial"/>
                <w:sz w:val="18"/>
                <w:szCs w:val="18"/>
                <w:lang w:eastAsia="en-US"/>
              </w:rPr>
            </w:pPr>
            <w:r w:rsidRPr="00365CDA">
              <w:rPr>
                <w:rFonts w:cs="Arial"/>
                <w:sz w:val="18"/>
                <w:szCs w:val="18"/>
                <w:lang w:eastAsia="en-US"/>
              </w:rPr>
              <w:t>Pails</w:t>
            </w:r>
          </w:p>
          <w:p w14:paraId="165BF3CA" w14:textId="77777777" w:rsidR="002F176A" w:rsidRPr="00365CDA" w:rsidRDefault="002F176A">
            <w:pPr>
              <w:rPr>
                <w:rFonts w:cs="Arial"/>
                <w:sz w:val="18"/>
                <w:szCs w:val="18"/>
                <w:lang w:eastAsia="en-US"/>
              </w:rPr>
            </w:pPr>
          </w:p>
          <w:p w14:paraId="60A44673" w14:textId="77777777" w:rsidR="002F176A" w:rsidRPr="00365CDA" w:rsidRDefault="002F176A">
            <w:pPr>
              <w:rPr>
                <w:rFonts w:cs="Arial"/>
                <w:sz w:val="18"/>
                <w:szCs w:val="18"/>
                <w:lang w:eastAsia="en-US"/>
              </w:rPr>
            </w:pPr>
          </w:p>
          <w:p w14:paraId="192FA137" w14:textId="77777777" w:rsidR="002F176A" w:rsidRPr="00365CDA" w:rsidRDefault="002F176A">
            <w:pPr>
              <w:rPr>
                <w:rFonts w:cs="Arial"/>
                <w:sz w:val="18"/>
                <w:szCs w:val="18"/>
                <w:lang w:eastAsia="en-US"/>
              </w:rPr>
            </w:pPr>
          </w:p>
          <w:p w14:paraId="534882FC" w14:textId="77777777" w:rsidR="002F176A" w:rsidRPr="00365CDA" w:rsidRDefault="002F176A">
            <w:pPr>
              <w:rPr>
                <w:rFonts w:cs="Arial"/>
                <w:sz w:val="18"/>
                <w:szCs w:val="18"/>
                <w:lang w:eastAsia="en-US"/>
              </w:rPr>
            </w:pPr>
          </w:p>
          <w:p w14:paraId="1FD5ECBE"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6CE7FDC7" w14:textId="77777777" w:rsidR="002F176A" w:rsidRPr="00365CDA" w:rsidRDefault="002F176A">
            <w:pPr>
              <w:rPr>
                <w:rFonts w:cs="Arial"/>
                <w:sz w:val="18"/>
                <w:szCs w:val="18"/>
                <w:lang w:eastAsia="en-US"/>
              </w:rPr>
            </w:pPr>
          </w:p>
          <w:p w14:paraId="1AFFA372" w14:textId="77777777" w:rsidR="002F176A" w:rsidRPr="00365CDA" w:rsidRDefault="002F176A">
            <w:pPr>
              <w:rPr>
                <w:rFonts w:cs="Arial"/>
                <w:sz w:val="18"/>
                <w:szCs w:val="18"/>
                <w:lang w:eastAsia="en-US"/>
              </w:rPr>
            </w:pPr>
            <w:r w:rsidRPr="00365CDA">
              <w:rPr>
                <w:rFonts w:cs="Arial"/>
                <w:sz w:val="18"/>
                <w:szCs w:val="18"/>
                <w:lang w:eastAsia="en-US"/>
              </w:rPr>
              <w:t xml:space="preserve">Drums </w:t>
            </w:r>
          </w:p>
          <w:p w14:paraId="5C2E1278" w14:textId="77777777" w:rsidR="002F176A" w:rsidRPr="00365CDA" w:rsidRDefault="002F176A">
            <w:pPr>
              <w:rPr>
                <w:rFonts w:cs="Arial"/>
                <w:sz w:val="18"/>
                <w:szCs w:val="18"/>
                <w:lang w:eastAsia="en-US"/>
              </w:rPr>
            </w:pPr>
          </w:p>
          <w:p w14:paraId="6E877F6D" w14:textId="77777777" w:rsidR="002F176A" w:rsidRPr="00365CDA" w:rsidRDefault="002F176A">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5F305FC6" w14:textId="77777777" w:rsidR="002F176A" w:rsidRPr="00365CDA" w:rsidRDefault="002F176A">
            <w:pPr>
              <w:rPr>
                <w:rFonts w:cs="Arial"/>
                <w:sz w:val="18"/>
                <w:szCs w:val="18"/>
                <w:lang w:eastAsia="en-US"/>
              </w:rPr>
            </w:pPr>
            <w:r w:rsidRPr="00365CDA">
              <w:rPr>
                <w:rFonts w:cs="Arial"/>
                <w:sz w:val="18"/>
                <w:szCs w:val="18"/>
                <w:lang w:eastAsia="en-US"/>
              </w:rPr>
              <w:lastRenderedPageBreak/>
              <w:t>0.5 and 2L</w:t>
            </w:r>
          </w:p>
          <w:p w14:paraId="5DD70D6A" w14:textId="77777777" w:rsidR="002F176A" w:rsidRPr="00365CDA" w:rsidRDefault="002F176A">
            <w:pPr>
              <w:rPr>
                <w:rFonts w:cs="Arial"/>
                <w:sz w:val="18"/>
                <w:szCs w:val="18"/>
                <w:lang w:eastAsia="en-US"/>
              </w:rPr>
            </w:pPr>
          </w:p>
          <w:p w14:paraId="1E2A7739" w14:textId="77777777" w:rsidR="002F176A" w:rsidRPr="00365CDA" w:rsidRDefault="002F176A">
            <w:pPr>
              <w:rPr>
                <w:rFonts w:cs="Arial"/>
                <w:sz w:val="18"/>
                <w:szCs w:val="18"/>
                <w:lang w:eastAsia="en-US"/>
              </w:rPr>
            </w:pPr>
            <w:r w:rsidRPr="00365CDA">
              <w:rPr>
                <w:rFonts w:cs="Arial"/>
                <w:sz w:val="18"/>
                <w:szCs w:val="18"/>
                <w:lang w:eastAsia="en-US"/>
              </w:rPr>
              <w:t>0.75 and 1L</w:t>
            </w:r>
          </w:p>
          <w:p w14:paraId="5E2C85C5" w14:textId="77777777" w:rsidR="002F176A" w:rsidRPr="00365CDA" w:rsidRDefault="002F176A">
            <w:pPr>
              <w:rPr>
                <w:rFonts w:cs="Arial"/>
                <w:sz w:val="18"/>
                <w:szCs w:val="18"/>
                <w:lang w:eastAsia="en-US"/>
              </w:rPr>
            </w:pPr>
          </w:p>
          <w:p w14:paraId="6D14BC04" w14:textId="77777777" w:rsidR="002F176A" w:rsidRPr="00365CDA" w:rsidRDefault="002F176A">
            <w:pPr>
              <w:rPr>
                <w:rFonts w:cs="Arial"/>
                <w:sz w:val="18"/>
                <w:szCs w:val="18"/>
                <w:lang w:eastAsia="en-US"/>
              </w:rPr>
            </w:pPr>
          </w:p>
          <w:p w14:paraId="4F7DE368" w14:textId="77777777" w:rsidR="002F176A" w:rsidRPr="00365CDA" w:rsidRDefault="002F176A">
            <w:pPr>
              <w:rPr>
                <w:rFonts w:cs="Arial"/>
                <w:sz w:val="18"/>
                <w:szCs w:val="18"/>
                <w:lang w:eastAsia="en-US"/>
              </w:rPr>
            </w:pPr>
          </w:p>
          <w:p w14:paraId="2B89F3A9" w14:textId="77777777" w:rsidR="002F176A" w:rsidRPr="00365CDA" w:rsidRDefault="002F176A">
            <w:pPr>
              <w:rPr>
                <w:rFonts w:cs="Arial"/>
                <w:sz w:val="18"/>
                <w:szCs w:val="18"/>
                <w:lang w:eastAsia="en-US"/>
              </w:rPr>
            </w:pPr>
          </w:p>
          <w:p w14:paraId="4E4B5D87" w14:textId="77777777" w:rsidR="002F176A" w:rsidRPr="00365CDA" w:rsidRDefault="002F176A">
            <w:pPr>
              <w:rPr>
                <w:rFonts w:cs="Arial"/>
                <w:sz w:val="18"/>
                <w:szCs w:val="18"/>
                <w:lang w:eastAsia="en-US"/>
              </w:rPr>
            </w:pPr>
          </w:p>
          <w:p w14:paraId="66555CEE" w14:textId="77777777" w:rsidR="002F176A" w:rsidRPr="00365CDA" w:rsidRDefault="002F176A">
            <w:pPr>
              <w:rPr>
                <w:rFonts w:cs="Arial"/>
                <w:sz w:val="18"/>
                <w:szCs w:val="18"/>
                <w:lang w:eastAsia="en-US"/>
              </w:rPr>
            </w:pPr>
            <w:r w:rsidRPr="00365CDA">
              <w:rPr>
                <w:rFonts w:cs="Arial"/>
                <w:sz w:val="18"/>
                <w:szCs w:val="18"/>
                <w:lang w:eastAsia="en-US"/>
              </w:rPr>
              <w:t>1L</w:t>
            </w:r>
          </w:p>
          <w:p w14:paraId="73DAFBB0" w14:textId="77777777" w:rsidR="002F176A" w:rsidRPr="00365CDA" w:rsidRDefault="002F176A">
            <w:pPr>
              <w:rPr>
                <w:rFonts w:cs="Arial"/>
                <w:sz w:val="18"/>
                <w:szCs w:val="18"/>
                <w:lang w:eastAsia="en-US"/>
              </w:rPr>
            </w:pPr>
          </w:p>
          <w:p w14:paraId="32F677FD" w14:textId="77777777" w:rsidR="002F176A" w:rsidRPr="00365CDA" w:rsidRDefault="002F176A">
            <w:pPr>
              <w:rPr>
                <w:rFonts w:cs="Arial"/>
                <w:sz w:val="18"/>
                <w:szCs w:val="18"/>
                <w:lang w:eastAsia="en-US"/>
              </w:rPr>
            </w:pPr>
            <w:r w:rsidRPr="00365CDA">
              <w:rPr>
                <w:rFonts w:cs="Arial"/>
                <w:sz w:val="18"/>
                <w:szCs w:val="18"/>
                <w:lang w:eastAsia="en-US"/>
              </w:rPr>
              <w:t>2.5, 5 and 6L</w:t>
            </w:r>
          </w:p>
          <w:p w14:paraId="3465F1DD" w14:textId="77777777" w:rsidR="002F176A" w:rsidRPr="00365CDA" w:rsidRDefault="002F176A">
            <w:pPr>
              <w:rPr>
                <w:rFonts w:cs="Arial"/>
                <w:sz w:val="18"/>
                <w:szCs w:val="18"/>
                <w:lang w:eastAsia="en-US"/>
              </w:rPr>
            </w:pPr>
          </w:p>
          <w:p w14:paraId="45FC73AA" w14:textId="77777777" w:rsidR="002F176A" w:rsidRPr="00365CDA" w:rsidRDefault="002F176A">
            <w:pPr>
              <w:rPr>
                <w:rFonts w:cs="Arial"/>
                <w:sz w:val="18"/>
                <w:szCs w:val="18"/>
                <w:lang w:eastAsia="en-US"/>
              </w:rPr>
            </w:pPr>
          </w:p>
          <w:p w14:paraId="00EE2C6F" w14:textId="77777777" w:rsidR="002F176A" w:rsidRPr="00365CDA" w:rsidRDefault="002F176A">
            <w:pPr>
              <w:rPr>
                <w:rFonts w:cs="Arial"/>
                <w:sz w:val="18"/>
                <w:szCs w:val="18"/>
                <w:lang w:eastAsia="en-US"/>
              </w:rPr>
            </w:pPr>
          </w:p>
          <w:p w14:paraId="4C2B5279" w14:textId="77777777" w:rsidR="002F176A" w:rsidRPr="00365CDA" w:rsidRDefault="002F176A">
            <w:pPr>
              <w:rPr>
                <w:rFonts w:cs="Arial"/>
                <w:sz w:val="18"/>
                <w:szCs w:val="18"/>
                <w:lang w:eastAsia="en-US"/>
              </w:rPr>
            </w:pPr>
          </w:p>
          <w:p w14:paraId="3507D5FC" w14:textId="77777777" w:rsidR="002F176A" w:rsidRPr="00365CDA" w:rsidRDefault="002F176A">
            <w:pPr>
              <w:rPr>
                <w:rFonts w:cs="Arial"/>
                <w:sz w:val="18"/>
                <w:szCs w:val="18"/>
                <w:lang w:eastAsia="en-US"/>
              </w:rPr>
            </w:pPr>
            <w:r w:rsidRPr="00365CDA">
              <w:rPr>
                <w:rFonts w:cs="Arial"/>
                <w:sz w:val="18"/>
                <w:szCs w:val="18"/>
                <w:lang w:eastAsia="en-US"/>
              </w:rPr>
              <w:t>5, 6 and 25L</w:t>
            </w:r>
          </w:p>
          <w:p w14:paraId="08A8E451" w14:textId="77777777" w:rsidR="002F176A" w:rsidRPr="00365CDA" w:rsidRDefault="002F176A">
            <w:pPr>
              <w:rPr>
                <w:rFonts w:cs="Arial"/>
                <w:sz w:val="18"/>
                <w:szCs w:val="18"/>
                <w:lang w:eastAsia="en-US"/>
              </w:rPr>
            </w:pPr>
          </w:p>
          <w:p w14:paraId="524B9AA4" w14:textId="77777777" w:rsidR="002F176A" w:rsidRPr="00365CDA" w:rsidRDefault="002F176A">
            <w:pPr>
              <w:rPr>
                <w:rFonts w:cs="Arial"/>
                <w:sz w:val="18"/>
                <w:szCs w:val="18"/>
                <w:lang w:eastAsia="en-US"/>
              </w:rPr>
            </w:pPr>
            <w:r w:rsidRPr="00365CDA">
              <w:rPr>
                <w:rFonts w:cs="Arial"/>
                <w:sz w:val="18"/>
                <w:szCs w:val="18"/>
                <w:lang w:eastAsia="en-US"/>
              </w:rPr>
              <w:t>25 and 30L</w:t>
            </w:r>
          </w:p>
          <w:p w14:paraId="39786DA7" w14:textId="77777777" w:rsidR="002F176A" w:rsidRPr="00365CDA" w:rsidRDefault="002F176A">
            <w:pPr>
              <w:rPr>
                <w:rFonts w:cs="Arial"/>
                <w:sz w:val="18"/>
                <w:szCs w:val="18"/>
                <w:lang w:eastAsia="en-US"/>
              </w:rPr>
            </w:pPr>
          </w:p>
          <w:p w14:paraId="103E1A51" w14:textId="77777777" w:rsidR="002F176A" w:rsidRPr="00365CDA" w:rsidRDefault="002F176A">
            <w:pPr>
              <w:rPr>
                <w:rFonts w:cs="Arial"/>
                <w:sz w:val="18"/>
                <w:szCs w:val="18"/>
                <w:lang w:eastAsia="en-US"/>
              </w:rPr>
            </w:pPr>
            <w:r w:rsidRPr="00365CDA">
              <w:rPr>
                <w:rFonts w:cs="Arial"/>
                <w:sz w:val="18"/>
                <w:szCs w:val="18"/>
                <w:lang w:eastAsia="en-US"/>
              </w:rPr>
              <w:t>30L</w:t>
            </w:r>
          </w:p>
          <w:p w14:paraId="39844707" w14:textId="77777777" w:rsidR="002F176A" w:rsidRPr="00365CDA" w:rsidRDefault="002F176A">
            <w:pPr>
              <w:rPr>
                <w:rFonts w:cs="Arial"/>
                <w:sz w:val="18"/>
                <w:szCs w:val="18"/>
                <w:lang w:eastAsia="en-US"/>
              </w:rPr>
            </w:pPr>
          </w:p>
          <w:p w14:paraId="22A5BAD3" w14:textId="77777777" w:rsidR="002F176A" w:rsidRPr="00365CDA" w:rsidRDefault="002F176A">
            <w:pPr>
              <w:rPr>
                <w:rFonts w:cs="Arial"/>
                <w:sz w:val="18"/>
                <w:szCs w:val="18"/>
                <w:lang w:eastAsia="en-US"/>
              </w:rPr>
            </w:pPr>
            <w:r w:rsidRPr="00365CDA">
              <w:rPr>
                <w:rFonts w:cs="Arial"/>
                <w:sz w:val="18"/>
                <w:szCs w:val="18"/>
                <w:lang w:eastAsia="en-US"/>
              </w:rPr>
              <w:t>200L</w:t>
            </w:r>
          </w:p>
          <w:p w14:paraId="4AFCFDFA" w14:textId="77777777" w:rsidR="002F176A" w:rsidRPr="00365CDA" w:rsidRDefault="002F176A">
            <w:pPr>
              <w:rPr>
                <w:rFonts w:cs="Arial"/>
                <w:sz w:val="18"/>
                <w:szCs w:val="18"/>
                <w:lang w:eastAsia="en-US"/>
              </w:rPr>
            </w:pPr>
          </w:p>
          <w:p w14:paraId="66A84B0A" w14:textId="77777777" w:rsidR="002F176A" w:rsidRPr="00365CDA" w:rsidRDefault="002F176A">
            <w:pPr>
              <w:rPr>
                <w:rFonts w:cs="Arial"/>
                <w:sz w:val="18"/>
                <w:szCs w:val="18"/>
                <w:lang w:eastAsia="en-US"/>
              </w:rPr>
            </w:pPr>
            <w:r w:rsidRPr="00365CDA">
              <w:rPr>
                <w:rFonts w:cs="Arial"/>
                <w:sz w:val="18"/>
                <w:szCs w:val="18"/>
                <w:lang w:eastAsia="en-US"/>
              </w:rPr>
              <w:t>1000L</w:t>
            </w:r>
          </w:p>
        </w:tc>
        <w:tc>
          <w:tcPr>
            <w:tcW w:w="1701" w:type="dxa"/>
            <w:shd w:val="clear" w:color="auto" w:fill="auto"/>
          </w:tcPr>
          <w:p w14:paraId="6153BC10" w14:textId="77777777" w:rsidR="002F176A" w:rsidRPr="00365CDA" w:rsidRDefault="002F176A">
            <w:pPr>
              <w:rPr>
                <w:rFonts w:cs="Arial"/>
                <w:sz w:val="18"/>
                <w:szCs w:val="18"/>
                <w:lang w:eastAsia="en-US"/>
              </w:rPr>
            </w:pPr>
            <w:r w:rsidRPr="00365CDA">
              <w:rPr>
                <w:rFonts w:cs="Arial"/>
                <w:sz w:val="18"/>
                <w:szCs w:val="18"/>
                <w:lang w:eastAsia="en-US"/>
              </w:rPr>
              <w:lastRenderedPageBreak/>
              <w:t>HDPE</w:t>
            </w:r>
          </w:p>
          <w:p w14:paraId="64628E32" w14:textId="77777777" w:rsidR="002F176A" w:rsidRPr="00365CDA" w:rsidRDefault="002F176A">
            <w:pPr>
              <w:rPr>
                <w:rFonts w:cs="Arial"/>
                <w:sz w:val="18"/>
                <w:szCs w:val="18"/>
                <w:lang w:eastAsia="en-US"/>
              </w:rPr>
            </w:pPr>
          </w:p>
          <w:p w14:paraId="3E3ECEC9" w14:textId="77777777" w:rsidR="002F176A" w:rsidRPr="00365CDA" w:rsidRDefault="002F176A">
            <w:pPr>
              <w:rPr>
                <w:rFonts w:cs="Arial"/>
                <w:sz w:val="18"/>
                <w:szCs w:val="18"/>
                <w:lang w:eastAsia="en-US"/>
              </w:rPr>
            </w:pPr>
          </w:p>
          <w:p w14:paraId="33F612F2"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02418E48" w14:textId="77777777" w:rsidR="002F176A" w:rsidRPr="00365CDA" w:rsidRDefault="002F176A">
            <w:pPr>
              <w:rPr>
                <w:rFonts w:cs="Arial"/>
                <w:sz w:val="18"/>
                <w:szCs w:val="18"/>
                <w:lang w:eastAsia="en-US"/>
              </w:rPr>
            </w:pPr>
          </w:p>
          <w:p w14:paraId="3C069736" w14:textId="77777777" w:rsidR="002F176A" w:rsidRPr="00365CDA" w:rsidRDefault="002F176A">
            <w:pPr>
              <w:rPr>
                <w:rFonts w:cs="Arial"/>
                <w:sz w:val="18"/>
                <w:szCs w:val="18"/>
                <w:lang w:eastAsia="en-US"/>
              </w:rPr>
            </w:pPr>
          </w:p>
          <w:p w14:paraId="63E3B6F3" w14:textId="77777777" w:rsidR="002F176A" w:rsidRPr="00365CDA" w:rsidRDefault="002F176A">
            <w:pPr>
              <w:rPr>
                <w:rFonts w:cs="Arial"/>
                <w:sz w:val="18"/>
                <w:szCs w:val="18"/>
                <w:lang w:eastAsia="en-US"/>
              </w:rPr>
            </w:pPr>
          </w:p>
          <w:p w14:paraId="27FC14C2" w14:textId="77777777" w:rsidR="002F176A" w:rsidRPr="00365CDA" w:rsidRDefault="002F176A">
            <w:pPr>
              <w:rPr>
                <w:rFonts w:cs="Arial"/>
                <w:sz w:val="18"/>
                <w:szCs w:val="18"/>
                <w:lang w:eastAsia="en-US"/>
              </w:rPr>
            </w:pPr>
            <w:r w:rsidRPr="00365CDA">
              <w:rPr>
                <w:rFonts w:cs="Arial"/>
                <w:sz w:val="18"/>
                <w:szCs w:val="18"/>
                <w:lang w:eastAsia="en-US"/>
              </w:rPr>
              <w:t>f-HDPE</w:t>
            </w:r>
          </w:p>
          <w:p w14:paraId="0CB51D97" w14:textId="77777777" w:rsidR="002F176A" w:rsidRPr="00365CDA" w:rsidRDefault="002F176A">
            <w:pPr>
              <w:rPr>
                <w:rFonts w:cs="Arial"/>
                <w:sz w:val="18"/>
                <w:szCs w:val="18"/>
                <w:lang w:eastAsia="en-US"/>
              </w:rPr>
            </w:pPr>
          </w:p>
          <w:p w14:paraId="1B3CDC6F"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8E1591B" w14:textId="77777777" w:rsidR="002F176A" w:rsidRPr="00365CDA" w:rsidRDefault="002F176A">
            <w:pPr>
              <w:rPr>
                <w:rFonts w:cs="Arial"/>
                <w:sz w:val="18"/>
                <w:szCs w:val="18"/>
                <w:lang w:eastAsia="en-US"/>
              </w:rPr>
            </w:pPr>
          </w:p>
          <w:p w14:paraId="31EE7B4B" w14:textId="77777777" w:rsidR="002F176A" w:rsidRPr="00365CDA" w:rsidRDefault="002F176A">
            <w:pPr>
              <w:rPr>
                <w:rFonts w:cs="Arial"/>
                <w:sz w:val="18"/>
                <w:szCs w:val="18"/>
                <w:lang w:eastAsia="en-US"/>
              </w:rPr>
            </w:pPr>
          </w:p>
          <w:p w14:paraId="48241EED" w14:textId="77777777" w:rsidR="002F176A" w:rsidRPr="00365CDA" w:rsidRDefault="002F176A">
            <w:pPr>
              <w:rPr>
                <w:rFonts w:cs="Arial"/>
                <w:sz w:val="18"/>
                <w:szCs w:val="18"/>
                <w:lang w:eastAsia="en-US"/>
              </w:rPr>
            </w:pPr>
            <w:r w:rsidRPr="00365CDA">
              <w:rPr>
                <w:rFonts w:cs="Arial"/>
                <w:sz w:val="18"/>
                <w:szCs w:val="18"/>
                <w:lang w:eastAsia="en-US"/>
              </w:rPr>
              <w:t xml:space="preserve">HDPE  </w:t>
            </w:r>
          </w:p>
          <w:p w14:paraId="2CC333D4" w14:textId="77777777" w:rsidR="002F176A" w:rsidRPr="00365CDA" w:rsidRDefault="002F176A">
            <w:pPr>
              <w:rPr>
                <w:rFonts w:cs="Arial"/>
                <w:sz w:val="18"/>
                <w:szCs w:val="18"/>
                <w:lang w:eastAsia="en-US"/>
              </w:rPr>
            </w:pPr>
          </w:p>
          <w:p w14:paraId="24FCBF1E" w14:textId="77777777" w:rsidR="002F176A" w:rsidRPr="00365CDA" w:rsidRDefault="002F176A">
            <w:pPr>
              <w:rPr>
                <w:rFonts w:cs="Arial"/>
                <w:sz w:val="18"/>
                <w:szCs w:val="18"/>
                <w:lang w:eastAsia="en-US"/>
              </w:rPr>
            </w:pPr>
          </w:p>
          <w:p w14:paraId="57A81BA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73A25D1" w14:textId="77777777" w:rsidR="002F176A" w:rsidRPr="00365CDA" w:rsidRDefault="002F176A">
            <w:pPr>
              <w:rPr>
                <w:rFonts w:cs="Arial"/>
                <w:sz w:val="18"/>
                <w:szCs w:val="18"/>
                <w:lang w:eastAsia="en-US"/>
              </w:rPr>
            </w:pPr>
          </w:p>
          <w:p w14:paraId="3CC9B3B2" w14:textId="77777777" w:rsidR="002F176A" w:rsidRPr="00365CDA" w:rsidRDefault="002F176A">
            <w:pPr>
              <w:rPr>
                <w:rFonts w:cs="Arial"/>
                <w:sz w:val="18"/>
                <w:szCs w:val="18"/>
                <w:lang w:eastAsia="en-US"/>
              </w:rPr>
            </w:pPr>
            <w:r w:rsidRPr="00365CDA">
              <w:rPr>
                <w:rFonts w:cs="Arial"/>
                <w:sz w:val="18"/>
                <w:szCs w:val="18"/>
                <w:lang w:eastAsia="en-US"/>
              </w:rPr>
              <w:t>HDPE</w:t>
            </w:r>
          </w:p>
          <w:p w14:paraId="20FF754E" w14:textId="77777777" w:rsidR="002F176A" w:rsidRPr="00365CDA" w:rsidRDefault="002F176A">
            <w:pPr>
              <w:rPr>
                <w:rFonts w:cs="Arial"/>
                <w:sz w:val="18"/>
                <w:szCs w:val="18"/>
                <w:lang w:eastAsia="en-US"/>
              </w:rPr>
            </w:pPr>
          </w:p>
          <w:p w14:paraId="0343E950" w14:textId="77777777" w:rsidR="002F176A" w:rsidRPr="00365CDA" w:rsidRDefault="002F176A">
            <w:pPr>
              <w:rPr>
                <w:rFonts w:cs="Arial"/>
                <w:sz w:val="18"/>
                <w:szCs w:val="18"/>
                <w:lang w:eastAsia="en-US"/>
              </w:rPr>
            </w:pPr>
            <w:r w:rsidRPr="00365CDA">
              <w:rPr>
                <w:rFonts w:cs="Arial"/>
                <w:sz w:val="18"/>
                <w:szCs w:val="18"/>
                <w:lang w:eastAsia="en-US"/>
              </w:rPr>
              <w:t>HDPE</w:t>
            </w:r>
          </w:p>
          <w:p w14:paraId="5F5A4979" w14:textId="77777777" w:rsidR="002F176A" w:rsidRPr="00365CDA" w:rsidRDefault="002F176A">
            <w:pPr>
              <w:rPr>
                <w:rFonts w:cs="Arial"/>
                <w:sz w:val="18"/>
                <w:szCs w:val="18"/>
                <w:lang w:eastAsia="en-US"/>
              </w:rPr>
            </w:pPr>
          </w:p>
          <w:p w14:paraId="25C195A1" w14:textId="77777777" w:rsidR="002F176A" w:rsidRPr="00365CDA" w:rsidRDefault="002F176A">
            <w:pPr>
              <w:rPr>
                <w:rFonts w:cs="Arial"/>
                <w:sz w:val="18"/>
                <w:szCs w:val="18"/>
                <w:lang w:eastAsia="en-US"/>
              </w:rPr>
            </w:pPr>
            <w:r w:rsidRPr="00365CDA">
              <w:rPr>
                <w:rFonts w:cs="Arial"/>
                <w:sz w:val="18"/>
                <w:szCs w:val="18"/>
                <w:lang w:eastAsia="en-US"/>
              </w:rPr>
              <w:t>HDPE</w:t>
            </w:r>
          </w:p>
          <w:p w14:paraId="0E9616D6" w14:textId="77777777" w:rsidR="002F176A" w:rsidRPr="00365CDA" w:rsidRDefault="002F176A">
            <w:pPr>
              <w:rPr>
                <w:rFonts w:cs="Arial"/>
                <w:sz w:val="18"/>
                <w:szCs w:val="18"/>
                <w:lang w:eastAsia="en-US"/>
              </w:rPr>
            </w:pPr>
          </w:p>
        </w:tc>
        <w:tc>
          <w:tcPr>
            <w:tcW w:w="1843" w:type="dxa"/>
            <w:shd w:val="clear" w:color="auto" w:fill="auto"/>
          </w:tcPr>
          <w:p w14:paraId="2EF6BEF3"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Professional </w:t>
            </w:r>
          </w:p>
        </w:tc>
        <w:tc>
          <w:tcPr>
            <w:tcW w:w="856" w:type="dxa"/>
          </w:tcPr>
          <w:p w14:paraId="4B083463"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4C3ABCD8" w14:textId="77777777" w:rsidTr="003115CF">
        <w:tc>
          <w:tcPr>
            <w:tcW w:w="795" w:type="dxa"/>
            <w:vMerge/>
          </w:tcPr>
          <w:p w14:paraId="54ACF023" w14:textId="77777777" w:rsidR="002F176A" w:rsidRPr="00365CDA" w:rsidRDefault="002F176A">
            <w:pPr>
              <w:rPr>
                <w:rFonts w:cs="Arial"/>
                <w:sz w:val="18"/>
                <w:szCs w:val="18"/>
                <w:lang w:eastAsia="en-US"/>
              </w:rPr>
            </w:pPr>
          </w:p>
        </w:tc>
        <w:tc>
          <w:tcPr>
            <w:tcW w:w="1185" w:type="dxa"/>
            <w:vMerge/>
          </w:tcPr>
          <w:p w14:paraId="09854363" w14:textId="77777777" w:rsidR="002F176A" w:rsidRPr="00365CDA" w:rsidRDefault="002F176A">
            <w:pPr>
              <w:rPr>
                <w:rFonts w:cs="Arial"/>
                <w:sz w:val="18"/>
                <w:szCs w:val="18"/>
                <w:lang w:eastAsia="en-US"/>
              </w:rPr>
            </w:pPr>
          </w:p>
        </w:tc>
        <w:tc>
          <w:tcPr>
            <w:tcW w:w="1559" w:type="dxa"/>
            <w:shd w:val="clear" w:color="auto" w:fill="auto"/>
          </w:tcPr>
          <w:p w14:paraId="5876EA2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02CFE9" w14:textId="77777777" w:rsidR="002F176A" w:rsidRPr="00365CDA" w:rsidRDefault="002F176A">
            <w:pPr>
              <w:rPr>
                <w:rFonts w:cs="Arial"/>
                <w:sz w:val="18"/>
                <w:szCs w:val="18"/>
                <w:lang w:eastAsia="en-US"/>
              </w:rPr>
            </w:pPr>
          </w:p>
          <w:p w14:paraId="7041CBFE" w14:textId="77777777" w:rsidR="002F176A" w:rsidRPr="00365CDA" w:rsidRDefault="002F176A">
            <w:pPr>
              <w:rPr>
                <w:rFonts w:cs="Arial"/>
                <w:sz w:val="18"/>
                <w:szCs w:val="18"/>
                <w:lang w:eastAsia="en-US"/>
              </w:rPr>
            </w:pPr>
          </w:p>
          <w:p w14:paraId="37EEF862"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BBA02A" w14:textId="77777777" w:rsidR="002F176A" w:rsidRPr="00365CDA" w:rsidRDefault="002F176A">
            <w:pPr>
              <w:rPr>
                <w:rFonts w:cs="Arial"/>
                <w:sz w:val="18"/>
                <w:szCs w:val="18"/>
                <w:lang w:eastAsia="en-US"/>
              </w:rPr>
            </w:pPr>
          </w:p>
          <w:p w14:paraId="69FC5FEB" w14:textId="77777777" w:rsidR="002F176A" w:rsidRPr="00365CDA" w:rsidRDefault="002F176A">
            <w:pPr>
              <w:rPr>
                <w:rFonts w:cs="Arial"/>
                <w:sz w:val="18"/>
                <w:szCs w:val="18"/>
                <w:lang w:eastAsia="en-US"/>
              </w:rPr>
            </w:pPr>
          </w:p>
          <w:p w14:paraId="11F8B375" w14:textId="77777777" w:rsidR="002F176A" w:rsidRPr="00365CDA" w:rsidRDefault="002F176A">
            <w:pPr>
              <w:rPr>
                <w:rFonts w:cs="Arial"/>
                <w:sz w:val="18"/>
                <w:szCs w:val="18"/>
                <w:lang w:eastAsia="en-US"/>
              </w:rPr>
            </w:pPr>
          </w:p>
          <w:p w14:paraId="5E9E3D2B" w14:textId="77777777" w:rsidR="002F176A" w:rsidRPr="00365CDA" w:rsidRDefault="002F176A">
            <w:pPr>
              <w:rPr>
                <w:rFonts w:cs="Arial"/>
                <w:sz w:val="18"/>
                <w:szCs w:val="18"/>
                <w:lang w:eastAsia="en-US"/>
              </w:rPr>
            </w:pPr>
          </w:p>
          <w:p w14:paraId="0D09575D" w14:textId="77777777" w:rsidR="002F176A" w:rsidRPr="00365CDA" w:rsidRDefault="002F176A">
            <w:pPr>
              <w:rPr>
                <w:rFonts w:cs="Arial"/>
                <w:sz w:val="18"/>
                <w:szCs w:val="18"/>
                <w:lang w:eastAsia="en-US"/>
              </w:rPr>
            </w:pPr>
          </w:p>
          <w:p w14:paraId="273BC463" w14:textId="77777777" w:rsidR="002F176A" w:rsidRPr="00365CDA" w:rsidRDefault="002F176A">
            <w:pPr>
              <w:rPr>
                <w:rFonts w:cs="Arial"/>
                <w:sz w:val="18"/>
                <w:szCs w:val="18"/>
                <w:lang w:eastAsia="en-US"/>
              </w:rPr>
            </w:pPr>
          </w:p>
          <w:p w14:paraId="3A6945A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3A2F535" w14:textId="77777777" w:rsidR="002F176A" w:rsidRPr="00365CDA" w:rsidRDefault="002F176A">
            <w:pPr>
              <w:rPr>
                <w:rFonts w:cs="Arial"/>
                <w:sz w:val="18"/>
                <w:szCs w:val="18"/>
                <w:lang w:eastAsia="en-US"/>
              </w:rPr>
            </w:pPr>
          </w:p>
          <w:p w14:paraId="4DA5D9A8" w14:textId="77777777" w:rsidR="002F176A" w:rsidRPr="00365CDA" w:rsidRDefault="002F176A">
            <w:pPr>
              <w:rPr>
                <w:rFonts w:cs="Arial"/>
                <w:sz w:val="18"/>
                <w:szCs w:val="18"/>
                <w:lang w:eastAsia="en-US"/>
              </w:rPr>
            </w:pPr>
            <w:r w:rsidRPr="00365CDA">
              <w:rPr>
                <w:rFonts w:cs="Arial"/>
                <w:sz w:val="18"/>
                <w:szCs w:val="18"/>
                <w:lang w:eastAsia="en-US"/>
              </w:rPr>
              <w:t>Cans</w:t>
            </w:r>
          </w:p>
          <w:p w14:paraId="6E9BCEFB" w14:textId="77777777" w:rsidR="002F176A" w:rsidRPr="00365CDA" w:rsidRDefault="002F176A">
            <w:pPr>
              <w:rPr>
                <w:rFonts w:cs="Arial"/>
                <w:sz w:val="18"/>
                <w:szCs w:val="18"/>
                <w:lang w:eastAsia="en-US"/>
              </w:rPr>
            </w:pPr>
          </w:p>
          <w:p w14:paraId="6A6061ED" w14:textId="77777777" w:rsidR="002F176A" w:rsidRPr="00365CDA" w:rsidRDefault="002F176A">
            <w:pPr>
              <w:rPr>
                <w:rFonts w:cs="Arial"/>
                <w:sz w:val="18"/>
                <w:szCs w:val="18"/>
                <w:lang w:eastAsia="en-US"/>
              </w:rPr>
            </w:pPr>
          </w:p>
          <w:p w14:paraId="0E99ACEC" w14:textId="77777777" w:rsidR="002F176A" w:rsidRPr="00365CDA" w:rsidRDefault="002F176A">
            <w:pPr>
              <w:rPr>
                <w:rFonts w:cs="Arial"/>
                <w:sz w:val="18"/>
                <w:szCs w:val="18"/>
                <w:lang w:eastAsia="en-US"/>
              </w:rPr>
            </w:pPr>
          </w:p>
          <w:p w14:paraId="388B9BD2" w14:textId="77777777" w:rsidR="002F176A" w:rsidRPr="00365CDA" w:rsidRDefault="002F176A">
            <w:pPr>
              <w:rPr>
                <w:rFonts w:cs="Arial"/>
                <w:sz w:val="18"/>
                <w:szCs w:val="18"/>
                <w:lang w:eastAsia="en-US"/>
              </w:rPr>
            </w:pPr>
          </w:p>
          <w:p w14:paraId="3AE9E035" w14:textId="77777777" w:rsidR="002F176A" w:rsidRPr="00365CDA" w:rsidRDefault="002F176A">
            <w:pPr>
              <w:rPr>
                <w:rFonts w:cs="Arial"/>
                <w:sz w:val="18"/>
                <w:szCs w:val="18"/>
                <w:lang w:eastAsia="en-US"/>
              </w:rPr>
            </w:pPr>
          </w:p>
          <w:p w14:paraId="5EE5A912" w14:textId="77777777" w:rsidR="002F176A" w:rsidRPr="00365CDA" w:rsidRDefault="002F176A">
            <w:pPr>
              <w:rPr>
                <w:rFonts w:cs="Arial"/>
                <w:sz w:val="18"/>
                <w:szCs w:val="18"/>
                <w:lang w:eastAsia="en-US"/>
              </w:rPr>
            </w:pPr>
            <w:r w:rsidRPr="00365CDA">
              <w:rPr>
                <w:rFonts w:cs="Arial"/>
                <w:sz w:val="18"/>
                <w:szCs w:val="18"/>
                <w:lang w:eastAsia="en-US"/>
              </w:rPr>
              <w:t>Jerry cans</w:t>
            </w:r>
          </w:p>
          <w:p w14:paraId="2B93F2F4" w14:textId="77777777" w:rsidR="002F176A" w:rsidRPr="00365CDA" w:rsidRDefault="002F176A">
            <w:pPr>
              <w:rPr>
                <w:rFonts w:cs="Arial"/>
                <w:sz w:val="18"/>
                <w:szCs w:val="18"/>
                <w:lang w:eastAsia="en-US"/>
              </w:rPr>
            </w:pPr>
          </w:p>
          <w:p w14:paraId="65DC4531"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4E575EBD" w14:textId="77777777" w:rsidR="002F176A" w:rsidRPr="00365CDA" w:rsidRDefault="002F176A">
            <w:pPr>
              <w:rPr>
                <w:rFonts w:cs="Arial"/>
                <w:sz w:val="18"/>
                <w:szCs w:val="18"/>
                <w:lang w:eastAsia="en-US"/>
              </w:rPr>
            </w:pPr>
            <w:r w:rsidRPr="00365CDA">
              <w:rPr>
                <w:rFonts w:cs="Arial"/>
                <w:sz w:val="18"/>
                <w:szCs w:val="18"/>
                <w:lang w:eastAsia="en-US"/>
              </w:rPr>
              <w:t>0.5 and 2L</w:t>
            </w:r>
          </w:p>
          <w:p w14:paraId="08DA4EC2" w14:textId="77777777" w:rsidR="002F176A" w:rsidRPr="00365CDA" w:rsidRDefault="002F176A">
            <w:pPr>
              <w:rPr>
                <w:rFonts w:cs="Arial"/>
                <w:sz w:val="18"/>
                <w:szCs w:val="18"/>
                <w:lang w:eastAsia="en-US"/>
              </w:rPr>
            </w:pPr>
          </w:p>
          <w:p w14:paraId="502C8EB7" w14:textId="77777777" w:rsidR="007C6A72" w:rsidRDefault="007C6A72">
            <w:pPr>
              <w:rPr>
                <w:rFonts w:cs="Arial"/>
                <w:sz w:val="18"/>
                <w:szCs w:val="18"/>
                <w:lang w:eastAsia="en-US"/>
              </w:rPr>
            </w:pPr>
          </w:p>
          <w:p w14:paraId="3A0C10A4" w14:textId="268179DB" w:rsidR="002F176A" w:rsidRPr="00365CDA" w:rsidRDefault="002F176A">
            <w:pPr>
              <w:rPr>
                <w:rFonts w:cs="Arial"/>
                <w:sz w:val="18"/>
                <w:szCs w:val="18"/>
                <w:lang w:eastAsia="en-US"/>
              </w:rPr>
            </w:pPr>
            <w:r w:rsidRPr="00365CDA">
              <w:rPr>
                <w:rFonts w:cs="Arial"/>
                <w:sz w:val="18"/>
                <w:szCs w:val="18"/>
                <w:lang w:eastAsia="en-US"/>
              </w:rPr>
              <w:t>0.75 and 1L</w:t>
            </w:r>
          </w:p>
          <w:p w14:paraId="7BE724D6" w14:textId="77777777" w:rsidR="002F176A" w:rsidRPr="00365CDA" w:rsidRDefault="002F176A">
            <w:pPr>
              <w:rPr>
                <w:rFonts w:cs="Arial"/>
                <w:sz w:val="18"/>
                <w:szCs w:val="18"/>
                <w:lang w:eastAsia="en-US"/>
              </w:rPr>
            </w:pPr>
          </w:p>
          <w:p w14:paraId="6D7D2DF6" w14:textId="77777777" w:rsidR="002F176A" w:rsidRPr="00365CDA" w:rsidRDefault="002F176A">
            <w:pPr>
              <w:rPr>
                <w:rFonts w:cs="Arial"/>
                <w:sz w:val="18"/>
                <w:szCs w:val="18"/>
                <w:lang w:eastAsia="en-US"/>
              </w:rPr>
            </w:pPr>
          </w:p>
          <w:p w14:paraId="765918E5" w14:textId="77777777" w:rsidR="002F176A" w:rsidRPr="00365CDA" w:rsidRDefault="002F176A">
            <w:pPr>
              <w:rPr>
                <w:rFonts w:cs="Arial"/>
                <w:sz w:val="18"/>
                <w:szCs w:val="18"/>
                <w:lang w:eastAsia="en-US"/>
              </w:rPr>
            </w:pPr>
          </w:p>
          <w:p w14:paraId="779D8D09" w14:textId="77777777" w:rsidR="002F176A" w:rsidRPr="00365CDA" w:rsidRDefault="002F176A">
            <w:pPr>
              <w:rPr>
                <w:rFonts w:cs="Arial"/>
                <w:sz w:val="18"/>
                <w:szCs w:val="18"/>
                <w:lang w:eastAsia="en-US"/>
              </w:rPr>
            </w:pPr>
          </w:p>
          <w:p w14:paraId="531D03FF" w14:textId="77777777" w:rsidR="002F176A" w:rsidRPr="00365CDA" w:rsidRDefault="002F176A">
            <w:pPr>
              <w:rPr>
                <w:rFonts w:cs="Arial"/>
                <w:sz w:val="18"/>
                <w:szCs w:val="18"/>
                <w:lang w:eastAsia="en-US"/>
              </w:rPr>
            </w:pPr>
          </w:p>
          <w:p w14:paraId="1B2F42C1" w14:textId="77777777" w:rsidR="002F176A" w:rsidRPr="00365CDA" w:rsidRDefault="002F176A">
            <w:pPr>
              <w:rPr>
                <w:rFonts w:cs="Arial"/>
                <w:sz w:val="18"/>
                <w:szCs w:val="18"/>
                <w:lang w:eastAsia="en-US"/>
              </w:rPr>
            </w:pPr>
            <w:r w:rsidRPr="00365CDA">
              <w:rPr>
                <w:rFonts w:cs="Arial"/>
                <w:sz w:val="18"/>
                <w:szCs w:val="18"/>
                <w:lang w:eastAsia="en-US"/>
              </w:rPr>
              <w:t>1L</w:t>
            </w:r>
          </w:p>
          <w:p w14:paraId="7F2095EA" w14:textId="77777777" w:rsidR="002F176A" w:rsidRPr="00365CDA" w:rsidRDefault="002F176A">
            <w:pPr>
              <w:rPr>
                <w:rFonts w:cs="Arial"/>
                <w:sz w:val="18"/>
                <w:szCs w:val="18"/>
                <w:lang w:eastAsia="en-US"/>
              </w:rPr>
            </w:pPr>
          </w:p>
          <w:p w14:paraId="20242DDE" w14:textId="77777777" w:rsidR="002F176A" w:rsidRPr="00365CDA" w:rsidRDefault="002F176A">
            <w:pPr>
              <w:rPr>
                <w:rFonts w:cs="Arial"/>
                <w:sz w:val="18"/>
                <w:szCs w:val="18"/>
                <w:lang w:eastAsia="en-US"/>
              </w:rPr>
            </w:pPr>
            <w:r w:rsidRPr="00365CDA">
              <w:rPr>
                <w:rFonts w:cs="Arial"/>
                <w:sz w:val="18"/>
                <w:szCs w:val="18"/>
                <w:lang w:eastAsia="en-US"/>
              </w:rPr>
              <w:t>2.5, 5 and 6L</w:t>
            </w:r>
          </w:p>
          <w:p w14:paraId="27005ADE" w14:textId="77777777" w:rsidR="002F176A" w:rsidRPr="00365CDA" w:rsidRDefault="002F176A">
            <w:pPr>
              <w:rPr>
                <w:rFonts w:cs="Arial"/>
                <w:sz w:val="18"/>
                <w:szCs w:val="18"/>
                <w:lang w:eastAsia="en-US"/>
              </w:rPr>
            </w:pPr>
          </w:p>
          <w:p w14:paraId="53AAB97C" w14:textId="77777777" w:rsidR="002F176A" w:rsidRPr="00365CDA" w:rsidRDefault="002F176A">
            <w:pPr>
              <w:rPr>
                <w:rFonts w:cs="Arial"/>
                <w:sz w:val="18"/>
                <w:szCs w:val="18"/>
                <w:lang w:eastAsia="en-US"/>
              </w:rPr>
            </w:pPr>
          </w:p>
          <w:p w14:paraId="579AA4C9" w14:textId="77777777" w:rsidR="002F176A" w:rsidRPr="00365CDA" w:rsidRDefault="002F176A">
            <w:pPr>
              <w:rPr>
                <w:rFonts w:cs="Arial"/>
                <w:sz w:val="18"/>
                <w:szCs w:val="18"/>
                <w:lang w:eastAsia="en-US"/>
              </w:rPr>
            </w:pPr>
          </w:p>
          <w:p w14:paraId="62B08B95" w14:textId="77777777" w:rsidR="002F176A" w:rsidRPr="00365CDA" w:rsidRDefault="002F176A">
            <w:pPr>
              <w:rPr>
                <w:rFonts w:cs="Arial"/>
                <w:sz w:val="18"/>
                <w:szCs w:val="18"/>
                <w:lang w:eastAsia="en-US"/>
              </w:rPr>
            </w:pPr>
          </w:p>
          <w:p w14:paraId="29E7C7CB" w14:textId="77777777" w:rsidR="002F176A" w:rsidRPr="00365CDA" w:rsidRDefault="002F176A">
            <w:pPr>
              <w:rPr>
                <w:rFonts w:cs="Arial"/>
                <w:sz w:val="18"/>
                <w:szCs w:val="18"/>
                <w:lang w:eastAsia="en-US"/>
              </w:rPr>
            </w:pPr>
            <w:r w:rsidRPr="00365CDA">
              <w:rPr>
                <w:rFonts w:cs="Arial"/>
                <w:sz w:val="18"/>
                <w:szCs w:val="18"/>
                <w:lang w:eastAsia="en-US"/>
              </w:rPr>
              <w:t>5 and 25L</w:t>
            </w:r>
          </w:p>
          <w:p w14:paraId="3BE88978" w14:textId="77777777" w:rsidR="002F176A" w:rsidRPr="00365CDA" w:rsidRDefault="002F176A">
            <w:pPr>
              <w:rPr>
                <w:rFonts w:cs="Arial"/>
                <w:sz w:val="18"/>
                <w:szCs w:val="18"/>
                <w:lang w:eastAsia="en-US"/>
              </w:rPr>
            </w:pPr>
          </w:p>
          <w:p w14:paraId="62EE8873" w14:textId="77777777" w:rsidR="002F176A" w:rsidRPr="00365CDA" w:rsidRDefault="002F176A">
            <w:pPr>
              <w:rPr>
                <w:rFonts w:cs="Arial"/>
                <w:sz w:val="18"/>
                <w:szCs w:val="18"/>
                <w:lang w:eastAsia="en-US"/>
              </w:rPr>
            </w:pPr>
            <w:r w:rsidRPr="00365CDA">
              <w:rPr>
                <w:rFonts w:cs="Arial"/>
                <w:sz w:val="18"/>
                <w:szCs w:val="18"/>
                <w:lang w:eastAsia="en-US"/>
              </w:rPr>
              <w:t>20, 24, 25, 30L</w:t>
            </w:r>
          </w:p>
        </w:tc>
        <w:tc>
          <w:tcPr>
            <w:tcW w:w="1701" w:type="dxa"/>
            <w:shd w:val="clear" w:color="auto" w:fill="auto"/>
          </w:tcPr>
          <w:p w14:paraId="73F58508" w14:textId="77777777" w:rsidR="002F176A" w:rsidRPr="00365CDA" w:rsidRDefault="002F176A">
            <w:pPr>
              <w:rPr>
                <w:rFonts w:cs="Arial"/>
                <w:sz w:val="18"/>
                <w:szCs w:val="18"/>
                <w:lang w:eastAsia="en-US"/>
              </w:rPr>
            </w:pPr>
            <w:r w:rsidRPr="00365CDA">
              <w:rPr>
                <w:rFonts w:cs="Arial"/>
                <w:sz w:val="18"/>
                <w:szCs w:val="18"/>
                <w:lang w:eastAsia="en-US"/>
              </w:rPr>
              <w:t>HDPE</w:t>
            </w:r>
          </w:p>
          <w:p w14:paraId="2CFD7B45" w14:textId="77777777" w:rsidR="002F176A" w:rsidRPr="00365CDA" w:rsidRDefault="002F176A">
            <w:pPr>
              <w:rPr>
                <w:rFonts w:cs="Arial"/>
                <w:sz w:val="18"/>
                <w:szCs w:val="18"/>
                <w:lang w:eastAsia="en-US"/>
              </w:rPr>
            </w:pPr>
          </w:p>
          <w:p w14:paraId="394B2DB7" w14:textId="77777777" w:rsidR="002F176A" w:rsidRPr="00365CDA" w:rsidRDefault="002F176A">
            <w:pPr>
              <w:rPr>
                <w:rFonts w:cs="Arial"/>
                <w:sz w:val="18"/>
                <w:szCs w:val="18"/>
                <w:lang w:eastAsia="en-US"/>
              </w:rPr>
            </w:pPr>
          </w:p>
          <w:p w14:paraId="136EC72F"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1BDC03A2" w14:textId="77777777" w:rsidR="002F176A" w:rsidRPr="00365CDA" w:rsidRDefault="002F176A">
            <w:pPr>
              <w:rPr>
                <w:rFonts w:cs="Arial"/>
                <w:sz w:val="18"/>
                <w:szCs w:val="18"/>
                <w:lang w:eastAsia="en-US"/>
              </w:rPr>
            </w:pPr>
          </w:p>
          <w:p w14:paraId="1425A4DE" w14:textId="77777777" w:rsidR="002F176A" w:rsidRPr="00365CDA" w:rsidRDefault="002F176A">
            <w:pPr>
              <w:rPr>
                <w:rFonts w:cs="Arial"/>
                <w:sz w:val="18"/>
                <w:szCs w:val="18"/>
                <w:lang w:eastAsia="en-US"/>
              </w:rPr>
            </w:pPr>
          </w:p>
          <w:p w14:paraId="033294E5" w14:textId="77777777" w:rsidR="002F176A" w:rsidRPr="00365CDA" w:rsidRDefault="002F176A">
            <w:pPr>
              <w:rPr>
                <w:rFonts w:cs="Arial"/>
                <w:sz w:val="18"/>
                <w:szCs w:val="18"/>
                <w:lang w:eastAsia="en-US"/>
              </w:rPr>
            </w:pPr>
          </w:p>
          <w:p w14:paraId="6284221C" w14:textId="77777777" w:rsidR="002F176A" w:rsidRPr="00365CDA" w:rsidRDefault="002F176A">
            <w:pPr>
              <w:rPr>
                <w:rFonts w:cs="Arial"/>
                <w:sz w:val="18"/>
                <w:szCs w:val="18"/>
                <w:lang w:eastAsia="en-US"/>
              </w:rPr>
            </w:pPr>
            <w:r w:rsidRPr="00365CDA">
              <w:rPr>
                <w:rFonts w:cs="Arial"/>
                <w:sz w:val="18"/>
                <w:szCs w:val="18"/>
                <w:lang w:eastAsia="en-US"/>
              </w:rPr>
              <w:t>f-HDPE</w:t>
            </w:r>
          </w:p>
          <w:p w14:paraId="021D7839" w14:textId="77777777" w:rsidR="002F176A" w:rsidRPr="00365CDA" w:rsidRDefault="002F176A">
            <w:pPr>
              <w:rPr>
                <w:rFonts w:cs="Arial"/>
                <w:sz w:val="18"/>
                <w:szCs w:val="18"/>
                <w:lang w:eastAsia="en-US"/>
              </w:rPr>
            </w:pPr>
          </w:p>
          <w:p w14:paraId="3F99D356"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B4D5FAB" w14:textId="77777777" w:rsidR="002F176A" w:rsidRPr="00365CDA" w:rsidRDefault="002F176A">
            <w:pPr>
              <w:rPr>
                <w:rFonts w:cs="Arial"/>
                <w:sz w:val="18"/>
                <w:szCs w:val="18"/>
                <w:lang w:eastAsia="en-US"/>
              </w:rPr>
            </w:pPr>
          </w:p>
          <w:p w14:paraId="4686CA2A" w14:textId="77777777" w:rsidR="002F176A" w:rsidRPr="00365CDA" w:rsidRDefault="002F176A">
            <w:pPr>
              <w:rPr>
                <w:rFonts w:cs="Arial"/>
                <w:sz w:val="18"/>
                <w:szCs w:val="18"/>
                <w:lang w:eastAsia="en-US"/>
              </w:rPr>
            </w:pPr>
          </w:p>
          <w:p w14:paraId="325BC9EF" w14:textId="77777777" w:rsidR="002F176A" w:rsidRPr="00365CDA" w:rsidRDefault="002F176A">
            <w:pPr>
              <w:rPr>
                <w:rFonts w:cs="Arial"/>
                <w:sz w:val="18"/>
                <w:szCs w:val="18"/>
                <w:lang w:eastAsia="en-US"/>
              </w:rPr>
            </w:pPr>
            <w:r w:rsidRPr="00365CDA">
              <w:rPr>
                <w:rFonts w:cs="Arial"/>
                <w:sz w:val="18"/>
                <w:szCs w:val="18"/>
                <w:lang w:eastAsia="en-US"/>
              </w:rPr>
              <w:t>HDPE</w:t>
            </w:r>
          </w:p>
          <w:p w14:paraId="065EB31D" w14:textId="77777777" w:rsidR="002F176A" w:rsidRPr="00365CDA" w:rsidRDefault="002F176A">
            <w:pPr>
              <w:rPr>
                <w:rFonts w:cs="Arial"/>
                <w:sz w:val="18"/>
                <w:szCs w:val="18"/>
                <w:lang w:eastAsia="en-US"/>
              </w:rPr>
            </w:pPr>
          </w:p>
          <w:p w14:paraId="7A0A187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705A0251" w14:textId="77777777" w:rsidR="002F176A" w:rsidRPr="00365CDA" w:rsidRDefault="002F176A">
            <w:pPr>
              <w:rPr>
                <w:rFonts w:cs="Arial"/>
                <w:sz w:val="18"/>
                <w:szCs w:val="18"/>
                <w:lang w:eastAsia="en-US"/>
              </w:rPr>
            </w:pPr>
          </w:p>
        </w:tc>
        <w:tc>
          <w:tcPr>
            <w:tcW w:w="1843" w:type="dxa"/>
            <w:shd w:val="clear" w:color="auto" w:fill="auto"/>
          </w:tcPr>
          <w:p w14:paraId="4817E353" w14:textId="77777777" w:rsidR="002F176A" w:rsidRPr="00365CDA" w:rsidRDefault="002F176A">
            <w:pPr>
              <w:rPr>
                <w:rFonts w:cs="Arial"/>
                <w:sz w:val="18"/>
                <w:szCs w:val="18"/>
                <w:lang w:eastAsia="en-US"/>
              </w:rPr>
            </w:pPr>
            <w:r w:rsidRPr="00365CDA">
              <w:rPr>
                <w:rFonts w:cs="Arial"/>
                <w:sz w:val="18"/>
                <w:szCs w:val="18"/>
                <w:lang w:eastAsia="en-US"/>
              </w:rPr>
              <w:t xml:space="preserve">Non professional </w:t>
            </w:r>
          </w:p>
        </w:tc>
        <w:tc>
          <w:tcPr>
            <w:tcW w:w="856" w:type="dxa"/>
          </w:tcPr>
          <w:p w14:paraId="5778B168"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0439D26B" w14:textId="77777777" w:rsidTr="003115CF">
        <w:tc>
          <w:tcPr>
            <w:tcW w:w="795" w:type="dxa"/>
            <w:vMerge w:val="restart"/>
          </w:tcPr>
          <w:p w14:paraId="046B910D" w14:textId="0ACDB432" w:rsidR="002F176A" w:rsidRPr="00365CDA" w:rsidRDefault="002F176A">
            <w:pPr>
              <w:rPr>
                <w:rFonts w:cs="Arial"/>
                <w:sz w:val="18"/>
                <w:szCs w:val="18"/>
                <w:lang w:eastAsia="en-US"/>
              </w:rPr>
            </w:pPr>
            <w:r>
              <w:rPr>
                <w:rFonts w:cs="Arial"/>
                <w:sz w:val="18"/>
                <w:szCs w:val="18"/>
                <w:lang w:eastAsia="en-US"/>
              </w:rPr>
              <w:t>Meta-SPC4</w:t>
            </w:r>
          </w:p>
        </w:tc>
        <w:tc>
          <w:tcPr>
            <w:tcW w:w="1185" w:type="dxa"/>
            <w:vMerge w:val="restart"/>
          </w:tcPr>
          <w:p w14:paraId="2DA84663" w14:textId="77777777" w:rsidR="002F176A" w:rsidRPr="00365CDA" w:rsidRDefault="002F176A">
            <w:pPr>
              <w:rPr>
                <w:rFonts w:cs="Arial"/>
                <w:sz w:val="18"/>
                <w:szCs w:val="18"/>
                <w:lang w:eastAsia="en-US"/>
              </w:rPr>
            </w:pPr>
            <w:r w:rsidRPr="00365CDA">
              <w:rPr>
                <w:rFonts w:cs="Arial"/>
                <w:sz w:val="18"/>
                <w:szCs w:val="18"/>
                <w:lang w:eastAsia="en-US"/>
              </w:rPr>
              <w:t>X6236</w:t>
            </w:r>
          </w:p>
        </w:tc>
        <w:tc>
          <w:tcPr>
            <w:tcW w:w="1559" w:type="dxa"/>
            <w:shd w:val="clear" w:color="auto" w:fill="auto"/>
          </w:tcPr>
          <w:p w14:paraId="2BA11351" w14:textId="77777777" w:rsidR="002F176A" w:rsidRPr="00365CDA" w:rsidRDefault="002F176A">
            <w:pPr>
              <w:rPr>
                <w:rFonts w:cs="Arial"/>
                <w:sz w:val="18"/>
                <w:szCs w:val="18"/>
                <w:lang w:eastAsia="en-US"/>
              </w:rPr>
            </w:pPr>
            <w:r w:rsidRPr="00365CDA">
              <w:rPr>
                <w:rFonts w:cs="Arial"/>
                <w:sz w:val="18"/>
                <w:szCs w:val="18"/>
                <w:lang w:eastAsia="en-US"/>
              </w:rPr>
              <w:t>Bottles</w:t>
            </w:r>
          </w:p>
          <w:p w14:paraId="5D6ECB9D" w14:textId="77777777" w:rsidR="002F176A" w:rsidRPr="00365CDA" w:rsidRDefault="002F176A">
            <w:pPr>
              <w:rPr>
                <w:rFonts w:cs="Arial"/>
                <w:sz w:val="18"/>
                <w:szCs w:val="18"/>
                <w:lang w:eastAsia="en-US"/>
              </w:rPr>
            </w:pPr>
          </w:p>
          <w:p w14:paraId="7E8620EB" w14:textId="77777777" w:rsidR="002F176A" w:rsidRPr="00365CDA" w:rsidRDefault="002F176A">
            <w:pPr>
              <w:rPr>
                <w:rFonts w:cs="Arial"/>
                <w:sz w:val="18"/>
                <w:szCs w:val="18"/>
                <w:lang w:eastAsia="en-US"/>
              </w:rPr>
            </w:pPr>
          </w:p>
          <w:p w14:paraId="7AA9E43C" w14:textId="77777777" w:rsidR="002F176A" w:rsidRPr="00365CDA" w:rsidRDefault="002F176A">
            <w:pPr>
              <w:rPr>
                <w:rFonts w:cs="Arial"/>
                <w:sz w:val="18"/>
                <w:szCs w:val="18"/>
                <w:lang w:eastAsia="en-US"/>
              </w:rPr>
            </w:pPr>
          </w:p>
          <w:p w14:paraId="7BB1C7CE" w14:textId="77777777" w:rsidR="002F176A" w:rsidRPr="00365CDA" w:rsidRDefault="002F176A">
            <w:pPr>
              <w:rPr>
                <w:rFonts w:cs="Arial"/>
                <w:sz w:val="18"/>
                <w:szCs w:val="18"/>
                <w:lang w:eastAsia="en-US"/>
              </w:rPr>
            </w:pPr>
          </w:p>
          <w:p w14:paraId="62A5BE37" w14:textId="77777777" w:rsidR="002F176A" w:rsidRPr="00365CDA" w:rsidRDefault="002F176A">
            <w:pPr>
              <w:rPr>
                <w:rFonts w:cs="Arial"/>
                <w:sz w:val="18"/>
                <w:szCs w:val="18"/>
                <w:lang w:eastAsia="en-US"/>
              </w:rPr>
            </w:pPr>
          </w:p>
          <w:p w14:paraId="0B7F3DE4"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2B761B9C" w14:textId="77777777" w:rsidR="002F176A" w:rsidRPr="00365CDA" w:rsidRDefault="002F176A">
            <w:pPr>
              <w:rPr>
                <w:rFonts w:cs="Arial"/>
                <w:sz w:val="18"/>
                <w:szCs w:val="18"/>
                <w:lang w:eastAsia="en-US"/>
              </w:rPr>
            </w:pPr>
          </w:p>
          <w:p w14:paraId="6D0E09F5" w14:textId="77777777" w:rsidR="002F176A" w:rsidRPr="00365CDA" w:rsidRDefault="002F176A">
            <w:pPr>
              <w:rPr>
                <w:rFonts w:cs="Arial"/>
                <w:sz w:val="18"/>
                <w:szCs w:val="18"/>
                <w:lang w:eastAsia="en-US"/>
              </w:rPr>
            </w:pPr>
          </w:p>
          <w:p w14:paraId="4EA0F77C" w14:textId="77777777" w:rsidR="002F176A" w:rsidRPr="00365CDA" w:rsidRDefault="002F176A">
            <w:pPr>
              <w:rPr>
                <w:rFonts w:cs="Arial"/>
                <w:sz w:val="18"/>
                <w:szCs w:val="18"/>
                <w:lang w:eastAsia="en-US"/>
              </w:rPr>
            </w:pPr>
          </w:p>
          <w:p w14:paraId="10433714" w14:textId="77777777" w:rsidR="002F176A" w:rsidRPr="00365CDA" w:rsidRDefault="002F176A">
            <w:pPr>
              <w:rPr>
                <w:rFonts w:cs="Arial"/>
                <w:sz w:val="18"/>
                <w:szCs w:val="18"/>
                <w:lang w:eastAsia="en-US"/>
              </w:rPr>
            </w:pPr>
          </w:p>
          <w:p w14:paraId="7DA4A45F"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tc>
        <w:tc>
          <w:tcPr>
            <w:tcW w:w="1276" w:type="dxa"/>
            <w:shd w:val="clear" w:color="auto" w:fill="auto"/>
          </w:tcPr>
          <w:p w14:paraId="3042D3DD" w14:textId="77777777" w:rsidR="002F176A" w:rsidRPr="00365CDA" w:rsidRDefault="002F176A">
            <w:pPr>
              <w:rPr>
                <w:rFonts w:cs="Arial"/>
                <w:sz w:val="18"/>
                <w:szCs w:val="18"/>
                <w:lang w:eastAsia="en-US"/>
              </w:rPr>
            </w:pPr>
            <w:r w:rsidRPr="00365CDA">
              <w:rPr>
                <w:rFonts w:cs="Arial"/>
                <w:sz w:val="18"/>
                <w:szCs w:val="18"/>
                <w:lang w:eastAsia="en-US"/>
              </w:rPr>
              <w:t>1L</w:t>
            </w:r>
          </w:p>
          <w:p w14:paraId="0EC688CD" w14:textId="77777777" w:rsidR="002F176A" w:rsidRPr="00365CDA" w:rsidRDefault="002F176A">
            <w:pPr>
              <w:rPr>
                <w:rFonts w:cs="Arial"/>
                <w:sz w:val="18"/>
                <w:szCs w:val="18"/>
                <w:lang w:eastAsia="en-US"/>
              </w:rPr>
            </w:pPr>
          </w:p>
          <w:p w14:paraId="717AC6D5" w14:textId="77777777" w:rsidR="002F176A" w:rsidRPr="00365CDA" w:rsidRDefault="002F176A">
            <w:pPr>
              <w:rPr>
                <w:rFonts w:cs="Arial"/>
                <w:sz w:val="18"/>
                <w:szCs w:val="18"/>
                <w:lang w:eastAsia="en-US"/>
              </w:rPr>
            </w:pPr>
          </w:p>
          <w:p w14:paraId="0E2AD996" w14:textId="77777777" w:rsidR="002F176A" w:rsidRPr="00365CDA" w:rsidRDefault="002F176A">
            <w:pPr>
              <w:rPr>
                <w:rFonts w:cs="Arial"/>
                <w:sz w:val="18"/>
                <w:szCs w:val="18"/>
                <w:lang w:eastAsia="en-US"/>
              </w:rPr>
            </w:pPr>
          </w:p>
          <w:p w14:paraId="72387A1E" w14:textId="77777777" w:rsidR="002F176A" w:rsidRPr="00365CDA" w:rsidRDefault="002F176A">
            <w:pPr>
              <w:rPr>
                <w:rFonts w:cs="Arial"/>
                <w:sz w:val="18"/>
                <w:szCs w:val="18"/>
                <w:lang w:eastAsia="en-US"/>
              </w:rPr>
            </w:pPr>
          </w:p>
          <w:p w14:paraId="1CE9FAE1" w14:textId="77777777" w:rsidR="002F176A" w:rsidRPr="00365CDA" w:rsidRDefault="002F176A">
            <w:pPr>
              <w:rPr>
                <w:rFonts w:cs="Arial"/>
                <w:sz w:val="18"/>
                <w:szCs w:val="18"/>
                <w:lang w:eastAsia="en-US"/>
              </w:rPr>
            </w:pPr>
          </w:p>
          <w:p w14:paraId="574A43BB" w14:textId="77777777" w:rsidR="002F176A" w:rsidRPr="00365CDA" w:rsidRDefault="002F176A">
            <w:pPr>
              <w:rPr>
                <w:rFonts w:cs="Arial"/>
                <w:sz w:val="18"/>
                <w:szCs w:val="18"/>
                <w:lang w:eastAsia="en-US"/>
              </w:rPr>
            </w:pPr>
            <w:r w:rsidRPr="00365CDA">
              <w:rPr>
                <w:rFonts w:cs="Arial"/>
                <w:sz w:val="18"/>
                <w:szCs w:val="18"/>
                <w:lang w:eastAsia="en-US"/>
              </w:rPr>
              <w:t>5L</w:t>
            </w:r>
          </w:p>
          <w:p w14:paraId="57154D66" w14:textId="77777777" w:rsidR="002F176A" w:rsidRPr="00365CDA" w:rsidRDefault="002F176A">
            <w:pPr>
              <w:rPr>
                <w:rFonts w:cs="Arial"/>
                <w:sz w:val="18"/>
                <w:szCs w:val="18"/>
                <w:lang w:eastAsia="en-US"/>
              </w:rPr>
            </w:pPr>
          </w:p>
          <w:p w14:paraId="6747348B" w14:textId="77777777" w:rsidR="002F176A" w:rsidRPr="00365CDA" w:rsidRDefault="002F176A">
            <w:pPr>
              <w:rPr>
                <w:rFonts w:cs="Arial"/>
                <w:sz w:val="18"/>
                <w:szCs w:val="18"/>
                <w:lang w:eastAsia="en-US"/>
              </w:rPr>
            </w:pPr>
          </w:p>
          <w:p w14:paraId="31B7A751" w14:textId="77777777" w:rsidR="002F176A" w:rsidRPr="00365CDA" w:rsidRDefault="002F176A">
            <w:pPr>
              <w:rPr>
                <w:rFonts w:cs="Arial"/>
                <w:sz w:val="18"/>
                <w:szCs w:val="18"/>
                <w:lang w:eastAsia="en-US"/>
              </w:rPr>
            </w:pPr>
          </w:p>
          <w:p w14:paraId="6D9A9AB3" w14:textId="77777777" w:rsidR="002F176A" w:rsidRPr="00365CDA" w:rsidRDefault="002F176A">
            <w:pPr>
              <w:rPr>
                <w:rFonts w:cs="Arial"/>
                <w:sz w:val="18"/>
                <w:szCs w:val="18"/>
                <w:lang w:eastAsia="en-US"/>
              </w:rPr>
            </w:pPr>
          </w:p>
          <w:p w14:paraId="5F2DC1C8"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79700020"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58C1D019" w14:textId="77777777" w:rsidR="002F176A" w:rsidRPr="00365CDA" w:rsidRDefault="002F176A">
            <w:pPr>
              <w:rPr>
                <w:rFonts w:cs="Arial"/>
                <w:sz w:val="18"/>
                <w:szCs w:val="18"/>
                <w:lang w:eastAsia="en-US"/>
              </w:rPr>
            </w:pPr>
          </w:p>
          <w:p w14:paraId="1E592E51"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5E52AE18" w14:textId="77777777" w:rsidR="002F176A" w:rsidRPr="00365CDA" w:rsidRDefault="002F176A">
            <w:pPr>
              <w:rPr>
                <w:rFonts w:cs="Arial"/>
                <w:sz w:val="18"/>
                <w:szCs w:val="18"/>
                <w:lang w:eastAsia="en-US"/>
              </w:rPr>
            </w:pPr>
          </w:p>
          <w:p w14:paraId="24EDB24D"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4DDDF6CF" w14:textId="77777777" w:rsidR="002F176A" w:rsidRPr="00365CDA" w:rsidRDefault="002F176A">
            <w:pPr>
              <w:rPr>
                <w:rFonts w:cs="Arial"/>
                <w:sz w:val="18"/>
                <w:szCs w:val="18"/>
                <w:lang w:eastAsia="en-US"/>
              </w:rPr>
            </w:pPr>
          </w:p>
        </w:tc>
        <w:tc>
          <w:tcPr>
            <w:tcW w:w="1843" w:type="dxa"/>
            <w:shd w:val="clear" w:color="auto" w:fill="auto"/>
          </w:tcPr>
          <w:p w14:paraId="57523DF0"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091EF8C2"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A85994" w14:paraId="41E9730D" w14:textId="77777777" w:rsidTr="003115CF">
        <w:tc>
          <w:tcPr>
            <w:tcW w:w="795" w:type="dxa"/>
            <w:vMerge/>
          </w:tcPr>
          <w:p w14:paraId="3949FF3B" w14:textId="77777777" w:rsidR="002F176A" w:rsidRPr="00365CDA" w:rsidRDefault="002F176A">
            <w:pPr>
              <w:rPr>
                <w:rFonts w:cs="Arial"/>
                <w:sz w:val="18"/>
                <w:szCs w:val="18"/>
                <w:lang w:eastAsia="en-US"/>
              </w:rPr>
            </w:pPr>
          </w:p>
        </w:tc>
        <w:tc>
          <w:tcPr>
            <w:tcW w:w="1185" w:type="dxa"/>
            <w:vMerge/>
          </w:tcPr>
          <w:p w14:paraId="66D1424A" w14:textId="77777777" w:rsidR="002F176A" w:rsidRPr="00365CDA" w:rsidRDefault="002F176A">
            <w:pPr>
              <w:rPr>
                <w:rFonts w:cs="Arial"/>
                <w:sz w:val="18"/>
                <w:szCs w:val="18"/>
                <w:lang w:eastAsia="en-US"/>
              </w:rPr>
            </w:pPr>
          </w:p>
        </w:tc>
        <w:tc>
          <w:tcPr>
            <w:tcW w:w="1559" w:type="dxa"/>
            <w:shd w:val="clear" w:color="auto" w:fill="auto"/>
          </w:tcPr>
          <w:p w14:paraId="04E8F225"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79E2013" w14:textId="77777777" w:rsidR="002F176A" w:rsidRPr="00365CDA" w:rsidRDefault="002F176A">
            <w:pPr>
              <w:rPr>
                <w:rFonts w:cs="Arial"/>
                <w:sz w:val="18"/>
                <w:szCs w:val="18"/>
                <w:lang w:eastAsia="en-US"/>
              </w:rPr>
            </w:pPr>
          </w:p>
          <w:p w14:paraId="0841604F" w14:textId="77777777" w:rsidR="002F176A" w:rsidRPr="00365CDA" w:rsidRDefault="002F176A">
            <w:pPr>
              <w:rPr>
                <w:rFonts w:cs="Arial"/>
                <w:sz w:val="18"/>
                <w:szCs w:val="18"/>
                <w:lang w:eastAsia="en-US"/>
              </w:rPr>
            </w:pPr>
          </w:p>
          <w:p w14:paraId="4F185D49" w14:textId="77777777" w:rsidR="002F176A" w:rsidRPr="00365CDA" w:rsidRDefault="002F176A">
            <w:pPr>
              <w:rPr>
                <w:rFonts w:cs="Arial"/>
                <w:sz w:val="18"/>
                <w:szCs w:val="18"/>
                <w:lang w:eastAsia="en-US"/>
              </w:rPr>
            </w:pPr>
          </w:p>
          <w:p w14:paraId="561F81CA" w14:textId="77777777" w:rsidR="002F176A" w:rsidRPr="00365CDA" w:rsidRDefault="002F176A">
            <w:pPr>
              <w:rPr>
                <w:rFonts w:cs="Arial"/>
                <w:sz w:val="18"/>
                <w:szCs w:val="18"/>
                <w:lang w:eastAsia="en-US"/>
              </w:rPr>
            </w:pPr>
          </w:p>
          <w:p w14:paraId="74BFA843" w14:textId="77777777" w:rsidR="002F176A" w:rsidRPr="00365CDA" w:rsidRDefault="002F176A">
            <w:pPr>
              <w:rPr>
                <w:rFonts w:cs="Arial"/>
                <w:sz w:val="18"/>
                <w:szCs w:val="18"/>
                <w:lang w:eastAsia="en-US"/>
              </w:rPr>
            </w:pPr>
          </w:p>
          <w:p w14:paraId="77A6FE02"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5C6B93AD" w14:textId="77777777" w:rsidR="002F176A" w:rsidRPr="00365CDA" w:rsidRDefault="002F176A">
            <w:pPr>
              <w:rPr>
                <w:rFonts w:cs="Arial"/>
                <w:sz w:val="18"/>
                <w:szCs w:val="18"/>
                <w:lang w:eastAsia="en-US"/>
              </w:rPr>
            </w:pPr>
          </w:p>
          <w:p w14:paraId="260D44EB" w14:textId="77777777" w:rsidR="002F176A" w:rsidRPr="00365CDA" w:rsidRDefault="002F176A">
            <w:pPr>
              <w:rPr>
                <w:rFonts w:cs="Arial"/>
                <w:sz w:val="18"/>
                <w:szCs w:val="18"/>
                <w:lang w:eastAsia="en-US"/>
              </w:rPr>
            </w:pPr>
          </w:p>
          <w:p w14:paraId="6619A284" w14:textId="77777777" w:rsidR="002F176A" w:rsidRPr="00365CDA" w:rsidRDefault="002F176A">
            <w:pPr>
              <w:rPr>
                <w:rFonts w:cs="Arial"/>
                <w:sz w:val="18"/>
                <w:szCs w:val="18"/>
                <w:lang w:eastAsia="en-US"/>
              </w:rPr>
            </w:pPr>
          </w:p>
          <w:p w14:paraId="007C962C" w14:textId="77777777" w:rsidR="002F176A" w:rsidRPr="00365CDA" w:rsidRDefault="002F176A">
            <w:pPr>
              <w:rPr>
                <w:rFonts w:cs="Arial"/>
                <w:sz w:val="18"/>
                <w:szCs w:val="18"/>
                <w:lang w:eastAsia="en-US"/>
              </w:rPr>
            </w:pPr>
          </w:p>
          <w:p w14:paraId="4699BEE5"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133D37C7" w14:textId="77777777" w:rsidR="002F176A" w:rsidRPr="00365CDA" w:rsidRDefault="002F176A">
            <w:pPr>
              <w:rPr>
                <w:rFonts w:cs="Arial"/>
                <w:sz w:val="18"/>
                <w:szCs w:val="18"/>
                <w:lang w:eastAsia="en-US"/>
              </w:rPr>
            </w:pPr>
            <w:r w:rsidRPr="00365CDA">
              <w:rPr>
                <w:rFonts w:cs="Arial"/>
                <w:sz w:val="18"/>
                <w:szCs w:val="18"/>
                <w:lang w:eastAsia="en-US"/>
              </w:rPr>
              <w:lastRenderedPageBreak/>
              <w:t>1L</w:t>
            </w:r>
          </w:p>
          <w:p w14:paraId="2E919167" w14:textId="77777777" w:rsidR="002F176A" w:rsidRPr="00365CDA" w:rsidRDefault="002F176A">
            <w:pPr>
              <w:rPr>
                <w:rFonts w:cs="Arial"/>
                <w:sz w:val="18"/>
                <w:szCs w:val="18"/>
                <w:lang w:eastAsia="en-US"/>
              </w:rPr>
            </w:pPr>
          </w:p>
          <w:p w14:paraId="2183FA88" w14:textId="77777777" w:rsidR="002F176A" w:rsidRPr="00365CDA" w:rsidRDefault="002F176A">
            <w:pPr>
              <w:rPr>
                <w:rFonts w:cs="Arial"/>
                <w:sz w:val="18"/>
                <w:szCs w:val="18"/>
                <w:lang w:eastAsia="en-US"/>
              </w:rPr>
            </w:pPr>
          </w:p>
          <w:p w14:paraId="6E4B343A" w14:textId="77777777" w:rsidR="002F176A" w:rsidRPr="00365CDA" w:rsidRDefault="002F176A">
            <w:pPr>
              <w:rPr>
                <w:rFonts w:cs="Arial"/>
                <w:sz w:val="18"/>
                <w:szCs w:val="18"/>
                <w:lang w:eastAsia="en-US"/>
              </w:rPr>
            </w:pPr>
          </w:p>
          <w:p w14:paraId="5F2EEC46" w14:textId="77777777" w:rsidR="002F176A" w:rsidRPr="00365CDA" w:rsidRDefault="002F176A">
            <w:pPr>
              <w:rPr>
                <w:rFonts w:cs="Arial"/>
                <w:sz w:val="18"/>
                <w:szCs w:val="18"/>
                <w:lang w:eastAsia="en-US"/>
              </w:rPr>
            </w:pPr>
          </w:p>
          <w:p w14:paraId="262B3477" w14:textId="77777777" w:rsidR="002F176A" w:rsidRPr="00365CDA" w:rsidRDefault="002F176A">
            <w:pPr>
              <w:rPr>
                <w:rFonts w:cs="Arial"/>
                <w:sz w:val="18"/>
                <w:szCs w:val="18"/>
                <w:lang w:eastAsia="en-US"/>
              </w:rPr>
            </w:pPr>
          </w:p>
          <w:p w14:paraId="62887672" w14:textId="77777777" w:rsidR="002F176A" w:rsidRPr="00365CDA" w:rsidRDefault="002F176A">
            <w:pPr>
              <w:rPr>
                <w:rFonts w:cs="Arial"/>
                <w:sz w:val="18"/>
                <w:szCs w:val="18"/>
                <w:lang w:eastAsia="en-US"/>
              </w:rPr>
            </w:pPr>
            <w:r w:rsidRPr="00365CDA">
              <w:rPr>
                <w:rFonts w:cs="Arial"/>
                <w:sz w:val="18"/>
                <w:szCs w:val="18"/>
                <w:lang w:eastAsia="en-US"/>
              </w:rPr>
              <w:t>5 and 6L</w:t>
            </w:r>
          </w:p>
          <w:p w14:paraId="2834DC9D" w14:textId="77777777" w:rsidR="002F176A" w:rsidRPr="00365CDA" w:rsidRDefault="002F176A">
            <w:pPr>
              <w:rPr>
                <w:rFonts w:cs="Arial"/>
                <w:sz w:val="18"/>
                <w:szCs w:val="18"/>
                <w:lang w:eastAsia="en-US"/>
              </w:rPr>
            </w:pPr>
          </w:p>
          <w:p w14:paraId="0F004DC7" w14:textId="77777777" w:rsidR="002F176A" w:rsidRPr="00365CDA" w:rsidRDefault="002F176A">
            <w:pPr>
              <w:rPr>
                <w:rFonts w:cs="Arial"/>
                <w:sz w:val="18"/>
                <w:szCs w:val="18"/>
                <w:lang w:eastAsia="en-US"/>
              </w:rPr>
            </w:pPr>
          </w:p>
          <w:p w14:paraId="19B47D7F" w14:textId="77777777" w:rsidR="002F176A" w:rsidRPr="00365CDA" w:rsidRDefault="002F176A">
            <w:pPr>
              <w:rPr>
                <w:rFonts w:cs="Arial"/>
                <w:sz w:val="18"/>
                <w:szCs w:val="18"/>
                <w:lang w:eastAsia="en-US"/>
              </w:rPr>
            </w:pPr>
          </w:p>
          <w:p w14:paraId="3C3F3F70" w14:textId="77777777" w:rsidR="002F176A" w:rsidRPr="00365CDA" w:rsidRDefault="002F176A">
            <w:pPr>
              <w:rPr>
                <w:rFonts w:cs="Arial"/>
                <w:sz w:val="18"/>
                <w:szCs w:val="18"/>
                <w:lang w:eastAsia="en-US"/>
              </w:rPr>
            </w:pPr>
          </w:p>
          <w:p w14:paraId="61717E68" w14:textId="77777777" w:rsidR="002F176A" w:rsidRPr="00365CDA" w:rsidRDefault="002F176A">
            <w:pPr>
              <w:rPr>
                <w:rFonts w:cs="Arial"/>
                <w:sz w:val="18"/>
                <w:szCs w:val="18"/>
                <w:lang w:eastAsia="en-US"/>
              </w:rPr>
            </w:pPr>
            <w:r w:rsidRPr="00365CDA">
              <w:rPr>
                <w:rFonts w:cs="Arial"/>
                <w:sz w:val="18"/>
                <w:szCs w:val="18"/>
                <w:lang w:eastAsia="en-US"/>
              </w:rPr>
              <w:t>20 and 24L</w:t>
            </w:r>
          </w:p>
        </w:tc>
        <w:tc>
          <w:tcPr>
            <w:tcW w:w="1701" w:type="dxa"/>
            <w:shd w:val="clear" w:color="auto" w:fill="auto"/>
          </w:tcPr>
          <w:p w14:paraId="5A0B4A00" w14:textId="77777777" w:rsidR="002F176A" w:rsidRPr="00365CDA" w:rsidRDefault="002F176A">
            <w:pPr>
              <w:rPr>
                <w:rFonts w:cs="Arial"/>
                <w:sz w:val="18"/>
                <w:szCs w:val="18"/>
                <w:lang w:eastAsia="en-US"/>
              </w:rPr>
            </w:pPr>
            <w:r w:rsidRPr="00365CDA">
              <w:rPr>
                <w:rFonts w:cs="Arial"/>
                <w:sz w:val="18"/>
                <w:szCs w:val="18"/>
                <w:lang w:eastAsia="en-US"/>
              </w:rPr>
              <w:lastRenderedPageBreak/>
              <w:t>Tin plate bottles with internal epoxyphenolic varnish</w:t>
            </w:r>
          </w:p>
          <w:p w14:paraId="7E22C341" w14:textId="77777777" w:rsidR="002F176A" w:rsidRPr="00365CDA" w:rsidRDefault="002F176A">
            <w:pPr>
              <w:rPr>
                <w:rFonts w:cs="Arial"/>
                <w:sz w:val="18"/>
                <w:szCs w:val="18"/>
                <w:lang w:eastAsia="en-US"/>
              </w:rPr>
            </w:pPr>
          </w:p>
          <w:p w14:paraId="16A98BFA"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16BB6F0" w14:textId="77777777" w:rsidR="002F176A" w:rsidRPr="00365CDA" w:rsidRDefault="002F176A">
            <w:pPr>
              <w:rPr>
                <w:rFonts w:cs="Arial"/>
                <w:sz w:val="18"/>
                <w:szCs w:val="18"/>
                <w:lang w:eastAsia="en-US"/>
              </w:rPr>
            </w:pPr>
          </w:p>
          <w:p w14:paraId="1C55C2BF"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tc>
        <w:tc>
          <w:tcPr>
            <w:tcW w:w="1843" w:type="dxa"/>
            <w:shd w:val="clear" w:color="auto" w:fill="auto"/>
          </w:tcPr>
          <w:p w14:paraId="211CDDA6"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Non professional </w:t>
            </w:r>
          </w:p>
        </w:tc>
        <w:tc>
          <w:tcPr>
            <w:tcW w:w="856" w:type="dxa"/>
          </w:tcPr>
          <w:p w14:paraId="6B6FFA7D" w14:textId="77777777" w:rsidR="002F176A" w:rsidRPr="00230F09" w:rsidRDefault="002F176A">
            <w:pPr>
              <w:rPr>
                <w:rFonts w:cs="Arial"/>
                <w:sz w:val="18"/>
                <w:szCs w:val="18"/>
                <w:lang w:eastAsia="en-US"/>
              </w:rPr>
            </w:pPr>
            <w:r w:rsidRPr="00365CDA">
              <w:rPr>
                <w:rFonts w:cs="Arial"/>
                <w:sz w:val="18"/>
                <w:szCs w:val="18"/>
                <w:lang w:eastAsia="en-US"/>
              </w:rPr>
              <w:t>Yes</w:t>
            </w:r>
          </w:p>
        </w:tc>
      </w:tr>
    </w:tbl>
    <w:p w14:paraId="33EF8FAB" w14:textId="77777777" w:rsidR="00BA480B" w:rsidRPr="00A85994" w:rsidRDefault="00BA480B" w:rsidP="00230F09">
      <w:pPr>
        <w:rPr>
          <w:rFonts w:eastAsia="Calibri"/>
          <w:lang w:eastAsia="en-US"/>
        </w:rPr>
      </w:pPr>
    </w:p>
    <w:p w14:paraId="086753B7" w14:textId="77777777" w:rsidR="00BA480B" w:rsidRPr="00A85994" w:rsidRDefault="00BA480B" w:rsidP="00230F09">
      <w:pPr>
        <w:rPr>
          <w:rFonts w:eastAsia="Calibri"/>
          <w:lang w:eastAsia="en-US"/>
        </w:rPr>
      </w:pPr>
    </w:p>
    <w:p w14:paraId="7F03369E" w14:textId="77777777" w:rsidR="009D0C0B" w:rsidRDefault="009D0C0B">
      <w:pPr>
        <w:rPr>
          <w:rFonts w:eastAsia="Calibri"/>
          <w:lang w:eastAsia="en-US"/>
        </w:rPr>
      </w:pPr>
    </w:p>
    <w:p w14:paraId="395352DF" w14:textId="77777777" w:rsidR="009D0C0B" w:rsidRPr="00230F09" w:rsidRDefault="00FA480B" w:rsidP="00230F09">
      <w:pPr>
        <w:pStyle w:val="Titre3"/>
      </w:pPr>
      <w:bookmarkStart w:id="85" w:name="_Toc529867574"/>
      <w:bookmarkStart w:id="86" w:name="d0e2119"/>
      <w:r w:rsidRPr="00230F09">
        <w:t>Documentation</w:t>
      </w:r>
      <w:bookmarkEnd w:id="85"/>
    </w:p>
    <w:p w14:paraId="4C9EF812" w14:textId="77777777" w:rsidR="009D0C0B" w:rsidRPr="00563C5A" w:rsidRDefault="00FA480B">
      <w:pPr>
        <w:pStyle w:val="Titre4"/>
        <w:rPr>
          <w:rFonts w:ascii="Times New Roman" w:hAnsi="Times New Roman" w:cs="Times New Roman"/>
          <w:i/>
          <w:iCs/>
          <w:lang w:val="en-US" w:eastAsia="en-US"/>
        </w:rPr>
      </w:pPr>
      <w:bookmarkStart w:id="87" w:name="_Toc529867575"/>
      <w:r w:rsidRPr="00563C5A">
        <w:rPr>
          <w:lang w:val="en-US"/>
        </w:rPr>
        <w:t>Data submitted in relation to product application</w:t>
      </w:r>
      <w:bookmarkEnd w:id="87"/>
    </w:p>
    <w:p w14:paraId="099FBA30" w14:textId="77777777" w:rsidR="00E245E7" w:rsidRDefault="00E245E7">
      <w:pPr>
        <w:spacing w:line="260" w:lineRule="atLeast"/>
        <w:jc w:val="both"/>
        <w:rPr>
          <w:rFonts w:ascii="Times New Roman" w:eastAsia="Calibri" w:hAnsi="Times New Roman" w:cs="Times New Roman"/>
          <w:i/>
          <w:iCs/>
          <w:lang w:eastAsia="en-US"/>
        </w:rPr>
      </w:pPr>
    </w:p>
    <w:p w14:paraId="4FB66947" w14:textId="77777777" w:rsidR="00E245E7" w:rsidRPr="004B4828" w:rsidRDefault="00E245E7" w:rsidP="00E245E7">
      <w:pPr>
        <w:spacing w:line="260" w:lineRule="atLeast"/>
        <w:jc w:val="both"/>
        <w:rPr>
          <w:rFonts w:eastAsia="Calibri" w:cs="Times New Roman"/>
          <w:b/>
          <w:i/>
          <w:iCs/>
          <w:u w:val="single"/>
          <w:lang w:eastAsia="en-US"/>
        </w:rPr>
      </w:pPr>
      <w:r>
        <w:rPr>
          <w:rFonts w:eastAsia="Calibri" w:cs="Times New Roman"/>
          <w:b/>
          <w:i/>
          <w:iCs/>
          <w:u w:val="single"/>
          <w:lang w:eastAsia="en-US"/>
        </w:rPr>
        <w:t>Physico-chemistry</w:t>
      </w:r>
    </w:p>
    <w:p w14:paraId="23F19838" w14:textId="002F282F" w:rsidR="00E245E7" w:rsidRPr="00FC2DDE" w:rsidRDefault="00E245E7" w:rsidP="00E245E7">
      <w:pPr>
        <w:spacing w:line="276" w:lineRule="auto"/>
        <w:jc w:val="both"/>
        <w:rPr>
          <w:rFonts w:cs="Arial"/>
        </w:rPr>
      </w:pPr>
      <w:r w:rsidRPr="00FC2DDE">
        <w:rPr>
          <w:rFonts w:cs="Arial"/>
        </w:rPr>
        <w:t xml:space="preserve">Physico-chemical properties studies and analytical methods on the biocidal products X6119CJ, X6119C, X6119M2 and X6236 were provided by PPG. For others formulations, the applicant has submitted a bridging or reduced data. This point is discussed in each </w:t>
      </w:r>
      <w:r w:rsidR="009A0EBD">
        <w:rPr>
          <w:rFonts w:cs="Arial"/>
        </w:rPr>
        <w:t>meta SPC.</w:t>
      </w:r>
    </w:p>
    <w:p w14:paraId="06696481" w14:textId="77777777" w:rsidR="00E245E7" w:rsidRDefault="00E245E7">
      <w:pPr>
        <w:spacing w:line="260" w:lineRule="atLeast"/>
        <w:jc w:val="both"/>
        <w:rPr>
          <w:rFonts w:ascii="Times New Roman" w:eastAsia="Calibri" w:hAnsi="Times New Roman" w:cs="Times New Roman"/>
          <w:i/>
          <w:iCs/>
          <w:lang w:eastAsia="en-US"/>
        </w:rPr>
      </w:pPr>
    </w:p>
    <w:p w14:paraId="14415945" w14:textId="77777777" w:rsidR="004B4828" w:rsidRPr="004B4828" w:rsidRDefault="004B4828">
      <w:pPr>
        <w:spacing w:line="260" w:lineRule="atLeast"/>
        <w:jc w:val="both"/>
        <w:rPr>
          <w:rFonts w:eastAsia="Calibri" w:cs="Times New Roman"/>
          <w:b/>
          <w:i/>
          <w:iCs/>
          <w:u w:val="single"/>
          <w:lang w:eastAsia="en-US"/>
        </w:rPr>
      </w:pPr>
      <w:r w:rsidRPr="004B4828">
        <w:rPr>
          <w:rFonts w:eastAsia="Calibri" w:cs="Times New Roman"/>
          <w:b/>
          <w:i/>
          <w:iCs/>
          <w:u w:val="single"/>
          <w:lang w:eastAsia="en-US"/>
        </w:rPr>
        <w:t>Efficacy:</w:t>
      </w:r>
    </w:p>
    <w:p w14:paraId="2A0A6C95" w14:textId="77777777" w:rsidR="004B4828" w:rsidRPr="00FC2DDE" w:rsidRDefault="004B4828" w:rsidP="00FC2DDE">
      <w:pPr>
        <w:spacing w:line="276" w:lineRule="auto"/>
        <w:jc w:val="both"/>
        <w:rPr>
          <w:rFonts w:cs="Arial"/>
        </w:rPr>
      </w:pPr>
      <w:r w:rsidRPr="00FC2DDE">
        <w:rPr>
          <w:rFonts w:cs="Arial"/>
        </w:rPr>
        <w:t>Data submitted in relation to product application</w:t>
      </w:r>
    </w:p>
    <w:p w14:paraId="6CF452AA" w14:textId="77777777" w:rsidR="004B4828" w:rsidRPr="00FC2DDE" w:rsidRDefault="004B4828" w:rsidP="00FC2DDE">
      <w:pPr>
        <w:spacing w:line="276" w:lineRule="auto"/>
        <w:jc w:val="both"/>
        <w:rPr>
          <w:rFonts w:cs="Arial"/>
        </w:rPr>
      </w:pPr>
      <w:r w:rsidRPr="00FC2DDE">
        <w:rPr>
          <w:rFonts w:cs="Arial"/>
        </w:rPr>
        <w:t>The following efficacy studies were submitted:</w:t>
      </w:r>
    </w:p>
    <w:p w14:paraId="741428FC"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1:</w:t>
      </w:r>
    </w:p>
    <w:p w14:paraId="447534A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113</w:t>
      </w:r>
      <w:r w:rsidRPr="00FC2DDE">
        <w:rPr>
          <w:rStyle w:val="Appelnotedebasdep"/>
          <w:rFonts w:cs="Arial"/>
          <w:lang w:val="en-US" w:eastAsia="en-US"/>
        </w:rPr>
        <w:footnoteReference w:id="3"/>
      </w:r>
      <w:r w:rsidRPr="00FC2DDE">
        <w:rPr>
          <w:rFonts w:cs="Arial"/>
          <w:lang w:val="en-US" w:eastAsia="en-US"/>
        </w:rPr>
        <w:t xml:space="preserve">, with a 5 % v/v dilution of the product </w:t>
      </w:r>
      <w:r w:rsidRPr="00FC2DDE">
        <w:rPr>
          <w:rFonts w:cs="Arial"/>
        </w:rPr>
        <w:t xml:space="preserve">X6119CJ </w:t>
      </w:r>
      <w:r w:rsidRPr="00FC2DDE">
        <w:rPr>
          <w:rFonts w:cs="Arial"/>
          <w:lang w:val="en-US" w:eastAsia="en-US"/>
        </w:rPr>
        <w:t>after ageing following EN 73</w:t>
      </w:r>
      <w:r w:rsidRPr="00FC2DDE">
        <w:rPr>
          <w:rStyle w:val="Appelnotedebasdep"/>
          <w:rFonts w:cs="Arial"/>
          <w:lang w:val="en-US" w:eastAsia="en-US"/>
        </w:rPr>
        <w:footnoteReference w:id="4"/>
      </w:r>
      <w:r w:rsidRPr="00FC2DDE">
        <w:rPr>
          <w:rFonts w:cs="Arial"/>
          <w:lang w:val="en-US" w:eastAsia="en-US"/>
        </w:rPr>
        <w:t xml:space="preserve"> (evaporating procedure);</w:t>
      </w:r>
    </w:p>
    <w:p w14:paraId="5F727E54"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113, with a 5 % v/v dilution of the product </w:t>
      </w:r>
      <w:r w:rsidRPr="00FC2DDE">
        <w:rPr>
          <w:rFonts w:cs="Arial"/>
        </w:rPr>
        <w:t xml:space="preserve">X6119CJ </w:t>
      </w:r>
      <w:r w:rsidRPr="00FC2DDE">
        <w:rPr>
          <w:rFonts w:cs="Arial"/>
          <w:lang w:val="en-US" w:eastAsia="en-US"/>
        </w:rPr>
        <w:t>after ageing following EN 84</w:t>
      </w:r>
      <w:r w:rsidRPr="00FC2DDE">
        <w:rPr>
          <w:rStyle w:val="Appelnotedebasdep"/>
          <w:rFonts w:cs="Arial"/>
          <w:lang w:val="en-US" w:eastAsia="en-US"/>
        </w:rPr>
        <w:footnoteReference w:id="5"/>
      </w:r>
      <w:r w:rsidRPr="00FC2DDE">
        <w:rPr>
          <w:rFonts w:cs="Arial"/>
          <w:lang w:val="en-US" w:eastAsia="en-US"/>
        </w:rPr>
        <w:t xml:space="preserve"> (leaching procedure);</w:t>
      </w:r>
    </w:p>
    <w:p w14:paraId="4665402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118</w:t>
      </w:r>
      <w:r w:rsidRPr="00FC2DDE">
        <w:rPr>
          <w:rFonts w:cs="Arial"/>
          <w:vertAlign w:val="superscript"/>
          <w:lang w:val="en-US" w:eastAsia="en-US"/>
        </w:rPr>
        <w:footnoteReference w:id="6"/>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355BA1CA"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118, with a 5 % v/v dilution of the product </w:t>
      </w:r>
      <w:r w:rsidRPr="00FC2DDE">
        <w:rPr>
          <w:rFonts w:cs="Arial"/>
        </w:rPr>
        <w:t>X6119CJ</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175A9901"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7"/>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09AC6DF2"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49-1</w:t>
      </w:r>
      <w:r w:rsidRPr="00FC2DDE">
        <w:rPr>
          <w:rFonts w:cs="Arial"/>
          <w:vertAlign w:val="superscript"/>
          <w:lang w:val="en-US" w:eastAsia="en-US"/>
        </w:rPr>
        <w:footnoteReference w:id="8"/>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37028155"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20-1</w:t>
      </w:r>
      <w:r w:rsidRPr="00FC2DDE">
        <w:rPr>
          <w:rFonts w:cs="Arial"/>
          <w:vertAlign w:val="superscript"/>
          <w:lang w:val="en-US" w:eastAsia="en-US"/>
        </w:rPr>
        <w:footnoteReference w:id="9"/>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762857FE"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lastRenderedPageBreak/>
        <w:t>Laboratory efficacy study conducted according to the standard EN 118</w:t>
      </w:r>
      <w:r w:rsidRPr="00FC2DDE">
        <w:rPr>
          <w:rFonts w:cs="Arial"/>
          <w:vertAlign w:val="superscript"/>
          <w:lang w:val="en-US" w:eastAsia="en-US"/>
        </w:rPr>
        <w:footnoteReference w:id="10"/>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49B5F"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11"/>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after ageing following EN 73 (evaporating procedure);</w:t>
      </w:r>
    </w:p>
    <w:p w14:paraId="058934CD" w14:textId="77777777" w:rsidR="004B4828" w:rsidRPr="00FC2DDE" w:rsidRDefault="004B4828" w:rsidP="004B4828">
      <w:pPr>
        <w:ind w:left="1428"/>
        <w:contextualSpacing/>
        <w:jc w:val="both"/>
        <w:rPr>
          <w:rFonts w:cs="Arial"/>
          <w:highlight w:val="lightGray"/>
          <w:lang w:eastAsia="en-US"/>
        </w:rPr>
      </w:pPr>
    </w:p>
    <w:p w14:paraId="7BBB532B"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2:</w:t>
      </w:r>
    </w:p>
    <w:p w14:paraId="5C728963" w14:textId="77777777" w:rsidR="004B4828" w:rsidRPr="00FC2DDE" w:rsidRDefault="004B4828" w:rsidP="004B4828">
      <w:pPr>
        <w:ind w:left="720"/>
        <w:contextualSpacing/>
        <w:jc w:val="both"/>
        <w:rPr>
          <w:rFonts w:cs="Arial"/>
          <w:lang w:val="en-US" w:eastAsia="en-US"/>
        </w:rPr>
      </w:pPr>
      <w:r w:rsidRPr="00FC2DDE">
        <w:rPr>
          <w:rFonts w:cs="Arial"/>
          <w:lang w:val="en-US" w:eastAsia="en-US"/>
        </w:rPr>
        <w:t>No efficacy studies was conducted with products included in this META SPC</w:t>
      </w:r>
    </w:p>
    <w:p w14:paraId="310D830B" w14:textId="77777777" w:rsidR="004B4828" w:rsidRPr="00FC2DDE" w:rsidRDefault="004B4828" w:rsidP="004B4828">
      <w:pPr>
        <w:ind w:left="720"/>
        <w:contextualSpacing/>
        <w:jc w:val="both"/>
        <w:rPr>
          <w:rFonts w:cs="Arial"/>
          <w:highlight w:val="lightGray"/>
          <w:lang w:val="en-US" w:eastAsia="en-US"/>
        </w:rPr>
      </w:pPr>
    </w:p>
    <w:p w14:paraId="6E68FBEF"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3:</w:t>
      </w:r>
    </w:p>
    <w:p w14:paraId="4C95EFD7"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73 (evaporating procedure);</w:t>
      </w:r>
    </w:p>
    <w:p w14:paraId="2F1EFA3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84 (leaching procedure);</w:t>
      </w:r>
    </w:p>
    <w:p w14:paraId="527244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871D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18C3BDE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28598311"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0D05DA7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73 (evaporating procedure);</w:t>
      </w:r>
    </w:p>
    <w:p w14:paraId="349B2FB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84 (evaporating procedure);</w:t>
      </w:r>
    </w:p>
    <w:p w14:paraId="4083796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73 (evaporating procedure);</w:t>
      </w:r>
    </w:p>
    <w:p w14:paraId="0ED5DF3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84 (evaporating procedure);</w:t>
      </w:r>
    </w:p>
    <w:p w14:paraId="3DE0A5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X6119M2</w:t>
      </w:r>
      <w:r w:rsidRPr="00FC2DDE">
        <w:rPr>
          <w:rFonts w:cs="Arial"/>
          <w:lang w:val="en-US" w:eastAsia="en-US"/>
        </w:rPr>
        <w:t>, after ageing following EN 73 (evaporating procedure);</w:t>
      </w:r>
    </w:p>
    <w:p w14:paraId="6E47A5D6"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X6119M2</w:t>
      </w:r>
      <w:r w:rsidRPr="00FC2DDE">
        <w:rPr>
          <w:rFonts w:cs="Arial"/>
          <w:lang w:val="en-US" w:eastAsia="en-US"/>
        </w:rPr>
        <w:t>;</w:t>
      </w:r>
    </w:p>
    <w:p w14:paraId="4DB1F66E"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X6119M2</w:t>
      </w:r>
      <w:r w:rsidRPr="00FC2DDE">
        <w:rPr>
          <w:rFonts w:cs="Arial"/>
          <w:lang w:val="en-US" w:eastAsia="en-US"/>
        </w:rPr>
        <w:t>.</w:t>
      </w:r>
    </w:p>
    <w:p w14:paraId="3F47C52F" w14:textId="77777777" w:rsidR="004B4828" w:rsidRPr="00FC2DDE" w:rsidRDefault="004B4828" w:rsidP="004B4828">
      <w:pPr>
        <w:ind w:left="1440"/>
        <w:contextualSpacing/>
        <w:jc w:val="both"/>
        <w:rPr>
          <w:lang w:val="en-US" w:eastAsia="en-US"/>
        </w:rPr>
      </w:pPr>
    </w:p>
    <w:p w14:paraId="3F647324"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4:</w:t>
      </w:r>
    </w:p>
    <w:p w14:paraId="0BA2087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73 (evaporating procedure);</w:t>
      </w:r>
    </w:p>
    <w:p w14:paraId="622B95A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84 (leaching procedure);</w:t>
      </w:r>
    </w:p>
    <w:p w14:paraId="3D18C1A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79CA981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lastRenderedPageBreak/>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6C394B19"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6D02E674"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234FF16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73 (evaporating procedure);</w:t>
      </w:r>
    </w:p>
    <w:p w14:paraId="4CEC6F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84 (evaporating procedure);</w:t>
      </w:r>
    </w:p>
    <w:p w14:paraId="258DE44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73 (evaporating procedure);</w:t>
      </w:r>
    </w:p>
    <w:p w14:paraId="4F7C7A0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84 (evaporating procedure);</w:t>
      </w:r>
    </w:p>
    <w:p w14:paraId="756305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X6236</w:t>
      </w:r>
      <w:r w:rsidRPr="00FC2DDE">
        <w:rPr>
          <w:rFonts w:cs="Arial"/>
          <w:lang w:val="en-US" w:eastAsia="en-US"/>
        </w:rPr>
        <w:t>, after ageing following EN 73 (evaporating procedure);</w:t>
      </w:r>
    </w:p>
    <w:p w14:paraId="72E6968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X6236</w:t>
      </w:r>
      <w:r w:rsidRPr="00FC2DDE">
        <w:rPr>
          <w:rFonts w:cs="Arial"/>
          <w:lang w:val="en-US" w:eastAsia="en-US"/>
        </w:rPr>
        <w:t>;</w:t>
      </w:r>
    </w:p>
    <w:p w14:paraId="1329C5F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X6236</w:t>
      </w:r>
      <w:r w:rsidRPr="00FC2DDE">
        <w:rPr>
          <w:rFonts w:cs="Arial"/>
          <w:lang w:val="en-US" w:eastAsia="en-US"/>
        </w:rPr>
        <w:t>,</w:t>
      </w:r>
    </w:p>
    <w:p w14:paraId="449D21A6" w14:textId="77777777" w:rsidR="004B4828" w:rsidRPr="004B4828" w:rsidRDefault="004B4828">
      <w:pPr>
        <w:spacing w:line="260" w:lineRule="atLeast"/>
        <w:jc w:val="both"/>
        <w:rPr>
          <w:rFonts w:ascii="Times New Roman" w:eastAsia="Calibri" w:hAnsi="Times New Roman" w:cs="Times New Roman"/>
          <w:i/>
          <w:iCs/>
          <w:lang w:val="en-US" w:eastAsia="en-US"/>
        </w:rPr>
      </w:pPr>
    </w:p>
    <w:p w14:paraId="5B20B39F" w14:textId="77777777" w:rsidR="004B4828" w:rsidRPr="00FC2DDE" w:rsidRDefault="004B4828">
      <w:pPr>
        <w:spacing w:line="260" w:lineRule="atLeast"/>
        <w:jc w:val="both"/>
      </w:pPr>
    </w:p>
    <w:p w14:paraId="1097BE32" w14:textId="77777777" w:rsidR="003C3ED7" w:rsidRPr="00FC2DDE" w:rsidRDefault="003C3ED7" w:rsidP="003C3ED7">
      <w:pPr>
        <w:rPr>
          <w:rFonts w:cs="Arial"/>
          <w:b/>
          <w:u w:val="single"/>
        </w:rPr>
      </w:pPr>
      <w:r w:rsidRPr="00FC2DDE">
        <w:rPr>
          <w:rFonts w:cs="Arial"/>
          <w:b/>
          <w:u w:val="single"/>
        </w:rPr>
        <w:t>Residues data</w:t>
      </w:r>
    </w:p>
    <w:p w14:paraId="28683911" w14:textId="2E43D6C1" w:rsidR="003C3ED7" w:rsidRPr="00FC2DDE" w:rsidRDefault="003C3ED7" w:rsidP="003C3ED7">
      <w:pPr>
        <w:jc w:val="both"/>
        <w:rPr>
          <w:rFonts w:cs="Arial"/>
        </w:rPr>
      </w:pPr>
      <w:r w:rsidRPr="00FC2DDE">
        <w:rPr>
          <w:rFonts w:cs="Arial"/>
        </w:rPr>
        <w:t xml:space="preserve">No specific residue data were submitted in the context of this dossier. The product family PPG Class 3 </w:t>
      </w:r>
      <w:r w:rsidR="00EF6823" w:rsidRPr="00FC2DDE">
        <w:rPr>
          <w:rFonts w:cs="Arial"/>
        </w:rPr>
        <w:t>W</w:t>
      </w:r>
      <w:r w:rsidR="00EF6823">
        <w:rPr>
          <w:rFonts w:cs="Arial"/>
        </w:rPr>
        <w:t>B</w:t>
      </w:r>
      <w:r w:rsidR="00EF6823" w:rsidRPr="00FC2DDE">
        <w:rPr>
          <w:rFonts w:cs="Arial"/>
        </w:rPr>
        <w:t xml:space="preserve"> </w:t>
      </w:r>
      <w:r w:rsidRPr="00FC2DDE">
        <w:rPr>
          <w:rFonts w:cs="Arial"/>
        </w:rPr>
        <w:t>is intended to be used as preventive and curative treatment of interior and exterior woods. It is not intended to be used on wood that can get into contact with food or feed. Therefore residues in food or feed are not expected. Considering the intended uses no data is required.</w:t>
      </w:r>
    </w:p>
    <w:p w14:paraId="4161FDCB" w14:textId="77777777" w:rsidR="003C3ED7" w:rsidRPr="00FC2DDE" w:rsidRDefault="003C3ED7">
      <w:pPr>
        <w:spacing w:line="260" w:lineRule="atLeast"/>
        <w:jc w:val="both"/>
      </w:pPr>
    </w:p>
    <w:p w14:paraId="67522C8F" w14:textId="77777777" w:rsidR="003C3ED7" w:rsidRDefault="003C3ED7">
      <w:pPr>
        <w:spacing w:line="260" w:lineRule="atLeast"/>
        <w:jc w:val="both"/>
      </w:pPr>
    </w:p>
    <w:p w14:paraId="568465A8" w14:textId="77777777" w:rsidR="009D0C0B" w:rsidRDefault="00FA480B">
      <w:pPr>
        <w:pStyle w:val="Titre4"/>
        <w:rPr>
          <w:rFonts w:ascii="Times New Roman" w:hAnsi="Times New Roman" w:cs="Times New Roman"/>
          <w:i/>
          <w:iCs/>
          <w:lang w:eastAsia="en-US"/>
        </w:rPr>
      </w:pPr>
      <w:bookmarkStart w:id="88" w:name="_Toc529867576"/>
      <w:r>
        <w:t>Access to documentation</w:t>
      </w:r>
      <w:bookmarkEnd w:id="88"/>
    </w:p>
    <w:p w14:paraId="303CB39A" w14:textId="77777777" w:rsidR="009D0C0B" w:rsidRPr="00FC2DDE" w:rsidRDefault="009D0C0B"/>
    <w:p w14:paraId="23C2DF0F" w14:textId="77777777" w:rsidR="003C3EE6" w:rsidRPr="00FC2DDE" w:rsidRDefault="003C3EE6" w:rsidP="003C3EE6">
      <w:pPr>
        <w:autoSpaceDE w:val="0"/>
        <w:autoSpaceDN w:val="0"/>
        <w:adjustRightInd w:val="0"/>
        <w:spacing w:line="276" w:lineRule="auto"/>
        <w:jc w:val="both"/>
        <w:rPr>
          <w:rFonts w:cs="Arial"/>
        </w:rPr>
      </w:pPr>
      <w:r w:rsidRPr="00FC2DDE">
        <w:rPr>
          <w:rFonts w:cs="Arial"/>
        </w:rPr>
        <w:t>PPG has access to analytical methods:</w:t>
      </w:r>
    </w:p>
    <w:p w14:paraId="05F3FA33"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Cypermethrin with a Letter of Access of Agriphar.</w:t>
      </w:r>
    </w:p>
    <w:p w14:paraId="7BD22F65"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propiconazole with a Letter of Access of Janssen PMP</w:t>
      </w:r>
    </w:p>
    <w:p w14:paraId="497130B9"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 xml:space="preserve">On the active substance tebuconazole with a Letter of Access of Lanxess </w:t>
      </w:r>
    </w:p>
    <w:p w14:paraId="16670CF0"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IPBC with a Letter of Access of Troy Chemical</w:t>
      </w:r>
    </w:p>
    <w:p w14:paraId="0A6823F7" w14:textId="77777777" w:rsidR="003C3EE6" w:rsidRDefault="003C3EE6"/>
    <w:bookmarkEnd w:id="86"/>
    <w:p w14:paraId="583866DD" w14:textId="77777777" w:rsidR="009D0C0B" w:rsidRDefault="009D0C0B"/>
    <w:p w14:paraId="06CF059A" w14:textId="77777777" w:rsidR="009D0C0B" w:rsidRPr="00563C5A" w:rsidRDefault="009D0C0B">
      <w:pPr>
        <w:spacing w:line="260" w:lineRule="atLeast"/>
        <w:rPr>
          <w:rFonts w:eastAsia="Calibri"/>
          <w:lang w:val="en-US" w:eastAsia="en-US"/>
        </w:rPr>
      </w:pPr>
    </w:p>
    <w:p w14:paraId="4F16AC34" w14:textId="77777777" w:rsidR="009D0C0B" w:rsidRPr="00563C5A" w:rsidRDefault="009D0C0B">
      <w:pPr>
        <w:pageBreakBefore/>
        <w:rPr>
          <w:rFonts w:eastAsia="Calibri"/>
          <w:sz w:val="24"/>
          <w:szCs w:val="24"/>
          <w:u w:val="single"/>
          <w:lang w:val="en-US" w:eastAsia="en-US"/>
        </w:rPr>
      </w:pPr>
    </w:p>
    <w:p w14:paraId="33D916C4" w14:textId="77777777" w:rsidR="009D0C0B" w:rsidRDefault="00FA480B">
      <w:pPr>
        <w:pStyle w:val="Titre2"/>
      </w:pPr>
      <w:bookmarkStart w:id="89" w:name="_Toc529867577"/>
      <w:r>
        <w:t>Asse</w:t>
      </w:r>
      <w:r w:rsidR="00D8037C">
        <w:t xml:space="preserve">ssment of the biocidal product </w:t>
      </w:r>
      <w:r>
        <w:t>family</w:t>
      </w:r>
      <w:bookmarkEnd w:id="89"/>
    </w:p>
    <w:p w14:paraId="2A4B28CF" w14:textId="23C98DC8" w:rsidR="009D0C0B" w:rsidRPr="00563C5A" w:rsidRDefault="00FA480B" w:rsidP="00230F09">
      <w:pPr>
        <w:pStyle w:val="Titre3"/>
        <w:rPr>
          <w:lang w:val="en-US"/>
        </w:rPr>
      </w:pPr>
      <w:bookmarkStart w:id="90" w:name="_Toc529867578"/>
      <w:r w:rsidRPr="00563C5A">
        <w:rPr>
          <w:lang w:val="en-US"/>
        </w:rPr>
        <w:t>Intended use(s) as applied for by the applicant</w:t>
      </w:r>
      <w:bookmarkEnd w:id="90"/>
      <w:r w:rsidRPr="00563C5A">
        <w:rPr>
          <w:lang w:val="en-US"/>
        </w:rPr>
        <w:t xml:space="preserve"> </w:t>
      </w:r>
    </w:p>
    <w:p w14:paraId="20694B3E" w14:textId="77777777" w:rsidR="00D8037C" w:rsidRPr="00563C5A" w:rsidRDefault="00D8037C">
      <w:pPr>
        <w:pStyle w:val="Lgende"/>
        <w:spacing w:after="120"/>
        <w:ind w:left="0" w:firstLine="0"/>
        <w:rPr>
          <w:rFonts w:ascii="Verdana" w:hAnsi="Verdana" w:cs="Verdana"/>
          <w:lang w:val="en-US"/>
        </w:rPr>
      </w:pPr>
    </w:p>
    <w:p w14:paraId="02784C4A" w14:textId="77777777" w:rsidR="00D8037C" w:rsidRPr="00D8037C" w:rsidRDefault="00D8037C">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Intended uses for Meta-SPC 1</w:t>
      </w:r>
    </w:p>
    <w:p w14:paraId="5C13604A" w14:textId="77777777" w:rsidR="00D8037C" w:rsidRDefault="00D8037C">
      <w:pPr>
        <w:pStyle w:val="Lgende"/>
        <w:spacing w:after="120"/>
        <w:ind w:left="0" w:firstLine="0"/>
        <w:rPr>
          <w:rFonts w:ascii="Verdana" w:hAnsi="Verdana" w:cs="Verdana"/>
        </w:rPr>
      </w:pPr>
    </w:p>
    <w:p w14:paraId="0845E81F" w14:textId="4CC44FF0" w:rsidR="0090798F" w:rsidRPr="00A3186C" w:rsidRDefault="0090798F" w:rsidP="0090798F">
      <w:pPr>
        <w:pStyle w:val="Lgende"/>
        <w:spacing w:after="120"/>
        <w:rPr>
          <w:rFonts w:ascii="Verdana" w:hAnsi="Verdana"/>
        </w:rPr>
      </w:pPr>
      <w:bookmarkStart w:id="91" w:name="d0e455"/>
      <w:r w:rsidRPr="00A3186C">
        <w:rPr>
          <w:rFonts w:ascii="Verdana" w:hAnsi="Verdana"/>
        </w:rPr>
        <w:t>Use # 1 – Industry_Preventive_3% (X6119C)</w:t>
      </w:r>
    </w:p>
    <w:bookmarkEnd w:id="91"/>
    <w:p w14:paraId="29BC8BDB" w14:textId="77777777" w:rsidR="009D0C0B" w:rsidRDefault="009D0C0B">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C3A9DDD"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34E92"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2A20D7" w14:textId="77777777" w:rsidR="0090798F" w:rsidRPr="00365CDA" w:rsidRDefault="0090798F" w:rsidP="00DE302B">
            <w:pPr>
              <w:rPr>
                <w:rFonts w:cs="Arial"/>
              </w:rPr>
            </w:pPr>
            <w:r w:rsidRPr="00365CDA">
              <w:rPr>
                <w:rFonts w:cs="Arial"/>
              </w:rPr>
              <w:t>PT08 – Wood preservatives</w:t>
            </w:r>
          </w:p>
        </w:tc>
      </w:tr>
      <w:tr w:rsidR="0090798F" w:rsidRPr="00365CDA" w14:paraId="6CE9CEFC"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C7053F"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211330" w14:textId="77777777" w:rsidR="0090798F" w:rsidRPr="00365CDA" w:rsidRDefault="0090798F" w:rsidP="00DE302B">
            <w:pPr>
              <w:rPr>
                <w:rFonts w:cs="Arial"/>
              </w:rPr>
            </w:pPr>
            <w:r w:rsidRPr="00365CDA">
              <w:rPr>
                <w:rFonts w:cs="Arial"/>
              </w:rPr>
              <w:t>Concentrate product applied by short dipping, spraying, flow coat or aspersion (in an aspersion cabin).</w:t>
            </w:r>
          </w:p>
        </w:tc>
      </w:tr>
      <w:tr w:rsidR="0090798F" w:rsidRPr="00365CDA" w14:paraId="77963AD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B67C60"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CE6A95" w14:textId="77777777" w:rsidR="0090798F" w:rsidRPr="00365CDA" w:rsidRDefault="0090798F" w:rsidP="00DE302B">
            <w:pPr>
              <w:rPr>
                <w:rFonts w:cs="Arial"/>
              </w:rPr>
            </w:pPr>
            <w:r w:rsidRPr="00365CDA">
              <w:rPr>
                <w:rFonts w:cs="Arial"/>
              </w:rPr>
              <w:t>Wood rotting basidiomycetes (brown rot fungi)</w:t>
            </w:r>
          </w:p>
          <w:p w14:paraId="30DBABB3" w14:textId="77777777" w:rsidR="0090798F" w:rsidRPr="00365CDA" w:rsidRDefault="0090798F" w:rsidP="00DE302B">
            <w:pPr>
              <w:rPr>
                <w:rFonts w:cs="Arial"/>
              </w:rPr>
            </w:pPr>
            <w:r w:rsidRPr="00365CDA">
              <w:rPr>
                <w:rFonts w:cs="Arial"/>
              </w:rPr>
              <w:t>Wood boring insects, larvae</w:t>
            </w:r>
          </w:p>
          <w:p w14:paraId="7656B622"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53D75C4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5B8FE3"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ABCC36" w14:textId="77777777" w:rsidR="0090798F" w:rsidRPr="00365CDA" w:rsidRDefault="0090798F" w:rsidP="00DE302B">
            <w:pPr>
              <w:rPr>
                <w:rFonts w:cs="Arial"/>
              </w:rPr>
            </w:pPr>
            <w:r w:rsidRPr="00365CDA">
              <w:rPr>
                <w:rFonts w:cs="Arial"/>
              </w:rPr>
              <w:t>Softwood, solid wood</w:t>
            </w:r>
          </w:p>
          <w:p w14:paraId="61C5F7CD" w14:textId="77777777" w:rsidR="0090798F" w:rsidRPr="00365CDA" w:rsidRDefault="0090798F" w:rsidP="00DE302B">
            <w:pPr>
              <w:rPr>
                <w:rFonts w:cs="Arial"/>
              </w:rPr>
            </w:pPr>
            <w:r w:rsidRPr="00365CDA">
              <w:rPr>
                <w:rFonts w:cs="Arial"/>
              </w:rPr>
              <w:t xml:space="preserve">Preventive treatment </w:t>
            </w:r>
          </w:p>
          <w:p w14:paraId="02C0588E" w14:textId="77777777" w:rsidR="0090798F" w:rsidRPr="00365CDA" w:rsidRDefault="0090798F" w:rsidP="00DE302B">
            <w:pPr>
              <w:rPr>
                <w:rFonts w:cs="Arial"/>
              </w:rPr>
            </w:pPr>
            <w:r w:rsidRPr="00365CDA">
              <w:rPr>
                <w:rFonts w:cs="Arial"/>
              </w:rPr>
              <w:t xml:space="preserve">Use classes 1 and 2 </w:t>
            </w:r>
          </w:p>
          <w:p w14:paraId="2811F456" w14:textId="77777777" w:rsidR="0090798F" w:rsidRPr="00365CDA" w:rsidRDefault="0090798F" w:rsidP="00DE302B">
            <w:pPr>
              <w:rPr>
                <w:rFonts w:cs="Arial"/>
              </w:rPr>
            </w:pPr>
            <w:r w:rsidRPr="00365CDA">
              <w:rPr>
                <w:rFonts w:cs="Arial"/>
              </w:rPr>
              <w:t xml:space="preserve">Indoor </w:t>
            </w:r>
            <w:r w:rsidRPr="00365CDA">
              <w:rPr>
                <w:rFonts w:cs="Arial"/>
              </w:rPr>
              <w:tab/>
            </w:r>
            <w:r w:rsidRPr="00365CDA">
              <w:rPr>
                <w:rFonts w:cs="Arial"/>
              </w:rPr>
              <w:tab/>
            </w:r>
          </w:p>
        </w:tc>
      </w:tr>
      <w:tr w:rsidR="0090798F" w:rsidRPr="00365CDA" w14:paraId="51A6AD9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FC5396"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1F46A7"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w:t>
            </w:r>
          </w:p>
          <w:p w14:paraId="28E67878" w14:textId="77777777" w:rsidR="0090798F" w:rsidRPr="00365CDA" w:rsidRDefault="0090798F" w:rsidP="00DE302B">
            <w:pPr>
              <w:rPr>
                <w:rFonts w:cs="Arial"/>
                <w:color w:val="000000"/>
                <w:szCs w:val="22"/>
              </w:rPr>
            </w:pPr>
            <w:r w:rsidRPr="00365CDA">
              <w:rPr>
                <w:rFonts w:cs="Arial"/>
                <w:color w:val="000000"/>
                <w:szCs w:val="22"/>
              </w:rPr>
              <w:t>Superficial application / spray treatment</w:t>
            </w:r>
          </w:p>
          <w:p w14:paraId="2CA85A8D" w14:textId="77777777" w:rsidR="0090798F" w:rsidRPr="00365CDA" w:rsidRDefault="0090798F" w:rsidP="00DE302B">
            <w:pPr>
              <w:rPr>
                <w:rFonts w:cs="Arial"/>
              </w:rPr>
            </w:pPr>
            <w:r w:rsidRPr="00365CDA">
              <w:rPr>
                <w:rFonts w:cs="Arial"/>
                <w:color w:val="000000"/>
                <w:szCs w:val="22"/>
              </w:rPr>
              <w:t>Superficial application / flow coat / aspersion (aspersion cabin)</w:t>
            </w:r>
          </w:p>
        </w:tc>
      </w:tr>
      <w:tr w:rsidR="0090798F" w:rsidRPr="00365CDA" w14:paraId="316F035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25E2F95"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725423AB" w14:textId="77777777" w:rsidR="0090798F" w:rsidRPr="00365CDA" w:rsidRDefault="0090798F" w:rsidP="00DE302B">
            <w:pPr>
              <w:ind w:left="2124" w:hanging="2124"/>
              <w:rPr>
                <w:rFonts w:cs="Arial"/>
              </w:rPr>
            </w:pPr>
            <w:r w:rsidRPr="00365CDA">
              <w:rPr>
                <w:rFonts w:cs="Arial"/>
              </w:rPr>
              <w:t>3% dilution</w:t>
            </w:r>
          </w:p>
          <w:p w14:paraId="20E94E56" w14:textId="77777777" w:rsidR="0090798F" w:rsidRPr="00365CDA" w:rsidRDefault="0090798F" w:rsidP="00DE302B">
            <w:pPr>
              <w:ind w:left="2124" w:hanging="2124"/>
              <w:rPr>
                <w:rFonts w:cs="Arial"/>
              </w:rPr>
            </w:pPr>
            <w:r w:rsidRPr="00365CDA">
              <w:rPr>
                <w:rFonts w:cs="Arial"/>
              </w:rPr>
              <w:t>150 g of diluted product/m²</w:t>
            </w:r>
          </w:p>
        </w:tc>
      </w:tr>
      <w:tr w:rsidR="0090798F" w:rsidRPr="00365CDA" w14:paraId="15F638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E03976"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092C52"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1A80A2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1DFAA5B"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1C972919"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6E1054DC"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03945F48" w14:textId="77777777" w:rsidR="0090798F" w:rsidRPr="00365CDA" w:rsidRDefault="0090798F" w:rsidP="00DE302B">
            <w:pPr>
              <w:keepNext/>
              <w:rPr>
                <w:lang w:val="en-US"/>
              </w:rPr>
            </w:pPr>
          </w:p>
          <w:p w14:paraId="6E17FB16"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908621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414E156B" w14:textId="77777777" w:rsidR="00D8037C" w:rsidRDefault="00D8037C" w:rsidP="00D8037C">
      <w:pPr>
        <w:pStyle w:val="Lgende"/>
        <w:spacing w:after="120"/>
        <w:ind w:left="0" w:firstLine="0"/>
        <w:rPr>
          <w:rFonts w:ascii="Verdana" w:hAnsi="Verdana" w:cs="Verdana"/>
        </w:rPr>
      </w:pPr>
    </w:p>
    <w:p w14:paraId="07FF328F" w14:textId="77777777" w:rsidR="0090798F" w:rsidRPr="00A3186C" w:rsidRDefault="0090798F" w:rsidP="00A3186C">
      <w:pPr>
        <w:pStyle w:val="Absatz"/>
      </w:pPr>
    </w:p>
    <w:p w14:paraId="5A923C62" w14:textId="3423D6BC" w:rsidR="0090798F" w:rsidRPr="00A3186C" w:rsidRDefault="0090798F" w:rsidP="0090798F">
      <w:pPr>
        <w:pStyle w:val="Lgende"/>
        <w:spacing w:after="120"/>
        <w:rPr>
          <w:rFonts w:ascii="Verdana" w:hAnsi="Verdana"/>
        </w:rPr>
      </w:pPr>
      <w:r w:rsidRPr="00A3186C">
        <w:rPr>
          <w:rFonts w:ascii="Verdana" w:hAnsi="Verdana"/>
        </w:rPr>
        <w:t>Use # 2 – Industry_Preventive_5% (X6119C and X6119CJ)</w:t>
      </w:r>
    </w:p>
    <w:p w14:paraId="0285C49F" w14:textId="77777777" w:rsidR="00D8037C" w:rsidRDefault="00D8037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5D28249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60A9D0"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5F7C17" w14:textId="77777777" w:rsidR="0090798F" w:rsidRPr="00365CDA" w:rsidRDefault="0090798F" w:rsidP="00DE302B">
            <w:pPr>
              <w:rPr>
                <w:rFonts w:cs="Arial"/>
              </w:rPr>
            </w:pPr>
            <w:r w:rsidRPr="00365CDA">
              <w:rPr>
                <w:rFonts w:cs="Arial"/>
              </w:rPr>
              <w:t>PT08 – Wood preservatives</w:t>
            </w:r>
          </w:p>
        </w:tc>
      </w:tr>
      <w:tr w:rsidR="0090798F" w:rsidRPr="00365CDA" w14:paraId="55B028D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0FC0F0"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69B777"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342FF13E"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1CC847"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C40C3" w14:textId="77777777" w:rsidR="0090798F" w:rsidRPr="00365CDA" w:rsidRDefault="0090798F" w:rsidP="00DE302B">
            <w:pPr>
              <w:rPr>
                <w:rFonts w:cs="Arial"/>
              </w:rPr>
            </w:pPr>
            <w:r w:rsidRPr="00365CDA">
              <w:rPr>
                <w:rFonts w:cs="Arial"/>
              </w:rPr>
              <w:t>Wood rotting basidiomycetes (brown rot fungi)</w:t>
            </w:r>
          </w:p>
          <w:p w14:paraId="738D1AB4"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07466F7E"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9E3096D"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6A167"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AACA00" w14:textId="77777777" w:rsidR="0090798F" w:rsidRPr="00365CDA" w:rsidRDefault="0090798F" w:rsidP="00DE302B">
            <w:pPr>
              <w:rPr>
                <w:rFonts w:cs="Arial"/>
              </w:rPr>
            </w:pPr>
            <w:r w:rsidRPr="00365CDA">
              <w:rPr>
                <w:rFonts w:cs="Arial"/>
              </w:rPr>
              <w:t>Softwood, solid wood</w:t>
            </w:r>
          </w:p>
          <w:p w14:paraId="41145D2F" w14:textId="77777777" w:rsidR="0090798F" w:rsidRPr="00365CDA" w:rsidRDefault="0090798F" w:rsidP="00DE302B">
            <w:pPr>
              <w:rPr>
                <w:rFonts w:cs="Arial"/>
              </w:rPr>
            </w:pPr>
            <w:r w:rsidRPr="00365CDA">
              <w:rPr>
                <w:rFonts w:cs="Arial"/>
              </w:rPr>
              <w:t xml:space="preserve">Preventive treatment </w:t>
            </w:r>
          </w:p>
          <w:p w14:paraId="45479F3A" w14:textId="77777777" w:rsidR="0090798F" w:rsidRPr="00365CDA" w:rsidRDefault="0090798F" w:rsidP="00DE302B">
            <w:pPr>
              <w:rPr>
                <w:rFonts w:cs="Arial"/>
              </w:rPr>
            </w:pPr>
            <w:r w:rsidRPr="00365CDA">
              <w:rPr>
                <w:rFonts w:cs="Arial"/>
              </w:rPr>
              <w:t>Use classes 1, 2 and 3.1</w:t>
            </w:r>
          </w:p>
          <w:p w14:paraId="67B45507" w14:textId="77777777" w:rsidR="0090798F" w:rsidRPr="00365CDA" w:rsidRDefault="0090798F" w:rsidP="00DE302B">
            <w:pPr>
              <w:rPr>
                <w:rFonts w:cs="Arial"/>
              </w:rPr>
            </w:pPr>
            <w:r w:rsidRPr="00365CDA">
              <w:rPr>
                <w:rFonts w:cs="Arial"/>
              </w:rPr>
              <w:lastRenderedPageBreak/>
              <w:t>Indoor and Outdoor</w:t>
            </w:r>
          </w:p>
          <w:p w14:paraId="0C2EC909"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2362F46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ED8C6B"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30950D"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(X6119C and X6119CJ)</w:t>
            </w:r>
          </w:p>
          <w:p w14:paraId="43D2E5B2"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(X6119C)</w:t>
            </w:r>
          </w:p>
          <w:p w14:paraId="0CC2AC91" w14:textId="77777777" w:rsidR="0090798F" w:rsidRPr="00365CDA" w:rsidRDefault="0090798F" w:rsidP="00DE302B">
            <w:pPr>
              <w:rPr>
                <w:rFonts w:cs="Arial"/>
              </w:rPr>
            </w:pPr>
            <w:r w:rsidRPr="00365CDA">
              <w:rPr>
                <w:rFonts w:cs="Arial"/>
                <w:color w:val="000000"/>
                <w:szCs w:val="22"/>
              </w:rPr>
              <w:t>Superficial application / flow coat / aspersion (aspersion cabin) (X6119C)</w:t>
            </w:r>
          </w:p>
        </w:tc>
      </w:tr>
      <w:tr w:rsidR="0090798F" w:rsidRPr="00365CDA" w14:paraId="271AFBAD"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6477A2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F24DB85" w14:textId="77777777" w:rsidR="0090798F" w:rsidRPr="00365CDA" w:rsidRDefault="0090798F" w:rsidP="00DE302B">
            <w:pPr>
              <w:rPr>
                <w:rFonts w:cs="Arial"/>
                <w:color w:val="000000"/>
                <w:szCs w:val="22"/>
              </w:rPr>
            </w:pPr>
            <w:r w:rsidRPr="00365CDA">
              <w:rPr>
                <w:rFonts w:cs="Arial"/>
                <w:color w:val="000000"/>
                <w:szCs w:val="22"/>
              </w:rPr>
              <w:t>X6119C :</w:t>
            </w:r>
          </w:p>
          <w:p w14:paraId="64063224" w14:textId="77777777" w:rsidR="0090798F" w:rsidRPr="00365CDA" w:rsidRDefault="0090798F" w:rsidP="00DE302B">
            <w:pPr>
              <w:rPr>
                <w:rFonts w:cs="Arial"/>
                <w:color w:val="000000"/>
                <w:szCs w:val="22"/>
              </w:rPr>
            </w:pPr>
            <w:r w:rsidRPr="00365CDA">
              <w:rPr>
                <w:rFonts w:cs="Arial"/>
                <w:color w:val="000000"/>
                <w:szCs w:val="22"/>
              </w:rPr>
              <w:t>5% dilution</w:t>
            </w:r>
          </w:p>
          <w:p w14:paraId="5CBE6B17"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101F2D4C" w14:textId="77777777" w:rsidR="0090798F" w:rsidRPr="00365CDA" w:rsidRDefault="0090798F" w:rsidP="00DE302B">
            <w:pPr>
              <w:rPr>
                <w:rFonts w:cs="Arial"/>
                <w:color w:val="000000"/>
                <w:szCs w:val="22"/>
              </w:rPr>
            </w:pPr>
            <w:r w:rsidRPr="00365CDA">
              <w:rPr>
                <w:rFonts w:cs="Arial"/>
                <w:color w:val="000000"/>
                <w:szCs w:val="22"/>
              </w:rPr>
              <w:t>150 g of diluted product/m² against insects and fungi (use classes 2 and 3.1)</w:t>
            </w:r>
          </w:p>
          <w:p w14:paraId="17196B38" w14:textId="77777777" w:rsidR="0090798F" w:rsidRPr="00365CDA" w:rsidRDefault="0090798F" w:rsidP="00DE302B">
            <w:pPr>
              <w:rPr>
                <w:rFonts w:cs="Arial"/>
                <w:color w:val="000000"/>
                <w:szCs w:val="22"/>
              </w:rPr>
            </w:pPr>
          </w:p>
          <w:p w14:paraId="4532F612" w14:textId="77777777" w:rsidR="0090798F" w:rsidRPr="00365CDA" w:rsidRDefault="0090798F" w:rsidP="00DE302B">
            <w:pPr>
              <w:rPr>
                <w:rFonts w:cs="Arial"/>
                <w:color w:val="000000"/>
                <w:szCs w:val="22"/>
              </w:rPr>
            </w:pPr>
            <w:r w:rsidRPr="00365CDA">
              <w:rPr>
                <w:rFonts w:cs="Arial"/>
                <w:color w:val="000000"/>
                <w:szCs w:val="22"/>
              </w:rPr>
              <w:t>X6119CJ :</w:t>
            </w:r>
          </w:p>
          <w:p w14:paraId="4F16E941" w14:textId="77777777" w:rsidR="0090798F" w:rsidRPr="00365CDA" w:rsidRDefault="0090798F" w:rsidP="00DE302B">
            <w:pPr>
              <w:rPr>
                <w:rFonts w:cs="Arial"/>
                <w:color w:val="000000"/>
                <w:szCs w:val="22"/>
              </w:rPr>
            </w:pPr>
            <w:r w:rsidRPr="00365CDA">
              <w:rPr>
                <w:rFonts w:cs="Arial"/>
                <w:color w:val="000000"/>
                <w:szCs w:val="22"/>
              </w:rPr>
              <w:t>5% dilution</w:t>
            </w:r>
          </w:p>
          <w:p w14:paraId="3CFF3EDA" w14:textId="77777777" w:rsidR="0090798F" w:rsidRPr="00365CDA" w:rsidRDefault="0090798F" w:rsidP="00DE302B">
            <w:pPr>
              <w:rPr>
                <w:rFonts w:cs="Arial"/>
              </w:rPr>
            </w:pPr>
            <w:r w:rsidRPr="00365CDA">
              <w:rPr>
                <w:rFonts w:cs="Arial"/>
                <w:color w:val="000000"/>
                <w:szCs w:val="22"/>
              </w:rPr>
              <w:t xml:space="preserve">150 g of diluted product/m² </w:t>
            </w:r>
          </w:p>
        </w:tc>
      </w:tr>
      <w:tr w:rsidR="0090798F" w:rsidRPr="00365CDA" w14:paraId="1AA24136"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35E474"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8A105B"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4BE151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5DAC7966"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CBA3484" w14:textId="77777777" w:rsidR="0090798F" w:rsidRPr="00365CDA" w:rsidRDefault="0090798F" w:rsidP="00DE302B">
            <w:pPr>
              <w:rPr>
                <w:rFonts w:cs="Arial"/>
                <w:color w:val="000000"/>
                <w:szCs w:val="22"/>
              </w:rPr>
            </w:pPr>
            <w:r w:rsidRPr="00365CDA">
              <w:rPr>
                <w:rFonts w:cs="Arial"/>
                <w:color w:val="000000"/>
                <w:szCs w:val="22"/>
              </w:rPr>
              <w:t>X6119C :</w:t>
            </w:r>
          </w:p>
          <w:p w14:paraId="4E7D8C76"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418262E8"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42194888" w14:textId="77777777" w:rsidR="0090798F" w:rsidRPr="00365CDA" w:rsidRDefault="0090798F" w:rsidP="00DE302B">
            <w:pPr>
              <w:rPr>
                <w:rFonts w:cs="Arial"/>
                <w:color w:val="000000"/>
                <w:szCs w:val="22"/>
              </w:rPr>
            </w:pPr>
          </w:p>
          <w:p w14:paraId="5F00529C" w14:textId="77777777" w:rsidR="0090798F" w:rsidRPr="00365CDA" w:rsidRDefault="0090798F" w:rsidP="00DE302B">
            <w:pPr>
              <w:rPr>
                <w:rFonts w:cs="Arial"/>
                <w:color w:val="000000"/>
                <w:szCs w:val="22"/>
              </w:rPr>
            </w:pPr>
            <w:r w:rsidRPr="00365CDA">
              <w:rPr>
                <w:rFonts w:cs="Arial"/>
                <w:color w:val="000000"/>
                <w:szCs w:val="22"/>
              </w:rPr>
              <w:t>X6119CJ :</w:t>
            </w:r>
          </w:p>
          <w:p w14:paraId="2A6E1645" w14:textId="77777777" w:rsidR="0090798F" w:rsidRPr="00365CDA" w:rsidRDefault="0090798F" w:rsidP="00DE302B">
            <w:pPr>
              <w:rPr>
                <w:rFonts w:cs="Arial"/>
                <w:color w:val="000000"/>
                <w:szCs w:val="22"/>
              </w:rPr>
            </w:pPr>
            <w:r w:rsidRPr="00365CDA">
              <w:rPr>
                <w:rFonts w:cs="Arial"/>
                <w:color w:val="000000"/>
                <w:szCs w:val="22"/>
              </w:rPr>
              <w:t>- 1000 L HDPE intermediate bulk container</w:t>
            </w:r>
          </w:p>
          <w:p w14:paraId="5C59289C" w14:textId="77777777" w:rsidR="0090798F" w:rsidRPr="00365CDA" w:rsidRDefault="0090798F" w:rsidP="00DE302B">
            <w:pPr>
              <w:keepNext/>
              <w:rPr>
                <w:lang w:val="en-US"/>
              </w:rPr>
            </w:pPr>
          </w:p>
          <w:p w14:paraId="6377D6D1"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0778EA3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60D4B7DD" w14:textId="77777777" w:rsidR="001674E1" w:rsidRPr="00D8037C" w:rsidRDefault="001674E1" w:rsidP="001674E1">
      <w:pPr>
        <w:pStyle w:val="Lgende"/>
        <w:spacing w:after="120"/>
        <w:ind w:left="0" w:firstLine="0"/>
        <w:rPr>
          <w:rFonts w:ascii="Verdana" w:hAnsi="Verdana" w:cs="Verdana"/>
        </w:rPr>
      </w:pPr>
    </w:p>
    <w:p w14:paraId="5B9E8AA7" w14:textId="0AB79DA1" w:rsidR="001674E1" w:rsidRPr="00D8037C" w:rsidRDefault="001674E1" w:rsidP="001674E1">
      <w:pPr>
        <w:pStyle w:val="Lgende"/>
        <w:spacing w:after="120"/>
        <w:ind w:left="0" w:firstLine="0"/>
        <w:rPr>
          <w:rFonts w:ascii="Verdana" w:hAnsi="Verdana" w:cs="Verdana"/>
        </w:rPr>
      </w:pPr>
    </w:p>
    <w:p w14:paraId="5F7E4CD1" w14:textId="77777777" w:rsidR="001674E1" w:rsidRDefault="001674E1" w:rsidP="001674E1">
      <w:pPr>
        <w:pStyle w:val="Absatz"/>
      </w:pPr>
    </w:p>
    <w:p w14:paraId="4B30E008" w14:textId="77777777" w:rsidR="0090798F" w:rsidRPr="00A50B3C" w:rsidRDefault="0090798F" w:rsidP="0090798F">
      <w:pPr>
        <w:spacing w:after="120"/>
        <w:rPr>
          <w:b/>
        </w:rPr>
      </w:pPr>
      <w:r w:rsidRPr="00A50B3C">
        <w:rPr>
          <w:b/>
        </w:rPr>
        <w:t>Table 4.1.</w:t>
      </w:r>
      <w:r>
        <w:rPr>
          <w:b/>
        </w:rPr>
        <w:t>3</w:t>
      </w:r>
      <w:r w:rsidRPr="00A50B3C">
        <w:rPr>
          <w:b/>
        </w:rPr>
        <w:t xml:space="preserve"> Use # </w:t>
      </w:r>
      <w:r>
        <w:rPr>
          <w:b/>
        </w:rPr>
        <w:t>3</w:t>
      </w:r>
      <w:r w:rsidRPr="00A50B3C">
        <w:rPr>
          <w:b/>
        </w:rPr>
        <w:t xml:space="preserve"> – </w:t>
      </w:r>
      <w:r>
        <w:rPr>
          <w:b/>
        </w:rPr>
        <w:t>Professional</w:t>
      </w:r>
      <w:r w:rsidRPr="00A50B3C">
        <w:rPr>
          <w:b/>
        </w:rPr>
        <w:t>_Preventive_</w:t>
      </w:r>
      <w:r>
        <w:rPr>
          <w:b/>
        </w:rPr>
        <w:t>5</w:t>
      </w:r>
      <w:r w:rsidRPr="00A50B3C">
        <w:rPr>
          <w:b/>
        </w:rPr>
        <w:t>% (X6119C)</w:t>
      </w:r>
    </w:p>
    <w:p w14:paraId="0B55E12B" w14:textId="77777777" w:rsidR="001674E1" w:rsidRDefault="001674E1" w:rsidP="001674E1">
      <w:pPr>
        <w:pStyle w:val="Lgende"/>
        <w:spacing w:after="120"/>
        <w:ind w:left="0" w:firstLine="0"/>
        <w:rPr>
          <w:rFonts w:ascii="Verdana" w:hAnsi="Verdana" w:cs="Verdana"/>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1BA5393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0E20B"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4C9963" w14:textId="77777777" w:rsidR="0090798F" w:rsidRPr="00365CDA" w:rsidRDefault="0090798F" w:rsidP="00DE302B">
            <w:pPr>
              <w:rPr>
                <w:rFonts w:cs="Arial"/>
              </w:rPr>
            </w:pPr>
            <w:r w:rsidRPr="00365CDA">
              <w:rPr>
                <w:rFonts w:cs="Arial"/>
              </w:rPr>
              <w:t>PT08 – Wood preservatives</w:t>
            </w:r>
          </w:p>
        </w:tc>
      </w:tr>
      <w:tr w:rsidR="0090798F" w:rsidRPr="00365CDA" w14:paraId="5CBDF431"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8FD88E"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738B91" w14:textId="77777777" w:rsidR="0090798F" w:rsidRPr="00365CDA" w:rsidRDefault="0090798F" w:rsidP="00DE302B">
            <w:pPr>
              <w:rPr>
                <w:rFonts w:cs="Arial"/>
              </w:rPr>
            </w:pPr>
            <w:r w:rsidRPr="00365CDA">
              <w:rPr>
                <w:rFonts w:cs="Arial"/>
              </w:rPr>
              <w:t>Concentrate product applied by brush / roller / pad or spray treatment</w:t>
            </w:r>
          </w:p>
        </w:tc>
      </w:tr>
      <w:tr w:rsidR="0090798F" w:rsidRPr="00365CDA" w14:paraId="4EAE213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4DF6AE"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FD6D38" w14:textId="77777777" w:rsidR="0090798F" w:rsidRPr="00365CDA" w:rsidRDefault="0090798F" w:rsidP="00DE302B">
            <w:pPr>
              <w:rPr>
                <w:rFonts w:cs="Arial"/>
              </w:rPr>
            </w:pPr>
            <w:r w:rsidRPr="00365CDA">
              <w:rPr>
                <w:rFonts w:cs="Arial"/>
              </w:rPr>
              <w:t>Wood rotting basidiomycetes (brown rot fungi)</w:t>
            </w:r>
          </w:p>
          <w:p w14:paraId="0853C880"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13F9119" w14:textId="77777777" w:rsidR="0090798F" w:rsidRPr="00365CDA" w:rsidRDefault="0090798F" w:rsidP="00DE302B">
            <w:pPr>
              <w:rPr>
                <w:rFonts w:cs="Arial"/>
              </w:rPr>
            </w:pPr>
            <w:r w:rsidRPr="00365CDA">
              <w:rPr>
                <w:rFonts w:cs="Arial"/>
              </w:rPr>
              <w:t>Subterranean termites (genus Reticulitermes), Workers, soldiers and nymphs</w:t>
            </w:r>
          </w:p>
        </w:tc>
      </w:tr>
      <w:tr w:rsidR="0090798F" w:rsidRPr="00365CDA" w14:paraId="2BCEC17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3CBFC8"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9600BE" w14:textId="77777777" w:rsidR="0090798F" w:rsidRPr="00365CDA" w:rsidRDefault="0090798F" w:rsidP="00DE302B">
            <w:pPr>
              <w:rPr>
                <w:rFonts w:cs="Arial"/>
              </w:rPr>
            </w:pPr>
            <w:r w:rsidRPr="00365CDA">
              <w:rPr>
                <w:rFonts w:cs="Arial"/>
              </w:rPr>
              <w:t>Softwood, solid wood</w:t>
            </w:r>
          </w:p>
          <w:p w14:paraId="67A775DA" w14:textId="77777777" w:rsidR="0090798F" w:rsidRPr="00365CDA" w:rsidRDefault="0090798F" w:rsidP="00DE302B">
            <w:pPr>
              <w:rPr>
                <w:rFonts w:cs="Arial"/>
              </w:rPr>
            </w:pPr>
            <w:r w:rsidRPr="00365CDA">
              <w:rPr>
                <w:rFonts w:cs="Arial"/>
              </w:rPr>
              <w:t xml:space="preserve">Preventive treatment </w:t>
            </w:r>
          </w:p>
          <w:p w14:paraId="1E611D90" w14:textId="77777777" w:rsidR="0090798F" w:rsidRPr="00365CDA" w:rsidRDefault="0090798F" w:rsidP="00DE302B">
            <w:pPr>
              <w:rPr>
                <w:rFonts w:cs="Arial"/>
              </w:rPr>
            </w:pPr>
            <w:r w:rsidRPr="00365CDA">
              <w:rPr>
                <w:rFonts w:cs="Arial"/>
              </w:rPr>
              <w:t>Use classes 1, 2 and 3.1</w:t>
            </w:r>
          </w:p>
          <w:p w14:paraId="0EB7F056" w14:textId="77777777" w:rsidR="0090798F" w:rsidRPr="00365CDA" w:rsidRDefault="0090798F" w:rsidP="00DE302B">
            <w:pPr>
              <w:rPr>
                <w:rFonts w:cs="Arial"/>
              </w:rPr>
            </w:pPr>
            <w:r w:rsidRPr="00365CDA">
              <w:rPr>
                <w:rFonts w:cs="Arial"/>
              </w:rPr>
              <w:t>Indoor and Outdoor</w:t>
            </w:r>
          </w:p>
          <w:p w14:paraId="418BD09C"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4F7C8D1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E004E9"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2937F5" w14:textId="77777777" w:rsidR="0090798F" w:rsidRPr="00365CDA" w:rsidRDefault="0090798F" w:rsidP="00DE302B">
            <w:pPr>
              <w:rPr>
                <w:rFonts w:cs="Arial"/>
                <w:color w:val="000000"/>
                <w:szCs w:val="22"/>
              </w:rPr>
            </w:pPr>
            <w:r w:rsidRPr="00365CDA">
              <w:rPr>
                <w:rFonts w:cs="Arial"/>
                <w:color w:val="000000"/>
                <w:szCs w:val="22"/>
              </w:rPr>
              <w:t>Superficial application / brush / roller / pad treatment</w:t>
            </w:r>
          </w:p>
          <w:p w14:paraId="3E549FA0" w14:textId="77777777" w:rsidR="0090798F" w:rsidRPr="00365CDA" w:rsidRDefault="0090798F" w:rsidP="00DE302B">
            <w:pPr>
              <w:rPr>
                <w:rFonts w:cs="Arial"/>
              </w:rPr>
            </w:pPr>
            <w:r w:rsidRPr="00365CDA">
              <w:rPr>
                <w:rFonts w:cs="Arial"/>
                <w:color w:val="000000"/>
                <w:szCs w:val="22"/>
              </w:rPr>
              <w:t>Superficial application / spray treatment</w:t>
            </w:r>
          </w:p>
        </w:tc>
      </w:tr>
      <w:tr w:rsidR="0090798F" w:rsidRPr="00365CDA" w14:paraId="5EFF05E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783CE478" w14:textId="77777777" w:rsidR="0090798F" w:rsidRPr="00365CDA" w:rsidRDefault="0090798F" w:rsidP="00DE302B">
            <w:pPr>
              <w:rPr>
                <w:b/>
              </w:rPr>
            </w:pPr>
            <w:r w:rsidRPr="00365CDA">
              <w:rPr>
                <w:b/>
                <w:color w:val="000000"/>
                <w:szCs w:val="24"/>
                <w:lang w:eastAsia="en-GB"/>
              </w:rPr>
              <w:lastRenderedPageBreak/>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315D63D" w14:textId="77777777" w:rsidR="0090798F" w:rsidRPr="00365CDA" w:rsidRDefault="0090798F" w:rsidP="00DE302B">
            <w:pPr>
              <w:rPr>
                <w:rFonts w:cs="Arial"/>
                <w:color w:val="000000"/>
                <w:szCs w:val="22"/>
              </w:rPr>
            </w:pPr>
            <w:r w:rsidRPr="00365CDA">
              <w:rPr>
                <w:rFonts w:cs="Arial"/>
                <w:color w:val="000000"/>
                <w:szCs w:val="22"/>
              </w:rPr>
              <w:t>5% dilution</w:t>
            </w:r>
          </w:p>
          <w:p w14:paraId="07C8CBBD"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3D3CC284" w14:textId="77777777" w:rsidR="0090798F" w:rsidRPr="00365CDA" w:rsidRDefault="0090798F" w:rsidP="00DE302B">
            <w:pPr>
              <w:rPr>
                <w:rFonts w:cs="Arial"/>
              </w:rPr>
            </w:pPr>
            <w:r w:rsidRPr="00365CDA">
              <w:rPr>
                <w:rFonts w:cs="Arial"/>
                <w:color w:val="000000"/>
                <w:szCs w:val="22"/>
              </w:rPr>
              <w:t>150 g of diluted product/m² against insects and fungi (use classes 2 and 3.1)</w:t>
            </w:r>
          </w:p>
        </w:tc>
      </w:tr>
      <w:tr w:rsidR="0090798F" w:rsidRPr="00365CDA" w14:paraId="2824E3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92B22E"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CA7630" w14:textId="77777777" w:rsidR="0090798F" w:rsidRPr="00365CDA" w:rsidRDefault="0090798F" w:rsidP="00DE302B">
            <w:pPr>
              <w:keepNext/>
              <w:ind w:left="2124" w:hanging="2124"/>
              <w:rPr>
                <w:rFonts w:cs="Arial"/>
                <w:bCs/>
                <w:lang w:val="fr-FR"/>
              </w:rPr>
            </w:pPr>
            <w:r w:rsidRPr="00365CDA">
              <w:rPr>
                <w:rFonts w:cs="Arial"/>
                <w:lang w:val="fr-FR"/>
              </w:rPr>
              <w:t>Professional users</w:t>
            </w:r>
          </w:p>
        </w:tc>
      </w:tr>
      <w:tr w:rsidR="0090798F" w:rsidRPr="00A50B3C" w14:paraId="5A87F421"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A35E48E"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08DDD25" w14:textId="77777777" w:rsidR="0090798F" w:rsidRPr="00365CDA" w:rsidRDefault="0090798F" w:rsidP="00DE302B">
            <w:pPr>
              <w:rPr>
                <w:rFonts w:cs="Arial"/>
                <w:color w:val="000000"/>
                <w:szCs w:val="22"/>
              </w:rPr>
            </w:pPr>
            <w:r w:rsidRPr="00365CDA">
              <w:rPr>
                <w:rFonts w:cs="Arial"/>
                <w:color w:val="000000"/>
                <w:szCs w:val="22"/>
              </w:rPr>
              <w:t xml:space="preserve">- 5 L fluorinated HDPE jerry cans </w:t>
            </w:r>
          </w:p>
          <w:p w14:paraId="0D69D22D" w14:textId="77777777" w:rsidR="0090798F" w:rsidRPr="00365CDA" w:rsidRDefault="0090798F" w:rsidP="00DE302B">
            <w:pPr>
              <w:keepNext/>
              <w:rPr>
                <w:lang w:val="en-US"/>
              </w:rPr>
            </w:pPr>
          </w:p>
          <w:p w14:paraId="2FB0B3E2"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8F1AD09"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2694ADEB" w14:textId="77777777" w:rsidR="0090798F" w:rsidRPr="00A3186C" w:rsidRDefault="0090798F" w:rsidP="00A3186C">
      <w:pPr>
        <w:pStyle w:val="Absatz"/>
      </w:pPr>
    </w:p>
    <w:p w14:paraId="2D0F693A" w14:textId="77777777" w:rsidR="0090798F" w:rsidRPr="00A3186C" w:rsidRDefault="0090798F" w:rsidP="00A3186C">
      <w:pPr>
        <w:pStyle w:val="Absatz"/>
      </w:pPr>
    </w:p>
    <w:p w14:paraId="2EB83F7B" w14:textId="04C23859" w:rsidR="0090798F" w:rsidRPr="00A3186C" w:rsidRDefault="0090798F" w:rsidP="0090798F">
      <w:pPr>
        <w:pStyle w:val="Lgende"/>
        <w:spacing w:after="120"/>
        <w:rPr>
          <w:rFonts w:ascii="Verdana" w:hAnsi="Verdana"/>
        </w:rPr>
      </w:pPr>
      <w:r w:rsidRPr="00A3186C">
        <w:rPr>
          <w:rFonts w:ascii="Verdana" w:hAnsi="Verdana"/>
        </w:rPr>
        <w:t>Use # 4 – Professional_</w:t>
      </w:r>
      <w:r w:rsidRPr="00A3186C">
        <w:rPr>
          <w:rFonts w:ascii="Verdana" w:hAnsi="Verdana" w:cs="Arial"/>
        </w:rPr>
        <w:t>Curative_8.33% (X6119C)</w:t>
      </w:r>
    </w:p>
    <w:p w14:paraId="40E32CE3" w14:textId="77777777" w:rsidR="00AC088F" w:rsidRDefault="00AC088F" w:rsidP="00A3186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A50B3C" w14:paraId="2BD176DF"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2D7EF" w14:textId="77777777" w:rsidR="0090798F" w:rsidRPr="00A50B3C" w:rsidRDefault="0090798F" w:rsidP="00DE302B">
            <w:pPr>
              <w:rPr>
                <w:b/>
              </w:rPr>
            </w:pPr>
            <w:r w:rsidRPr="00A50B3C">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B2C8E2" w14:textId="77777777" w:rsidR="0090798F" w:rsidRPr="00A50B3C" w:rsidRDefault="0090798F" w:rsidP="00DE302B">
            <w:pPr>
              <w:rPr>
                <w:rFonts w:cs="Arial"/>
              </w:rPr>
            </w:pPr>
            <w:r w:rsidRPr="00A50B3C">
              <w:rPr>
                <w:rFonts w:cs="Arial"/>
              </w:rPr>
              <w:t>PT08 – Wood preservatives</w:t>
            </w:r>
          </w:p>
        </w:tc>
      </w:tr>
      <w:tr w:rsidR="0090798F" w:rsidRPr="00A50B3C" w14:paraId="0359AB4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CA0ABA" w14:textId="77777777" w:rsidR="0090798F" w:rsidRPr="00A50B3C" w:rsidRDefault="0090798F" w:rsidP="00DE302B">
            <w:pPr>
              <w:rPr>
                <w:b/>
              </w:rPr>
            </w:pPr>
            <w:r w:rsidRPr="00A50B3C">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0A4082" w14:textId="77777777" w:rsidR="0090798F" w:rsidRPr="00A50B3C" w:rsidRDefault="0090798F" w:rsidP="00DE302B">
            <w:pPr>
              <w:rPr>
                <w:rFonts w:cs="Arial"/>
              </w:rPr>
            </w:pPr>
            <w:r w:rsidRPr="00A50B3C">
              <w:rPr>
                <w:rFonts w:cs="Arial"/>
              </w:rPr>
              <w:t>Concentrate product applied by brush / roller / pad or spray treatment</w:t>
            </w:r>
            <w:r>
              <w:rPr>
                <w:rFonts w:cs="Arial"/>
              </w:rPr>
              <w:t>. Can also be applied by injection (</w:t>
            </w:r>
            <w:r w:rsidRPr="00A50B3C">
              <w:rPr>
                <w:rFonts w:cs="Arial"/>
                <w:color w:val="000000"/>
                <w:szCs w:val="22"/>
              </w:rPr>
              <w:t>in combination with superficial application)</w:t>
            </w:r>
          </w:p>
        </w:tc>
      </w:tr>
      <w:tr w:rsidR="0090798F" w:rsidRPr="00A50B3C" w14:paraId="4AE892D7"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0B58A5" w14:textId="77777777" w:rsidR="0090798F" w:rsidRPr="00A50B3C" w:rsidRDefault="0090798F" w:rsidP="00DE302B">
            <w:pPr>
              <w:rPr>
                <w:b/>
              </w:rPr>
            </w:pPr>
            <w:r w:rsidRPr="00A50B3C">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5473BB" w14:textId="77777777" w:rsidR="0090798F" w:rsidRPr="00A50B3C" w:rsidRDefault="0090798F" w:rsidP="00DE302B">
            <w:pPr>
              <w:rPr>
                <w:rFonts w:cs="Arial"/>
              </w:rPr>
            </w:pPr>
            <w:r w:rsidRPr="00A50B3C">
              <w:rPr>
                <w:rFonts w:cs="Arial"/>
              </w:rPr>
              <w:t>Wood boring insects (house longhorn beetle), larvae</w:t>
            </w:r>
          </w:p>
        </w:tc>
      </w:tr>
      <w:tr w:rsidR="0090798F" w:rsidRPr="00A50B3C" w14:paraId="0D5A888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562E00" w14:textId="77777777" w:rsidR="0090798F" w:rsidRPr="00A50B3C" w:rsidRDefault="0090798F" w:rsidP="00DE302B">
            <w:pPr>
              <w:rPr>
                <w:b/>
              </w:rPr>
            </w:pPr>
            <w:r w:rsidRPr="00A50B3C">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2FA56C" w14:textId="77777777" w:rsidR="0090798F" w:rsidRPr="00A50B3C" w:rsidRDefault="0090798F" w:rsidP="00DE302B">
            <w:pPr>
              <w:rPr>
                <w:rFonts w:cs="Arial"/>
              </w:rPr>
            </w:pPr>
            <w:r w:rsidRPr="00A50B3C">
              <w:rPr>
                <w:rFonts w:cs="Arial"/>
              </w:rPr>
              <w:t>Softwood and hardwood</w:t>
            </w:r>
            <w:r>
              <w:rPr>
                <w:rFonts w:cs="Arial"/>
              </w:rPr>
              <w:t>, s</w:t>
            </w:r>
            <w:r w:rsidRPr="00A50B3C">
              <w:rPr>
                <w:rFonts w:cs="Arial"/>
              </w:rPr>
              <w:t>olid wood</w:t>
            </w:r>
          </w:p>
          <w:p w14:paraId="5EE9D788" w14:textId="77777777" w:rsidR="0090798F" w:rsidRPr="00A50B3C" w:rsidRDefault="0090798F" w:rsidP="00DE302B">
            <w:pPr>
              <w:rPr>
                <w:rFonts w:cs="Arial"/>
              </w:rPr>
            </w:pPr>
            <w:r w:rsidRPr="00A50B3C">
              <w:rPr>
                <w:rFonts w:cs="Arial"/>
              </w:rPr>
              <w:t>Curative treatment / wood in service</w:t>
            </w:r>
          </w:p>
          <w:p w14:paraId="4BFE5831" w14:textId="77777777" w:rsidR="0090798F" w:rsidRDefault="0090798F" w:rsidP="00DE302B">
            <w:pPr>
              <w:rPr>
                <w:rFonts w:cs="Arial"/>
              </w:rPr>
            </w:pPr>
            <w:r w:rsidRPr="00A50B3C">
              <w:rPr>
                <w:rFonts w:cs="Arial"/>
              </w:rPr>
              <w:t xml:space="preserve">Indoor </w:t>
            </w:r>
          </w:p>
          <w:p w14:paraId="778A3D31" w14:textId="77777777" w:rsidR="0090798F" w:rsidRPr="00A50B3C" w:rsidRDefault="0090798F" w:rsidP="00DE302B">
            <w:pPr>
              <w:rPr>
                <w:rFonts w:cs="Arial"/>
              </w:rPr>
            </w:pPr>
            <w:r w:rsidRPr="00A50B3C">
              <w:rPr>
                <w:rFonts w:cs="Arial"/>
              </w:rPr>
              <w:t>Wood not exposed to weathering and leaching (risk class 2)</w:t>
            </w:r>
          </w:p>
        </w:tc>
      </w:tr>
      <w:tr w:rsidR="0090798F" w:rsidRPr="00A50B3C" w14:paraId="6F25F8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33482D" w14:textId="77777777" w:rsidR="0090798F" w:rsidRPr="00A50B3C" w:rsidRDefault="0090798F" w:rsidP="00DE302B">
            <w:pPr>
              <w:rPr>
                <w:b/>
              </w:rPr>
            </w:pPr>
            <w:r w:rsidRPr="00A50B3C">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64D098" w14:textId="77777777" w:rsidR="0090798F" w:rsidRPr="00A50B3C" w:rsidRDefault="0090798F" w:rsidP="00DE302B">
            <w:pPr>
              <w:rPr>
                <w:rFonts w:cs="Arial"/>
                <w:color w:val="000000"/>
                <w:szCs w:val="22"/>
              </w:rPr>
            </w:pPr>
            <w:r w:rsidRPr="00A50B3C">
              <w:rPr>
                <w:rFonts w:cs="Arial"/>
                <w:color w:val="000000"/>
                <w:szCs w:val="22"/>
              </w:rPr>
              <w:t>Superficial application / brush / roller / pad treatment</w:t>
            </w:r>
          </w:p>
          <w:p w14:paraId="65A346C9" w14:textId="77777777" w:rsidR="0090798F" w:rsidRPr="00A50B3C" w:rsidRDefault="0090798F" w:rsidP="00DE302B">
            <w:pPr>
              <w:rPr>
                <w:rFonts w:cs="Arial"/>
                <w:color w:val="000000"/>
                <w:szCs w:val="22"/>
              </w:rPr>
            </w:pPr>
            <w:r w:rsidRPr="00A50B3C">
              <w:rPr>
                <w:rFonts w:cs="Arial"/>
                <w:color w:val="000000"/>
                <w:szCs w:val="22"/>
              </w:rPr>
              <w:t>Superficial application / spray treatment</w:t>
            </w:r>
          </w:p>
          <w:p w14:paraId="43DF78B1" w14:textId="77777777" w:rsidR="0090798F" w:rsidRPr="00A50B3C" w:rsidRDefault="0090798F" w:rsidP="00DE302B">
            <w:pPr>
              <w:rPr>
                <w:rFonts w:cs="Arial"/>
              </w:rPr>
            </w:pPr>
            <w:r w:rsidRPr="00A50B3C">
              <w:rPr>
                <w:rFonts w:cs="Arial"/>
                <w:color w:val="000000"/>
                <w:szCs w:val="22"/>
              </w:rPr>
              <w:t>Injection (in combination with superficial application)</w:t>
            </w:r>
          </w:p>
        </w:tc>
      </w:tr>
      <w:tr w:rsidR="0090798F" w:rsidRPr="00A50B3C" w14:paraId="0119C8C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C72D97" w14:textId="77777777" w:rsidR="0090798F" w:rsidRPr="00A50B3C" w:rsidRDefault="0090798F" w:rsidP="00DE302B">
            <w:pPr>
              <w:rPr>
                <w:b/>
              </w:rPr>
            </w:pPr>
            <w:r w:rsidRPr="00A50B3C">
              <w:rPr>
                <w:b/>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2CAE3B" w14:textId="77777777" w:rsidR="0090798F" w:rsidRPr="00752A28" w:rsidRDefault="0090798F" w:rsidP="00DE302B">
            <w:pPr>
              <w:rPr>
                <w:rFonts w:cs="Arial"/>
                <w:color w:val="000000"/>
                <w:szCs w:val="22"/>
              </w:rPr>
            </w:pPr>
            <w:r w:rsidRPr="00752A28">
              <w:rPr>
                <w:rFonts w:cs="Arial"/>
                <w:color w:val="000000"/>
                <w:szCs w:val="22"/>
              </w:rPr>
              <w:t>8.33% dilution</w:t>
            </w:r>
          </w:p>
          <w:p w14:paraId="7F24E5FF" w14:textId="77777777" w:rsidR="0090798F" w:rsidRPr="00752A28" w:rsidRDefault="0090798F" w:rsidP="00DE302B">
            <w:pPr>
              <w:rPr>
                <w:rFonts w:cs="Arial"/>
                <w:color w:val="000000"/>
                <w:szCs w:val="22"/>
              </w:rPr>
            </w:pPr>
            <w:r w:rsidRPr="00752A28">
              <w:rPr>
                <w:rFonts w:cs="Arial"/>
                <w:color w:val="000000"/>
                <w:szCs w:val="22"/>
              </w:rPr>
              <w:t xml:space="preserve">300 g of diluted product/m² </w:t>
            </w:r>
            <w:r>
              <w:rPr>
                <w:rFonts w:cs="Arial"/>
                <w:color w:val="000000"/>
                <w:szCs w:val="22"/>
              </w:rPr>
              <w:t>(brush, roller, pad, spray)</w:t>
            </w:r>
          </w:p>
          <w:p w14:paraId="45985C4D" w14:textId="77777777" w:rsidR="0090798F" w:rsidRPr="00A50B3C" w:rsidRDefault="0090798F" w:rsidP="00DE302B">
            <w:pPr>
              <w:rPr>
                <w:rFonts w:cs="Arial"/>
              </w:rPr>
            </w:pPr>
            <w:r w:rsidRPr="00752A28">
              <w:rPr>
                <w:rFonts w:cs="Arial"/>
                <w:color w:val="000000"/>
                <w:szCs w:val="22"/>
              </w:rPr>
              <w:t>180 g/m² of diluted product (20 mL per hole, 9 holes/m²</w:t>
            </w:r>
            <w:r>
              <w:rPr>
                <w:rFonts w:cs="Arial"/>
                <w:color w:val="000000"/>
                <w:szCs w:val="22"/>
              </w:rPr>
              <w:t>, for injection</w:t>
            </w:r>
            <w:r w:rsidRPr="00752A28">
              <w:rPr>
                <w:rFonts w:cs="Arial"/>
                <w:color w:val="000000"/>
                <w:szCs w:val="22"/>
              </w:rPr>
              <w:t>)</w:t>
            </w:r>
          </w:p>
        </w:tc>
      </w:tr>
      <w:tr w:rsidR="0090798F" w:rsidRPr="00E06421" w14:paraId="58736311"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5537FC64" w14:textId="77777777" w:rsidR="0090798F" w:rsidRPr="00A50B3C" w:rsidRDefault="0090798F" w:rsidP="00DE302B">
            <w:pPr>
              <w:rPr>
                <w:b/>
              </w:rPr>
            </w:pPr>
            <w:r w:rsidRPr="00A50B3C">
              <w:rPr>
                <w:b/>
                <w:color w:val="000000"/>
                <w:szCs w:val="24"/>
                <w:lang w:eastAsia="en-GB"/>
              </w:rPr>
              <w:t>Category(ies) of users</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FDA6577" w14:textId="77777777" w:rsidR="0090798F" w:rsidRPr="00A50B3C" w:rsidRDefault="0090798F" w:rsidP="00DE302B">
            <w:pPr>
              <w:keepNext/>
              <w:ind w:left="2124" w:hanging="2124"/>
              <w:rPr>
                <w:rFonts w:cs="Arial"/>
                <w:bCs/>
                <w:lang w:val="fr-FR"/>
              </w:rPr>
            </w:pPr>
            <w:r w:rsidRPr="00A50B3C">
              <w:rPr>
                <w:rFonts w:cs="Arial"/>
                <w:lang w:val="fr-FR"/>
              </w:rPr>
              <w:t>Professional</w:t>
            </w:r>
            <w:r>
              <w:rPr>
                <w:rFonts w:cs="Arial"/>
                <w:lang w:val="fr-FR"/>
              </w:rPr>
              <w:t xml:space="preserve"> users</w:t>
            </w:r>
            <w:r w:rsidRPr="00A50B3C">
              <w:rPr>
                <w:rFonts w:cs="Arial"/>
                <w:lang w:val="fr-FR"/>
              </w:rPr>
              <w:t xml:space="preserve"> </w:t>
            </w:r>
          </w:p>
        </w:tc>
      </w:tr>
      <w:tr w:rsidR="0090798F" w:rsidRPr="00E06421" w14:paraId="09BE102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DAC5F09" w14:textId="77777777" w:rsidR="0090798F" w:rsidRPr="00E06421" w:rsidRDefault="0090798F" w:rsidP="00DE302B">
            <w:pPr>
              <w:keepNext/>
              <w:rPr>
                <w:b/>
                <w:highlight w:val="yellow"/>
              </w:rPr>
            </w:pPr>
            <w:r w:rsidRPr="00752A28">
              <w:rPr>
                <w:b/>
                <w:color w:val="000000"/>
                <w:szCs w:val="24"/>
                <w:lang w:eastAsia="en-GB"/>
              </w:rPr>
              <w:t>Pack sizes and packaging material</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8C6D0A2" w14:textId="77777777" w:rsidR="0090798F" w:rsidRPr="00A50B3C" w:rsidRDefault="0090798F" w:rsidP="00DE302B">
            <w:pPr>
              <w:rPr>
                <w:rFonts w:cs="Arial"/>
                <w:color w:val="000000"/>
                <w:szCs w:val="22"/>
              </w:rPr>
            </w:pPr>
            <w:r w:rsidRPr="00A50B3C">
              <w:rPr>
                <w:rFonts w:cs="Arial"/>
                <w:color w:val="000000"/>
                <w:szCs w:val="22"/>
              </w:rPr>
              <w:t xml:space="preserve">- 5 L fluorinated HDPE jerry cans </w:t>
            </w:r>
          </w:p>
          <w:p w14:paraId="3E3EB410" w14:textId="77777777" w:rsidR="0090798F" w:rsidRPr="00A50B3C" w:rsidRDefault="0090798F" w:rsidP="00DE302B">
            <w:pPr>
              <w:keepNext/>
              <w:rPr>
                <w:highlight w:val="yellow"/>
                <w:lang w:val="en-US"/>
              </w:rPr>
            </w:pPr>
          </w:p>
          <w:p w14:paraId="068EA228" w14:textId="77777777" w:rsidR="0090798F" w:rsidRPr="00A50B3C" w:rsidRDefault="0090798F" w:rsidP="00DE302B">
            <w:pPr>
              <w:rPr>
                <w:rFonts w:cs="Arial"/>
                <w:color w:val="000000"/>
                <w:szCs w:val="22"/>
              </w:rPr>
            </w:pPr>
            <w:r w:rsidRPr="00A50B3C">
              <w:rPr>
                <w:rFonts w:cs="Arial"/>
                <w:color w:val="000000"/>
                <w:szCs w:val="22"/>
              </w:rPr>
              <w:t>All packagings are hermetically closed with a cap.</w:t>
            </w:r>
          </w:p>
          <w:p w14:paraId="28EF91EE" w14:textId="77777777" w:rsidR="0090798F" w:rsidRPr="00E06421" w:rsidRDefault="0090798F" w:rsidP="00DE302B">
            <w:pPr>
              <w:keepNext/>
              <w:rPr>
                <w:highlight w:val="yellow"/>
              </w:rPr>
            </w:pPr>
            <w:r w:rsidRPr="00A50B3C">
              <w:rPr>
                <w:rFonts w:cs="Arial"/>
                <w:color w:val="000000"/>
                <w:szCs w:val="22"/>
              </w:rPr>
              <w:t>Specifications and description of these packagings are presented in Section 12.3 of the IUCLID file.</w:t>
            </w:r>
          </w:p>
        </w:tc>
      </w:tr>
    </w:tbl>
    <w:p w14:paraId="4BDB5F22" w14:textId="77777777" w:rsidR="0090798F" w:rsidRDefault="0090798F" w:rsidP="00A3186C">
      <w:pPr>
        <w:pStyle w:val="Absatz"/>
      </w:pPr>
    </w:p>
    <w:p w14:paraId="39DD77BD" w14:textId="77777777" w:rsidR="0090798F" w:rsidRDefault="0090798F" w:rsidP="00A3186C">
      <w:pPr>
        <w:pStyle w:val="Absatz"/>
      </w:pPr>
    </w:p>
    <w:p w14:paraId="0BF5E2AE" w14:textId="77777777" w:rsidR="00AC088F" w:rsidRPr="00A3186C" w:rsidRDefault="00AC088F" w:rsidP="00A3186C">
      <w:pPr>
        <w:pStyle w:val="Absatz"/>
        <w:rPr>
          <w:lang w:val="en-US"/>
        </w:rPr>
      </w:pPr>
    </w:p>
    <w:p w14:paraId="78ABF008" w14:textId="77777777" w:rsidR="001674E1" w:rsidRPr="00D8037C" w:rsidRDefault="001674E1" w:rsidP="001674E1">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2</w:t>
      </w:r>
    </w:p>
    <w:p w14:paraId="772452B2" w14:textId="77777777" w:rsidR="001674E1" w:rsidRPr="00D8037C" w:rsidRDefault="001674E1" w:rsidP="001674E1">
      <w:pPr>
        <w:pStyle w:val="Lgende"/>
        <w:spacing w:after="120"/>
        <w:ind w:left="0" w:firstLine="0"/>
        <w:rPr>
          <w:rFonts w:ascii="Verdana" w:hAnsi="Verdana" w:cs="Verdana"/>
        </w:rPr>
      </w:pPr>
    </w:p>
    <w:p w14:paraId="30DCB077" w14:textId="06EF706C" w:rsidR="0090798F" w:rsidRDefault="0090798F" w:rsidP="0090798F">
      <w:pPr>
        <w:spacing w:after="120"/>
        <w:rPr>
          <w:b/>
        </w:rPr>
      </w:pPr>
      <w:r w:rsidRPr="004778E0">
        <w:rPr>
          <w:b/>
        </w:rPr>
        <w:t xml:space="preserve">Use # </w:t>
      </w:r>
      <w:r>
        <w:rPr>
          <w:b/>
        </w:rPr>
        <w:t>1</w:t>
      </w:r>
      <w:r w:rsidRPr="004778E0">
        <w:rPr>
          <w:b/>
        </w:rPr>
        <w:t xml:space="preserve"> – Industry_Preventive (X6119C</w:t>
      </w:r>
      <w:r>
        <w:rPr>
          <w:b/>
        </w:rPr>
        <w:t xml:space="preserve">1, X6119B and </w:t>
      </w:r>
      <w:r w:rsidRPr="004778E0">
        <w:rPr>
          <w:b/>
        </w:rPr>
        <w:t>X6119</w:t>
      </w:r>
      <w:r>
        <w:rPr>
          <w:b/>
        </w:rPr>
        <w:t>B1)</w:t>
      </w:r>
    </w:p>
    <w:p w14:paraId="2AB882A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2D2667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3A8CD"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4F71EC" w14:textId="77777777" w:rsidR="0090798F" w:rsidRPr="00365CDA" w:rsidRDefault="0090798F" w:rsidP="00DE302B">
            <w:pPr>
              <w:rPr>
                <w:rFonts w:cs="Arial"/>
              </w:rPr>
            </w:pPr>
            <w:r w:rsidRPr="00365CDA">
              <w:rPr>
                <w:rFonts w:cs="Arial"/>
              </w:rPr>
              <w:t>PT08 – Wood preservatives</w:t>
            </w:r>
          </w:p>
        </w:tc>
      </w:tr>
      <w:tr w:rsidR="0090798F" w:rsidRPr="00365CDA" w14:paraId="4408700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B0D2B2"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8FC1BE"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4154566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BE02B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7A5E2D" w14:textId="77777777" w:rsidR="0090798F" w:rsidRPr="00365CDA" w:rsidRDefault="0090798F" w:rsidP="00DE302B">
            <w:pPr>
              <w:rPr>
                <w:rFonts w:cs="Arial"/>
              </w:rPr>
            </w:pPr>
            <w:r w:rsidRPr="00365CDA">
              <w:rPr>
                <w:rFonts w:cs="Arial"/>
              </w:rPr>
              <w:t>Wood rotting basidiomycetes (brown rot fungi)</w:t>
            </w:r>
          </w:p>
          <w:p w14:paraId="577BB352"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3F9B3BDD" w14:textId="77777777" w:rsidR="0090798F" w:rsidRPr="00365CDA" w:rsidRDefault="0090798F" w:rsidP="00DE302B">
            <w:pPr>
              <w:rPr>
                <w:rFonts w:cs="Arial"/>
              </w:rPr>
            </w:pPr>
            <w:r w:rsidRPr="00365CDA">
              <w:rPr>
                <w:rFonts w:cs="Arial"/>
              </w:rPr>
              <w:lastRenderedPageBreak/>
              <w:t>Subterranean termites (genus Reticulitermes), Workers, soldiers and nymphs</w:t>
            </w:r>
            <w:r w:rsidRPr="00365CDA">
              <w:rPr>
                <w:rFonts w:cs="Arial"/>
                <w:color w:val="000000"/>
                <w:szCs w:val="22"/>
                <w:lang w:val="en-US"/>
              </w:rPr>
              <w:t xml:space="preserve"> </w:t>
            </w:r>
          </w:p>
        </w:tc>
      </w:tr>
      <w:tr w:rsidR="0090798F" w:rsidRPr="00365CDA" w14:paraId="1254317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840523" w14:textId="77777777" w:rsidR="0090798F" w:rsidRPr="00365CDA" w:rsidRDefault="0090798F" w:rsidP="00DE302B">
            <w:pPr>
              <w:rPr>
                <w:b/>
              </w:rPr>
            </w:pPr>
            <w:r w:rsidRPr="00365CDA">
              <w:rPr>
                <w:b/>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C5E761" w14:textId="77777777" w:rsidR="0090798F" w:rsidRPr="00365CDA" w:rsidRDefault="0090798F" w:rsidP="00DE302B">
            <w:pPr>
              <w:rPr>
                <w:rFonts w:cs="Arial"/>
              </w:rPr>
            </w:pPr>
            <w:r w:rsidRPr="00365CDA">
              <w:rPr>
                <w:rFonts w:cs="Arial"/>
              </w:rPr>
              <w:t>Softwood, solid wood</w:t>
            </w:r>
          </w:p>
          <w:p w14:paraId="2D4A6202" w14:textId="77777777" w:rsidR="0090798F" w:rsidRPr="00365CDA" w:rsidRDefault="0090798F" w:rsidP="00DE302B">
            <w:pPr>
              <w:rPr>
                <w:rFonts w:cs="Arial"/>
              </w:rPr>
            </w:pPr>
            <w:r w:rsidRPr="00365CDA">
              <w:rPr>
                <w:rFonts w:cs="Arial"/>
              </w:rPr>
              <w:t xml:space="preserve">Preventive treatment </w:t>
            </w:r>
          </w:p>
          <w:p w14:paraId="199EC49D" w14:textId="77777777" w:rsidR="0090798F" w:rsidRPr="00365CDA" w:rsidRDefault="0090798F" w:rsidP="00DE302B">
            <w:pPr>
              <w:rPr>
                <w:rFonts w:cs="Arial"/>
              </w:rPr>
            </w:pPr>
            <w:r w:rsidRPr="00365CDA">
              <w:rPr>
                <w:rFonts w:cs="Arial"/>
              </w:rPr>
              <w:t>Use classes 1, 2 and 3.1</w:t>
            </w:r>
          </w:p>
          <w:p w14:paraId="7AE9855C" w14:textId="77777777" w:rsidR="0090798F" w:rsidRPr="00365CDA" w:rsidRDefault="0090798F" w:rsidP="00DE302B">
            <w:pPr>
              <w:rPr>
                <w:rFonts w:cs="Arial"/>
              </w:rPr>
            </w:pPr>
            <w:r w:rsidRPr="00365CDA">
              <w:rPr>
                <w:rFonts w:cs="Arial"/>
              </w:rPr>
              <w:t>Indoor and Outdoor</w:t>
            </w:r>
          </w:p>
          <w:p w14:paraId="6BAE21D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7164CAF9"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FA29F3"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281DF5"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(X6119B and X6119B1)</w:t>
            </w:r>
          </w:p>
          <w:p w14:paraId="2811E8D7"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(X6119B1)</w:t>
            </w:r>
          </w:p>
          <w:p w14:paraId="521E59B8" w14:textId="77777777" w:rsidR="0090798F" w:rsidRPr="00365CDA" w:rsidRDefault="0090798F" w:rsidP="00DE302B">
            <w:pPr>
              <w:rPr>
                <w:rFonts w:cs="Arial"/>
              </w:rPr>
            </w:pPr>
            <w:r w:rsidRPr="00365CDA">
              <w:rPr>
                <w:rFonts w:cs="Arial"/>
                <w:color w:val="000000"/>
                <w:szCs w:val="22"/>
              </w:rPr>
              <w:t>Superficial application / flow coat / aspersion (aspersion cabin) (X6119C1)</w:t>
            </w:r>
          </w:p>
        </w:tc>
      </w:tr>
      <w:tr w:rsidR="0090798F" w:rsidRPr="00365CDA" w14:paraId="38D343F8"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42CB9836"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79B1CB9" w14:textId="77777777" w:rsidR="0090798F" w:rsidRPr="00365CDA" w:rsidRDefault="0090798F" w:rsidP="00DE302B">
            <w:pPr>
              <w:rPr>
                <w:rFonts w:cs="Arial"/>
                <w:color w:val="000000"/>
                <w:szCs w:val="22"/>
              </w:rPr>
            </w:pPr>
            <w:r w:rsidRPr="00365CDA">
              <w:rPr>
                <w:rFonts w:cs="Arial"/>
                <w:color w:val="000000"/>
                <w:szCs w:val="22"/>
              </w:rPr>
              <w:t>X6119C1 :</w:t>
            </w:r>
          </w:p>
          <w:p w14:paraId="34A9952A" w14:textId="77777777" w:rsidR="0090798F" w:rsidRPr="00365CDA" w:rsidRDefault="0090798F" w:rsidP="00DE302B">
            <w:pPr>
              <w:rPr>
                <w:rFonts w:cs="Arial"/>
                <w:color w:val="000000"/>
                <w:szCs w:val="22"/>
              </w:rPr>
            </w:pPr>
            <w:r w:rsidRPr="00365CDA">
              <w:rPr>
                <w:rFonts w:cs="Arial"/>
                <w:color w:val="000000"/>
                <w:szCs w:val="22"/>
              </w:rPr>
              <w:t>5% dilution</w:t>
            </w:r>
          </w:p>
          <w:p w14:paraId="68CC2952" w14:textId="77777777" w:rsidR="0090798F" w:rsidRPr="00365CDA" w:rsidRDefault="0090798F" w:rsidP="00DE302B">
            <w:pPr>
              <w:rPr>
                <w:rFonts w:cs="Arial"/>
                <w:color w:val="000000"/>
                <w:szCs w:val="22"/>
              </w:rPr>
            </w:pPr>
            <w:r w:rsidRPr="00365CDA">
              <w:rPr>
                <w:rFonts w:cs="Arial"/>
                <w:color w:val="000000"/>
                <w:szCs w:val="22"/>
              </w:rPr>
              <w:t xml:space="preserve">150 g of diluted product/m² </w:t>
            </w:r>
          </w:p>
          <w:p w14:paraId="7B5A3069" w14:textId="77777777" w:rsidR="0090798F" w:rsidRPr="00365CDA" w:rsidRDefault="0090798F" w:rsidP="00DE302B">
            <w:pPr>
              <w:rPr>
                <w:rFonts w:ascii="Arial" w:eastAsia="Calibri" w:hAnsi="Arial" w:cs="Arial"/>
                <w:bCs/>
                <w:lang w:eastAsia="en-US"/>
              </w:rPr>
            </w:pPr>
          </w:p>
          <w:p w14:paraId="4E00357D" w14:textId="77777777" w:rsidR="0090798F" w:rsidRPr="00365CDA" w:rsidRDefault="0090798F" w:rsidP="00DE302B">
            <w:pPr>
              <w:rPr>
                <w:rFonts w:cs="Arial"/>
                <w:color w:val="000000"/>
                <w:szCs w:val="22"/>
              </w:rPr>
            </w:pPr>
            <w:r w:rsidRPr="00365CDA">
              <w:rPr>
                <w:rFonts w:cs="Arial"/>
                <w:color w:val="000000"/>
                <w:szCs w:val="22"/>
              </w:rPr>
              <w:t>X6119B1:</w:t>
            </w:r>
          </w:p>
          <w:p w14:paraId="7910D44C" w14:textId="77777777" w:rsidR="0090798F" w:rsidRPr="00365CDA" w:rsidRDefault="0090798F" w:rsidP="00DE302B">
            <w:pPr>
              <w:rPr>
                <w:rFonts w:cs="Arial"/>
                <w:color w:val="000000"/>
                <w:szCs w:val="22"/>
              </w:rPr>
            </w:pPr>
            <w:r w:rsidRPr="00365CDA">
              <w:rPr>
                <w:rFonts w:cs="Arial"/>
                <w:color w:val="000000"/>
                <w:szCs w:val="22"/>
              </w:rPr>
              <w:t>10% dilution</w:t>
            </w:r>
          </w:p>
          <w:p w14:paraId="15AD6A4A" w14:textId="77777777" w:rsidR="0090798F" w:rsidRPr="00365CDA" w:rsidRDefault="0090798F" w:rsidP="00DE302B">
            <w:pPr>
              <w:rPr>
                <w:rFonts w:cs="Arial"/>
              </w:rPr>
            </w:pPr>
            <w:r w:rsidRPr="00365CDA">
              <w:rPr>
                <w:rFonts w:cs="Arial"/>
                <w:color w:val="000000"/>
                <w:szCs w:val="22"/>
              </w:rPr>
              <w:t>150 g of diluted product/m</w:t>
            </w:r>
          </w:p>
        </w:tc>
      </w:tr>
      <w:tr w:rsidR="0090798F" w:rsidRPr="00365CDA" w14:paraId="546682B0"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E34595"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F1195A"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4778E0" w14:paraId="583D6030"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7BB0707A"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AD7F0A8" w14:textId="77777777" w:rsidR="0090798F" w:rsidRPr="00365CDA" w:rsidRDefault="0090798F" w:rsidP="00DE302B">
            <w:pPr>
              <w:rPr>
                <w:rFonts w:cs="Arial"/>
                <w:color w:val="000000"/>
                <w:szCs w:val="22"/>
                <w:lang w:val="de-DE"/>
              </w:rPr>
            </w:pPr>
            <w:r w:rsidRPr="00365CDA">
              <w:rPr>
                <w:rFonts w:cs="Arial"/>
                <w:color w:val="000000"/>
                <w:szCs w:val="22"/>
                <w:lang w:val="de-DE"/>
              </w:rPr>
              <w:t>X6119C1 :</w:t>
            </w:r>
          </w:p>
          <w:p w14:paraId="09382BEF" w14:textId="77777777" w:rsidR="0090798F" w:rsidRPr="00365CDA" w:rsidRDefault="0090798F" w:rsidP="00DE302B">
            <w:pPr>
              <w:rPr>
                <w:rFonts w:cs="Arial"/>
                <w:color w:val="000000"/>
                <w:szCs w:val="22"/>
                <w:lang w:val="de-DE"/>
              </w:rPr>
            </w:pPr>
            <w:r w:rsidRPr="00365CDA">
              <w:rPr>
                <w:rFonts w:cs="Arial"/>
                <w:color w:val="000000"/>
                <w:szCs w:val="22"/>
                <w:lang w:val="de-DE"/>
              </w:rPr>
              <w:t xml:space="preserve">- 200 L HDPE drums. </w:t>
            </w:r>
          </w:p>
          <w:p w14:paraId="4AFA2D91" w14:textId="77777777" w:rsidR="0090798F" w:rsidRPr="00365CDA" w:rsidRDefault="0090798F" w:rsidP="00DE302B">
            <w:pPr>
              <w:rPr>
                <w:rFonts w:cs="Arial"/>
                <w:color w:val="000000"/>
                <w:szCs w:val="22"/>
                <w:lang w:val="de-DE"/>
              </w:rPr>
            </w:pPr>
          </w:p>
          <w:p w14:paraId="7AB2E0EC" w14:textId="77777777" w:rsidR="0090798F" w:rsidRPr="00365CDA" w:rsidRDefault="0090798F" w:rsidP="00DE302B">
            <w:pPr>
              <w:rPr>
                <w:rFonts w:cs="Arial"/>
                <w:color w:val="000000"/>
                <w:szCs w:val="22"/>
                <w:lang w:val="de-DE"/>
              </w:rPr>
            </w:pPr>
            <w:r w:rsidRPr="00365CDA">
              <w:rPr>
                <w:rFonts w:cs="Arial"/>
                <w:color w:val="000000"/>
                <w:szCs w:val="22"/>
                <w:lang w:val="de-DE"/>
              </w:rPr>
              <w:t>X6119B1 :</w:t>
            </w:r>
          </w:p>
          <w:p w14:paraId="3B6BC85A" w14:textId="77777777" w:rsidR="0090798F" w:rsidRPr="00365CDA" w:rsidRDefault="0090798F" w:rsidP="00DE302B">
            <w:pPr>
              <w:rPr>
                <w:rFonts w:cs="Arial"/>
                <w:color w:val="000000"/>
                <w:szCs w:val="22"/>
              </w:rPr>
            </w:pPr>
            <w:r w:rsidRPr="00365CDA">
              <w:rPr>
                <w:rFonts w:cs="Arial"/>
                <w:color w:val="000000"/>
                <w:szCs w:val="22"/>
              </w:rPr>
              <w:t xml:space="preserve">- 200 L HDPE drums </w:t>
            </w:r>
          </w:p>
          <w:p w14:paraId="30F1FFE2"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containers. </w:t>
            </w:r>
          </w:p>
          <w:p w14:paraId="4EF25D1D" w14:textId="77777777" w:rsidR="0090798F" w:rsidRPr="00365CDA" w:rsidRDefault="0090798F" w:rsidP="00DE302B">
            <w:pPr>
              <w:keepNext/>
              <w:rPr>
                <w:lang w:val="en-US"/>
              </w:rPr>
            </w:pPr>
          </w:p>
          <w:p w14:paraId="42EAFD79"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4C0ADFED"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35207DAA" w14:textId="77777777" w:rsidR="0090798F" w:rsidRPr="004778E0" w:rsidRDefault="0090798F" w:rsidP="0090798F">
      <w:pPr>
        <w:spacing w:after="120"/>
        <w:rPr>
          <w:b/>
        </w:rPr>
      </w:pPr>
    </w:p>
    <w:p w14:paraId="311D2284" w14:textId="77777777" w:rsidR="008A14B4" w:rsidRDefault="008A14B4" w:rsidP="008A14B4">
      <w:pPr>
        <w:pStyle w:val="Lgende"/>
        <w:spacing w:after="120"/>
        <w:ind w:left="0" w:firstLine="0"/>
        <w:rPr>
          <w:rFonts w:ascii="Verdana" w:hAnsi="Verdana" w:cs="Verdana"/>
        </w:rPr>
      </w:pPr>
    </w:p>
    <w:p w14:paraId="45C1FB91" w14:textId="77777777" w:rsidR="008A14B4" w:rsidRPr="00D8037C" w:rsidRDefault="008A14B4" w:rsidP="008A14B4">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3</w:t>
      </w:r>
    </w:p>
    <w:p w14:paraId="3DDCCCCE" w14:textId="77777777" w:rsidR="008A14B4" w:rsidRPr="00D8037C" w:rsidRDefault="008A14B4" w:rsidP="008A14B4">
      <w:pPr>
        <w:pStyle w:val="Lgende"/>
        <w:spacing w:after="120"/>
        <w:ind w:left="0" w:firstLine="0"/>
        <w:rPr>
          <w:rFonts w:ascii="Verdana" w:hAnsi="Verdana" w:cs="Verdana"/>
        </w:rPr>
      </w:pPr>
    </w:p>
    <w:p w14:paraId="302898F2" w14:textId="689477BE" w:rsidR="0090798F" w:rsidRDefault="0090798F" w:rsidP="0090798F">
      <w:pPr>
        <w:spacing w:after="120"/>
        <w:rPr>
          <w:b/>
        </w:rPr>
      </w:pPr>
      <w:r w:rsidRPr="004778E0">
        <w:rPr>
          <w:b/>
        </w:rPr>
        <w:t xml:space="preserve">Use # </w:t>
      </w:r>
      <w:r>
        <w:rPr>
          <w:b/>
        </w:rPr>
        <w:t>1</w:t>
      </w:r>
      <w:r w:rsidRPr="004778E0">
        <w:rPr>
          <w:b/>
        </w:rPr>
        <w:t xml:space="preserve"> –</w:t>
      </w:r>
      <w:r>
        <w:rPr>
          <w:b/>
        </w:rPr>
        <w:t xml:space="preserve"> </w:t>
      </w:r>
      <w:r w:rsidRPr="004778E0">
        <w:rPr>
          <w:b/>
        </w:rPr>
        <w:t xml:space="preserve">Preventive </w:t>
      </w:r>
    </w:p>
    <w:p w14:paraId="20805621"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36D6A7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57C395"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DF6E2F3" w14:textId="77777777" w:rsidR="0090798F" w:rsidRPr="00365CDA" w:rsidRDefault="0090798F" w:rsidP="00DE302B">
            <w:pPr>
              <w:rPr>
                <w:rFonts w:cs="Arial"/>
              </w:rPr>
            </w:pPr>
            <w:r w:rsidRPr="00365CDA">
              <w:rPr>
                <w:rFonts w:cs="Arial"/>
              </w:rPr>
              <w:t>PT08 – Wood preservatives</w:t>
            </w:r>
          </w:p>
        </w:tc>
      </w:tr>
      <w:tr w:rsidR="0090798F" w:rsidRPr="00365CDA" w14:paraId="63C133A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9AC13C"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F3D863" w14:textId="77777777" w:rsidR="0090798F" w:rsidRPr="00365CDA" w:rsidRDefault="0090798F" w:rsidP="00DE302B">
            <w:pPr>
              <w:rPr>
                <w:rFonts w:cs="Arial"/>
              </w:rPr>
            </w:pPr>
            <w:r w:rsidRPr="00365CDA">
              <w:rPr>
                <w:rFonts w:cs="Arial"/>
              </w:rPr>
              <w:t>Ready-for-use products applied by brush / roller / pad treatment or spray treatment.</w:t>
            </w:r>
          </w:p>
        </w:tc>
      </w:tr>
      <w:tr w:rsidR="0090798F" w:rsidRPr="00365CDA" w14:paraId="1B8A61F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E7071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073E58" w14:textId="77777777" w:rsidR="0090798F" w:rsidRPr="00365CDA" w:rsidRDefault="0090798F" w:rsidP="00DE302B">
            <w:pPr>
              <w:rPr>
                <w:rFonts w:cs="Arial"/>
              </w:rPr>
            </w:pPr>
            <w:r w:rsidRPr="00365CDA">
              <w:rPr>
                <w:rFonts w:cs="Arial"/>
              </w:rPr>
              <w:t>Wood rotting basidiomycetes (brown rot fungi)</w:t>
            </w:r>
          </w:p>
          <w:p w14:paraId="2FEF72A9"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00E9C2F"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6A1BF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BE3C5"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BDBD27" w14:textId="77777777" w:rsidR="0090798F" w:rsidRPr="00365CDA" w:rsidRDefault="0090798F" w:rsidP="00DE302B">
            <w:pPr>
              <w:rPr>
                <w:rFonts w:cs="Arial"/>
              </w:rPr>
            </w:pPr>
            <w:r w:rsidRPr="00365CDA">
              <w:rPr>
                <w:rFonts w:cs="Arial"/>
              </w:rPr>
              <w:t>Softwood and hardwood (Use class 1), solid wood</w:t>
            </w:r>
          </w:p>
          <w:p w14:paraId="760E7108" w14:textId="77777777" w:rsidR="0090798F" w:rsidRPr="00365CDA" w:rsidRDefault="0090798F" w:rsidP="00DE302B">
            <w:pPr>
              <w:rPr>
                <w:rFonts w:cs="Arial"/>
              </w:rPr>
            </w:pPr>
            <w:r w:rsidRPr="00365CDA">
              <w:rPr>
                <w:rFonts w:cs="Arial"/>
              </w:rPr>
              <w:t xml:space="preserve">Preventive treatment </w:t>
            </w:r>
          </w:p>
          <w:p w14:paraId="23134761" w14:textId="77777777" w:rsidR="0090798F" w:rsidRPr="00365CDA" w:rsidRDefault="0090798F" w:rsidP="00DE302B">
            <w:pPr>
              <w:rPr>
                <w:rFonts w:cs="Arial"/>
              </w:rPr>
            </w:pPr>
            <w:r w:rsidRPr="00365CDA">
              <w:rPr>
                <w:rFonts w:cs="Arial"/>
              </w:rPr>
              <w:t>Use classes 1, 2 and 3.1</w:t>
            </w:r>
          </w:p>
          <w:p w14:paraId="35A6174D" w14:textId="77777777" w:rsidR="0090798F" w:rsidRPr="00365CDA" w:rsidRDefault="0090798F" w:rsidP="00DE302B">
            <w:pPr>
              <w:rPr>
                <w:rFonts w:cs="Arial"/>
              </w:rPr>
            </w:pPr>
            <w:r w:rsidRPr="00365CDA">
              <w:rPr>
                <w:rFonts w:cs="Arial"/>
              </w:rPr>
              <w:t>Indoor and Outdoor</w:t>
            </w:r>
          </w:p>
          <w:p w14:paraId="3FD8AE4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p>
        </w:tc>
      </w:tr>
      <w:tr w:rsidR="0090798F" w:rsidRPr="00365CDA" w14:paraId="263D993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48845A"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0A38DB" w14:textId="77777777" w:rsidR="0090798F" w:rsidRPr="00365CDA" w:rsidRDefault="0090798F" w:rsidP="00DE302B">
            <w:pPr>
              <w:rPr>
                <w:rFonts w:cs="Arial"/>
              </w:rPr>
            </w:pPr>
            <w:r w:rsidRPr="00365CDA">
              <w:rPr>
                <w:rFonts w:cs="Arial"/>
              </w:rPr>
              <w:t>Superficial application / brush / roller / pad treatment</w:t>
            </w:r>
          </w:p>
          <w:p w14:paraId="7E33D9F5" w14:textId="77777777" w:rsidR="0090798F" w:rsidRPr="00365CDA" w:rsidRDefault="0090798F" w:rsidP="00DE302B">
            <w:pPr>
              <w:rPr>
                <w:rFonts w:cs="Arial"/>
              </w:rPr>
            </w:pPr>
            <w:r w:rsidRPr="00365CDA">
              <w:rPr>
                <w:rFonts w:cs="Arial"/>
              </w:rPr>
              <w:t>Superficial application / spray treatment</w:t>
            </w:r>
          </w:p>
        </w:tc>
      </w:tr>
      <w:tr w:rsidR="0090798F" w:rsidRPr="00365CDA" w14:paraId="62BE4DC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42CC88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65149C55" w14:textId="77777777" w:rsidR="0090798F" w:rsidRPr="00365CDA" w:rsidRDefault="0090798F" w:rsidP="00DE302B">
            <w:pPr>
              <w:rPr>
                <w:rFonts w:cs="Arial"/>
              </w:rPr>
            </w:pPr>
            <w:r w:rsidRPr="00365CDA">
              <w:rPr>
                <w:rFonts w:cs="Arial"/>
                <w:color w:val="000000"/>
                <w:szCs w:val="22"/>
              </w:rPr>
              <w:t>200 g product/m²</w:t>
            </w:r>
          </w:p>
        </w:tc>
      </w:tr>
      <w:tr w:rsidR="0090798F" w:rsidRPr="00365CDA" w14:paraId="6DCAA733"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BBCB60"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75FF28" w14:textId="77777777" w:rsidR="0090798F" w:rsidRPr="00365CDA" w:rsidRDefault="0090798F" w:rsidP="00DE302B">
            <w:pPr>
              <w:keepNext/>
              <w:ind w:left="38"/>
              <w:jc w:val="both"/>
              <w:rPr>
                <w:rFonts w:cs="Arial"/>
                <w:lang w:val="en-US"/>
              </w:rPr>
            </w:pPr>
            <w:r w:rsidRPr="00365CDA">
              <w:rPr>
                <w:rFonts w:cs="Arial"/>
                <w:lang w:val="en-US"/>
              </w:rPr>
              <w:t>Profesionnal (X6119CR, X6119M2 and X6236) and non-professional (X6119M2 and X6236) users</w:t>
            </w:r>
          </w:p>
        </w:tc>
      </w:tr>
      <w:tr w:rsidR="0090798F" w:rsidRPr="004778E0" w14:paraId="7CF30AF4"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27D5188"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CAD8793" w14:textId="77777777" w:rsidR="0090798F" w:rsidRPr="00365CDA" w:rsidRDefault="0090798F" w:rsidP="00DE302B">
            <w:r w:rsidRPr="00365CDA">
              <w:t>X6119CR:</w:t>
            </w:r>
          </w:p>
          <w:p w14:paraId="583702F2" w14:textId="77777777" w:rsidR="0090798F" w:rsidRPr="00365CDA" w:rsidRDefault="0090798F" w:rsidP="00DE302B">
            <w:r w:rsidRPr="00365CDA">
              <w:t>- 20 L tin-plate pails with internal epoxyphenolic varnish</w:t>
            </w:r>
          </w:p>
          <w:p w14:paraId="5178D102" w14:textId="77777777" w:rsidR="0090798F" w:rsidRPr="00365CDA" w:rsidRDefault="0090798F" w:rsidP="00DE302B">
            <w:r w:rsidRPr="00365CDA">
              <w:t>- 20 L LDPE sachets (packaged in 20 L tin-plate pails with internal epoxyphenolic varnish).</w:t>
            </w:r>
          </w:p>
          <w:p w14:paraId="22F7246D" w14:textId="77777777" w:rsidR="0090798F" w:rsidRPr="00365CDA" w:rsidRDefault="0090798F" w:rsidP="00DE302B">
            <w:r w:rsidRPr="00365CDA">
              <w:tab/>
            </w:r>
            <w:r w:rsidRPr="00365CDA">
              <w:tab/>
            </w:r>
          </w:p>
          <w:p w14:paraId="7E3D363F" w14:textId="77777777" w:rsidR="0090798F" w:rsidRPr="00365CDA" w:rsidRDefault="0090798F" w:rsidP="00DE302B">
            <w:r w:rsidRPr="00365CDA">
              <w:t>X6119M2:</w:t>
            </w:r>
          </w:p>
          <w:p w14:paraId="0D570820" w14:textId="77777777" w:rsidR="0090798F" w:rsidRPr="00365CDA" w:rsidRDefault="0090798F" w:rsidP="00DE302B">
            <w:r w:rsidRPr="00365CDA">
              <w:t>- 0.5 L and 2 L HDPE bottles</w:t>
            </w:r>
          </w:p>
          <w:p w14:paraId="5EDF630E" w14:textId="77777777" w:rsidR="0090798F" w:rsidRPr="00365CDA" w:rsidRDefault="0090798F" w:rsidP="00DE302B">
            <w:r w:rsidRPr="00365CDA">
              <w:t xml:space="preserve">- 0.75 L and 1 L tin-plate bottles with internal epoxyphenolic varnish </w:t>
            </w:r>
          </w:p>
          <w:p w14:paraId="3AE7E91A" w14:textId="77777777" w:rsidR="0090798F" w:rsidRPr="00365CDA" w:rsidRDefault="0090798F" w:rsidP="00DE302B">
            <w:r w:rsidRPr="00365CDA">
              <w:t>- 1 L fluorinated HDPE bottles</w:t>
            </w:r>
          </w:p>
          <w:p w14:paraId="6DE65C31" w14:textId="77777777" w:rsidR="0090798F" w:rsidRPr="00365CDA" w:rsidRDefault="0090798F" w:rsidP="00DE302B">
            <w:r w:rsidRPr="00365CDA">
              <w:t xml:space="preserve">- 2.5 L, 5 L and 6 L tin-plate cans with internal epoxyphenolic varnish </w:t>
            </w:r>
          </w:p>
          <w:p w14:paraId="396BA429" w14:textId="77777777" w:rsidR="0090798F" w:rsidRPr="00365CDA" w:rsidRDefault="0090798F" w:rsidP="00DE302B">
            <w:r w:rsidRPr="00365CDA">
              <w:t>- 5 L, 6 L and 25 L HDPE jerry cans</w:t>
            </w:r>
          </w:p>
          <w:p w14:paraId="718582FF" w14:textId="77777777" w:rsidR="0090798F" w:rsidRPr="00365CDA" w:rsidRDefault="0090798F" w:rsidP="00DE302B">
            <w:r w:rsidRPr="00365CDA">
              <w:t>- 25 L and 30 L tin-plate pails with internal epoxyphenolic varnish</w:t>
            </w:r>
          </w:p>
          <w:p w14:paraId="29FF6321" w14:textId="77777777" w:rsidR="0090798F" w:rsidRPr="00365CDA" w:rsidRDefault="0090798F" w:rsidP="00DE302B">
            <w:pPr>
              <w:rPr>
                <w:lang w:val="de-DE"/>
              </w:rPr>
            </w:pPr>
            <w:r w:rsidRPr="00365CDA">
              <w:rPr>
                <w:lang w:val="de-DE"/>
              </w:rPr>
              <w:t>- 30 L HDPE pails</w:t>
            </w:r>
          </w:p>
          <w:p w14:paraId="458AB172" w14:textId="77777777" w:rsidR="0090798F" w:rsidRPr="00365CDA" w:rsidRDefault="0090798F" w:rsidP="00DE302B">
            <w:pPr>
              <w:rPr>
                <w:lang w:val="de-DE"/>
              </w:rPr>
            </w:pPr>
            <w:r w:rsidRPr="00365CDA">
              <w:rPr>
                <w:lang w:val="de-DE"/>
              </w:rPr>
              <w:t>- 200 L HDPE drums</w:t>
            </w:r>
          </w:p>
          <w:p w14:paraId="74C62EB0" w14:textId="77777777" w:rsidR="0090798F" w:rsidRPr="00365CDA" w:rsidRDefault="0090798F" w:rsidP="00DE302B">
            <w:r w:rsidRPr="00365CDA">
              <w:t xml:space="preserve">- 1000 HDPE intermediate bulk containers. </w:t>
            </w:r>
          </w:p>
          <w:p w14:paraId="71FA12B1" w14:textId="77777777" w:rsidR="0090798F" w:rsidRPr="00365CDA" w:rsidRDefault="0090798F" w:rsidP="00DE302B"/>
          <w:p w14:paraId="21ABFAC7" w14:textId="77777777" w:rsidR="0090798F" w:rsidRPr="00365CDA" w:rsidRDefault="0090798F" w:rsidP="00DE302B">
            <w:r w:rsidRPr="00365CDA">
              <w:t>X6236:</w:t>
            </w:r>
          </w:p>
          <w:p w14:paraId="5DC05C1D" w14:textId="77777777" w:rsidR="0090798F" w:rsidRPr="00365CDA" w:rsidRDefault="0090798F" w:rsidP="00DE302B">
            <w:r w:rsidRPr="00365CDA">
              <w:t xml:space="preserve">- 1 L tin-plate bottles with internal epoxyphenolic varnish </w:t>
            </w:r>
          </w:p>
          <w:p w14:paraId="379AAABD" w14:textId="77777777" w:rsidR="0090798F" w:rsidRPr="00365CDA" w:rsidRDefault="0090798F" w:rsidP="00DE302B">
            <w:r w:rsidRPr="00365CDA">
              <w:t xml:space="preserve">- 5 L tin-plate cans with internal epoxyphenolic varnish </w:t>
            </w:r>
          </w:p>
          <w:p w14:paraId="4394E535" w14:textId="77777777" w:rsidR="0090798F" w:rsidRPr="00365CDA" w:rsidRDefault="0090798F" w:rsidP="00DE302B">
            <w:r w:rsidRPr="00365CDA">
              <w:t>- 20 L tin-plate pails with internal epoxyphenolic varnish.</w:t>
            </w:r>
          </w:p>
          <w:p w14:paraId="422A0635" w14:textId="77777777" w:rsidR="0090798F" w:rsidRPr="00365CDA" w:rsidRDefault="0090798F" w:rsidP="00DE302B"/>
          <w:p w14:paraId="613D04EE" w14:textId="77777777" w:rsidR="0090798F" w:rsidRPr="00365CDA" w:rsidRDefault="0090798F" w:rsidP="00DE302B">
            <w:r w:rsidRPr="00365CDA">
              <w:t>All packagings are hermetically closed with a cap.</w:t>
            </w:r>
            <w:r w:rsidRPr="00365CDA">
              <w:tab/>
            </w:r>
          </w:p>
        </w:tc>
      </w:tr>
    </w:tbl>
    <w:p w14:paraId="6BC915D7" w14:textId="77777777" w:rsidR="0090798F" w:rsidRDefault="0090798F" w:rsidP="0090798F">
      <w:pPr>
        <w:spacing w:after="120"/>
        <w:rPr>
          <w:b/>
        </w:rPr>
      </w:pPr>
    </w:p>
    <w:p w14:paraId="119C1F77" w14:textId="631C9598" w:rsidR="0090798F" w:rsidRPr="004778E0" w:rsidRDefault="0090798F" w:rsidP="0090798F">
      <w:pPr>
        <w:spacing w:after="120"/>
        <w:rPr>
          <w:b/>
        </w:rPr>
      </w:pPr>
      <w:r w:rsidRPr="004778E0">
        <w:rPr>
          <w:b/>
        </w:rPr>
        <w:t xml:space="preserve">Use # </w:t>
      </w:r>
      <w:r>
        <w:rPr>
          <w:b/>
        </w:rPr>
        <w:t>2</w:t>
      </w:r>
      <w:r w:rsidRPr="004778E0">
        <w:rPr>
          <w:b/>
        </w:rPr>
        <w:t xml:space="preserve"> –</w:t>
      </w:r>
      <w:r>
        <w:rPr>
          <w:b/>
        </w:rPr>
        <w:t xml:space="preserve"> Curative (X6119CR, X6119M2 and X6236)</w:t>
      </w:r>
    </w:p>
    <w:p w14:paraId="22C29D4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4778E0" w14:paraId="55AFC42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267C4" w14:textId="77777777" w:rsidR="0090798F" w:rsidRPr="004778E0" w:rsidRDefault="0090798F" w:rsidP="00DE302B">
            <w:pPr>
              <w:rPr>
                <w:b/>
              </w:rPr>
            </w:pPr>
            <w:r w:rsidRPr="004778E0">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293A863" w14:textId="77777777" w:rsidR="0090798F" w:rsidRPr="004778E0" w:rsidRDefault="0090798F" w:rsidP="00DE302B">
            <w:pPr>
              <w:rPr>
                <w:rFonts w:cs="Arial"/>
              </w:rPr>
            </w:pPr>
            <w:r w:rsidRPr="004778E0">
              <w:rPr>
                <w:rFonts w:cs="Arial"/>
              </w:rPr>
              <w:t>PT08 – Wood preservatives</w:t>
            </w:r>
          </w:p>
        </w:tc>
      </w:tr>
      <w:tr w:rsidR="0090798F" w:rsidRPr="004778E0" w14:paraId="3E280FC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05762B" w14:textId="77777777" w:rsidR="0090798F" w:rsidRPr="004778E0" w:rsidRDefault="0090798F" w:rsidP="00DE302B">
            <w:pPr>
              <w:rPr>
                <w:b/>
              </w:rPr>
            </w:pPr>
            <w:r w:rsidRPr="004778E0">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933394" w14:textId="77777777" w:rsidR="0090798F" w:rsidRDefault="0090798F" w:rsidP="00DE302B">
            <w:pPr>
              <w:rPr>
                <w:rFonts w:cs="Arial"/>
              </w:rPr>
            </w:pPr>
            <w:r>
              <w:rPr>
                <w:rFonts w:cs="Arial"/>
              </w:rPr>
              <w:t xml:space="preserve">Ready-for-use </w:t>
            </w:r>
            <w:r w:rsidRPr="004778E0">
              <w:rPr>
                <w:rFonts w:cs="Arial"/>
              </w:rPr>
              <w:t xml:space="preserve">products applied by </w:t>
            </w:r>
            <w:r w:rsidRPr="00A96217">
              <w:rPr>
                <w:rFonts w:cs="Arial"/>
              </w:rPr>
              <w:t>brush / roller / pad treatment</w:t>
            </w:r>
            <w:r w:rsidRPr="004778E0">
              <w:rPr>
                <w:rFonts w:cs="Arial"/>
              </w:rPr>
              <w:t xml:space="preserve"> </w:t>
            </w:r>
            <w:r>
              <w:rPr>
                <w:rFonts w:cs="Arial"/>
              </w:rPr>
              <w:t>or spray treatment.</w:t>
            </w:r>
          </w:p>
          <w:p w14:paraId="112E7415" w14:textId="77777777" w:rsidR="0090798F" w:rsidRPr="004778E0" w:rsidRDefault="0090798F" w:rsidP="00DE302B">
            <w:pPr>
              <w:rPr>
                <w:rFonts w:cs="Arial"/>
              </w:rPr>
            </w:pPr>
            <w:r>
              <w:rPr>
                <w:rFonts w:cs="Arial"/>
              </w:rPr>
              <w:t>Also applied by injection, in combination with a superficial treatment.</w:t>
            </w:r>
          </w:p>
        </w:tc>
      </w:tr>
      <w:tr w:rsidR="0090798F" w:rsidRPr="004778E0" w14:paraId="15122EB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F18648" w14:textId="77777777" w:rsidR="0090798F" w:rsidRPr="004778E0" w:rsidRDefault="0090798F" w:rsidP="00DE302B">
            <w:pPr>
              <w:rPr>
                <w:b/>
              </w:rPr>
            </w:pPr>
            <w:r w:rsidRPr="004778E0">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B934D9" w14:textId="77777777" w:rsidR="0090798F" w:rsidRPr="004778E0" w:rsidRDefault="0090798F" w:rsidP="00DE302B">
            <w:pPr>
              <w:rPr>
                <w:rFonts w:cs="Arial"/>
              </w:rPr>
            </w:pPr>
            <w:r w:rsidRPr="004778E0">
              <w:rPr>
                <w:rFonts w:cs="Arial"/>
              </w:rPr>
              <w:t>Wood rotting basidiomycetes (brown rot fungi)</w:t>
            </w:r>
          </w:p>
          <w:p w14:paraId="612D479D" w14:textId="77777777" w:rsidR="0090798F" w:rsidRPr="004778E0" w:rsidRDefault="0090798F" w:rsidP="00DE302B">
            <w:pPr>
              <w:rPr>
                <w:rFonts w:cs="Arial"/>
              </w:rPr>
            </w:pPr>
            <w:r w:rsidRPr="004778E0">
              <w:rPr>
                <w:rFonts w:cs="Arial"/>
              </w:rPr>
              <w:t>Wood boring insects (house longhorn beetle, common furniture beetle and powder post beetles), larvae</w:t>
            </w:r>
          </w:p>
          <w:p w14:paraId="2121499F" w14:textId="77777777" w:rsidR="0090798F" w:rsidRPr="004778E0" w:rsidRDefault="0090798F" w:rsidP="00DE302B">
            <w:pPr>
              <w:rPr>
                <w:rFonts w:cs="Arial"/>
              </w:rPr>
            </w:pPr>
            <w:r w:rsidRPr="004778E0">
              <w:rPr>
                <w:rFonts w:cs="Arial"/>
              </w:rPr>
              <w:t>Subterranean termites (genus Reticulitermes), Workers, soldiers and nymphs</w:t>
            </w:r>
            <w:r w:rsidRPr="004778E0">
              <w:rPr>
                <w:rFonts w:cs="Arial"/>
                <w:color w:val="000000"/>
                <w:szCs w:val="22"/>
                <w:lang w:val="en-US"/>
              </w:rPr>
              <w:t xml:space="preserve"> </w:t>
            </w:r>
          </w:p>
        </w:tc>
      </w:tr>
      <w:tr w:rsidR="0090798F" w:rsidRPr="004778E0" w14:paraId="748AB85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969657" w14:textId="77777777" w:rsidR="0090798F" w:rsidRPr="004778E0" w:rsidRDefault="0090798F" w:rsidP="00DE302B">
            <w:pPr>
              <w:rPr>
                <w:b/>
                <w:highlight w:val="yellow"/>
              </w:rPr>
            </w:pPr>
            <w:r w:rsidRPr="004778E0">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12777A" w14:textId="77777777" w:rsidR="0090798F" w:rsidRPr="00A96217" w:rsidRDefault="0090798F" w:rsidP="00DE302B">
            <w:pPr>
              <w:rPr>
                <w:rFonts w:cs="Arial"/>
              </w:rPr>
            </w:pPr>
            <w:r w:rsidRPr="00A96217">
              <w:rPr>
                <w:rFonts w:cs="Arial"/>
              </w:rPr>
              <w:t>Softwood and hardwood (Use class 1)</w:t>
            </w:r>
            <w:r>
              <w:rPr>
                <w:rFonts w:cs="Arial"/>
              </w:rPr>
              <w:t>, s</w:t>
            </w:r>
            <w:r w:rsidRPr="00A96217">
              <w:rPr>
                <w:rFonts w:cs="Arial"/>
              </w:rPr>
              <w:t>olid wood</w:t>
            </w:r>
          </w:p>
          <w:p w14:paraId="387E3E24" w14:textId="77777777" w:rsidR="0090798F" w:rsidRPr="009A738C" w:rsidRDefault="0090798F" w:rsidP="00DE302B">
            <w:pPr>
              <w:rPr>
                <w:rFonts w:cs="Arial"/>
              </w:rPr>
            </w:pPr>
            <w:r>
              <w:rPr>
                <w:rFonts w:cs="Arial"/>
              </w:rPr>
              <w:t xml:space="preserve">Curative </w:t>
            </w:r>
            <w:r w:rsidRPr="00A96217">
              <w:rPr>
                <w:rFonts w:cs="Arial"/>
              </w:rPr>
              <w:t xml:space="preserve">treatment </w:t>
            </w:r>
            <w:r w:rsidRPr="009A738C">
              <w:rPr>
                <w:rFonts w:cs="Arial"/>
              </w:rPr>
              <w:t>/ wood in service</w:t>
            </w:r>
          </w:p>
          <w:p w14:paraId="5E22B51B" w14:textId="77777777" w:rsidR="0090798F" w:rsidRPr="004778E0" w:rsidRDefault="0090798F" w:rsidP="00DE302B">
            <w:pPr>
              <w:rPr>
                <w:rFonts w:cs="Arial"/>
                <w:highlight w:val="yellow"/>
              </w:rPr>
            </w:pPr>
            <w:r w:rsidRPr="009A738C">
              <w:rPr>
                <w:rFonts w:cs="Arial"/>
              </w:rPr>
              <w:t>Wood not exposed to weathering and leaching (risk class 2)</w:t>
            </w:r>
          </w:p>
        </w:tc>
      </w:tr>
      <w:tr w:rsidR="0090798F" w:rsidRPr="004778E0" w14:paraId="3D33D29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CE6176" w14:textId="77777777" w:rsidR="0090798F" w:rsidRPr="004778E0" w:rsidRDefault="0090798F" w:rsidP="00DE302B">
            <w:pPr>
              <w:rPr>
                <w:b/>
              </w:rPr>
            </w:pPr>
            <w:r w:rsidRPr="004778E0">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7D9167" w14:textId="77777777" w:rsidR="0090798F" w:rsidRPr="00A96217" w:rsidRDefault="0090798F" w:rsidP="00DE302B">
            <w:pPr>
              <w:rPr>
                <w:rFonts w:cs="Arial"/>
              </w:rPr>
            </w:pPr>
            <w:r w:rsidRPr="00A96217">
              <w:rPr>
                <w:rFonts w:cs="Arial"/>
              </w:rPr>
              <w:t>Superficial application / brush / roller / pad treatment</w:t>
            </w:r>
          </w:p>
          <w:p w14:paraId="1C401CB3" w14:textId="77777777" w:rsidR="0090798F" w:rsidRDefault="0090798F" w:rsidP="00DE302B">
            <w:pPr>
              <w:rPr>
                <w:rFonts w:cs="Arial"/>
              </w:rPr>
            </w:pPr>
            <w:r w:rsidRPr="00A96217">
              <w:rPr>
                <w:rFonts w:cs="Arial"/>
              </w:rPr>
              <w:t>Superficial application / spray treatment</w:t>
            </w:r>
          </w:p>
          <w:p w14:paraId="6299B14D" w14:textId="77777777" w:rsidR="0090798F" w:rsidRPr="004778E0" w:rsidRDefault="0090798F" w:rsidP="00DE302B">
            <w:pPr>
              <w:rPr>
                <w:rFonts w:cs="Arial"/>
                <w:highlight w:val="yellow"/>
              </w:rPr>
            </w:pPr>
            <w:r w:rsidRPr="009A738C">
              <w:rPr>
                <w:rFonts w:cs="Arial"/>
              </w:rPr>
              <w:t>Injection (in combination with superficial application)</w:t>
            </w:r>
            <w:r>
              <w:rPr>
                <w:rFonts w:cs="Arial"/>
              </w:rPr>
              <w:t xml:space="preserve"> (not X6236)</w:t>
            </w:r>
          </w:p>
        </w:tc>
      </w:tr>
      <w:tr w:rsidR="0090798F" w:rsidRPr="004778E0" w14:paraId="1306C3E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82352E9" w14:textId="77777777" w:rsidR="0090798F" w:rsidRPr="004778E0" w:rsidRDefault="0090798F" w:rsidP="00DE302B">
            <w:pPr>
              <w:rPr>
                <w:b/>
              </w:rPr>
            </w:pPr>
            <w:r w:rsidRPr="004778E0">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4E307CE0" w14:textId="77777777" w:rsidR="0090798F" w:rsidRDefault="0090798F" w:rsidP="00DE302B">
            <w:pPr>
              <w:rPr>
                <w:rFonts w:cs="Arial"/>
                <w:color w:val="000000"/>
                <w:szCs w:val="22"/>
              </w:rPr>
            </w:pPr>
            <w:r>
              <w:rPr>
                <w:rFonts w:cs="Arial"/>
                <w:color w:val="000000"/>
                <w:szCs w:val="22"/>
              </w:rPr>
              <w:t>Superficial application: 3</w:t>
            </w:r>
            <w:r w:rsidRPr="00A96217">
              <w:rPr>
                <w:rFonts w:cs="Arial"/>
                <w:color w:val="000000"/>
                <w:szCs w:val="22"/>
              </w:rPr>
              <w:t>00 g product/m²</w:t>
            </w:r>
          </w:p>
          <w:p w14:paraId="35337B1C" w14:textId="77777777" w:rsidR="0090798F" w:rsidRPr="004778E0" w:rsidRDefault="0090798F" w:rsidP="00DE302B">
            <w:pPr>
              <w:rPr>
                <w:rFonts w:cs="Arial"/>
                <w:highlight w:val="yellow"/>
              </w:rPr>
            </w:pPr>
            <w:r>
              <w:rPr>
                <w:rFonts w:cs="Arial"/>
                <w:color w:val="000000"/>
                <w:szCs w:val="22"/>
              </w:rPr>
              <w:t xml:space="preserve">Injection: </w:t>
            </w:r>
            <w:r w:rsidRPr="009A738C">
              <w:rPr>
                <w:rFonts w:cs="Arial"/>
                <w:color w:val="000000"/>
                <w:szCs w:val="22"/>
              </w:rPr>
              <w:t>180 g product/m² (20 mL per hole, 9 holes/m²)</w:t>
            </w:r>
          </w:p>
        </w:tc>
      </w:tr>
      <w:tr w:rsidR="0090798F" w:rsidRPr="004778E0" w14:paraId="475B82CA"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5974460" w14:textId="77777777" w:rsidR="0090798F" w:rsidRPr="004778E0" w:rsidRDefault="0090798F" w:rsidP="00DE302B">
            <w:pPr>
              <w:rPr>
                <w:b/>
              </w:rPr>
            </w:pPr>
            <w:r w:rsidRPr="004778E0">
              <w:rPr>
                <w:b/>
                <w:color w:val="000000"/>
                <w:szCs w:val="24"/>
                <w:lang w:eastAsia="en-GB"/>
              </w:rPr>
              <w:lastRenderedPageBreak/>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726D239" w14:textId="77777777" w:rsidR="0090798F" w:rsidRPr="00A96217" w:rsidRDefault="0090798F" w:rsidP="00DE302B">
            <w:pPr>
              <w:keepNext/>
              <w:ind w:left="38"/>
              <w:jc w:val="both"/>
              <w:rPr>
                <w:rFonts w:cs="Arial"/>
                <w:lang w:val="en-US"/>
              </w:rPr>
            </w:pPr>
            <w:r w:rsidRPr="00A96217">
              <w:rPr>
                <w:rFonts w:cs="Arial"/>
                <w:lang w:val="en-US"/>
              </w:rPr>
              <w:t>Profes</w:t>
            </w:r>
            <w:r>
              <w:rPr>
                <w:rFonts w:cs="Arial"/>
                <w:lang w:val="en-US"/>
              </w:rPr>
              <w:t>s</w:t>
            </w:r>
            <w:r w:rsidRPr="00A96217">
              <w:rPr>
                <w:rFonts w:cs="Arial"/>
                <w:lang w:val="en-US"/>
              </w:rPr>
              <w:t>ional (X6119CR, X6119M2 and X6236) and non-professional (X6119M2 and X6236) users</w:t>
            </w:r>
          </w:p>
        </w:tc>
      </w:tr>
      <w:tr w:rsidR="0090798F" w:rsidRPr="004778E0" w14:paraId="5DE0E20B"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CB54E0F" w14:textId="77777777" w:rsidR="0090798F" w:rsidRPr="004778E0" w:rsidRDefault="0090798F" w:rsidP="00DE302B">
            <w:pPr>
              <w:keepNext/>
              <w:rPr>
                <w:b/>
                <w:highlight w:val="yellow"/>
              </w:rPr>
            </w:pPr>
            <w:r w:rsidRPr="004778E0">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28064A5" w14:textId="77777777" w:rsidR="0090798F" w:rsidRPr="0030583F" w:rsidRDefault="0090798F" w:rsidP="00DE302B">
            <w:pPr>
              <w:keepNext/>
              <w:ind w:left="38"/>
              <w:jc w:val="both"/>
              <w:rPr>
                <w:rFonts w:cs="Arial"/>
                <w:lang w:val="en-US"/>
              </w:rPr>
            </w:pPr>
            <w:r w:rsidRPr="0030583F">
              <w:rPr>
                <w:rFonts w:cs="Arial"/>
                <w:lang w:val="en-US"/>
              </w:rPr>
              <w:t xml:space="preserve">X6119CR: </w:t>
            </w:r>
          </w:p>
          <w:p w14:paraId="42A20DEB"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5DFCD380" w14:textId="77777777" w:rsidR="0090798F" w:rsidRPr="0030583F" w:rsidRDefault="0090798F" w:rsidP="00DE302B">
            <w:pPr>
              <w:keepNext/>
              <w:ind w:left="38"/>
              <w:jc w:val="both"/>
              <w:rPr>
                <w:rFonts w:cs="Arial"/>
                <w:lang w:val="en-US"/>
              </w:rPr>
            </w:pPr>
            <w:r w:rsidRPr="0030583F">
              <w:rPr>
                <w:rFonts w:cs="Arial"/>
                <w:lang w:val="en-US"/>
              </w:rPr>
              <w:t xml:space="preserve">- 20 L LDPE sachets. </w:t>
            </w:r>
          </w:p>
          <w:p w14:paraId="474ABB41" w14:textId="77777777" w:rsidR="0090798F" w:rsidRPr="0030583F" w:rsidRDefault="0090798F" w:rsidP="00DE302B">
            <w:pPr>
              <w:keepNext/>
              <w:ind w:left="38"/>
              <w:jc w:val="both"/>
              <w:rPr>
                <w:rFonts w:cs="Arial"/>
                <w:lang w:val="en-US"/>
              </w:rPr>
            </w:pPr>
            <w:r w:rsidRPr="0030583F">
              <w:rPr>
                <w:rFonts w:cs="Arial"/>
                <w:lang w:val="en-US"/>
              </w:rPr>
              <w:tab/>
            </w:r>
            <w:r w:rsidRPr="0030583F">
              <w:rPr>
                <w:rFonts w:cs="Arial"/>
                <w:lang w:val="en-US"/>
              </w:rPr>
              <w:tab/>
            </w:r>
          </w:p>
          <w:p w14:paraId="18FE79B8" w14:textId="77777777" w:rsidR="0090798F" w:rsidRPr="0030583F" w:rsidRDefault="0090798F" w:rsidP="00DE302B">
            <w:pPr>
              <w:keepNext/>
              <w:ind w:left="38"/>
              <w:jc w:val="both"/>
              <w:rPr>
                <w:rFonts w:cs="Arial"/>
                <w:lang w:val="en-US"/>
              </w:rPr>
            </w:pPr>
            <w:r w:rsidRPr="0030583F">
              <w:rPr>
                <w:rFonts w:cs="Arial"/>
                <w:lang w:val="en-US"/>
              </w:rPr>
              <w:t>X6119M2 for professional users:</w:t>
            </w:r>
          </w:p>
          <w:p w14:paraId="759037CB"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38B9708A"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3D1F3979"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71EC9A8A"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1CF19A32" w14:textId="77777777" w:rsidR="0090798F" w:rsidRPr="0030583F" w:rsidRDefault="0090798F" w:rsidP="00DE302B">
            <w:pPr>
              <w:keepNext/>
              <w:ind w:left="38"/>
              <w:jc w:val="both"/>
              <w:rPr>
                <w:rFonts w:cs="Arial"/>
                <w:lang w:val="en-US"/>
              </w:rPr>
            </w:pPr>
            <w:r w:rsidRPr="0030583F">
              <w:rPr>
                <w:rFonts w:cs="Arial"/>
                <w:lang w:val="en-US"/>
              </w:rPr>
              <w:t>- 5 L, 6 L and 25 L HDPE jerry cans</w:t>
            </w:r>
          </w:p>
          <w:p w14:paraId="7BB51F97" w14:textId="77777777" w:rsidR="0090798F" w:rsidRPr="0030583F" w:rsidRDefault="0090798F" w:rsidP="00DE302B">
            <w:pPr>
              <w:keepNext/>
              <w:ind w:left="38"/>
              <w:jc w:val="both"/>
              <w:rPr>
                <w:rFonts w:cs="Arial"/>
                <w:lang w:val="en-US"/>
              </w:rPr>
            </w:pPr>
            <w:r w:rsidRPr="0030583F">
              <w:rPr>
                <w:rFonts w:cs="Arial"/>
                <w:lang w:val="en-US"/>
              </w:rPr>
              <w:t>- 25 L and 30 L tin-plate pails with internal epoxyphenolic varnish</w:t>
            </w:r>
          </w:p>
          <w:p w14:paraId="6E89E33B" w14:textId="77777777" w:rsidR="0090798F" w:rsidRPr="00563C5A" w:rsidRDefault="0090798F" w:rsidP="00DE302B">
            <w:pPr>
              <w:keepNext/>
              <w:ind w:left="38"/>
              <w:jc w:val="both"/>
              <w:rPr>
                <w:rFonts w:cs="Arial"/>
                <w:lang w:val="de-DE"/>
              </w:rPr>
            </w:pPr>
            <w:r w:rsidRPr="00563C5A">
              <w:rPr>
                <w:rFonts w:cs="Arial"/>
                <w:lang w:val="de-DE"/>
              </w:rPr>
              <w:t>- 30 L HDPE pails</w:t>
            </w:r>
          </w:p>
          <w:p w14:paraId="3ADF468B" w14:textId="77777777" w:rsidR="0090798F" w:rsidRPr="00563C5A" w:rsidRDefault="0090798F" w:rsidP="00DE302B">
            <w:pPr>
              <w:keepNext/>
              <w:ind w:left="38"/>
              <w:jc w:val="both"/>
              <w:rPr>
                <w:rFonts w:cs="Arial"/>
                <w:lang w:val="de-DE"/>
              </w:rPr>
            </w:pPr>
            <w:r w:rsidRPr="00563C5A">
              <w:rPr>
                <w:rFonts w:cs="Arial"/>
                <w:lang w:val="de-DE"/>
              </w:rPr>
              <w:t>- 200 L HDPE drums</w:t>
            </w:r>
          </w:p>
          <w:p w14:paraId="22A222EE" w14:textId="77777777" w:rsidR="0090798F" w:rsidRPr="0030583F" w:rsidRDefault="0090798F" w:rsidP="00DE302B">
            <w:pPr>
              <w:keepNext/>
              <w:ind w:left="38"/>
              <w:jc w:val="both"/>
              <w:rPr>
                <w:rFonts w:cs="Arial"/>
                <w:lang w:val="en-US"/>
              </w:rPr>
            </w:pPr>
            <w:r w:rsidRPr="0030583F">
              <w:rPr>
                <w:rFonts w:cs="Arial"/>
                <w:lang w:val="en-US"/>
              </w:rPr>
              <w:t xml:space="preserve">- 1000 HDPE intermediate bulk containers. </w:t>
            </w:r>
          </w:p>
          <w:p w14:paraId="4122D589" w14:textId="77777777" w:rsidR="0090798F" w:rsidRPr="0030583F" w:rsidRDefault="0090798F" w:rsidP="00DE302B">
            <w:pPr>
              <w:keepNext/>
              <w:ind w:left="38"/>
              <w:jc w:val="both"/>
              <w:rPr>
                <w:rFonts w:cs="Arial"/>
                <w:lang w:val="en-US"/>
              </w:rPr>
            </w:pPr>
          </w:p>
          <w:p w14:paraId="7066B0C6" w14:textId="77777777" w:rsidR="0090798F" w:rsidRPr="0030583F" w:rsidRDefault="0090798F" w:rsidP="00DE302B">
            <w:pPr>
              <w:keepNext/>
              <w:ind w:left="38"/>
              <w:jc w:val="both"/>
              <w:rPr>
                <w:rFonts w:cs="Arial"/>
                <w:lang w:val="en-US"/>
              </w:rPr>
            </w:pPr>
            <w:r w:rsidRPr="0030583F">
              <w:rPr>
                <w:rFonts w:cs="Arial"/>
                <w:lang w:val="en-US"/>
              </w:rPr>
              <w:t>X6119M2 for non-profesionnal users:</w:t>
            </w:r>
          </w:p>
          <w:p w14:paraId="2E988B20"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2D1E1362"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75DA5863"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547DBA3C"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765E7BC4" w14:textId="77777777" w:rsidR="0090798F" w:rsidRPr="0030583F" w:rsidRDefault="0090798F" w:rsidP="00DE302B">
            <w:pPr>
              <w:keepNext/>
              <w:ind w:left="38"/>
              <w:jc w:val="both"/>
              <w:rPr>
                <w:rFonts w:cs="Arial"/>
                <w:lang w:val="en-US"/>
              </w:rPr>
            </w:pPr>
            <w:r w:rsidRPr="0030583F">
              <w:rPr>
                <w:rFonts w:cs="Arial"/>
                <w:lang w:val="en-US"/>
              </w:rPr>
              <w:t>- 5 L and 25 L HDPE jerry cans</w:t>
            </w:r>
          </w:p>
          <w:p w14:paraId="21BF0498" w14:textId="77777777" w:rsidR="0090798F" w:rsidRPr="0030583F" w:rsidRDefault="0090798F" w:rsidP="00DE302B">
            <w:pPr>
              <w:keepNext/>
              <w:ind w:left="38"/>
              <w:jc w:val="both"/>
              <w:rPr>
                <w:rFonts w:cs="Arial"/>
                <w:lang w:val="en-US"/>
              </w:rPr>
            </w:pPr>
            <w:r w:rsidRPr="0030583F">
              <w:rPr>
                <w:rFonts w:cs="Arial"/>
                <w:lang w:val="en-US"/>
              </w:rPr>
              <w:t>- 20 L, 24L, 25 L and 30 L tin-plate pails with internal epoxyphenolic varnish</w:t>
            </w:r>
          </w:p>
          <w:p w14:paraId="381FEE65" w14:textId="77777777" w:rsidR="0090798F" w:rsidRPr="0030583F" w:rsidRDefault="0090798F" w:rsidP="00DE302B">
            <w:pPr>
              <w:keepNext/>
              <w:ind w:left="38"/>
              <w:jc w:val="both"/>
              <w:rPr>
                <w:rFonts w:cs="Arial"/>
                <w:lang w:val="en-US"/>
              </w:rPr>
            </w:pPr>
          </w:p>
          <w:p w14:paraId="3C0974DB" w14:textId="77777777" w:rsidR="0090798F" w:rsidRPr="0030583F" w:rsidRDefault="0090798F" w:rsidP="00DE302B">
            <w:pPr>
              <w:keepNext/>
              <w:ind w:left="38"/>
              <w:jc w:val="both"/>
              <w:rPr>
                <w:rFonts w:cs="Arial"/>
                <w:lang w:val="en-US"/>
              </w:rPr>
            </w:pPr>
            <w:r w:rsidRPr="0030583F">
              <w:rPr>
                <w:rFonts w:cs="Arial"/>
                <w:lang w:val="en-US"/>
              </w:rPr>
              <w:t>X6236 for profesionnal users:</w:t>
            </w:r>
          </w:p>
          <w:p w14:paraId="51D4B911"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68CCB443" w14:textId="77777777" w:rsidR="0090798F" w:rsidRPr="0030583F" w:rsidRDefault="0090798F" w:rsidP="00DE302B">
            <w:pPr>
              <w:keepNext/>
              <w:ind w:left="38"/>
              <w:jc w:val="both"/>
              <w:rPr>
                <w:rFonts w:cs="Arial"/>
                <w:lang w:val="en-US"/>
              </w:rPr>
            </w:pPr>
            <w:r w:rsidRPr="0030583F">
              <w:rPr>
                <w:rFonts w:cs="Arial"/>
                <w:lang w:val="en-US"/>
              </w:rPr>
              <w:t xml:space="preserve">- 5 L tin-plate cans with internal epoxyphenolic varnish </w:t>
            </w:r>
          </w:p>
          <w:p w14:paraId="102C6E8C"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13999C2C" w14:textId="77777777" w:rsidR="0090798F" w:rsidRPr="0030583F" w:rsidRDefault="0090798F" w:rsidP="00DE302B">
            <w:pPr>
              <w:keepNext/>
              <w:ind w:left="38"/>
              <w:jc w:val="both"/>
              <w:rPr>
                <w:rFonts w:cs="Arial"/>
                <w:lang w:val="en-US"/>
              </w:rPr>
            </w:pPr>
          </w:p>
          <w:p w14:paraId="0708F704" w14:textId="77777777" w:rsidR="0090798F" w:rsidRPr="0030583F" w:rsidRDefault="0090798F" w:rsidP="00DE302B">
            <w:pPr>
              <w:keepNext/>
              <w:ind w:left="38"/>
              <w:jc w:val="both"/>
              <w:rPr>
                <w:rFonts w:cs="Arial"/>
                <w:lang w:val="en-US"/>
              </w:rPr>
            </w:pPr>
            <w:r w:rsidRPr="0030583F">
              <w:rPr>
                <w:rFonts w:cs="Arial"/>
                <w:lang w:val="en-US"/>
              </w:rPr>
              <w:t>X6236 for non-profesionnal users:</w:t>
            </w:r>
          </w:p>
          <w:p w14:paraId="7DF8FC50"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53F47B2D" w14:textId="77777777" w:rsidR="0090798F" w:rsidRPr="0030583F" w:rsidRDefault="0090798F" w:rsidP="00DE302B">
            <w:pPr>
              <w:keepNext/>
              <w:ind w:left="38"/>
              <w:jc w:val="both"/>
              <w:rPr>
                <w:rFonts w:cs="Arial"/>
                <w:lang w:val="en-US"/>
              </w:rPr>
            </w:pPr>
            <w:r w:rsidRPr="0030583F">
              <w:rPr>
                <w:rFonts w:cs="Arial"/>
                <w:lang w:val="en-US"/>
              </w:rPr>
              <w:t xml:space="preserve">- 5 L and 6 L tin-plate cans with internal epoxyphenolic varnish </w:t>
            </w:r>
          </w:p>
          <w:p w14:paraId="65265FC3" w14:textId="77777777" w:rsidR="0090798F" w:rsidRPr="0030583F" w:rsidRDefault="0090798F" w:rsidP="00DE302B">
            <w:pPr>
              <w:keepNext/>
              <w:ind w:left="38"/>
              <w:jc w:val="both"/>
              <w:rPr>
                <w:rFonts w:cs="Arial"/>
                <w:lang w:val="en-US"/>
              </w:rPr>
            </w:pPr>
            <w:r w:rsidRPr="0030583F">
              <w:rPr>
                <w:rFonts w:cs="Arial"/>
                <w:lang w:val="en-US"/>
              </w:rPr>
              <w:t>- 20 L and 24 L tin-plate pails with internal epoxyphenolic varnish</w:t>
            </w:r>
          </w:p>
          <w:p w14:paraId="0C34A3B2" w14:textId="77777777" w:rsidR="0090798F" w:rsidRPr="0030583F" w:rsidRDefault="0090798F" w:rsidP="00DE302B">
            <w:pPr>
              <w:keepNext/>
              <w:ind w:left="38"/>
              <w:jc w:val="both"/>
              <w:rPr>
                <w:rFonts w:cs="Arial"/>
                <w:lang w:val="en-US"/>
              </w:rPr>
            </w:pPr>
          </w:p>
          <w:p w14:paraId="5A788DB3" w14:textId="77777777" w:rsidR="0090798F" w:rsidRPr="004778E0" w:rsidRDefault="0090798F" w:rsidP="00DE302B">
            <w:pPr>
              <w:keepNext/>
              <w:ind w:left="38"/>
              <w:jc w:val="both"/>
              <w:rPr>
                <w:highlight w:val="yellow"/>
              </w:rPr>
            </w:pPr>
            <w:r w:rsidRPr="0030583F">
              <w:rPr>
                <w:rFonts w:cs="Arial"/>
                <w:lang w:val="en-US"/>
              </w:rPr>
              <w:t>All packagings are hermetically closed with a cap.</w:t>
            </w:r>
            <w:r w:rsidRPr="0030583F">
              <w:rPr>
                <w:rFonts w:cs="Arial"/>
                <w:lang w:val="en-US"/>
              </w:rPr>
              <w:tab/>
            </w:r>
          </w:p>
        </w:tc>
      </w:tr>
    </w:tbl>
    <w:p w14:paraId="5AA3C37B" w14:textId="77777777" w:rsidR="0090798F" w:rsidRDefault="0090798F" w:rsidP="0090798F">
      <w:pPr>
        <w:spacing w:after="120"/>
        <w:rPr>
          <w:b/>
        </w:rPr>
      </w:pPr>
    </w:p>
    <w:p w14:paraId="628EFE6A" w14:textId="77777777" w:rsidR="009D0C0B" w:rsidRPr="00563C5A" w:rsidRDefault="009D0C0B">
      <w:pPr>
        <w:pStyle w:val="Absatz"/>
        <w:rPr>
          <w:lang w:val="en-US"/>
        </w:rPr>
      </w:pPr>
    </w:p>
    <w:p w14:paraId="22C31142" w14:textId="77777777" w:rsidR="009D0C0B" w:rsidRPr="00230F09" w:rsidRDefault="00FA480B" w:rsidP="00230F09">
      <w:pPr>
        <w:pStyle w:val="Titre3"/>
        <w:rPr>
          <w:rFonts w:eastAsia="Calibri"/>
        </w:rPr>
      </w:pPr>
      <w:bookmarkStart w:id="92" w:name="_Toc529867579"/>
      <w:r w:rsidRPr="00230F09">
        <w:t>Physical, chemical and technical properties</w:t>
      </w:r>
      <w:bookmarkEnd w:id="92"/>
      <w:r w:rsidRPr="00230F09">
        <w:t xml:space="preserve"> </w:t>
      </w:r>
    </w:p>
    <w:p w14:paraId="3079E845" w14:textId="77777777" w:rsidR="00607A0A" w:rsidRPr="005A062F" w:rsidRDefault="00607A0A" w:rsidP="00607A0A">
      <w:pPr>
        <w:keepNext/>
        <w:tabs>
          <w:tab w:val="left" w:pos="1304"/>
        </w:tabs>
        <w:spacing w:before="240" w:after="60" w:line="280" w:lineRule="atLeast"/>
        <w:ind w:left="1304"/>
        <w:jc w:val="both"/>
        <w:outlineLvl w:val="2"/>
        <w:rPr>
          <w:rFonts w:cs="Arial"/>
          <w:b/>
          <w:bCs/>
          <w:szCs w:val="28"/>
        </w:rPr>
      </w:pPr>
      <w:r w:rsidRPr="005A062F">
        <w:rPr>
          <w:rFonts w:cs="Arial"/>
          <w:b/>
          <w:bCs/>
          <w:szCs w:val="28"/>
        </w:rPr>
        <w:t>Identity, composition of the biocidal product, packaging</w:t>
      </w:r>
    </w:p>
    <w:p w14:paraId="4FD069FE"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biocidal family product Class 3 WB does not contain products which have already been assessed for the inclusion of the active substances in annex 1 of directive 98/8/EC. The composition of the family product and of each product is confidential and is presented in a confidential annex. Active substances are supplied in premixes for cypermethrin and propiconazole. The contents of active ingredients can differ in each product. This is summarized in the following table.</w:t>
      </w:r>
    </w:p>
    <w:p w14:paraId="097F27B1"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p w14:paraId="6E2272C9" w14:textId="1580663A" w:rsidR="00607A0A" w:rsidRPr="005A062F" w:rsidRDefault="00607A0A" w:rsidP="00607A0A">
      <w:pPr>
        <w:pStyle w:val="En-tteheaderprotocols"/>
        <w:tabs>
          <w:tab w:val="clear" w:pos="4536"/>
          <w:tab w:val="clear" w:pos="9072"/>
        </w:tabs>
        <w:jc w:val="both"/>
        <w:rPr>
          <w:rFonts w:ascii="Verdana" w:hAnsi="Verdana" w:cs="Arial"/>
          <w:iCs/>
          <w:lang w:val="en-GB"/>
        </w:rPr>
      </w:pPr>
      <w:r w:rsidRPr="00365CDA">
        <w:rPr>
          <w:rFonts w:ascii="Verdana" w:hAnsi="Verdana" w:cs="Arial"/>
          <w:iCs/>
          <w:lang w:val="en-GB"/>
        </w:rPr>
        <w:t>Cypermethrin is already sold in the premix Cypress 50%</w:t>
      </w:r>
      <w:r w:rsidR="003279C4" w:rsidRPr="00365CDA">
        <w:rPr>
          <w:rFonts w:ascii="Verdana" w:hAnsi="Verdana" w:cs="Arial"/>
          <w:iCs/>
          <w:lang w:val="en-GB"/>
        </w:rPr>
        <w:t xml:space="preserve"> PM</w:t>
      </w:r>
      <w:r w:rsidRPr="00365CDA">
        <w:rPr>
          <w:rFonts w:ascii="Verdana" w:hAnsi="Verdana" w:cs="Arial"/>
          <w:iCs/>
          <w:lang w:val="en-GB"/>
        </w:rPr>
        <w:t xml:space="preserve"> (cypermethrin min 48%) and propiconazole in Wocosen 50TK (propiconazole min 50%).</w:t>
      </w:r>
    </w:p>
    <w:p w14:paraId="3A9A7FC8"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tbl>
      <w:tblPr>
        <w:tblStyle w:val="Grilledutableau"/>
        <w:tblW w:w="0" w:type="auto"/>
        <w:tblInd w:w="-176" w:type="dxa"/>
        <w:tblLook w:val="04A0" w:firstRow="1" w:lastRow="0" w:firstColumn="1" w:lastColumn="0" w:noHBand="0" w:noVBand="1"/>
      </w:tblPr>
      <w:tblGrid>
        <w:gridCol w:w="1405"/>
        <w:gridCol w:w="1253"/>
        <w:gridCol w:w="1596"/>
        <w:gridCol w:w="1990"/>
        <w:gridCol w:w="2013"/>
        <w:gridCol w:w="1688"/>
      </w:tblGrid>
      <w:tr w:rsidR="00607A0A" w:rsidRPr="00365CDA" w14:paraId="1FD3B564" w14:textId="77777777" w:rsidTr="0029309E">
        <w:tc>
          <w:tcPr>
            <w:tcW w:w="1448" w:type="dxa"/>
            <w:shd w:val="clear" w:color="auto" w:fill="FFFFCC"/>
          </w:tcPr>
          <w:p w14:paraId="5424F1BF"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Family group</w:t>
            </w:r>
          </w:p>
        </w:tc>
        <w:tc>
          <w:tcPr>
            <w:tcW w:w="1262" w:type="dxa"/>
            <w:shd w:val="clear" w:color="auto" w:fill="FFFFCC"/>
          </w:tcPr>
          <w:p w14:paraId="285B2147"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product</w:t>
            </w:r>
          </w:p>
        </w:tc>
        <w:tc>
          <w:tcPr>
            <w:tcW w:w="1531" w:type="dxa"/>
            <w:shd w:val="clear" w:color="auto" w:fill="FFFFCC"/>
          </w:tcPr>
          <w:p w14:paraId="4B18620E"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 xml:space="preserve">Active substances </w:t>
            </w:r>
          </w:p>
        </w:tc>
        <w:tc>
          <w:tcPr>
            <w:tcW w:w="2076" w:type="dxa"/>
            <w:shd w:val="clear" w:color="auto" w:fill="FFFFCC"/>
          </w:tcPr>
          <w:p w14:paraId="017694F2" w14:textId="77777777" w:rsidR="00607A0A" w:rsidRPr="00365CDA" w:rsidRDefault="00607A0A" w:rsidP="0029309E">
            <w:pPr>
              <w:keepNext/>
              <w:tabs>
                <w:tab w:val="left" w:pos="1304"/>
              </w:tabs>
              <w:spacing w:line="276" w:lineRule="auto"/>
              <w:outlineLvl w:val="3"/>
              <w:rPr>
                <w:rFonts w:cs="Arial"/>
                <w:b/>
                <w:sz w:val="20"/>
                <w:szCs w:val="20"/>
                <w:lang w:val="it-IT"/>
              </w:rPr>
            </w:pPr>
            <w:r w:rsidRPr="00365CDA">
              <w:rPr>
                <w:rFonts w:cs="Arial"/>
                <w:b/>
                <w:sz w:val="20"/>
                <w:szCs w:val="20"/>
                <w:lang w:val="it-IT"/>
              </w:rPr>
              <w:t>Content pure AI (% w/w)</w:t>
            </w:r>
          </w:p>
        </w:tc>
        <w:tc>
          <w:tcPr>
            <w:tcW w:w="2089" w:type="dxa"/>
            <w:shd w:val="clear" w:color="auto" w:fill="FFFFCC"/>
          </w:tcPr>
          <w:p w14:paraId="3D3CC3EF" w14:textId="77777777" w:rsidR="00607A0A" w:rsidRPr="00365CDA" w:rsidRDefault="00607A0A" w:rsidP="0029309E">
            <w:pPr>
              <w:keepNext/>
              <w:tabs>
                <w:tab w:val="left" w:pos="1304"/>
              </w:tabs>
              <w:spacing w:line="276" w:lineRule="auto"/>
              <w:outlineLvl w:val="3"/>
              <w:rPr>
                <w:rFonts w:cs="Arial"/>
                <w:b/>
                <w:sz w:val="20"/>
                <w:szCs w:val="20"/>
                <w:lang w:val="fr-FR"/>
              </w:rPr>
            </w:pPr>
            <w:r w:rsidRPr="00365CDA">
              <w:rPr>
                <w:rFonts w:cs="Arial"/>
                <w:b/>
                <w:sz w:val="20"/>
                <w:szCs w:val="20"/>
                <w:lang w:val="fr-FR"/>
              </w:rPr>
              <w:t>Content technical AI (%w/w)</w:t>
            </w:r>
          </w:p>
        </w:tc>
        <w:tc>
          <w:tcPr>
            <w:tcW w:w="1765" w:type="dxa"/>
            <w:shd w:val="clear" w:color="auto" w:fill="FFFFCC"/>
          </w:tcPr>
          <w:p w14:paraId="5F356E42" w14:textId="77777777" w:rsidR="00607A0A" w:rsidRPr="00365CDA" w:rsidRDefault="00607A0A" w:rsidP="0029309E">
            <w:pPr>
              <w:keepNext/>
              <w:tabs>
                <w:tab w:val="left" w:pos="1304"/>
              </w:tabs>
              <w:spacing w:line="276" w:lineRule="auto"/>
              <w:jc w:val="center"/>
              <w:outlineLvl w:val="3"/>
              <w:rPr>
                <w:rFonts w:cs="Arial"/>
                <w:b/>
                <w:sz w:val="20"/>
                <w:szCs w:val="20"/>
                <w:lang w:val="fr-FR"/>
              </w:rPr>
            </w:pPr>
            <w:r w:rsidRPr="00365CDA">
              <w:rPr>
                <w:rFonts w:cs="Arial"/>
                <w:b/>
                <w:sz w:val="20"/>
                <w:szCs w:val="20"/>
                <w:lang w:val="fr-FR"/>
              </w:rPr>
              <w:t>Purity of AI (%)</w:t>
            </w:r>
          </w:p>
        </w:tc>
      </w:tr>
      <w:tr w:rsidR="00607A0A" w:rsidRPr="00365CDA" w14:paraId="4C8E204C" w14:textId="77777777" w:rsidTr="0029309E">
        <w:trPr>
          <w:trHeight w:val="302"/>
        </w:trPr>
        <w:tc>
          <w:tcPr>
            <w:tcW w:w="1448" w:type="dxa"/>
            <w:vMerge w:val="restart"/>
          </w:tcPr>
          <w:p w14:paraId="17E287E2"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SPC1</w:t>
            </w:r>
          </w:p>
        </w:tc>
        <w:tc>
          <w:tcPr>
            <w:tcW w:w="1262" w:type="dxa"/>
          </w:tcPr>
          <w:p w14:paraId="6883B8A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X6119CJ</w:t>
            </w:r>
          </w:p>
        </w:tc>
        <w:tc>
          <w:tcPr>
            <w:tcW w:w="1531" w:type="dxa"/>
          </w:tcPr>
          <w:p w14:paraId="20509AF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Cypermethrin </w:t>
            </w:r>
          </w:p>
          <w:p w14:paraId="4F54DE1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5D8668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59E22AE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Tebuconazole </w:t>
            </w:r>
          </w:p>
        </w:tc>
        <w:tc>
          <w:tcPr>
            <w:tcW w:w="2076" w:type="dxa"/>
          </w:tcPr>
          <w:p w14:paraId="54949BE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42F0C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7C03FFB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4075BBB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FAE2F5E" w14:textId="5EBA9453"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585C209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615AE2A5" w14:textId="36D9144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76B5D11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3822866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F8B797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4C04F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0C54F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57D066C9" w14:textId="77777777" w:rsidTr="0029309E">
        <w:trPr>
          <w:trHeight w:val="301"/>
        </w:trPr>
        <w:tc>
          <w:tcPr>
            <w:tcW w:w="1448" w:type="dxa"/>
            <w:vMerge/>
          </w:tcPr>
          <w:p w14:paraId="0379E0E6"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75B5907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w:t>
            </w:r>
          </w:p>
        </w:tc>
        <w:tc>
          <w:tcPr>
            <w:tcW w:w="1531" w:type="dxa"/>
          </w:tcPr>
          <w:p w14:paraId="51755A2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1E0FD04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5FB4F16D"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3B9EDC0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86CEFC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637BE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39A9F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5DE03BD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E64F335" w14:textId="40EC1015"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01D3305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1DF34038" w14:textId="3B31CE1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F3756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71EC68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58065D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9D0BF4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847DC0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1D1CEFF" w14:textId="77777777" w:rsidTr="0029309E">
        <w:trPr>
          <w:trHeight w:val="201"/>
        </w:trPr>
        <w:tc>
          <w:tcPr>
            <w:tcW w:w="1448" w:type="dxa"/>
            <w:vMerge w:val="restart"/>
          </w:tcPr>
          <w:p w14:paraId="710404F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2</w:t>
            </w:r>
          </w:p>
        </w:tc>
        <w:tc>
          <w:tcPr>
            <w:tcW w:w="1262" w:type="dxa"/>
          </w:tcPr>
          <w:p w14:paraId="42401AD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X6119C1</w:t>
            </w:r>
          </w:p>
        </w:tc>
        <w:tc>
          <w:tcPr>
            <w:tcW w:w="1531" w:type="dxa"/>
          </w:tcPr>
          <w:p w14:paraId="3052046B"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558048B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3571CD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9F7A63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CB0873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7B41014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7DB03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7835033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24C90396" w14:textId="00BD429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4E9B6AB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3B5A6E96" w14:textId="77B0980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51447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23BD3A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2D7F672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BA4A77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6B8925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7FD0915F" w14:textId="77777777" w:rsidTr="0029309E">
        <w:trPr>
          <w:trHeight w:val="201"/>
        </w:trPr>
        <w:tc>
          <w:tcPr>
            <w:tcW w:w="1448" w:type="dxa"/>
            <w:vMerge/>
          </w:tcPr>
          <w:p w14:paraId="58FECE7F"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244D16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X6119B1</w:t>
            </w:r>
          </w:p>
        </w:tc>
        <w:tc>
          <w:tcPr>
            <w:tcW w:w="1531" w:type="dxa"/>
          </w:tcPr>
          <w:p w14:paraId="652137A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660CB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A5C583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13B149E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136C78B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0.60</w:t>
            </w:r>
          </w:p>
          <w:p w14:paraId="4360940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p w14:paraId="6B1B67D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1.10</w:t>
            </w:r>
          </w:p>
          <w:p w14:paraId="156BB61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tc>
        <w:tc>
          <w:tcPr>
            <w:tcW w:w="2089" w:type="dxa"/>
          </w:tcPr>
          <w:p w14:paraId="60365F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0.65</w:t>
            </w:r>
          </w:p>
          <w:p w14:paraId="20E9AB3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0.38</w:t>
            </w:r>
          </w:p>
          <w:p w14:paraId="3F599AD2" w14:textId="4CC6654B"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3279C4" w:rsidRPr="00365CDA">
              <w:rPr>
                <w:rFonts w:cs="Arial"/>
                <w:sz w:val="20"/>
                <w:szCs w:val="20"/>
              </w:rPr>
              <w:t>18</w:t>
            </w:r>
          </w:p>
          <w:p w14:paraId="6B95353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0.39</w:t>
            </w:r>
          </w:p>
        </w:tc>
        <w:tc>
          <w:tcPr>
            <w:tcW w:w="1765" w:type="dxa"/>
          </w:tcPr>
          <w:p w14:paraId="5627716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423617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3034DFC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779341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4E692E29" w14:textId="77777777" w:rsidTr="0029309E">
        <w:trPr>
          <w:trHeight w:val="1085"/>
        </w:trPr>
        <w:tc>
          <w:tcPr>
            <w:tcW w:w="1448" w:type="dxa"/>
            <w:vMerge w:val="restart"/>
          </w:tcPr>
          <w:p w14:paraId="7F65F8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3</w:t>
            </w:r>
          </w:p>
        </w:tc>
        <w:tc>
          <w:tcPr>
            <w:tcW w:w="1262" w:type="dxa"/>
          </w:tcPr>
          <w:p w14:paraId="05EBCA6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X6119CR</w:t>
            </w:r>
          </w:p>
        </w:tc>
        <w:tc>
          <w:tcPr>
            <w:tcW w:w="1531" w:type="dxa"/>
          </w:tcPr>
          <w:p w14:paraId="41C0738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0F1C34D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4824FF0A"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E590D0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955C3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7A2886B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7FC4EEC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4109091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12AF2F4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5B62BF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18C13C6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48382D6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E33131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8708C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10D99C0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743C8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EF0B819" w14:textId="77777777" w:rsidTr="0029309E">
        <w:trPr>
          <w:trHeight w:val="201"/>
        </w:trPr>
        <w:tc>
          <w:tcPr>
            <w:tcW w:w="1448" w:type="dxa"/>
            <w:vMerge/>
          </w:tcPr>
          <w:p w14:paraId="341CA719"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A43398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X6119M2</w:t>
            </w:r>
          </w:p>
        </w:tc>
        <w:tc>
          <w:tcPr>
            <w:tcW w:w="1531" w:type="dxa"/>
          </w:tcPr>
          <w:p w14:paraId="1001F86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36A29E5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17A2630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BBDC61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A64D27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18EC14D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33E7AF7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A42D5F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11698D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AF1D6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5AC981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7F74840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33F9158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5BC670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7C8BF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B560A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DA3582" w14:paraId="4B73DA42" w14:textId="77777777" w:rsidTr="0029309E">
        <w:trPr>
          <w:trHeight w:val="201"/>
        </w:trPr>
        <w:tc>
          <w:tcPr>
            <w:tcW w:w="1448" w:type="dxa"/>
            <w:vMerge/>
          </w:tcPr>
          <w:p w14:paraId="33D35A4B"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E3BC67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X6236</w:t>
            </w:r>
          </w:p>
        </w:tc>
        <w:tc>
          <w:tcPr>
            <w:tcW w:w="1531" w:type="dxa"/>
          </w:tcPr>
          <w:p w14:paraId="6639873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80432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642461E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2CDE1B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0F5A20A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0FA345F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05C0D1E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14160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4199F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76137B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647B476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686FFC6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B32290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3E5B9FF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C14C5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3D8B3BB" w14:textId="77777777" w:rsidR="00607A0A" w:rsidRPr="00DA3582"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bl>
    <w:p w14:paraId="36890133" w14:textId="77777777" w:rsidR="00607A0A" w:rsidRDefault="00607A0A" w:rsidP="00607A0A">
      <w:pPr>
        <w:pStyle w:val="En-tteheaderprotocols"/>
        <w:tabs>
          <w:tab w:val="clear" w:pos="4536"/>
          <w:tab w:val="clear" w:pos="9072"/>
        </w:tabs>
        <w:jc w:val="both"/>
        <w:rPr>
          <w:rFonts w:ascii="Arial" w:hAnsi="Arial" w:cs="Arial"/>
          <w:iCs/>
          <w:lang w:val="en-GB"/>
        </w:rPr>
      </w:pPr>
    </w:p>
    <w:p w14:paraId="40FFD898" w14:textId="4A45BC1A"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produc</w:t>
      </w:r>
      <w:r w:rsidR="008E4983">
        <w:rPr>
          <w:rFonts w:ascii="Verdana" w:hAnsi="Verdana" w:cs="Arial"/>
          <w:iCs/>
          <w:lang w:val="en-GB"/>
        </w:rPr>
        <w:t>t</w:t>
      </w:r>
      <w:r w:rsidRPr="005A062F">
        <w:rPr>
          <w:rFonts w:ascii="Verdana" w:hAnsi="Verdana" w:cs="Arial"/>
          <w:iCs/>
          <w:lang w:val="en-GB"/>
        </w:rPr>
        <w:t>s contain conservatives which are authorised or currently assessed as PT6.</w:t>
      </w:r>
    </w:p>
    <w:p w14:paraId="32251B9B" w14:textId="77777777" w:rsidR="005A062F" w:rsidRDefault="005A062F" w:rsidP="005A062F">
      <w:pPr>
        <w:pStyle w:val="En-tteheaderprotocols"/>
        <w:tabs>
          <w:tab w:val="clear" w:pos="4536"/>
          <w:tab w:val="clear" w:pos="9072"/>
        </w:tabs>
        <w:jc w:val="both"/>
        <w:rPr>
          <w:rFonts w:ascii="Verdana" w:hAnsi="Verdana" w:cs="Arial"/>
          <w:iCs/>
          <w:lang w:val="en-GB"/>
        </w:rPr>
      </w:pPr>
    </w:p>
    <w:p w14:paraId="54A0E1B9" w14:textId="77777777" w:rsidR="00607A0A" w:rsidRPr="005A062F" w:rsidRDefault="00607A0A" w:rsidP="005A062F">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Formulation type: EW (to be diluted in water) or ready to used product</w:t>
      </w:r>
    </w:p>
    <w:tbl>
      <w:tblPr>
        <w:tblStyle w:val="Grilledutableau"/>
        <w:tblW w:w="0" w:type="auto"/>
        <w:tblLook w:val="04A0" w:firstRow="1" w:lastRow="0" w:firstColumn="1" w:lastColumn="0" w:noHBand="0" w:noVBand="1"/>
      </w:tblPr>
      <w:tblGrid>
        <w:gridCol w:w="1650"/>
        <w:gridCol w:w="1962"/>
        <w:gridCol w:w="2521"/>
        <w:gridCol w:w="3636"/>
      </w:tblGrid>
      <w:tr w:rsidR="00607A0A" w:rsidRPr="00DA3582" w14:paraId="075B2FF7" w14:textId="77777777" w:rsidTr="00800531">
        <w:tc>
          <w:tcPr>
            <w:tcW w:w="1668" w:type="dxa"/>
            <w:shd w:val="clear" w:color="auto" w:fill="FFFFCC"/>
          </w:tcPr>
          <w:p w14:paraId="3B005CEF"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lastRenderedPageBreak/>
              <w:t>Family group</w:t>
            </w:r>
          </w:p>
        </w:tc>
        <w:tc>
          <w:tcPr>
            <w:tcW w:w="1984" w:type="dxa"/>
            <w:shd w:val="clear" w:color="auto" w:fill="FFFFCC"/>
          </w:tcPr>
          <w:p w14:paraId="17FA17CA"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product</w:t>
            </w:r>
          </w:p>
        </w:tc>
        <w:tc>
          <w:tcPr>
            <w:tcW w:w="2552" w:type="dxa"/>
            <w:shd w:val="clear" w:color="auto" w:fill="FFFFCC"/>
          </w:tcPr>
          <w:p w14:paraId="706F677D"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Use rates proposed</w:t>
            </w:r>
          </w:p>
        </w:tc>
        <w:tc>
          <w:tcPr>
            <w:tcW w:w="3684" w:type="dxa"/>
            <w:shd w:val="clear" w:color="auto" w:fill="FFFFCC"/>
          </w:tcPr>
          <w:p w14:paraId="7CE20EB5"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Method of application</w:t>
            </w:r>
          </w:p>
        </w:tc>
      </w:tr>
      <w:tr w:rsidR="00607A0A" w:rsidRPr="00DA3582" w14:paraId="709EC3AC" w14:textId="77777777" w:rsidTr="00800531">
        <w:trPr>
          <w:trHeight w:val="302"/>
        </w:trPr>
        <w:tc>
          <w:tcPr>
            <w:tcW w:w="1668" w:type="dxa"/>
            <w:vMerge w:val="restart"/>
          </w:tcPr>
          <w:p w14:paraId="504BD41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SPC1</w:t>
            </w:r>
          </w:p>
        </w:tc>
        <w:tc>
          <w:tcPr>
            <w:tcW w:w="1984" w:type="dxa"/>
          </w:tcPr>
          <w:p w14:paraId="081493DC"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X6119CJ</w:t>
            </w:r>
          </w:p>
        </w:tc>
        <w:tc>
          <w:tcPr>
            <w:tcW w:w="2552" w:type="dxa"/>
          </w:tcPr>
          <w:p w14:paraId="18790B0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p>
        </w:tc>
        <w:tc>
          <w:tcPr>
            <w:tcW w:w="3684" w:type="dxa"/>
          </w:tcPr>
          <w:p w14:paraId="76A9F166"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w:t>
            </w:r>
          </w:p>
        </w:tc>
      </w:tr>
      <w:tr w:rsidR="00607A0A" w:rsidRPr="00DA3582" w14:paraId="0F791EE2" w14:textId="77777777" w:rsidTr="00800531">
        <w:trPr>
          <w:trHeight w:val="301"/>
        </w:trPr>
        <w:tc>
          <w:tcPr>
            <w:tcW w:w="1668" w:type="dxa"/>
            <w:vMerge/>
          </w:tcPr>
          <w:p w14:paraId="15C593CD"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57C3CBC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w:t>
            </w:r>
          </w:p>
        </w:tc>
        <w:tc>
          <w:tcPr>
            <w:tcW w:w="2552" w:type="dxa"/>
          </w:tcPr>
          <w:p w14:paraId="0D6C925E" w14:textId="314928CA" w:rsidR="00607A0A" w:rsidRPr="00DA3582" w:rsidRDefault="00607A0A" w:rsidP="009D764D">
            <w:pPr>
              <w:keepNext/>
              <w:tabs>
                <w:tab w:val="left" w:pos="1304"/>
              </w:tabs>
              <w:spacing w:line="276" w:lineRule="auto"/>
              <w:jc w:val="both"/>
              <w:outlineLvl w:val="3"/>
              <w:rPr>
                <w:rFonts w:cs="Arial"/>
                <w:sz w:val="20"/>
                <w:szCs w:val="20"/>
              </w:rPr>
            </w:pPr>
            <w:r w:rsidRPr="00DA3582">
              <w:rPr>
                <w:rFonts w:cs="Arial"/>
                <w:sz w:val="20"/>
                <w:szCs w:val="20"/>
              </w:rPr>
              <w:t xml:space="preserve">3 to </w:t>
            </w:r>
            <w:r w:rsidR="009D764D" w:rsidRPr="00DA3582">
              <w:rPr>
                <w:rFonts w:cs="Arial"/>
                <w:sz w:val="20"/>
                <w:szCs w:val="20"/>
              </w:rPr>
              <w:t>5</w:t>
            </w:r>
            <w:r w:rsidRPr="00DA3582">
              <w:rPr>
                <w:rFonts w:cs="Arial"/>
                <w:sz w:val="20"/>
                <w:szCs w:val="20"/>
              </w:rPr>
              <w:t>% in water</w:t>
            </w:r>
            <w:r w:rsidR="00AE122E">
              <w:rPr>
                <w:rFonts w:cs="Arial"/>
                <w:sz w:val="20"/>
                <w:szCs w:val="20"/>
              </w:rPr>
              <w:t xml:space="preserve"> (only the use rate at 5% will be authorised)</w:t>
            </w:r>
          </w:p>
        </w:tc>
        <w:tc>
          <w:tcPr>
            <w:tcW w:w="3684" w:type="dxa"/>
          </w:tcPr>
          <w:p w14:paraId="1937DF2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 aspersion, injection, brush/roller/pad treatment</w:t>
            </w:r>
          </w:p>
        </w:tc>
      </w:tr>
      <w:tr w:rsidR="00607A0A" w:rsidRPr="00DA3582" w14:paraId="7AD44AA7" w14:textId="77777777" w:rsidTr="00800531">
        <w:trPr>
          <w:trHeight w:val="201"/>
        </w:trPr>
        <w:tc>
          <w:tcPr>
            <w:tcW w:w="1668" w:type="dxa"/>
            <w:vMerge w:val="restart"/>
          </w:tcPr>
          <w:p w14:paraId="34A288A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2</w:t>
            </w:r>
          </w:p>
        </w:tc>
        <w:tc>
          <w:tcPr>
            <w:tcW w:w="1984" w:type="dxa"/>
          </w:tcPr>
          <w:p w14:paraId="5A619CF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X6119C1</w:t>
            </w:r>
          </w:p>
        </w:tc>
        <w:tc>
          <w:tcPr>
            <w:tcW w:w="2552" w:type="dxa"/>
          </w:tcPr>
          <w:p w14:paraId="6DCF0325" w14:textId="447199A2"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r w:rsidR="00AE122E">
              <w:rPr>
                <w:rFonts w:cs="Arial"/>
                <w:sz w:val="20"/>
                <w:szCs w:val="20"/>
              </w:rPr>
              <w:t xml:space="preserve"> (product not authorised)</w:t>
            </w:r>
          </w:p>
        </w:tc>
        <w:tc>
          <w:tcPr>
            <w:tcW w:w="3684" w:type="dxa"/>
          </w:tcPr>
          <w:p w14:paraId="39B89FB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aspersion</w:t>
            </w:r>
          </w:p>
        </w:tc>
      </w:tr>
      <w:tr w:rsidR="00607A0A" w:rsidRPr="00DA3582" w14:paraId="152F147C" w14:textId="77777777" w:rsidTr="00800531">
        <w:trPr>
          <w:trHeight w:val="201"/>
        </w:trPr>
        <w:tc>
          <w:tcPr>
            <w:tcW w:w="1668" w:type="dxa"/>
            <w:vMerge/>
          </w:tcPr>
          <w:p w14:paraId="3D40EFB0"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7F381910"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X6119B1</w:t>
            </w:r>
          </w:p>
        </w:tc>
        <w:tc>
          <w:tcPr>
            <w:tcW w:w="2552" w:type="dxa"/>
          </w:tcPr>
          <w:p w14:paraId="26266AC2"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10% in water</w:t>
            </w:r>
          </w:p>
        </w:tc>
        <w:tc>
          <w:tcPr>
            <w:tcW w:w="3684" w:type="dxa"/>
          </w:tcPr>
          <w:p w14:paraId="2ADA565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w:t>
            </w:r>
          </w:p>
        </w:tc>
      </w:tr>
      <w:tr w:rsidR="00607A0A" w:rsidRPr="00DA3582" w14:paraId="56F14C99" w14:textId="77777777" w:rsidTr="00800531">
        <w:trPr>
          <w:trHeight w:val="227"/>
        </w:trPr>
        <w:tc>
          <w:tcPr>
            <w:tcW w:w="1668" w:type="dxa"/>
            <w:vMerge w:val="restart"/>
          </w:tcPr>
          <w:p w14:paraId="4A319A75"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3</w:t>
            </w:r>
          </w:p>
        </w:tc>
        <w:tc>
          <w:tcPr>
            <w:tcW w:w="1984" w:type="dxa"/>
          </w:tcPr>
          <w:p w14:paraId="6BFF6A4B"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X6119CR</w:t>
            </w:r>
          </w:p>
        </w:tc>
        <w:tc>
          <w:tcPr>
            <w:tcW w:w="2552" w:type="dxa"/>
          </w:tcPr>
          <w:p w14:paraId="409DBFC0" w14:textId="1562C4B0"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r w:rsidR="00AE122E">
              <w:rPr>
                <w:rFonts w:cs="Arial"/>
                <w:sz w:val="20"/>
                <w:szCs w:val="20"/>
              </w:rPr>
              <w:t xml:space="preserve"> (product not authorised)</w:t>
            </w:r>
          </w:p>
        </w:tc>
        <w:tc>
          <w:tcPr>
            <w:tcW w:w="3684" w:type="dxa"/>
          </w:tcPr>
          <w:p w14:paraId="7ED1F0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17CF9B9" w14:textId="77777777" w:rsidTr="00800531">
        <w:trPr>
          <w:trHeight w:val="201"/>
        </w:trPr>
        <w:tc>
          <w:tcPr>
            <w:tcW w:w="1668" w:type="dxa"/>
            <w:vMerge/>
          </w:tcPr>
          <w:p w14:paraId="02147BB4"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6DA4E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X6119M2</w:t>
            </w:r>
          </w:p>
        </w:tc>
        <w:tc>
          <w:tcPr>
            <w:tcW w:w="2552" w:type="dxa"/>
          </w:tcPr>
          <w:p w14:paraId="5FEF5D3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7CD92568"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911E89A" w14:textId="77777777" w:rsidTr="00800531">
        <w:trPr>
          <w:trHeight w:val="201"/>
        </w:trPr>
        <w:tc>
          <w:tcPr>
            <w:tcW w:w="1668" w:type="dxa"/>
            <w:vMerge/>
          </w:tcPr>
          <w:p w14:paraId="2284FA43"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2819DD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X6236</w:t>
            </w:r>
          </w:p>
        </w:tc>
        <w:tc>
          <w:tcPr>
            <w:tcW w:w="2552" w:type="dxa"/>
          </w:tcPr>
          <w:p w14:paraId="21909E6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441A1E8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w:t>
            </w:r>
          </w:p>
        </w:tc>
      </w:tr>
    </w:tbl>
    <w:p w14:paraId="7F152153" w14:textId="77777777" w:rsidR="00607A0A" w:rsidRDefault="00607A0A" w:rsidP="00607A0A">
      <w:pPr>
        <w:pStyle w:val="En-tteheaderprotocols"/>
        <w:tabs>
          <w:tab w:val="clear" w:pos="4536"/>
          <w:tab w:val="clear" w:pos="9072"/>
        </w:tabs>
        <w:jc w:val="both"/>
        <w:rPr>
          <w:rFonts w:ascii="Arial" w:hAnsi="Arial" w:cs="Arial"/>
          <w:iCs/>
          <w:lang w:val="en-GB"/>
        </w:rPr>
      </w:pPr>
    </w:p>
    <w:p w14:paraId="68AC74FF" w14:textId="77777777" w:rsidR="00607A0A" w:rsidRPr="00F116FB" w:rsidRDefault="00607A0A" w:rsidP="00607A0A">
      <w:pPr>
        <w:pStyle w:val="En-tteheaderprotocols"/>
        <w:tabs>
          <w:tab w:val="clear" w:pos="4536"/>
          <w:tab w:val="clear" w:pos="9072"/>
        </w:tabs>
        <w:jc w:val="both"/>
        <w:rPr>
          <w:rFonts w:ascii="Verdana" w:hAnsi="Verdana" w:cs="Arial"/>
          <w:iCs/>
          <w:lang w:val="sv-SE"/>
        </w:rPr>
      </w:pPr>
      <w:r w:rsidRPr="00F116FB">
        <w:rPr>
          <w:rFonts w:ascii="Verdana" w:hAnsi="Verdana" w:cs="Arial"/>
          <w:iCs/>
          <w:lang w:val="en-GB"/>
        </w:rPr>
        <w:t>Hydrocarbon and H304 co-formulant content: ≤10%.</w:t>
      </w:r>
    </w:p>
    <w:p w14:paraId="3B11409D" w14:textId="5DD1F668" w:rsidR="00607A0A" w:rsidRDefault="00607A0A" w:rsidP="00607A0A">
      <w:pPr>
        <w:pStyle w:val="En-tteheaderprotocols"/>
        <w:tabs>
          <w:tab w:val="clear" w:pos="4536"/>
          <w:tab w:val="clear" w:pos="9072"/>
        </w:tabs>
        <w:jc w:val="both"/>
        <w:rPr>
          <w:rFonts w:ascii="Arial" w:hAnsi="Arial" w:cs="Arial"/>
          <w:iCs/>
          <w:lang w:val="sv-SE"/>
        </w:rPr>
      </w:pPr>
    </w:p>
    <w:p w14:paraId="5AE6E3F3" w14:textId="0C50067D" w:rsidR="008C42DC" w:rsidRDefault="008C42DC" w:rsidP="00607A0A">
      <w:pPr>
        <w:pStyle w:val="En-tteheaderprotocols"/>
        <w:tabs>
          <w:tab w:val="clear" w:pos="4536"/>
          <w:tab w:val="clear" w:pos="9072"/>
        </w:tabs>
        <w:jc w:val="both"/>
        <w:rPr>
          <w:rFonts w:ascii="Arial" w:hAnsi="Arial" w:cs="Arial"/>
          <w:iCs/>
          <w:lang w:val="sv-SE"/>
        </w:rPr>
      </w:pPr>
    </w:p>
    <w:p w14:paraId="75158E92" w14:textId="48045195" w:rsidR="008C42DC" w:rsidRDefault="008C42DC" w:rsidP="00607A0A">
      <w:pPr>
        <w:pStyle w:val="En-tteheaderprotocols"/>
        <w:tabs>
          <w:tab w:val="clear" w:pos="4536"/>
          <w:tab w:val="clear" w:pos="9072"/>
        </w:tabs>
        <w:jc w:val="both"/>
        <w:rPr>
          <w:rFonts w:ascii="Arial" w:hAnsi="Arial" w:cs="Arial"/>
          <w:iCs/>
          <w:lang w:val="sv-SE"/>
        </w:rPr>
      </w:pPr>
    </w:p>
    <w:p w14:paraId="587B38BB" w14:textId="2B4605C5" w:rsidR="008C42DC" w:rsidRDefault="008C42DC" w:rsidP="008C42DC">
      <w:pPr>
        <w:widowControl w:val="0"/>
        <w:shd w:val="clear" w:color="auto" w:fill="D9D9D9" w:themeFill="background1" w:themeFillShade="D9"/>
        <w:suppressAutoHyphens w:val="0"/>
        <w:autoSpaceDE w:val="0"/>
        <w:autoSpaceDN w:val="0"/>
        <w:adjustRightInd w:val="0"/>
        <w:jc w:val="both"/>
        <w:rPr>
          <w:rFonts w:ascii="Arial" w:hAnsi="Arial" w:cs="Arial"/>
          <w:b/>
          <w:bCs/>
          <w:color w:val="000000"/>
          <w:sz w:val="22"/>
          <w:szCs w:val="22"/>
          <w:u w:val="single"/>
          <w:lang w:eastAsia="fr-FR"/>
        </w:rPr>
      </w:pPr>
      <w:r w:rsidRPr="008C42DC">
        <w:rPr>
          <w:rFonts w:ascii="Arial" w:hAnsi="Arial" w:cs="Arial"/>
          <w:b/>
          <w:bCs/>
          <w:color w:val="000000"/>
          <w:sz w:val="22"/>
          <w:szCs w:val="22"/>
          <w:u w:val="single"/>
          <w:lang w:eastAsia="fr-FR"/>
        </w:rPr>
        <w:t xml:space="preserve">Post authorisation data for PPG CLASS3 WB - 2021: </w:t>
      </w:r>
    </w:p>
    <w:p w14:paraId="38582E75" w14:textId="77777777" w:rsidR="008C42DC" w:rsidRPr="008C42DC" w:rsidRDefault="008C42DC" w:rsidP="008C42DC">
      <w:pPr>
        <w:widowControl w:val="0"/>
        <w:shd w:val="clear" w:color="auto" w:fill="D9D9D9" w:themeFill="background1" w:themeFillShade="D9"/>
        <w:suppressAutoHyphens w:val="0"/>
        <w:autoSpaceDE w:val="0"/>
        <w:autoSpaceDN w:val="0"/>
        <w:adjustRightInd w:val="0"/>
        <w:jc w:val="both"/>
        <w:rPr>
          <w:rFonts w:ascii="Arial" w:hAnsi="Arial" w:cs="Arial"/>
          <w:b/>
          <w:bCs/>
          <w:color w:val="000000"/>
          <w:sz w:val="22"/>
          <w:szCs w:val="22"/>
          <w:u w:val="single"/>
          <w:lang w:eastAsia="fr-FR"/>
        </w:rPr>
      </w:pPr>
    </w:p>
    <w:p w14:paraId="0A3C46B0" w14:textId="0881AD4D" w:rsidR="008C42DC" w:rsidRDefault="008C42DC" w:rsidP="008C42DC">
      <w:pPr>
        <w:shd w:val="clear" w:color="auto" w:fill="D9D9D9" w:themeFill="background1" w:themeFillShade="D9"/>
        <w:spacing w:line="260" w:lineRule="atLeast"/>
        <w:ind w:left="360"/>
        <w:rPr>
          <w:rFonts w:eastAsia="Calibri"/>
          <w:i/>
          <w:lang w:eastAsia="en-US"/>
        </w:rPr>
      </w:pPr>
      <w:r>
        <w:rPr>
          <w:rFonts w:eastAsia="Calibri"/>
          <w:i/>
          <w:lang w:eastAsia="en-US"/>
        </w:rPr>
        <w:t>Following first authorisation of the family PP</w:t>
      </w:r>
      <w:r w:rsidR="00826108">
        <w:rPr>
          <w:rFonts w:eastAsia="Calibri"/>
          <w:i/>
          <w:lang w:eastAsia="en-US"/>
        </w:rPr>
        <w:t>G</w:t>
      </w:r>
      <w:r>
        <w:rPr>
          <w:rFonts w:eastAsia="Calibri"/>
          <w:i/>
          <w:lang w:eastAsia="en-US"/>
        </w:rPr>
        <w:t xml:space="preserve"> CLASS3 WB, a post-</w:t>
      </w:r>
      <w:r w:rsidR="00362B77">
        <w:rPr>
          <w:rFonts w:eastAsia="Calibri"/>
          <w:i/>
          <w:lang w:eastAsia="en-US"/>
        </w:rPr>
        <w:t>authorisation</w:t>
      </w:r>
      <w:r>
        <w:rPr>
          <w:rFonts w:eastAsia="Calibri"/>
          <w:i/>
          <w:lang w:eastAsia="en-US"/>
        </w:rPr>
        <w:t xml:space="preserve"> requirement was identified regarding stability of IPBC on storage for products belonging to Meta SPC 1 and Meta SPC 2. According to the results provided for the first authorisation, X6119C was identified as a worst case and a new storage stability study for this product was requested in order to confirm the shelf life for products of Meta SPC 1 and Meta SPC 2. The applicant has informed ANSES that products X6119C and X6119CJ (Meta SPC 1) and X6119B1 (Meta SPC 2) will not be manufactured anymore and no further stability study was launched to cover the </w:t>
      </w:r>
      <w:r w:rsidR="00362B77">
        <w:rPr>
          <w:rFonts w:eastAsia="Calibri"/>
          <w:i/>
          <w:lang w:eastAsia="en-US"/>
        </w:rPr>
        <w:t>post authorisation</w:t>
      </w:r>
      <w:r>
        <w:rPr>
          <w:rFonts w:eastAsia="Calibri"/>
          <w:i/>
          <w:lang w:eastAsia="en-US"/>
        </w:rPr>
        <w:t xml:space="preserve"> data requirement. Furthermore, the applicant has stated that both Meta SPC 1 and Meta SPC 2 could be removed from the PPG_Class 3_WB family.</w:t>
      </w:r>
    </w:p>
    <w:p w14:paraId="68BAA980" w14:textId="77777777" w:rsidR="008C42DC" w:rsidRPr="001255A7" w:rsidRDefault="008C42DC" w:rsidP="00607A0A">
      <w:pPr>
        <w:pStyle w:val="En-tteheaderprotocols"/>
        <w:tabs>
          <w:tab w:val="clear" w:pos="4536"/>
          <w:tab w:val="clear" w:pos="9072"/>
        </w:tabs>
        <w:jc w:val="both"/>
        <w:rPr>
          <w:rFonts w:ascii="Arial" w:hAnsi="Arial" w:cs="Arial"/>
          <w:iCs/>
          <w:lang w:val="en-GB"/>
        </w:rPr>
        <w:sectPr w:rsidR="008C42DC" w:rsidRPr="001255A7" w:rsidSect="0029309E">
          <w:footerReference w:type="default" r:id="rId23"/>
          <w:pgSz w:w="11906" w:h="16838" w:code="9"/>
          <w:pgMar w:top="1021" w:right="709" w:bottom="1021" w:left="1418" w:header="709" w:footer="709" w:gutter="0"/>
          <w:cols w:space="708"/>
          <w:docGrid w:linePitch="360"/>
        </w:sectPr>
      </w:pPr>
    </w:p>
    <w:p w14:paraId="1FE8A90B" w14:textId="77777777" w:rsidR="00607A0A" w:rsidRPr="005A062F" w:rsidRDefault="00607A0A" w:rsidP="00607A0A">
      <w:pPr>
        <w:keepNext/>
        <w:tabs>
          <w:tab w:val="left" w:pos="1304"/>
        </w:tabs>
        <w:spacing w:before="240" w:after="60" w:line="240" w:lineRule="atLeast"/>
        <w:ind w:left="1304"/>
        <w:jc w:val="both"/>
        <w:outlineLvl w:val="3"/>
        <w:rPr>
          <w:b/>
          <w:bCs/>
          <w:szCs w:val="28"/>
        </w:rPr>
      </w:pPr>
      <w:r w:rsidRPr="005A062F">
        <w:rPr>
          <w:b/>
          <w:bCs/>
          <w:szCs w:val="28"/>
        </w:rPr>
        <w:lastRenderedPageBreak/>
        <w:t>Physico-chemical properties</w:t>
      </w:r>
    </w:p>
    <w:p w14:paraId="3BA9D4F3" w14:textId="545019DD" w:rsidR="00607A0A" w:rsidRPr="005A062F" w:rsidRDefault="00607A0A" w:rsidP="00607A0A">
      <w:pPr>
        <w:keepNext/>
        <w:tabs>
          <w:tab w:val="left" w:pos="1304"/>
        </w:tabs>
        <w:spacing w:before="240" w:after="60" w:line="240" w:lineRule="atLeast"/>
        <w:ind w:left="1304"/>
        <w:jc w:val="both"/>
        <w:outlineLvl w:val="3"/>
        <w:rPr>
          <w:b/>
          <w:bCs/>
          <w:color w:val="FF0000"/>
          <w:szCs w:val="28"/>
        </w:rPr>
      </w:pPr>
      <w:r w:rsidRPr="0091170C">
        <w:rPr>
          <w:b/>
          <w:bCs/>
          <w:color w:val="FF0000"/>
          <w:szCs w:val="28"/>
        </w:rPr>
        <w:t>Meta SPC 1</w:t>
      </w:r>
      <w:r w:rsidR="008C42DC" w:rsidRPr="0091170C">
        <w:rPr>
          <w:b/>
          <w:bCs/>
          <w:color w:val="FF0000"/>
          <w:szCs w:val="28"/>
        </w:rPr>
        <w:t xml:space="preserve"> </w:t>
      </w:r>
    </w:p>
    <w:p w14:paraId="7D5B52D4" w14:textId="77777777" w:rsidR="00607A0A" w:rsidRDefault="00607A0A" w:rsidP="005A062F">
      <w:pPr>
        <w:pStyle w:val="En-tteheaderprotocols"/>
        <w:tabs>
          <w:tab w:val="clear" w:pos="4536"/>
          <w:tab w:val="clear" w:pos="9072"/>
        </w:tabs>
        <w:jc w:val="both"/>
        <w:rPr>
          <w:rFonts w:ascii="Verdana" w:hAnsi="Verdana" w:cs="Arial"/>
          <w:b/>
          <w:iCs/>
          <w:lang w:val="en-GB"/>
        </w:rPr>
      </w:pPr>
      <w:r w:rsidRPr="005A062F">
        <w:rPr>
          <w:rFonts w:ascii="Verdana" w:hAnsi="Verdana" w:cs="Arial"/>
          <w:b/>
          <w:iCs/>
          <w:lang w:val="en-GB"/>
        </w:rPr>
        <w:t>Product X6119CJ (dilution rate: 5%w/w; packaging claimed: HDPE containers)</w:t>
      </w:r>
    </w:p>
    <w:p w14:paraId="33858614" w14:textId="77777777" w:rsidR="005A062F" w:rsidRPr="005A062F" w:rsidRDefault="005A062F" w:rsidP="005A062F">
      <w:pPr>
        <w:pStyle w:val="En-tteheaderprotocols"/>
        <w:tabs>
          <w:tab w:val="clear" w:pos="4536"/>
          <w:tab w:val="clear" w:pos="9072"/>
        </w:tabs>
        <w:jc w:val="both"/>
        <w:rPr>
          <w:rFonts w:ascii="Verdana" w:hAnsi="Verdana" w:cs="Arial"/>
          <w:b/>
          <w:iCs/>
          <w:lang w:val="en-GB"/>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14B38C8A" w14:textId="77777777" w:rsidTr="00800531">
        <w:trPr>
          <w:trHeight w:val="233"/>
          <w:tblHeader/>
        </w:trPr>
        <w:tc>
          <w:tcPr>
            <w:tcW w:w="2160" w:type="dxa"/>
            <w:shd w:val="clear" w:color="auto" w:fill="E0E0E0"/>
            <w:vAlign w:val="center"/>
          </w:tcPr>
          <w:p w14:paraId="247578D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49AAC10D"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36BCF8D9"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0AA3709B"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3B23A0A2"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60D634C6"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58EE28F8" w14:textId="77777777" w:rsidTr="00800531">
        <w:trPr>
          <w:trHeight w:val="233"/>
        </w:trPr>
        <w:tc>
          <w:tcPr>
            <w:tcW w:w="2160" w:type="dxa"/>
          </w:tcPr>
          <w:p w14:paraId="4723403B"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2E63F6D2" w14:textId="77777777" w:rsidR="00607A0A" w:rsidRPr="00376FD6" w:rsidRDefault="00607A0A" w:rsidP="0029309E">
            <w:pPr>
              <w:rPr>
                <w:rFonts w:cs="Arial"/>
                <w:lang w:eastAsia="de-DE"/>
              </w:rPr>
            </w:pPr>
          </w:p>
        </w:tc>
        <w:tc>
          <w:tcPr>
            <w:tcW w:w="1276" w:type="dxa"/>
            <w:vMerge w:val="restart"/>
          </w:tcPr>
          <w:p w14:paraId="4C009288" w14:textId="77777777" w:rsidR="00607A0A" w:rsidRPr="00376FD6" w:rsidRDefault="00607A0A" w:rsidP="0029309E">
            <w:pPr>
              <w:rPr>
                <w:rFonts w:cs="Arial"/>
                <w:lang w:eastAsia="de-DE"/>
              </w:rPr>
            </w:pPr>
            <w:r w:rsidRPr="00376FD6">
              <w:rPr>
                <w:rFonts w:cs="Arial"/>
                <w:lang w:eastAsia="de-DE"/>
              </w:rPr>
              <w:t>X6119CJ</w:t>
            </w:r>
          </w:p>
          <w:p w14:paraId="4D0246BE" w14:textId="77777777" w:rsidR="00607A0A" w:rsidRPr="00376FD6" w:rsidRDefault="00607A0A" w:rsidP="0029309E">
            <w:pPr>
              <w:rPr>
                <w:rFonts w:cs="Arial"/>
                <w:lang w:eastAsia="de-DE"/>
              </w:rPr>
            </w:pPr>
            <w:r w:rsidRPr="00376FD6">
              <w:rPr>
                <w:rFonts w:cs="Arial"/>
                <w:lang w:eastAsia="de-DE"/>
              </w:rPr>
              <w:t>XIX 1 NDF</w:t>
            </w:r>
          </w:p>
          <w:p w14:paraId="6B60D0F8" w14:textId="77777777" w:rsidR="00607A0A" w:rsidRPr="00376FD6" w:rsidRDefault="00607A0A" w:rsidP="0029309E">
            <w:pPr>
              <w:rPr>
                <w:rFonts w:cs="Arial"/>
                <w:lang w:eastAsia="de-DE"/>
              </w:rPr>
            </w:pPr>
          </w:p>
          <w:p w14:paraId="7C3DB426" w14:textId="77777777" w:rsidR="00607A0A" w:rsidRPr="00376FD6" w:rsidRDefault="00607A0A" w:rsidP="0029309E">
            <w:pPr>
              <w:rPr>
                <w:rFonts w:cs="Arial"/>
                <w:lang w:eastAsia="de-DE"/>
              </w:rPr>
            </w:pPr>
          </w:p>
          <w:p w14:paraId="663511F5" w14:textId="77777777" w:rsidR="00607A0A" w:rsidRPr="00376FD6" w:rsidRDefault="00607A0A" w:rsidP="0029309E">
            <w:pPr>
              <w:rPr>
                <w:rFonts w:cs="Arial"/>
                <w:lang w:eastAsia="de-DE"/>
              </w:rPr>
            </w:pPr>
          </w:p>
          <w:p w14:paraId="1CFEE376" w14:textId="77777777" w:rsidR="00607A0A" w:rsidRPr="00376FD6" w:rsidRDefault="00607A0A" w:rsidP="0029309E">
            <w:pPr>
              <w:rPr>
                <w:rFonts w:cs="Arial"/>
                <w:lang w:eastAsia="de-DE"/>
              </w:rPr>
            </w:pPr>
            <w:r w:rsidRPr="00376FD6">
              <w:rPr>
                <w:rFonts w:cs="Arial"/>
                <w:lang w:eastAsia="de-DE"/>
              </w:rPr>
              <w:t>X6119C</w:t>
            </w:r>
          </w:p>
          <w:p w14:paraId="7968D837"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463BB8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opaque liquid</w:t>
            </w:r>
          </w:p>
          <w:p w14:paraId="7C24F6A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186726" w14:textId="77777777" w:rsidR="00607A0A" w:rsidRPr="00376FD6" w:rsidRDefault="00607A0A" w:rsidP="0029309E">
            <w:pPr>
              <w:rPr>
                <w:rFonts w:cs="Arial"/>
                <w:lang w:eastAsia="de-DE"/>
              </w:rPr>
            </w:pPr>
            <w:r w:rsidRPr="00376FD6">
              <w:rPr>
                <w:rFonts w:cs="Arial"/>
                <w:lang w:eastAsia="de-DE"/>
              </w:rPr>
              <w:t>Acceptable</w:t>
            </w:r>
          </w:p>
          <w:p w14:paraId="1039F30D" w14:textId="77777777" w:rsidR="00607A0A" w:rsidRPr="00376FD6" w:rsidRDefault="00607A0A" w:rsidP="0029309E">
            <w:pPr>
              <w:rPr>
                <w:rFonts w:cs="Arial"/>
                <w:lang w:eastAsia="de-DE"/>
              </w:rPr>
            </w:pPr>
          </w:p>
          <w:p w14:paraId="1A2DEFD3" w14:textId="77777777" w:rsidR="00607A0A" w:rsidRPr="00376FD6" w:rsidRDefault="00607A0A" w:rsidP="0029309E">
            <w:pPr>
              <w:rPr>
                <w:rFonts w:cs="Arial"/>
                <w:lang w:eastAsia="de-DE"/>
              </w:rPr>
            </w:pPr>
          </w:p>
          <w:p w14:paraId="6F562AAC" w14:textId="77777777" w:rsidR="00607A0A" w:rsidRPr="00376FD6" w:rsidRDefault="00607A0A" w:rsidP="0029309E">
            <w:pPr>
              <w:rPr>
                <w:rFonts w:cs="Arial"/>
                <w:lang w:eastAsia="de-DE"/>
              </w:rPr>
            </w:pPr>
          </w:p>
        </w:tc>
        <w:tc>
          <w:tcPr>
            <w:tcW w:w="1559" w:type="dxa"/>
            <w:vMerge w:val="restart"/>
          </w:tcPr>
          <w:p w14:paraId="57AFEB17" w14:textId="77777777" w:rsidR="00607A0A" w:rsidRPr="00376FD6" w:rsidRDefault="00607A0A" w:rsidP="0029309E">
            <w:pPr>
              <w:rPr>
                <w:rFonts w:cs="Arial"/>
                <w:lang w:eastAsia="de-DE"/>
              </w:rPr>
            </w:pPr>
            <w:r w:rsidRPr="00376FD6">
              <w:rPr>
                <w:rFonts w:cs="Arial"/>
                <w:lang w:eastAsia="de-DE"/>
              </w:rPr>
              <w:t>Legay S. 2013</w:t>
            </w:r>
          </w:p>
          <w:p w14:paraId="12DAACB2" w14:textId="77777777" w:rsidR="00607A0A" w:rsidRPr="00376FD6" w:rsidRDefault="00607A0A" w:rsidP="0029309E">
            <w:pPr>
              <w:rPr>
                <w:rFonts w:cs="Arial"/>
                <w:lang w:eastAsia="de-DE"/>
              </w:rPr>
            </w:pPr>
            <w:r w:rsidRPr="00376FD6">
              <w:rPr>
                <w:rFonts w:cs="Arial"/>
                <w:lang w:eastAsia="de-DE"/>
              </w:rPr>
              <w:t>13/1141F/ad</w:t>
            </w:r>
          </w:p>
          <w:p w14:paraId="6A1FEC3F" w14:textId="77777777" w:rsidR="00607A0A" w:rsidRPr="00376FD6" w:rsidRDefault="00607A0A" w:rsidP="0029309E">
            <w:pPr>
              <w:rPr>
                <w:rFonts w:cs="Arial"/>
                <w:lang w:eastAsia="de-DE"/>
              </w:rPr>
            </w:pPr>
            <w:r w:rsidRPr="00376FD6">
              <w:rPr>
                <w:rFonts w:cs="Arial"/>
                <w:lang w:eastAsia="de-DE"/>
              </w:rPr>
              <w:t>GLP</w:t>
            </w:r>
          </w:p>
          <w:p w14:paraId="65B726F1" w14:textId="77777777" w:rsidR="00607A0A" w:rsidRPr="00376FD6" w:rsidRDefault="00607A0A" w:rsidP="0029309E">
            <w:pPr>
              <w:rPr>
                <w:rFonts w:cs="Arial"/>
                <w:lang w:eastAsia="de-DE"/>
              </w:rPr>
            </w:pPr>
          </w:p>
          <w:p w14:paraId="3E5DE7A2" w14:textId="77777777" w:rsidR="00607A0A" w:rsidRPr="00376FD6" w:rsidRDefault="00607A0A" w:rsidP="0029309E">
            <w:pPr>
              <w:rPr>
                <w:rFonts w:cs="Arial"/>
                <w:lang w:eastAsia="de-DE"/>
              </w:rPr>
            </w:pPr>
          </w:p>
          <w:p w14:paraId="338C03E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Simon, F. 2015</w:t>
            </w:r>
          </w:p>
          <w:p w14:paraId="1D7E646D" w14:textId="77777777" w:rsidR="00607A0A" w:rsidRPr="00376FD6" w:rsidRDefault="00607A0A" w:rsidP="0029309E">
            <w:pPr>
              <w:rPr>
                <w:rFonts w:cs="Arial"/>
                <w:bCs/>
              </w:rPr>
            </w:pPr>
            <w:r w:rsidRPr="00376FD6">
              <w:rPr>
                <w:rFonts w:cs="Arial"/>
                <w:bCs/>
              </w:rPr>
              <w:t>150313/PaPV93.2</w:t>
            </w:r>
          </w:p>
          <w:p w14:paraId="14DF6338" w14:textId="77777777" w:rsidR="00607A0A" w:rsidRPr="00376FD6" w:rsidRDefault="00607A0A" w:rsidP="0029309E">
            <w:pPr>
              <w:rPr>
                <w:rFonts w:cs="Arial"/>
                <w:lang w:eastAsia="de-DE"/>
              </w:rPr>
            </w:pPr>
            <w:r w:rsidRPr="00376FD6">
              <w:rPr>
                <w:rFonts w:cs="Arial"/>
                <w:bCs/>
              </w:rPr>
              <w:t>GLP</w:t>
            </w:r>
          </w:p>
        </w:tc>
      </w:tr>
      <w:tr w:rsidR="00607A0A" w:rsidRPr="00376FD6" w14:paraId="7B6BD0AA" w14:textId="77777777" w:rsidTr="00800531">
        <w:trPr>
          <w:trHeight w:val="233"/>
        </w:trPr>
        <w:tc>
          <w:tcPr>
            <w:tcW w:w="2160" w:type="dxa"/>
          </w:tcPr>
          <w:p w14:paraId="43A692D4"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685B9599" w14:textId="77777777" w:rsidR="00607A0A" w:rsidRPr="00376FD6" w:rsidRDefault="00607A0A" w:rsidP="0029309E">
            <w:pPr>
              <w:rPr>
                <w:rFonts w:cs="Arial"/>
                <w:lang w:eastAsia="de-DE"/>
              </w:rPr>
            </w:pPr>
          </w:p>
        </w:tc>
        <w:tc>
          <w:tcPr>
            <w:tcW w:w="1276" w:type="dxa"/>
            <w:vMerge/>
          </w:tcPr>
          <w:p w14:paraId="1C86EC78" w14:textId="77777777" w:rsidR="00607A0A" w:rsidRPr="00376FD6" w:rsidRDefault="00607A0A" w:rsidP="0029309E">
            <w:pPr>
              <w:rPr>
                <w:rFonts w:cs="Arial"/>
                <w:lang w:eastAsia="de-DE"/>
              </w:rPr>
            </w:pPr>
          </w:p>
        </w:tc>
        <w:tc>
          <w:tcPr>
            <w:tcW w:w="5490" w:type="dxa"/>
          </w:tcPr>
          <w:p w14:paraId="7F2A81E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1CC71BC5" w14:textId="77777777" w:rsidR="00607A0A" w:rsidRPr="00376FD6" w:rsidRDefault="00607A0A" w:rsidP="0029309E">
            <w:pPr>
              <w:rPr>
                <w:rFonts w:cs="Arial"/>
                <w:lang w:eastAsia="de-DE"/>
              </w:rPr>
            </w:pPr>
          </w:p>
        </w:tc>
        <w:tc>
          <w:tcPr>
            <w:tcW w:w="1559" w:type="dxa"/>
            <w:vMerge/>
          </w:tcPr>
          <w:p w14:paraId="1D8110BC" w14:textId="77777777" w:rsidR="00607A0A" w:rsidRPr="00376FD6" w:rsidRDefault="00607A0A" w:rsidP="0029309E">
            <w:pPr>
              <w:rPr>
                <w:rFonts w:cs="Arial"/>
                <w:lang w:eastAsia="de-DE"/>
              </w:rPr>
            </w:pPr>
          </w:p>
        </w:tc>
      </w:tr>
      <w:tr w:rsidR="00607A0A" w:rsidRPr="00376FD6" w14:paraId="54EF3609" w14:textId="77777777" w:rsidTr="00800531">
        <w:trPr>
          <w:trHeight w:val="233"/>
        </w:trPr>
        <w:tc>
          <w:tcPr>
            <w:tcW w:w="2160" w:type="dxa"/>
          </w:tcPr>
          <w:p w14:paraId="7230F7D3" w14:textId="77777777" w:rsidR="00607A0A" w:rsidRPr="00376FD6" w:rsidRDefault="00607A0A" w:rsidP="0029309E">
            <w:pPr>
              <w:rPr>
                <w:rFonts w:cs="Arial"/>
                <w:lang w:eastAsia="de-DE"/>
              </w:rPr>
            </w:pPr>
            <w:r w:rsidRPr="00376FD6">
              <w:rPr>
                <w:rFonts w:cs="Arial"/>
                <w:lang w:eastAsia="de-DE"/>
              </w:rPr>
              <w:t>Odour at 20 °C and 101.3 kPa</w:t>
            </w:r>
          </w:p>
        </w:tc>
        <w:tc>
          <w:tcPr>
            <w:tcW w:w="1312" w:type="dxa"/>
            <w:vMerge/>
          </w:tcPr>
          <w:p w14:paraId="5BA05369" w14:textId="77777777" w:rsidR="00607A0A" w:rsidRPr="00376FD6" w:rsidRDefault="00607A0A" w:rsidP="0029309E">
            <w:pPr>
              <w:rPr>
                <w:rFonts w:cs="Arial"/>
                <w:lang w:eastAsia="de-DE"/>
              </w:rPr>
            </w:pPr>
          </w:p>
        </w:tc>
        <w:tc>
          <w:tcPr>
            <w:tcW w:w="1276" w:type="dxa"/>
            <w:vMerge/>
          </w:tcPr>
          <w:p w14:paraId="30ACC36E" w14:textId="77777777" w:rsidR="00607A0A" w:rsidRPr="00376FD6" w:rsidRDefault="00607A0A" w:rsidP="0029309E">
            <w:pPr>
              <w:rPr>
                <w:rFonts w:cs="Arial"/>
                <w:lang w:eastAsia="de-DE"/>
              </w:rPr>
            </w:pPr>
          </w:p>
        </w:tc>
        <w:tc>
          <w:tcPr>
            <w:tcW w:w="5490" w:type="dxa"/>
          </w:tcPr>
          <w:p w14:paraId="6ED216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0CA68D55" w14:textId="77777777" w:rsidR="00607A0A" w:rsidRPr="00376FD6" w:rsidRDefault="00607A0A" w:rsidP="0029309E">
            <w:pPr>
              <w:rPr>
                <w:rFonts w:cs="Arial"/>
                <w:lang w:eastAsia="de-DE"/>
              </w:rPr>
            </w:pPr>
          </w:p>
        </w:tc>
        <w:tc>
          <w:tcPr>
            <w:tcW w:w="1559" w:type="dxa"/>
            <w:vMerge/>
          </w:tcPr>
          <w:p w14:paraId="6C88BE08" w14:textId="77777777" w:rsidR="00607A0A" w:rsidRPr="00376FD6" w:rsidRDefault="00607A0A" w:rsidP="0029309E">
            <w:pPr>
              <w:rPr>
                <w:rFonts w:cs="Arial"/>
                <w:lang w:eastAsia="de-DE"/>
              </w:rPr>
            </w:pPr>
          </w:p>
        </w:tc>
      </w:tr>
      <w:tr w:rsidR="00607A0A" w:rsidRPr="00856058" w14:paraId="53222470" w14:textId="77777777" w:rsidTr="00800531">
        <w:trPr>
          <w:trHeight w:val="233"/>
        </w:trPr>
        <w:tc>
          <w:tcPr>
            <w:tcW w:w="2160" w:type="dxa"/>
          </w:tcPr>
          <w:p w14:paraId="77F8DE4B"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2174DA16"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1ADF34C4" w14:textId="77777777" w:rsidR="00607A0A" w:rsidRPr="00376FD6" w:rsidRDefault="00607A0A" w:rsidP="0029309E">
            <w:pPr>
              <w:rPr>
                <w:rFonts w:cs="Arial"/>
                <w:lang w:eastAsia="de-DE"/>
              </w:rPr>
            </w:pPr>
            <w:r w:rsidRPr="00376FD6">
              <w:rPr>
                <w:rFonts w:cs="Arial"/>
                <w:lang w:eastAsia="de-DE"/>
              </w:rPr>
              <w:t>X6119CJ</w:t>
            </w:r>
          </w:p>
          <w:p w14:paraId="7FF81492"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6B3A2F48" w14:textId="77777777" w:rsidR="00607A0A" w:rsidRPr="00376FD6" w:rsidRDefault="00607A0A" w:rsidP="0029309E">
            <w:pPr>
              <w:rPr>
                <w:rFonts w:cs="Arial"/>
                <w:lang w:eastAsia="de-DE"/>
              </w:rPr>
            </w:pPr>
            <w:r w:rsidRPr="00376FD6">
              <w:rPr>
                <w:rFonts w:cs="Arial"/>
                <w:lang w:eastAsia="de-DE"/>
              </w:rPr>
              <w:t>According to CIPAC MT 75.3, the mean pH value of X6119CJ at 1% in water was 5.87 at 19.1°C before the accelerated storage procedure and 5.47 at 20.2°C after the accelerated storage procedure. The pH value was considered to be stable after the accelerated storage procedure.</w:t>
            </w:r>
          </w:p>
        </w:tc>
        <w:tc>
          <w:tcPr>
            <w:tcW w:w="2873" w:type="dxa"/>
          </w:tcPr>
          <w:p w14:paraId="3234BB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C1ADDD9"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Legay S. 2015</w:t>
            </w:r>
          </w:p>
          <w:p w14:paraId="1DBDAABF"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402/14/1100F/abcdefg-e</w:t>
            </w:r>
          </w:p>
          <w:p w14:paraId="104C1DDB"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856058" w14:paraId="389BAF85" w14:textId="77777777" w:rsidTr="00800531">
        <w:trPr>
          <w:trHeight w:val="233"/>
        </w:trPr>
        <w:tc>
          <w:tcPr>
            <w:tcW w:w="2160" w:type="dxa"/>
            <w:tcBorders>
              <w:top w:val="single" w:sz="4" w:space="0" w:color="auto"/>
              <w:left w:val="single" w:sz="4" w:space="0" w:color="auto"/>
              <w:bottom w:val="single" w:sz="4" w:space="0" w:color="auto"/>
              <w:right w:val="single" w:sz="4" w:space="0" w:color="auto"/>
            </w:tcBorders>
          </w:tcPr>
          <w:p w14:paraId="5FDCBA45" w14:textId="77777777" w:rsidR="00607A0A" w:rsidRPr="00376FD6" w:rsidRDefault="00607A0A" w:rsidP="0029309E">
            <w:pPr>
              <w:rPr>
                <w:rFonts w:cs="Arial"/>
                <w:lang w:eastAsia="de-DE"/>
              </w:rPr>
            </w:pPr>
            <w:r w:rsidRPr="00376FD6">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31E2E440"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685B366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E42EE6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Borders>
              <w:top w:val="single" w:sz="4" w:space="0" w:color="auto"/>
              <w:left w:val="single" w:sz="4" w:space="0" w:color="auto"/>
              <w:bottom w:val="single" w:sz="4" w:space="0" w:color="auto"/>
              <w:right w:val="single" w:sz="4" w:space="0" w:color="auto"/>
            </w:tcBorders>
          </w:tcPr>
          <w:p w14:paraId="38BFB45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X6119CJ was:</w:t>
            </w:r>
          </w:p>
          <w:p w14:paraId="2D77254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(20.6°C / 4°C) = 1.042</w:t>
            </w:r>
          </w:p>
        </w:tc>
        <w:tc>
          <w:tcPr>
            <w:tcW w:w="2873" w:type="dxa"/>
            <w:tcBorders>
              <w:top w:val="single" w:sz="4" w:space="0" w:color="auto"/>
              <w:left w:val="single" w:sz="4" w:space="0" w:color="auto"/>
              <w:bottom w:val="single" w:sz="4" w:space="0" w:color="auto"/>
              <w:right w:val="single" w:sz="4" w:space="0" w:color="auto"/>
            </w:tcBorders>
          </w:tcPr>
          <w:p w14:paraId="4EDF132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5EEE95A2" w14:textId="77777777" w:rsidR="00607A0A" w:rsidRPr="00376FD6" w:rsidRDefault="00607A0A" w:rsidP="0029309E">
            <w:pPr>
              <w:rPr>
                <w:rFonts w:cs="Arial"/>
                <w:color w:val="000000"/>
                <w:lang w:val="it-IT"/>
              </w:rPr>
            </w:pPr>
            <w:r w:rsidRPr="00376FD6">
              <w:rPr>
                <w:rFonts w:cs="Arial"/>
                <w:color w:val="000000"/>
                <w:lang w:val="it-IT"/>
              </w:rPr>
              <w:t>Legay S. 2015</w:t>
            </w:r>
          </w:p>
          <w:p w14:paraId="01EF5939" w14:textId="77777777" w:rsidR="00607A0A" w:rsidRPr="00376FD6" w:rsidRDefault="00607A0A" w:rsidP="0029309E">
            <w:pPr>
              <w:snapToGrid w:val="0"/>
              <w:jc w:val="both"/>
              <w:rPr>
                <w:rFonts w:cs="Arial"/>
                <w:color w:val="000000"/>
                <w:lang w:val="it-IT"/>
              </w:rPr>
            </w:pPr>
            <w:r w:rsidRPr="00376FD6">
              <w:rPr>
                <w:rFonts w:cs="Arial"/>
                <w:color w:val="000000"/>
                <w:lang w:val="it-IT"/>
              </w:rPr>
              <w:t>402/14/1100F/hijkl-e</w:t>
            </w:r>
          </w:p>
          <w:p w14:paraId="563E8C5D" w14:textId="77777777" w:rsidR="00607A0A" w:rsidRPr="00376FD6" w:rsidRDefault="00607A0A" w:rsidP="0029309E">
            <w:pPr>
              <w:snapToGrid w:val="0"/>
              <w:jc w:val="both"/>
              <w:rPr>
                <w:rFonts w:cs="Arial"/>
                <w:color w:val="000000"/>
                <w:lang w:val="it-IT"/>
              </w:rPr>
            </w:pPr>
            <w:r w:rsidRPr="00376FD6">
              <w:rPr>
                <w:rFonts w:cs="Arial"/>
                <w:bCs/>
                <w:lang w:val="it-IT"/>
              </w:rPr>
              <w:t>GLP</w:t>
            </w:r>
          </w:p>
        </w:tc>
      </w:tr>
      <w:tr w:rsidR="00607A0A" w:rsidRPr="00856058" w14:paraId="37AD95D5" w14:textId="77777777" w:rsidTr="00800531">
        <w:trPr>
          <w:trHeight w:val="212"/>
        </w:trPr>
        <w:tc>
          <w:tcPr>
            <w:tcW w:w="2160" w:type="dxa"/>
          </w:tcPr>
          <w:p w14:paraId="47A942BB"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accelerated storage (8 weeks at 40°C)</w:t>
            </w:r>
          </w:p>
        </w:tc>
        <w:tc>
          <w:tcPr>
            <w:tcW w:w="1312" w:type="dxa"/>
          </w:tcPr>
          <w:p w14:paraId="4371C95D"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CIPAC MT 46.3</w:t>
            </w:r>
          </w:p>
        </w:tc>
        <w:tc>
          <w:tcPr>
            <w:tcW w:w="1276" w:type="dxa"/>
          </w:tcPr>
          <w:p w14:paraId="7F46CEE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A7D214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D72903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7F13454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X6119CJ was slightly different after an accelerated storage procedure for 8 weeks at 40 ± 2°C. </w:t>
            </w:r>
          </w:p>
          <w:p w14:paraId="215590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colour: from yellow opaque to orange opaque</w:t>
            </w:r>
          </w:p>
          <w:p w14:paraId="6A986B3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clarity: none</w:t>
            </w:r>
          </w:p>
          <w:p w14:paraId="7456C5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texture: none</w:t>
            </w:r>
          </w:p>
          <w:p w14:paraId="3FD423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Other changes: deposit and phase partition</w:t>
            </w:r>
          </w:p>
          <w:p w14:paraId="48731ED4" w14:textId="77777777" w:rsidR="00607A0A" w:rsidRPr="00376FD6" w:rsidRDefault="00607A0A" w:rsidP="0029309E">
            <w:pPr>
              <w:keepNext/>
              <w:tabs>
                <w:tab w:val="left" w:pos="1304"/>
              </w:tabs>
              <w:spacing w:after="60" w:line="240" w:lineRule="atLeast"/>
              <w:jc w:val="both"/>
              <w:outlineLvl w:val="3"/>
              <w:rPr>
                <w:rFonts w:cs="Arial"/>
                <w:bCs/>
              </w:rPr>
            </w:pPr>
          </w:p>
          <w:p w14:paraId="03727BC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5A03C6E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the packaging material (5L bottle in HDPE) was considered to be stable after an accelerated storage procedure for 8 weeks at 40 ± 2°C. No significant weight change was observed (-0.04%). No sign of corrosion or degradation.</w:t>
            </w:r>
          </w:p>
          <w:p w14:paraId="5DF17F0D" w14:textId="77777777" w:rsidR="00607A0A" w:rsidRPr="00376FD6" w:rsidRDefault="00607A0A" w:rsidP="0029309E">
            <w:pPr>
              <w:keepNext/>
              <w:tabs>
                <w:tab w:val="left" w:pos="1304"/>
              </w:tabs>
              <w:spacing w:after="60" w:line="240" w:lineRule="atLeast"/>
              <w:jc w:val="both"/>
              <w:outlineLvl w:val="3"/>
              <w:rPr>
                <w:rFonts w:cs="Arial"/>
                <w:bCs/>
              </w:rPr>
            </w:pPr>
          </w:p>
          <w:p w14:paraId="14A4035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pH (CIPAC MT 75.3) </w:t>
            </w:r>
          </w:p>
          <w:p w14:paraId="732116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before storage: 5.87 (pure test item)</w:t>
            </w:r>
          </w:p>
          <w:p w14:paraId="5776281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after storage 8 weeks at 40°C: 5.47 (pure test item)</w:t>
            </w:r>
          </w:p>
          <w:p w14:paraId="6AEC1F0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pH of the pure test item X6119CJ was considered to be stable after an accelerated storage procedure for 8 weeks at 40 ± 2°C with only a slight decrease of the pH value (- 0.40 pH units). </w:t>
            </w:r>
          </w:p>
          <w:p w14:paraId="7F6ECC8B" w14:textId="77777777" w:rsidR="00607A0A" w:rsidRPr="00376FD6" w:rsidRDefault="00607A0A" w:rsidP="0029309E">
            <w:pPr>
              <w:keepNext/>
              <w:tabs>
                <w:tab w:val="left" w:pos="1304"/>
              </w:tabs>
              <w:spacing w:after="60" w:line="240" w:lineRule="atLeast"/>
              <w:jc w:val="both"/>
              <w:outlineLvl w:val="3"/>
              <w:rPr>
                <w:rFonts w:cs="Arial"/>
                <w:b/>
                <w:bCs/>
              </w:rPr>
            </w:pPr>
          </w:p>
          <w:p w14:paraId="58A9E68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08FCE65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Before storage</w:t>
            </w:r>
          </w:p>
          <w:p w14:paraId="691E4F28" w14:textId="77777777" w:rsidR="00607A0A" w:rsidRPr="00376FD6" w:rsidRDefault="00607A0A" w:rsidP="0029309E">
            <w:pPr>
              <w:autoSpaceDE w:val="0"/>
              <w:autoSpaceDN w:val="0"/>
              <w:adjustRightInd w:val="0"/>
              <w:jc w:val="both"/>
              <w:rPr>
                <w:rFonts w:eastAsiaTheme="minorHAnsi" w:cs="Arial"/>
                <w:lang w:val="en-US" w:eastAsia="en-US"/>
              </w:rPr>
            </w:pPr>
          </w:p>
          <w:p w14:paraId="4ACF9569"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18A3BBDB" w14:textId="77777777" w:rsidR="00607A0A" w:rsidRPr="00376FD6" w:rsidRDefault="00607A0A" w:rsidP="0029309E">
            <w:pPr>
              <w:autoSpaceDE w:val="0"/>
              <w:autoSpaceDN w:val="0"/>
              <w:adjustRightInd w:val="0"/>
              <w:jc w:val="both"/>
              <w:rPr>
                <w:rFonts w:eastAsiaTheme="minorHAnsi" w:cs="Arial"/>
                <w:lang w:val="en-US" w:eastAsia="en-US"/>
              </w:rPr>
            </w:pPr>
          </w:p>
          <w:p w14:paraId="5C6A8AD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E5C279F" w14:textId="77777777" w:rsidR="00607A0A" w:rsidRPr="00376FD6" w:rsidRDefault="00607A0A" w:rsidP="0029309E">
            <w:pPr>
              <w:autoSpaceDE w:val="0"/>
              <w:autoSpaceDN w:val="0"/>
              <w:adjustRightInd w:val="0"/>
              <w:jc w:val="both"/>
              <w:rPr>
                <w:rFonts w:eastAsiaTheme="minorHAnsi" w:cs="Arial"/>
                <w:lang w:val="en-US" w:eastAsia="en-US"/>
              </w:rPr>
            </w:pPr>
          </w:p>
          <w:p w14:paraId="30690BB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48F2C57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248F4918" w14:textId="77777777" w:rsidR="00607A0A" w:rsidRPr="00376FD6" w:rsidRDefault="00607A0A" w:rsidP="0029309E">
            <w:pPr>
              <w:autoSpaceDE w:val="0"/>
              <w:autoSpaceDN w:val="0"/>
              <w:adjustRightInd w:val="0"/>
              <w:jc w:val="both"/>
              <w:rPr>
                <w:rFonts w:eastAsiaTheme="minorHAnsi" w:cs="Arial"/>
                <w:lang w:val="en-US" w:eastAsia="en-US"/>
              </w:rPr>
            </w:pPr>
          </w:p>
          <w:p w14:paraId="27F3DAC9"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511D2C48" w14:textId="77777777" w:rsidR="00607A0A" w:rsidRPr="00376FD6" w:rsidRDefault="00607A0A" w:rsidP="0029309E">
            <w:pPr>
              <w:keepNext/>
              <w:tabs>
                <w:tab w:val="left" w:pos="1304"/>
              </w:tabs>
              <w:spacing w:after="60" w:line="240" w:lineRule="atLeast"/>
              <w:jc w:val="both"/>
              <w:outlineLvl w:val="3"/>
              <w:rPr>
                <w:rFonts w:cs="Arial"/>
                <w:b/>
                <w:bCs/>
              </w:rPr>
            </w:pPr>
          </w:p>
          <w:p w14:paraId="6738A92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after storage</w:t>
            </w:r>
          </w:p>
          <w:p w14:paraId="03BD7B89"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1738E5C1" w14:textId="77777777" w:rsidR="00607A0A" w:rsidRPr="00376FD6" w:rsidRDefault="00607A0A" w:rsidP="0029309E">
            <w:pPr>
              <w:autoSpaceDE w:val="0"/>
              <w:autoSpaceDN w:val="0"/>
              <w:adjustRightInd w:val="0"/>
              <w:rPr>
                <w:rFonts w:eastAsiaTheme="minorHAnsi" w:cs="Arial"/>
                <w:lang w:val="en-US" w:eastAsia="en-US"/>
              </w:rPr>
            </w:pPr>
          </w:p>
          <w:p w14:paraId="7CD2CC5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presence of solid matter after standing for 30 min, 2h, 24h;</w:t>
            </w:r>
          </w:p>
          <w:p w14:paraId="3DF529E6" w14:textId="77777777" w:rsidR="00607A0A" w:rsidRPr="00376FD6" w:rsidRDefault="00607A0A" w:rsidP="0029309E">
            <w:pPr>
              <w:autoSpaceDE w:val="0"/>
              <w:autoSpaceDN w:val="0"/>
              <w:adjustRightInd w:val="0"/>
              <w:rPr>
                <w:rFonts w:eastAsiaTheme="minorHAnsi" w:cs="Arial"/>
                <w:lang w:val="en-US" w:eastAsia="en-US"/>
              </w:rPr>
            </w:pPr>
          </w:p>
          <w:p w14:paraId="01553AB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after standing for 30 s; presence of solid matter after standing for 30 s; uniform emulsion</w:t>
            </w:r>
          </w:p>
          <w:p w14:paraId="3DBB4ADD" w14:textId="77777777" w:rsidR="00607A0A" w:rsidRPr="00376FD6" w:rsidRDefault="00607A0A" w:rsidP="0029309E">
            <w:pPr>
              <w:autoSpaceDE w:val="0"/>
              <w:autoSpaceDN w:val="0"/>
              <w:adjustRightInd w:val="0"/>
              <w:rPr>
                <w:rFonts w:eastAsiaTheme="minorHAnsi" w:cs="Arial"/>
                <w:lang w:val="en-US" w:eastAsia="en-US"/>
              </w:rPr>
            </w:pPr>
          </w:p>
          <w:p w14:paraId="5533D0D5"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 presence of solid matter after standing for 30min</w:t>
            </w:r>
          </w:p>
          <w:p w14:paraId="3FDF6ACC" w14:textId="77777777" w:rsidR="00607A0A" w:rsidRPr="00376FD6" w:rsidRDefault="00607A0A" w:rsidP="0029309E">
            <w:pPr>
              <w:autoSpaceDE w:val="0"/>
              <w:autoSpaceDN w:val="0"/>
              <w:adjustRightInd w:val="0"/>
              <w:rPr>
                <w:rFonts w:cs="Arial"/>
                <w:b/>
                <w:bCs/>
              </w:rPr>
            </w:pPr>
          </w:p>
          <w:p w14:paraId="7910F1C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 characteristics and re-emulsification properties of X6119CJ diluted at 5% w/w in standard waters A and D were different before and after an accelerated storage procedure with the presence of solid matter after 8 weeks at 40 ± 2°C. This presence of solid matter was most probably due to the deposit </w:t>
            </w:r>
            <w:r w:rsidRPr="00376FD6">
              <w:rPr>
                <w:rFonts w:cs="Arial"/>
                <w:bCs/>
              </w:rPr>
              <w:lastRenderedPageBreak/>
              <w:t xml:space="preserve">observed in the concentrated product after the accelerated storage procedure. </w:t>
            </w:r>
          </w:p>
          <w:p w14:paraId="1A17EE5B" w14:textId="77777777" w:rsidR="00607A0A" w:rsidRPr="00376FD6" w:rsidRDefault="00607A0A" w:rsidP="0029309E">
            <w:pPr>
              <w:keepNext/>
              <w:tabs>
                <w:tab w:val="left" w:pos="1304"/>
              </w:tabs>
              <w:spacing w:after="60" w:line="240" w:lineRule="atLeast"/>
              <w:jc w:val="both"/>
              <w:outlineLvl w:val="3"/>
              <w:rPr>
                <w:rFonts w:cs="Arial"/>
                <w:bCs/>
              </w:rPr>
            </w:pPr>
          </w:p>
          <w:p w14:paraId="231FE0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 at 5% v/v</w:t>
            </w:r>
          </w:p>
          <w:p w14:paraId="18E79390"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Before storage: Volume of foam : 73 mL after 1 minute</w:t>
            </w:r>
          </w:p>
          <w:p w14:paraId="0714A8CC"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storage: Volume of foam : 72 mL after 1 minute</w:t>
            </w:r>
          </w:p>
          <w:p w14:paraId="3E9C576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992"/>
              <w:gridCol w:w="1843"/>
            </w:tblGrid>
            <w:tr w:rsidR="00607A0A" w:rsidRPr="00376FD6" w14:paraId="13353580" w14:textId="77777777" w:rsidTr="007A5B18">
              <w:trPr>
                <w:trHeight w:val="312"/>
              </w:trPr>
              <w:tc>
                <w:tcPr>
                  <w:tcW w:w="1768" w:type="dxa"/>
                </w:tcPr>
                <w:p w14:paraId="0ED1D43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a.i content (%)</w:t>
                  </w:r>
                </w:p>
              </w:tc>
              <w:tc>
                <w:tcPr>
                  <w:tcW w:w="992" w:type="dxa"/>
                </w:tcPr>
                <w:p w14:paraId="22C7655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1843" w:type="dxa"/>
                </w:tcPr>
                <w:p w14:paraId="5686FA17"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 8 weeks at 40°C</w:t>
                  </w:r>
                </w:p>
              </w:tc>
            </w:tr>
            <w:tr w:rsidR="00607A0A" w:rsidRPr="00376FD6" w14:paraId="4A7DB747" w14:textId="77777777" w:rsidTr="007A5B18">
              <w:trPr>
                <w:trHeight w:val="330"/>
              </w:trPr>
              <w:tc>
                <w:tcPr>
                  <w:tcW w:w="1768" w:type="dxa"/>
                </w:tcPr>
                <w:p w14:paraId="7B522D9D"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992" w:type="dxa"/>
                </w:tcPr>
                <w:p w14:paraId="1AACD02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1843" w:type="dxa"/>
                </w:tcPr>
                <w:p w14:paraId="72B951A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1.14 (-8.8%)</w:t>
                  </w:r>
                </w:p>
              </w:tc>
            </w:tr>
            <w:tr w:rsidR="00607A0A" w:rsidRPr="00376FD6" w14:paraId="00C2BD67" w14:textId="77777777" w:rsidTr="007A5B18">
              <w:trPr>
                <w:trHeight w:val="312"/>
              </w:trPr>
              <w:tc>
                <w:tcPr>
                  <w:tcW w:w="1768" w:type="dxa"/>
                </w:tcPr>
                <w:p w14:paraId="53ECE959"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992" w:type="dxa"/>
                </w:tcPr>
                <w:p w14:paraId="42C0CAE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w:t>
                  </w:r>
                </w:p>
              </w:tc>
              <w:tc>
                <w:tcPr>
                  <w:tcW w:w="1843" w:type="dxa"/>
                </w:tcPr>
                <w:p w14:paraId="7934FC5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0.67 (-4.3%)</w:t>
                  </w:r>
                </w:p>
              </w:tc>
            </w:tr>
            <w:tr w:rsidR="00607A0A" w:rsidRPr="00376FD6" w14:paraId="51549098" w14:textId="77777777" w:rsidTr="007A5B18">
              <w:trPr>
                <w:trHeight w:val="330"/>
              </w:trPr>
              <w:tc>
                <w:tcPr>
                  <w:tcW w:w="1768" w:type="dxa"/>
                </w:tcPr>
                <w:p w14:paraId="49E8D9AE"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992" w:type="dxa"/>
                </w:tcPr>
                <w:p w14:paraId="04F3CA1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2.45</w:t>
                  </w:r>
                </w:p>
              </w:tc>
              <w:tc>
                <w:tcPr>
                  <w:tcW w:w="1843" w:type="dxa"/>
                </w:tcPr>
                <w:p w14:paraId="179BDC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2.35 (-4.1%)</w:t>
                  </w:r>
                </w:p>
              </w:tc>
            </w:tr>
            <w:tr w:rsidR="00607A0A" w:rsidRPr="00376FD6" w14:paraId="18D6D8E1" w14:textId="77777777" w:rsidTr="007A5B18">
              <w:trPr>
                <w:trHeight w:val="330"/>
              </w:trPr>
              <w:tc>
                <w:tcPr>
                  <w:tcW w:w="1768" w:type="dxa"/>
                </w:tcPr>
                <w:p w14:paraId="343BFCD3"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992" w:type="dxa"/>
                </w:tcPr>
                <w:p w14:paraId="7C5EE9D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w:t>
                  </w:r>
                </w:p>
              </w:tc>
              <w:tc>
                <w:tcPr>
                  <w:tcW w:w="1843" w:type="dxa"/>
                </w:tcPr>
                <w:p w14:paraId="603CD57C"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 (-2.8%)</w:t>
                  </w:r>
                </w:p>
              </w:tc>
            </w:tr>
          </w:tbl>
          <w:p w14:paraId="054AF99F"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2856FFF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After storage, the product is not still homogeneous. Deposit is also noticed after re-emulsification (30min) which can be due to the colorants introduced. Therefore, the product must be stirred before and during application.</w:t>
            </w:r>
          </w:p>
          <w:p w14:paraId="2CA73B5E" w14:textId="77777777" w:rsidR="00607A0A" w:rsidRPr="00376FD6" w:rsidRDefault="00607A0A" w:rsidP="0029309E">
            <w:pPr>
              <w:keepNext/>
              <w:tabs>
                <w:tab w:val="left" w:pos="1304"/>
              </w:tabs>
              <w:spacing w:after="60" w:line="240" w:lineRule="atLeast"/>
              <w:jc w:val="both"/>
              <w:outlineLvl w:val="3"/>
              <w:rPr>
                <w:rFonts w:cs="Arial"/>
                <w:bCs/>
              </w:rPr>
            </w:pPr>
          </w:p>
          <w:p w14:paraId="269D50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before and after storage.The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w:t>
            </w:r>
            <w:r w:rsidRPr="00376FD6">
              <w:rPr>
                <w:rFonts w:cs="Arial"/>
                <w:bCs/>
              </w:rPr>
              <w:lastRenderedPageBreak/>
              <w:t xml:space="preserve">conveyor with a trolley supporting the wood piles. The trolley can go down in the diluted product, and then up, and the wood piles drain on the tank. The wood piles are then coveyed on the drying area. At no time the operators are in close contact with the diluted product “. </w:t>
            </w:r>
          </w:p>
          <w:p w14:paraId="7C1E7A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no exposition is expected according to human health section.</w:t>
            </w:r>
          </w:p>
          <w:p w14:paraId="385ED7F3" w14:textId="77777777" w:rsidR="00607A0A" w:rsidRPr="00376FD6" w:rsidRDefault="00607A0A" w:rsidP="0029309E">
            <w:pPr>
              <w:keepNext/>
              <w:tabs>
                <w:tab w:val="left" w:pos="1304"/>
              </w:tabs>
              <w:spacing w:after="60" w:line="240" w:lineRule="atLeast"/>
              <w:jc w:val="both"/>
              <w:outlineLvl w:val="3"/>
              <w:rPr>
                <w:rFonts w:cs="Arial"/>
                <w:bCs/>
              </w:rPr>
            </w:pPr>
          </w:p>
          <w:p w14:paraId="298F56E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cypermethrin content after storage 8 weeks at 40°C is higher than 5% but less than 10%. Degradation products were not identified by the applicant. However, after long term </w:t>
            </w:r>
            <w:r w:rsidRPr="00376FD6">
              <w:rPr>
                <w:rFonts w:cs="Arial"/>
                <w:bCs/>
              </w:rPr>
              <w:lastRenderedPageBreak/>
              <w:t xml:space="preserve">storage, no variation higher than 10% were observed for cypermethrin. Therefore this allows to confirm that the product remains stable. </w:t>
            </w:r>
            <w:r w:rsidRPr="004C72EF">
              <w:rPr>
                <w:rFonts w:cs="Arial"/>
                <w:bCs/>
              </w:rPr>
              <w:t>However it should be mentioned on the label to store the product below 40°C.</w:t>
            </w:r>
          </w:p>
          <w:p w14:paraId="7B04A1CB" w14:textId="77777777" w:rsidR="00607A0A" w:rsidRPr="00376FD6" w:rsidRDefault="00607A0A" w:rsidP="0029309E">
            <w:pPr>
              <w:keepNext/>
              <w:tabs>
                <w:tab w:val="left" w:pos="1304"/>
              </w:tabs>
              <w:spacing w:after="60" w:line="240" w:lineRule="atLeast"/>
              <w:jc w:val="both"/>
              <w:outlineLvl w:val="3"/>
              <w:rPr>
                <w:rFonts w:cs="Arial"/>
                <w:bCs/>
              </w:rPr>
            </w:pPr>
          </w:p>
        </w:tc>
        <w:tc>
          <w:tcPr>
            <w:tcW w:w="1559" w:type="dxa"/>
          </w:tcPr>
          <w:p w14:paraId="7BBFE174"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lastRenderedPageBreak/>
              <w:t>Legay S. 2015</w:t>
            </w:r>
          </w:p>
          <w:p w14:paraId="0B3910F6"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402/14/1100F/abcdefg-e</w:t>
            </w:r>
          </w:p>
          <w:p w14:paraId="274C5D8C"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376FD6" w14:paraId="23810FCF" w14:textId="77777777" w:rsidTr="00800531">
        <w:trPr>
          <w:trHeight w:val="233"/>
        </w:trPr>
        <w:tc>
          <w:tcPr>
            <w:tcW w:w="2160" w:type="dxa"/>
          </w:tcPr>
          <w:p w14:paraId="1959DB48"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long term storage at ambient temperature</w:t>
            </w:r>
          </w:p>
        </w:tc>
        <w:tc>
          <w:tcPr>
            <w:tcW w:w="1312" w:type="dxa"/>
          </w:tcPr>
          <w:p w14:paraId="273E16E6"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140142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F6CBD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5490" w:type="dxa"/>
          </w:tcPr>
          <w:p w14:paraId="599EF68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2650E8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X6119CJ was considered to be stable after 6 and 12 months of storage at ambient temperature (liquid, opaque yellow). However phase separation was noticed, which disappear after shaking. After 18 and 24 months, the appearance of X6119CJ was a yellow and opaque liquid, without deposit nor partition.</w:t>
            </w:r>
          </w:p>
          <w:p w14:paraId="39EA6D2A" w14:textId="77777777" w:rsidR="00607A0A" w:rsidRPr="00376FD6" w:rsidRDefault="00607A0A" w:rsidP="0029309E">
            <w:pPr>
              <w:keepNext/>
              <w:tabs>
                <w:tab w:val="left" w:pos="1304"/>
              </w:tabs>
              <w:spacing w:after="60" w:line="240" w:lineRule="atLeast"/>
              <w:jc w:val="both"/>
              <w:outlineLvl w:val="3"/>
              <w:rPr>
                <w:rFonts w:cs="Arial"/>
                <w:bCs/>
              </w:rPr>
            </w:pPr>
          </w:p>
          <w:p w14:paraId="716AB93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2650BF2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packaging) was considered to be stable after 6, 12, 18 and 24 months of storage at ambient temperature </w:t>
            </w:r>
            <w:r w:rsidRPr="00376FD6">
              <w:rPr>
                <w:rFonts w:cs="Arial"/>
                <w:bCs/>
              </w:rPr>
              <w:lastRenderedPageBreak/>
              <w:t>(no sign of corrosion or degradation). No significant weight changes were observed (0% after 6 months, + 0.1% after 12 months, 0% after 18 months and 24months).</w:t>
            </w:r>
          </w:p>
          <w:p w14:paraId="02C260B0" w14:textId="77777777" w:rsidR="00607A0A" w:rsidRPr="00376FD6" w:rsidRDefault="00607A0A" w:rsidP="0029309E">
            <w:pPr>
              <w:keepNext/>
              <w:tabs>
                <w:tab w:val="left" w:pos="1304"/>
              </w:tabs>
              <w:spacing w:after="60" w:line="240" w:lineRule="atLeast"/>
              <w:jc w:val="both"/>
              <w:outlineLvl w:val="3"/>
              <w:rPr>
                <w:rFonts w:cs="Arial"/>
                <w:bCs/>
              </w:rPr>
            </w:pPr>
          </w:p>
          <w:p w14:paraId="7603FCC7" w14:textId="77777777" w:rsidR="00607A0A" w:rsidRPr="00376FD6" w:rsidRDefault="00607A0A" w:rsidP="0029309E">
            <w:pPr>
              <w:keepNext/>
              <w:tabs>
                <w:tab w:val="left" w:pos="1304"/>
              </w:tabs>
              <w:spacing w:after="60" w:line="240" w:lineRule="atLeast"/>
              <w:jc w:val="both"/>
              <w:outlineLvl w:val="3"/>
              <w:rPr>
                <w:rFonts w:cs="Arial"/>
                <w:bCs/>
              </w:rPr>
            </w:pPr>
          </w:p>
          <w:p w14:paraId="12054B0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(analytical method validated, HDPE packaging)</w:t>
            </w:r>
          </w:p>
          <w:p w14:paraId="701BB86F" w14:textId="77777777" w:rsidR="00607A0A" w:rsidRPr="00376FD6" w:rsidRDefault="00607A0A" w:rsidP="0029309E">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708"/>
              <w:gridCol w:w="992"/>
              <w:gridCol w:w="993"/>
              <w:gridCol w:w="850"/>
              <w:gridCol w:w="851"/>
            </w:tblGrid>
            <w:tr w:rsidR="00607A0A" w:rsidRPr="00376FD6" w14:paraId="52612D9F" w14:textId="77777777" w:rsidTr="0029309E">
              <w:trPr>
                <w:trHeight w:val="312"/>
              </w:trPr>
              <w:tc>
                <w:tcPr>
                  <w:tcW w:w="918" w:type="dxa"/>
                </w:tcPr>
                <w:p w14:paraId="727F6E4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a.i content (%)</w:t>
                  </w:r>
                </w:p>
              </w:tc>
              <w:tc>
                <w:tcPr>
                  <w:tcW w:w="708" w:type="dxa"/>
                </w:tcPr>
                <w:p w14:paraId="1DB7D3CC"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 xml:space="preserve">Initial </w:t>
                  </w:r>
                </w:p>
              </w:tc>
              <w:tc>
                <w:tcPr>
                  <w:tcW w:w="992" w:type="dxa"/>
                </w:tcPr>
                <w:p w14:paraId="3044FFC5"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T6</w:t>
                  </w:r>
                </w:p>
              </w:tc>
              <w:tc>
                <w:tcPr>
                  <w:tcW w:w="993" w:type="dxa"/>
                </w:tcPr>
                <w:p w14:paraId="6214E70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T12</w:t>
                  </w:r>
                </w:p>
              </w:tc>
              <w:tc>
                <w:tcPr>
                  <w:tcW w:w="850" w:type="dxa"/>
                </w:tcPr>
                <w:p w14:paraId="56F0F0A8"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T18</w:t>
                  </w:r>
                </w:p>
              </w:tc>
              <w:tc>
                <w:tcPr>
                  <w:tcW w:w="851" w:type="dxa"/>
                </w:tcPr>
                <w:p w14:paraId="744D3E6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T24</w:t>
                  </w:r>
                </w:p>
              </w:tc>
            </w:tr>
            <w:tr w:rsidR="00607A0A" w:rsidRPr="00376FD6" w14:paraId="6234B5B0" w14:textId="77777777" w:rsidTr="0029309E">
              <w:trPr>
                <w:trHeight w:val="330"/>
              </w:trPr>
              <w:tc>
                <w:tcPr>
                  <w:tcW w:w="918" w:type="dxa"/>
                </w:tcPr>
                <w:p w14:paraId="75200BF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Cypermethrin</w:t>
                  </w:r>
                </w:p>
              </w:tc>
              <w:tc>
                <w:tcPr>
                  <w:tcW w:w="708" w:type="dxa"/>
                </w:tcPr>
                <w:p w14:paraId="69790A4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1.248</w:t>
                  </w:r>
                </w:p>
              </w:tc>
              <w:tc>
                <w:tcPr>
                  <w:tcW w:w="992" w:type="dxa"/>
                </w:tcPr>
                <w:p w14:paraId="638D361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1.153</w:t>
                  </w:r>
                </w:p>
                <w:p w14:paraId="3B5FFAF3"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(-7.6%)</w:t>
                  </w:r>
                </w:p>
              </w:tc>
              <w:tc>
                <w:tcPr>
                  <w:tcW w:w="993" w:type="dxa"/>
                </w:tcPr>
                <w:p w14:paraId="6C2B0EC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1.219</w:t>
                  </w:r>
                </w:p>
                <w:p w14:paraId="4AE29B3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(-2.3%)</w:t>
                  </w:r>
                </w:p>
              </w:tc>
              <w:tc>
                <w:tcPr>
                  <w:tcW w:w="850" w:type="dxa"/>
                </w:tcPr>
                <w:p w14:paraId="726A872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1.170</w:t>
                  </w:r>
                </w:p>
                <w:p w14:paraId="7BCF665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(-6.3%)</w:t>
                  </w:r>
                </w:p>
              </w:tc>
              <w:tc>
                <w:tcPr>
                  <w:tcW w:w="851" w:type="dxa"/>
                </w:tcPr>
                <w:p w14:paraId="5E94FD2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1.142</w:t>
                  </w:r>
                </w:p>
                <w:p w14:paraId="14C199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(-8.5%)</w:t>
                  </w:r>
                </w:p>
              </w:tc>
            </w:tr>
            <w:tr w:rsidR="00607A0A" w:rsidRPr="00376FD6" w14:paraId="5EEA5A1A" w14:textId="77777777" w:rsidTr="0029309E">
              <w:trPr>
                <w:trHeight w:val="312"/>
              </w:trPr>
              <w:tc>
                <w:tcPr>
                  <w:tcW w:w="918" w:type="dxa"/>
                </w:tcPr>
                <w:p w14:paraId="1B2B17B4"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IPBC</w:t>
                  </w:r>
                </w:p>
              </w:tc>
              <w:tc>
                <w:tcPr>
                  <w:tcW w:w="708" w:type="dxa"/>
                </w:tcPr>
                <w:p w14:paraId="5F39040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0.695</w:t>
                  </w:r>
                </w:p>
              </w:tc>
              <w:tc>
                <w:tcPr>
                  <w:tcW w:w="992" w:type="dxa"/>
                </w:tcPr>
                <w:p w14:paraId="295D07E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0.612</w:t>
                  </w:r>
                </w:p>
                <w:p w14:paraId="710587C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(-11.9%)</w:t>
                  </w:r>
                </w:p>
              </w:tc>
              <w:tc>
                <w:tcPr>
                  <w:tcW w:w="993" w:type="dxa"/>
                </w:tcPr>
                <w:p w14:paraId="7C35D89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0.588</w:t>
                  </w:r>
                </w:p>
                <w:p w14:paraId="38C3253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(-15.4%)</w:t>
                  </w:r>
                </w:p>
              </w:tc>
              <w:tc>
                <w:tcPr>
                  <w:tcW w:w="850" w:type="dxa"/>
                </w:tcPr>
                <w:p w14:paraId="3176D13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0.686</w:t>
                  </w:r>
                </w:p>
                <w:p w14:paraId="36462EC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(-1.3%)</w:t>
                  </w:r>
                </w:p>
              </w:tc>
              <w:tc>
                <w:tcPr>
                  <w:tcW w:w="851" w:type="dxa"/>
                </w:tcPr>
                <w:p w14:paraId="3D7E9BA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0.650</w:t>
                  </w:r>
                </w:p>
                <w:p w14:paraId="3D2566E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(-6.5%)</w:t>
                  </w:r>
                </w:p>
              </w:tc>
            </w:tr>
            <w:tr w:rsidR="00607A0A" w:rsidRPr="00376FD6" w14:paraId="4897E3AF" w14:textId="77777777" w:rsidTr="0029309E">
              <w:trPr>
                <w:trHeight w:val="330"/>
              </w:trPr>
              <w:tc>
                <w:tcPr>
                  <w:tcW w:w="918" w:type="dxa"/>
                </w:tcPr>
                <w:p w14:paraId="5F8F86A3"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Propiconazole</w:t>
                  </w:r>
                </w:p>
              </w:tc>
              <w:tc>
                <w:tcPr>
                  <w:tcW w:w="708" w:type="dxa"/>
                </w:tcPr>
                <w:p w14:paraId="202D0A56"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2.265</w:t>
                  </w:r>
                </w:p>
              </w:tc>
              <w:tc>
                <w:tcPr>
                  <w:tcW w:w="992" w:type="dxa"/>
                </w:tcPr>
                <w:p w14:paraId="7AF2470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2.150</w:t>
                  </w:r>
                </w:p>
                <w:p w14:paraId="3B9BC3D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(-5.1%)</w:t>
                  </w:r>
                </w:p>
              </w:tc>
              <w:tc>
                <w:tcPr>
                  <w:tcW w:w="993" w:type="dxa"/>
                </w:tcPr>
                <w:p w14:paraId="61B3EE8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2.163</w:t>
                  </w:r>
                </w:p>
                <w:p w14:paraId="4ED2CDC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(-4.5%)</w:t>
                  </w:r>
                </w:p>
              </w:tc>
              <w:tc>
                <w:tcPr>
                  <w:tcW w:w="850" w:type="dxa"/>
                </w:tcPr>
                <w:p w14:paraId="082DBE4A"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2.253</w:t>
                  </w:r>
                </w:p>
                <w:p w14:paraId="5DE9D2A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w:t>
                  </w:r>
                </w:p>
              </w:tc>
              <w:tc>
                <w:tcPr>
                  <w:tcW w:w="851" w:type="dxa"/>
                </w:tcPr>
                <w:p w14:paraId="6E44471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2.257</w:t>
                  </w:r>
                </w:p>
                <w:p w14:paraId="4C67E3B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r>
            <w:tr w:rsidR="00607A0A" w:rsidRPr="00376FD6" w14:paraId="4EC7C8A5" w14:textId="77777777" w:rsidTr="0029309E">
              <w:trPr>
                <w:trHeight w:val="330"/>
              </w:trPr>
              <w:tc>
                <w:tcPr>
                  <w:tcW w:w="918" w:type="dxa"/>
                </w:tcPr>
                <w:p w14:paraId="06068240"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tebuconazole</w:t>
                  </w:r>
                </w:p>
              </w:tc>
              <w:tc>
                <w:tcPr>
                  <w:tcW w:w="708" w:type="dxa"/>
                </w:tcPr>
                <w:p w14:paraId="42BF844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0.774</w:t>
                  </w:r>
                </w:p>
              </w:tc>
              <w:tc>
                <w:tcPr>
                  <w:tcW w:w="992" w:type="dxa"/>
                </w:tcPr>
                <w:p w14:paraId="4842660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0.76</w:t>
                  </w:r>
                </w:p>
                <w:p w14:paraId="3650999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(-1.8%)</w:t>
                  </w:r>
                </w:p>
              </w:tc>
              <w:tc>
                <w:tcPr>
                  <w:tcW w:w="993" w:type="dxa"/>
                </w:tcPr>
                <w:p w14:paraId="4D20420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0.777</w:t>
                  </w:r>
                </w:p>
                <w:p w14:paraId="6991745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c>
                <w:tcPr>
                  <w:tcW w:w="850" w:type="dxa"/>
                </w:tcPr>
                <w:p w14:paraId="0C28DB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0.718</w:t>
                  </w:r>
                </w:p>
                <w:p w14:paraId="16839D7C"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(-7.2%)</w:t>
                  </w:r>
                </w:p>
              </w:tc>
              <w:tc>
                <w:tcPr>
                  <w:tcW w:w="851" w:type="dxa"/>
                </w:tcPr>
                <w:p w14:paraId="523D692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0.744</w:t>
                  </w:r>
                </w:p>
                <w:p w14:paraId="18F6CA9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(-3.9%)</w:t>
                  </w:r>
                </w:p>
              </w:tc>
            </w:tr>
          </w:tbl>
          <w:p w14:paraId="0CE72997" w14:textId="1C88D0D3"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samples of X6119CJ stored after 6 and 12 months were analysed for IPBC and PBC contents by another facility (Danish technological institute). Content of IPBC was found to be 0.74%w/w while PBC content was always found below 0.01%w/w.</w:t>
            </w:r>
          </w:p>
          <w:p w14:paraId="1B334EFD" w14:textId="77777777" w:rsidR="00607A0A" w:rsidRDefault="00607A0A" w:rsidP="0029309E">
            <w:pPr>
              <w:keepNext/>
              <w:tabs>
                <w:tab w:val="left" w:pos="1304"/>
              </w:tabs>
              <w:spacing w:after="60" w:line="240" w:lineRule="atLeast"/>
              <w:jc w:val="both"/>
              <w:outlineLvl w:val="3"/>
              <w:rPr>
                <w:rFonts w:cs="Arial"/>
                <w:bCs/>
              </w:rPr>
            </w:pPr>
          </w:p>
          <w:p w14:paraId="4AADB404" w14:textId="77777777" w:rsidR="007C20CB" w:rsidRPr="00376FD6" w:rsidRDefault="007C20CB" w:rsidP="0029309E">
            <w:pPr>
              <w:keepNext/>
              <w:tabs>
                <w:tab w:val="left" w:pos="1304"/>
              </w:tabs>
              <w:spacing w:after="60" w:line="240" w:lineRule="atLeast"/>
              <w:jc w:val="both"/>
              <w:outlineLvl w:val="3"/>
              <w:rPr>
                <w:rFonts w:cs="Arial"/>
                <w:bCs/>
              </w:rPr>
            </w:pPr>
          </w:p>
          <w:p w14:paraId="1A69FE2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6F48DC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t>before storage</w:t>
            </w:r>
            <w:r w:rsidRPr="00376FD6">
              <w:rPr>
                <w:rFonts w:cs="Arial"/>
                <w:bCs/>
              </w:rPr>
              <w:t>: 6.2 at 18.7°C</w:t>
            </w:r>
          </w:p>
          <w:p w14:paraId="592D4CD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lastRenderedPageBreak/>
              <w:t>after 24 months</w:t>
            </w:r>
            <w:r w:rsidRPr="00376FD6">
              <w:rPr>
                <w:rFonts w:cs="Arial"/>
                <w:bCs/>
              </w:rPr>
              <w:t>: 5.7 at 19.1°C</w:t>
            </w:r>
          </w:p>
          <w:p w14:paraId="39EA71CF" w14:textId="77777777" w:rsidR="00607A0A" w:rsidRPr="00376FD6" w:rsidRDefault="00607A0A" w:rsidP="0029309E">
            <w:pPr>
              <w:keepNext/>
              <w:tabs>
                <w:tab w:val="left" w:pos="1304"/>
              </w:tabs>
              <w:spacing w:after="60" w:line="240" w:lineRule="atLeast"/>
              <w:jc w:val="both"/>
              <w:outlineLvl w:val="3"/>
              <w:rPr>
                <w:rFonts w:cs="Arial"/>
                <w:bCs/>
              </w:rPr>
            </w:pPr>
          </w:p>
          <w:p w14:paraId="721CDC8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58450813"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Before storage</w:t>
            </w:r>
          </w:p>
          <w:p w14:paraId="6B53A36E" w14:textId="77777777" w:rsidR="00607A0A" w:rsidRPr="00376FD6" w:rsidRDefault="00607A0A" w:rsidP="0029309E">
            <w:pPr>
              <w:autoSpaceDE w:val="0"/>
              <w:autoSpaceDN w:val="0"/>
              <w:adjustRightInd w:val="0"/>
              <w:jc w:val="both"/>
              <w:rPr>
                <w:rFonts w:eastAsiaTheme="minorHAnsi" w:cs="Arial"/>
                <w:lang w:val="en-US" w:eastAsia="en-US"/>
              </w:rPr>
            </w:pPr>
          </w:p>
          <w:p w14:paraId="02B1ADB3"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75614D84" w14:textId="77777777" w:rsidR="00607A0A" w:rsidRPr="00376FD6" w:rsidRDefault="00607A0A" w:rsidP="0029309E">
            <w:pPr>
              <w:autoSpaceDE w:val="0"/>
              <w:autoSpaceDN w:val="0"/>
              <w:adjustRightInd w:val="0"/>
              <w:jc w:val="both"/>
              <w:rPr>
                <w:rFonts w:eastAsiaTheme="minorHAnsi" w:cs="Arial"/>
                <w:lang w:val="en-US" w:eastAsia="en-US"/>
              </w:rPr>
            </w:pPr>
          </w:p>
          <w:p w14:paraId="30E7C89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4706977A" w14:textId="77777777" w:rsidR="00607A0A" w:rsidRPr="00376FD6" w:rsidRDefault="00607A0A" w:rsidP="0029309E">
            <w:pPr>
              <w:autoSpaceDE w:val="0"/>
              <w:autoSpaceDN w:val="0"/>
              <w:adjustRightInd w:val="0"/>
              <w:jc w:val="both"/>
              <w:rPr>
                <w:rFonts w:eastAsiaTheme="minorHAnsi" w:cs="Arial"/>
                <w:lang w:val="en-US" w:eastAsia="en-US"/>
              </w:rPr>
            </w:pPr>
          </w:p>
          <w:p w14:paraId="62EE089F"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60CDABC7"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4D43E056" w14:textId="77777777" w:rsidR="00607A0A" w:rsidRPr="00376FD6" w:rsidRDefault="00607A0A" w:rsidP="0029309E">
            <w:pPr>
              <w:autoSpaceDE w:val="0"/>
              <w:autoSpaceDN w:val="0"/>
              <w:adjustRightInd w:val="0"/>
              <w:jc w:val="both"/>
              <w:rPr>
                <w:rFonts w:eastAsiaTheme="minorHAnsi" w:cs="Arial"/>
                <w:lang w:val="en-US" w:eastAsia="en-US"/>
              </w:rPr>
            </w:pPr>
          </w:p>
          <w:p w14:paraId="4002246D"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2D3C33A1" w14:textId="77777777" w:rsidR="00607A0A" w:rsidRPr="00376FD6" w:rsidRDefault="00607A0A" w:rsidP="0029309E">
            <w:pPr>
              <w:keepNext/>
              <w:tabs>
                <w:tab w:val="left" w:pos="1304"/>
              </w:tabs>
              <w:spacing w:after="60" w:line="240" w:lineRule="atLeast"/>
              <w:jc w:val="both"/>
              <w:outlineLvl w:val="3"/>
              <w:rPr>
                <w:rFonts w:cs="Arial"/>
                <w:b/>
                <w:bCs/>
                <w:u w:val="single"/>
              </w:rPr>
            </w:pPr>
          </w:p>
          <w:p w14:paraId="79956CA5"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7475E8E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6A73F227" w14:textId="77777777" w:rsidR="00607A0A" w:rsidRPr="00376FD6" w:rsidRDefault="00607A0A" w:rsidP="0029309E">
            <w:pPr>
              <w:autoSpaceDE w:val="0"/>
              <w:autoSpaceDN w:val="0"/>
              <w:adjustRightInd w:val="0"/>
              <w:rPr>
                <w:rFonts w:eastAsiaTheme="minorHAnsi" w:cs="Arial"/>
                <w:lang w:val="en-US" w:eastAsia="en-US"/>
              </w:rPr>
            </w:pPr>
          </w:p>
          <w:p w14:paraId="7D1DAA1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slight deposit after standing for 2h, 24h;</w:t>
            </w:r>
          </w:p>
          <w:p w14:paraId="76133215" w14:textId="77777777" w:rsidR="00607A0A" w:rsidRPr="00376FD6" w:rsidRDefault="00607A0A" w:rsidP="0029309E">
            <w:pPr>
              <w:autoSpaceDE w:val="0"/>
              <w:autoSpaceDN w:val="0"/>
              <w:adjustRightInd w:val="0"/>
              <w:rPr>
                <w:rFonts w:eastAsiaTheme="minorHAnsi" w:cs="Arial"/>
                <w:lang w:val="en-US" w:eastAsia="en-US"/>
              </w:rPr>
            </w:pPr>
          </w:p>
          <w:p w14:paraId="5975480A"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but a slight deposit (solid matter) after standing for 30 s; uniform emulsion</w:t>
            </w:r>
          </w:p>
          <w:p w14:paraId="03597D94" w14:textId="77777777" w:rsidR="00607A0A" w:rsidRPr="00376FD6" w:rsidRDefault="00607A0A" w:rsidP="0029309E">
            <w:pPr>
              <w:autoSpaceDE w:val="0"/>
              <w:autoSpaceDN w:val="0"/>
              <w:adjustRightInd w:val="0"/>
              <w:rPr>
                <w:rFonts w:eastAsiaTheme="minorHAnsi" w:cs="Arial"/>
                <w:lang w:val="en-US" w:eastAsia="en-US"/>
              </w:rPr>
            </w:pPr>
          </w:p>
          <w:p w14:paraId="1B33575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but a slight deposit (solid matter)</w:t>
            </w:r>
          </w:p>
          <w:p w14:paraId="1BAB0791" w14:textId="77777777" w:rsidR="00607A0A" w:rsidRPr="00376FD6" w:rsidRDefault="00607A0A" w:rsidP="0029309E">
            <w:pPr>
              <w:autoSpaceDE w:val="0"/>
              <w:autoSpaceDN w:val="0"/>
              <w:adjustRightInd w:val="0"/>
              <w:rPr>
                <w:rFonts w:cs="Arial"/>
                <w:b/>
                <w:bCs/>
              </w:rPr>
            </w:pPr>
          </w:p>
          <w:p w14:paraId="36C616E4" w14:textId="77777777" w:rsidR="00607A0A" w:rsidRPr="00376FD6" w:rsidRDefault="00607A0A" w:rsidP="0029309E">
            <w:pPr>
              <w:keepNext/>
              <w:tabs>
                <w:tab w:val="left" w:pos="1304"/>
              </w:tabs>
              <w:spacing w:after="60" w:line="240" w:lineRule="atLeast"/>
              <w:jc w:val="both"/>
              <w:outlineLvl w:val="3"/>
              <w:rPr>
                <w:rFonts w:cs="Arial"/>
                <w:b/>
                <w:bCs/>
              </w:rPr>
            </w:pPr>
          </w:p>
          <w:p w14:paraId="6868F507" w14:textId="711FDB0A"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w:t>
            </w:r>
            <w:r w:rsidR="009F01FB">
              <w:rPr>
                <w:rFonts w:cs="Arial"/>
                <w:b/>
                <w:bCs/>
              </w:rPr>
              <w:t xml:space="preserve"> at 5%w/w</w:t>
            </w:r>
            <w:r w:rsidRPr="00376FD6">
              <w:rPr>
                <w:rFonts w:cs="Arial"/>
                <w:b/>
                <w:bCs/>
              </w:rPr>
              <w:t xml:space="preserve"> (CIPAC MT 47.2)</w:t>
            </w:r>
            <w:r w:rsidR="009F01FB">
              <w:rPr>
                <w:rFonts w:cs="Arial"/>
                <w:b/>
                <w:bCs/>
              </w:rPr>
              <w:t xml:space="preserve"> </w:t>
            </w:r>
          </w:p>
          <w:p w14:paraId="1D8D0355"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Before storage</w:t>
            </w:r>
            <w:r w:rsidRPr="00376FD6">
              <w:rPr>
                <w:rFonts w:eastAsiaTheme="minorHAnsi" w:cs="Arial"/>
                <w:lang w:val="en-US" w:eastAsia="en-US"/>
              </w:rPr>
              <w:t>: Volume of foam : 73 mL after 1 minute</w:t>
            </w:r>
          </w:p>
          <w:p w14:paraId="45C59C09" w14:textId="77777777" w:rsidR="00607A0A" w:rsidRPr="00376FD6" w:rsidRDefault="00607A0A" w:rsidP="0029309E">
            <w:pPr>
              <w:keepNext/>
              <w:tabs>
                <w:tab w:val="left" w:pos="1304"/>
              </w:tabs>
              <w:spacing w:after="60" w:line="240" w:lineRule="atLeast"/>
              <w:jc w:val="both"/>
              <w:outlineLvl w:val="3"/>
              <w:rPr>
                <w:rFonts w:cs="Arial"/>
                <w:b/>
                <w:bCs/>
                <w:lang w:val="en-US"/>
              </w:rPr>
            </w:pPr>
            <w:r w:rsidRPr="00376FD6">
              <w:rPr>
                <w:rFonts w:eastAsiaTheme="minorHAnsi" w:cs="Arial"/>
                <w:u w:val="single"/>
                <w:lang w:val="en-US" w:eastAsia="en-US"/>
              </w:rPr>
              <w:lastRenderedPageBreak/>
              <w:t>After storage 24 months at ambient temperature</w:t>
            </w:r>
            <w:r w:rsidRPr="00376FD6">
              <w:rPr>
                <w:rFonts w:eastAsiaTheme="minorHAnsi" w:cs="Arial"/>
                <w:lang w:val="en-US" w:eastAsia="en-US"/>
              </w:rPr>
              <w:t>: Volume of foam : 40 mL after 1 minute (69mL after 10s)</w:t>
            </w:r>
          </w:p>
          <w:p w14:paraId="48FFDC09"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670F7057"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56559ED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Since a phase partition is sometimes observed, it should be mentioned to stir the product before using. Deposit is also noticed after emulsion stability test and remains 30min after re-emulsification. This may be due to the colorant introduced. In order to get a homogeneous application, the product </w:t>
            </w:r>
            <w:r w:rsidRPr="00376FD6">
              <w:rPr>
                <w:rFonts w:cs="Arial"/>
                <w:bCs/>
              </w:rPr>
              <w:lastRenderedPageBreak/>
              <w:t>should be stirred during applicantion.</w:t>
            </w:r>
          </w:p>
          <w:p w14:paraId="2DBB3A6E" w14:textId="77777777" w:rsidR="00607A0A" w:rsidRPr="00376FD6" w:rsidRDefault="00607A0A" w:rsidP="0029309E">
            <w:pPr>
              <w:keepNext/>
              <w:tabs>
                <w:tab w:val="left" w:pos="1304"/>
              </w:tabs>
              <w:spacing w:after="60" w:line="240" w:lineRule="atLeast"/>
              <w:jc w:val="both"/>
              <w:outlineLvl w:val="3"/>
              <w:rPr>
                <w:rFonts w:cs="Arial"/>
                <w:bCs/>
              </w:rPr>
            </w:pPr>
          </w:p>
          <w:p w14:paraId="02BD5AC4" w14:textId="7EB1AE91"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volume of foam is not in acceptable limits before storage. Based on the previous explanation (see accelerated storage), no further data are required.</w:t>
            </w:r>
          </w:p>
          <w:p w14:paraId="354FCBA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 xml:space="preserve"> </w:t>
            </w:r>
          </w:p>
          <w:p w14:paraId="51446C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variations of IPBC content after 6 and 12 months are higher than 10% while variations are in acceptable limits after 18 and 24 months. The applicant asked another laboratoty to demonstrate that IPBC was converted into PBC. Nevertheless, results given with the Danish Institute were not in accordance with results obtained by FCBA. IPBC was found stable and no PBC was detected. No validation data were provided by the Danish Institute. </w:t>
            </w:r>
            <w:r w:rsidRPr="00DE510E">
              <w:rPr>
                <w:rFonts w:cs="Arial"/>
                <w:bCs/>
              </w:rPr>
              <w:t>The applicant states that difference observed between the two facilities can be explained by the instability of the ratio IPBC/PBC in the product.</w:t>
            </w:r>
            <w:r w:rsidRPr="00376FD6">
              <w:rPr>
                <w:rFonts w:cs="Arial"/>
                <w:bCs/>
              </w:rPr>
              <w:t xml:space="preserve"> </w:t>
            </w:r>
          </w:p>
          <w:p w14:paraId="4910FE5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w:t>
            </w:r>
            <w:r w:rsidRPr="00376FD6">
              <w:rPr>
                <w:rFonts w:cs="Arial"/>
                <w:b/>
                <w:bCs/>
              </w:rPr>
              <w:lastRenderedPageBreak/>
              <w:t xml:space="preserve">and that the results are not reliable. </w:t>
            </w:r>
            <w:r w:rsidRPr="00DE510E">
              <w:rPr>
                <w:rFonts w:cs="Arial"/>
                <w:b/>
                <w:bCs/>
              </w:rPr>
              <w:t>Results provided do not allow to conclude on the stability of IPBC since variations are not coherent with a possible degradation of the active substance.</w:t>
            </w:r>
            <w:r w:rsidRPr="00376FD6">
              <w:rPr>
                <w:rFonts w:cs="Arial"/>
                <w:b/>
                <w:bCs/>
              </w:rPr>
              <w:t xml:space="preserve"> </w:t>
            </w:r>
          </w:p>
          <w:p w14:paraId="2BF99E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of the accelerated storage, </w:t>
            </w:r>
            <w:r w:rsidRPr="00DE510E">
              <w:rPr>
                <w:rFonts w:cs="Arial"/>
                <w:b/>
                <w:bCs/>
              </w:rPr>
              <w:t>a two year shelf life is acceptable. Since results for other active substances are also acceptable after 24 months, shelf life is also supported. However, in order to confirm stability for IPBC, a new shelf life is required in post authorisation.</w:t>
            </w:r>
          </w:p>
        </w:tc>
        <w:tc>
          <w:tcPr>
            <w:tcW w:w="1559" w:type="dxa"/>
          </w:tcPr>
          <w:p w14:paraId="22351C81"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lastRenderedPageBreak/>
              <w:t>Legay S, 2016</w:t>
            </w:r>
          </w:p>
          <w:p w14:paraId="6A934EA3"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t>report 402/13/1141F/ad-e</w:t>
            </w:r>
          </w:p>
          <w:p w14:paraId="303CB1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856058" w14:paraId="1F13B02F" w14:textId="77777777" w:rsidTr="00800531">
        <w:trPr>
          <w:trHeight w:val="233"/>
        </w:trPr>
        <w:tc>
          <w:tcPr>
            <w:tcW w:w="2160" w:type="dxa"/>
          </w:tcPr>
          <w:p w14:paraId="29483079"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5178553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CIPAC MT 39.3</w:t>
            </w:r>
          </w:p>
        </w:tc>
        <w:tc>
          <w:tcPr>
            <w:tcW w:w="1276" w:type="dxa"/>
          </w:tcPr>
          <w:p w14:paraId="106B09B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5604AF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A28698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B662A4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test item was physically stable after storage at 0 ± 2°C for 7 days in HDPE bottle (5L). No deposit or phase partition was observed. </w:t>
            </w:r>
          </w:p>
          <w:p w14:paraId="296FC5E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3% w/w and 8.33% w/w after low storage (CIPAC MT 36.3)</w:t>
            </w:r>
          </w:p>
          <w:p w14:paraId="4007CA9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Initial emulfisication:</w:t>
            </w:r>
            <w:r w:rsidRPr="00376FD6">
              <w:rPr>
                <w:rFonts w:cs="Arial"/>
                <w:b/>
                <w:bCs/>
              </w:rPr>
              <w:t xml:space="preserve"> </w:t>
            </w:r>
            <w:r w:rsidRPr="00376FD6">
              <w:rPr>
                <w:rFonts w:cs="Arial"/>
                <w:bCs/>
              </w:rPr>
              <w:t>uniform emulsion</w:t>
            </w:r>
          </w:p>
          <w:p w14:paraId="05F2F7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Emulsion stability on standing:</w:t>
            </w:r>
            <w:r w:rsidRPr="00376FD6">
              <w:rPr>
                <w:rFonts w:cs="Arial"/>
                <w:b/>
                <w:bCs/>
              </w:rPr>
              <w:t xml:space="preserve"> </w:t>
            </w:r>
            <w:r w:rsidRPr="00376FD6">
              <w:rPr>
                <w:rFonts w:cs="Arial"/>
                <w:bCs/>
              </w:rPr>
              <w:t>no free oil, cream, solid matter after standing for 30min, 2h, 24h</w:t>
            </w:r>
          </w:p>
          <w:p w14:paraId="550D55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Re-emulsificaiton after standing for 24h: no free oil, cream, solid matter after standing for 30s, uniform emulsion</w:t>
            </w:r>
          </w:p>
          <w:p w14:paraId="7BA6EF1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Final emulsion stability: no free oil, cream, solid matter after standing for 30min</w:t>
            </w:r>
          </w:p>
          <w:p w14:paraId="4E2F3E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emulsions at 3 and 8.33% w/w in standard waters A and D were considered to be stable after storage at 0 ± 2°C for 7 days. </w:t>
            </w:r>
          </w:p>
        </w:tc>
        <w:tc>
          <w:tcPr>
            <w:tcW w:w="2873" w:type="dxa"/>
          </w:tcPr>
          <w:p w14:paraId="05899C5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stable after 7 days at 0°C.</w:t>
            </w:r>
          </w:p>
        </w:tc>
        <w:tc>
          <w:tcPr>
            <w:tcW w:w="1559" w:type="dxa"/>
          </w:tcPr>
          <w:p w14:paraId="0B3F62DE"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19C0870A"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A093A7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5C3677F0" w14:textId="77777777" w:rsidTr="00800531">
        <w:trPr>
          <w:trHeight w:val="233"/>
        </w:trPr>
        <w:tc>
          <w:tcPr>
            <w:tcW w:w="2160" w:type="dxa"/>
          </w:tcPr>
          <w:p w14:paraId="515AB837" w14:textId="77777777" w:rsidR="00607A0A" w:rsidRPr="007F3CD9" w:rsidRDefault="00607A0A" w:rsidP="0029309E">
            <w:pPr>
              <w:rPr>
                <w:rFonts w:cs="Arial"/>
                <w:lang w:eastAsia="en-US"/>
              </w:rPr>
            </w:pPr>
            <w:r w:rsidRPr="007F3CD9">
              <w:rPr>
                <w:rFonts w:cs="Arial"/>
                <w:lang w:eastAsia="en-US"/>
              </w:rPr>
              <w:t xml:space="preserve">Effects on content of the active substance and technical characteristics of the biocidal product - </w:t>
            </w:r>
            <w:r w:rsidRPr="007F3CD9">
              <w:rPr>
                <w:rFonts w:cs="Arial"/>
                <w:b/>
                <w:lang w:eastAsia="en-US"/>
              </w:rPr>
              <w:t>light</w:t>
            </w:r>
          </w:p>
        </w:tc>
        <w:tc>
          <w:tcPr>
            <w:tcW w:w="1312" w:type="dxa"/>
          </w:tcPr>
          <w:p w14:paraId="2059F837" w14:textId="77777777" w:rsidR="00607A0A" w:rsidRPr="007F3CD9" w:rsidRDefault="00607A0A" w:rsidP="0029309E">
            <w:pPr>
              <w:rPr>
                <w:rFonts w:cs="Arial"/>
                <w:lang w:eastAsia="en-US"/>
              </w:rPr>
            </w:pPr>
          </w:p>
        </w:tc>
        <w:tc>
          <w:tcPr>
            <w:tcW w:w="1276" w:type="dxa"/>
          </w:tcPr>
          <w:p w14:paraId="36940E7A" w14:textId="77777777" w:rsidR="00607A0A" w:rsidRPr="007F3CD9" w:rsidRDefault="00607A0A" w:rsidP="0029309E">
            <w:pPr>
              <w:rPr>
                <w:rFonts w:cs="Arial"/>
                <w:lang w:eastAsia="en-US"/>
              </w:rPr>
            </w:pPr>
          </w:p>
        </w:tc>
        <w:tc>
          <w:tcPr>
            <w:tcW w:w="5490" w:type="dxa"/>
          </w:tcPr>
          <w:p w14:paraId="36D5AB92" w14:textId="77777777" w:rsidR="00AE122E" w:rsidRDefault="00AE122E" w:rsidP="00AE122E">
            <w:pPr>
              <w:rPr>
                <w:rFonts w:cs="Arial"/>
                <w:lang w:eastAsia="en-US"/>
              </w:rPr>
            </w:pPr>
            <w:r>
              <w:rPr>
                <w:rFonts w:cs="Arial"/>
                <w:lang w:eastAsia="en-US"/>
              </w:rPr>
              <w:t>Justification for non submission proposed by the applicant:</w:t>
            </w:r>
          </w:p>
          <w:p w14:paraId="68FC3682" w14:textId="77777777" w:rsidR="00607A0A" w:rsidRPr="007F3CD9" w:rsidRDefault="00607A0A" w:rsidP="0029309E">
            <w:pPr>
              <w:rPr>
                <w:rFonts w:cs="Arial"/>
                <w:lang w:eastAsia="en-US"/>
              </w:rPr>
            </w:pPr>
            <w:r w:rsidRPr="007F3CD9">
              <w:rPr>
                <w:rFonts w:cs="Arial"/>
                <w:lang w:eastAsia="en-US"/>
              </w:rPr>
              <w:t xml:space="preserve">Not required as the biocidal product is packed in opaque commercial packagings. </w:t>
            </w:r>
          </w:p>
        </w:tc>
        <w:tc>
          <w:tcPr>
            <w:tcW w:w="2873" w:type="dxa"/>
          </w:tcPr>
          <w:p w14:paraId="2EC4116A" w14:textId="4B886BB8" w:rsidR="00607A0A" w:rsidRPr="007F3CD9" w:rsidRDefault="00607A0A" w:rsidP="004C72EF">
            <w:pPr>
              <w:rPr>
                <w:rFonts w:cs="Arial"/>
                <w:lang w:eastAsia="en-US"/>
              </w:rPr>
            </w:pPr>
            <w:r w:rsidRPr="007F3CD9">
              <w:rPr>
                <w:rFonts w:cs="Arial"/>
                <w:lang w:eastAsia="en-US"/>
              </w:rPr>
              <w:t xml:space="preserve">Not acceptable. Packaging are not considered to be barrier to light. Since cypermethrin is sensitive to sunlight (DT50 photostability in water: 12.4-14.8d), it is </w:t>
            </w:r>
            <w:r w:rsidRPr="007F3CD9">
              <w:rPr>
                <w:rFonts w:cs="Arial"/>
                <w:lang w:eastAsia="en-US"/>
              </w:rPr>
              <w:lastRenderedPageBreak/>
              <w:t>recommended to store the product away from light.</w:t>
            </w:r>
          </w:p>
        </w:tc>
        <w:tc>
          <w:tcPr>
            <w:tcW w:w="1559" w:type="dxa"/>
          </w:tcPr>
          <w:p w14:paraId="32DCD079" w14:textId="77777777" w:rsidR="00607A0A" w:rsidRPr="00376FD6" w:rsidRDefault="00607A0A" w:rsidP="0029309E">
            <w:pPr>
              <w:rPr>
                <w:rFonts w:cs="Arial"/>
                <w:lang w:eastAsia="en-US"/>
              </w:rPr>
            </w:pPr>
          </w:p>
        </w:tc>
      </w:tr>
      <w:tr w:rsidR="00607A0A" w:rsidRPr="00376FD6" w14:paraId="0B64E8C2" w14:textId="77777777" w:rsidTr="00800531">
        <w:trPr>
          <w:trHeight w:val="233"/>
        </w:trPr>
        <w:tc>
          <w:tcPr>
            <w:tcW w:w="2160" w:type="dxa"/>
          </w:tcPr>
          <w:p w14:paraId="30A4250E"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242E4F06" w14:textId="77777777" w:rsidR="00607A0A" w:rsidRPr="00376FD6" w:rsidRDefault="00607A0A" w:rsidP="0029309E">
            <w:pPr>
              <w:rPr>
                <w:rFonts w:cs="Arial"/>
                <w:lang w:eastAsia="de-DE"/>
              </w:rPr>
            </w:pPr>
          </w:p>
        </w:tc>
        <w:tc>
          <w:tcPr>
            <w:tcW w:w="1276" w:type="dxa"/>
          </w:tcPr>
          <w:p w14:paraId="1F9A50DB" w14:textId="77777777" w:rsidR="00607A0A" w:rsidRPr="00376FD6" w:rsidRDefault="00607A0A" w:rsidP="0029309E">
            <w:pPr>
              <w:rPr>
                <w:rFonts w:cs="Arial"/>
                <w:lang w:eastAsia="de-DE"/>
              </w:rPr>
            </w:pPr>
          </w:p>
        </w:tc>
        <w:tc>
          <w:tcPr>
            <w:tcW w:w="5490" w:type="dxa"/>
          </w:tcPr>
          <w:p w14:paraId="7E1C9375"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contents remains in acceptable limits (variations &lt;10%) indicating that the product is stable.</w:t>
            </w:r>
          </w:p>
          <w:p w14:paraId="2951EEA9" w14:textId="77777777" w:rsidR="00607A0A" w:rsidRPr="00376FD6" w:rsidRDefault="00607A0A" w:rsidP="0029309E">
            <w:pPr>
              <w:rPr>
                <w:rFonts w:cs="Arial"/>
                <w:lang w:eastAsia="de-DE"/>
              </w:rPr>
            </w:pPr>
          </w:p>
          <w:p w14:paraId="473D8650" w14:textId="77777777" w:rsidR="00607A0A" w:rsidRPr="00376FD6" w:rsidRDefault="00607A0A" w:rsidP="0029309E">
            <w:pPr>
              <w:rPr>
                <w:rFonts w:cs="Arial"/>
                <w:lang w:eastAsia="de-DE"/>
              </w:rPr>
            </w:pPr>
            <w:r w:rsidRPr="00376FD6">
              <w:rPr>
                <w:rFonts w:cs="Arial"/>
                <w:lang w:eastAsia="de-DE"/>
              </w:rPr>
              <w:t>After 6 and 12 months, variations of active ingredient contents are in acceptable limits except for IPBC. After 18 and 24 months, IPBC was stable.</w:t>
            </w:r>
          </w:p>
          <w:p w14:paraId="1E567864" w14:textId="77777777" w:rsidR="00607A0A" w:rsidRPr="00376FD6" w:rsidRDefault="00607A0A" w:rsidP="0029309E">
            <w:pPr>
              <w:rPr>
                <w:rFonts w:cs="Arial"/>
                <w:lang w:eastAsia="de-DE"/>
              </w:rPr>
            </w:pPr>
            <w:r w:rsidRPr="00376FD6">
              <w:rPr>
                <w:rFonts w:cs="Arial"/>
                <w:lang w:eastAsia="de-DE"/>
              </w:rPr>
              <w:t xml:space="preserve"> </w:t>
            </w:r>
          </w:p>
          <w:p w14:paraId="7655592F"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434B5D81" w14:textId="77777777" w:rsidR="00607A0A" w:rsidRPr="00376FD6" w:rsidRDefault="00607A0A" w:rsidP="0029309E">
            <w:pPr>
              <w:rPr>
                <w:rFonts w:cs="Arial"/>
                <w:lang w:eastAsia="de-DE"/>
              </w:rPr>
            </w:pPr>
          </w:p>
          <w:p w14:paraId="3D4EFA6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19E90169" w14:textId="77777777" w:rsidR="00607A0A" w:rsidRPr="00376FD6" w:rsidRDefault="00607A0A" w:rsidP="0029309E">
            <w:pPr>
              <w:rPr>
                <w:rFonts w:cs="Arial"/>
                <w:lang w:eastAsia="de-DE"/>
              </w:rPr>
            </w:pPr>
          </w:p>
        </w:tc>
        <w:tc>
          <w:tcPr>
            <w:tcW w:w="2873" w:type="dxa"/>
          </w:tcPr>
          <w:p w14:paraId="1AE7D145" w14:textId="77777777" w:rsidR="00607A0A" w:rsidRPr="00376FD6" w:rsidRDefault="00607A0A" w:rsidP="0029309E">
            <w:pPr>
              <w:rPr>
                <w:rFonts w:cs="Arial"/>
                <w:lang w:eastAsia="de-DE"/>
              </w:rPr>
            </w:pPr>
            <w:r w:rsidRPr="00376FD6">
              <w:rPr>
                <w:rFonts w:cs="Arial"/>
                <w:lang w:eastAsia="de-DE"/>
              </w:rPr>
              <w:t xml:space="preserve">The product was considered stable after 8 weeks at 40°C. </w:t>
            </w:r>
          </w:p>
          <w:p w14:paraId="4A53F96A" w14:textId="77777777" w:rsidR="00607A0A" w:rsidRPr="00376FD6" w:rsidRDefault="00607A0A" w:rsidP="0029309E">
            <w:pPr>
              <w:rPr>
                <w:rFonts w:cs="Arial"/>
                <w:lang w:eastAsia="de-DE"/>
              </w:rPr>
            </w:pPr>
          </w:p>
          <w:p w14:paraId="12943DF0" w14:textId="77777777" w:rsidR="00607A0A" w:rsidRPr="00376FD6" w:rsidRDefault="00607A0A" w:rsidP="0029309E">
            <w:pPr>
              <w:rPr>
                <w:rFonts w:cs="Arial"/>
                <w:b/>
                <w:lang w:eastAsia="de-DE"/>
              </w:rPr>
            </w:pPr>
            <w:r w:rsidRPr="00376FD6">
              <w:rPr>
                <w:rFonts w:cs="Arial"/>
                <w:b/>
                <w:bCs/>
              </w:rPr>
              <w:t xml:space="preserve">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 </w:t>
            </w:r>
            <w:r w:rsidRPr="00376FD6">
              <w:rPr>
                <w:rFonts w:cs="Arial"/>
                <w:b/>
                <w:lang w:eastAsia="de-DE"/>
              </w:rPr>
              <w:t>See previous comment in shelf life section.</w:t>
            </w:r>
          </w:p>
          <w:p w14:paraId="5C18DF47" w14:textId="77777777" w:rsidR="00607A0A" w:rsidRPr="00376FD6" w:rsidRDefault="00607A0A" w:rsidP="0029309E">
            <w:pPr>
              <w:rPr>
                <w:rFonts w:cs="Arial"/>
                <w:lang w:eastAsia="de-DE"/>
              </w:rPr>
            </w:pPr>
          </w:p>
          <w:p w14:paraId="413A7E62" w14:textId="77777777" w:rsidR="00607A0A" w:rsidRPr="00376FD6" w:rsidRDefault="00607A0A" w:rsidP="0029309E">
            <w:pPr>
              <w:rPr>
                <w:rFonts w:cs="Arial"/>
                <w:lang w:eastAsia="de-DE"/>
              </w:rPr>
            </w:pPr>
            <w:r w:rsidRPr="00376FD6">
              <w:rPr>
                <w:rFonts w:cs="Arial"/>
                <w:lang w:eastAsia="de-DE"/>
              </w:rPr>
              <w:t xml:space="preserve">The product is considered stable after 7 days at 0°C. </w:t>
            </w:r>
          </w:p>
          <w:p w14:paraId="7C0F5C66" w14:textId="77777777" w:rsidR="00607A0A" w:rsidRPr="00376FD6" w:rsidRDefault="00607A0A" w:rsidP="0029309E">
            <w:pPr>
              <w:rPr>
                <w:rFonts w:cs="Arial"/>
                <w:highlight w:val="yellow"/>
                <w:lang w:eastAsia="de-DE"/>
              </w:rPr>
            </w:pPr>
          </w:p>
        </w:tc>
        <w:tc>
          <w:tcPr>
            <w:tcW w:w="1559" w:type="dxa"/>
          </w:tcPr>
          <w:p w14:paraId="7458BD59" w14:textId="77777777" w:rsidR="00607A0A" w:rsidRPr="00376FD6" w:rsidRDefault="00607A0A" w:rsidP="0029309E">
            <w:pPr>
              <w:rPr>
                <w:rFonts w:cs="Arial"/>
                <w:lang w:eastAsia="de-DE"/>
              </w:rPr>
            </w:pPr>
          </w:p>
        </w:tc>
      </w:tr>
      <w:tr w:rsidR="00607A0A" w:rsidRPr="00376FD6" w14:paraId="020BD22E" w14:textId="77777777" w:rsidTr="00800531">
        <w:trPr>
          <w:trHeight w:val="233"/>
        </w:trPr>
        <w:tc>
          <w:tcPr>
            <w:tcW w:w="2160" w:type="dxa"/>
          </w:tcPr>
          <w:p w14:paraId="394223D5"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 xml:space="preserve">reactivity </w:t>
            </w:r>
            <w:r w:rsidRPr="00376FD6">
              <w:rPr>
                <w:rFonts w:cs="Arial"/>
                <w:b/>
                <w:lang w:eastAsia="de-DE"/>
              </w:rPr>
              <w:lastRenderedPageBreak/>
              <w:t>towards container material</w:t>
            </w:r>
          </w:p>
        </w:tc>
        <w:tc>
          <w:tcPr>
            <w:tcW w:w="1312" w:type="dxa"/>
          </w:tcPr>
          <w:p w14:paraId="3965758D" w14:textId="77777777" w:rsidR="00607A0A" w:rsidRPr="00376FD6" w:rsidRDefault="00607A0A" w:rsidP="0029309E">
            <w:pPr>
              <w:rPr>
                <w:rFonts w:cs="Arial"/>
                <w:lang w:eastAsia="de-DE"/>
              </w:rPr>
            </w:pPr>
          </w:p>
        </w:tc>
        <w:tc>
          <w:tcPr>
            <w:tcW w:w="1276" w:type="dxa"/>
          </w:tcPr>
          <w:p w14:paraId="045B6D88" w14:textId="77777777" w:rsidR="00607A0A" w:rsidRPr="00376FD6" w:rsidRDefault="00607A0A" w:rsidP="0029309E">
            <w:pPr>
              <w:rPr>
                <w:rFonts w:cs="Arial"/>
                <w:lang w:eastAsia="de-DE"/>
              </w:rPr>
            </w:pPr>
          </w:p>
        </w:tc>
        <w:tc>
          <w:tcPr>
            <w:tcW w:w="5490" w:type="dxa"/>
          </w:tcPr>
          <w:p w14:paraId="42859C93" w14:textId="77777777" w:rsidR="00607A0A" w:rsidRPr="00376FD6" w:rsidRDefault="00607A0A" w:rsidP="0029309E">
            <w:pPr>
              <w:rPr>
                <w:rFonts w:cs="Arial"/>
                <w:lang w:eastAsia="de-DE"/>
              </w:rPr>
            </w:pPr>
            <w:r w:rsidRPr="00376FD6">
              <w:rPr>
                <w:rFonts w:cs="Arial"/>
                <w:lang w:eastAsia="de-DE"/>
              </w:rPr>
              <w:t xml:space="preserve">The product is compatible with HDPE packaging as demonstrated during the storage stability. </w:t>
            </w:r>
          </w:p>
        </w:tc>
        <w:tc>
          <w:tcPr>
            <w:tcW w:w="2873" w:type="dxa"/>
          </w:tcPr>
          <w:p w14:paraId="1AD486A6" w14:textId="77777777" w:rsidR="00607A0A" w:rsidRPr="00376FD6" w:rsidRDefault="00607A0A" w:rsidP="0029309E">
            <w:pPr>
              <w:rPr>
                <w:rFonts w:cs="Arial"/>
                <w:lang w:eastAsia="de-DE"/>
              </w:rPr>
            </w:pPr>
            <w:r w:rsidRPr="00376FD6">
              <w:rPr>
                <w:rFonts w:cs="Arial"/>
                <w:lang w:eastAsia="de-DE"/>
              </w:rPr>
              <w:t>Acceptable.</w:t>
            </w:r>
          </w:p>
        </w:tc>
        <w:tc>
          <w:tcPr>
            <w:tcW w:w="1559" w:type="dxa"/>
          </w:tcPr>
          <w:p w14:paraId="663E6093" w14:textId="77777777" w:rsidR="00607A0A" w:rsidRPr="00376FD6" w:rsidRDefault="00607A0A" w:rsidP="0029309E">
            <w:pPr>
              <w:rPr>
                <w:rFonts w:cs="Arial"/>
                <w:lang w:eastAsia="de-DE"/>
              </w:rPr>
            </w:pPr>
          </w:p>
        </w:tc>
      </w:tr>
      <w:tr w:rsidR="00607A0A" w:rsidRPr="00376FD6" w14:paraId="6944F843" w14:textId="77777777" w:rsidTr="00800531">
        <w:trPr>
          <w:trHeight w:val="233"/>
        </w:trPr>
        <w:tc>
          <w:tcPr>
            <w:tcW w:w="2160" w:type="dxa"/>
          </w:tcPr>
          <w:p w14:paraId="1A8ADBF8"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5C2587D8" w14:textId="77777777" w:rsidR="00607A0A" w:rsidRPr="00376FD6" w:rsidRDefault="00607A0A" w:rsidP="0029309E">
            <w:pPr>
              <w:rPr>
                <w:rFonts w:cs="Arial"/>
                <w:lang w:eastAsia="de-DE"/>
              </w:rPr>
            </w:pPr>
          </w:p>
        </w:tc>
        <w:tc>
          <w:tcPr>
            <w:tcW w:w="1276" w:type="dxa"/>
          </w:tcPr>
          <w:p w14:paraId="26D956A4" w14:textId="77777777" w:rsidR="00607A0A" w:rsidRPr="00376FD6" w:rsidRDefault="00607A0A" w:rsidP="0029309E">
            <w:pPr>
              <w:rPr>
                <w:rFonts w:cs="Arial"/>
                <w:lang w:eastAsia="de-DE"/>
              </w:rPr>
            </w:pPr>
          </w:p>
        </w:tc>
        <w:tc>
          <w:tcPr>
            <w:tcW w:w="5490" w:type="dxa"/>
          </w:tcPr>
          <w:p w14:paraId="7ADD9E00"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30370B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6071888" w14:textId="77777777" w:rsidR="00607A0A" w:rsidRPr="00376FD6" w:rsidRDefault="00607A0A" w:rsidP="0029309E">
            <w:pPr>
              <w:rPr>
                <w:rFonts w:cs="Arial"/>
                <w:lang w:eastAsia="de-DE"/>
              </w:rPr>
            </w:pPr>
          </w:p>
        </w:tc>
      </w:tr>
      <w:tr w:rsidR="00607A0A" w:rsidRPr="00376FD6" w14:paraId="2294E45E" w14:textId="77777777" w:rsidTr="00800531">
        <w:trPr>
          <w:trHeight w:val="233"/>
        </w:trPr>
        <w:tc>
          <w:tcPr>
            <w:tcW w:w="2160" w:type="dxa"/>
          </w:tcPr>
          <w:p w14:paraId="15F520E6"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7FBC303" w14:textId="77777777" w:rsidR="00607A0A" w:rsidRPr="00376FD6" w:rsidRDefault="00607A0A" w:rsidP="0029309E">
            <w:pPr>
              <w:rPr>
                <w:rFonts w:cs="Arial"/>
                <w:lang w:eastAsia="de-DE"/>
              </w:rPr>
            </w:pPr>
          </w:p>
        </w:tc>
        <w:tc>
          <w:tcPr>
            <w:tcW w:w="1276" w:type="dxa"/>
          </w:tcPr>
          <w:p w14:paraId="1075316B" w14:textId="77777777" w:rsidR="00607A0A" w:rsidRPr="00376FD6" w:rsidRDefault="00607A0A" w:rsidP="0029309E">
            <w:pPr>
              <w:rPr>
                <w:rFonts w:cs="Arial"/>
                <w:lang w:eastAsia="de-DE"/>
              </w:rPr>
            </w:pPr>
          </w:p>
        </w:tc>
        <w:tc>
          <w:tcPr>
            <w:tcW w:w="5490" w:type="dxa"/>
          </w:tcPr>
          <w:p w14:paraId="7AF59BED"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B6BCCE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1A1ADCA" w14:textId="77777777" w:rsidR="00607A0A" w:rsidRPr="00376FD6" w:rsidRDefault="00607A0A" w:rsidP="0029309E">
            <w:pPr>
              <w:rPr>
                <w:rFonts w:cs="Arial"/>
                <w:lang w:eastAsia="de-DE"/>
              </w:rPr>
            </w:pPr>
          </w:p>
        </w:tc>
      </w:tr>
      <w:tr w:rsidR="00607A0A" w:rsidRPr="00376FD6" w14:paraId="330B0055" w14:textId="77777777" w:rsidTr="00800531">
        <w:trPr>
          <w:trHeight w:val="233"/>
        </w:trPr>
        <w:tc>
          <w:tcPr>
            <w:tcW w:w="2160" w:type="dxa"/>
          </w:tcPr>
          <w:p w14:paraId="4509B6A6"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20B0E99B" w14:textId="77777777" w:rsidR="00607A0A" w:rsidRPr="00376FD6" w:rsidRDefault="00607A0A" w:rsidP="0029309E">
            <w:pPr>
              <w:rPr>
                <w:rFonts w:cs="Arial"/>
                <w:lang w:eastAsia="de-DE"/>
              </w:rPr>
            </w:pPr>
          </w:p>
        </w:tc>
        <w:tc>
          <w:tcPr>
            <w:tcW w:w="1276" w:type="dxa"/>
          </w:tcPr>
          <w:p w14:paraId="3DFE96FB" w14:textId="77777777" w:rsidR="00607A0A" w:rsidRPr="00376FD6" w:rsidRDefault="00607A0A" w:rsidP="0029309E">
            <w:pPr>
              <w:rPr>
                <w:rFonts w:cs="Arial"/>
                <w:lang w:eastAsia="de-DE"/>
              </w:rPr>
            </w:pPr>
          </w:p>
        </w:tc>
        <w:tc>
          <w:tcPr>
            <w:tcW w:w="5490" w:type="dxa"/>
          </w:tcPr>
          <w:p w14:paraId="6AF2F37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725B9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F2FACF6" w14:textId="77777777" w:rsidR="00607A0A" w:rsidRPr="00376FD6" w:rsidRDefault="00607A0A" w:rsidP="0029309E">
            <w:pPr>
              <w:rPr>
                <w:rFonts w:cs="Arial"/>
                <w:lang w:eastAsia="de-DE"/>
              </w:rPr>
            </w:pPr>
          </w:p>
        </w:tc>
      </w:tr>
      <w:tr w:rsidR="00607A0A" w:rsidRPr="00376FD6" w14:paraId="656269EF" w14:textId="77777777" w:rsidTr="00800531">
        <w:trPr>
          <w:trHeight w:val="233"/>
        </w:trPr>
        <w:tc>
          <w:tcPr>
            <w:tcW w:w="2160" w:type="dxa"/>
          </w:tcPr>
          <w:p w14:paraId="481881BD"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F3606B9"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06ACE9F6" w14:textId="77777777" w:rsidR="00607A0A" w:rsidRPr="00376FD6" w:rsidRDefault="00607A0A" w:rsidP="0029309E">
            <w:pPr>
              <w:rPr>
                <w:rFonts w:cs="Arial"/>
                <w:lang w:eastAsia="de-DE"/>
              </w:rPr>
            </w:pPr>
            <w:r w:rsidRPr="00376FD6">
              <w:rPr>
                <w:rFonts w:cs="Arial"/>
                <w:lang w:eastAsia="de-DE"/>
              </w:rPr>
              <w:t>X6119CJ</w:t>
            </w:r>
          </w:p>
          <w:p w14:paraId="3298347F"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422B379" w14:textId="77777777" w:rsidR="00607A0A" w:rsidRPr="00376FD6" w:rsidRDefault="00607A0A" w:rsidP="0029309E">
            <w:pPr>
              <w:rPr>
                <w:rFonts w:cs="Arial"/>
                <w:b/>
                <w:lang w:eastAsia="de-DE"/>
              </w:rPr>
            </w:pPr>
            <w:r w:rsidRPr="00376FD6">
              <w:rPr>
                <w:rFonts w:cs="Arial"/>
                <w:b/>
                <w:lang w:eastAsia="de-DE"/>
              </w:rPr>
              <w:t>At 5% w/w in standard waters A and D at 20 ± 2°C:</w:t>
            </w:r>
          </w:p>
          <w:p w14:paraId="124BD970" w14:textId="77777777" w:rsidR="00607A0A" w:rsidRPr="00376FD6" w:rsidRDefault="00607A0A" w:rsidP="0029309E">
            <w:pPr>
              <w:rPr>
                <w:rFonts w:cs="Arial"/>
                <w:lang w:eastAsia="de-DE"/>
              </w:rPr>
            </w:pPr>
          </w:p>
          <w:p w14:paraId="02E1652C" w14:textId="77777777" w:rsidR="00607A0A" w:rsidRPr="00376FD6" w:rsidRDefault="00607A0A" w:rsidP="0029309E">
            <w:pPr>
              <w:rPr>
                <w:rFonts w:cs="Arial"/>
                <w:lang w:eastAsia="de-DE"/>
              </w:rPr>
            </w:pPr>
            <w:r w:rsidRPr="00376FD6">
              <w:rPr>
                <w:rFonts w:cs="Arial"/>
                <w:lang w:eastAsia="de-DE"/>
              </w:rPr>
              <w:t>Initial emulsification: uniform emulsion</w:t>
            </w:r>
          </w:p>
          <w:p w14:paraId="1BF30767" w14:textId="77777777" w:rsidR="00607A0A" w:rsidRPr="00376FD6" w:rsidRDefault="00607A0A" w:rsidP="0029309E">
            <w:pPr>
              <w:rPr>
                <w:rFonts w:cs="Arial"/>
                <w:lang w:eastAsia="de-DE"/>
              </w:rPr>
            </w:pPr>
          </w:p>
          <w:p w14:paraId="556FB9A9"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3A325E90" w14:textId="77777777" w:rsidR="00607A0A" w:rsidRPr="00376FD6" w:rsidRDefault="00607A0A" w:rsidP="0029309E">
            <w:pPr>
              <w:rPr>
                <w:rFonts w:cs="Arial"/>
                <w:lang w:eastAsia="de-DE"/>
              </w:rPr>
            </w:pPr>
          </w:p>
          <w:p w14:paraId="39628FCE"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1533B558" w14:textId="77777777" w:rsidR="00607A0A" w:rsidRPr="00376FD6" w:rsidRDefault="00607A0A" w:rsidP="0029309E">
            <w:pPr>
              <w:rPr>
                <w:rFonts w:cs="Arial"/>
                <w:lang w:eastAsia="de-DE"/>
              </w:rPr>
            </w:pPr>
          </w:p>
          <w:p w14:paraId="7BC0ACD5"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 </w:t>
            </w:r>
          </w:p>
          <w:p w14:paraId="29B36C9A" w14:textId="77777777" w:rsidR="00607A0A" w:rsidRPr="00376FD6" w:rsidRDefault="00607A0A" w:rsidP="0029309E">
            <w:pPr>
              <w:rPr>
                <w:rFonts w:cs="Arial"/>
                <w:lang w:eastAsia="de-DE"/>
              </w:rPr>
            </w:pPr>
          </w:p>
        </w:tc>
        <w:tc>
          <w:tcPr>
            <w:tcW w:w="2873" w:type="dxa"/>
          </w:tcPr>
          <w:p w14:paraId="635A2849" w14:textId="77777777" w:rsidR="00607A0A" w:rsidRPr="00376FD6" w:rsidRDefault="00607A0A" w:rsidP="0029309E">
            <w:pPr>
              <w:rPr>
                <w:rFonts w:cs="Arial"/>
                <w:lang w:eastAsia="de-DE"/>
              </w:rPr>
            </w:pPr>
            <w:r w:rsidRPr="00376FD6">
              <w:rPr>
                <w:rFonts w:cs="Arial"/>
                <w:lang w:eastAsia="de-DE"/>
              </w:rPr>
              <w:t xml:space="preserve">Acceptable. </w:t>
            </w:r>
          </w:p>
        </w:tc>
        <w:tc>
          <w:tcPr>
            <w:tcW w:w="1559" w:type="dxa"/>
          </w:tcPr>
          <w:p w14:paraId="14C85848" w14:textId="77777777" w:rsidR="00607A0A" w:rsidRPr="00376FD6" w:rsidRDefault="00607A0A" w:rsidP="0029309E">
            <w:pPr>
              <w:rPr>
                <w:rFonts w:cs="Arial"/>
                <w:lang w:val="it-IT" w:eastAsia="de-DE"/>
              </w:rPr>
            </w:pPr>
            <w:r w:rsidRPr="00376FD6">
              <w:rPr>
                <w:rFonts w:cs="Arial"/>
                <w:lang w:val="it-IT" w:eastAsia="de-DE"/>
              </w:rPr>
              <w:t>Legay S. 2015</w:t>
            </w:r>
          </w:p>
          <w:p w14:paraId="64EF7AE0" w14:textId="77777777" w:rsidR="00607A0A" w:rsidRPr="00376FD6" w:rsidRDefault="00607A0A" w:rsidP="0029309E">
            <w:pPr>
              <w:rPr>
                <w:rFonts w:cs="Arial"/>
                <w:lang w:val="it-IT" w:eastAsia="de-DE"/>
              </w:rPr>
            </w:pPr>
            <w:r w:rsidRPr="00376FD6">
              <w:rPr>
                <w:rFonts w:cs="Arial"/>
                <w:lang w:val="it-IT" w:eastAsia="de-DE"/>
              </w:rPr>
              <w:t>402/14/1100F/abcdefg-e</w:t>
            </w:r>
          </w:p>
          <w:p w14:paraId="5249D078" w14:textId="77777777" w:rsidR="00607A0A" w:rsidRPr="00376FD6" w:rsidRDefault="00607A0A" w:rsidP="0029309E">
            <w:pPr>
              <w:rPr>
                <w:rFonts w:cs="Arial"/>
                <w:lang w:val="it-IT" w:eastAsia="de-DE"/>
              </w:rPr>
            </w:pPr>
            <w:r w:rsidRPr="00376FD6">
              <w:rPr>
                <w:rFonts w:cs="Arial"/>
                <w:lang w:val="it-IT" w:eastAsia="de-DE"/>
              </w:rPr>
              <w:t>Legay S. 2015</w:t>
            </w:r>
          </w:p>
          <w:p w14:paraId="74CF776A" w14:textId="77777777" w:rsidR="00607A0A" w:rsidRPr="00376FD6" w:rsidRDefault="00607A0A" w:rsidP="0029309E">
            <w:pPr>
              <w:rPr>
                <w:rFonts w:cs="Arial"/>
                <w:lang w:eastAsia="de-DE"/>
              </w:rPr>
            </w:pPr>
            <w:r w:rsidRPr="00376FD6">
              <w:rPr>
                <w:rFonts w:cs="Arial"/>
                <w:lang w:eastAsia="de-DE"/>
              </w:rPr>
              <w:t>402/14/1100F/hijkl-e</w:t>
            </w:r>
          </w:p>
          <w:p w14:paraId="562505F5" w14:textId="77777777" w:rsidR="00607A0A" w:rsidRPr="00376FD6" w:rsidRDefault="00607A0A" w:rsidP="0029309E">
            <w:pPr>
              <w:rPr>
                <w:rFonts w:cs="Arial"/>
                <w:lang w:eastAsia="de-DE"/>
              </w:rPr>
            </w:pPr>
            <w:r w:rsidRPr="00376FD6">
              <w:rPr>
                <w:rFonts w:cs="Arial"/>
                <w:bCs/>
              </w:rPr>
              <w:t>GLP</w:t>
            </w:r>
          </w:p>
        </w:tc>
      </w:tr>
      <w:tr w:rsidR="00607A0A" w:rsidRPr="00376FD6" w14:paraId="35D0CFD2" w14:textId="77777777" w:rsidTr="00800531">
        <w:trPr>
          <w:trHeight w:val="233"/>
        </w:trPr>
        <w:tc>
          <w:tcPr>
            <w:tcW w:w="2160" w:type="dxa"/>
          </w:tcPr>
          <w:p w14:paraId="0B86DF2D" w14:textId="77777777" w:rsidR="00607A0A" w:rsidRPr="00376FD6" w:rsidRDefault="00607A0A" w:rsidP="0029309E">
            <w:pPr>
              <w:rPr>
                <w:rFonts w:cs="Arial"/>
                <w:lang w:eastAsia="de-DE"/>
              </w:rPr>
            </w:pPr>
            <w:r w:rsidRPr="00376FD6">
              <w:rPr>
                <w:rFonts w:cs="Arial"/>
                <w:lang w:eastAsia="de-DE"/>
              </w:rPr>
              <w:t>Disintegration time</w:t>
            </w:r>
          </w:p>
        </w:tc>
        <w:tc>
          <w:tcPr>
            <w:tcW w:w="1312" w:type="dxa"/>
          </w:tcPr>
          <w:p w14:paraId="502C83A9" w14:textId="77777777" w:rsidR="00607A0A" w:rsidRPr="00376FD6" w:rsidRDefault="00607A0A" w:rsidP="0029309E">
            <w:pPr>
              <w:rPr>
                <w:rFonts w:cs="Arial"/>
                <w:lang w:eastAsia="de-DE"/>
              </w:rPr>
            </w:pPr>
          </w:p>
        </w:tc>
        <w:tc>
          <w:tcPr>
            <w:tcW w:w="1276" w:type="dxa"/>
          </w:tcPr>
          <w:p w14:paraId="56C3BAB7" w14:textId="77777777" w:rsidR="00607A0A" w:rsidRPr="00376FD6" w:rsidRDefault="00607A0A" w:rsidP="0029309E">
            <w:pPr>
              <w:rPr>
                <w:rFonts w:cs="Arial"/>
                <w:lang w:eastAsia="de-DE"/>
              </w:rPr>
            </w:pPr>
          </w:p>
        </w:tc>
        <w:tc>
          <w:tcPr>
            <w:tcW w:w="5490" w:type="dxa"/>
          </w:tcPr>
          <w:p w14:paraId="2DDEF3E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3F63D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3E72705" w14:textId="77777777" w:rsidR="00607A0A" w:rsidRPr="00376FD6" w:rsidRDefault="00607A0A" w:rsidP="0029309E">
            <w:pPr>
              <w:rPr>
                <w:rFonts w:cs="Arial"/>
                <w:lang w:eastAsia="de-DE"/>
              </w:rPr>
            </w:pPr>
          </w:p>
        </w:tc>
      </w:tr>
      <w:tr w:rsidR="00607A0A" w:rsidRPr="00376FD6" w14:paraId="1CDFCCE2" w14:textId="77777777" w:rsidTr="00800531">
        <w:trPr>
          <w:trHeight w:val="233"/>
        </w:trPr>
        <w:tc>
          <w:tcPr>
            <w:tcW w:w="2160" w:type="dxa"/>
          </w:tcPr>
          <w:p w14:paraId="26C17F6F"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68429E7D"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5EC7011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1381CD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75C25598"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3B5A93AB" w14:textId="77777777" w:rsidR="00607A0A" w:rsidRPr="00376FD6" w:rsidRDefault="00607A0A" w:rsidP="0029309E">
            <w:pPr>
              <w:rPr>
                <w:rFonts w:cs="Arial"/>
                <w:lang w:eastAsia="de-DE"/>
              </w:rPr>
            </w:pPr>
          </w:p>
        </w:tc>
      </w:tr>
      <w:tr w:rsidR="00607A0A" w:rsidRPr="00856058" w14:paraId="74A52488" w14:textId="77777777" w:rsidTr="00800531">
        <w:trPr>
          <w:trHeight w:val="233"/>
        </w:trPr>
        <w:tc>
          <w:tcPr>
            <w:tcW w:w="2160" w:type="dxa"/>
          </w:tcPr>
          <w:p w14:paraId="50C3B1B3" w14:textId="77777777" w:rsidR="00607A0A" w:rsidRPr="00376FD6" w:rsidRDefault="00607A0A" w:rsidP="0029309E">
            <w:pPr>
              <w:rPr>
                <w:rFonts w:cs="Arial"/>
                <w:lang w:eastAsia="de-DE"/>
              </w:rPr>
            </w:pPr>
            <w:r w:rsidRPr="00376FD6">
              <w:rPr>
                <w:rFonts w:cs="Arial"/>
                <w:lang w:eastAsia="de-DE"/>
              </w:rPr>
              <w:lastRenderedPageBreak/>
              <w:t>Persistent foaming</w:t>
            </w:r>
          </w:p>
        </w:tc>
        <w:tc>
          <w:tcPr>
            <w:tcW w:w="1312" w:type="dxa"/>
          </w:tcPr>
          <w:p w14:paraId="7E84F152"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4D2ADA10" w14:textId="77777777" w:rsidR="00607A0A" w:rsidRPr="00376FD6" w:rsidRDefault="00607A0A" w:rsidP="0029309E">
            <w:pPr>
              <w:rPr>
                <w:rFonts w:cs="Arial"/>
                <w:lang w:eastAsia="de-DE"/>
              </w:rPr>
            </w:pPr>
            <w:r w:rsidRPr="00376FD6">
              <w:rPr>
                <w:rFonts w:cs="Arial"/>
                <w:lang w:eastAsia="de-DE"/>
              </w:rPr>
              <w:t>X6119CJ</w:t>
            </w:r>
          </w:p>
          <w:p w14:paraId="7FFC7AA4"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3F9D5D3" w14:textId="77777777" w:rsidR="00607A0A" w:rsidRPr="00376FD6" w:rsidRDefault="00607A0A" w:rsidP="0029309E">
            <w:pPr>
              <w:rPr>
                <w:rFonts w:cs="Arial"/>
                <w:lang w:eastAsia="de-DE"/>
              </w:rPr>
            </w:pPr>
            <w:r w:rsidRPr="00376FD6">
              <w:rPr>
                <w:rFonts w:cs="Arial"/>
                <w:lang w:eastAsia="de-DE"/>
              </w:rPr>
              <w:t xml:space="preserve">The persistent foaming of X6119CJ was determined according to CIPAC MT 47.2 method (5% w/w in standard water D). </w:t>
            </w:r>
          </w:p>
          <w:p w14:paraId="728CB706"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w:t>
            </w:r>
          </w:p>
          <w:p w14:paraId="1B5643F0" w14:textId="77777777" w:rsidR="00607A0A" w:rsidRPr="00376FD6" w:rsidRDefault="00607A0A" w:rsidP="0029309E">
            <w:pPr>
              <w:rPr>
                <w:rFonts w:cs="Arial"/>
                <w:lang w:eastAsia="de-DE"/>
              </w:rPr>
            </w:pPr>
            <w:r w:rsidRPr="00376FD6">
              <w:rPr>
                <w:rFonts w:cs="Arial"/>
                <w:lang w:eastAsia="de-DE"/>
              </w:rPr>
              <w:t>- at initial time : 73 mL after 1 min of standing</w:t>
            </w:r>
          </w:p>
          <w:p w14:paraId="5779113F" w14:textId="77777777" w:rsidR="00607A0A" w:rsidRPr="00376FD6" w:rsidRDefault="00607A0A" w:rsidP="0029309E">
            <w:pPr>
              <w:rPr>
                <w:rFonts w:cs="Arial"/>
                <w:lang w:eastAsia="de-DE"/>
              </w:rPr>
            </w:pPr>
          </w:p>
        </w:tc>
        <w:tc>
          <w:tcPr>
            <w:tcW w:w="2873" w:type="dxa"/>
          </w:tcPr>
          <w:p w14:paraId="5A978D8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conveyor with a trolley supporting the wood piles. The trolley can go down in the diluted product, and then up, and the wood piles drain on the tank. The wood piles are then coveyed on the drying area. At no time the operators are in close </w:t>
            </w:r>
            <w:r w:rsidRPr="00376FD6">
              <w:rPr>
                <w:rFonts w:cs="Arial"/>
                <w:bCs/>
              </w:rPr>
              <w:lastRenderedPageBreak/>
              <w:t>contact with the diluted product “.</w:t>
            </w:r>
          </w:p>
          <w:p w14:paraId="031D669D" w14:textId="7B2F484E"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exposition is</w:t>
            </w:r>
            <w:r w:rsidR="00D17DEF">
              <w:rPr>
                <w:rFonts w:cs="Arial"/>
                <w:bCs/>
              </w:rPr>
              <w:t xml:space="preserve"> acceptable with the wear of personal protective equipement</w:t>
            </w:r>
            <w:r w:rsidR="00B94AC7">
              <w:rPr>
                <w:rFonts w:cs="Arial"/>
                <w:bCs/>
              </w:rPr>
              <w:t>s</w:t>
            </w:r>
            <w:r w:rsidR="00D17DEF">
              <w:rPr>
                <w:rFonts w:cs="Arial"/>
                <w:bCs/>
              </w:rPr>
              <w:t xml:space="preserve"> as recommended by</w:t>
            </w:r>
            <w:r w:rsidRPr="00376FD6">
              <w:rPr>
                <w:rFonts w:cs="Arial"/>
                <w:bCs/>
              </w:rPr>
              <w:t xml:space="preserve"> human health section.</w:t>
            </w:r>
          </w:p>
          <w:p w14:paraId="19F63E19" w14:textId="77777777" w:rsidR="00607A0A" w:rsidRPr="00376FD6" w:rsidRDefault="00607A0A" w:rsidP="0029309E">
            <w:pPr>
              <w:keepNext/>
              <w:tabs>
                <w:tab w:val="left" w:pos="1304"/>
              </w:tabs>
              <w:spacing w:after="60" w:line="240" w:lineRule="atLeast"/>
              <w:jc w:val="both"/>
              <w:outlineLvl w:val="3"/>
              <w:rPr>
                <w:rFonts w:cs="Arial"/>
                <w:bCs/>
              </w:rPr>
            </w:pPr>
          </w:p>
          <w:p w14:paraId="16B90D3E" w14:textId="77777777" w:rsidR="00607A0A" w:rsidRPr="00376FD6" w:rsidRDefault="00607A0A" w:rsidP="0029309E">
            <w:pPr>
              <w:rPr>
                <w:rFonts w:cs="Arial"/>
                <w:lang w:eastAsia="de-DE"/>
              </w:rPr>
            </w:pPr>
          </w:p>
        </w:tc>
        <w:tc>
          <w:tcPr>
            <w:tcW w:w="1559" w:type="dxa"/>
          </w:tcPr>
          <w:p w14:paraId="543DCAEE" w14:textId="77777777" w:rsidR="00607A0A" w:rsidRPr="00376FD6" w:rsidRDefault="00607A0A" w:rsidP="0029309E">
            <w:pPr>
              <w:rPr>
                <w:rFonts w:cs="Arial"/>
                <w:lang w:val="it-IT" w:eastAsia="de-DE"/>
              </w:rPr>
            </w:pPr>
            <w:r w:rsidRPr="00376FD6">
              <w:rPr>
                <w:rFonts w:cs="Arial"/>
                <w:lang w:val="it-IT" w:eastAsia="de-DE"/>
              </w:rPr>
              <w:lastRenderedPageBreak/>
              <w:t>Legay S. 2015</w:t>
            </w:r>
          </w:p>
          <w:p w14:paraId="619EEA45" w14:textId="77777777" w:rsidR="00607A0A" w:rsidRPr="00376FD6" w:rsidRDefault="00607A0A" w:rsidP="0029309E">
            <w:pPr>
              <w:rPr>
                <w:rFonts w:cs="Arial"/>
                <w:lang w:val="it-IT" w:eastAsia="de-DE"/>
              </w:rPr>
            </w:pPr>
            <w:r w:rsidRPr="00376FD6">
              <w:rPr>
                <w:rFonts w:cs="Arial"/>
                <w:lang w:val="it-IT" w:eastAsia="de-DE"/>
              </w:rPr>
              <w:t>402/14/1100F/abcdefg-e</w:t>
            </w:r>
          </w:p>
          <w:p w14:paraId="288E42CB" w14:textId="77777777" w:rsidR="00607A0A" w:rsidRPr="00376FD6" w:rsidRDefault="00607A0A" w:rsidP="0029309E">
            <w:pPr>
              <w:rPr>
                <w:rFonts w:cs="Arial"/>
                <w:lang w:val="it-IT" w:eastAsia="de-DE"/>
              </w:rPr>
            </w:pPr>
            <w:r w:rsidRPr="00376FD6">
              <w:rPr>
                <w:rFonts w:cs="Arial"/>
                <w:bCs/>
                <w:lang w:val="it-IT"/>
              </w:rPr>
              <w:t>GLP</w:t>
            </w:r>
          </w:p>
        </w:tc>
      </w:tr>
      <w:tr w:rsidR="00607A0A" w:rsidRPr="00376FD6" w14:paraId="32C1BBF6" w14:textId="77777777" w:rsidTr="00800531">
        <w:trPr>
          <w:trHeight w:val="233"/>
        </w:trPr>
        <w:tc>
          <w:tcPr>
            <w:tcW w:w="2160" w:type="dxa"/>
          </w:tcPr>
          <w:p w14:paraId="7E777DD9"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4923E531" w14:textId="77777777" w:rsidR="00607A0A" w:rsidRPr="00376FD6" w:rsidRDefault="00607A0A" w:rsidP="0029309E">
            <w:pPr>
              <w:rPr>
                <w:rFonts w:cs="Arial"/>
                <w:lang w:eastAsia="de-DE"/>
              </w:rPr>
            </w:pPr>
          </w:p>
        </w:tc>
        <w:tc>
          <w:tcPr>
            <w:tcW w:w="1276" w:type="dxa"/>
          </w:tcPr>
          <w:p w14:paraId="011C7048" w14:textId="77777777" w:rsidR="00607A0A" w:rsidRPr="00376FD6" w:rsidRDefault="00607A0A" w:rsidP="0029309E">
            <w:pPr>
              <w:rPr>
                <w:rFonts w:cs="Arial"/>
                <w:lang w:eastAsia="de-DE"/>
              </w:rPr>
            </w:pPr>
          </w:p>
        </w:tc>
        <w:tc>
          <w:tcPr>
            <w:tcW w:w="5490" w:type="dxa"/>
          </w:tcPr>
          <w:p w14:paraId="3B0C27B7"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C5C5BB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E38592B" w14:textId="77777777" w:rsidR="00607A0A" w:rsidRPr="00376FD6" w:rsidRDefault="00607A0A" w:rsidP="0029309E">
            <w:pPr>
              <w:rPr>
                <w:rFonts w:cs="Arial"/>
                <w:lang w:eastAsia="de-DE"/>
              </w:rPr>
            </w:pPr>
          </w:p>
        </w:tc>
      </w:tr>
      <w:tr w:rsidR="00607A0A" w:rsidRPr="00376FD6" w14:paraId="00CFA7DE" w14:textId="77777777" w:rsidTr="00800531">
        <w:trPr>
          <w:trHeight w:val="233"/>
        </w:trPr>
        <w:tc>
          <w:tcPr>
            <w:tcW w:w="2160" w:type="dxa"/>
          </w:tcPr>
          <w:p w14:paraId="4D549113"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404E7565" w14:textId="77777777" w:rsidR="00607A0A" w:rsidRPr="00376FD6" w:rsidRDefault="00607A0A" w:rsidP="0029309E">
            <w:pPr>
              <w:rPr>
                <w:rFonts w:cs="Arial"/>
                <w:lang w:eastAsia="de-DE"/>
              </w:rPr>
            </w:pPr>
          </w:p>
        </w:tc>
        <w:tc>
          <w:tcPr>
            <w:tcW w:w="1276" w:type="dxa"/>
          </w:tcPr>
          <w:p w14:paraId="1CFA8853" w14:textId="77777777" w:rsidR="00607A0A" w:rsidRPr="00376FD6" w:rsidRDefault="00607A0A" w:rsidP="0029309E">
            <w:pPr>
              <w:rPr>
                <w:rFonts w:cs="Arial"/>
                <w:lang w:eastAsia="de-DE"/>
              </w:rPr>
            </w:pPr>
          </w:p>
        </w:tc>
        <w:tc>
          <w:tcPr>
            <w:tcW w:w="5490" w:type="dxa"/>
          </w:tcPr>
          <w:p w14:paraId="524C8974"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4214E9"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B290C74" w14:textId="77777777" w:rsidR="00607A0A" w:rsidRPr="00376FD6" w:rsidRDefault="00607A0A" w:rsidP="0029309E">
            <w:pPr>
              <w:rPr>
                <w:rFonts w:cs="Arial"/>
                <w:lang w:eastAsia="de-DE"/>
              </w:rPr>
            </w:pPr>
          </w:p>
        </w:tc>
      </w:tr>
      <w:tr w:rsidR="00607A0A" w:rsidRPr="00376FD6" w14:paraId="4A7A054D" w14:textId="77777777" w:rsidTr="00800531">
        <w:trPr>
          <w:trHeight w:val="233"/>
        </w:trPr>
        <w:tc>
          <w:tcPr>
            <w:tcW w:w="2160" w:type="dxa"/>
          </w:tcPr>
          <w:p w14:paraId="3967AE70"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599BE0C5" w14:textId="77777777" w:rsidR="00607A0A" w:rsidRPr="00376FD6" w:rsidRDefault="00607A0A" w:rsidP="0029309E">
            <w:pPr>
              <w:rPr>
                <w:rFonts w:cs="Arial"/>
                <w:lang w:eastAsia="de-DE"/>
              </w:rPr>
            </w:pPr>
          </w:p>
        </w:tc>
        <w:tc>
          <w:tcPr>
            <w:tcW w:w="1276" w:type="dxa"/>
          </w:tcPr>
          <w:p w14:paraId="4C0AC1F4" w14:textId="77777777" w:rsidR="00607A0A" w:rsidRPr="00376FD6" w:rsidRDefault="00607A0A" w:rsidP="0029309E">
            <w:pPr>
              <w:rPr>
                <w:rFonts w:cs="Arial"/>
                <w:lang w:eastAsia="de-DE"/>
              </w:rPr>
            </w:pPr>
          </w:p>
        </w:tc>
        <w:tc>
          <w:tcPr>
            <w:tcW w:w="5490" w:type="dxa"/>
          </w:tcPr>
          <w:p w14:paraId="53BF860E"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586ADC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C6DF86" w14:textId="77777777" w:rsidR="00607A0A" w:rsidRPr="00376FD6" w:rsidRDefault="00607A0A" w:rsidP="0029309E">
            <w:pPr>
              <w:rPr>
                <w:rFonts w:cs="Arial"/>
                <w:lang w:eastAsia="de-DE"/>
              </w:rPr>
            </w:pPr>
          </w:p>
        </w:tc>
      </w:tr>
      <w:tr w:rsidR="00607A0A" w:rsidRPr="00376FD6" w14:paraId="0F235C18" w14:textId="77777777" w:rsidTr="00800531">
        <w:trPr>
          <w:trHeight w:val="233"/>
        </w:trPr>
        <w:tc>
          <w:tcPr>
            <w:tcW w:w="2160" w:type="dxa"/>
          </w:tcPr>
          <w:p w14:paraId="462A2AD9"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5ABA926F" w14:textId="77777777" w:rsidR="00607A0A" w:rsidRPr="00376FD6" w:rsidRDefault="00607A0A" w:rsidP="0029309E">
            <w:pPr>
              <w:rPr>
                <w:rFonts w:cs="Arial"/>
                <w:lang w:eastAsia="de-DE"/>
              </w:rPr>
            </w:pPr>
          </w:p>
        </w:tc>
        <w:tc>
          <w:tcPr>
            <w:tcW w:w="1276" w:type="dxa"/>
          </w:tcPr>
          <w:p w14:paraId="429090BA" w14:textId="77777777" w:rsidR="00607A0A" w:rsidRPr="00376FD6" w:rsidRDefault="00607A0A" w:rsidP="0029309E">
            <w:pPr>
              <w:rPr>
                <w:rFonts w:cs="Arial"/>
                <w:lang w:eastAsia="de-DE"/>
              </w:rPr>
            </w:pPr>
          </w:p>
        </w:tc>
        <w:tc>
          <w:tcPr>
            <w:tcW w:w="5490" w:type="dxa"/>
          </w:tcPr>
          <w:p w14:paraId="3F0D18B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479386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976D702" w14:textId="77777777" w:rsidR="00607A0A" w:rsidRPr="00376FD6" w:rsidRDefault="00607A0A" w:rsidP="0029309E">
            <w:pPr>
              <w:rPr>
                <w:rFonts w:cs="Arial"/>
                <w:lang w:eastAsia="de-DE"/>
              </w:rPr>
            </w:pPr>
          </w:p>
        </w:tc>
      </w:tr>
      <w:tr w:rsidR="00607A0A" w:rsidRPr="00376FD6" w14:paraId="4CD60C7C" w14:textId="77777777" w:rsidTr="00800531">
        <w:trPr>
          <w:trHeight w:val="233"/>
        </w:trPr>
        <w:tc>
          <w:tcPr>
            <w:tcW w:w="2160" w:type="dxa"/>
          </w:tcPr>
          <w:p w14:paraId="5A90BB91"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7D788203" w14:textId="77777777" w:rsidR="00607A0A" w:rsidRPr="00376FD6" w:rsidRDefault="00607A0A" w:rsidP="0029309E">
            <w:pPr>
              <w:rPr>
                <w:rFonts w:cs="Arial"/>
                <w:lang w:eastAsia="de-DE"/>
              </w:rPr>
            </w:pPr>
          </w:p>
        </w:tc>
        <w:tc>
          <w:tcPr>
            <w:tcW w:w="1276" w:type="dxa"/>
          </w:tcPr>
          <w:p w14:paraId="1320B337" w14:textId="77777777" w:rsidR="00607A0A" w:rsidRPr="00376FD6" w:rsidRDefault="00607A0A" w:rsidP="0029309E">
            <w:pPr>
              <w:rPr>
                <w:rFonts w:cs="Arial"/>
                <w:lang w:eastAsia="de-DE"/>
              </w:rPr>
            </w:pPr>
          </w:p>
        </w:tc>
        <w:tc>
          <w:tcPr>
            <w:tcW w:w="5490" w:type="dxa"/>
          </w:tcPr>
          <w:p w14:paraId="6887FDD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42268D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771DC9DD" w14:textId="77777777" w:rsidR="00607A0A" w:rsidRPr="00376FD6" w:rsidRDefault="00607A0A" w:rsidP="0029309E">
            <w:pPr>
              <w:rPr>
                <w:rFonts w:cs="Arial"/>
                <w:lang w:eastAsia="de-DE"/>
              </w:rPr>
            </w:pPr>
          </w:p>
        </w:tc>
      </w:tr>
      <w:tr w:rsidR="00607A0A" w:rsidRPr="00376FD6" w14:paraId="7F749A77" w14:textId="77777777" w:rsidTr="00800531">
        <w:trPr>
          <w:trHeight w:val="778"/>
        </w:trPr>
        <w:tc>
          <w:tcPr>
            <w:tcW w:w="2160" w:type="dxa"/>
          </w:tcPr>
          <w:p w14:paraId="4AA9CBC9"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6EFBB695" w14:textId="77777777" w:rsidR="00607A0A" w:rsidRPr="00376FD6" w:rsidRDefault="00607A0A" w:rsidP="0029309E">
            <w:pPr>
              <w:rPr>
                <w:rFonts w:cs="Arial"/>
                <w:lang w:eastAsia="de-DE"/>
              </w:rPr>
            </w:pPr>
          </w:p>
        </w:tc>
        <w:tc>
          <w:tcPr>
            <w:tcW w:w="1276" w:type="dxa"/>
          </w:tcPr>
          <w:p w14:paraId="499866CB" w14:textId="77777777" w:rsidR="00607A0A" w:rsidRPr="00376FD6" w:rsidRDefault="00607A0A" w:rsidP="0029309E">
            <w:pPr>
              <w:rPr>
                <w:rFonts w:cs="Arial"/>
                <w:lang w:eastAsia="de-DE"/>
              </w:rPr>
            </w:pPr>
          </w:p>
        </w:tc>
        <w:tc>
          <w:tcPr>
            <w:tcW w:w="5490" w:type="dxa"/>
          </w:tcPr>
          <w:p w14:paraId="76AC4C8A" w14:textId="77777777" w:rsidR="00607A0A" w:rsidRPr="00376FD6" w:rsidRDefault="00607A0A" w:rsidP="0029309E">
            <w:pPr>
              <w:rPr>
                <w:rFonts w:cs="Arial"/>
                <w:lang w:eastAsia="de-DE"/>
              </w:rPr>
            </w:pPr>
            <w:r w:rsidRPr="00376FD6">
              <w:rPr>
                <w:rFonts w:cs="Arial"/>
                <w:lang w:eastAsia="de-DE"/>
              </w:rPr>
              <w:t xml:space="preserve">Not applicable. The product is not intended to be used in conjunction with any other products or active substances. Hence, no data on the physical </w:t>
            </w:r>
            <w:r w:rsidRPr="00376FD6">
              <w:rPr>
                <w:rFonts w:cs="Arial"/>
                <w:lang w:eastAsia="de-DE"/>
              </w:rPr>
              <w:lastRenderedPageBreak/>
              <w:t>and chemical compatibility of X6119CJ with other biocidal products, chemicals or active substances is required.</w:t>
            </w:r>
          </w:p>
        </w:tc>
        <w:tc>
          <w:tcPr>
            <w:tcW w:w="2873" w:type="dxa"/>
          </w:tcPr>
          <w:p w14:paraId="4B013F52" w14:textId="77777777" w:rsidR="00607A0A" w:rsidRPr="00376FD6" w:rsidRDefault="00607A0A" w:rsidP="0029309E">
            <w:pPr>
              <w:rPr>
                <w:rFonts w:cs="Arial"/>
                <w:lang w:eastAsia="de-DE"/>
              </w:rPr>
            </w:pPr>
            <w:r w:rsidRPr="00376FD6">
              <w:rPr>
                <w:rFonts w:cs="Arial"/>
                <w:lang w:eastAsia="de-DE"/>
              </w:rPr>
              <w:lastRenderedPageBreak/>
              <w:t>Not applicable.</w:t>
            </w:r>
          </w:p>
        </w:tc>
        <w:tc>
          <w:tcPr>
            <w:tcW w:w="1559" w:type="dxa"/>
          </w:tcPr>
          <w:p w14:paraId="09E709EE" w14:textId="77777777" w:rsidR="00607A0A" w:rsidRPr="00376FD6" w:rsidRDefault="00607A0A" w:rsidP="0029309E">
            <w:pPr>
              <w:rPr>
                <w:rFonts w:cs="Arial"/>
                <w:lang w:eastAsia="de-DE"/>
              </w:rPr>
            </w:pPr>
          </w:p>
        </w:tc>
      </w:tr>
      <w:tr w:rsidR="00607A0A" w:rsidRPr="00376FD6" w14:paraId="5B4A496E" w14:textId="77777777" w:rsidTr="00800531">
        <w:trPr>
          <w:trHeight w:val="778"/>
        </w:trPr>
        <w:tc>
          <w:tcPr>
            <w:tcW w:w="2160" w:type="dxa"/>
          </w:tcPr>
          <w:p w14:paraId="3756D17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18AEEDBE" w14:textId="77777777" w:rsidR="00607A0A" w:rsidRPr="00376FD6" w:rsidRDefault="00607A0A" w:rsidP="0029309E">
            <w:pPr>
              <w:rPr>
                <w:rFonts w:cs="Arial"/>
                <w:lang w:eastAsia="de-DE"/>
              </w:rPr>
            </w:pPr>
          </w:p>
        </w:tc>
        <w:tc>
          <w:tcPr>
            <w:tcW w:w="1276" w:type="dxa"/>
          </w:tcPr>
          <w:p w14:paraId="09E36340" w14:textId="77777777" w:rsidR="00607A0A" w:rsidRPr="00376FD6" w:rsidRDefault="00607A0A" w:rsidP="0029309E">
            <w:pPr>
              <w:rPr>
                <w:rFonts w:cs="Arial"/>
                <w:lang w:eastAsia="de-DE"/>
              </w:rPr>
            </w:pPr>
          </w:p>
        </w:tc>
        <w:tc>
          <w:tcPr>
            <w:tcW w:w="5490" w:type="dxa"/>
          </w:tcPr>
          <w:p w14:paraId="73633DD4"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X6119CJ with other biocidal products, chemicals or active substances is required.</w:t>
            </w:r>
          </w:p>
        </w:tc>
        <w:tc>
          <w:tcPr>
            <w:tcW w:w="2873" w:type="dxa"/>
          </w:tcPr>
          <w:p w14:paraId="4147D4F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7BC1F7BF" w14:textId="77777777" w:rsidR="00607A0A" w:rsidRPr="00376FD6" w:rsidRDefault="00607A0A" w:rsidP="0029309E">
            <w:pPr>
              <w:rPr>
                <w:rFonts w:cs="Arial"/>
                <w:lang w:eastAsia="de-DE"/>
              </w:rPr>
            </w:pPr>
          </w:p>
        </w:tc>
      </w:tr>
      <w:tr w:rsidR="00607A0A" w:rsidRPr="00376FD6" w14:paraId="14A4E596" w14:textId="77777777" w:rsidTr="00800531">
        <w:trPr>
          <w:trHeight w:val="420"/>
        </w:trPr>
        <w:tc>
          <w:tcPr>
            <w:tcW w:w="2160" w:type="dxa"/>
          </w:tcPr>
          <w:p w14:paraId="4BEFE24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4CC92F36" w14:textId="77777777" w:rsidR="00607A0A" w:rsidRPr="00376FD6" w:rsidRDefault="00607A0A" w:rsidP="0029309E">
            <w:pPr>
              <w:rPr>
                <w:rFonts w:cs="Arial"/>
                <w:lang w:eastAsia="de-DE"/>
              </w:rPr>
            </w:pPr>
          </w:p>
        </w:tc>
        <w:tc>
          <w:tcPr>
            <w:tcW w:w="1276" w:type="dxa"/>
          </w:tcPr>
          <w:p w14:paraId="5D250DE5" w14:textId="77777777" w:rsidR="00607A0A" w:rsidRPr="00376FD6" w:rsidRDefault="00607A0A" w:rsidP="0029309E">
            <w:pPr>
              <w:rPr>
                <w:rFonts w:cs="Arial"/>
                <w:lang w:eastAsia="de-DE"/>
              </w:rPr>
            </w:pPr>
          </w:p>
        </w:tc>
        <w:tc>
          <w:tcPr>
            <w:tcW w:w="5490" w:type="dxa"/>
          </w:tcPr>
          <w:p w14:paraId="7192FDE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F228BF6" w14:textId="7F760966" w:rsidR="00607A0A" w:rsidRPr="00376FD6" w:rsidRDefault="00AE122E" w:rsidP="0029309E">
            <w:pPr>
              <w:rPr>
                <w:rFonts w:cs="Arial"/>
                <w:lang w:eastAsia="de-DE"/>
              </w:rPr>
            </w:pPr>
            <w:r>
              <w:rPr>
                <w:rFonts w:cs="Arial"/>
                <w:lang w:eastAsia="de-DE"/>
              </w:rPr>
              <w:t>Not relevant for EW formulation.</w:t>
            </w:r>
          </w:p>
        </w:tc>
        <w:tc>
          <w:tcPr>
            <w:tcW w:w="1559" w:type="dxa"/>
          </w:tcPr>
          <w:p w14:paraId="5B603382" w14:textId="77777777" w:rsidR="00607A0A" w:rsidRPr="00376FD6" w:rsidRDefault="00607A0A" w:rsidP="0029309E">
            <w:pPr>
              <w:rPr>
                <w:rFonts w:cs="Arial"/>
                <w:lang w:eastAsia="de-DE"/>
              </w:rPr>
            </w:pPr>
          </w:p>
        </w:tc>
      </w:tr>
      <w:tr w:rsidR="00607A0A" w:rsidRPr="00856058" w14:paraId="118924B4" w14:textId="77777777" w:rsidTr="00800531">
        <w:trPr>
          <w:trHeight w:val="354"/>
        </w:trPr>
        <w:tc>
          <w:tcPr>
            <w:tcW w:w="2160" w:type="dxa"/>
          </w:tcPr>
          <w:p w14:paraId="1508596D" w14:textId="77777777" w:rsidR="00607A0A" w:rsidRPr="00376FD6" w:rsidRDefault="00607A0A" w:rsidP="0029309E">
            <w:pPr>
              <w:rPr>
                <w:rFonts w:cs="Arial"/>
                <w:lang w:eastAsia="de-DE"/>
              </w:rPr>
            </w:pPr>
            <w:r w:rsidRPr="00376FD6">
              <w:rPr>
                <w:rFonts w:cs="Arial"/>
                <w:lang w:eastAsia="de-DE"/>
              </w:rPr>
              <w:t>Surface tension</w:t>
            </w:r>
          </w:p>
        </w:tc>
        <w:tc>
          <w:tcPr>
            <w:tcW w:w="1312" w:type="dxa"/>
          </w:tcPr>
          <w:p w14:paraId="7C5B6B5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115 and E.U method A.5</w:t>
            </w:r>
          </w:p>
        </w:tc>
        <w:tc>
          <w:tcPr>
            <w:tcW w:w="1276" w:type="dxa"/>
          </w:tcPr>
          <w:p w14:paraId="5A3199A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BE1A78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Pr>
          <w:p w14:paraId="5AE43DB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A.5 and OECD No.115 (ring method), X6119CJ was considered as surface-active (mean surface tension at 20.1°C of the pure test item: 29.72 mN/m).</w:t>
            </w:r>
          </w:p>
        </w:tc>
        <w:tc>
          <w:tcPr>
            <w:tcW w:w="2873" w:type="dxa"/>
          </w:tcPr>
          <w:p w14:paraId="0121136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surface active.</w:t>
            </w:r>
          </w:p>
        </w:tc>
        <w:tc>
          <w:tcPr>
            <w:tcW w:w="1559" w:type="dxa"/>
          </w:tcPr>
          <w:p w14:paraId="6CF2933C"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31075AD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2339FE1"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856058" w14:paraId="2E0D7719" w14:textId="77777777" w:rsidTr="00800531">
        <w:trPr>
          <w:trHeight w:val="368"/>
        </w:trPr>
        <w:tc>
          <w:tcPr>
            <w:tcW w:w="2160" w:type="dxa"/>
          </w:tcPr>
          <w:p w14:paraId="5551B614"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3AC2FFF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114</w:t>
            </w:r>
          </w:p>
        </w:tc>
        <w:tc>
          <w:tcPr>
            <w:tcW w:w="1276" w:type="dxa"/>
          </w:tcPr>
          <w:p w14:paraId="65E1C93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21F14F2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41771F0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showed a non-Newtonian behaviour both at 20 and 40 ± 0.2°C using a rotational viscometer Brookfield.</w:t>
            </w:r>
          </w:p>
          <w:p w14:paraId="11EF2E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dynamic viscosity varied as follows:</w:t>
            </w:r>
          </w:p>
          <w:p w14:paraId="1FCF63F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20.0 ± 0.2°C, from 720.0 mPa*s at 0.3 rpm to 165.6 mPa*s at 30 rpm.</w:t>
            </w:r>
          </w:p>
          <w:p w14:paraId="723AAC1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40.0 ± 0.2°C, from 520.0 mPa*s at 0.3 rpm to 87.2 mPa*s at 30 rpm.</w:t>
            </w:r>
          </w:p>
        </w:tc>
        <w:tc>
          <w:tcPr>
            <w:tcW w:w="2873" w:type="dxa"/>
          </w:tcPr>
          <w:p w14:paraId="4FE97C8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a non Newtonien fluid. </w:t>
            </w:r>
          </w:p>
        </w:tc>
        <w:tc>
          <w:tcPr>
            <w:tcW w:w="1559" w:type="dxa"/>
          </w:tcPr>
          <w:p w14:paraId="4B5BE0B3" w14:textId="77777777" w:rsidR="00607A0A" w:rsidRPr="00376FD6" w:rsidRDefault="00607A0A" w:rsidP="0029309E">
            <w:pPr>
              <w:rPr>
                <w:rFonts w:cs="Arial"/>
                <w:lang w:val="it-IT"/>
              </w:rPr>
            </w:pPr>
            <w:r w:rsidRPr="00376FD6">
              <w:rPr>
                <w:rFonts w:cs="Arial"/>
                <w:lang w:val="it-IT"/>
              </w:rPr>
              <w:t>Legay S. 2015</w:t>
            </w:r>
          </w:p>
          <w:p w14:paraId="1EC804B4" w14:textId="77777777" w:rsidR="00607A0A" w:rsidRPr="00376FD6" w:rsidRDefault="00607A0A" w:rsidP="0029309E">
            <w:pPr>
              <w:rPr>
                <w:rFonts w:cs="Arial"/>
                <w:lang w:val="it-IT"/>
              </w:rPr>
            </w:pPr>
            <w:r w:rsidRPr="00376FD6">
              <w:rPr>
                <w:rFonts w:cs="Arial"/>
                <w:lang w:val="it-IT"/>
              </w:rPr>
              <w:t>402/14/1100F/hijkl-e</w:t>
            </w:r>
          </w:p>
          <w:p w14:paraId="7A69206A" w14:textId="77777777" w:rsidR="00607A0A" w:rsidRPr="00376FD6" w:rsidRDefault="00607A0A" w:rsidP="0029309E">
            <w:pPr>
              <w:rPr>
                <w:rFonts w:cs="Arial"/>
                <w:lang w:val="it-IT"/>
              </w:rPr>
            </w:pPr>
            <w:r w:rsidRPr="00376FD6">
              <w:rPr>
                <w:rFonts w:cs="Arial"/>
                <w:bCs/>
                <w:lang w:val="it-IT"/>
              </w:rPr>
              <w:t>GLP</w:t>
            </w:r>
          </w:p>
        </w:tc>
      </w:tr>
    </w:tbl>
    <w:p w14:paraId="559EC5D5" w14:textId="77777777" w:rsidR="00607A0A" w:rsidRPr="0039254C" w:rsidRDefault="00607A0A" w:rsidP="003C1135">
      <w:pPr>
        <w:rPr>
          <w:lang w:val="it-IT" w:eastAsia="de-DE"/>
        </w:rPr>
      </w:pPr>
    </w:p>
    <w:p w14:paraId="0F5C69BB" w14:textId="77777777" w:rsidR="00607A0A" w:rsidRDefault="00607A0A" w:rsidP="00607A0A">
      <w:pPr>
        <w:rPr>
          <w:lang w:val="de-DE" w:eastAsia="de-DE"/>
        </w:rPr>
      </w:pPr>
    </w:p>
    <w:p w14:paraId="10565415" w14:textId="77777777" w:rsidR="00607A0A" w:rsidRPr="005809D5" w:rsidRDefault="00607A0A" w:rsidP="005809D5">
      <w:pPr>
        <w:spacing w:after="240"/>
        <w:rPr>
          <w:b/>
          <w:sz w:val="22"/>
          <w:szCs w:val="22"/>
          <w:lang w:val="it-IT" w:eastAsia="de-DE"/>
        </w:rPr>
      </w:pPr>
      <w:r w:rsidRPr="005809D5">
        <w:rPr>
          <w:b/>
          <w:sz w:val="22"/>
          <w:szCs w:val="22"/>
          <w:lang w:val="it-IT" w:eastAsia="de-DE"/>
        </w:rPr>
        <w:t>Physical hazards and respective characteristics of X6119CJ</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70F69030" w14:textId="77777777" w:rsidTr="0029309E">
        <w:trPr>
          <w:trHeight w:val="181"/>
          <w:tblHeader/>
        </w:trPr>
        <w:tc>
          <w:tcPr>
            <w:tcW w:w="2197" w:type="dxa"/>
            <w:shd w:val="clear" w:color="auto" w:fill="E0E0E0"/>
            <w:vAlign w:val="center"/>
          </w:tcPr>
          <w:p w14:paraId="5AE45D41"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05DA663A"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269069DB"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0D39C589"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7C5BDD7A"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6B4C80D0" w14:textId="77777777" w:rsidR="00607A0A" w:rsidRPr="00376FD6" w:rsidRDefault="00607A0A" w:rsidP="0029309E">
            <w:pPr>
              <w:rPr>
                <w:rFonts w:cs="Arial"/>
                <w:b/>
                <w:lang w:eastAsia="de-DE"/>
              </w:rPr>
            </w:pPr>
            <w:r w:rsidRPr="00376FD6">
              <w:rPr>
                <w:rFonts w:cs="Arial"/>
                <w:b/>
                <w:lang w:eastAsia="de-DE"/>
              </w:rPr>
              <w:t>Reference</w:t>
            </w:r>
          </w:p>
        </w:tc>
      </w:tr>
      <w:tr w:rsidR="00607A0A" w:rsidRPr="00B51375" w14:paraId="732D1C01" w14:textId="77777777" w:rsidTr="0029309E">
        <w:trPr>
          <w:trHeight w:val="181"/>
        </w:trPr>
        <w:tc>
          <w:tcPr>
            <w:tcW w:w="2197" w:type="dxa"/>
          </w:tcPr>
          <w:p w14:paraId="3E067F8B"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1A57C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DSC and theorical assessment </w:t>
            </w:r>
          </w:p>
        </w:tc>
        <w:tc>
          <w:tcPr>
            <w:tcW w:w="1417" w:type="dxa"/>
          </w:tcPr>
          <w:p w14:paraId="3451B59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DAF880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4961" w:type="dxa"/>
          </w:tcPr>
          <w:p w14:paraId="1201E37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Differential Scanning Calorimetry (DSC) graphs, no exothermic reaction was observed in the temperature range from 20°C to 500°C. Therefore, the test item is unlikely to be explosive and the test on explosive properties according to UN Test series 1 to 3 described in Part I of the UN-MTC should not be performed.</w:t>
            </w:r>
          </w:p>
          <w:p w14:paraId="6D7FEFD2" w14:textId="77777777" w:rsidR="00607A0A" w:rsidRPr="00376FD6" w:rsidRDefault="00607A0A" w:rsidP="0029309E">
            <w:pPr>
              <w:keepNext/>
              <w:tabs>
                <w:tab w:val="left" w:pos="1304"/>
              </w:tabs>
              <w:spacing w:after="60" w:line="240" w:lineRule="atLeast"/>
              <w:jc w:val="both"/>
              <w:outlineLvl w:val="3"/>
              <w:rPr>
                <w:rFonts w:cs="Arial"/>
                <w:bCs/>
              </w:rPr>
            </w:pPr>
          </w:p>
          <w:p w14:paraId="60202F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the evaluation of propiconazole, cypermethrin cis:trans / 40:60, tebuconazole and IPBC under Biocidal Products Directive, these active substances (4.88% w/w total) have no potential explosive properties. </w:t>
            </w:r>
          </w:p>
          <w:p w14:paraId="4DD8425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Based on data available in literature, safety data sheet and/or on their structure, 21.11% of formulants are not expected to be explosive. </w:t>
            </w:r>
          </w:p>
          <w:p w14:paraId="7C74F6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product X6119CJ contains 42.57% w/w of an inert ingredient. </w:t>
            </w:r>
          </w:p>
          <w:p w14:paraId="2E305E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Data are lacking to conclude on the explosive properties of some formulants (4.00% w/w total).</w:t>
            </w:r>
          </w:p>
          <w:p w14:paraId="1093D3E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data available in literature, safety data sheet and/or on their structure, all other ingredients (27.44% w/w total) have potential explosive properties. </w:t>
            </w:r>
          </w:p>
          <w:p w14:paraId="12347E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However, the Differential Scanning Calorimetry (DSC) graphs do not show any exothermic decomposition, what demonstrates that the product X6119CJ is unlikely to be explosive, and testing is considered as unnecessary.</w:t>
            </w:r>
          </w:p>
        </w:tc>
        <w:tc>
          <w:tcPr>
            <w:tcW w:w="2127" w:type="dxa"/>
          </w:tcPr>
          <w:p w14:paraId="02F0BE4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No exothermic reaction has been noticed during the DSC analysis. The product is not explosive. </w:t>
            </w:r>
          </w:p>
        </w:tc>
        <w:tc>
          <w:tcPr>
            <w:tcW w:w="2328" w:type="dxa"/>
          </w:tcPr>
          <w:p w14:paraId="68BFD0A0"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Raphalen E., Legay S. 2015</w:t>
            </w:r>
          </w:p>
          <w:p w14:paraId="21B3847D"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402/14/1100F/m-e</w:t>
            </w:r>
          </w:p>
          <w:p w14:paraId="7EEE6B46"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Detrimont H., Ambrosi D. 2015</w:t>
            </w:r>
          </w:p>
          <w:p w14:paraId="1B9661A8" w14:textId="77777777" w:rsidR="00607A0A" w:rsidRPr="00376FD6" w:rsidRDefault="00607A0A" w:rsidP="0029309E">
            <w:pPr>
              <w:keepNext/>
              <w:tabs>
                <w:tab w:val="left" w:pos="1304"/>
              </w:tabs>
              <w:spacing w:after="60" w:line="240" w:lineRule="atLeast"/>
              <w:jc w:val="both"/>
              <w:outlineLvl w:val="3"/>
              <w:rPr>
                <w:rFonts w:cs="Arial"/>
                <w:b/>
                <w:bCs/>
                <w:lang w:val="it-IT"/>
              </w:rPr>
            </w:pPr>
          </w:p>
        </w:tc>
      </w:tr>
      <w:tr w:rsidR="00607A0A" w:rsidRPr="00376FD6" w14:paraId="6D98244F" w14:textId="77777777" w:rsidTr="0029309E">
        <w:trPr>
          <w:trHeight w:val="181"/>
        </w:trPr>
        <w:tc>
          <w:tcPr>
            <w:tcW w:w="2197" w:type="dxa"/>
          </w:tcPr>
          <w:p w14:paraId="2498587D"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03876C49" w14:textId="77777777" w:rsidR="00607A0A" w:rsidRPr="00376FD6" w:rsidRDefault="00607A0A" w:rsidP="0029309E">
            <w:pPr>
              <w:rPr>
                <w:rFonts w:cs="Arial"/>
                <w:lang w:eastAsia="de-DE"/>
              </w:rPr>
            </w:pPr>
          </w:p>
        </w:tc>
        <w:tc>
          <w:tcPr>
            <w:tcW w:w="1417" w:type="dxa"/>
          </w:tcPr>
          <w:p w14:paraId="7D51DAD2" w14:textId="77777777" w:rsidR="00607A0A" w:rsidRPr="00376FD6" w:rsidRDefault="00607A0A" w:rsidP="0029309E">
            <w:pPr>
              <w:rPr>
                <w:rFonts w:cs="Arial"/>
                <w:lang w:eastAsia="de-DE"/>
              </w:rPr>
            </w:pPr>
          </w:p>
        </w:tc>
        <w:tc>
          <w:tcPr>
            <w:tcW w:w="4961" w:type="dxa"/>
          </w:tcPr>
          <w:p w14:paraId="4844B43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24B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641575" w14:textId="77777777" w:rsidR="00607A0A" w:rsidRPr="00376FD6" w:rsidRDefault="00607A0A" w:rsidP="0029309E">
            <w:pPr>
              <w:rPr>
                <w:rFonts w:cs="Arial"/>
                <w:lang w:eastAsia="de-DE"/>
              </w:rPr>
            </w:pPr>
          </w:p>
        </w:tc>
      </w:tr>
      <w:tr w:rsidR="00607A0A" w:rsidRPr="00376FD6" w14:paraId="437BA3BF" w14:textId="77777777" w:rsidTr="0029309E">
        <w:trPr>
          <w:trHeight w:val="181"/>
        </w:trPr>
        <w:tc>
          <w:tcPr>
            <w:tcW w:w="2197" w:type="dxa"/>
          </w:tcPr>
          <w:p w14:paraId="00B5DFD1"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5C5804CE" w14:textId="77777777" w:rsidR="00607A0A" w:rsidRPr="00376FD6" w:rsidRDefault="00607A0A" w:rsidP="0029309E">
            <w:pPr>
              <w:rPr>
                <w:rFonts w:cs="Arial"/>
                <w:lang w:eastAsia="de-DE"/>
              </w:rPr>
            </w:pPr>
          </w:p>
        </w:tc>
        <w:tc>
          <w:tcPr>
            <w:tcW w:w="1417" w:type="dxa"/>
          </w:tcPr>
          <w:p w14:paraId="37BD2F4D" w14:textId="77777777" w:rsidR="00607A0A" w:rsidRPr="00376FD6" w:rsidRDefault="00607A0A" w:rsidP="0029309E">
            <w:pPr>
              <w:rPr>
                <w:rFonts w:cs="Arial"/>
                <w:lang w:eastAsia="de-DE"/>
              </w:rPr>
            </w:pPr>
          </w:p>
        </w:tc>
        <w:tc>
          <w:tcPr>
            <w:tcW w:w="4961" w:type="dxa"/>
          </w:tcPr>
          <w:p w14:paraId="6FCC617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A018"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01E1836D" w14:textId="77777777" w:rsidR="00607A0A" w:rsidRPr="00376FD6" w:rsidRDefault="00607A0A" w:rsidP="0029309E">
            <w:pPr>
              <w:rPr>
                <w:rFonts w:cs="Arial"/>
                <w:lang w:eastAsia="de-DE"/>
              </w:rPr>
            </w:pPr>
          </w:p>
        </w:tc>
      </w:tr>
      <w:tr w:rsidR="00607A0A" w:rsidRPr="00376FD6" w14:paraId="5889A91F" w14:textId="77777777" w:rsidTr="0029309E">
        <w:trPr>
          <w:trHeight w:val="181"/>
        </w:trPr>
        <w:tc>
          <w:tcPr>
            <w:tcW w:w="2197" w:type="dxa"/>
          </w:tcPr>
          <w:p w14:paraId="7945A43D" w14:textId="77777777" w:rsidR="00607A0A" w:rsidRPr="00376FD6" w:rsidRDefault="00607A0A" w:rsidP="0029309E">
            <w:pPr>
              <w:rPr>
                <w:rFonts w:cs="Arial"/>
                <w:lang w:eastAsia="de-DE"/>
              </w:rPr>
            </w:pPr>
            <w:r w:rsidRPr="00376FD6">
              <w:rPr>
                <w:rFonts w:cs="Arial"/>
                <w:lang w:eastAsia="de-DE"/>
              </w:rPr>
              <w:lastRenderedPageBreak/>
              <w:t>Oxidising gases</w:t>
            </w:r>
          </w:p>
        </w:tc>
        <w:tc>
          <w:tcPr>
            <w:tcW w:w="1701" w:type="dxa"/>
          </w:tcPr>
          <w:p w14:paraId="7FBA9E6F" w14:textId="77777777" w:rsidR="00607A0A" w:rsidRPr="00376FD6" w:rsidRDefault="00607A0A" w:rsidP="0029309E">
            <w:pPr>
              <w:rPr>
                <w:rFonts w:cs="Arial"/>
                <w:lang w:eastAsia="de-DE"/>
              </w:rPr>
            </w:pPr>
          </w:p>
        </w:tc>
        <w:tc>
          <w:tcPr>
            <w:tcW w:w="1417" w:type="dxa"/>
          </w:tcPr>
          <w:p w14:paraId="355D0648" w14:textId="77777777" w:rsidR="00607A0A" w:rsidRPr="00376FD6" w:rsidRDefault="00607A0A" w:rsidP="0029309E">
            <w:pPr>
              <w:rPr>
                <w:rFonts w:cs="Arial"/>
                <w:lang w:eastAsia="de-DE"/>
              </w:rPr>
            </w:pPr>
          </w:p>
        </w:tc>
        <w:tc>
          <w:tcPr>
            <w:tcW w:w="4961" w:type="dxa"/>
          </w:tcPr>
          <w:p w14:paraId="4CC6B8A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EA76104"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641E20B" w14:textId="77777777" w:rsidR="00607A0A" w:rsidRPr="00376FD6" w:rsidRDefault="00607A0A" w:rsidP="0029309E">
            <w:pPr>
              <w:rPr>
                <w:rFonts w:cs="Arial"/>
                <w:lang w:eastAsia="de-DE"/>
              </w:rPr>
            </w:pPr>
          </w:p>
        </w:tc>
      </w:tr>
      <w:tr w:rsidR="00607A0A" w:rsidRPr="00376FD6" w14:paraId="10456295" w14:textId="77777777" w:rsidTr="0029309E">
        <w:trPr>
          <w:trHeight w:val="181"/>
        </w:trPr>
        <w:tc>
          <w:tcPr>
            <w:tcW w:w="2197" w:type="dxa"/>
          </w:tcPr>
          <w:p w14:paraId="3429DE1C"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453A9577" w14:textId="77777777" w:rsidR="00607A0A" w:rsidRPr="00376FD6" w:rsidRDefault="00607A0A" w:rsidP="0029309E">
            <w:pPr>
              <w:rPr>
                <w:rFonts w:cs="Arial"/>
                <w:lang w:eastAsia="de-DE"/>
              </w:rPr>
            </w:pPr>
          </w:p>
        </w:tc>
        <w:tc>
          <w:tcPr>
            <w:tcW w:w="1417" w:type="dxa"/>
          </w:tcPr>
          <w:p w14:paraId="7384C008" w14:textId="77777777" w:rsidR="00607A0A" w:rsidRPr="00376FD6" w:rsidRDefault="00607A0A" w:rsidP="0029309E">
            <w:pPr>
              <w:rPr>
                <w:rFonts w:cs="Arial"/>
                <w:lang w:eastAsia="de-DE"/>
              </w:rPr>
            </w:pPr>
          </w:p>
        </w:tc>
        <w:tc>
          <w:tcPr>
            <w:tcW w:w="4961" w:type="dxa"/>
          </w:tcPr>
          <w:p w14:paraId="46C7EFE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F4AB06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5E508F" w14:textId="77777777" w:rsidR="00607A0A" w:rsidRPr="00376FD6" w:rsidRDefault="00607A0A" w:rsidP="0029309E">
            <w:pPr>
              <w:rPr>
                <w:rFonts w:cs="Arial"/>
                <w:lang w:eastAsia="de-DE"/>
              </w:rPr>
            </w:pPr>
          </w:p>
        </w:tc>
      </w:tr>
      <w:tr w:rsidR="00607A0A" w:rsidRPr="00856058" w14:paraId="1216E80D" w14:textId="77777777" w:rsidTr="0029309E">
        <w:trPr>
          <w:trHeight w:val="181"/>
        </w:trPr>
        <w:tc>
          <w:tcPr>
            <w:tcW w:w="2197" w:type="dxa"/>
          </w:tcPr>
          <w:p w14:paraId="50E39F82"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476B0C9A"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cs="Arial"/>
                <w:bCs/>
                <w:lang w:val="en-US"/>
              </w:rPr>
              <w:t>EEC A.9 (closed cup)</w:t>
            </w:r>
          </w:p>
        </w:tc>
        <w:tc>
          <w:tcPr>
            <w:tcW w:w="1417" w:type="dxa"/>
          </w:tcPr>
          <w:p w14:paraId="70CF49A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B48B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0F790CE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A.9 method (Pensky-Martens apparatus), the product X6119CJ is not flammable (flash point: 94.4 deg C).</w:t>
            </w:r>
          </w:p>
        </w:tc>
        <w:tc>
          <w:tcPr>
            <w:tcW w:w="2127" w:type="dxa"/>
          </w:tcPr>
          <w:p w14:paraId="31F1141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flammable. </w:t>
            </w:r>
          </w:p>
        </w:tc>
        <w:tc>
          <w:tcPr>
            <w:tcW w:w="2328" w:type="dxa"/>
          </w:tcPr>
          <w:p w14:paraId="089DBC1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26445A47"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27480C9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2E1F4FED" w14:textId="77777777" w:rsidTr="0029309E">
        <w:trPr>
          <w:trHeight w:val="181"/>
        </w:trPr>
        <w:tc>
          <w:tcPr>
            <w:tcW w:w="2197" w:type="dxa"/>
          </w:tcPr>
          <w:p w14:paraId="13D0F83E"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52D01ADE" w14:textId="77777777" w:rsidR="00607A0A" w:rsidRPr="00376FD6" w:rsidRDefault="00607A0A" w:rsidP="0029309E">
            <w:pPr>
              <w:rPr>
                <w:rFonts w:cs="Arial"/>
                <w:lang w:eastAsia="de-DE"/>
              </w:rPr>
            </w:pPr>
          </w:p>
        </w:tc>
        <w:tc>
          <w:tcPr>
            <w:tcW w:w="1417" w:type="dxa"/>
          </w:tcPr>
          <w:p w14:paraId="14A3A745" w14:textId="77777777" w:rsidR="00607A0A" w:rsidRPr="00376FD6" w:rsidRDefault="00607A0A" w:rsidP="0029309E">
            <w:pPr>
              <w:rPr>
                <w:rFonts w:cs="Arial"/>
                <w:lang w:eastAsia="de-DE"/>
              </w:rPr>
            </w:pPr>
          </w:p>
        </w:tc>
        <w:tc>
          <w:tcPr>
            <w:tcW w:w="4961" w:type="dxa"/>
          </w:tcPr>
          <w:p w14:paraId="6554B5C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DCE06C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3E6F3AE" w14:textId="77777777" w:rsidR="00607A0A" w:rsidRPr="00376FD6" w:rsidRDefault="00607A0A" w:rsidP="0029309E">
            <w:pPr>
              <w:rPr>
                <w:rFonts w:cs="Arial"/>
                <w:lang w:eastAsia="de-DE"/>
              </w:rPr>
            </w:pPr>
          </w:p>
        </w:tc>
      </w:tr>
      <w:tr w:rsidR="00607A0A" w:rsidRPr="00376FD6" w14:paraId="72F96989" w14:textId="77777777" w:rsidTr="0029309E">
        <w:trPr>
          <w:trHeight w:val="181"/>
        </w:trPr>
        <w:tc>
          <w:tcPr>
            <w:tcW w:w="2197" w:type="dxa"/>
          </w:tcPr>
          <w:p w14:paraId="0249F84A"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6AC6E368" w14:textId="77777777" w:rsidR="00607A0A" w:rsidRPr="00376FD6" w:rsidRDefault="00607A0A" w:rsidP="0029309E">
            <w:pPr>
              <w:rPr>
                <w:rFonts w:cs="Arial"/>
                <w:lang w:eastAsia="de-DE"/>
              </w:rPr>
            </w:pPr>
            <w:r w:rsidRPr="00376FD6">
              <w:rPr>
                <w:rFonts w:cs="Arial"/>
                <w:lang w:eastAsia="de-DE"/>
              </w:rPr>
              <w:t xml:space="preserve">D.S.C. </w:t>
            </w:r>
          </w:p>
        </w:tc>
        <w:tc>
          <w:tcPr>
            <w:tcW w:w="1417" w:type="dxa"/>
          </w:tcPr>
          <w:p w14:paraId="6B0EF34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79814A8" w14:textId="77777777" w:rsidR="00607A0A" w:rsidRPr="00376FD6" w:rsidRDefault="00607A0A" w:rsidP="0029309E">
            <w:pPr>
              <w:rPr>
                <w:rFonts w:cs="Arial"/>
                <w:lang w:eastAsia="de-DE"/>
              </w:rPr>
            </w:pPr>
            <w:r w:rsidRPr="00376FD6">
              <w:rPr>
                <w:rFonts w:cs="Arial"/>
                <w:bCs/>
              </w:rPr>
              <w:t>PaP V 83.1</w:t>
            </w:r>
          </w:p>
        </w:tc>
        <w:tc>
          <w:tcPr>
            <w:tcW w:w="4961" w:type="dxa"/>
          </w:tcPr>
          <w:p w14:paraId="605D427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Based on most recent approach of structural formulas, (2-methoxymethylethoxy)propanol, some formulants (22.57% w/w total) are not considered to have potential self-reactive properties unlike the components propiconazole, cypermethrin cis:trans / 40:60, tebuconazole, IPBC and one formulant (8.38% w/w total). </w:t>
            </w:r>
          </w:p>
          <w:p w14:paraId="74CC2D2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Data are lacking to conclude on the self-reactivity some compounds (26.48% w/w total). </w:t>
            </w:r>
          </w:p>
          <w:p w14:paraId="57EDA535"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The product X6119CJ contains 42.57% w/w of inert ingredient. </w:t>
            </w:r>
          </w:p>
          <w:p w14:paraId="52E7D352"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However, according to Regulation (EC) No.1272/2008, homogeneous mixtures of organic substances should be considered for classification in this hazard class unless their exothermic decomposition energy is less than 300 J/g. As no exothermic reaction was observed in the temperature range used from 20°C to 500°C (DSC graphs), testing is considered as unnecessary</w:t>
            </w:r>
          </w:p>
        </w:tc>
        <w:tc>
          <w:tcPr>
            <w:tcW w:w="2127" w:type="dxa"/>
          </w:tcPr>
          <w:p w14:paraId="22A2CE4D" w14:textId="77777777" w:rsidR="00607A0A" w:rsidRPr="00376FD6" w:rsidRDefault="00607A0A" w:rsidP="0029309E">
            <w:pPr>
              <w:rPr>
                <w:rFonts w:cs="Arial"/>
                <w:lang w:eastAsia="de-DE"/>
              </w:rPr>
            </w:pPr>
            <w:r w:rsidRPr="00376FD6">
              <w:rPr>
                <w:rFonts w:cs="Arial"/>
                <w:bCs/>
              </w:rPr>
              <w:t>Acceptable. No exothermic reaction has been noticed during the DSC analysis. The product is not considered as self reactive.</w:t>
            </w:r>
          </w:p>
        </w:tc>
        <w:tc>
          <w:tcPr>
            <w:tcW w:w="2328" w:type="dxa"/>
          </w:tcPr>
          <w:p w14:paraId="5AD12DD2" w14:textId="77777777" w:rsidR="00607A0A" w:rsidRPr="007F3CD9" w:rsidRDefault="00607A0A" w:rsidP="0029309E">
            <w:pPr>
              <w:snapToGrid w:val="0"/>
              <w:jc w:val="both"/>
              <w:rPr>
                <w:rFonts w:cs="Arial"/>
                <w:color w:val="000000"/>
                <w:lang w:val="en-US"/>
              </w:rPr>
            </w:pPr>
            <w:r w:rsidRPr="007F3CD9">
              <w:rPr>
                <w:rFonts w:cs="Arial"/>
                <w:color w:val="000000"/>
                <w:lang w:val="en-US"/>
              </w:rPr>
              <w:t>Raphalen E., Legay S. 2015</w:t>
            </w:r>
          </w:p>
          <w:p w14:paraId="25D7C6EE" w14:textId="77777777" w:rsidR="00607A0A" w:rsidRPr="007F3CD9" w:rsidRDefault="00607A0A" w:rsidP="0029309E">
            <w:pPr>
              <w:snapToGrid w:val="0"/>
              <w:jc w:val="both"/>
              <w:rPr>
                <w:rFonts w:cs="Arial"/>
                <w:color w:val="000000"/>
                <w:lang w:val="en-US"/>
              </w:rPr>
            </w:pPr>
            <w:r w:rsidRPr="007F3CD9">
              <w:rPr>
                <w:rFonts w:cs="Arial"/>
                <w:color w:val="000000"/>
                <w:lang w:val="en-US"/>
              </w:rPr>
              <w:t>402/14/1100F/m-e</w:t>
            </w:r>
          </w:p>
          <w:p w14:paraId="61F752AE" w14:textId="77777777" w:rsidR="00607A0A" w:rsidRPr="00376FD6" w:rsidRDefault="00607A0A" w:rsidP="0029309E">
            <w:pPr>
              <w:rPr>
                <w:rFonts w:cs="Arial"/>
                <w:color w:val="000000"/>
                <w:lang w:val="it-IT"/>
              </w:rPr>
            </w:pPr>
            <w:r w:rsidRPr="00376FD6">
              <w:rPr>
                <w:rFonts w:cs="Arial"/>
                <w:color w:val="000000"/>
                <w:lang w:val="it-IT"/>
              </w:rPr>
              <w:t xml:space="preserve">Detrimont H., Ambrosi D. 2015 </w:t>
            </w:r>
          </w:p>
          <w:p w14:paraId="682BBC38" w14:textId="77777777" w:rsidR="00607A0A" w:rsidRPr="00376FD6" w:rsidRDefault="00607A0A" w:rsidP="0029309E">
            <w:pPr>
              <w:snapToGrid w:val="0"/>
              <w:jc w:val="both"/>
              <w:rPr>
                <w:rFonts w:cs="Arial"/>
                <w:color w:val="000000"/>
              </w:rPr>
            </w:pPr>
            <w:r w:rsidRPr="00376FD6">
              <w:rPr>
                <w:rFonts w:cs="Arial"/>
                <w:color w:val="000000"/>
              </w:rPr>
              <w:t>15/04</w:t>
            </w:r>
          </w:p>
          <w:p w14:paraId="70E09678" w14:textId="77777777" w:rsidR="00607A0A" w:rsidRPr="00376FD6" w:rsidRDefault="00607A0A" w:rsidP="0029309E">
            <w:pPr>
              <w:rPr>
                <w:rFonts w:cs="Arial"/>
                <w:lang w:eastAsia="de-DE"/>
              </w:rPr>
            </w:pPr>
          </w:p>
        </w:tc>
      </w:tr>
      <w:tr w:rsidR="00607A0A" w:rsidRPr="00376FD6" w14:paraId="776B3535" w14:textId="77777777" w:rsidTr="0029309E">
        <w:trPr>
          <w:trHeight w:val="181"/>
        </w:trPr>
        <w:tc>
          <w:tcPr>
            <w:tcW w:w="2197" w:type="dxa"/>
          </w:tcPr>
          <w:p w14:paraId="655294FE"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2C2AC797" w14:textId="77777777" w:rsidR="00607A0A" w:rsidRPr="00376FD6" w:rsidRDefault="00607A0A" w:rsidP="0029309E">
            <w:pPr>
              <w:rPr>
                <w:rFonts w:cs="Arial"/>
                <w:lang w:eastAsia="de-DE"/>
              </w:rPr>
            </w:pPr>
          </w:p>
        </w:tc>
        <w:tc>
          <w:tcPr>
            <w:tcW w:w="1417" w:type="dxa"/>
          </w:tcPr>
          <w:p w14:paraId="0037B43E" w14:textId="77777777" w:rsidR="00607A0A" w:rsidRPr="00376FD6" w:rsidRDefault="00607A0A" w:rsidP="0029309E">
            <w:pPr>
              <w:rPr>
                <w:rFonts w:cs="Arial"/>
                <w:lang w:eastAsia="de-DE"/>
              </w:rPr>
            </w:pPr>
          </w:p>
        </w:tc>
        <w:tc>
          <w:tcPr>
            <w:tcW w:w="4961" w:type="dxa"/>
          </w:tcPr>
          <w:p w14:paraId="740A4D77" w14:textId="77777777" w:rsidR="00607A0A" w:rsidRPr="00376FD6" w:rsidRDefault="00607A0A" w:rsidP="0029309E">
            <w:pPr>
              <w:rPr>
                <w:rFonts w:cs="Arial"/>
                <w:lang w:eastAsia="de-DE"/>
              </w:rPr>
            </w:pPr>
            <w:r w:rsidRPr="00376FD6">
              <w:rPr>
                <w:rFonts w:cs="Arial"/>
                <w:lang w:eastAsia="de-DE"/>
              </w:rPr>
              <w:t>Not required as X6119CJ contains around 43% w/w water and as experience in manufacture and handling shows that the product does not ignite spontaneously on coming into contact with air at normal temperature</w:t>
            </w:r>
          </w:p>
        </w:tc>
        <w:tc>
          <w:tcPr>
            <w:tcW w:w="2127" w:type="dxa"/>
          </w:tcPr>
          <w:p w14:paraId="4A4ACF1C"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32F83738" w14:textId="77777777" w:rsidR="00607A0A" w:rsidRPr="00376FD6" w:rsidRDefault="00607A0A" w:rsidP="0029309E">
            <w:pPr>
              <w:rPr>
                <w:rFonts w:cs="Arial"/>
                <w:lang w:eastAsia="de-DE"/>
              </w:rPr>
            </w:pPr>
          </w:p>
        </w:tc>
      </w:tr>
      <w:tr w:rsidR="00607A0A" w:rsidRPr="00376FD6" w14:paraId="577CB19F" w14:textId="77777777" w:rsidTr="0029309E">
        <w:trPr>
          <w:trHeight w:val="181"/>
        </w:trPr>
        <w:tc>
          <w:tcPr>
            <w:tcW w:w="2197" w:type="dxa"/>
          </w:tcPr>
          <w:p w14:paraId="66E53899" w14:textId="77777777" w:rsidR="00607A0A" w:rsidRPr="00376FD6" w:rsidRDefault="00607A0A" w:rsidP="0029309E">
            <w:pPr>
              <w:rPr>
                <w:rFonts w:cs="Arial"/>
                <w:lang w:eastAsia="de-DE"/>
              </w:rPr>
            </w:pPr>
            <w:r w:rsidRPr="00376FD6">
              <w:rPr>
                <w:rFonts w:cs="Arial"/>
                <w:lang w:eastAsia="de-DE"/>
              </w:rPr>
              <w:lastRenderedPageBreak/>
              <w:t>Pyrophoric solids</w:t>
            </w:r>
          </w:p>
        </w:tc>
        <w:tc>
          <w:tcPr>
            <w:tcW w:w="1701" w:type="dxa"/>
          </w:tcPr>
          <w:p w14:paraId="02B939A6" w14:textId="77777777" w:rsidR="00607A0A" w:rsidRPr="00376FD6" w:rsidRDefault="00607A0A" w:rsidP="0029309E">
            <w:pPr>
              <w:rPr>
                <w:rFonts w:cs="Arial"/>
                <w:lang w:eastAsia="de-DE"/>
              </w:rPr>
            </w:pPr>
          </w:p>
        </w:tc>
        <w:tc>
          <w:tcPr>
            <w:tcW w:w="1417" w:type="dxa"/>
          </w:tcPr>
          <w:p w14:paraId="16E556A5" w14:textId="77777777" w:rsidR="00607A0A" w:rsidRPr="00376FD6" w:rsidRDefault="00607A0A" w:rsidP="0029309E">
            <w:pPr>
              <w:rPr>
                <w:rFonts w:cs="Arial"/>
                <w:lang w:eastAsia="de-DE"/>
              </w:rPr>
            </w:pPr>
          </w:p>
        </w:tc>
        <w:tc>
          <w:tcPr>
            <w:tcW w:w="4961" w:type="dxa"/>
          </w:tcPr>
          <w:p w14:paraId="7739BA67"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CB0F6A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BF45564" w14:textId="77777777" w:rsidR="00607A0A" w:rsidRPr="00376FD6" w:rsidRDefault="00607A0A" w:rsidP="0029309E">
            <w:pPr>
              <w:rPr>
                <w:rFonts w:cs="Arial"/>
                <w:lang w:eastAsia="de-DE"/>
              </w:rPr>
            </w:pPr>
          </w:p>
        </w:tc>
      </w:tr>
      <w:tr w:rsidR="00607A0A" w:rsidRPr="00376FD6" w14:paraId="4D1BF512" w14:textId="77777777" w:rsidTr="0029309E">
        <w:trPr>
          <w:trHeight w:val="181"/>
        </w:trPr>
        <w:tc>
          <w:tcPr>
            <w:tcW w:w="2197" w:type="dxa"/>
          </w:tcPr>
          <w:p w14:paraId="65B707DC"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39B580BA" w14:textId="77777777" w:rsidR="00607A0A" w:rsidRPr="00376FD6" w:rsidRDefault="00607A0A" w:rsidP="0029309E">
            <w:pPr>
              <w:rPr>
                <w:rFonts w:cs="Arial"/>
                <w:lang w:eastAsia="de-DE"/>
              </w:rPr>
            </w:pPr>
          </w:p>
        </w:tc>
        <w:tc>
          <w:tcPr>
            <w:tcW w:w="1417" w:type="dxa"/>
          </w:tcPr>
          <w:p w14:paraId="03183870" w14:textId="77777777" w:rsidR="00607A0A" w:rsidRPr="00376FD6" w:rsidRDefault="00607A0A" w:rsidP="0029309E">
            <w:pPr>
              <w:rPr>
                <w:rFonts w:cs="Arial"/>
                <w:lang w:eastAsia="de-DE"/>
              </w:rPr>
            </w:pPr>
          </w:p>
        </w:tc>
        <w:tc>
          <w:tcPr>
            <w:tcW w:w="4961" w:type="dxa"/>
          </w:tcPr>
          <w:p w14:paraId="5339E47F"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6EFFC4BD"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the product is not expected to be a self heating liquid. </w:t>
            </w:r>
          </w:p>
        </w:tc>
        <w:tc>
          <w:tcPr>
            <w:tcW w:w="2328" w:type="dxa"/>
          </w:tcPr>
          <w:p w14:paraId="652B6704" w14:textId="77777777" w:rsidR="00607A0A" w:rsidRPr="00376FD6" w:rsidRDefault="00607A0A" w:rsidP="0029309E">
            <w:pPr>
              <w:rPr>
                <w:rFonts w:cs="Arial"/>
                <w:lang w:eastAsia="de-DE"/>
              </w:rPr>
            </w:pPr>
          </w:p>
        </w:tc>
      </w:tr>
      <w:tr w:rsidR="00607A0A" w:rsidRPr="00376FD6" w14:paraId="11EFE72F" w14:textId="77777777" w:rsidTr="0029309E">
        <w:trPr>
          <w:trHeight w:val="181"/>
        </w:trPr>
        <w:tc>
          <w:tcPr>
            <w:tcW w:w="2197" w:type="dxa"/>
          </w:tcPr>
          <w:p w14:paraId="44958D9A" w14:textId="77777777" w:rsidR="00607A0A" w:rsidRPr="00376FD6" w:rsidRDefault="00607A0A" w:rsidP="0029309E">
            <w:pPr>
              <w:rPr>
                <w:rFonts w:cs="Arial"/>
                <w:lang w:eastAsia="de-DE"/>
              </w:rPr>
            </w:pPr>
            <w:r w:rsidRPr="00376FD6">
              <w:rPr>
                <w:rFonts w:cs="Arial"/>
                <w:lang w:eastAsia="de-DE"/>
              </w:rPr>
              <w:t>Substances and mixtures which in contact with water emit flammable gases</w:t>
            </w:r>
          </w:p>
        </w:tc>
        <w:tc>
          <w:tcPr>
            <w:tcW w:w="1701" w:type="dxa"/>
          </w:tcPr>
          <w:p w14:paraId="38663386" w14:textId="77777777" w:rsidR="00607A0A" w:rsidRPr="00376FD6" w:rsidRDefault="00607A0A" w:rsidP="0029309E">
            <w:pPr>
              <w:rPr>
                <w:rFonts w:cs="Arial"/>
                <w:lang w:eastAsia="de-DE"/>
              </w:rPr>
            </w:pPr>
          </w:p>
        </w:tc>
        <w:tc>
          <w:tcPr>
            <w:tcW w:w="1417" w:type="dxa"/>
          </w:tcPr>
          <w:p w14:paraId="43D368B5" w14:textId="77777777" w:rsidR="00607A0A" w:rsidRPr="00376FD6" w:rsidRDefault="00607A0A" w:rsidP="0029309E">
            <w:pPr>
              <w:rPr>
                <w:rFonts w:cs="Arial"/>
                <w:lang w:eastAsia="de-DE"/>
              </w:rPr>
            </w:pPr>
          </w:p>
        </w:tc>
        <w:tc>
          <w:tcPr>
            <w:tcW w:w="4961" w:type="dxa"/>
          </w:tcPr>
          <w:p w14:paraId="2064B71B" w14:textId="77777777" w:rsidR="00607A0A" w:rsidRPr="00376FD6" w:rsidRDefault="00607A0A" w:rsidP="0029309E">
            <w:pPr>
              <w:rPr>
                <w:rFonts w:cs="Arial"/>
                <w:lang w:eastAsia="de-DE"/>
              </w:rPr>
            </w:pPr>
            <w:r w:rsidRPr="00376FD6">
              <w:rPr>
                <w:rFonts w:cs="Arial"/>
                <w:lang w:eastAsia="de-DE"/>
              </w:rPr>
              <w:t>Not required as X6119CJ contains around 43% w/w water.</w:t>
            </w:r>
          </w:p>
        </w:tc>
        <w:tc>
          <w:tcPr>
            <w:tcW w:w="2127" w:type="dxa"/>
          </w:tcPr>
          <w:p w14:paraId="52D147FF" w14:textId="77777777" w:rsidR="00607A0A" w:rsidRPr="00376FD6" w:rsidRDefault="00607A0A" w:rsidP="0029309E">
            <w:pPr>
              <w:rPr>
                <w:rFonts w:cs="Arial"/>
                <w:lang w:eastAsia="de-DE"/>
              </w:rPr>
            </w:pPr>
            <w:r w:rsidRPr="00376FD6">
              <w:rPr>
                <w:rFonts w:cs="Arial"/>
                <w:lang w:eastAsia="de-DE"/>
              </w:rPr>
              <w:t>Acceptable.</w:t>
            </w:r>
          </w:p>
        </w:tc>
        <w:tc>
          <w:tcPr>
            <w:tcW w:w="2328" w:type="dxa"/>
          </w:tcPr>
          <w:p w14:paraId="41C3DC86" w14:textId="77777777" w:rsidR="00607A0A" w:rsidRPr="00376FD6" w:rsidRDefault="00607A0A" w:rsidP="0029309E">
            <w:pPr>
              <w:rPr>
                <w:rFonts w:cs="Arial"/>
                <w:lang w:eastAsia="de-DE"/>
              </w:rPr>
            </w:pPr>
          </w:p>
        </w:tc>
      </w:tr>
      <w:tr w:rsidR="00607A0A" w:rsidRPr="00376FD6" w14:paraId="57E7FC6A" w14:textId="77777777" w:rsidTr="0029309E">
        <w:trPr>
          <w:trHeight w:val="181"/>
        </w:trPr>
        <w:tc>
          <w:tcPr>
            <w:tcW w:w="2197" w:type="dxa"/>
          </w:tcPr>
          <w:p w14:paraId="3B84BC22"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E3237D2" w14:textId="77777777" w:rsidR="00607A0A" w:rsidRPr="00376FD6" w:rsidRDefault="00607A0A" w:rsidP="0029309E">
            <w:pPr>
              <w:rPr>
                <w:rFonts w:cs="Arial"/>
                <w:lang w:eastAsia="de-DE"/>
              </w:rPr>
            </w:pPr>
            <w:r w:rsidRPr="00376FD6">
              <w:rPr>
                <w:rFonts w:cs="Arial"/>
                <w:lang w:eastAsia="de-DE"/>
              </w:rPr>
              <w:t>method O.2 (Part III, section 34.4.2, United Nations Recommendations on the Transport of Dangerous Goods - Manual of Tests and Criteria - Fifth revised edition (2009))</w:t>
            </w:r>
          </w:p>
          <w:p w14:paraId="17945A78" w14:textId="77777777" w:rsidR="00607A0A" w:rsidRPr="00376FD6" w:rsidRDefault="00607A0A" w:rsidP="0029309E">
            <w:pPr>
              <w:rPr>
                <w:rFonts w:cs="Arial"/>
                <w:lang w:eastAsia="de-DE"/>
              </w:rPr>
            </w:pPr>
          </w:p>
          <w:p w14:paraId="315F65B7" w14:textId="77777777" w:rsidR="00607A0A" w:rsidRPr="00376FD6" w:rsidRDefault="00607A0A" w:rsidP="0029309E">
            <w:pPr>
              <w:rPr>
                <w:rFonts w:cs="Arial"/>
                <w:lang w:eastAsia="de-DE"/>
              </w:rPr>
            </w:pPr>
          </w:p>
        </w:tc>
        <w:tc>
          <w:tcPr>
            <w:tcW w:w="1417" w:type="dxa"/>
          </w:tcPr>
          <w:p w14:paraId="33CDF93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FDDB33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77319D8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proportion of components with unknown properties (about 26.5% w/w total), it is not possible to conclude regarding oxidising properties of X6119CJ, and testing is considered as necessary.</w:t>
            </w:r>
          </w:p>
          <w:p w14:paraId="4574F56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 study according to method O.2 (Part III, section 34.4.2, United Nations Recommendations on the Transport of Dangerous Goods - Manual of Tests and Criteria - Fifth revised edition (2009)) was performed.</w:t>
            </w:r>
          </w:p>
          <w:p w14:paraId="32F7FEAF" w14:textId="77777777" w:rsidR="00607A0A" w:rsidRPr="00376FD6" w:rsidRDefault="00607A0A" w:rsidP="0029309E">
            <w:pPr>
              <w:keepNext/>
              <w:tabs>
                <w:tab w:val="left" w:pos="1304"/>
              </w:tabs>
              <w:spacing w:after="60" w:line="240" w:lineRule="atLeast"/>
              <w:jc w:val="both"/>
              <w:outlineLvl w:val="3"/>
              <w:rPr>
                <w:rFonts w:cs="Arial"/>
                <w:bCs/>
              </w:rPr>
            </w:pPr>
          </w:p>
          <w:p w14:paraId="6EF2603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is mixed in a ratio 1 to 1 by weight with dried fibrous cellulose and introduced into a pressure vessel. If during mixing or filling spontaneous ignition occurs, no further testing is necessary and the test item is considered as an oxidizer.</w:t>
            </w:r>
          </w:p>
          <w:p w14:paraId="63629D6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If spontaneous ignition does not occur, the full test is carried out. The mixture is heated in a pressure vessel and the mean time taken for the </w:t>
            </w:r>
            <w:r w:rsidRPr="00376FD6">
              <w:rPr>
                <w:rFonts w:cs="Arial"/>
                <w:bCs/>
              </w:rPr>
              <w:lastRenderedPageBreak/>
              <w:t>pressure to rise from 690 kPa to 2070 kPa above atmospheric pressure is determined. This is compared with the mean pressure rise time of three reference substances, each one mixed in 1:1 proportion with the dried fibrous cellulose. According to the pressure rise times obtained, the test item is classified in different packing groups.</w:t>
            </w:r>
          </w:p>
          <w:p w14:paraId="2D452CFF" w14:textId="77777777" w:rsidR="00607A0A" w:rsidRPr="00376FD6" w:rsidRDefault="00607A0A" w:rsidP="0029309E">
            <w:pPr>
              <w:keepNext/>
              <w:tabs>
                <w:tab w:val="left" w:pos="1304"/>
              </w:tabs>
              <w:spacing w:after="60" w:line="240" w:lineRule="atLeast"/>
              <w:jc w:val="both"/>
              <w:outlineLvl w:val="3"/>
              <w:rPr>
                <w:rFonts w:cs="Arial"/>
                <w:bCs/>
              </w:rPr>
            </w:pPr>
          </w:p>
          <w:p w14:paraId="51DBEC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reference items:</w:t>
            </w:r>
          </w:p>
          <w:p w14:paraId="7D14ACD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50% perchloric acid solution/cellulose: 105ms</w:t>
            </w:r>
          </w:p>
          <w:p w14:paraId="1D3709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40% aqueous sodium chlorate solution/cellulose: 1015ms</w:t>
            </w:r>
          </w:p>
          <w:p w14:paraId="6361F41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65% aqueous nitric acid solution/cellulose: 3012ms</w:t>
            </w:r>
          </w:p>
          <w:p w14:paraId="3FDDBFB7" w14:textId="77777777" w:rsidR="00607A0A" w:rsidRPr="00376FD6" w:rsidRDefault="00607A0A" w:rsidP="0029309E">
            <w:pPr>
              <w:keepNext/>
              <w:tabs>
                <w:tab w:val="left" w:pos="1304"/>
              </w:tabs>
              <w:spacing w:after="60" w:line="240" w:lineRule="atLeast"/>
              <w:jc w:val="both"/>
              <w:outlineLvl w:val="3"/>
              <w:rPr>
                <w:rFonts w:cs="Arial"/>
                <w:bCs/>
              </w:rPr>
            </w:pPr>
          </w:p>
          <w:p w14:paraId="3910B38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test item:</w:t>
            </w:r>
          </w:p>
          <w:p w14:paraId="50C36ED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For one assay, the pressure rise time from atmospheric pressure to 2070 kPa was 35014ms. For 4 other essays, no pressure rise time obtained with the test item / cellulose mixture was recorded. Therefore, the product is not considered as oxidizing.</w:t>
            </w:r>
          </w:p>
        </w:tc>
        <w:tc>
          <w:tcPr>
            <w:tcW w:w="2127" w:type="dxa"/>
          </w:tcPr>
          <w:p w14:paraId="748149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Acceptable. The product has no oxidizing properties. </w:t>
            </w:r>
          </w:p>
        </w:tc>
        <w:tc>
          <w:tcPr>
            <w:tcW w:w="2328" w:type="dxa"/>
          </w:tcPr>
          <w:p w14:paraId="1EE935C8"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Demangel B. 2015</w:t>
            </w:r>
          </w:p>
          <w:p w14:paraId="73C0F2D3"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15-904015-001</w:t>
            </w:r>
          </w:p>
          <w:p w14:paraId="4C307932"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Detrimont H., Ambrosi D. 2015</w:t>
            </w:r>
          </w:p>
          <w:p w14:paraId="7AA646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15/04</w:t>
            </w:r>
          </w:p>
        </w:tc>
      </w:tr>
      <w:tr w:rsidR="00607A0A" w:rsidRPr="00376FD6" w14:paraId="45FC0EAC" w14:textId="77777777" w:rsidTr="0029309E">
        <w:trPr>
          <w:trHeight w:val="181"/>
        </w:trPr>
        <w:tc>
          <w:tcPr>
            <w:tcW w:w="2197" w:type="dxa"/>
          </w:tcPr>
          <w:p w14:paraId="79CB596D"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0932B285" w14:textId="77777777" w:rsidR="00607A0A" w:rsidRPr="00376FD6" w:rsidRDefault="00607A0A" w:rsidP="0029309E">
            <w:pPr>
              <w:rPr>
                <w:rFonts w:cs="Arial"/>
                <w:lang w:eastAsia="de-DE"/>
              </w:rPr>
            </w:pPr>
          </w:p>
        </w:tc>
        <w:tc>
          <w:tcPr>
            <w:tcW w:w="1417" w:type="dxa"/>
          </w:tcPr>
          <w:p w14:paraId="78F75EF8" w14:textId="77777777" w:rsidR="00607A0A" w:rsidRPr="00376FD6" w:rsidRDefault="00607A0A" w:rsidP="0029309E">
            <w:pPr>
              <w:rPr>
                <w:rFonts w:cs="Arial"/>
                <w:lang w:eastAsia="de-DE"/>
              </w:rPr>
            </w:pPr>
          </w:p>
        </w:tc>
        <w:tc>
          <w:tcPr>
            <w:tcW w:w="4961" w:type="dxa"/>
          </w:tcPr>
          <w:p w14:paraId="45035B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2CD2D26C"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EDF4237" w14:textId="77777777" w:rsidR="00607A0A" w:rsidRPr="00376FD6" w:rsidRDefault="00607A0A" w:rsidP="0029309E">
            <w:pPr>
              <w:rPr>
                <w:rFonts w:cs="Arial"/>
                <w:lang w:eastAsia="de-DE"/>
              </w:rPr>
            </w:pPr>
          </w:p>
        </w:tc>
      </w:tr>
      <w:tr w:rsidR="00607A0A" w:rsidRPr="00376FD6" w14:paraId="222ECA1B" w14:textId="77777777" w:rsidTr="0029309E">
        <w:trPr>
          <w:trHeight w:val="181"/>
        </w:trPr>
        <w:tc>
          <w:tcPr>
            <w:tcW w:w="2197" w:type="dxa"/>
          </w:tcPr>
          <w:p w14:paraId="71CBBC64"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3007355A" w14:textId="77777777" w:rsidR="00607A0A" w:rsidRPr="00376FD6" w:rsidRDefault="00607A0A" w:rsidP="0029309E">
            <w:pPr>
              <w:rPr>
                <w:rFonts w:cs="Arial"/>
                <w:lang w:eastAsia="de-DE"/>
              </w:rPr>
            </w:pPr>
          </w:p>
        </w:tc>
        <w:tc>
          <w:tcPr>
            <w:tcW w:w="1417" w:type="dxa"/>
          </w:tcPr>
          <w:p w14:paraId="1F967C43" w14:textId="77777777" w:rsidR="00607A0A" w:rsidRPr="00376FD6" w:rsidRDefault="00607A0A" w:rsidP="0029309E">
            <w:pPr>
              <w:rPr>
                <w:rFonts w:cs="Arial"/>
                <w:lang w:eastAsia="de-DE"/>
              </w:rPr>
            </w:pPr>
          </w:p>
        </w:tc>
        <w:tc>
          <w:tcPr>
            <w:tcW w:w="4961" w:type="dxa"/>
          </w:tcPr>
          <w:p w14:paraId="6B29E38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10A1C3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3BEA2F8B" w14:textId="77777777" w:rsidR="00607A0A" w:rsidRPr="00376FD6" w:rsidRDefault="00607A0A" w:rsidP="0029309E">
            <w:pPr>
              <w:rPr>
                <w:rFonts w:cs="Arial"/>
                <w:lang w:eastAsia="de-DE"/>
              </w:rPr>
            </w:pPr>
          </w:p>
        </w:tc>
      </w:tr>
      <w:tr w:rsidR="00607A0A" w:rsidRPr="00376FD6" w14:paraId="3E681DFC" w14:textId="77777777" w:rsidTr="0029309E">
        <w:trPr>
          <w:trHeight w:val="181"/>
        </w:trPr>
        <w:tc>
          <w:tcPr>
            <w:tcW w:w="2197" w:type="dxa"/>
          </w:tcPr>
          <w:p w14:paraId="780C22C8"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049F3C9C" w14:textId="77777777" w:rsidR="00607A0A" w:rsidRPr="00376FD6" w:rsidRDefault="00607A0A" w:rsidP="0029309E">
            <w:pPr>
              <w:rPr>
                <w:rFonts w:cs="Arial"/>
                <w:lang w:eastAsia="de-DE"/>
              </w:rPr>
            </w:pPr>
          </w:p>
        </w:tc>
        <w:tc>
          <w:tcPr>
            <w:tcW w:w="1417" w:type="dxa"/>
          </w:tcPr>
          <w:p w14:paraId="6BE4DA27" w14:textId="77777777" w:rsidR="00607A0A" w:rsidRPr="00376FD6" w:rsidRDefault="00607A0A" w:rsidP="0029309E">
            <w:pPr>
              <w:rPr>
                <w:rFonts w:cs="Arial"/>
                <w:lang w:eastAsia="de-DE"/>
              </w:rPr>
            </w:pPr>
          </w:p>
        </w:tc>
        <w:tc>
          <w:tcPr>
            <w:tcW w:w="4961" w:type="dxa"/>
          </w:tcPr>
          <w:p w14:paraId="4591EDD3"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0A5D819C" w14:textId="52836F8C" w:rsidR="00607A0A" w:rsidRPr="00376FD6" w:rsidRDefault="00607A0A" w:rsidP="0029309E">
            <w:pPr>
              <w:rPr>
                <w:rFonts w:cs="Arial"/>
                <w:lang w:eastAsia="de-DE"/>
              </w:rPr>
            </w:pPr>
            <w:r w:rsidRPr="00376FD6">
              <w:rPr>
                <w:rFonts w:cs="Arial"/>
                <w:lang w:eastAsia="de-DE"/>
              </w:rPr>
              <w:t xml:space="preserve">Acceptable. The product is classified by </w:t>
            </w:r>
            <w:r w:rsidR="004C72EF" w:rsidRPr="00376FD6">
              <w:rPr>
                <w:rFonts w:cs="Arial"/>
                <w:lang w:eastAsia="de-DE"/>
              </w:rPr>
              <w:t>default corrosive</w:t>
            </w:r>
            <w:r w:rsidRPr="00376FD6">
              <w:rPr>
                <w:rFonts w:cs="Arial"/>
                <w:lang w:eastAsia="de-DE"/>
              </w:rPr>
              <w:t xml:space="preserve"> to metals H290 Corr.1. </w:t>
            </w:r>
          </w:p>
        </w:tc>
        <w:tc>
          <w:tcPr>
            <w:tcW w:w="2328" w:type="dxa"/>
          </w:tcPr>
          <w:p w14:paraId="4041FBDD" w14:textId="77777777" w:rsidR="00607A0A" w:rsidRPr="00376FD6" w:rsidRDefault="00607A0A" w:rsidP="0029309E">
            <w:pPr>
              <w:rPr>
                <w:rFonts w:cs="Arial"/>
                <w:lang w:eastAsia="de-DE"/>
              </w:rPr>
            </w:pPr>
          </w:p>
        </w:tc>
      </w:tr>
      <w:tr w:rsidR="00607A0A" w:rsidRPr="00376FD6" w14:paraId="352FCCAC" w14:textId="77777777" w:rsidTr="0029309E">
        <w:trPr>
          <w:trHeight w:val="181"/>
        </w:trPr>
        <w:tc>
          <w:tcPr>
            <w:tcW w:w="2197" w:type="dxa"/>
          </w:tcPr>
          <w:p w14:paraId="3B531813" w14:textId="77777777" w:rsidR="00607A0A" w:rsidRPr="00376FD6" w:rsidRDefault="00607A0A" w:rsidP="0029309E">
            <w:pPr>
              <w:rPr>
                <w:rFonts w:cs="Arial"/>
                <w:lang w:eastAsia="de-DE"/>
              </w:rPr>
            </w:pPr>
            <w:r w:rsidRPr="00376FD6">
              <w:rPr>
                <w:rFonts w:cs="Arial"/>
                <w:lang w:eastAsia="de-DE"/>
              </w:rPr>
              <w:lastRenderedPageBreak/>
              <w:t>Auto-ignition temperatures of products (liquids and gases)</w:t>
            </w:r>
          </w:p>
        </w:tc>
        <w:tc>
          <w:tcPr>
            <w:tcW w:w="1701" w:type="dxa"/>
          </w:tcPr>
          <w:p w14:paraId="7DCF6E56" w14:textId="77777777" w:rsidR="00607A0A" w:rsidRPr="00376FD6" w:rsidRDefault="00607A0A" w:rsidP="0029309E">
            <w:pPr>
              <w:rPr>
                <w:rFonts w:cs="Arial"/>
                <w:lang w:eastAsia="de-DE"/>
              </w:rPr>
            </w:pPr>
            <w:r w:rsidRPr="00376FD6">
              <w:rPr>
                <w:rFonts w:cs="Arial"/>
                <w:lang w:eastAsia="de-DE"/>
              </w:rPr>
              <w:t>EU A15</w:t>
            </w:r>
          </w:p>
        </w:tc>
        <w:tc>
          <w:tcPr>
            <w:tcW w:w="1417" w:type="dxa"/>
          </w:tcPr>
          <w:p w14:paraId="19C8C6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46737CF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4961" w:type="dxa"/>
          </w:tcPr>
          <w:p w14:paraId="578D8AC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mean auto-ignition temperature of the test item was 445 ± 6°C.</w:t>
            </w:r>
          </w:p>
        </w:tc>
        <w:tc>
          <w:tcPr>
            <w:tcW w:w="2127" w:type="dxa"/>
          </w:tcPr>
          <w:p w14:paraId="6C121B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auto flammable up to 445°C. </w:t>
            </w:r>
          </w:p>
        </w:tc>
        <w:tc>
          <w:tcPr>
            <w:tcW w:w="2328" w:type="dxa"/>
          </w:tcPr>
          <w:p w14:paraId="0DAE7A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Demangel B. 2014</w:t>
            </w:r>
          </w:p>
          <w:p w14:paraId="79AA8A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14-904015-003</w:t>
            </w:r>
          </w:p>
          <w:p w14:paraId="1EA183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GLP</w:t>
            </w:r>
          </w:p>
        </w:tc>
      </w:tr>
      <w:tr w:rsidR="00607A0A" w:rsidRPr="00376FD6" w14:paraId="6CB20AE5" w14:textId="77777777" w:rsidTr="0029309E">
        <w:trPr>
          <w:trHeight w:val="484"/>
        </w:trPr>
        <w:tc>
          <w:tcPr>
            <w:tcW w:w="2197" w:type="dxa"/>
          </w:tcPr>
          <w:p w14:paraId="05CBB3DC"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72BFBC6F" w14:textId="77777777" w:rsidR="00607A0A" w:rsidRPr="00376FD6" w:rsidRDefault="00607A0A" w:rsidP="0029309E">
            <w:pPr>
              <w:rPr>
                <w:rFonts w:cs="Arial"/>
                <w:lang w:eastAsia="de-DE"/>
              </w:rPr>
            </w:pPr>
          </w:p>
        </w:tc>
        <w:tc>
          <w:tcPr>
            <w:tcW w:w="1417" w:type="dxa"/>
          </w:tcPr>
          <w:p w14:paraId="40ACF366" w14:textId="77777777" w:rsidR="00607A0A" w:rsidRPr="00376FD6" w:rsidRDefault="00607A0A" w:rsidP="0029309E">
            <w:pPr>
              <w:rPr>
                <w:rFonts w:cs="Arial"/>
                <w:lang w:eastAsia="de-DE"/>
              </w:rPr>
            </w:pPr>
          </w:p>
        </w:tc>
        <w:tc>
          <w:tcPr>
            <w:tcW w:w="4961" w:type="dxa"/>
          </w:tcPr>
          <w:p w14:paraId="46025A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634F62C3"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78CB96A" w14:textId="77777777" w:rsidR="00607A0A" w:rsidRPr="00376FD6" w:rsidRDefault="00607A0A" w:rsidP="0029309E">
            <w:pPr>
              <w:rPr>
                <w:rFonts w:cs="Arial"/>
                <w:lang w:eastAsia="de-DE"/>
              </w:rPr>
            </w:pPr>
          </w:p>
        </w:tc>
      </w:tr>
      <w:tr w:rsidR="00607A0A" w:rsidRPr="00376FD6" w14:paraId="4E117448" w14:textId="77777777" w:rsidTr="0029309E">
        <w:trPr>
          <w:trHeight w:val="322"/>
        </w:trPr>
        <w:tc>
          <w:tcPr>
            <w:tcW w:w="2197" w:type="dxa"/>
          </w:tcPr>
          <w:p w14:paraId="0558E8E8"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3EEBCD8B" w14:textId="77777777" w:rsidR="00607A0A" w:rsidRPr="00376FD6" w:rsidRDefault="00607A0A" w:rsidP="0029309E">
            <w:pPr>
              <w:rPr>
                <w:rFonts w:cs="Arial"/>
                <w:lang w:eastAsia="de-DE"/>
              </w:rPr>
            </w:pPr>
          </w:p>
        </w:tc>
        <w:tc>
          <w:tcPr>
            <w:tcW w:w="1417" w:type="dxa"/>
          </w:tcPr>
          <w:p w14:paraId="77392F59" w14:textId="77777777" w:rsidR="00607A0A" w:rsidRPr="00376FD6" w:rsidRDefault="00607A0A" w:rsidP="0029309E">
            <w:pPr>
              <w:rPr>
                <w:rFonts w:cs="Arial"/>
                <w:lang w:eastAsia="de-DE"/>
              </w:rPr>
            </w:pPr>
          </w:p>
        </w:tc>
        <w:tc>
          <w:tcPr>
            <w:tcW w:w="4961" w:type="dxa"/>
          </w:tcPr>
          <w:p w14:paraId="67DA721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2572FC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5D095D9" w14:textId="77777777" w:rsidR="00607A0A" w:rsidRPr="00376FD6" w:rsidRDefault="00607A0A" w:rsidP="0029309E">
            <w:pPr>
              <w:rPr>
                <w:rFonts w:cs="Arial"/>
                <w:lang w:eastAsia="de-DE"/>
              </w:rPr>
            </w:pPr>
          </w:p>
        </w:tc>
      </w:tr>
    </w:tbl>
    <w:p w14:paraId="0EA6CED1" w14:textId="77777777" w:rsidR="00607A0A" w:rsidRDefault="00607A0A" w:rsidP="00607A0A"/>
    <w:p w14:paraId="3058E78B"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376FD6" w14:paraId="62FBDE08"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DB77B23" w14:textId="6355F292" w:rsidR="00607A0A" w:rsidRPr="00376FD6" w:rsidRDefault="00607A0A" w:rsidP="001B269E">
            <w:pPr>
              <w:rPr>
                <w:rFonts w:cs="Arial"/>
                <w:b/>
                <w:bCs/>
                <w:lang w:eastAsia="en-US"/>
              </w:rPr>
            </w:pPr>
            <w:r w:rsidRPr="00376FD6">
              <w:rPr>
                <w:rFonts w:cs="Arial"/>
                <w:b/>
                <w:bCs/>
                <w:lang w:eastAsia="en-US"/>
              </w:rPr>
              <w:t>Conclusion on the p</w:t>
            </w:r>
            <w:r w:rsidRPr="00376FD6">
              <w:rPr>
                <w:rFonts w:cs="Arial"/>
                <w:b/>
                <w:lang w:eastAsia="de-DE"/>
              </w:rPr>
              <w:t>hysical, chemical and technical properties</w:t>
            </w:r>
            <w:r w:rsidRPr="00376FD6">
              <w:rPr>
                <w:rFonts w:cs="Arial"/>
                <w:b/>
                <w:bCs/>
                <w:lang w:eastAsia="en-US"/>
              </w:rPr>
              <w:t xml:space="preserve"> of the product</w:t>
            </w:r>
            <w:r w:rsidR="001B269E" w:rsidRPr="00376FD6">
              <w:rPr>
                <w:rFonts w:cs="Arial"/>
                <w:b/>
                <w:bCs/>
                <w:lang w:eastAsia="en-US"/>
              </w:rPr>
              <w:t xml:space="preserve"> X6119CJ</w:t>
            </w:r>
            <w:r w:rsidR="00AF2C46" w:rsidRPr="00376FD6">
              <w:rPr>
                <w:rFonts w:cs="Arial"/>
                <w:b/>
                <w:bCs/>
                <w:lang w:eastAsia="en-US"/>
              </w:rPr>
              <w:t xml:space="preserve"> </w:t>
            </w:r>
          </w:p>
        </w:tc>
      </w:tr>
      <w:tr w:rsidR="00607A0A" w:rsidRPr="00376FD6" w14:paraId="5DD053A9"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381BD75" w14:textId="3AD19217" w:rsidR="00607A0A" w:rsidRPr="00205FD2" w:rsidRDefault="00607A0A" w:rsidP="0029309E">
            <w:pPr>
              <w:spacing w:after="200" w:line="276" w:lineRule="auto"/>
              <w:jc w:val="both"/>
              <w:rPr>
                <w:rFonts w:cs="Arial"/>
                <w:b/>
                <w:lang w:val="en-US" w:eastAsia="en-US"/>
              </w:rPr>
            </w:pPr>
            <w:r w:rsidRPr="00205FD2">
              <w:rPr>
                <w:rFonts w:cs="Arial"/>
                <w:lang w:eastAsia="en-US"/>
              </w:rPr>
              <w:t xml:space="preserve">The formulation X6119CJ is an emulsion </w:t>
            </w:r>
            <w:r w:rsidR="00AE122E">
              <w:rPr>
                <w:rFonts w:cs="Arial"/>
                <w:lang w:eastAsia="en-US"/>
              </w:rPr>
              <w:t>oil in water</w:t>
            </w:r>
            <w:r w:rsidR="00AE122E" w:rsidRPr="00205FD2">
              <w:rPr>
                <w:rFonts w:cs="Arial"/>
                <w:lang w:eastAsia="en-US"/>
              </w:rPr>
              <w:t xml:space="preserve"> </w:t>
            </w:r>
            <w:r w:rsidRPr="00205FD2">
              <w:rPr>
                <w:rFonts w:cs="Arial"/>
                <w:lang w:eastAsia="en-US"/>
              </w:rPr>
              <w:t>(E</w:t>
            </w:r>
            <w:r w:rsidR="00AE122E">
              <w:rPr>
                <w:rFonts w:cs="Arial"/>
                <w:lang w:eastAsia="en-US"/>
              </w:rPr>
              <w:t>W</w:t>
            </w:r>
            <w:r w:rsidRPr="00205FD2">
              <w:rPr>
                <w:rFonts w:cs="Arial"/>
                <w:lang w:eastAsia="en-US"/>
              </w:rPr>
              <w:t xml:space="preserve">) formulation. </w:t>
            </w:r>
            <w:r w:rsidRPr="00205FD2">
              <w:rPr>
                <w:rFonts w:cs="Arial"/>
                <w:lang w:val="en-US" w:eastAsia="en-US"/>
              </w:rPr>
              <w:t xml:space="preserve">All studies have been performed in accordance with the current requirements. The appearance of the product is that of yellow opaque liquid, with a </w:t>
            </w:r>
            <w:r w:rsidRPr="00205FD2">
              <w:rPr>
                <w:rFonts w:cs="Arial"/>
                <w:bCs/>
              </w:rPr>
              <w:t>detergent like odour</w:t>
            </w:r>
            <w:r w:rsidRPr="00205FD2">
              <w:rPr>
                <w:rFonts w:cs="Arial"/>
                <w:lang w:val="en-US" w:eastAsia="en-US"/>
              </w:rPr>
              <w:t>. It is not explosive and has no oxidizing properties. The product is not considered flammable and has a flash point of 94.4°C. It is not auto-flammable in the conditions of use (temperature of auto-ignition: 445°C). The preparation is classified by default corrosive to metals H290 Corr. 1. The pH of the neat formulation is 5.87 at 20°C. The viscosity of the product at 20°C is from 720mPa.s (0.3RPM) to 165.6mPa.s (30RPM).</w:t>
            </w:r>
          </w:p>
          <w:p w14:paraId="534E2890" w14:textId="554C3584" w:rsidR="00607A0A" w:rsidRPr="00205FD2" w:rsidRDefault="00607A0A" w:rsidP="0029309E">
            <w:pPr>
              <w:spacing w:after="200" w:line="276" w:lineRule="auto"/>
              <w:jc w:val="both"/>
              <w:rPr>
                <w:rFonts w:cs="Arial"/>
                <w:lang w:val="en-US" w:eastAsia="en-US"/>
              </w:rPr>
            </w:pPr>
            <w:r w:rsidRPr="00205FD2">
              <w:rPr>
                <w:rFonts w:cs="Arial"/>
                <w:lang w:val="en-US" w:eastAsia="en-US"/>
              </w:rPr>
              <w:t>There is an effect of high temperature on the stability of the formulation since after 8 weeks at 40°C in HDPE container, the active ingredient content of cypermethrin decreased from more 8.8%. Degradation products were not identified. However, after 2 years storage at ambient temperature, variations of cypermethrin content remain below 10% and allow to confirm that the product can be considered stable regarding cypermethrin content. Other active substance contents and technical properties were unchanged. Only the appearance of the formulation changes after storage (phase partition and slight deposit after emulsion and re-emulsification test) and it is recommended to stirr the product before and during application. It should also be indicated on the label that the product should be stored below 40°C.</w:t>
            </w:r>
          </w:p>
          <w:p w14:paraId="78770E46" w14:textId="77777777" w:rsidR="00607A0A" w:rsidRPr="00205FD2" w:rsidRDefault="00607A0A" w:rsidP="0029309E">
            <w:pPr>
              <w:spacing w:after="200" w:line="276" w:lineRule="auto"/>
              <w:jc w:val="both"/>
              <w:rPr>
                <w:rFonts w:cs="Arial"/>
                <w:lang w:val="en-US" w:eastAsia="en-US"/>
              </w:rPr>
            </w:pPr>
            <w:r w:rsidRPr="00205FD2">
              <w:rPr>
                <w:rFonts w:cs="Arial"/>
                <w:lang w:val="en-US" w:eastAsia="en-US"/>
              </w:rPr>
              <w:t xml:space="preserve">There is no effect of low temperature on the stability of the formulation since after 7 days at 0°C, there are no modification of the properties of the product. </w:t>
            </w:r>
          </w:p>
          <w:p w14:paraId="0A6B9E33" w14:textId="1E5CE55C" w:rsidR="00607A0A" w:rsidRPr="00205FD2" w:rsidRDefault="00607A0A" w:rsidP="0029309E">
            <w:pPr>
              <w:spacing w:after="200" w:line="276" w:lineRule="auto"/>
              <w:jc w:val="both"/>
              <w:rPr>
                <w:rFonts w:cs="Arial"/>
                <w:lang w:val="en-US" w:eastAsia="en-US"/>
              </w:rPr>
            </w:pPr>
            <w:r w:rsidRPr="00205FD2">
              <w:rPr>
                <w:rFonts w:cs="Arial"/>
                <w:lang w:val="en-US" w:eastAsia="en-US"/>
              </w:rPr>
              <w:t>Emulsion stability and re-emulsification at 5%w/w have been provided and demonstrate that the product fo</w:t>
            </w:r>
            <w:r w:rsidR="005F0B49" w:rsidRPr="00205FD2">
              <w:rPr>
                <w:rFonts w:cs="Arial"/>
                <w:lang w:val="en-US" w:eastAsia="en-US"/>
              </w:rPr>
              <w:t>rms</w:t>
            </w:r>
            <w:r w:rsidRPr="00205FD2">
              <w:rPr>
                <w:rFonts w:cs="Arial"/>
                <w:lang w:val="en-US" w:eastAsia="en-US"/>
              </w:rPr>
              <w:t xml:space="preserve"> stable emulsions. Persitent foaming at 5% </w:t>
            </w:r>
            <w:r w:rsidR="009F01FB" w:rsidRPr="00205FD2">
              <w:rPr>
                <w:rFonts w:cs="Arial"/>
                <w:lang w:val="en-US" w:eastAsia="en-US"/>
              </w:rPr>
              <w:t>w/w</w:t>
            </w:r>
            <w:r w:rsidRPr="00205FD2">
              <w:rPr>
                <w:rFonts w:cs="Arial"/>
                <w:lang w:val="en-US" w:eastAsia="en-US"/>
              </w:rPr>
              <w:t xml:space="preserve"> is not acceptable since more than 60mL of foam are formed. </w:t>
            </w:r>
            <w:r w:rsidRPr="00205FD2">
              <w:rPr>
                <w:rFonts w:cs="Arial"/>
                <w:bCs/>
              </w:rPr>
              <w:t xml:space="preserve">However, the applicant has provided further details on the application of the product (dilution of the product using dosatron system, without any contact of the solution with operators, and then dipping of </w:t>
            </w:r>
            <w:r w:rsidRPr="00205FD2">
              <w:rPr>
                <w:rFonts w:cs="Arial"/>
                <w:bCs/>
              </w:rPr>
              <w:lastRenderedPageBreak/>
              <w:t xml:space="preserve">the wood into tanks). Moreover, conditions of the CIPAC method are different from the ones in real conditions (no agitation) and exposition is </w:t>
            </w:r>
            <w:r w:rsidR="00AC60B8" w:rsidRPr="00205FD2">
              <w:rPr>
                <w:rFonts w:cs="Arial"/>
                <w:bCs/>
              </w:rPr>
              <w:t xml:space="preserve">acceptable with the wear of personal protective equipments as recommended by </w:t>
            </w:r>
            <w:r w:rsidRPr="00205FD2">
              <w:rPr>
                <w:rFonts w:cs="Arial"/>
                <w:bCs/>
              </w:rPr>
              <w:t>human health section. Therefore, eCA considers that data provided are sufficient to cover this issue.</w:t>
            </w:r>
            <w:r w:rsidRPr="00205FD2">
              <w:rPr>
                <w:rFonts w:cs="Arial"/>
                <w:b/>
                <w:bCs/>
              </w:rPr>
              <w:t xml:space="preserve"> </w:t>
            </w:r>
            <w:r w:rsidR="00E048DD" w:rsidRPr="00205FD2">
              <w:rPr>
                <w:rFonts w:cs="Arial"/>
                <w:b/>
                <w:lang w:val="en-US"/>
              </w:rPr>
              <w:t xml:space="preserve"> </w:t>
            </w:r>
          </w:p>
          <w:p w14:paraId="5DA0CD49"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Results of the shelf life study of the formulation X6119CJ in HDPE packaging were provided after 6, 12, 18 and 24 months. Content of propiconazole, cypermethrin and tebuconazole were stable on storage. However, IPBC contents at intermediate times (6 and 12 months) were not in accordance with results obtained at 18 and 24 months. For the two first intermediate points, variations were higher than 10% but this was not the case after 18 and 24 months. 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05FD2">
              <w:rPr>
                <w:rFonts w:cs="Arial"/>
                <w:b/>
                <w:bCs/>
              </w:rPr>
              <w:t>eCA considers that results provided do not allow to conclude on the stability of IPBC since variations are not coherent with a possible degradation of the active substance. 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w:t>
            </w:r>
          </w:p>
          <w:p w14:paraId="7CF063A6" w14:textId="77777777" w:rsidR="00607A0A" w:rsidRPr="00205FD2" w:rsidRDefault="00607A0A" w:rsidP="0029309E">
            <w:pPr>
              <w:spacing w:after="200" w:line="276" w:lineRule="auto"/>
              <w:jc w:val="both"/>
              <w:rPr>
                <w:rFonts w:cs="Arial"/>
                <w:lang w:eastAsia="en-US"/>
              </w:rPr>
            </w:pPr>
            <w:r w:rsidRPr="00205FD2">
              <w:rPr>
                <w:rFonts w:cs="Arial"/>
                <w:lang w:eastAsia="en-US"/>
              </w:rPr>
              <w:t>Compatibility has been demonstrated with HDPE packaging during the long term storage stability, no further data are required.</w:t>
            </w:r>
          </w:p>
          <w:p w14:paraId="2D2BDA5B" w14:textId="6203ABDF" w:rsidR="00607A0A" w:rsidRPr="00205FD2" w:rsidRDefault="00607A0A" w:rsidP="0029309E">
            <w:pPr>
              <w:spacing w:after="200" w:line="276" w:lineRule="auto"/>
              <w:jc w:val="both"/>
              <w:rPr>
                <w:rFonts w:cs="Arial"/>
                <w:lang w:eastAsia="en-US"/>
              </w:rPr>
            </w:pPr>
            <w:r w:rsidRPr="00205FD2">
              <w:rPr>
                <w:rFonts w:cs="Arial"/>
                <w:lang w:eastAsia="en-US"/>
              </w:rPr>
              <w:t>Effect of light has not been studied. Packagings made of HDPE are not considered to be barrier to light.  Since cypermethrin is sensitive to sunlight (DT50 (photostability in water: 12.4-14.8d), it is recommended to store the product away from light.</w:t>
            </w:r>
          </w:p>
          <w:p w14:paraId="0664A310" w14:textId="53DF39B8" w:rsidR="00607A0A" w:rsidRPr="00376FD6" w:rsidRDefault="00607A0A" w:rsidP="00431698">
            <w:pPr>
              <w:spacing w:after="200" w:line="276" w:lineRule="auto"/>
              <w:jc w:val="both"/>
              <w:rPr>
                <w:rFonts w:cs="Arial"/>
                <w:lang w:val="en-US" w:eastAsia="en-US"/>
              </w:rPr>
            </w:pPr>
            <w:r w:rsidRPr="00205FD2">
              <w:rPr>
                <w:rFonts w:cs="Arial"/>
                <w:lang w:eastAsia="en-US"/>
              </w:rPr>
              <w:t xml:space="preserve"> </w:t>
            </w:r>
            <w:r w:rsidRPr="00205FD2">
              <w:rPr>
                <w:rFonts w:cs="Arial"/>
                <w:lang w:val="en-US" w:eastAsia="en-US"/>
              </w:rPr>
              <w:t xml:space="preserve">Its technical characteristics are acceptable for an </w:t>
            </w:r>
            <w:r w:rsidR="00431698" w:rsidRPr="00205FD2">
              <w:rPr>
                <w:rFonts w:cs="Arial"/>
                <w:lang w:val="en-US" w:eastAsia="en-US"/>
              </w:rPr>
              <w:t>emulsion</w:t>
            </w:r>
            <w:r w:rsidRPr="00205FD2">
              <w:rPr>
                <w:rFonts w:cs="Arial"/>
                <w:lang w:val="en-US" w:eastAsia="en-US"/>
              </w:rPr>
              <w:t xml:space="preserve"> formulation.</w:t>
            </w:r>
          </w:p>
        </w:tc>
      </w:tr>
    </w:tbl>
    <w:p w14:paraId="1C2652BD" w14:textId="1EF1A715" w:rsidR="00607A0A" w:rsidRPr="00376FD6" w:rsidRDefault="00607A0A" w:rsidP="00607A0A">
      <w:pPr>
        <w:keepNext/>
        <w:tabs>
          <w:tab w:val="left" w:pos="1304"/>
        </w:tabs>
        <w:spacing w:before="240" w:after="60" w:line="240" w:lineRule="atLeast"/>
        <w:ind w:left="1304"/>
        <w:jc w:val="both"/>
        <w:outlineLvl w:val="3"/>
        <w:rPr>
          <w:rFonts w:cs="Arial"/>
          <w:b/>
          <w:bCs/>
          <w:szCs w:val="28"/>
        </w:rPr>
      </w:pPr>
      <w:r w:rsidRPr="00376FD6">
        <w:rPr>
          <w:b/>
          <w:bCs/>
          <w:szCs w:val="28"/>
        </w:rPr>
        <w:lastRenderedPageBreak/>
        <w:t xml:space="preserve">Product X6119C (dilution rate: 3 to </w:t>
      </w:r>
      <w:r w:rsidR="009D764D" w:rsidRPr="00376FD6">
        <w:rPr>
          <w:b/>
          <w:bCs/>
          <w:szCs w:val="28"/>
        </w:rPr>
        <w:t>5</w:t>
      </w:r>
      <w:r w:rsidRPr="00376FD6">
        <w:rPr>
          <w:b/>
          <w:bCs/>
          <w:szCs w:val="28"/>
        </w:rPr>
        <w:t>%; packaging claimed: HDPE and HDPE-f containers</w:t>
      </w:r>
      <w:r w:rsidR="00AE122E">
        <w:rPr>
          <w:b/>
          <w:bCs/>
          <w:szCs w:val="28"/>
        </w:rPr>
        <w:t>, only dilution rate at 5% is authorised</w:t>
      </w:r>
      <w:r w:rsidRPr="00376FD6">
        <w:rPr>
          <w:b/>
          <w:bCs/>
          <w:szCs w:val="28"/>
        </w:rPr>
        <w:t>)</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59DA17DD" w14:textId="77777777" w:rsidTr="00BC2F9F">
        <w:trPr>
          <w:trHeight w:val="233"/>
          <w:tblHeader/>
        </w:trPr>
        <w:tc>
          <w:tcPr>
            <w:tcW w:w="2160" w:type="dxa"/>
            <w:shd w:val="clear" w:color="auto" w:fill="E0E0E0"/>
            <w:vAlign w:val="center"/>
          </w:tcPr>
          <w:p w14:paraId="0540D60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2360B62C"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50397CB7"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4872644D"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677EC66C"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058EFF05"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66A86A62" w14:textId="77777777" w:rsidTr="00BC2F9F">
        <w:trPr>
          <w:trHeight w:val="233"/>
        </w:trPr>
        <w:tc>
          <w:tcPr>
            <w:tcW w:w="2160" w:type="dxa"/>
          </w:tcPr>
          <w:p w14:paraId="1ED26A34"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09411C78" w14:textId="77777777" w:rsidR="00607A0A" w:rsidRPr="00376FD6" w:rsidRDefault="00607A0A" w:rsidP="0029309E">
            <w:pPr>
              <w:rPr>
                <w:rFonts w:cs="Arial"/>
                <w:lang w:eastAsia="de-DE"/>
              </w:rPr>
            </w:pPr>
          </w:p>
        </w:tc>
        <w:tc>
          <w:tcPr>
            <w:tcW w:w="1276" w:type="dxa"/>
            <w:vMerge w:val="restart"/>
          </w:tcPr>
          <w:p w14:paraId="21EDD753" w14:textId="77777777" w:rsidR="00607A0A" w:rsidRPr="00376FD6" w:rsidRDefault="00607A0A" w:rsidP="0029309E">
            <w:pPr>
              <w:rPr>
                <w:rFonts w:cs="Arial"/>
                <w:lang w:eastAsia="de-DE"/>
              </w:rPr>
            </w:pPr>
            <w:r w:rsidRPr="00376FD6">
              <w:rPr>
                <w:rFonts w:cs="Arial"/>
                <w:lang w:eastAsia="de-DE"/>
              </w:rPr>
              <w:t>X6119C</w:t>
            </w:r>
          </w:p>
          <w:p w14:paraId="3C6A59AE" w14:textId="77777777" w:rsidR="00607A0A" w:rsidRPr="00376FD6" w:rsidRDefault="00607A0A" w:rsidP="0029309E">
            <w:pPr>
              <w:rPr>
                <w:rFonts w:cs="Arial"/>
                <w:lang w:eastAsia="de-DE"/>
              </w:rPr>
            </w:pPr>
            <w:r w:rsidRPr="00376FD6">
              <w:rPr>
                <w:rFonts w:cs="Arial"/>
                <w:lang w:eastAsia="de-DE"/>
              </w:rPr>
              <w:t>XIX 2 NDF</w:t>
            </w:r>
          </w:p>
          <w:p w14:paraId="56FF2979" w14:textId="77777777" w:rsidR="00607A0A" w:rsidRPr="00376FD6" w:rsidRDefault="00607A0A" w:rsidP="0029309E">
            <w:pPr>
              <w:rPr>
                <w:rFonts w:cs="Arial"/>
                <w:lang w:eastAsia="de-DE"/>
              </w:rPr>
            </w:pPr>
          </w:p>
          <w:p w14:paraId="15E6E8D1" w14:textId="77777777" w:rsidR="00607A0A" w:rsidRPr="00376FD6" w:rsidRDefault="00607A0A" w:rsidP="0029309E">
            <w:pPr>
              <w:rPr>
                <w:rFonts w:cs="Arial"/>
                <w:lang w:eastAsia="de-DE"/>
              </w:rPr>
            </w:pPr>
          </w:p>
          <w:p w14:paraId="567E55F1" w14:textId="77777777" w:rsidR="00607A0A" w:rsidRPr="00376FD6" w:rsidRDefault="00607A0A" w:rsidP="0029309E">
            <w:pPr>
              <w:rPr>
                <w:rFonts w:cs="Arial"/>
                <w:lang w:eastAsia="de-DE"/>
              </w:rPr>
            </w:pPr>
          </w:p>
          <w:p w14:paraId="47B3EB59" w14:textId="77777777" w:rsidR="00607A0A" w:rsidRPr="00376FD6" w:rsidRDefault="00607A0A" w:rsidP="0029309E">
            <w:pPr>
              <w:rPr>
                <w:rFonts w:cs="Arial"/>
                <w:lang w:eastAsia="de-DE"/>
              </w:rPr>
            </w:pPr>
            <w:r w:rsidRPr="00376FD6">
              <w:rPr>
                <w:rFonts w:cs="Arial"/>
                <w:lang w:eastAsia="de-DE"/>
              </w:rPr>
              <w:t>X6119C</w:t>
            </w:r>
          </w:p>
          <w:p w14:paraId="5C588547" w14:textId="77777777" w:rsidR="00607A0A" w:rsidRPr="00376FD6" w:rsidRDefault="00607A0A" w:rsidP="0029309E">
            <w:pPr>
              <w:rPr>
                <w:rFonts w:cs="Arial"/>
                <w:lang w:eastAsia="de-DE"/>
              </w:rPr>
            </w:pPr>
            <w:r w:rsidRPr="00376FD6">
              <w:rPr>
                <w:rFonts w:cs="Arial"/>
                <w:lang w:eastAsia="de-DE"/>
              </w:rPr>
              <w:t>1502700018</w:t>
            </w:r>
          </w:p>
        </w:tc>
        <w:tc>
          <w:tcPr>
            <w:tcW w:w="5490" w:type="dxa"/>
          </w:tcPr>
          <w:p w14:paraId="4AFDED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Translucent liquid </w:t>
            </w:r>
          </w:p>
          <w:p w14:paraId="0A95D8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AD0CB2" w14:textId="77777777" w:rsidR="00607A0A" w:rsidRPr="00376FD6" w:rsidRDefault="00607A0A" w:rsidP="0029309E">
            <w:pPr>
              <w:rPr>
                <w:rFonts w:cs="Arial"/>
                <w:lang w:eastAsia="de-DE"/>
              </w:rPr>
            </w:pPr>
            <w:r w:rsidRPr="00376FD6">
              <w:rPr>
                <w:rFonts w:cs="Arial"/>
                <w:lang w:eastAsia="de-DE"/>
              </w:rPr>
              <w:t>Acceptable</w:t>
            </w:r>
          </w:p>
          <w:p w14:paraId="56CCD8E9" w14:textId="77777777" w:rsidR="00607A0A" w:rsidRPr="00376FD6" w:rsidRDefault="00607A0A" w:rsidP="0029309E">
            <w:pPr>
              <w:rPr>
                <w:rFonts w:cs="Arial"/>
                <w:lang w:eastAsia="de-DE"/>
              </w:rPr>
            </w:pPr>
          </w:p>
          <w:p w14:paraId="0BAA5118" w14:textId="77777777" w:rsidR="00607A0A" w:rsidRPr="00376FD6" w:rsidRDefault="00607A0A" w:rsidP="0029309E">
            <w:pPr>
              <w:rPr>
                <w:rFonts w:cs="Arial"/>
                <w:lang w:eastAsia="de-DE"/>
              </w:rPr>
            </w:pPr>
          </w:p>
          <w:p w14:paraId="1FF5AF28" w14:textId="77777777" w:rsidR="00607A0A" w:rsidRPr="00376FD6" w:rsidRDefault="00607A0A" w:rsidP="0029309E">
            <w:pPr>
              <w:rPr>
                <w:rFonts w:cs="Arial"/>
                <w:lang w:eastAsia="de-DE"/>
              </w:rPr>
            </w:pPr>
          </w:p>
        </w:tc>
        <w:tc>
          <w:tcPr>
            <w:tcW w:w="1559" w:type="dxa"/>
            <w:vMerge w:val="restart"/>
          </w:tcPr>
          <w:p w14:paraId="2F4D562B" w14:textId="77777777" w:rsidR="00607A0A" w:rsidRPr="00376FD6" w:rsidRDefault="00607A0A" w:rsidP="0029309E">
            <w:pPr>
              <w:rPr>
                <w:rFonts w:cs="Arial"/>
                <w:lang w:eastAsia="de-DE"/>
              </w:rPr>
            </w:pPr>
            <w:r w:rsidRPr="00376FD6">
              <w:rPr>
                <w:rFonts w:cs="Arial"/>
                <w:lang w:eastAsia="de-DE"/>
              </w:rPr>
              <w:t>Legay S. 2013</w:t>
            </w:r>
          </w:p>
          <w:p w14:paraId="44EF71C8" w14:textId="77777777" w:rsidR="00607A0A" w:rsidRPr="00376FD6" w:rsidRDefault="00607A0A" w:rsidP="0029309E">
            <w:pPr>
              <w:rPr>
                <w:rFonts w:cs="Arial"/>
                <w:lang w:eastAsia="de-DE"/>
              </w:rPr>
            </w:pPr>
            <w:r w:rsidRPr="00376FD6">
              <w:rPr>
                <w:rFonts w:cs="Arial"/>
                <w:lang w:eastAsia="de-DE"/>
              </w:rPr>
              <w:t>13/1136F/cd</w:t>
            </w:r>
          </w:p>
          <w:p w14:paraId="30ECEE68" w14:textId="77777777" w:rsidR="00607A0A" w:rsidRPr="00376FD6" w:rsidRDefault="00607A0A" w:rsidP="0029309E">
            <w:pPr>
              <w:rPr>
                <w:rFonts w:cs="Arial"/>
                <w:lang w:eastAsia="de-DE"/>
              </w:rPr>
            </w:pPr>
            <w:r w:rsidRPr="00376FD6">
              <w:rPr>
                <w:rFonts w:cs="Arial"/>
                <w:bCs/>
              </w:rPr>
              <w:t>GLP</w:t>
            </w:r>
          </w:p>
          <w:p w14:paraId="0C82E314" w14:textId="77777777" w:rsidR="00607A0A" w:rsidRPr="00376FD6" w:rsidRDefault="00607A0A" w:rsidP="0029309E">
            <w:pPr>
              <w:rPr>
                <w:rFonts w:cs="Arial"/>
                <w:lang w:eastAsia="de-DE"/>
              </w:rPr>
            </w:pPr>
          </w:p>
          <w:p w14:paraId="144E1AD5" w14:textId="77777777" w:rsidR="00607A0A" w:rsidRPr="00376FD6" w:rsidRDefault="00607A0A" w:rsidP="0029309E">
            <w:pPr>
              <w:rPr>
                <w:rFonts w:cs="Arial"/>
                <w:lang w:eastAsia="de-DE"/>
              </w:rPr>
            </w:pPr>
          </w:p>
          <w:p w14:paraId="1368296F" w14:textId="77777777" w:rsidR="00607A0A" w:rsidRPr="00376FD6" w:rsidRDefault="00607A0A" w:rsidP="0029309E">
            <w:pPr>
              <w:rPr>
                <w:rFonts w:cs="Arial"/>
                <w:lang w:eastAsia="de-DE"/>
              </w:rPr>
            </w:pPr>
            <w:r w:rsidRPr="00376FD6">
              <w:rPr>
                <w:rFonts w:cs="Arial"/>
                <w:lang w:eastAsia="de-DE"/>
              </w:rPr>
              <w:t>Simon, F.</w:t>
            </w:r>
            <w:r w:rsidRPr="00376FD6">
              <w:t xml:space="preserve"> </w:t>
            </w:r>
            <w:r w:rsidRPr="00376FD6">
              <w:rPr>
                <w:rFonts w:cs="Arial"/>
                <w:lang w:eastAsia="de-DE"/>
              </w:rPr>
              <w:t>2015</w:t>
            </w:r>
          </w:p>
          <w:p w14:paraId="1E0A48D0" w14:textId="77777777" w:rsidR="00607A0A" w:rsidRPr="00376FD6" w:rsidRDefault="00607A0A" w:rsidP="0029309E">
            <w:pPr>
              <w:rPr>
                <w:rFonts w:cs="Arial"/>
                <w:lang w:eastAsia="de-DE"/>
              </w:rPr>
            </w:pPr>
            <w:r w:rsidRPr="00376FD6">
              <w:rPr>
                <w:rFonts w:cs="Arial"/>
                <w:lang w:eastAsia="de-DE"/>
              </w:rPr>
              <w:t>150313/PaPV93.1</w:t>
            </w:r>
          </w:p>
          <w:p w14:paraId="0B9823F7" w14:textId="77777777" w:rsidR="00607A0A" w:rsidRPr="00376FD6" w:rsidRDefault="00607A0A" w:rsidP="0029309E">
            <w:pPr>
              <w:rPr>
                <w:rFonts w:cs="Arial"/>
                <w:lang w:eastAsia="de-DE"/>
              </w:rPr>
            </w:pPr>
            <w:r w:rsidRPr="00376FD6">
              <w:rPr>
                <w:rFonts w:cs="Arial"/>
                <w:bCs/>
              </w:rPr>
              <w:t>GLP</w:t>
            </w:r>
          </w:p>
        </w:tc>
      </w:tr>
      <w:tr w:rsidR="00607A0A" w:rsidRPr="00376FD6" w14:paraId="63241FAC" w14:textId="77777777" w:rsidTr="00BC2F9F">
        <w:trPr>
          <w:trHeight w:val="233"/>
        </w:trPr>
        <w:tc>
          <w:tcPr>
            <w:tcW w:w="2160" w:type="dxa"/>
          </w:tcPr>
          <w:p w14:paraId="66061F85"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13F41D11" w14:textId="77777777" w:rsidR="00607A0A" w:rsidRPr="00376FD6" w:rsidRDefault="00607A0A" w:rsidP="0029309E">
            <w:pPr>
              <w:rPr>
                <w:rFonts w:cs="Arial"/>
                <w:lang w:eastAsia="de-DE"/>
              </w:rPr>
            </w:pPr>
          </w:p>
        </w:tc>
        <w:tc>
          <w:tcPr>
            <w:tcW w:w="1276" w:type="dxa"/>
            <w:vMerge/>
          </w:tcPr>
          <w:p w14:paraId="170BD04C" w14:textId="77777777" w:rsidR="00607A0A" w:rsidRPr="00376FD6" w:rsidRDefault="00607A0A" w:rsidP="0029309E">
            <w:pPr>
              <w:rPr>
                <w:rFonts w:cs="Arial"/>
                <w:lang w:eastAsia="de-DE"/>
              </w:rPr>
            </w:pPr>
          </w:p>
        </w:tc>
        <w:tc>
          <w:tcPr>
            <w:tcW w:w="5490" w:type="dxa"/>
          </w:tcPr>
          <w:p w14:paraId="3B42B32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08DF93D9" w14:textId="77777777" w:rsidR="00607A0A" w:rsidRPr="00376FD6" w:rsidRDefault="00607A0A" w:rsidP="0029309E">
            <w:pPr>
              <w:rPr>
                <w:rFonts w:cs="Arial"/>
                <w:lang w:eastAsia="de-DE"/>
              </w:rPr>
            </w:pPr>
          </w:p>
        </w:tc>
        <w:tc>
          <w:tcPr>
            <w:tcW w:w="1559" w:type="dxa"/>
            <w:vMerge/>
          </w:tcPr>
          <w:p w14:paraId="0437938C" w14:textId="77777777" w:rsidR="00607A0A" w:rsidRPr="00376FD6" w:rsidRDefault="00607A0A" w:rsidP="0029309E">
            <w:pPr>
              <w:rPr>
                <w:rFonts w:cs="Arial"/>
                <w:lang w:eastAsia="de-DE"/>
              </w:rPr>
            </w:pPr>
          </w:p>
        </w:tc>
      </w:tr>
      <w:tr w:rsidR="00607A0A" w:rsidRPr="00376FD6" w14:paraId="0C8F8639" w14:textId="77777777" w:rsidTr="00BC2F9F">
        <w:trPr>
          <w:trHeight w:val="233"/>
        </w:trPr>
        <w:tc>
          <w:tcPr>
            <w:tcW w:w="2160" w:type="dxa"/>
          </w:tcPr>
          <w:p w14:paraId="7BE00410" w14:textId="77777777" w:rsidR="00607A0A" w:rsidRPr="00376FD6" w:rsidRDefault="00607A0A" w:rsidP="0029309E">
            <w:pPr>
              <w:rPr>
                <w:rFonts w:cs="Arial"/>
                <w:lang w:eastAsia="de-DE"/>
              </w:rPr>
            </w:pPr>
            <w:r w:rsidRPr="00376FD6">
              <w:rPr>
                <w:rFonts w:cs="Arial"/>
                <w:lang w:eastAsia="de-DE"/>
              </w:rPr>
              <w:lastRenderedPageBreak/>
              <w:t>Odour at 20 °C and 101.3 kPa</w:t>
            </w:r>
          </w:p>
        </w:tc>
        <w:tc>
          <w:tcPr>
            <w:tcW w:w="1312" w:type="dxa"/>
            <w:vMerge/>
          </w:tcPr>
          <w:p w14:paraId="5C08E04F" w14:textId="77777777" w:rsidR="00607A0A" w:rsidRPr="00376FD6" w:rsidRDefault="00607A0A" w:rsidP="0029309E">
            <w:pPr>
              <w:rPr>
                <w:rFonts w:cs="Arial"/>
                <w:lang w:eastAsia="de-DE"/>
              </w:rPr>
            </w:pPr>
          </w:p>
        </w:tc>
        <w:tc>
          <w:tcPr>
            <w:tcW w:w="1276" w:type="dxa"/>
            <w:vMerge/>
          </w:tcPr>
          <w:p w14:paraId="5B921256" w14:textId="77777777" w:rsidR="00607A0A" w:rsidRPr="00376FD6" w:rsidRDefault="00607A0A" w:rsidP="0029309E">
            <w:pPr>
              <w:rPr>
                <w:rFonts w:cs="Arial"/>
                <w:lang w:eastAsia="de-DE"/>
              </w:rPr>
            </w:pPr>
          </w:p>
        </w:tc>
        <w:tc>
          <w:tcPr>
            <w:tcW w:w="5490" w:type="dxa"/>
          </w:tcPr>
          <w:p w14:paraId="0DD64CB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71495899" w14:textId="77777777" w:rsidR="00607A0A" w:rsidRPr="00376FD6" w:rsidRDefault="00607A0A" w:rsidP="0029309E">
            <w:pPr>
              <w:rPr>
                <w:rFonts w:cs="Arial"/>
                <w:lang w:eastAsia="de-DE"/>
              </w:rPr>
            </w:pPr>
          </w:p>
        </w:tc>
        <w:tc>
          <w:tcPr>
            <w:tcW w:w="1559" w:type="dxa"/>
            <w:vMerge/>
          </w:tcPr>
          <w:p w14:paraId="25D8E32A" w14:textId="77777777" w:rsidR="00607A0A" w:rsidRPr="00376FD6" w:rsidRDefault="00607A0A" w:rsidP="0029309E">
            <w:pPr>
              <w:rPr>
                <w:rFonts w:cs="Arial"/>
                <w:lang w:eastAsia="de-DE"/>
              </w:rPr>
            </w:pPr>
          </w:p>
        </w:tc>
      </w:tr>
      <w:tr w:rsidR="00607A0A" w:rsidRPr="00376FD6" w14:paraId="6FA8223E" w14:textId="77777777" w:rsidTr="00BC2F9F">
        <w:trPr>
          <w:trHeight w:val="233"/>
        </w:trPr>
        <w:tc>
          <w:tcPr>
            <w:tcW w:w="2160" w:type="dxa"/>
          </w:tcPr>
          <w:p w14:paraId="791CE284"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642AC96D"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587E54F4" w14:textId="77777777" w:rsidR="00607A0A" w:rsidRPr="00376FD6" w:rsidRDefault="00607A0A" w:rsidP="0029309E">
            <w:pPr>
              <w:rPr>
                <w:rFonts w:cs="Arial"/>
                <w:lang w:eastAsia="de-DE"/>
              </w:rPr>
            </w:pPr>
            <w:r w:rsidRPr="00376FD6">
              <w:rPr>
                <w:rFonts w:cs="Arial"/>
                <w:lang w:eastAsia="de-DE"/>
              </w:rPr>
              <w:t>X6119C</w:t>
            </w:r>
          </w:p>
          <w:p w14:paraId="018E063C"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4091ED5C" w14:textId="77777777" w:rsidR="00607A0A" w:rsidRPr="00376FD6" w:rsidRDefault="00607A0A" w:rsidP="0029309E">
            <w:pPr>
              <w:rPr>
                <w:rFonts w:cs="Arial"/>
                <w:lang w:eastAsia="de-DE"/>
              </w:rPr>
            </w:pPr>
            <w:r w:rsidRPr="00376FD6">
              <w:rPr>
                <w:rFonts w:cs="Arial"/>
                <w:lang w:eastAsia="de-DE"/>
              </w:rPr>
              <w:t>the mean pH value of X6119C (pure) was 7.53 at 19.0°C before the long term storage procedure.</w:t>
            </w:r>
          </w:p>
        </w:tc>
        <w:tc>
          <w:tcPr>
            <w:tcW w:w="2873" w:type="dxa"/>
          </w:tcPr>
          <w:p w14:paraId="394BB9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92357B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2013</w:t>
            </w:r>
          </w:p>
          <w:p w14:paraId="4BE9FA4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13/1136F/cd</w:t>
            </w:r>
          </w:p>
          <w:p w14:paraId="6A34337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7F72F136"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20368A94" w14:textId="77777777" w:rsidR="00607A0A" w:rsidRPr="00376FD6" w:rsidRDefault="00607A0A" w:rsidP="0029309E">
            <w:pPr>
              <w:rPr>
                <w:rFonts w:cs="Arial"/>
                <w:lang w:eastAsia="de-DE"/>
              </w:rPr>
            </w:pPr>
            <w:bookmarkStart w:id="93" w:name="_Toc244336298"/>
            <w:r w:rsidRPr="00376FD6">
              <w:rPr>
                <w:rFonts w:cs="Arial"/>
                <w:lang w:eastAsia="de-DE"/>
              </w:rPr>
              <w:t>Relative density / bulk density</w:t>
            </w:r>
            <w:bookmarkEnd w:id="93"/>
          </w:p>
        </w:tc>
        <w:tc>
          <w:tcPr>
            <w:tcW w:w="1312" w:type="dxa"/>
            <w:tcBorders>
              <w:top w:val="single" w:sz="4" w:space="0" w:color="auto"/>
              <w:left w:val="single" w:sz="4" w:space="0" w:color="auto"/>
              <w:bottom w:val="single" w:sz="4" w:space="0" w:color="auto"/>
              <w:right w:val="single" w:sz="4" w:space="0" w:color="auto"/>
            </w:tcBorders>
          </w:tcPr>
          <w:p w14:paraId="676F1286"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2B2698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02C1404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1502700018</w:t>
            </w:r>
          </w:p>
        </w:tc>
        <w:tc>
          <w:tcPr>
            <w:tcW w:w="5490" w:type="dxa"/>
            <w:tcBorders>
              <w:top w:val="single" w:sz="4" w:space="0" w:color="auto"/>
              <w:left w:val="single" w:sz="4" w:space="0" w:color="auto"/>
              <w:bottom w:val="single" w:sz="4" w:space="0" w:color="auto"/>
              <w:right w:val="single" w:sz="4" w:space="0" w:color="auto"/>
            </w:tcBorders>
          </w:tcPr>
          <w:p w14:paraId="4ACAA5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 was:</w:t>
            </w:r>
          </w:p>
          <w:p w14:paraId="5B2F859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(20.9°C / 4°C) = 1.036</w:t>
            </w:r>
          </w:p>
        </w:tc>
        <w:tc>
          <w:tcPr>
            <w:tcW w:w="2873" w:type="dxa"/>
            <w:tcBorders>
              <w:top w:val="single" w:sz="4" w:space="0" w:color="auto"/>
              <w:left w:val="single" w:sz="4" w:space="0" w:color="auto"/>
              <w:bottom w:val="single" w:sz="4" w:space="0" w:color="auto"/>
              <w:right w:val="single" w:sz="4" w:space="0" w:color="auto"/>
            </w:tcBorders>
          </w:tcPr>
          <w:p w14:paraId="4924E55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277E511C" w14:textId="77777777" w:rsidR="00607A0A" w:rsidRPr="00376FD6" w:rsidRDefault="00607A0A" w:rsidP="0029309E">
            <w:pPr>
              <w:rPr>
                <w:rFonts w:cs="Arial"/>
                <w:lang w:eastAsia="de-DE"/>
              </w:rPr>
            </w:pPr>
            <w:r w:rsidRPr="00376FD6">
              <w:rPr>
                <w:rFonts w:cs="Arial"/>
                <w:lang w:eastAsia="de-DE"/>
              </w:rPr>
              <w:t>Legay S 2015</w:t>
            </w:r>
          </w:p>
          <w:p w14:paraId="33FA5C3D" w14:textId="77777777" w:rsidR="00607A0A" w:rsidRPr="00376FD6" w:rsidRDefault="00607A0A" w:rsidP="0029309E">
            <w:pPr>
              <w:rPr>
                <w:rFonts w:cs="Arial"/>
                <w:lang w:eastAsia="de-DE"/>
              </w:rPr>
            </w:pPr>
            <w:r w:rsidRPr="00376FD6">
              <w:rPr>
                <w:rFonts w:cs="Arial"/>
                <w:lang w:eastAsia="de-DE"/>
              </w:rPr>
              <w:t>402/14/1099F/a-e</w:t>
            </w:r>
          </w:p>
          <w:p w14:paraId="26B16B6D" w14:textId="77777777" w:rsidR="00607A0A" w:rsidRPr="00376FD6" w:rsidRDefault="00607A0A" w:rsidP="0029309E">
            <w:pPr>
              <w:rPr>
                <w:rFonts w:cs="Arial"/>
                <w:lang w:eastAsia="de-DE"/>
              </w:rPr>
            </w:pPr>
            <w:r w:rsidRPr="00376FD6">
              <w:rPr>
                <w:rFonts w:cs="Arial"/>
                <w:lang w:eastAsia="de-DE"/>
              </w:rPr>
              <w:t>GLP</w:t>
            </w:r>
          </w:p>
        </w:tc>
      </w:tr>
      <w:tr w:rsidR="00607A0A" w:rsidRPr="00376FD6" w14:paraId="3D8E949D" w14:textId="77777777" w:rsidTr="00BC2F9F">
        <w:trPr>
          <w:trHeight w:val="212"/>
        </w:trPr>
        <w:tc>
          <w:tcPr>
            <w:tcW w:w="2160" w:type="dxa"/>
          </w:tcPr>
          <w:p w14:paraId="779CA2CB"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accelerated storage (8 weeks at 40°C)</w:t>
            </w:r>
          </w:p>
        </w:tc>
        <w:tc>
          <w:tcPr>
            <w:tcW w:w="1312" w:type="dxa"/>
          </w:tcPr>
          <w:p w14:paraId="4F1E4174" w14:textId="77777777" w:rsidR="00607A0A" w:rsidRPr="00376FD6" w:rsidRDefault="00607A0A" w:rsidP="0029309E">
            <w:pPr>
              <w:keepNext/>
              <w:tabs>
                <w:tab w:val="left" w:pos="1304"/>
              </w:tabs>
              <w:spacing w:after="60" w:line="240" w:lineRule="atLeast"/>
              <w:outlineLvl w:val="3"/>
              <w:rPr>
                <w:rFonts w:cs="Arial"/>
                <w:b/>
                <w:bCs/>
              </w:rPr>
            </w:pPr>
          </w:p>
        </w:tc>
        <w:tc>
          <w:tcPr>
            <w:tcW w:w="1276" w:type="dxa"/>
          </w:tcPr>
          <w:p w14:paraId="56C1D4C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50CEE19"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products X6119C and X6119CJ have very close compositions, only the dye present in product X6119CJ is replaced by an inert ingredient in product X6119C. </w:t>
            </w:r>
            <w:r w:rsidRPr="00376FD6">
              <w:rPr>
                <w:rFonts w:cs="Arial"/>
                <w:bCs/>
              </w:rPr>
              <w:t>Therefore, the storage stability of X6119C, after 8 weeks at 40 °C, is expected to be the same as the storage stability of X6119CJ.</w:t>
            </w:r>
          </w:p>
          <w:p w14:paraId="3C170F12"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5BAA0525" w14:textId="2D701270"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The bridging </w:t>
            </w:r>
            <w:r w:rsidR="00A3180C">
              <w:rPr>
                <w:rFonts w:cs="Arial"/>
                <w:bCs/>
              </w:rPr>
              <w:t>is not</w:t>
            </w:r>
            <w:r w:rsidR="00A3180C" w:rsidRPr="00376FD6">
              <w:rPr>
                <w:rFonts w:cs="Arial"/>
                <w:bCs/>
              </w:rPr>
              <w:t xml:space="preserve"> </w:t>
            </w:r>
            <w:r w:rsidRPr="00376FD6">
              <w:rPr>
                <w:rFonts w:cs="Arial"/>
                <w:bCs/>
              </w:rPr>
              <w:t xml:space="preserve">acceptable. </w:t>
            </w:r>
          </w:p>
          <w:p w14:paraId="249453F4" w14:textId="3F801513"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However, after long term storage of formulation X6119C, results are different from the one expected. </w:t>
            </w:r>
            <w:r w:rsidR="00A3180C">
              <w:rPr>
                <w:rFonts w:cs="Arial"/>
                <w:bCs/>
              </w:rPr>
              <w:t>Variations of c</w:t>
            </w:r>
            <w:r w:rsidRPr="005F0B49">
              <w:rPr>
                <w:rFonts w:cs="Arial"/>
                <w:bCs/>
              </w:rPr>
              <w:t>ypermethrin content in X6119CJ after storage 8 weeks at 40°C is higher than 5% but below 10%.</w:t>
            </w:r>
            <w:r w:rsidRPr="00376FD6">
              <w:rPr>
                <w:rFonts w:cs="Arial"/>
                <w:bCs/>
              </w:rPr>
              <w:t xml:space="preserve">  Stability in formulation X6119C is not confirmed since after 18 and 24 months storage, </w:t>
            </w:r>
            <w:r w:rsidRPr="005F0B49">
              <w:rPr>
                <w:rFonts w:cs="Arial"/>
                <w:bCs/>
              </w:rPr>
              <w:t>content of cypermethrin is higher than 10% and the decrease is linear.</w:t>
            </w:r>
            <w:r w:rsidRPr="00376FD6">
              <w:rPr>
                <w:rFonts w:cs="Arial"/>
                <w:bCs/>
              </w:rPr>
              <w:t xml:space="preserve"> </w:t>
            </w:r>
            <w:r w:rsidRPr="00376FD6">
              <w:rPr>
                <w:rFonts w:cs="Arial"/>
                <w:bCs/>
              </w:rPr>
              <w:lastRenderedPageBreak/>
              <w:t xml:space="preserve">Therefore, eCA considers that extrapolation cannot be made between both formulations without explanations. The product X6119C should not be stored at a temperature higher than 22°C (maximum temperature tested during shelf life study). </w:t>
            </w:r>
          </w:p>
          <w:p w14:paraId="6965869D" w14:textId="77777777" w:rsidR="00607A0A" w:rsidRPr="00376FD6" w:rsidRDefault="00607A0A" w:rsidP="0029309E">
            <w:pPr>
              <w:keepNext/>
              <w:tabs>
                <w:tab w:val="left" w:pos="1304"/>
              </w:tabs>
              <w:spacing w:after="60" w:line="240" w:lineRule="atLeast"/>
              <w:outlineLvl w:val="3"/>
              <w:rPr>
                <w:rFonts w:cs="Arial"/>
                <w:b/>
                <w:bCs/>
              </w:rPr>
            </w:pPr>
          </w:p>
          <w:p w14:paraId="76EA201B"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Persistent foaming and emulsion stability have been performed at 3 and 8.33% w/w during the long term storage stability.</w:t>
            </w:r>
          </w:p>
          <w:p w14:paraId="0EDE9B4E" w14:textId="77777777" w:rsidR="00607A0A" w:rsidRPr="00376FD6" w:rsidRDefault="00607A0A" w:rsidP="0029309E">
            <w:pPr>
              <w:keepNext/>
              <w:tabs>
                <w:tab w:val="left" w:pos="1304"/>
              </w:tabs>
              <w:spacing w:after="60" w:line="240" w:lineRule="atLeast"/>
              <w:outlineLvl w:val="3"/>
              <w:rPr>
                <w:rFonts w:cs="Arial"/>
                <w:bCs/>
              </w:rPr>
            </w:pPr>
          </w:p>
        </w:tc>
        <w:tc>
          <w:tcPr>
            <w:tcW w:w="1559" w:type="dxa"/>
          </w:tcPr>
          <w:p w14:paraId="0CF8BD9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lastRenderedPageBreak/>
              <w:t>/</w:t>
            </w:r>
          </w:p>
        </w:tc>
      </w:tr>
      <w:tr w:rsidR="00607A0A" w:rsidRPr="00376FD6" w14:paraId="7C111867" w14:textId="77777777" w:rsidTr="00BC2F9F">
        <w:trPr>
          <w:trHeight w:val="233"/>
        </w:trPr>
        <w:tc>
          <w:tcPr>
            <w:tcW w:w="2160" w:type="dxa"/>
          </w:tcPr>
          <w:p w14:paraId="21E81272"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long term storage at ambient temperature</w:t>
            </w:r>
          </w:p>
        </w:tc>
        <w:tc>
          <w:tcPr>
            <w:tcW w:w="1312" w:type="dxa"/>
          </w:tcPr>
          <w:p w14:paraId="5F1856DC"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43C91F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15CFE21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XIX 2 NDF</w:t>
            </w:r>
          </w:p>
        </w:tc>
        <w:tc>
          <w:tcPr>
            <w:tcW w:w="5490" w:type="dxa"/>
          </w:tcPr>
          <w:p w14:paraId="632194C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1A564D6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 was considered to be stable after 6, 12, 18 and 24 months of storage at ambient temperature (liquid, translucent yellow-orange). </w:t>
            </w:r>
          </w:p>
          <w:p w14:paraId="7BE3FC1F"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744C28B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and f-HDPE packaging) was considered to be stable after 6, 12, 18 and 24 months of storage at ambient temperature (no sign of corrosion or degradation). No significant weight changes were observed (0% after </w:t>
            </w:r>
            <w:r w:rsidRPr="00376FD6">
              <w:rPr>
                <w:rFonts w:cs="Arial"/>
                <w:bCs/>
              </w:rPr>
              <w:lastRenderedPageBreak/>
              <w:t>6 months, + 0% after 12 months, 0.04% after 18 months and -0.06% 24months).</w:t>
            </w:r>
          </w:p>
          <w:p w14:paraId="28C2232F" w14:textId="77777777" w:rsidR="00607A0A" w:rsidRPr="00376FD6" w:rsidRDefault="00607A0A" w:rsidP="0029309E">
            <w:pPr>
              <w:keepNext/>
              <w:tabs>
                <w:tab w:val="left" w:pos="1304"/>
              </w:tabs>
              <w:spacing w:after="60" w:line="240" w:lineRule="atLeast"/>
              <w:jc w:val="both"/>
              <w:outlineLvl w:val="3"/>
              <w:rPr>
                <w:rFonts w:cs="Arial"/>
                <w:b/>
                <w:bCs/>
              </w:rPr>
            </w:pPr>
          </w:p>
          <w:p w14:paraId="3ACC98E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Active ingredient contents (analytical method validated) </w:t>
            </w:r>
          </w:p>
          <w:p w14:paraId="561336D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HDPE packaging</w:t>
            </w:r>
          </w:p>
          <w:p w14:paraId="3A2C2DF9"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993"/>
              <w:gridCol w:w="850"/>
              <w:gridCol w:w="851"/>
            </w:tblGrid>
            <w:tr w:rsidR="00607A0A" w:rsidRPr="00376FD6" w14:paraId="02CF72EC" w14:textId="77777777" w:rsidTr="00431698">
              <w:trPr>
                <w:trHeight w:val="312"/>
              </w:trPr>
              <w:tc>
                <w:tcPr>
                  <w:tcW w:w="918" w:type="dxa"/>
                </w:tcPr>
                <w:p w14:paraId="4BEC8F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a.i content (%)</w:t>
                  </w:r>
                </w:p>
              </w:tc>
              <w:tc>
                <w:tcPr>
                  <w:tcW w:w="850" w:type="dxa"/>
                </w:tcPr>
                <w:p w14:paraId="4D3917FA"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 xml:space="preserve">Initial </w:t>
                  </w:r>
                </w:p>
              </w:tc>
              <w:tc>
                <w:tcPr>
                  <w:tcW w:w="850" w:type="dxa"/>
                </w:tcPr>
                <w:p w14:paraId="2259B062"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T6</w:t>
                  </w:r>
                </w:p>
              </w:tc>
              <w:tc>
                <w:tcPr>
                  <w:tcW w:w="993" w:type="dxa"/>
                </w:tcPr>
                <w:p w14:paraId="65D05BEB"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T12</w:t>
                  </w:r>
                </w:p>
              </w:tc>
              <w:tc>
                <w:tcPr>
                  <w:tcW w:w="850" w:type="dxa"/>
                </w:tcPr>
                <w:p w14:paraId="056328AE"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T18</w:t>
                  </w:r>
                </w:p>
              </w:tc>
              <w:tc>
                <w:tcPr>
                  <w:tcW w:w="851" w:type="dxa"/>
                </w:tcPr>
                <w:p w14:paraId="481C5AAD"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T24</w:t>
                  </w:r>
                </w:p>
              </w:tc>
            </w:tr>
            <w:tr w:rsidR="00607A0A" w:rsidRPr="00376FD6" w14:paraId="41611917" w14:textId="77777777" w:rsidTr="00431698">
              <w:trPr>
                <w:trHeight w:val="330"/>
              </w:trPr>
              <w:tc>
                <w:tcPr>
                  <w:tcW w:w="918" w:type="dxa"/>
                </w:tcPr>
                <w:p w14:paraId="6B787391"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Cypermethrin</w:t>
                  </w:r>
                </w:p>
              </w:tc>
              <w:tc>
                <w:tcPr>
                  <w:tcW w:w="850" w:type="dxa"/>
                </w:tcPr>
                <w:p w14:paraId="06F6657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1.210</w:t>
                  </w:r>
                </w:p>
              </w:tc>
              <w:tc>
                <w:tcPr>
                  <w:tcW w:w="850" w:type="dxa"/>
                </w:tcPr>
                <w:p w14:paraId="35A00E81"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p w14:paraId="5859372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(-7.6%)</w:t>
                  </w:r>
                </w:p>
              </w:tc>
              <w:tc>
                <w:tcPr>
                  <w:tcW w:w="993" w:type="dxa"/>
                </w:tcPr>
                <w:p w14:paraId="71A5367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1.10 </w:t>
                  </w:r>
                </w:p>
                <w:p w14:paraId="6A2783F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(-8.3%)</w:t>
                  </w:r>
                </w:p>
              </w:tc>
              <w:tc>
                <w:tcPr>
                  <w:tcW w:w="850" w:type="dxa"/>
                </w:tcPr>
                <w:p w14:paraId="08FF7E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1.052</w:t>
                  </w:r>
                </w:p>
                <w:p w14:paraId="4CA18B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(-13.1%)</w:t>
                  </w:r>
                </w:p>
              </w:tc>
              <w:tc>
                <w:tcPr>
                  <w:tcW w:w="851" w:type="dxa"/>
                </w:tcPr>
                <w:p w14:paraId="6C7F719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1.018</w:t>
                  </w:r>
                </w:p>
                <w:p w14:paraId="703521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(-15.9%)</w:t>
                  </w:r>
                </w:p>
              </w:tc>
            </w:tr>
            <w:tr w:rsidR="00607A0A" w:rsidRPr="00376FD6" w14:paraId="5EE3AE9F" w14:textId="77777777" w:rsidTr="00431698">
              <w:trPr>
                <w:trHeight w:val="312"/>
              </w:trPr>
              <w:tc>
                <w:tcPr>
                  <w:tcW w:w="918" w:type="dxa"/>
                </w:tcPr>
                <w:p w14:paraId="450C604C"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IPBC</w:t>
                  </w:r>
                </w:p>
              </w:tc>
              <w:tc>
                <w:tcPr>
                  <w:tcW w:w="850" w:type="dxa"/>
                </w:tcPr>
                <w:p w14:paraId="06D70E6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0.751</w:t>
                  </w:r>
                </w:p>
              </w:tc>
              <w:tc>
                <w:tcPr>
                  <w:tcW w:w="850" w:type="dxa"/>
                </w:tcPr>
                <w:p w14:paraId="034FD07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0.757</w:t>
                  </w:r>
                </w:p>
                <w:p w14:paraId="27FC6F2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(+0.8%)</w:t>
                  </w:r>
                </w:p>
              </w:tc>
              <w:tc>
                <w:tcPr>
                  <w:tcW w:w="993" w:type="dxa"/>
                </w:tcPr>
                <w:p w14:paraId="1A40AE1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0.667</w:t>
                  </w:r>
                </w:p>
                <w:p w14:paraId="3E639C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tc>
              <w:tc>
                <w:tcPr>
                  <w:tcW w:w="850" w:type="dxa"/>
                </w:tcPr>
                <w:p w14:paraId="0E749C9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0.697</w:t>
                  </w:r>
                </w:p>
                <w:p w14:paraId="2AA775D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(-7.2%)</w:t>
                  </w:r>
                </w:p>
              </w:tc>
              <w:tc>
                <w:tcPr>
                  <w:tcW w:w="851" w:type="dxa"/>
                </w:tcPr>
                <w:p w14:paraId="75617D8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0.567</w:t>
                  </w:r>
                </w:p>
                <w:p w14:paraId="381A2AA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(-24.5%)</w:t>
                  </w:r>
                </w:p>
              </w:tc>
            </w:tr>
            <w:tr w:rsidR="00607A0A" w:rsidRPr="00376FD6" w14:paraId="0495D570" w14:textId="77777777" w:rsidTr="00431698">
              <w:trPr>
                <w:trHeight w:val="330"/>
              </w:trPr>
              <w:tc>
                <w:tcPr>
                  <w:tcW w:w="918" w:type="dxa"/>
                </w:tcPr>
                <w:p w14:paraId="5FAEF5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Propiconazole</w:t>
                  </w:r>
                </w:p>
              </w:tc>
              <w:tc>
                <w:tcPr>
                  <w:tcW w:w="850" w:type="dxa"/>
                </w:tcPr>
                <w:p w14:paraId="55FC1E7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2.216</w:t>
                  </w:r>
                </w:p>
              </w:tc>
              <w:tc>
                <w:tcPr>
                  <w:tcW w:w="850" w:type="dxa"/>
                </w:tcPr>
                <w:p w14:paraId="442A535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2.16</w:t>
                  </w:r>
                </w:p>
                <w:p w14:paraId="26CAFCD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(-2.5%)</w:t>
                  </w:r>
                </w:p>
              </w:tc>
              <w:tc>
                <w:tcPr>
                  <w:tcW w:w="993" w:type="dxa"/>
                </w:tcPr>
                <w:p w14:paraId="54531A6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2.104</w:t>
                  </w:r>
                </w:p>
                <w:p w14:paraId="1328A7C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(-5.1%)</w:t>
                  </w:r>
                </w:p>
              </w:tc>
              <w:tc>
                <w:tcPr>
                  <w:tcW w:w="850" w:type="dxa"/>
                </w:tcPr>
                <w:p w14:paraId="19B9464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2.135</w:t>
                  </w:r>
                </w:p>
                <w:p w14:paraId="73C9C21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(-3.7%)</w:t>
                  </w:r>
                </w:p>
              </w:tc>
              <w:tc>
                <w:tcPr>
                  <w:tcW w:w="851" w:type="dxa"/>
                </w:tcPr>
                <w:p w14:paraId="1E28FF2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2.237</w:t>
                  </w:r>
                </w:p>
                <w:p w14:paraId="25D201A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(+0.95%)</w:t>
                  </w:r>
                </w:p>
              </w:tc>
            </w:tr>
            <w:tr w:rsidR="00607A0A" w:rsidRPr="00376FD6" w14:paraId="2890DE17" w14:textId="77777777" w:rsidTr="00431698">
              <w:trPr>
                <w:trHeight w:val="330"/>
              </w:trPr>
              <w:tc>
                <w:tcPr>
                  <w:tcW w:w="918" w:type="dxa"/>
                </w:tcPr>
                <w:p w14:paraId="0329C989"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tebuconazole</w:t>
                  </w:r>
                </w:p>
              </w:tc>
              <w:tc>
                <w:tcPr>
                  <w:tcW w:w="850" w:type="dxa"/>
                </w:tcPr>
                <w:p w14:paraId="752547CF"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0.781</w:t>
                  </w:r>
                </w:p>
              </w:tc>
              <w:tc>
                <w:tcPr>
                  <w:tcW w:w="850" w:type="dxa"/>
                </w:tcPr>
                <w:p w14:paraId="3240D58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0.753</w:t>
                  </w:r>
                </w:p>
                <w:p w14:paraId="7C4B5F4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(-3.6%)</w:t>
                  </w:r>
                </w:p>
              </w:tc>
              <w:tc>
                <w:tcPr>
                  <w:tcW w:w="993" w:type="dxa"/>
                </w:tcPr>
                <w:p w14:paraId="7293D19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0.729</w:t>
                  </w:r>
                </w:p>
                <w:p w14:paraId="2BDD0FD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(-6.7%)</w:t>
                  </w:r>
                </w:p>
              </w:tc>
              <w:tc>
                <w:tcPr>
                  <w:tcW w:w="850" w:type="dxa"/>
                </w:tcPr>
                <w:p w14:paraId="5AB5473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0.723</w:t>
                  </w:r>
                </w:p>
                <w:p w14:paraId="7779742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(-7.4%)</w:t>
                  </w:r>
                </w:p>
              </w:tc>
              <w:tc>
                <w:tcPr>
                  <w:tcW w:w="851" w:type="dxa"/>
                </w:tcPr>
                <w:p w14:paraId="0969C2F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0.774 </w:t>
                  </w:r>
                </w:p>
                <w:p w14:paraId="3969BD5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(-0.90%)</w:t>
                  </w:r>
                </w:p>
              </w:tc>
            </w:tr>
          </w:tbl>
          <w:p w14:paraId="58A4D007" w14:textId="77777777" w:rsidR="00607A0A" w:rsidRPr="00376FD6" w:rsidRDefault="00607A0A" w:rsidP="0029309E">
            <w:pPr>
              <w:keepNext/>
              <w:tabs>
                <w:tab w:val="left" w:pos="1304"/>
              </w:tabs>
              <w:spacing w:after="60" w:line="240" w:lineRule="atLeast"/>
              <w:jc w:val="both"/>
              <w:outlineLvl w:val="3"/>
              <w:rPr>
                <w:rFonts w:cs="Arial"/>
                <w:b/>
                <w:bCs/>
              </w:rPr>
            </w:pPr>
          </w:p>
          <w:p w14:paraId="45CD74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760701FC" w14:textId="77777777" w:rsidR="00607A0A" w:rsidRPr="00376FD6" w:rsidRDefault="00607A0A" w:rsidP="0029309E">
            <w:pPr>
              <w:keepNext/>
              <w:tabs>
                <w:tab w:val="left" w:pos="1304"/>
              </w:tabs>
              <w:spacing w:after="60" w:line="240" w:lineRule="atLeast"/>
              <w:jc w:val="both"/>
              <w:outlineLvl w:val="3"/>
              <w:rPr>
                <w:rFonts w:cs="Arial"/>
                <w:bCs/>
              </w:rPr>
            </w:pPr>
          </w:p>
          <w:p w14:paraId="05E42A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f-HDPE packaging</w:t>
            </w:r>
          </w:p>
          <w:p w14:paraId="1D308742"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851"/>
              <w:gridCol w:w="850"/>
              <w:gridCol w:w="993"/>
            </w:tblGrid>
            <w:tr w:rsidR="00607A0A" w:rsidRPr="00376FD6" w14:paraId="1487FBCC" w14:textId="77777777" w:rsidTr="00431698">
              <w:trPr>
                <w:trHeight w:val="312"/>
              </w:trPr>
              <w:tc>
                <w:tcPr>
                  <w:tcW w:w="918" w:type="dxa"/>
                </w:tcPr>
                <w:p w14:paraId="69C1B7F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lastRenderedPageBreak/>
                    <w:t>a.i content (%)</w:t>
                  </w:r>
                </w:p>
              </w:tc>
              <w:tc>
                <w:tcPr>
                  <w:tcW w:w="850" w:type="dxa"/>
                </w:tcPr>
                <w:p w14:paraId="47BB08B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850" w:type="dxa"/>
                </w:tcPr>
                <w:p w14:paraId="6D49749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T6</w:t>
                  </w:r>
                </w:p>
              </w:tc>
              <w:tc>
                <w:tcPr>
                  <w:tcW w:w="851" w:type="dxa"/>
                </w:tcPr>
                <w:p w14:paraId="3609F210"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T12</w:t>
                  </w:r>
                </w:p>
              </w:tc>
              <w:tc>
                <w:tcPr>
                  <w:tcW w:w="850" w:type="dxa"/>
                </w:tcPr>
                <w:p w14:paraId="36980E61"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T18</w:t>
                  </w:r>
                </w:p>
              </w:tc>
              <w:tc>
                <w:tcPr>
                  <w:tcW w:w="993" w:type="dxa"/>
                </w:tcPr>
                <w:p w14:paraId="026C6C6B"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T24</w:t>
                  </w:r>
                </w:p>
              </w:tc>
            </w:tr>
            <w:tr w:rsidR="00607A0A" w:rsidRPr="00376FD6" w14:paraId="635315C2" w14:textId="77777777" w:rsidTr="00431698">
              <w:trPr>
                <w:trHeight w:val="330"/>
              </w:trPr>
              <w:tc>
                <w:tcPr>
                  <w:tcW w:w="918" w:type="dxa"/>
                </w:tcPr>
                <w:p w14:paraId="3FD37A0F"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850" w:type="dxa"/>
                </w:tcPr>
                <w:p w14:paraId="2EFE5DB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1.210</w:t>
                  </w:r>
                </w:p>
              </w:tc>
              <w:tc>
                <w:tcPr>
                  <w:tcW w:w="850" w:type="dxa"/>
                </w:tcPr>
                <w:p w14:paraId="6F5E7EF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1.111</w:t>
                  </w:r>
                </w:p>
                <w:p w14:paraId="17398DC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(-8.2%)</w:t>
                  </w:r>
                </w:p>
              </w:tc>
              <w:tc>
                <w:tcPr>
                  <w:tcW w:w="851" w:type="dxa"/>
                </w:tcPr>
                <w:p w14:paraId="16006F59"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1.128</w:t>
                  </w:r>
                </w:p>
                <w:p w14:paraId="29BC665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(-6.8%)</w:t>
                  </w:r>
                </w:p>
              </w:tc>
              <w:tc>
                <w:tcPr>
                  <w:tcW w:w="850" w:type="dxa"/>
                </w:tcPr>
                <w:p w14:paraId="3BAE527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1.059</w:t>
                  </w:r>
                </w:p>
                <w:p w14:paraId="299DC68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993" w:type="dxa"/>
                </w:tcPr>
                <w:p w14:paraId="24D58D6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1.030</w:t>
                  </w:r>
                </w:p>
                <w:p w14:paraId="2F9E348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(-14.9%)</w:t>
                  </w:r>
                </w:p>
              </w:tc>
            </w:tr>
            <w:tr w:rsidR="00607A0A" w:rsidRPr="00376FD6" w14:paraId="1C02A246" w14:textId="77777777" w:rsidTr="00431698">
              <w:trPr>
                <w:trHeight w:val="312"/>
              </w:trPr>
              <w:tc>
                <w:tcPr>
                  <w:tcW w:w="918" w:type="dxa"/>
                </w:tcPr>
                <w:p w14:paraId="05769C15"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850" w:type="dxa"/>
                </w:tcPr>
                <w:p w14:paraId="324E749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tc>
              <w:tc>
                <w:tcPr>
                  <w:tcW w:w="850" w:type="dxa"/>
                </w:tcPr>
                <w:p w14:paraId="06DCCAF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0.708</w:t>
                  </w:r>
                </w:p>
                <w:p w14:paraId="5F61FE2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(-5.7%)</w:t>
                  </w:r>
                </w:p>
              </w:tc>
              <w:tc>
                <w:tcPr>
                  <w:tcW w:w="851" w:type="dxa"/>
                </w:tcPr>
                <w:p w14:paraId="4D5F008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0.701</w:t>
                  </w:r>
                </w:p>
                <w:p w14:paraId="50A3C19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(-6.7%)</w:t>
                  </w:r>
                </w:p>
              </w:tc>
              <w:tc>
                <w:tcPr>
                  <w:tcW w:w="850" w:type="dxa"/>
                </w:tcPr>
                <w:p w14:paraId="3545839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0.697</w:t>
                  </w:r>
                </w:p>
                <w:p w14:paraId="46D5D5E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(-7.2%)</w:t>
                  </w:r>
                </w:p>
              </w:tc>
              <w:tc>
                <w:tcPr>
                  <w:tcW w:w="993" w:type="dxa"/>
                </w:tcPr>
                <w:p w14:paraId="147BD28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 xml:space="preserve">0.581 </w:t>
                  </w:r>
                </w:p>
                <w:p w14:paraId="6D48C6E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(-22.6%)</w:t>
                  </w:r>
                </w:p>
              </w:tc>
            </w:tr>
            <w:tr w:rsidR="00607A0A" w:rsidRPr="00376FD6" w14:paraId="035E83A7" w14:textId="77777777" w:rsidTr="00431698">
              <w:trPr>
                <w:trHeight w:val="330"/>
              </w:trPr>
              <w:tc>
                <w:tcPr>
                  <w:tcW w:w="918" w:type="dxa"/>
                </w:tcPr>
                <w:p w14:paraId="2C1806B6"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850" w:type="dxa"/>
                </w:tcPr>
                <w:p w14:paraId="30C63F3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2.16</w:t>
                  </w:r>
                </w:p>
              </w:tc>
              <w:tc>
                <w:tcPr>
                  <w:tcW w:w="850" w:type="dxa"/>
                </w:tcPr>
                <w:p w14:paraId="40733B2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2.159</w:t>
                  </w:r>
                </w:p>
                <w:p w14:paraId="1FB126C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(-2.6%)</w:t>
                  </w:r>
                </w:p>
              </w:tc>
              <w:tc>
                <w:tcPr>
                  <w:tcW w:w="851" w:type="dxa"/>
                </w:tcPr>
                <w:p w14:paraId="6A29717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2.126</w:t>
                  </w:r>
                </w:p>
                <w:p w14:paraId="52F1CB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(-4.1%)</w:t>
                  </w:r>
                </w:p>
              </w:tc>
              <w:tc>
                <w:tcPr>
                  <w:tcW w:w="850" w:type="dxa"/>
                </w:tcPr>
                <w:p w14:paraId="2106904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2.131</w:t>
                  </w:r>
                </w:p>
                <w:p w14:paraId="13D8D6B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993" w:type="dxa"/>
                </w:tcPr>
                <w:p w14:paraId="00B31B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2.239</w:t>
                  </w:r>
                </w:p>
                <w:p w14:paraId="7238AD5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w:t>
                  </w:r>
                </w:p>
              </w:tc>
            </w:tr>
            <w:tr w:rsidR="00607A0A" w:rsidRPr="00376FD6" w14:paraId="4FB00370" w14:textId="77777777" w:rsidTr="00431698">
              <w:trPr>
                <w:trHeight w:val="330"/>
              </w:trPr>
              <w:tc>
                <w:tcPr>
                  <w:tcW w:w="918" w:type="dxa"/>
                </w:tcPr>
                <w:p w14:paraId="5BED60B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850" w:type="dxa"/>
                </w:tcPr>
                <w:p w14:paraId="3CA4AF3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0.781</w:t>
                  </w:r>
                </w:p>
              </w:tc>
              <w:tc>
                <w:tcPr>
                  <w:tcW w:w="850" w:type="dxa"/>
                </w:tcPr>
                <w:p w14:paraId="14E29D2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p w14:paraId="54B4E37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851" w:type="dxa"/>
                </w:tcPr>
                <w:p w14:paraId="3A886D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0.736</w:t>
                  </w:r>
                </w:p>
                <w:p w14:paraId="1EE39CC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(-5.8%)</w:t>
                  </w:r>
                </w:p>
              </w:tc>
              <w:tc>
                <w:tcPr>
                  <w:tcW w:w="850" w:type="dxa"/>
                </w:tcPr>
                <w:p w14:paraId="1D0324F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0.722</w:t>
                  </w:r>
                </w:p>
                <w:p w14:paraId="1CAEC07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(-7.6%)</w:t>
                  </w:r>
                </w:p>
              </w:tc>
              <w:tc>
                <w:tcPr>
                  <w:tcW w:w="993" w:type="dxa"/>
                </w:tcPr>
                <w:p w14:paraId="7719BAA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0.778</w:t>
                  </w:r>
                </w:p>
                <w:p w14:paraId="311A0EA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(-0.4%)</w:t>
                  </w:r>
                </w:p>
              </w:tc>
            </w:tr>
          </w:tbl>
          <w:p w14:paraId="2E80CE6F" w14:textId="77777777" w:rsidR="00607A0A" w:rsidRPr="00376FD6" w:rsidRDefault="00607A0A" w:rsidP="0029309E">
            <w:pPr>
              <w:keepNext/>
              <w:tabs>
                <w:tab w:val="left" w:pos="1304"/>
              </w:tabs>
              <w:spacing w:after="60" w:line="240" w:lineRule="atLeast"/>
              <w:jc w:val="both"/>
              <w:outlineLvl w:val="3"/>
              <w:rPr>
                <w:rFonts w:cs="Arial"/>
                <w:b/>
                <w:bCs/>
              </w:rPr>
            </w:pPr>
          </w:p>
          <w:p w14:paraId="1E7C3DA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1F554A5E" w14:textId="77777777" w:rsidR="00607A0A" w:rsidRPr="00376FD6" w:rsidRDefault="00607A0A" w:rsidP="0029309E">
            <w:pPr>
              <w:keepNext/>
              <w:tabs>
                <w:tab w:val="left" w:pos="1304"/>
              </w:tabs>
              <w:spacing w:after="60" w:line="240" w:lineRule="atLeast"/>
              <w:jc w:val="both"/>
              <w:outlineLvl w:val="3"/>
              <w:rPr>
                <w:rFonts w:cs="Arial"/>
                <w:bCs/>
              </w:rPr>
            </w:pPr>
          </w:p>
          <w:p w14:paraId="2612BB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37BBCED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before storage: 7.5 at 19.0°C </w:t>
            </w:r>
          </w:p>
          <w:p w14:paraId="3AFBC5E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after 24 months: 6.8 at 18.9°C </w:t>
            </w:r>
          </w:p>
          <w:p w14:paraId="67E34185" w14:textId="77777777" w:rsidR="00607A0A" w:rsidRPr="00376FD6" w:rsidRDefault="00607A0A" w:rsidP="0029309E">
            <w:pPr>
              <w:keepNext/>
              <w:tabs>
                <w:tab w:val="left" w:pos="1304"/>
              </w:tabs>
              <w:spacing w:after="60" w:line="240" w:lineRule="atLeast"/>
              <w:jc w:val="both"/>
              <w:outlineLvl w:val="3"/>
              <w:rPr>
                <w:rFonts w:cs="Arial"/>
                <w:bCs/>
              </w:rPr>
            </w:pPr>
          </w:p>
          <w:p w14:paraId="14558407" w14:textId="77777777" w:rsidR="00607A0A" w:rsidRPr="00376FD6" w:rsidRDefault="00607A0A" w:rsidP="0029309E">
            <w:pPr>
              <w:keepNext/>
              <w:tabs>
                <w:tab w:val="left" w:pos="1304"/>
              </w:tabs>
              <w:spacing w:after="60" w:line="240" w:lineRule="atLeast"/>
              <w:jc w:val="both"/>
              <w:outlineLvl w:val="3"/>
              <w:rPr>
                <w:rFonts w:cs="Arial"/>
                <w:bCs/>
              </w:rPr>
            </w:pPr>
          </w:p>
          <w:p w14:paraId="2FB6CBE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(CIPAC MT 36.3)</w:t>
            </w:r>
          </w:p>
          <w:p w14:paraId="12B9EC3D"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01A888ED"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39999862"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At 5%w/w</w:t>
            </w:r>
          </w:p>
          <w:p w14:paraId="5477A87D" w14:textId="77777777" w:rsidR="00607A0A" w:rsidRPr="00376FD6" w:rsidRDefault="00607A0A" w:rsidP="0029309E">
            <w:pPr>
              <w:autoSpaceDE w:val="0"/>
              <w:autoSpaceDN w:val="0"/>
              <w:adjustRightInd w:val="0"/>
              <w:jc w:val="both"/>
              <w:rPr>
                <w:rFonts w:eastAsiaTheme="minorHAnsi" w:cs="Arial"/>
                <w:lang w:val="en-US" w:eastAsia="en-US"/>
              </w:rPr>
            </w:pPr>
          </w:p>
          <w:p w14:paraId="0D87B441"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Initial emulsification: uniform emulsion</w:t>
            </w:r>
          </w:p>
          <w:p w14:paraId="2A1AEA38" w14:textId="77777777" w:rsidR="00607A0A" w:rsidRPr="00376FD6" w:rsidRDefault="00607A0A" w:rsidP="0029309E">
            <w:pPr>
              <w:autoSpaceDE w:val="0"/>
              <w:autoSpaceDN w:val="0"/>
              <w:adjustRightInd w:val="0"/>
              <w:jc w:val="both"/>
              <w:rPr>
                <w:rFonts w:eastAsiaTheme="minorHAnsi" w:cs="Arial"/>
                <w:lang w:val="en-US" w:eastAsia="en-US"/>
              </w:rPr>
            </w:pPr>
          </w:p>
          <w:p w14:paraId="6598408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1CF17C1A" w14:textId="77777777" w:rsidR="00607A0A" w:rsidRPr="00376FD6" w:rsidRDefault="00607A0A" w:rsidP="0029309E">
            <w:pPr>
              <w:autoSpaceDE w:val="0"/>
              <w:autoSpaceDN w:val="0"/>
              <w:adjustRightInd w:val="0"/>
              <w:jc w:val="both"/>
              <w:rPr>
                <w:rFonts w:eastAsiaTheme="minorHAnsi" w:cs="Arial"/>
                <w:lang w:val="en-US" w:eastAsia="en-US"/>
              </w:rPr>
            </w:pPr>
          </w:p>
          <w:p w14:paraId="7732B63A"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F85C588" w14:textId="77777777" w:rsidR="00607A0A" w:rsidRPr="00376FD6" w:rsidRDefault="00607A0A" w:rsidP="0029309E">
            <w:pPr>
              <w:autoSpaceDE w:val="0"/>
              <w:autoSpaceDN w:val="0"/>
              <w:adjustRightInd w:val="0"/>
              <w:jc w:val="both"/>
              <w:rPr>
                <w:rFonts w:eastAsiaTheme="minorHAnsi" w:cs="Arial"/>
                <w:lang w:val="en-US" w:eastAsia="en-US"/>
              </w:rPr>
            </w:pPr>
          </w:p>
          <w:p w14:paraId="79F7D2FC"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336612FF" w14:textId="77777777" w:rsidR="00607A0A" w:rsidRPr="00376FD6" w:rsidRDefault="00607A0A" w:rsidP="0029309E">
            <w:pPr>
              <w:keepNext/>
              <w:tabs>
                <w:tab w:val="left" w:pos="1304"/>
              </w:tabs>
              <w:spacing w:after="60" w:line="240" w:lineRule="atLeast"/>
              <w:jc w:val="both"/>
              <w:outlineLvl w:val="3"/>
              <w:rPr>
                <w:rFonts w:cs="Arial"/>
                <w:b/>
                <w:bCs/>
              </w:rPr>
            </w:pPr>
          </w:p>
          <w:p w14:paraId="6DF38771"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329FECD8" w14:textId="77777777" w:rsidR="00607A0A" w:rsidRPr="00376FD6" w:rsidRDefault="00607A0A" w:rsidP="0029309E">
            <w:pPr>
              <w:autoSpaceDE w:val="0"/>
              <w:autoSpaceDN w:val="0"/>
              <w:adjustRightInd w:val="0"/>
              <w:rPr>
                <w:rFonts w:eastAsiaTheme="minorHAnsi" w:cs="Arial"/>
                <w:lang w:val="en-US" w:eastAsia="en-US"/>
              </w:rPr>
            </w:pPr>
          </w:p>
          <w:p w14:paraId="3C4DD86F"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1174FC7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006D293" w14:textId="77777777" w:rsidR="00607A0A" w:rsidRPr="00376FD6" w:rsidRDefault="00607A0A" w:rsidP="0029309E">
            <w:pPr>
              <w:autoSpaceDE w:val="0"/>
              <w:autoSpaceDN w:val="0"/>
              <w:adjustRightInd w:val="0"/>
              <w:rPr>
                <w:rFonts w:eastAsiaTheme="minorHAnsi" w:cs="Arial"/>
                <w:lang w:val="en-US" w:eastAsia="en-US"/>
              </w:rPr>
            </w:pPr>
          </w:p>
          <w:p w14:paraId="30C92DB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30EB96EE" w14:textId="77777777" w:rsidR="00607A0A" w:rsidRPr="00376FD6" w:rsidRDefault="00607A0A" w:rsidP="0029309E">
            <w:pPr>
              <w:autoSpaceDE w:val="0"/>
              <w:autoSpaceDN w:val="0"/>
              <w:adjustRightInd w:val="0"/>
              <w:rPr>
                <w:rFonts w:eastAsiaTheme="minorHAnsi" w:cs="Arial"/>
                <w:lang w:val="en-US" w:eastAsia="en-US"/>
              </w:rPr>
            </w:pPr>
          </w:p>
          <w:p w14:paraId="5909ECF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CD3DA80" w14:textId="77777777" w:rsidR="00607A0A" w:rsidRPr="00376FD6" w:rsidRDefault="00607A0A" w:rsidP="0029309E">
            <w:pPr>
              <w:autoSpaceDE w:val="0"/>
              <w:autoSpaceDN w:val="0"/>
              <w:adjustRightInd w:val="0"/>
              <w:rPr>
                <w:rFonts w:eastAsiaTheme="minorHAnsi" w:cs="Arial"/>
                <w:lang w:val="en-US" w:eastAsia="en-US"/>
              </w:rPr>
            </w:pPr>
          </w:p>
          <w:p w14:paraId="1672517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3AAD2551" w14:textId="77777777" w:rsidR="00607A0A" w:rsidRPr="00376FD6" w:rsidRDefault="00607A0A" w:rsidP="0029309E">
            <w:pPr>
              <w:autoSpaceDE w:val="0"/>
              <w:autoSpaceDN w:val="0"/>
              <w:adjustRightInd w:val="0"/>
              <w:rPr>
                <w:rFonts w:eastAsiaTheme="minorHAnsi" w:cs="Arial"/>
                <w:lang w:val="en-US" w:eastAsia="en-US"/>
              </w:rPr>
            </w:pPr>
          </w:p>
          <w:p w14:paraId="1F7D666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28CE25F5" w14:textId="77777777" w:rsidR="00607A0A" w:rsidRPr="00376FD6" w:rsidRDefault="00607A0A" w:rsidP="0029309E">
            <w:pPr>
              <w:autoSpaceDE w:val="0"/>
              <w:autoSpaceDN w:val="0"/>
              <w:adjustRightInd w:val="0"/>
              <w:rPr>
                <w:rFonts w:eastAsiaTheme="minorHAnsi" w:cs="Arial"/>
                <w:lang w:val="en-US" w:eastAsia="en-US"/>
              </w:rPr>
            </w:pPr>
          </w:p>
          <w:p w14:paraId="0792E5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29849DA4" w14:textId="77777777" w:rsidR="00607A0A" w:rsidRPr="00376FD6" w:rsidRDefault="00607A0A" w:rsidP="0029309E">
            <w:pPr>
              <w:autoSpaceDE w:val="0"/>
              <w:autoSpaceDN w:val="0"/>
              <w:adjustRightInd w:val="0"/>
              <w:rPr>
                <w:rFonts w:eastAsiaTheme="minorHAnsi" w:cs="Arial"/>
                <w:lang w:val="en-US" w:eastAsia="en-US"/>
              </w:rPr>
            </w:pPr>
          </w:p>
          <w:p w14:paraId="5FA05A78"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lastRenderedPageBreak/>
              <w:t>Emulsion stability on standing: no free oil, cream , solide after standing for 30 min, 2h, 24h</w:t>
            </w:r>
          </w:p>
          <w:p w14:paraId="25BB88C9" w14:textId="77777777" w:rsidR="00607A0A" w:rsidRPr="00376FD6" w:rsidRDefault="00607A0A" w:rsidP="0029309E">
            <w:pPr>
              <w:autoSpaceDE w:val="0"/>
              <w:autoSpaceDN w:val="0"/>
              <w:adjustRightInd w:val="0"/>
              <w:rPr>
                <w:rFonts w:eastAsiaTheme="minorHAnsi" w:cs="Arial"/>
                <w:lang w:val="en-US" w:eastAsia="en-US"/>
              </w:rPr>
            </w:pPr>
          </w:p>
          <w:p w14:paraId="267B3CA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0D3480E" w14:textId="77777777" w:rsidR="00607A0A" w:rsidRPr="00376FD6" w:rsidRDefault="00607A0A" w:rsidP="0029309E">
            <w:pPr>
              <w:autoSpaceDE w:val="0"/>
              <w:autoSpaceDN w:val="0"/>
              <w:adjustRightInd w:val="0"/>
              <w:rPr>
                <w:rFonts w:eastAsiaTheme="minorHAnsi" w:cs="Arial"/>
                <w:lang w:val="en-US" w:eastAsia="en-US"/>
              </w:rPr>
            </w:pPr>
          </w:p>
          <w:p w14:paraId="24803C6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669AADF5" w14:textId="77777777" w:rsidR="00607A0A" w:rsidRPr="00376FD6" w:rsidRDefault="00607A0A" w:rsidP="0029309E">
            <w:pPr>
              <w:autoSpaceDE w:val="0"/>
              <w:autoSpaceDN w:val="0"/>
              <w:adjustRightInd w:val="0"/>
              <w:rPr>
                <w:rFonts w:eastAsiaTheme="minorHAnsi" w:cs="Arial"/>
                <w:lang w:val="en-US" w:eastAsia="en-US"/>
              </w:rPr>
            </w:pPr>
          </w:p>
          <w:p w14:paraId="57108F15" w14:textId="77777777" w:rsidR="00607A0A" w:rsidRPr="00376FD6" w:rsidRDefault="00607A0A" w:rsidP="0029309E">
            <w:pPr>
              <w:autoSpaceDE w:val="0"/>
              <w:autoSpaceDN w:val="0"/>
              <w:adjustRightInd w:val="0"/>
              <w:rPr>
                <w:rFonts w:eastAsiaTheme="minorHAnsi" w:cs="Arial"/>
                <w:lang w:val="en-US" w:eastAsia="en-US"/>
              </w:rPr>
            </w:pPr>
          </w:p>
          <w:p w14:paraId="314DF4D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w:t>
            </w:r>
          </w:p>
          <w:p w14:paraId="16B7B321"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6 months at ambient temperature and at 5%w/w: Volume of foam : no foam after 1 min</w:t>
            </w:r>
          </w:p>
          <w:p w14:paraId="205FC199"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lang w:val="en-US" w:eastAsia="en-US"/>
              </w:rPr>
              <w:t>After storage 24 months at ambient temperature, at 3% and 8.33% w/w : Volume of foam : no foam observed after 1 min.</w:t>
            </w:r>
          </w:p>
          <w:p w14:paraId="1492BE6F" w14:textId="77777777" w:rsidR="00607A0A" w:rsidRPr="00376FD6" w:rsidRDefault="00607A0A" w:rsidP="0029309E">
            <w:pPr>
              <w:autoSpaceDE w:val="0"/>
              <w:autoSpaceDN w:val="0"/>
              <w:adjustRightInd w:val="0"/>
              <w:rPr>
                <w:rFonts w:eastAsiaTheme="minorHAnsi" w:cs="Arial"/>
                <w:lang w:val="en-US" w:eastAsia="en-US"/>
              </w:rPr>
            </w:pPr>
          </w:p>
          <w:p w14:paraId="5CA07679"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12EDEB1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Cypermethrin content decreases linearly from t0 to t24 months. Results are only acceptable up to 12 months storage. Such loss was not observed for the colouring version (X6119CJ) and for other products of the family (containing lower content of cypermethrin). The applicant has explained this specific loss in X6119C due to the pH of this </w:t>
            </w:r>
            <w:r w:rsidRPr="00376FD6">
              <w:rPr>
                <w:rFonts w:cs="Arial"/>
                <w:bCs/>
              </w:rPr>
              <w:lastRenderedPageBreak/>
              <w:t>product which is slightly higher than for other products of the family. According to the assessment report, cypermethrin is degraded slightly under neutral conditions (major metabolites are DCVC acid and 3-PBA). This may explain the difference with other products.</w:t>
            </w:r>
          </w:p>
          <w:p w14:paraId="4C613AE8"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491DB6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IPBC content after 12 and 24 months is higher than 10% while variations were in acceptable limits after 6 and 18 months. The applicant asked another laboratoty to demonstrate that IPBC was converted into PBC. Nevertheless, results given with the Danish Institute were not in accordance with results obtained by FCBA. IPBC was found stable after 12 months storage and no PBC was detected. It should be noted that no validation data were provided by the Danish Institute. The applicant states that difference observed between the two facilities can be explained </w:t>
            </w:r>
            <w:r w:rsidRPr="00376FD6">
              <w:rPr>
                <w:rFonts w:cs="Arial"/>
                <w:bCs/>
              </w:rPr>
              <w:lastRenderedPageBreak/>
              <w:t xml:space="preserve">by the instability of the ratio IPBC/PBC in the product. </w:t>
            </w:r>
          </w:p>
          <w:p w14:paraId="13FA3B6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and that the results are not reliable. Results provided do not allow to conclude on the stability of IPBC since variations are not coherent with a possible degradation of the active substance. </w:t>
            </w:r>
          </w:p>
          <w:p w14:paraId="01C6887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obtained for other active substances, </w:t>
            </w:r>
            <w:r w:rsidRPr="005F0B49">
              <w:rPr>
                <w:rFonts w:cs="Arial"/>
                <w:b/>
                <w:bCs/>
              </w:rPr>
              <w:t>only a 12 months shelf life can be granted.</w:t>
            </w:r>
            <w:r w:rsidRPr="00376FD6">
              <w:rPr>
                <w:rFonts w:cs="Arial"/>
                <w:b/>
                <w:bCs/>
              </w:rPr>
              <w:t xml:space="preserve"> However, in order to confirm stability for IPBC, a new shelf life is required in post authorisation.</w:t>
            </w:r>
          </w:p>
          <w:p w14:paraId="386EC641" w14:textId="77777777" w:rsidR="00607A0A" w:rsidRPr="00376FD6" w:rsidRDefault="00607A0A" w:rsidP="0029309E">
            <w:pPr>
              <w:keepNext/>
              <w:tabs>
                <w:tab w:val="left" w:pos="1304"/>
              </w:tabs>
              <w:spacing w:after="60" w:line="240" w:lineRule="atLeast"/>
              <w:jc w:val="both"/>
              <w:outlineLvl w:val="3"/>
              <w:rPr>
                <w:rFonts w:cs="Arial"/>
                <w:b/>
                <w:bCs/>
              </w:rPr>
            </w:pPr>
          </w:p>
          <w:p w14:paraId="0CB870D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Technical properties were tested at 5%w/w after 6months and at 3 and 8%w/w after 24 months and found acceptable. </w:t>
            </w:r>
          </w:p>
          <w:p w14:paraId="1ACE1F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Persistent foaming results are very different between formulations X6119C and X6119CJ. The applicant explains that these differences are due to the foaming properties of colouring agent premix </w:t>
            </w:r>
            <w:r w:rsidRPr="00376FD6">
              <w:rPr>
                <w:rFonts w:cs="Arial"/>
                <w:bCs/>
              </w:rPr>
              <w:lastRenderedPageBreak/>
              <w:t xml:space="preserve">(containing 8% of dispersing agent) which are not present in formulation X6119C. </w:t>
            </w:r>
          </w:p>
        </w:tc>
        <w:tc>
          <w:tcPr>
            <w:tcW w:w="1559" w:type="dxa"/>
          </w:tcPr>
          <w:p w14:paraId="7096B15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Legay S, 2016</w:t>
            </w:r>
          </w:p>
          <w:p w14:paraId="601D4B8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Report 402/13/1136F/cd-e</w:t>
            </w:r>
          </w:p>
          <w:p w14:paraId="5EE7C2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6CA3AE7E" w14:textId="77777777" w:rsidTr="00BC2F9F">
        <w:trPr>
          <w:trHeight w:val="233"/>
        </w:trPr>
        <w:tc>
          <w:tcPr>
            <w:tcW w:w="2160" w:type="dxa"/>
          </w:tcPr>
          <w:p w14:paraId="36E22260"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1C4D9990"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6808F73C"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3B01B56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which are replaced by an inert ingredient. </w:t>
            </w:r>
          </w:p>
          <w:p w14:paraId="4B990CE1"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major change is the suppression of colouring agents in the product X6119C, and that this change does not affect the emulsion stability, it is not expected that the composition change has any significant impact on the physical stability after 7 days at 0 °C. </w:t>
            </w:r>
          </w:p>
          <w:p w14:paraId="498FF31F"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storage stability of X6119C, after 7 days at 0 °C, is expected to be the same as the storage stability of X6119CJ.</w:t>
            </w:r>
          </w:p>
        </w:tc>
        <w:tc>
          <w:tcPr>
            <w:tcW w:w="2873" w:type="dxa"/>
          </w:tcPr>
          <w:p w14:paraId="326ECED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formulation X6119C is considered stable after low temperature storage. </w:t>
            </w:r>
          </w:p>
        </w:tc>
        <w:tc>
          <w:tcPr>
            <w:tcW w:w="1559" w:type="dxa"/>
          </w:tcPr>
          <w:p w14:paraId="6002F5FC" w14:textId="77777777" w:rsidR="00607A0A" w:rsidRPr="00376FD6" w:rsidRDefault="00607A0A" w:rsidP="0029309E">
            <w:pPr>
              <w:keepNext/>
              <w:tabs>
                <w:tab w:val="left" w:pos="1304"/>
              </w:tabs>
              <w:spacing w:after="60" w:line="240" w:lineRule="atLeast"/>
              <w:jc w:val="both"/>
              <w:outlineLvl w:val="3"/>
              <w:rPr>
                <w:rFonts w:cs="Arial"/>
                <w:bCs/>
              </w:rPr>
            </w:pPr>
          </w:p>
        </w:tc>
      </w:tr>
      <w:tr w:rsidR="00607A0A" w:rsidRPr="00376FD6" w14:paraId="2052F5A5" w14:textId="77777777" w:rsidTr="00BC2F9F">
        <w:trPr>
          <w:trHeight w:val="233"/>
        </w:trPr>
        <w:tc>
          <w:tcPr>
            <w:tcW w:w="2160" w:type="dxa"/>
          </w:tcPr>
          <w:p w14:paraId="5E6A11D5" w14:textId="77777777" w:rsidR="00607A0A" w:rsidRPr="00205FD2" w:rsidRDefault="00607A0A" w:rsidP="0029309E">
            <w:pPr>
              <w:rPr>
                <w:rFonts w:cs="Arial"/>
                <w:lang w:eastAsia="en-US"/>
              </w:rPr>
            </w:pPr>
            <w:r w:rsidRPr="00205FD2">
              <w:rPr>
                <w:rFonts w:cs="Arial"/>
                <w:lang w:eastAsia="en-US"/>
              </w:rPr>
              <w:lastRenderedPageBreak/>
              <w:t xml:space="preserve">Effects on content of the active substance and technical characteristics of the biocidal product - </w:t>
            </w:r>
            <w:r w:rsidRPr="00205FD2">
              <w:rPr>
                <w:rFonts w:cs="Arial"/>
                <w:b/>
                <w:lang w:eastAsia="en-US"/>
              </w:rPr>
              <w:t>light</w:t>
            </w:r>
          </w:p>
        </w:tc>
        <w:tc>
          <w:tcPr>
            <w:tcW w:w="1312" w:type="dxa"/>
          </w:tcPr>
          <w:p w14:paraId="263AEE2C" w14:textId="77777777" w:rsidR="00607A0A" w:rsidRPr="00205FD2" w:rsidRDefault="00607A0A" w:rsidP="0029309E">
            <w:pPr>
              <w:rPr>
                <w:rFonts w:cs="Arial"/>
                <w:lang w:eastAsia="en-US"/>
              </w:rPr>
            </w:pPr>
          </w:p>
        </w:tc>
        <w:tc>
          <w:tcPr>
            <w:tcW w:w="1276" w:type="dxa"/>
          </w:tcPr>
          <w:p w14:paraId="3DCFE700" w14:textId="77777777" w:rsidR="00607A0A" w:rsidRPr="00205FD2" w:rsidRDefault="00607A0A" w:rsidP="0029309E">
            <w:pPr>
              <w:rPr>
                <w:rFonts w:cs="Arial"/>
                <w:lang w:eastAsia="en-US"/>
              </w:rPr>
            </w:pPr>
          </w:p>
        </w:tc>
        <w:tc>
          <w:tcPr>
            <w:tcW w:w="5490" w:type="dxa"/>
          </w:tcPr>
          <w:p w14:paraId="4D70C878" w14:textId="77777777" w:rsidR="00497A96" w:rsidRDefault="00497A96" w:rsidP="00497A96">
            <w:pPr>
              <w:rPr>
                <w:rFonts w:cs="Arial"/>
                <w:lang w:eastAsia="en-US"/>
              </w:rPr>
            </w:pPr>
            <w:r>
              <w:rPr>
                <w:rFonts w:cs="Arial"/>
                <w:lang w:eastAsia="en-US"/>
              </w:rPr>
              <w:t>Justification for non submission proposed by the applicant:</w:t>
            </w:r>
          </w:p>
          <w:p w14:paraId="6BDDBCBF"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873" w:type="dxa"/>
          </w:tcPr>
          <w:p w14:paraId="349ECBBF" w14:textId="7777777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p>
        </w:tc>
        <w:tc>
          <w:tcPr>
            <w:tcW w:w="1559" w:type="dxa"/>
          </w:tcPr>
          <w:p w14:paraId="4AFB28A4" w14:textId="77777777" w:rsidR="00607A0A" w:rsidRPr="00376FD6" w:rsidRDefault="00607A0A" w:rsidP="0029309E">
            <w:pPr>
              <w:rPr>
                <w:rFonts w:cs="Arial"/>
                <w:lang w:eastAsia="en-US"/>
              </w:rPr>
            </w:pPr>
          </w:p>
        </w:tc>
      </w:tr>
      <w:tr w:rsidR="00607A0A" w:rsidRPr="00376FD6" w14:paraId="22029B83" w14:textId="77777777" w:rsidTr="00BC2F9F">
        <w:trPr>
          <w:trHeight w:val="233"/>
        </w:trPr>
        <w:tc>
          <w:tcPr>
            <w:tcW w:w="2160" w:type="dxa"/>
          </w:tcPr>
          <w:p w14:paraId="29A67B28"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72CF7A8E" w14:textId="77777777" w:rsidR="00607A0A" w:rsidRPr="00376FD6" w:rsidRDefault="00607A0A" w:rsidP="0029309E">
            <w:pPr>
              <w:rPr>
                <w:rFonts w:cs="Arial"/>
                <w:lang w:eastAsia="de-DE"/>
              </w:rPr>
            </w:pPr>
          </w:p>
        </w:tc>
        <w:tc>
          <w:tcPr>
            <w:tcW w:w="1276" w:type="dxa"/>
          </w:tcPr>
          <w:p w14:paraId="1C9D8F4D" w14:textId="77777777" w:rsidR="00607A0A" w:rsidRPr="00376FD6" w:rsidRDefault="00607A0A" w:rsidP="0029309E">
            <w:pPr>
              <w:rPr>
                <w:rFonts w:cs="Arial"/>
                <w:lang w:eastAsia="de-DE"/>
              </w:rPr>
            </w:pPr>
          </w:p>
        </w:tc>
        <w:tc>
          <w:tcPr>
            <w:tcW w:w="5490" w:type="dxa"/>
          </w:tcPr>
          <w:p w14:paraId="638F3E3C"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 remains in acceptable limits (variations &lt;10%) indicating that the product is stable.</w:t>
            </w:r>
          </w:p>
          <w:p w14:paraId="095365A8" w14:textId="77777777" w:rsidR="00607A0A" w:rsidRPr="00376FD6" w:rsidRDefault="00607A0A" w:rsidP="0029309E">
            <w:pPr>
              <w:rPr>
                <w:rFonts w:cs="Arial"/>
                <w:lang w:eastAsia="de-DE"/>
              </w:rPr>
            </w:pPr>
          </w:p>
          <w:p w14:paraId="5F6F9A0C" w14:textId="77777777" w:rsidR="00607A0A" w:rsidRPr="00376FD6" w:rsidRDefault="00607A0A" w:rsidP="0029309E">
            <w:pPr>
              <w:rPr>
                <w:rFonts w:cs="Arial"/>
                <w:lang w:eastAsia="de-DE"/>
              </w:rPr>
            </w:pPr>
            <w:r w:rsidRPr="00376FD6">
              <w:rPr>
                <w:rFonts w:cs="Arial"/>
                <w:lang w:eastAsia="de-DE"/>
              </w:rPr>
              <w:t xml:space="preserve">After 24 months storage of the product X6119C, variations of active ingredient contents are in acceptable limits except for cypermethrin after 18 months and 24 months and for IPBC after 12 and 24 months. The content of cypermethrin decreases linearly from t0 to t24 while this is not the case for IPBC. </w:t>
            </w:r>
          </w:p>
          <w:p w14:paraId="5775AB27" w14:textId="77777777" w:rsidR="00607A0A" w:rsidRPr="00376FD6" w:rsidRDefault="00607A0A" w:rsidP="0029309E">
            <w:pPr>
              <w:rPr>
                <w:rFonts w:cs="Arial"/>
                <w:lang w:eastAsia="de-DE"/>
              </w:rPr>
            </w:pPr>
            <w:r w:rsidRPr="00376FD6">
              <w:rPr>
                <w:rFonts w:cs="Arial"/>
                <w:lang w:eastAsia="de-DE"/>
              </w:rPr>
              <w:t xml:space="preserve"> </w:t>
            </w:r>
          </w:p>
          <w:p w14:paraId="5833ED7B"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5B2A5A41" w14:textId="77777777" w:rsidR="00607A0A" w:rsidRPr="00376FD6" w:rsidRDefault="00607A0A" w:rsidP="0029309E">
            <w:pPr>
              <w:rPr>
                <w:rFonts w:cs="Arial"/>
                <w:lang w:eastAsia="de-DE"/>
              </w:rPr>
            </w:pPr>
          </w:p>
          <w:p w14:paraId="02D54FE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4C66EDB1" w14:textId="77777777" w:rsidR="00607A0A" w:rsidRPr="00376FD6" w:rsidRDefault="00607A0A" w:rsidP="0029309E">
            <w:pPr>
              <w:rPr>
                <w:rFonts w:cs="Arial"/>
                <w:lang w:eastAsia="de-DE"/>
              </w:rPr>
            </w:pPr>
          </w:p>
        </w:tc>
        <w:tc>
          <w:tcPr>
            <w:tcW w:w="2873" w:type="dxa"/>
          </w:tcPr>
          <w:p w14:paraId="23B96F8E" w14:textId="77777777" w:rsidR="00607A0A" w:rsidRPr="00376FD6" w:rsidRDefault="00607A0A" w:rsidP="0029309E">
            <w:pPr>
              <w:rPr>
                <w:rFonts w:cs="Arial"/>
                <w:lang w:eastAsia="de-DE"/>
              </w:rPr>
            </w:pPr>
            <w:r w:rsidRPr="00376FD6">
              <w:rPr>
                <w:rFonts w:cs="Arial"/>
                <w:lang w:eastAsia="de-DE"/>
              </w:rPr>
              <w:t>Bridging from X6119CJ to X6119C is acceptable to consider the product stable after low temperature storage but not after accelerated storage.</w:t>
            </w:r>
          </w:p>
          <w:p w14:paraId="1BF9534F" w14:textId="77777777" w:rsidR="00607A0A" w:rsidRPr="00376FD6" w:rsidRDefault="00607A0A" w:rsidP="0029309E">
            <w:pPr>
              <w:rPr>
                <w:rFonts w:cs="Arial"/>
                <w:lang w:eastAsia="de-DE"/>
              </w:rPr>
            </w:pPr>
          </w:p>
          <w:p w14:paraId="46FDC46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According to the results obtained for other active substances, only a 12 months shelf life can be granted. However, in order to confirm stability for IPBC, a new shelf life is required in post authorisation.</w:t>
            </w:r>
          </w:p>
          <w:p w14:paraId="10659BC9" w14:textId="77777777" w:rsidR="00607A0A" w:rsidRPr="00376FD6" w:rsidRDefault="00607A0A" w:rsidP="0029309E">
            <w:pPr>
              <w:rPr>
                <w:rFonts w:cs="Arial"/>
                <w:b/>
                <w:lang w:eastAsia="de-DE"/>
              </w:rPr>
            </w:pPr>
            <w:r w:rsidRPr="00376FD6">
              <w:rPr>
                <w:rFonts w:cs="Arial"/>
                <w:b/>
                <w:lang w:eastAsia="de-DE"/>
              </w:rPr>
              <w:t xml:space="preserve">See previous comment in shelf life section. </w:t>
            </w:r>
          </w:p>
          <w:p w14:paraId="2516301C" w14:textId="77777777" w:rsidR="00607A0A" w:rsidRPr="00376FD6" w:rsidRDefault="00607A0A" w:rsidP="0029309E">
            <w:pPr>
              <w:rPr>
                <w:rFonts w:cs="Arial"/>
                <w:b/>
                <w:lang w:eastAsia="de-DE"/>
              </w:rPr>
            </w:pPr>
          </w:p>
          <w:p w14:paraId="5F405D97" w14:textId="77777777" w:rsidR="00607A0A" w:rsidRPr="00376FD6" w:rsidRDefault="00607A0A" w:rsidP="0029309E">
            <w:pPr>
              <w:rPr>
                <w:rFonts w:cs="Arial"/>
                <w:lang w:eastAsia="de-DE"/>
              </w:rPr>
            </w:pPr>
          </w:p>
          <w:p w14:paraId="43534545" w14:textId="77777777" w:rsidR="00607A0A" w:rsidRPr="00376FD6" w:rsidRDefault="00607A0A" w:rsidP="0029309E">
            <w:pPr>
              <w:rPr>
                <w:rFonts w:cs="Arial"/>
                <w:b/>
                <w:highlight w:val="yellow"/>
                <w:lang w:eastAsia="de-DE"/>
              </w:rPr>
            </w:pPr>
          </w:p>
        </w:tc>
        <w:tc>
          <w:tcPr>
            <w:tcW w:w="1559" w:type="dxa"/>
          </w:tcPr>
          <w:p w14:paraId="6C95329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32C3CD56" w14:textId="77777777" w:rsidR="00607A0A" w:rsidRPr="00376FD6" w:rsidRDefault="00607A0A" w:rsidP="0029309E">
            <w:pPr>
              <w:rPr>
                <w:rFonts w:cs="Arial"/>
                <w:bCs/>
              </w:rPr>
            </w:pPr>
            <w:r w:rsidRPr="00376FD6">
              <w:rPr>
                <w:rFonts w:cs="Arial"/>
                <w:bCs/>
              </w:rPr>
              <w:t>Report 402/13/1136F/cd-e</w:t>
            </w:r>
          </w:p>
          <w:p w14:paraId="1CA9327D" w14:textId="77777777" w:rsidR="00607A0A" w:rsidRPr="00376FD6" w:rsidRDefault="00607A0A" w:rsidP="0029309E">
            <w:pPr>
              <w:rPr>
                <w:rFonts w:cs="Arial"/>
                <w:lang w:eastAsia="de-DE"/>
              </w:rPr>
            </w:pPr>
            <w:r w:rsidRPr="00376FD6">
              <w:rPr>
                <w:rFonts w:cs="Arial"/>
                <w:bCs/>
              </w:rPr>
              <w:t>GLP</w:t>
            </w:r>
          </w:p>
        </w:tc>
      </w:tr>
      <w:tr w:rsidR="00607A0A" w:rsidRPr="00376FD6" w14:paraId="0237B829" w14:textId="77777777" w:rsidTr="00BC2F9F">
        <w:trPr>
          <w:trHeight w:val="233"/>
        </w:trPr>
        <w:tc>
          <w:tcPr>
            <w:tcW w:w="2160" w:type="dxa"/>
          </w:tcPr>
          <w:p w14:paraId="5914A99C" w14:textId="77777777" w:rsidR="00607A0A" w:rsidRPr="00376FD6" w:rsidRDefault="00607A0A" w:rsidP="0029309E">
            <w:pPr>
              <w:rPr>
                <w:rFonts w:cs="Arial"/>
                <w:lang w:eastAsia="de-DE"/>
              </w:rPr>
            </w:pPr>
            <w:r w:rsidRPr="00376FD6">
              <w:rPr>
                <w:rFonts w:cs="Arial"/>
                <w:lang w:eastAsia="de-DE"/>
              </w:rPr>
              <w:lastRenderedPageBreak/>
              <w:t xml:space="preserve">Effects on content of the active substance and technical characteristics of the biocidal product - </w:t>
            </w:r>
            <w:r w:rsidRPr="00376FD6">
              <w:rPr>
                <w:rFonts w:cs="Arial"/>
                <w:b/>
                <w:lang w:eastAsia="de-DE"/>
              </w:rPr>
              <w:t>reactivity towards container material</w:t>
            </w:r>
          </w:p>
        </w:tc>
        <w:tc>
          <w:tcPr>
            <w:tcW w:w="1312" w:type="dxa"/>
          </w:tcPr>
          <w:p w14:paraId="08BBA848" w14:textId="77777777" w:rsidR="00607A0A" w:rsidRPr="00376FD6" w:rsidRDefault="00607A0A" w:rsidP="0029309E">
            <w:pPr>
              <w:rPr>
                <w:rFonts w:cs="Arial"/>
                <w:lang w:eastAsia="de-DE"/>
              </w:rPr>
            </w:pPr>
          </w:p>
        </w:tc>
        <w:tc>
          <w:tcPr>
            <w:tcW w:w="1276" w:type="dxa"/>
          </w:tcPr>
          <w:p w14:paraId="22338722" w14:textId="77777777" w:rsidR="00607A0A" w:rsidRPr="00376FD6" w:rsidRDefault="00607A0A" w:rsidP="0029309E">
            <w:pPr>
              <w:rPr>
                <w:rFonts w:cs="Arial"/>
                <w:lang w:eastAsia="de-DE"/>
              </w:rPr>
            </w:pPr>
          </w:p>
        </w:tc>
        <w:tc>
          <w:tcPr>
            <w:tcW w:w="5490" w:type="dxa"/>
          </w:tcPr>
          <w:p w14:paraId="2DD3E6F0" w14:textId="77777777" w:rsidR="00607A0A" w:rsidRPr="00376FD6" w:rsidRDefault="00607A0A" w:rsidP="0029309E">
            <w:pPr>
              <w:rPr>
                <w:rFonts w:cs="Arial"/>
                <w:lang w:eastAsia="de-DE"/>
              </w:rPr>
            </w:pPr>
            <w:r w:rsidRPr="00376FD6">
              <w:rPr>
                <w:rFonts w:cs="Arial"/>
                <w:lang w:eastAsia="de-DE"/>
              </w:rPr>
              <w:t>The product is compatible with HDPE and f-HDPE packaging as demonstrated during the storage stability. No degradation, leakage, deformation were noticed after storage.</w:t>
            </w:r>
          </w:p>
        </w:tc>
        <w:tc>
          <w:tcPr>
            <w:tcW w:w="2873" w:type="dxa"/>
          </w:tcPr>
          <w:p w14:paraId="354F58E2" w14:textId="77777777" w:rsidR="00607A0A" w:rsidRPr="00376FD6" w:rsidRDefault="00607A0A" w:rsidP="0029309E">
            <w:pPr>
              <w:rPr>
                <w:rFonts w:cs="Arial"/>
                <w:lang w:eastAsia="de-DE"/>
              </w:rPr>
            </w:pPr>
            <w:r w:rsidRPr="00376FD6">
              <w:rPr>
                <w:rFonts w:cs="Arial"/>
                <w:lang w:eastAsia="de-DE"/>
              </w:rPr>
              <w:t>Accepable.</w:t>
            </w:r>
          </w:p>
        </w:tc>
        <w:tc>
          <w:tcPr>
            <w:tcW w:w="1559" w:type="dxa"/>
          </w:tcPr>
          <w:p w14:paraId="4011AB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00F96957" w14:textId="77777777" w:rsidR="00607A0A" w:rsidRPr="00376FD6" w:rsidRDefault="00607A0A" w:rsidP="0029309E">
            <w:pPr>
              <w:rPr>
                <w:rFonts w:cs="Arial"/>
                <w:bCs/>
              </w:rPr>
            </w:pPr>
            <w:r w:rsidRPr="00376FD6">
              <w:rPr>
                <w:rFonts w:cs="Arial"/>
                <w:bCs/>
              </w:rPr>
              <w:t>Report 402/13/1136F/cd-e</w:t>
            </w:r>
          </w:p>
          <w:p w14:paraId="7B4ADE1B" w14:textId="77777777" w:rsidR="00607A0A" w:rsidRPr="00376FD6" w:rsidRDefault="00607A0A" w:rsidP="0029309E">
            <w:pPr>
              <w:rPr>
                <w:rFonts w:cs="Arial"/>
                <w:lang w:eastAsia="de-DE"/>
              </w:rPr>
            </w:pPr>
            <w:r w:rsidRPr="00376FD6">
              <w:rPr>
                <w:rFonts w:cs="Arial"/>
                <w:bCs/>
              </w:rPr>
              <w:t>GLP</w:t>
            </w:r>
          </w:p>
        </w:tc>
      </w:tr>
      <w:tr w:rsidR="00607A0A" w:rsidRPr="00376FD6" w14:paraId="3868B692" w14:textId="77777777" w:rsidTr="00BC2F9F">
        <w:trPr>
          <w:trHeight w:val="233"/>
        </w:trPr>
        <w:tc>
          <w:tcPr>
            <w:tcW w:w="2160" w:type="dxa"/>
          </w:tcPr>
          <w:p w14:paraId="2EA0AFC6"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6583FF38" w14:textId="77777777" w:rsidR="00607A0A" w:rsidRPr="00376FD6" w:rsidRDefault="00607A0A" w:rsidP="0029309E">
            <w:pPr>
              <w:rPr>
                <w:rFonts w:cs="Arial"/>
                <w:lang w:eastAsia="de-DE"/>
              </w:rPr>
            </w:pPr>
          </w:p>
        </w:tc>
        <w:tc>
          <w:tcPr>
            <w:tcW w:w="1276" w:type="dxa"/>
          </w:tcPr>
          <w:p w14:paraId="13E2F258" w14:textId="77777777" w:rsidR="00607A0A" w:rsidRPr="00376FD6" w:rsidRDefault="00607A0A" w:rsidP="0029309E">
            <w:pPr>
              <w:rPr>
                <w:rFonts w:cs="Arial"/>
                <w:lang w:eastAsia="de-DE"/>
              </w:rPr>
            </w:pPr>
          </w:p>
        </w:tc>
        <w:tc>
          <w:tcPr>
            <w:tcW w:w="5490" w:type="dxa"/>
          </w:tcPr>
          <w:p w14:paraId="0477DC2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44C6B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A8917F4" w14:textId="77777777" w:rsidR="00607A0A" w:rsidRPr="00376FD6" w:rsidRDefault="00607A0A" w:rsidP="0029309E">
            <w:pPr>
              <w:rPr>
                <w:rFonts w:cs="Arial"/>
                <w:lang w:eastAsia="de-DE"/>
              </w:rPr>
            </w:pPr>
          </w:p>
        </w:tc>
      </w:tr>
      <w:tr w:rsidR="00607A0A" w:rsidRPr="00376FD6" w14:paraId="6A163A00" w14:textId="77777777" w:rsidTr="00BC2F9F">
        <w:trPr>
          <w:trHeight w:val="233"/>
        </w:trPr>
        <w:tc>
          <w:tcPr>
            <w:tcW w:w="2160" w:type="dxa"/>
          </w:tcPr>
          <w:p w14:paraId="2430CB18"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EEC1934" w14:textId="77777777" w:rsidR="00607A0A" w:rsidRPr="00376FD6" w:rsidRDefault="00607A0A" w:rsidP="0029309E">
            <w:pPr>
              <w:rPr>
                <w:rFonts w:cs="Arial"/>
                <w:lang w:eastAsia="de-DE"/>
              </w:rPr>
            </w:pPr>
          </w:p>
        </w:tc>
        <w:tc>
          <w:tcPr>
            <w:tcW w:w="1276" w:type="dxa"/>
          </w:tcPr>
          <w:p w14:paraId="428FD6A7" w14:textId="77777777" w:rsidR="00607A0A" w:rsidRPr="00376FD6" w:rsidRDefault="00607A0A" w:rsidP="0029309E">
            <w:pPr>
              <w:rPr>
                <w:rFonts w:cs="Arial"/>
                <w:lang w:eastAsia="de-DE"/>
              </w:rPr>
            </w:pPr>
          </w:p>
        </w:tc>
        <w:tc>
          <w:tcPr>
            <w:tcW w:w="5490" w:type="dxa"/>
          </w:tcPr>
          <w:p w14:paraId="232A9AC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47FF95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C8E4C6A" w14:textId="77777777" w:rsidR="00607A0A" w:rsidRPr="00376FD6" w:rsidRDefault="00607A0A" w:rsidP="0029309E">
            <w:pPr>
              <w:rPr>
                <w:rFonts w:cs="Arial"/>
                <w:lang w:eastAsia="de-DE"/>
              </w:rPr>
            </w:pPr>
          </w:p>
        </w:tc>
      </w:tr>
      <w:tr w:rsidR="00607A0A" w:rsidRPr="00376FD6" w14:paraId="20BC51DA" w14:textId="77777777" w:rsidTr="00BC2F9F">
        <w:trPr>
          <w:trHeight w:val="233"/>
        </w:trPr>
        <w:tc>
          <w:tcPr>
            <w:tcW w:w="2160" w:type="dxa"/>
          </w:tcPr>
          <w:p w14:paraId="71BBF461"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529B1A09" w14:textId="77777777" w:rsidR="00607A0A" w:rsidRPr="00376FD6" w:rsidRDefault="00607A0A" w:rsidP="0029309E">
            <w:pPr>
              <w:rPr>
                <w:rFonts w:cs="Arial"/>
                <w:lang w:eastAsia="de-DE"/>
              </w:rPr>
            </w:pPr>
          </w:p>
        </w:tc>
        <w:tc>
          <w:tcPr>
            <w:tcW w:w="1276" w:type="dxa"/>
          </w:tcPr>
          <w:p w14:paraId="23429B38" w14:textId="77777777" w:rsidR="00607A0A" w:rsidRPr="00376FD6" w:rsidRDefault="00607A0A" w:rsidP="0029309E">
            <w:pPr>
              <w:rPr>
                <w:rFonts w:cs="Arial"/>
                <w:lang w:eastAsia="de-DE"/>
              </w:rPr>
            </w:pPr>
          </w:p>
        </w:tc>
        <w:tc>
          <w:tcPr>
            <w:tcW w:w="5490" w:type="dxa"/>
          </w:tcPr>
          <w:p w14:paraId="4D4985EA"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8A3424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32FA62" w14:textId="77777777" w:rsidR="00607A0A" w:rsidRPr="00376FD6" w:rsidRDefault="00607A0A" w:rsidP="0029309E">
            <w:pPr>
              <w:rPr>
                <w:rFonts w:cs="Arial"/>
                <w:lang w:eastAsia="de-DE"/>
              </w:rPr>
            </w:pPr>
          </w:p>
        </w:tc>
      </w:tr>
      <w:tr w:rsidR="00607A0A" w:rsidRPr="00563C5A" w14:paraId="5725AD59" w14:textId="77777777" w:rsidTr="00BC2F9F">
        <w:trPr>
          <w:trHeight w:val="233"/>
        </w:trPr>
        <w:tc>
          <w:tcPr>
            <w:tcW w:w="2160" w:type="dxa"/>
          </w:tcPr>
          <w:p w14:paraId="739CE046"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454D397"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254632EE" w14:textId="77777777" w:rsidR="00607A0A" w:rsidRPr="00376FD6" w:rsidRDefault="00607A0A" w:rsidP="0029309E">
            <w:pPr>
              <w:rPr>
                <w:rFonts w:cs="Arial"/>
                <w:lang w:eastAsia="de-DE"/>
              </w:rPr>
            </w:pPr>
            <w:r w:rsidRPr="00376FD6">
              <w:rPr>
                <w:rFonts w:cs="Arial"/>
                <w:lang w:eastAsia="de-DE"/>
              </w:rPr>
              <w:t>X6119C</w:t>
            </w:r>
          </w:p>
          <w:p w14:paraId="111C9D98"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11D68E7D" w14:textId="77777777" w:rsidR="00607A0A" w:rsidRPr="00376FD6" w:rsidRDefault="00607A0A" w:rsidP="0029309E">
            <w:pPr>
              <w:rPr>
                <w:rFonts w:cs="Arial"/>
                <w:u w:val="single"/>
                <w:lang w:eastAsia="de-DE"/>
              </w:rPr>
            </w:pPr>
            <w:r w:rsidRPr="00376FD6">
              <w:rPr>
                <w:rFonts w:cs="Arial"/>
                <w:u w:val="single"/>
                <w:lang w:eastAsia="de-DE"/>
              </w:rPr>
              <w:t>Before the long-term storage procedure, 5% w/w in standard waters A and D at 20 ± 2°C:</w:t>
            </w:r>
          </w:p>
          <w:p w14:paraId="6F2502B6" w14:textId="77777777" w:rsidR="00607A0A" w:rsidRPr="00376FD6" w:rsidRDefault="00607A0A" w:rsidP="0029309E">
            <w:pPr>
              <w:rPr>
                <w:rFonts w:cs="Arial"/>
                <w:lang w:eastAsia="de-DE"/>
              </w:rPr>
            </w:pPr>
          </w:p>
          <w:p w14:paraId="79E5EDE2" w14:textId="77777777" w:rsidR="00607A0A" w:rsidRPr="00376FD6" w:rsidRDefault="00607A0A" w:rsidP="0029309E">
            <w:pPr>
              <w:rPr>
                <w:rFonts w:cs="Arial"/>
                <w:lang w:eastAsia="de-DE"/>
              </w:rPr>
            </w:pPr>
            <w:r w:rsidRPr="00376FD6">
              <w:rPr>
                <w:rFonts w:cs="Arial"/>
                <w:lang w:eastAsia="de-DE"/>
              </w:rPr>
              <w:t>Initial emulsification: uniform emulsion</w:t>
            </w:r>
          </w:p>
          <w:p w14:paraId="04E3FB5B" w14:textId="77777777" w:rsidR="00607A0A" w:rsidRPr="00376FD6" w:rsidRDefault="00607A0A" w:rsidP="0029309E">
            <w:pPr>
              <w:rPr>
                <w:rFonts w:cs="Arial"/>
                <w:lang w:eastAsia="de-DE"/>
              </w:rPr>
            </w:pPr>
          </w:p>
          <w:p w14:paraId="392E761A"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46758515" w14:textId="77777777" w:rsidR="00607A0A" w:rsidRPr="00376FD6" w:rsidRDefault="00607A0A" w:rsidP="0029309E">
            <w:pPr>
              <w:rPr>
                <w:rFonts w:cs="Arial"/>
                <w:lang w:eastAsia="de-DE"/>
              </w:rPr>
            </w:pPr>
          </w:p>
          <w:p w14:paraId="257F54F7"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20EB5582" w14:textId="77777777" w:rsidR="00607A0A" w:rsidRPr="00376FD6" w:rsidRDefault="00607A0A" w:rsidP="0029309E">
            <w:pPr>
              <w:rPr>
                <w:rFonts w:cs="Arial"/>
                <w:lang w:eastAsia="de-DE"/>
              </w:rPr>
            </w:pPr>
          </w:p>
          <w:p w14:paraId="7F3C2487"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w:t>
            </w:r>
          </w:p>
          <w:p w14:paraId="41525A1C" w14:textId="77777777" w:rsidR="00607A0A" w:rsidRPr="00376FD6" w:rsidRDefault="00607A0A" w:rsidP="0029309E">
            <w:pPr>
              <w:rPr>
                <w:rFonts w:cs="Arial"/>
                <w:lang w:eastAsia="de-DE"/>
              </w:rPr>
            </w:pPr>
          </w:p>
          <w:p w14:paraId="0F57C2CF"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34D9427C"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0DD86D3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At 5%w/w</w:t>
            </w:r>
          </w:p>
          <w:p w14:paraId="42E356A3" w14:textId="77777777" w:rsidR="00607A0A" w:rsidRPr="00376FD6" w:rsidRDefault="00607A0A" w:rsidP="0029309E">
            <w:pPr>
              <w:autoSpaceDE w:val="0"/>
              <w:autoSpaceDN w:val="0"/>
              <w:adjustRightInd w:val="0"/>
              <w:jc w:val="both"/>
              <w:rPr>
                <w:rFonts w:eastAsiaTheme="minorHAnsi" w:cs="Arial"/>
                <w:lang w:val="en-US" w:eastAsia="en-US"/>
              </w:rPr>
            </w:pPr>
          </w:p>
          <w:p w14:paraId="267F7BC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03BBCBCC" w14:textId="77777777" w:rsidR="00607A0A" w:rsidRPr="00376FD6" w:rsidRDefault="00607A0A" w:rsidP="0029309E">
            <w:pPr>
              <w:autoSpaceDE w:val="0"/>
              <w:autoSpaceDN w:val="0"/>
              <w:adjustRightInd w:val="0"/>
              <w:jc w:val="both"/>
              <w:rPr>
                <w:rFonts w:eastAsiaTheme="minorHAnsi" w:cs="Arial"/>
                <w:lang w:val="en-US" w:eastAsia="en-US"/>
              </w:rPr>
            </w:pPr>
          </w:p>
          <w:p w14:paraId="5686106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030EBBA" w14:textId="77777777" w:rsidR="00607A0A" w:rsidRPr="00376FD6" w:rsidRDefault="00607A0A" w:rsidP="0029309E">
            <w:pPr>
              <w:autoSpaceDE w:val="0"/>
              <w:autoSpaceDN w:val="0"/>
              <w:adjustRightInd w:val="0"/>
              <w:jc w:val="both"/>
              <w:rPr>
                <w:rFonts w:eastAsiaTheme="minorHAnsi" w:cs="Arial"/>
                <w:lang w:val="en-US" w:eastAsia="en-US"/>
              </w:rPr>
            </w:pPr>
          </w:p>
          <w:p w14:paraId="1FD03F6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131C02A5"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349E3355" w14:textId="77777777" w:rsidR="00607A0A" w:rsidRPr="00376FD6" w:rsidRDefault="00607A0A" w:rsidP="0029309E">
            <w:pPr>
              <w:autoSpaceDE w:val="0"/>
              <w:autoSpaceDN w:val="0"/>
              <w:adjustRightInd w:val="0"/>
              <w:jc w:val="both"/>
              <w:rPr>
                <w:rFonts w:eastAsiaTheme="minorHAnsi" w:cs="Arial"/>
                <w:lang w:val="en-US" w:eastAsia="en-US"/>
              </w:rPr>
            </w:pPr>
          </w:p>
          <w:p w14:paraId="342410FB"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66AC4380" w14:textId="77777777" w:rsidR="00607A0A" w:rsidRPr="00376FD6" w:rsidRDefault="00607A0A" w:rsidP="0029309E">
            <w:pPr>
              <w:keepNext/>
              <w:tabs>
                <w:tab w:val="left" w:pos="1304"/>
              </w:tabs>
              <w:spacing w:after="60" w:line="240" w:lineRule="atLeast"/>
              <w:jc w:val="both"/>
              <w:outlineLvl w:val="3"/>
              <w:rPr>
                <w:rFonts w:cs="Arial"/>
                <w:b/>
                <w:bCs/>
              </w:rPr>
            </w:pPr>
          </w:p>
          <w:p w14:paraId="79A668ED"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00144DBA" w14:textId="77777777" w:rsidR="00607A0A" w:rsidRPr="00376FD6" w:rsidRDefault="00607A0A" w:rsidP="0029309E">
            <w:pPr>
              <w:autoSpaceDE w:val="0"/>
              <w:autoSpaceDN w:val="0"/>
              <w:adjustRightInd w:val="0"/>
              <w:rPr>
                <w:rFonts w:eastAsiaTheme="minorHAnsi" w:cs="Arial"/>
                <w:lang w:val="en-US" w:eastAsia="en-US"/>
              </w:rPr>
            </w:pPr>
          </w:p>
          <w:p w14:paraId="25F69557"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7FCBE9F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4CDCB660" w14:textId="77777777" w:rsidR="00607A0A" w:rsidRPr="00376FD6" w:rsidRDefault="00607A0A" w:rsidP="0029309E">
            <w:pPr>
              <w:autoSpaceDE w:val="0"/>
              <w:autoSpaceDN w:val="0"/>
              <w:adjustRightInd w:val="0"/>
              <w:rPr>
                <w:rFonts w:eastAsiaTheme="minorHAnsi" w:cs="Arial"/>
                <w:lang w:val="en-US" w:eastAsia="en-US"/>
              </w:rPr>
            </w:pPr>
          </w:p>
          <w:p w14:paraId="4A4D5984"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146FF239" w14:textId="77777777" w:rsidR="00607A0A" w:rsidRPr="00376FD6" w:rsidRDefault="00607A0A" w:rsidP="0029309E">
            <w:pPr>
              <w:autoSpaceDE w:val="0"/>
              <w:autoSpaceDN w:val="0"/>
              <w:adjustRightInd w:val="0"/>
              <w:rPr>
                <w:rFonts w:eastAsiaTheme="minorHAnsi" w:cs="Arial"/>
                <w:lang w:val="en-US" w:eastAsia="en-US"/>
              </w:rPr>
            </w:pPr>
          </w:p>
          <w:p w14:paraId="25AC434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5C9EF5EE" w14:textId="77777777" w:rsidR="00607A0A" w:rsidRPr="00376FD6" w:rsidRDefault="00607A0A" w:rsidP="0029309E">
            <w:pPr>
              <w:autoSpaceDE w:val="0"/>
              <w:autoSpaceDN w:val="0"/>
              <w:adjustRightInd w:val="0"/>
              <w:rPr>
                <w:rFonts w:eastAsiaTheme="minorHAnsi" w:cs="Arial"/>
                <w:lang w:val="en-US" w:eastAsia="en-US"/>
              </w:rPr>
            </w:pPr>
          </w:p>
          <w:p w14:paraId="594D893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E9525EC" w14:textId="77777777" w:rsidR="00607A0A" w:rsidRPr="00376FD6" w:rsidRDefault="00607A0A" w:rsidP="0029309E">
            <w:pPr>
              <w:autoSpaceDE w:val="0"/>
              <w:autoSpaceDN w:val="0"/>
              <w:adjustRightInd w:val="0"/>
              <w:rPr>
                <w:rFonts w:eastAsiaTheme="minorHAnsi" w:cs="Arial"/>
                <w:lang w:val="en-US" w:eastAsia="en-US"/>
              </w:rPr>
            </w:pPr>
          </w:p>
          <w:p w14:paraId="0ADC91A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4ACC48A6" w14:textId="77777777" w:rsidR="00607A0A" w:rsidRPr="00376FD6" w:rsidRDefault="00607A0A" w:rsidP="0029309E">
            <w:pPr>
              <w:autoSpaceDE w:val="0"/>
              <w:autoSpaceDN w:val="0"/>
              <w:adjustRightInd w:val="0"/>
              <w:rPr>
                <w:rFonts w:eastAsiaTheme="minorHAnsi" w:cs="Arial"/>
                <w:lang w:val="en-US" w:eastAsia="en-US"/>
              </w:rPr>
            </w:pPr>
          </w:p>
          <w:p w14:paraId="1A0BDC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420806C" w14:textId="77777777" w:rsidR="00607A0A" w:rsidRPr="00376FD6" w:rsidRDefault="00607A0A" w:rsidP="0029309E">
            <w:pPr>
              <w:autoSpaceDE w:val="0"/>
              <w:autoSpaceDN w:val="0"/>
              <w:adjustRightInd w:val="0"/>
              <w:rPr>
                <w:rFonts w:eastAsiaTheme="minorHAnsi" w:cs="Arial"/>
                <w:lang w:val="en-US" w:eastAsia="en-US"/>
              </w:rPr>
            </w:pPr>
          </w:p>
          <w:p w14:paraId="7DEBA4C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541DFFB9" w14:textId="77777777" w:rsidR="00607A0A" w:rsidRPr="00376FD6" w:rsidRDefault="00607A0A" w:rsidP="0029309E">
            <w:pPr>
              <w:autoSpaceDE w:val="0"/>
              <w:autoSpaceDN w:val="0"/>
              <w:adjustRightInd w:val="0"/>
              <w:rPr>
                <w:rFonts w:eastAsiaTheme="minorHAnsi" w:cs="Arial"/>
                <w:lang w:val="en-US" w:eastAsia="en-US"/>
              </w:rPr>
            </w:pPr>
          </w:p>
          <w:p w14:paraId="1DE83F5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71D2ABFE" w14:textId="77777777" w:rsidR="00607A0A" w:rsidRPr="00376FD6" w:rsidRDefault="00607A0A" w:rsidP="0029309E">
            <w:pPr>
              <w:autoSpaceDE w:val="0"/>
              <w:autoSpaceDN w:val="0"/>
              <w:adjustRightInd w:val="0"/>
              <w:rPr>
                <w:rFonts w:eastAsiaTheme="minorHAnsi" w:cs="Arial"/>
                <w:lang w:val="en-US" w:eastAsia="en-US"/>
              </w:rPr>
            </w:pPr>
          </w:p>
          <w:p w14:paraId="3A1D22BD"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ACA830E" w14:textId="77777777" w:rsidR="00607A0A" w:rsidRPr="00376FD6" w:rsidRDefault="00607A0A" w:rsidP="0029309E">
            <w:pPr>
              <w:rPr>
                <w:rFonts w:cs="Arial"/>
                <w:lang w:eastAsia="de-DE"/>
              </w:rPr>
            </w:pPr>
          </w:p>
        </w:tc>
        <w:tc>
          <w:tcPr>
            <w:tcW w:w="2873" w:type="dxa"/>
          </w:tcPr>
          <w:p w14:paraId="16127420" w14:textId="77777777" w:rsidR="00607A0A" w:rsidRPr="00376FD6" w:rsidRDefault="00607A0A" w:rsidP="0029309E">
            <w:pPr>
              <w:rPr>
                <w:rFonts w:cs="Arial"/>
                <w:lang w:eastAsia="de-DE"/>
              </w:rPr>
            </w:pPr>
            <w:r w:rsidRPr="00376FD6">
              <w:rPr>
                <w:rFonts w:cs="Arial"/>
                <w:lang w:eastAsia="de-DE"/>
              </w:rPr>
              <w:lastRenderedPageBreak/>
              <w:t>Acceptable. Based on the results provided, the product is considered to form stable emulsion.</w:t>
            </w:r>
          </w:p>
        </w:tc>
        <w:tc>
          <w:tcPr>
            <w:tcW w:w="1559" w:type="dxa"/>
          </w:tcPr>
          <w:p w14:paraId="5CFDA067" w14:textId="77777777" w:rsidR="00607A0A" w:rsidRPr="00376FD6" w:rsidRDefault="00607A0A" w:rsidP="0029309E">
            <w:pPr>
              <w:rPr>
                <w:rFonts w:cs="Arial"/>
                <w:lang w:eastAsia="de-DE"/>
              </w:rPr>
            </w:pPr>
            <w:r w:rsidRPr="00376FD6">
              <w:rPr>
                <w:rFonts w:cs="Arial"/>
                <w:lang w:eastAsia="de-DE"/>
              </w:rPr>
              <w:t>Legay S.</w:t>
            </w:r>
            <w:r w:rsidRPr="00376FD6">
              <w:t xml:space="preserve"> </w:t>
            </w:r>
            <w:r w:rsidRPr="00376FD6">
              <w:rPr>
                <w:rFonts w:cs="Arial"/>
                <w:lang w:eastAsia="de-DE"/>
              </w:rPr>
              <w:t>2013</w:t>
            </w:r>
          </w:p>
          <w:p w14:paraId="08FF72C7" w14:textId="77777777" w:rsidR="00607A0A" w:rsidRPr="00376FD6" w:rsidRDefault="00607A0A" w:rsidP="0029309E">
            <w:pPr>
              <w:rPr>
                <w:rFonts w:cs="Arial"/>
                <w:lang w:eastAsia="de-DE"/>
              </w:rPr>
            </w:pPr>
            <w:r w:rsidRPr="00376FD6">
              <w:rPr>
                <w:rFonts w:cs="Arial"/>
                <w:lang w:eastAsia="de-DE"/>
              </w:rPr>
              <w:t>13/1136F/cd</w:t>
            </w:r>
          </w:p>
          <w:p w14:paraId="4AE2EA39" w14:textId="77777777" w:rsidR="00607A0A" w:rsidRPr="00376FD6" w:rsidRDefault="00607A0A" w:rsidP="0029309E">
            <w:pPr>
              <w:rPr>
                <w:rFonts w:cs="Arial"/>
                <w:lang w:eastAsia="de-DE"/>
              </w:rPr>
            </w:pPr>
            <w:r w:rsidRPr="00376FD6">
              <w:rPr>
                <w:rFonts w:cs="Arial"/>
                <w:lang w:eastAsia="de-DE"/>
              </w:rPr>
              <w:t>GLP</w:t>
            </w:r>
          </w:p>
          <w:p w14:paraId="7E4073CE" w14:textId="77777777" w:rsidR="00607A0A" w:rsidRPr="00376FD6" w:rsidRDefault="00607A0A" w:rsidP="0029309E">
            <w:pPr>
              <w:rPr>
                <w:rFonts w:cs="Arial"/>
                <w:lang w:eastAsia="de-DE"/>
              </w:rPr>
            </w:pPr>
          </w:p>
          <w:p w14:paraId="09A7A3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7F3DA384" w14:textId="77777777" w:rsidR="00607A0A" w:rsidRPr="00563C5A" w:rsidRDefault="00607A0A" w:rsidP="0029309E">
            <w:pPr>
              <w:rPr>
                <w:rFonts w:cs="Arial"/>
                <w:bCs/>
                <w:lang w:val="de-DE"/>
              </w:rPr>
            </w:pPr>
            <w:r w:rsidRPr="00563C5A">
              <w:rPr>
                <w:rFonts w:cs="Arial"/>
                <w:bCs/>
                <w:lang w:val="de-DE"/>
              </w:rPr>
              <w:t>Report 402/13/1136F/cd-e</w:t>
            </w:r>
          </w:p>
          <w:p w14:paraId="7AB6F017"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7F96A937" w14:textId="77777777" w:rsidTr="00BC2F9F">
        <w:trPr>
          <w:trHeight w:val="233"/>
        </w:trPr>
        <w:tc>
          <w:tcPr>
            <w:tcW w:w="2160" w:type="dxa"/>
          </w:tcPr>
          <w:p w14:paraId="5B780712" w14:textId="77777777" w:rsidR="00607A0A" w:rsidRPr="00376FD6" w:rsidRDefault="00607A0A" w:rsidP="0029309E">
            <w:pPr>
              <w:rPr>
                <w:rFonts w:cs="Arial"/>
                <w:lang w:eastAsia="de-DE"/>
              </w:rPr>
            </w:pPr>
            <w:r w:rsidRPr="00376FD6">
              <w:rPr>
                <w:rFonts w:cs="Arial"/>
                <w:lang w:eastAsia="de-DE"/>
              </w:rPr>
              <w:lastRenderedPageBreak/>
              <w:t>Disintegration time</w:t>
            </w:r>
          </w:p>
        </w:tc>
        <w:tc>
          <w:tcPr>
            <w:tcW w:w="1312" w:type="dxa"/>
          </w:tcPr>
          <w:p w14:paraId="26B43247" w14:textId="77777777" w:rsidR="00607A0A" w:rsidRPr="00376FD6" w:rsidRDefault="00607A0A" w:rsidP="0029309E">
            <w:pPr>
              <w:rPr>
                <w:rFonts w:cs="Arial"/>
                <w:lang w:eastAsia="de-DE"/>
              </w:rPr>
            </w:pPr>
          </w:p>
        </w:tc>
        <w:tc>
          <w:tcPr>
            <w:tcW w:w="1276" w:type="dxa"/>
          </w:tcPr>
          <w:p w14:paraId="69F9A77B" w14:textId="77777777" w:rsidR="00607A0A" w:rsidRPr="00376FD6" w:rsidRDefault="00607A0A" w:rsidP="0029309E">
            <w:pPr>
              <w:rPr>
                <w:rFonts w:cs="Arial"/>
                <w:lang w:eastAsia="de-DE"/>
              </w:rPr>
            </w:pPr>
          </w:p>
        </w:tc>
        <w:tc>
          <w:tcPr>
            <w:tcW w:w="5490" w:type="dxa"/>
          </w:tcPr>
          <w:p w14:paraId="299B03C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AECF14A"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EF1715C" w14:textId="77777777" w:rsidR="00607A0A" w:rsidRPr="00376FD6" w:rsidRDefault="00607A0A" w:rsidP="0029309E">
            <w:pPr>
              <w:rPr>
                <w:rFonts w:cs="Arial"/>
                <w:lang w:eastAsia="de-DE"/>
              </w:rPr>
            </w:pPr>
          </w:p>
        </w:tc>
      </w:tr>
      <w:tr w:rsidR="00607A0A" w:rsidRPr="00376FD6" w14:paraId="1E6FD122" w14:textId="77777777" w:rsidTr="00BC2F9F">
        <w:trPr>
          <w:trHeight w:val="233"/>
        </w:trPr>
        <w:tc>
          <w:tcPr>
            <w:tcW w:w="2160" w:type="dxa"/>
          </w:tcPr>
          <w:p w14:paraId="51E6982B"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166886C3"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430691D9"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E1615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604BC5D3"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55F12045" w14:textId="77777777" w:rsidR="00607A0A" w:rsidRPr="00376FD6" w:rsidRDefault="00607A0A" w:rsidP="0029309E">
            <w:pPr>
              <w:rPr>
                <w:rFonts w:cs="Arial"/>
                <w:lang w:eastAsia="de-DE"/>
              </w:rPr>
            </w:pPr>
          </w:p>
        </w:tc>
      </w:tr>
      <w:tr w:rsidR="00607A0A" w:rsidRPr="00563C5A" w14:paraId="48150E60" w14:textId="77777777" w:rsidTr="00BC2F9F">
        <w:trPr>
          <w:trHeight w:val="233"/>
        </w:trPr>
        <w:tc>
          <w:tcPr>
            <w:tcW w:w="2160" w:type="dxa"/>
          </w:tcPr>
          <w:p w14:paraId="42B6C591" w14:textId="77777777" w:rsidR="00607A0A" w:rsidRPr="00376FD6" w:rsidRDefault="00607A0A" w:rsidP="0029309E">
            <w:pPr>
              <w:rPr>
                <w:rFonts w:cs="Arial"/>
                <w:lang w:eastAsia="de-DE"/>
              </w:rPr>
            </w:pPr>
            <w:r w:rsidRPr="00376FD6">
              <w:rPr>
                <w:rFonts w:cs="Arial"/>
                <w:lang w:eastAsia="de-DE"/>
              </w:rPr>
              <w:t>Persistent foaming</w:t>
            </w:r>
          </w:p>
        </w:tc>
        <w:tc>
          <w:tcPr>
            <w:tcW w:w="1312" w:type="dxa"/>
          </w:tcPr>
          <w:p w14:paraId="78C618B3"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62AE80BD" w14:textId="77777777" w:rsidR="00607A0A" w:rsidRPr="00376FD6" w:rsidRDefault="00607A0A" w:rsidP="0029309E">
            <w:pPr>
              <w:rPr>
                <w:rFonts w:cs="Arial"/>
                <w:lang w:eastAsia="de-DE"/>
              </w:rPr>
            </w:pPr>
            <w:r w:rsidRPr="00376FD6">
              <w:rPr>
                <w:rFonts w:cs="Arial"/>
                <w:lang w:eastAsia="de-DE"/>
              </w:rPr>
              <w:t>X6119C</w:t>
            </w:r>
          </w:p>
          <w:p w14:paraId="5B8DBA49"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67306460" w14:textId="77777777" w:rsidR="00607A0A" w:rsidRPr="00376FD6" w:rsidRDefault="00607A0A" w:rsidP="0029309E">
            <w:pPr>
              <w:rPr>
                <w:rFonts w:cs="Arial"/>
                <w:lang w:eastAsia="de-DE"/>
              </w:rPr>
            </w:pPr>
            <w:r w:rsidRPr="00376FD6">
              <w:rPr>
                <w:rFonts w:cs="Arial"/>
                <w:u w:val="single"/>
                <w:lang w:eastAsia="de-DE"/>
              </w:rPr>
              <w:t>Before the long term storage procedure (at 5% w/w in standard water D)</w:t>
            </w:r>
          </w:p>
          <w:p w14:paraId="46879941"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 0 mL after 1 min of standing.</w:t>
            </w:r>
          </w:p>
          <w:p w14:paraId="5B0F3F68" w14:textId="77777777" w:rsidR="00607A0A" w:rsidRPr="00376FD6" w:rsidRDefault="00607A0A" w:rsidP="0029309E">
            <w:pPr>
              <w:rPr>
                <w:rFonts w:cs="Arial"/>
                <w:lang w:eastAsia="de-DE"/>
              </w:rPr>
            </w:pPr>
            <w:r w:rsidRPr="00376FD6">
              <w:rPr>
                <w:rFonts w:cs="Arial"/>
                <w:lang w:eastAsia="de-DE"/>
              </w:rPr>
              <w:t>This result is within the acceptable limit of 60 mL of foam after 1 min.</w:t>
            </w:r>
          </w:p>
          <w:p w14:paraId="73006F17" w14:textId="77777777" w:rsidR="00607A0A" w:rsidRPr="00376FD6" w:rsidRDefault="00607A0A" w:rsidP="0029309E">
            <w:pPr>
              <w:rPr>
                <w:rFonts w:cs="Arial"/>
                <w:lang w:eastAsia="de-DE"/>
              </w:rPr>
            </w:pPr>
          </w:p>
          <w:p w14:paraId="72B2BE49"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After 6 months at ambient temperature and at 5%w/w:</w:t>
            </w:r>
            <w:r w:rsidRPr="00376FD6">
              <w:rPr>
                <w:rFonts w:eastAsiaTheme="minorHAnsi" w:cs="Arial"/>
                <w:lang w:val="en-US" w:eastAsia="en-US"/>
              </w:rPr>
              <w:t xml:space="preserve"> Volume of foam : no foam after 1 min</w:t>
            </w:r>
          </w:p>
          <w:p w14:paraId="4E3AFD51" w14:textId="77777777" w:rsidR="00607A0A" w:rsidRPr="00376FD6" w:rsidRDefault="00607A0A" w:rsidP="0029309E">
            <w:pPr>
              <w:rPr>
                <w:rFonts w:cs="Arial"/>
                <w:lang w:eastAsia="de-DE"/>
              </w:rPr>
            </w:pPr>
            <w:r w:rsidRPr="00376FD6">
              <w:rPr>
                <w:rFonts w:eastAsiaTheme="minorHAnsi" w:cs="Arial"/>
                <w:u w:val="single"/>
                <w:lang w:val="en-US" w:eastAsia="en-US"/>
              </w:rPr>
              <w:t>After storage 24 months at ambient temperature, at 3% and 8.33% w/w :</w:t>
            </w:r>
            <w:r w:rsidRPr="00376FD6">
              <w:rPr>
                <w:rFonts w:eastAsiaTheme="minorHAnsi" w:cs="Arial"/>
                <w:lang w:val="en-US" w:eastAsia="en-US"/>
              </w:rPr>
              <w:t xml:space="preserve"> Volume of foam : no foam observed after 1 min</w:t>
            </w:r>
          </w:p>
        </w:tc>
        <w:tc>
          <w:tcPr>
            <w:tcW w:w="2873" w:type="dxa"/>
          </w:tcPr>
          <w:p w14:paraId="4814DD93" w14:textId="77777777" w:rsidR="00607A0A" w:rsidRPr="00376FD6" w:rsidRDefault="00607A0A" w:rsidP="0029309E">
            <w:pPr>
              <w:rPr>
                <w:rFonts w:cs="Arial"/>
                <w:lang w:eastAsia="de-DE"/>
              </w:rPr>
            </w:pPr>
            <w:r w:rsidRPr="00376FD6">
              <w:rPr>
                <w:rFonts w:cs="Arial"/>
                <w:lang w:eastAsia="de-DE"/>
              </w:rPr>
              <w:t>Acceptable. Based on the results provided, the product is considered to be non foaming.</w:t>
            </w:r>
          </w:p>
          <w:p w14:paraId="63851F60" w14:textId="77777777" w:rsidR="00607A0A" w:rsidRPr="00376FD6" w:rsidRDefault="00607A0A" w:rsidP="0029309E">
            <w:pPr>
              <w:rPr>
                <w:rFonts w:cs="Arial"/>
                <w:lang w:eastAsia="de-DE"/>
              </w:rPr>
            </w:pPr>
          </w:p>
          <w:p w14:paraId="051190F4" w14:textId="580D153A" w:rsidR="00607A0A" w:rsidRPr="00376FD6" w:rsidRDefault="00607A0A" w:rsidP="0029309E">
            <w:pPr>
              <w:rPr>
                <w:rFonts w:cs="Arial"/>
                <w:bCs/>
              </w:rPr>
            </w:pPr>
            <w:r w:rsidRPr="00376FD6">
              <w:rPr>
                <w:rFonts w:cs="Arial"/>
                <w:bCs/>
              </w:rPr>
              <w:t xml:space="preserve">Persistent foaming results are very different between formulations X6119C and X6119CJ. The applicant explains that these differences are due to the foaming properties of one colouring agent premix (dispersing agent at a content of 8% in the premix) which are not </w:t>
            </w:r>
            <w:r w:rsidRPr="00376FD6">
              <w:rPr>
                <w:rFonts w:cs="Arial"/>
                <w:bCs/>
              </w:rPr>
              <w:lastRenderedPageBreak/>
              <w:t xml:space="preserve">present in formulation X6119C. </w:t>
            </w:r>
          </w:p>
          <w:p w14:paraId="0DF28369" w14:textId="77777777" w:rsidR="00607A0A" w:rsidRPr="00376FD6" w:rsidRDefault="00607A0A" w:rsidP="0029309E">
            <w:pPr>
              <w:rPr>
                <w:rFonts w:cs="Arial"/>
                <w:lang w:eastAsia="de-DE"/>
              </w:rPr>
            </w:pPr>
            <w:r w:rsidRPr="00376FD6">
              <w:rPr>
                <w:rFonts w:cs="Arial"/>
                <w:bCs/>
              </w:rPr>
              <w:t xml:space="preserve"> </w:t>
            </w:r>
          </w:p>
        </w:tc>
        <w:tc>
          <w:tcPr>
            <w:tcW w:w="1559" w:type="dxa"/>
          </w:tcPr>
          <w:p w14:paraId="2BA81169" w14:textId="77777777" w:rsidR="00607A0A" w:rsidRPr="00376FD6" w:rsidRDefault="00607A0A" w:rsidP="0029309E">
            <w:pPr>
              <w:rPr>
                <w:rFonts w:cs="Arial"/>
                <w:lang w:eastAsia="de-DE"/>
              </w:rPr>
            </w:pPr>
            <w:r w:rsidRPr="00376FD6">
              <w:rPr>
                <w:rFonts w:cs="Arial"/>
                <w:lang w:eastAsia="de-DE"/>
              </w:rPr>
              <w:lastRenderedPageBreak/>
              <w:t>Legay S.</w:t>
            </w:r>
            <w:r w:rsidRPr="00376FD6">
              <w:t xml:space="preserve"> </w:t>
            </w:r>
            <w:r w:rsidRPr="00376FD6">
              <w:rPr>
                <w:rFonts w:cs="Arial"/>
                <w:lang w:eastAsia="de-DE"/>
              </w:rPr>
              <w:t>2013</w:t>
            </w:r>
          </w:p>
          <w:p w14:paraId="69B0C0CF" w14:textId="77777777" w:rsidR="00607A0A" w:rsidRPr="00376FD6" w:rsidRDefault="00607A0A" w:rsidP="0029309E">
            <w:pPr>
              <w:rPr>
                <w:rFonts w:cs="Arial"/>
                <w:lang w:eastAsia="de-DE"/>
              </w:rPr>
            </w:pPr>
            <w:r w:rsidRPr="00376FD6">
              <w:rPr>
                <w:rFonts w:cs="Arial"/>
                <w:lang w:eastAsia="de-DE"/>
              </w:rPr>
              <w:t>13/1136F/cd</w:t>
            </w:r>
          </w:p>
          <w:p w14:paraId="3CE1B2F8" w14:textId="77777777" w:rsidR="00607A0A" w:rsidRPr="00376FD6" w:rsidRDefault="00607A0A" w:rsidP="0029309E">
            <w:pPr>
              <w:rPr>
                <w:rFonts w:cs="Arial"/>
                <w:lang w:eastAsia="de-DE"/>
              </w:rPr>
            </w:pPr>
            <w:r w:rsidRPr="00376FD6">
              <w:rPr>
                <w:rFonts w:cs="Arial"/>
                <w:lang w:eastAsia="de-DE"/>
              </w:rPr>
              <w:t>GLP</w:t>
            </w:r>
          </w:p>
          <w:p w14:paraId="399BB1E8" w14:textId="77777777" w:rsidR="00607A0A" w:rsidRPr="00376FD6" w:rsidRDefault="00607A0A" w:rsidP="0029309E">
            <w:pPr>
              <w:rPr>
                <w:rFonts w:cs="Arial"/>
                <w:lang w:eastAsia="de-DE"/>
              </w:rPr>
            </w:pPr>
          </w:p>
          <w:p w14:paraId="2504D4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455E7CBB" w14:textId="77777777" w:rsidR="00607A0A" w:rsidRPr="00563C5A" w:rsidRDefault="00607A0A" w:rsidP="0029309E">
            <w:pPr>
              <w:rPr>
                <w:rFonts w:cs="Arial"/>
                <w:bCs/>
                <w:lang w:val="de-DE"/>
              </w:rPr>
            </w:pPr>
            <w:r w:rsidRPr="00563C5A">
              <w:rPr>
                <w:rFonts w:cs="Arial"/>
                <w:bCs/>
                <w:lang w:val="de-DE"/>
              </w:rPr>
              <w:t>Report 402/13/1136F/cd-e</w:t>
            </w:r>
          </w:p>
          <w:p w14:paraId="54E3F404"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17566852" w14:textId="77777777" w:rsidTr="00BC2F9F">
        <w:trPr>
          <w:trHeight w:val="233"/>
        </w:trPr>
        <w:tc>
          <w:tcPr>
            <w:tcW w:w="2160" w:type="dxa"/>
          </w:tcPr>
          <w:p w14:paraId="6AD5594E"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15CFFCC6" w14:textId="77777777" w:rsidR="00607A0A" w:rsidRPr="00376FD6" w:rsidRDefault="00607A0A" w:rsidP="0029309E">
            <w:pPr>
              <w:rPr>
                <w:rFonts w:cs="Arial"/>
                <w:lang w:eastAsia="de-DE"/>
              </w:rPr>
            </w:pPr>
          </w:p>
        </w:tc>
        <w:tc>
          <w:tcPr>
            <w:tcW w:w="1276" w:type="dxa"/>
          </w:tcPr>
          <w:p w14:paraId="67210015" w14:textId="77777777" w:rsidR="00607A0A" w:rsidRPr="00376FD6" w:rsidRDefault="00607A0A" w:rsidP="0029309E">
            <w:pPr>
              <w:rPr>
                <w:rFonts w:cs="Arial"/>
                <w:lang w:eastAsia="de-DE"/>
              </w:rPr>
            </w:pPr>
          </w:p>
        </w:tc>
        <w:tc>
          <w:tcPr>
            <w:tcW w:w="5490" w:type="dxa"/>
          </w:tcPr>
          <w:p w14:paraId="780D22C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AFB535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6B98CAC" w14:textId="77777777" w:rsidR="00607A0A" w:rsidRPr="00376FD6" w:rsidRDefault="00607A0A" w:rsidP="0029309E">
            <w:pPr>
              <w:rPr>
                <w:rFonts w:cs="Arial"/>
                <w:lang w:eastAsia="de-DE"/>
              </w:rPr>
            </w:pPr>
          </w:p>
        </w:tc>
      </w:tr>
      <w:tr w:rsidR="00607A0A" w:rsidRPr="00376FD6" w14:paraId="1F8CA2C0" w14:textId="77777777" w:rsidTr="00BC2F9F">
        <w:trPr>
          <w:trHeight w:val="233"/>
        </w:trPr>
        <w:tc>
          <w:tcPr>
            <w:tcW w:w="2160" w:type="dxa"/>
          </w:tcPr>
          <w:p w14:paraId="68ECD05A"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6002003C" w14:textId="77777777" w:rsidR="00607A0A" w:rsidRPr="00376FD6" w:rsidRDefault="00607A0A" w:rsidP="0029309E">
            <w:pPr>
              <w:rPr>
                <w:rFonts w:cs="Arial"/>
                <w:lang w:eastAsia="de-DE"/>
              </w:rPr>
            </w:pPr>
          </w:p>
        </w:tc>
        <w:tc>
          <w:tcPr>
            <w:tcW w:w="1276" w:type="dxa"/>
          </w:tcPr>
          <w:p w14:paraId="47CFDB15" w14:textId="77777777" w:rsidR="00607A0A" w:rsidRPr="00376FD6" w:rsidRDefault="00607A0A" w:rsidP="0029309E">
            <w:pPr>
              <w:rPr>
                <w:rFonts w:cs="Arial"/>
                <w:lang w:eastAsia="de-DE"/>
              </w:rPr>
            </w:pPr>
          </w:p>
        </w:tc>
        <w:tc>
          <w:tcPr>
            <w:tcW w:w="5490" w:type="dxa"/>
          </w:tcPr>
          <w:p w14:paraId="0C1493F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C7C39D4"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14C3331D" w14:textId="77777777" w:rsidR="00607A0A" w:rsidRPr="00376FD6" w:rsidRDefault="00607A0A" w:rsidP="0029309E">
            <w:pPr>
              <w:rPr>
                <w:rFonts w:cs="Arial"/>
                <w:lang w:eastAsia="de-DE"/>
              </w:rPr>
            </w:pPr>
          </w:p>
        </w:tc>
      </w:tr>
      <w:tr w:rsidR="00607A0A" w:rsidRPr="00376FD6" w14:paraId="67D2DADF" w14:textId="77777777" w:rsidTr="00BC2F9F">
        <w:trPr>
          <w:trHeight w:val="233"/>
        </w:trPr>
        <w:tc>
          <w:tcPr>
            <w:tcW w:w="2160" w:type="dxa"/>
          </w:tcPr>
          <w:p w14:paraId="714C509A"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17BD0E45" w14:textId="77777777" w:rsidR="00607A0A" w:rsidRPr="00376FD6" w:rsidRDefault="00607A0A" w:rsidP="0029309E">
            <w:pPr>
              <w:rPr>
                <w:rFonts w:cs="Arial"/>
                <w:lang w:eastAsia="de-DE"/>
              </w:rPr>
            </w:pPr>
          </w:p>
        </w:tc>
        <w:tc>
          <w:tcPr>
            <w:tcW w:w="1276" w:type="dxa"/>
          </w:tcPr>
          <w:p w14:paraId="4AD93D50" w14:textId="77777777" w:rsidR="00607A0A" w:rsidRPr="00376FD6" w:rsidRDefault="00607A0A" w:rsidP="0029309E">
            <w:pPr>
              <w:rPr>
                <w:rFonts w:cs="Arial"/>
                <w:lang w:eastAsia="de-DE"/>
              </w:rPr>
            </w:pPr>
          </w:p>
        </w:tc>
        <w:tc>
          <w:tcPr>
            <w:tcW w:w="5490" w:type="dxa"/>
          </w:tcPr>
          <w:p w14:paraId="0B12148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FA98F06"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6E0C42E" w14:textId="77777777" w:rsidR="00607A0A" w:rsidRPr="00376FD6" w:rsidRDefault="00607A0A" w:rsidP="0029309E">
            <w:pPr>
              <w:rPr>
                <w:rFonts w:cs="Arial"/>
                <w:lang w:eastAsia="de-DE"/>
              </w:rPr>
            </w:pPr>
          </w:p>
        </w:tc>
      </w:tr>
      <w:tr w:rsidR="00607A0A" w:rsidRPr="00376FD6" w14:paraId="2B3E2246" w14:textId="77777777" w:rsidTr="00BC2F9F">
        <w:trPr>
          <w:trHeight w:val="233"/>
        </w:trPr>
        <w:tc>
          <w:tcPr>
            <w:tcW w:w="2160" w:type="dxa"/>
          </w:tcPr>
          <w:p w14:paraId="1F2385C4"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30CF6122" w14:textId="77777777" w:rsidR="00607A0A" w:rsidRPr="00376FD6" w:rsidRDefault="00607A0A" w:rsidP="0029309E">
            <w:pPr>
              <w:rPr>
                <w:rFonts w:cs="Arial"/>
                <w:lang w:eastAsia="de-DE"/>
              </w:rPr>
            </w:pPr>
          </w:p>
        </w:tc>
        <w:tc>
          <w:tcPr>
            <w:tcW w:w="1276" w:type="dxa"/>
          </w:tcPr>
          <w:p w14:paraId="1ECE2048" w14:textId="77777777" w:rsidR="00607A0A" w:rsidRPr="00376FD6" w:rsidRDefault="00607A0A" w:rsidP="0029309E">
            <w:pPr>
              <w:rPr>
                <w:rFonts w:cs="Arial"/>
                <w:lang w:eastAsia="de-DE"/>
              </w:rPr>
            </w:pPr>
          </w:p>
        </w:tc>
        <w:tc>
          <w:tcPr>
            <w:tcW w:w="5490" w:type="dxa"/>
          </w:tcPr>
          <w:p w14:paraId="64B9363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061771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6231735" w14:textId="77777777" w:rsidR="00607A0A" w:rsidRPr="00376FD6" w:rsidRDefault="00607A0A" w:rsidP="0029309E">
            <w:pPr>
              <w:rPr>
                <w:rFonts w:cs="Arial"/>
                <w:lang w:eastAsia="de-DE"/>
              </w:rPr>
            </w:pPr>
          </w:p>
        </w:tc>
      </w:tr>
      <w:tr w:rsidR="00607A0A" w:rsidRPr="00376FD6" w14:paraId="03AB424D" w14:textId="77777777" w:rsidTr="00BC2F9F">
        <w:trPr>
          <w:trHeight w:val="233"/>
        </w:trPr>
        <w:tc>
          <w:tcPr>
            <w:tcW w:w="2160" w:type="dxa"/>
          </w:tcPr>
          <w:p w14:paraId="09B59EFD"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17A1154C" w14:textId="77777777" w:rsidR="00607A0A" w:rsidRPr="00376FD6" w:rsidRDefault="00607A0A" w:rsidP="0029309E">
            <w:pPr>
              <w:rPr>
                <w:rFonts w:cs="Arial"/>
                <w:lang w:eastAsia="de-DE"/>
              </w:rPr>
            </w:pPr>
          </w:p>
        </w:tc>
        <w:tc>
          <w:tcPr>
            <w:tcW w:w="1276" w:type="dxa"/>
          </w:tcPr>
          <w:p w14:paraId="19BABFBB" w14:textId="77777777" w:rsidR="00607A0A" w:rsidRPr="00376FD6" w:rsidRDefault="00607A0A" w:rsidP="0029309E">
            <w:pPr>
              <w:rPr>
                <w:rFonts w:cs="Arial"/>
                <w:lang w:eastAsia="de-DE"/>
              </w:rPr>
            </w:pPr>
          </w:p>
        </w:tc>
        <w:tc>
          <w:tcPr>
            <w:tcW w:w="5490" w:type="dxa"/>
          </w:tcPr>
          <w:p w14:paraId="2C5A287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9CF84F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92DF8B6" w14:textId="77777777" w:rsidR="00607A0A" w:rsidRPr="00376FD6" w:rsidRDefault="00607A0A" w:rsidP="0029309E">
            <w:pPr>
              <w:rPr>
                <w:rFonts w:cs="Arial"/>
                <w:lang w:eastAsia="de-DE"/>
              </w:rPr>
            </w:pPr>
          </w:p>
        </w:tc>
      </w:tr>
      <w:tr w:rsidR="00607A0A" w:rsidRPr="00376FD6" w14:paraId="75308D9B" w14:textId="77777777" w:rsidTr="00BC2F9F">
        <w:trPr>
          <w:trHeight w:val="778"/>
        </w:trPr>
        <w:tc>
          <w:tcPr>
            <w:tcW w:w="2160" w:type="dxa"/>
          </w:tcPr>
          <w:p w14:paraId="5C1B31D4"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1A537227" w14:textId="77777777" w:rsidR="00607A0A" w:rsidRPr="00376FD6" w:rsidRDefault="00607A0A" w:rsidP="0029309E">
            <w:pPr>
              <w:rPr>
                <w:rFonts w:cs="Arial"/>
                <w:lang w:eastAsia="de-DE"/>
              </w:rPr>
            </w:pPr>
          </w:p>
        </w:tc>
        <w:tc>
          <w:tcPr>
            <w:tcW w:w="1276" w:type="dxa"/>
          </w:tcPr>
          <w:p w14:paraId="0E4EF75F" w14:textId="77777777" w:rsidR="00607A0A" w:rsidRPr="00376FD6" w:rsidRDefault="00607A0A" w:rsidP="0029309E">
            <w:pPr>
              <w:rPr>
                <w:rFonts w:cs="Arial"/>
                <w:lang w:eastAsia="de-DE"/>
              </w:rPr>
            </w:pPr>
          </w:p>
        </w:tc>
        <w:tc>
          <w:tcPr>
            <w:tcW w:w="5490" w:type="dxa"/>
          </w:tcPr>
          <w:p w14:paraId="0674A9A5"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p w14:paraId="449CBFE9" w14:textId="77777777" w:rsidR="00607A0A" w:rsidRPr="00376FD6" w:rsidRDefault="00607A0A" w:rsidP="0029309E">
            <w:pPr>
              <w:rPr>
                <w:rFonts w:cs="Arial"/>
                <w:lang w:eastAsia="de-DE"/>
              </w:rPr>
            </w:pPr>
          </w:p>
        </w:tc>
        <w:tc>
          <w:tcPr>
            <w:tcW w:w="2873" w:type="dxa"/>
          </w:tcPr>
          <w:p w14:paraId="4C7B247C"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2B3396E5" w14:textId="77777777" w:rsidR="00607A0A" w:rsidRPr="00376FD6" w:rsidRDefault="00607A0A" w:rsidP="0029309E">
            <w:pPr>
              <w:rPr>
                <w:rFonts w:cs="Arial"/>
                <w:lang w:eastAsia="de-DE"/>
              </w:rPr>
            </w:pPr>
          </w:p>
        </w:tc>
      </w:tr>
      <w:tr w:rsidR="00607A0A" w:rsidRPr="00376FD6" w14:paraId="76AE4934" w14:textId="77777777" w:rsidTr="00BC2F9F">
        <w:trPr>
          <w:trHeight w:val="778"/>
        </w:trPr>
        <w:tc>
          <w:tcPr>
            <w:tcW w:w="2160" w:type="dxa"/>
          </w:tcPr>
          <w:p w14:paraId="62B558E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6220C82C" w14:textId="77777777" w:rsidR="00607A0A" w:rsidRPr="00376FD6" w:rsidRDefault="00607A0A" w:rsidP="0029309E">
            <w:pPr>
              <w:rPr>
                <w:rFonts w:cs="Arial"/>
                <w:lang w:eastAsia="de-DE"/>
              </w:rPr>
            </w:pPr>
          </w:p>
        </w:tc>
        <w:tc>
          <w:tcPr>
            <w:tcW w:w="1276" w:type="dxa"/>
          </w:tcPr>
          <w:p w14:paraId="1EAC1E8C" w14:textId="77777777" w:rsidR="00607A0A" w:rsidRPr="00376FD6" w:rsidRDefault="00607A0A" w:rsidP="0029309E">
            <w:pPr>
              <w:rPr>
                <w:rFonts w:cs="Arial"/>
                <w:lang w:eastAsia="de-DE"/>
              </w:rPr>
            </w:pPr>
          </w:p>
        </w:tc>
        <w:tc>
          <w:tcPr>
            <w:tcW w:w="5490" w:type="dxa"/>
          </w:tcPr>
          <w:p w14:paraId="4C1C9D2D"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tc>
        <w:tc>
          <w:tcPr>
            <w:tcW w:w="2873" w:type="dxa"/>
          </w:tcPr>
          <w:p w14:paraId="00C6A9A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6067517E" w14:textId="77777777" w:rsidR="00607A0A" w:rsidRPr="00376FD6" w:rsidRDefault="00607A0A" w:rsidP="0029309E">
            <w:pPr>
              <w:rPr>
                <w:rFonts w:cs="Arial"/>
                <w:lang w:eastAsia="de-DE"/>
              </w:rPr>
            </w:pPr>
          </w:p>
        </w:tc>
      </w:tr>
      <w:tr w:rsidR="00607A0A" w:rsidRPr="00376FD6" w14:paraId="74182847" w14:textId="77777777" w:rsidTr="00BC2F9F">
        <w:trPr>
          <w:trHeight w:val="420"/>
        </w:trPr>
        <w:tc>
          <w:tcPr>
            <w:tcW w:w="2160" w:type="dxa"/>
          </w:tcPr>
          <w:p w14:paraId="173B53E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5A0F13F2" w14:textId="77777777" w:rsidR="00607A0A" w:rsidRPr="00376FD6" w:rsidRDefault="00607A0A" w:rsidP="0029309E">
            <w:pPr>
              <w:rPr>
                <w:rFonts w:cs="Arial"/>
                <w:lang w:eastAsia="de-DE"/>
              </w:rPr>
            </w:pPr>
          </w:p>
        </w:tc>
        <w:tc>
          <w:tcPr>
            <w:tcW w:w="1276" w:type="dxa"/>
          </w:tcPr>
          <w:p w14:paraId="0F7CFFE3" w14:textId="77777777" w:rsidR="00607A0A" w:rsidRPr="00376FD6" w:rsidRDefault="00607A0A" w:rsidP="0029309E">
            <w:pPr>
              <w:rPr>
                <w:rFonts w:cs="Arial"/>
                <w:lang w:eastAsia="de-DE"/>
              </w:rPr>
            </w:pPr>
          </w:p>
        </w:tc>
        <w:tc>
          <w:tcPr>
            <w:tcW w:w="5490" w:type="dxa"/>
          </w:tcPr>
          <w:p w14:paraId="49715A3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C9DE285" w14:textId="7D7F2F4F" w:rsidR="00607A0A" w:rsidRPr="00376FD6" w:rsidRDefault="00607A0A" w:rsidP="0029309E">
            <w:pPr>
              <w:rPr>
                <w:rFonts w:cs="Arial"/>
                <w:lang w:eastAsia="de-DE"/>
              </w:rPr>
            </w:pPr>
            <w:r w:rsidRPr="00376FD6">
              <w:rPr>
                <w:rFonts w:cs="Arial"/>
                <w:lang w:eastAsia="de-DE"/>
              </w:rPr>
              <w:t>Not relevant</w:t>
            </w:r>
            <w:r w:rsidR="00497A96">
              <w:rPr>
                <w:rFonts w:cs="Arial"/>
                <w:lang w:eastAsia="de-DE"/>
              </w:rPr>
              <w:t xml:space="preserve"> for EW formulation.</w:t>
            </w:r>
          </w:p>
        </w:tc>
        <w:tc>
          <w:tcPr>
            <w:tcW w:w="1559" w:type="dxa"/>
          </w:tcPr>
          <w:p w14:paraId="7007BE30" w14:textId="77777777" w:rsidR="00607A0A" w:rsidRPr="00376FD6" w:rsidRDefault="00607A0A" w:rsidP="0029309E">
            <w:pPr>
              <w:rPr>
                <w:rFonts w:cs="Arial"/>
                <w:lang w:eastAsia="de-DE"/>
              </w:rPr>
            </w:pPr>
          </w:p>
        </w:tc>
      </w:tr>
      <w:tr w:rsidR="00607A0A" w:rsidRPr="00376FD6" w14:paraId="38B90198" w14:textId="77777777" w:rsidTr="00BC2F9F">
        <w:trPr>
          <w:trHeight w:val="354"/>
        </w:trPr>
        <w:tc>
          <w:tcPr>
            <w:tcW w:w="2160" w:type="dxa"/>
          </w:tcPr>
          <w:p w14:paraId="5DCE1AE9" w14:textId="77777777" w:rsidR="00607A0A" w:rsidRPr="00376FD6" w:rsidRDefault="00607A0A" w:rsidP="0029309E">
            <w:pPr>
              <w:rPr>
                <w:rFonts w:cs="Arial"/>
                <w:lang w:eastAsia="de-DE"/>
              </w:rPr>
            </w:pPr>
            <w:r w:rsidRPr="00376FD6">
              <w:rPr>
                <w:rFonts w:cs="Arial"/>
                <w:lang w:eastAsia="de-DE"/>
              </w:rPr>
              <w:lastRenderedPageBreak/>
              <w:t>Surface tension</w:t>
            </w:r>
          </w:p>
        </w:tc>
        <w:tc>
          <w:tcPr>
            <w:tcW w:w="1312" w:type="dxa"/>
          </w:tcPr>
          <w:p w14:paraId="46EB44DF" w14:textId="77777777" w:rsidR="00607A0A" w:rsidRPr="00376FD6" w:rsidRDefault="00607A0A" w:rsidP="0029309E">
            <w:pPr>
              <w:keepNext/>
              <w:tabs>
                <w:tab w:val="left" w:pos="1304"/>
              </w:tabs>
              <w:spacing w:after="60" w:line="240" w:lineRule="atLeast"/>
              <w:jc w:val="both"/>
              <w:outlineLvl w:val="3"/>
              <w:rPr>
                <w:rFonts w:cs="Arial"/>
                <w:bCs/>
              </w:rPr>
            </w:pPr>
          </w:p>
        </w:tc>
        <w:tc>
          <w:tcPr>
            <w:tcW w:w="1276" w:type="dxa"/>
          </w:tcPr>
          <w:p w14:paraId="4ABDEBE3"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730F4B3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2CC652F4"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4F6934C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product X6119CJ already contains 42.57% w/w of the same inert ingredient, and that the major change is the suppression of colouring agents in the product X6119C, it is not expected that the composition change has any significant impact on surface tension. </w:t>
            </w:r>
          </w:p>
          <w:p w14:paraId="121AA3D7"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surface tension of X6119C is expected to be in the same range as the surface tension of X6119CJ, and to be considered as surface-active.</w:t>
            </w:r>
          </w:p>
        </w:tc>
        <w:tc>
          <w:tcPr>
            <w:tcW w:w="2873" w:type="dxa"/>
          </w:tcPr>
          <w:p w14:paraId="230C38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26CD9AD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4A0C1F1F" w14:textId="77777777" w:rsidTr="00BC2F9F">
        <w:trPr>
          <w:trHeight w:val="1379"/>
        </w:trPr>
        <w:tc>
          <w:tcPr>
            <w:tcW w:w="2160" w:type="dxa"/>
          </w:tcPr>
          <w:p w14:paraId="2C7EEA81"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1BF718E1"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7182242F"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28B324F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7B9E2EB5"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7E72D62D"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eastAsiaTheme="minorHAnsi" w:cs="Arial"/>
                <w:color w:val="000000"/>
                <w:lang w:val="en-US" w:eastAsia="en-US"/>
              </w:rPr>
              <w:t>Considering that the product X6119CJ already contains 42.57% w/w of the same inert ingredient, and that the major change is the suppression of colouring agents in the product X6119C, it is not expected that the composition change has any significant impact on viscosity.</w:t>
            </w:r>
          </w:p>
          <w:p w14:paraId="168F897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Therefore, the viscosity of X6119C is expected to be in the same range as the viscosity of X6119CJ, and to be considered to have non-Newtonian properties.</w:t>
            </w:r>
          </w:p>
        </w:tc>
        <w:tc>
          <w:tcPr>
            <w:tcW w:w="2873" w:type="dxa"/>
          </w:tcPr>
          <w:p w14:paraId="1B9868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40F675A5" w14:textId="77777777" w:rsidR="00607A0A" w:rsidRPr="00376FD6" w:rsidRDefault="00607A0A" w:rsidP="0029309E">
            <w:pPr>
              <w:rPr>
                <w:rFonts w:cs="Arial"/>
              </w:rPr>
            </w:pPr>
          </w:p>
        </w:tc>
      </w:tr>
    </w:tbl>
    <w:p w14:paraId="4E12BC7B" w14:textId="77777777" w:rsidR="00607A0A" w:rsidRDefault="00607A0A" w:rsidP="00BC2F9F">
      <w:pPr>
        <w:rPr>
          <w:lang w:eastAsia="de-DE"/>
        </w:rPr>
      </w:pPr>
      <w:bookmarkStart w:id="94" w:name="_Toc389729029"/>
      <w:bookmarkStart w:id="95" w:name="_Toc403472741"/>
      <w:bookmarkStart w:id="96" w:name="_Toc421091487"/>
    </w:p>
    <w:p w14:paraId="3CFB308E" w14:textId="77777777" w:rsidR="00607A0A" w:rsidRDefault="00607A0A" w:rsidP="004C324D">
      <w:pPr>
        <w:spacing w:after="240"/>
        <w:rPr>
          <w:lang w:val="de-DE" w:eastAsia="de-DE"/>
        </w:rPr>
      </w:pPr>
    </w:p>
    <w:p w14:paraId="0B829D6B" w14:textId="77777777" w:rsidR="00607A0A" w:rsidRPr="004C324D" w:rsidRDefault="00607A0A" w:rsidP="004C324D">
      <w:pPr>
        <w:spacing w:after="240"/>
        <w:rPr>
          <w:b/>
          <w:lang w:val="de-DE" w:eastAsia="de-DE"/>
        </w:rPr>
      </w:pPr>
      <w:r w:rsidRPr="004C324D">
        <w:rPr>
          <w:b/>
          <w:lang w:val="de-DE" w:eastAsia="de-DE"/>
        </w:rPr>
        <w:t>Physical hazards and respective characteristics</w:t>
      </w:r>
      <w:bookmarkEnd w:id="94"/>
      <w:bookmarkEnd w:id="95"/>
      <w:bookmarkEnd w:id="96"/>
      <w:r w:rsidRPr="004C324D">
        <w:rPr>
          <w:b/>
          <w:lang w:val="de-DE" w:eastAsia="de-DE"/>
        </w:rPr>
        <w:t xml:space="preserve"> of X6119C</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2BD2D20C" w14:textId="77777777" w:rsidTr="0029309E">
        <w:trPr>
          <w:trHeight w:val="181"/>
          <w:tblHeader/>
        </w:trPr>
        <w:tc>
          <w:tcPr>
            <w:tcW w:w="2197" w:type="dxa"/>
            <w:shd w:val="clear" w:color="auto" w:fill="E0E0E0"/>
            <w:vAlign w:val="center"/>
          </w:tcPr>
          <w:p w14:paraId="2CDDBF94"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520B62F6"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19E05B2D"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4F167EBA"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2D0873F2"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3854E49B" w14:textId="77777777" w:rsidR="00607A0A" w:rsidRPr="00376FD6" w:rsidRDefault="00607A0A" w:rsidP="0029309E">
            <w:pPr>
              <w:rPr>
                <w:rFonts w:cs="Arial"/>
                <w:b/>
                <w:lang w:eastAsia="de-DE"/>
              </w:rPr>
            </w:pPr>
            <w:r w:rsidRPr="00376FD6">
              <w:rPr>
                <w:rFonts w:cs="Arial"/>
                <w:b/>
                <w:lang w:eastAsia="de-DE"/>
              </w:rPr>
              <w:t>Reference</w:t>
            </w:r>
          </w:p>
        </w:tc>
      </w:tr>
      <w:tr w:rsidR="00607A0A" w:rsidRPr="00376FD6" w14:paraId="07C99EFD" w14:textId="77777777" w:rsidTr="0029309E">
        <w:trPr>
          <w:trHeight w:val="181"/>
        </w:trPr>
        <w:tc>
          <w:tcPr>
            <w:tcW w:w="2197" w:type="dxa"/>
          </w:tcPr>
          <w:p w14:paraId="51D0D1A0"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5306DAF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490B088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752F1DE"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5415AEC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explosive properties of the product X6119CJ which already contains 42.57% w/w of the same inter ingredient, and that the major change is the suppression of colouring agents in the product X6119C, it is not expected that this composition change has any significant impact on the DSC profile and explosive properties. </w:t>
            </w:r>
          </w:p>
          <w:p w14:paraId="5EDF2664"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X6119C is not expected to present a significant hazard for explosive properties.</w:t>
            </w:r>
          </w:p>
        </w:tc>
        <w:tc>
          <w:tcPr>
            <w:tcW w:w="2127" w:type="dxa"/>
          </w:tcPr>
          <w:p w14:paraId="31D0AE3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 The product is not explosive.</w:t>
            </w:r>
          </w:p>
        </w:tc>
        <w:tc>
          <w:tcPr>
            <w:tcW w:w="2328" w:type="dxa"/>
          </w:tcPr>
          <w:p w14:paraId="2DB805F7"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689E0D60" w14:textId="77777777" w:rsidTr="0029309E">
        <w:trPr>
          <w:trHeight w:val="181"/>
        </w:trPr>
        <w:tc>
          <w:tcPr>
            <w:tcW w:w="2197" w:type="dxa"/>
          </w:tcPr>
          <w:p w14:paraId="5CE5039C"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58C85E3F" w14:textId="77777777" w:rsidR="00607A0A" w:rsidRPr="00376FD6" w:rsidRDefault="00607A0A" w:rsidP="0029309E">
            <w:pPr>
              <w:rPr>
                <w:rFonts w:cs="Arial"/>
                <w:lang w:eastAsia="de-DE"/>
              </w:rPr>
            </w:pPr>
          </w:p>
        </w:tc>
        <w:tc>
          <w:tcPr>
            <w:tcW w:w="1417" w:type="dxa"/>
          </w:tcPr>
          <w:p w14:paraId="19D48A47" w14:textId="77777777" w:rsidR="00607A0A" w:rsidRPr="00376FD6" w:rsidRDefault="00607A0A" w:rsidP="0029309E">
            <w:pPr>
              <w:rPr>
                <w:rFonts w:cs="Arial"/>
                <w:lang w:eastAsia="de-DE"/>
              </w:rPr>
            </w:pPr>
          </w:p>
        </w:tc>
        <w:tc>
          <w:tcPr>
            <w:tcW w:w="4961" w:type="dxa"/>
          </w:tcPr>
          <w:p w14:paraId="09C99525" w14:textId="77777777" w:rsidR="00607A0A" w:rsidRPr="00376FD6" w:rsidRDefault="00607A0A" w:rsidP="0029309E">
            <w:pPr>
              <w:rPr>
                <w:rFonts w:cs="Arial"/>
                <w:lang w:eastAsia="de-DE"/>
              </w:rPr>
            </w:pPr>
            <w:r w:rsidRPr="00376FD6">
              <w:rPr>
                <w:rFonts w:cs="Arial"/>
                <w:bCs/>
              </w:rPr>
              <w:t>Not applicable</w:t>
            </w:r>
          </w:p>
        </w:tc>
        <w:tc>
          <w:tcPr>
            <w:tcW w:w="2127" w:type="dxa"/>
          </w:tcPr>
          <w:p w14:paraId="156B6DA2" w14:textId="77777777" w:rsidR="00607A0A" w:rsidRPr="00376FD6" w:rsidRDefault="00607A0A" w:rsidP="0029309E">
            <w:pPr>
              <w:rPr>
                <w:rFonts w:cs="Arial"/>
                <w:lang w:eastAsia="de-DE"/>
              </w:rPr>
            </w:pPr>
            <w:r w:rsidRPr="00376FD6">
              <w:rPr>
                <w:rFonts w:cs="Arial"/>
                <w:bCs/>
              </w:rPr>
              <w:t>Not applicable</w:t>
            </w:r>
          </w:p>
        </w:tc>
        <w:tc>
          <w:tcPr>
            <w:tcW w:w="2328" w:type="dxa"/>
          </w:tcPr>
          <w:p w14:paraId="55599460" w14:textId="77777777" w:rsidR="00607A0A" w:rsidRPr="00376FD6" w:rsidRDefault="00607A0A" w:rsidP="0029309E">
            <w:pPr>
              <w:rPr>
                <w:rFonts w:cs="Arial"/>
                <w:lang w:eastAsia="de-DE"/>
              </w:rPr>
            </w:pPr>
          </w:p>
        </w:tc>
      </w:tr>
      <w:tr w:rsidR="00607A0A" w:rsidRPr="00376FD6" w14:paraId="68F7DD92" w14:textId="77777777" w:rsidTr="0029309E">
        <w:trPr>
          <w:trHeight w:val="181"/>
        </w:trPr>
        <w:tc>
          <w:tcPr>
            <w:tcW w:w="2197" w:type="dxa"/>
          </w:tcPr>
          <w:p w14:paraId="1274084D"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086F1F15" w14:textId="77777777" w:rsidR="00607A0A" w:rsidRPr="00376FD6" w:rsidRDefault="00607A0A" w:rsidP="0029309E">
            <w:pPr>
              <w:rPr>
                <w:rFonts w:cs="Arial"/>
                <w:lang w:eastAsia="de-DE"/>
              </w:rPr>
            </w:pPr>
          </w:p>
        </w:tc>
        <w:tc>
          <w:tcPr>
            <w:tcW w:w="1417" w:type="dxa"/>
          </w:tcPr>
          <w:p w14:paraId="2A082972" w14:textId="77777777" w:rsidR="00607A0A" w:rsidRPr="00376FD6" w:rsidRDefault="00607A0A" w:rsidP="0029309E">
            <w:pPr>
              <w:rPr>
                <w:rFonts w:cs="Arial"/>
                <w:lang w:eastAsia="de-DE"/>
              </w:rPr>
            </w:pPr>
          </w:p>
        </w:tc>
        <w:tc>
          <w:tcPr>
            <w:tcW w:w="4961" w:type="dxa"/>
          </w:tcPr>
          <w:p w14:paraId="162AB277" w14:textId="77777777" w:rsidR="00607A0A" w:rsidRPr="00376FD6" w:rsidRDefault="00607A0A" w:rsidP="0029309E">
            <w:pPr>
              <w:rPr>
                <w:rFonts w:cs="Arial"/>
                <w:lang w:eastAsia="de-DE"/>
              </w:rPr>
            </w:pPr>
            <w:r w:rsidRPr="00376FD6">
              <w:rPr>
                <w:rFonts w:cs="Arial"/>
                <w:bCs/>
              </w:rPr>
              <w:t>Not applicable</w:t>
            </w:r>
          </w:p>
        </w:tc>
        <w:tc>
          <w:tcPr>
            <w:tcW w:w="2127" w:type="dxa"/>
          </w:tcPr>
          <w:p w14:paraId="7F0D2D9C" w14:textId="77777777" w:rsidR="00607A0A" w:rsidRPr="00376FD6" w:rsidRDefault="00607A0A" w:rsidP="0029309E">
            <w:pPr>
              <w:rPr>
                <w:rFonts w:cs="Arial"/>
                <w:lang w:eastAsia="de-DE"/>
              </w:rPr>
            </w:pPr>
            <w:r w:rsidRPr="00376FD6">
              <w:rPr>
                <w:rFonts w:cs="Arial"/>
                <w:bCs/>
              </w:rPr>
              <w:t>Not applicable</w:t>
            </w:r>
          </w:p>
        </w:tc>
        <w:tc>
          <w:tcPr>
            <w:tcW w:w="2328" w:type="dxa"/>
          </w:tcPr>
          <w:p w14:paraId="379BA439" w14:textId="77777777" w:rsidR="00607A0A" w:rsidRPr="00376FD6" w:rsidRDefault="00607A0A" w:rsidP="0029309E">
            <w:pPr>
              <w:rPr>
                <w:rFonts w:cs="Arial"/>
                <w:lang w:eastAsia="de-DE"/>
              </w:rPr>
            </w:pPr>
          </w:p>
        </w:tc>
      </w:tr>
      <w:tr w:rsidR="00607A0A" w:rsidRPr="00376FD6" w14:paraId="1FEF9893" w14:textId="77777777" w:rsidTr="0029309E">
        <w:trPr>
          <w:trHeight w:val="181"/>
        </w:trPr>
        <w:tc>
          <w:tcPr>
            <w:tcW w:w="2197" w:type="dxa"/>
          </w:tcPr>
          <w:p w14:paraId="07FC1318" w14:textId="77777777" w:rsidR="00607A0A" w:rsidRPr="00376FD6" w:rsidRDefault="00607A0A" w:rsidP="0029309E">
            <w:pPr>
              <w:rPr>
                <w:rFonts w:cs="Arial"/>
                <w:lang w:eastAsia="de-DE"/>
              </w:rPr>
            </w:pPr>
            <w:r w:rsidRPr="00376FD6">
              <w:rPr>
                <w:rFonts w:cs="Arial"/>
                <w:lang w:eastAsia="de-DE"/>
              </w:rPr>
              <w:t>Oxidising gases</w:t>
            </w:r>
          </w:p>
        </w:tc>
        <w:tc>
          <w:tcPr>
            <w:tcW w:w="1701" w:type="dxa"/>
          </w:tcPr>
          <w:p w14:paraId="6C752628" w14:textId="77777777" w:rsidR="00607A0A" w:rsidRPr="00376FD6" w:rsidRDefault="00607A0A" w:rsidP="0029309E">
            <w:pPr>
              <w:rPr>
                <w:rFonts w:cs="Arial"/>
                <w:lang w:eastAsia="de-DE"/>
              </w:rPr>
            </w:pPr>
          </w:p>
        </w:tc>
        <w:tc>
          <w:tcPr>
            <w:tcW w:w="1417" w:type="dxa"/>
          </w:tcPr>
          <w:p w14:paraId="6545AD56" w14:textId="77777777" w:rsidR="00607A0A" w:rsidRPr="00376FD6" w:rsidRDefault="00607A0A" w:rsidP="0029309E">
            <w:pPr>
              <w:rPr>
                <w:rFonts w:cs="Arial"/>
                <w:lang w:eastAsia="de-DE"/>
              </w:rPr>
            </w:pPr>
          </w:p>
        </w:tc>
        <w:tc>
          <w:tcPr>
            <w:tcW w:w="4961" w:type="dxa"/>
          </w:tcPr>
          <w:p w14:paraId="3D17B028" w14:textId="77777777" w:rsidR="00607A0A" w:rsidRPr="00376FD6" w:rsidRDefault="00607A0A" w:rsidP="0029309E">
            <w:pPr>
              <w:rPr>
                <w:rFonts w:cs="Arial"/>
                <w:lang w:eastAsia="de-DE"/>
              </w:rPr>
            </w:pPr>
            <w:r w:rsidRPr="00376FD6">
              <w:rPr>
                <w:rFonts w:cs="Arial"/>
                <w:bCs/>
              </w:rPr>
              <w:t>Not applicable</w:t>
            </w:r>
          </w:p>
        </w:tc>
        <w:tc>
          <w:tcPr>
            <w:tcW w:w="2127" w:type="dxa"/>
          </w:tcPr>
          <w:p w14:paraId="50CDC84B" w14:textId="77777777" w:rsidR="00607A0A" w:rsidRPr="00376FD6" w:rsidRDefault="00607A0A" w:rsidP="0029309E">
            <w:pPr>
              <w:rPr>
                <w:rFonts w:cs="Arial"/>
                <w:lang w:eastAsia="de-DE"/>
              </w:rPr>
            </w:pPr>
            <w:r w:rsidRPr="00376FD6">
              <w:rPr>
                <w:rFonts w:cs="Arial"/>
                <w:bCs/>
              </w:rPr>
              <w:t>Not applicable</w:t>
            </w:r>
          </w:p>
        </w:tc>
        <w:tc>
          <w:tcPr>
            <w:tcW w:w="2328" w:type="dxa"/>
          </w:tcPr>
          <w:p w14:paraId="0189D651" w14:textId="77777777" w:rsidR="00607A0A" w:rsidRPr="00376FD6" w:rsidRDefault="00607A0A" w:rsidP="0029309E">
            <w:pPr>
              <w:rPr>
                <w:rFonts w:cs="Arial"/>
                <w:lang w:eastAsia="de-DE"/>
              </w:rPr>
            </w:pPr>
          </w:p>
        </w:tc>
      </w:tr>
      <w:tr w:rsidR="00607A0A" w:rsidRPr="00376FD6" w14:paraId="0620C251" w14:textId="77777777" w:rsidTr="0029309E">
        <w:trPr>
          <w:trHeight w:val="181"/>
        </w:trPr>
        <w:tc>
          <w:tcPr>
            <w:tcW w:w="2197" w:type="dxa"/>
          </w:tcPr>
          <w:p w14:paraId="45BD0D41"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00B25165" w14:textId="77777777" w:rsidR="00607A0A" w:rsidRPr="00376FD6" w:rsidRDefault="00607A0A" w:rsidP="0029309E">
            <w:pPr>
              <w:rPr>
                <w:rFonts w:cs="Arial"/>
                <w:lang w:eastAsia="de-DE"/>
              </w:rPr>
            </w:pPr>
          </w:p>
        </w:tc>
        <w:tc>
          <w:tcPr>
            <w:tcW w:w="1417" w:type="dxa"/>
          </w:tcPr>
          <w:p w14:paraId="53E93228" w14:textId="77777777" w:rsidR="00607A0A" w:rsidRPr="00376FD6" w:rsidRDefault="00607A0A" w:rsidP="0029309E">
            <w:pPr>
              <w:rPr>
                <w:rFonts w:cs="Arial"/>
                <w:lang w:eastAsia="de-DE"/>
              </w:rPr>
            </w:pPr>
          </w:p>
        </w:tc>
        <w:tc>
          <w:tcPr>
            <w:tcW w:w="4961" w:type="dxa"/>
          </w:tcPr>
          <w:p w14:paraId="343617A7" w14:textId="77777777" w:rsidR="00607A0A" w:rsidRPr="00376FD6" w:rsidRDefault="00607A0A" w:rsidP="0029309E">
            <w:pPr>
              <w:rPr>
                <w:rFonts w:cs="Arial"/>
                <w:lang w:eastAsia="de-DE"/>
              </w:rPr>
            </w:pPr>
            <w:r w:rsidRPr="00376FD6">
              <w:rPr>
                <w:rFonts w:cs="Arial"/>
                <w:bCs/>
              </w:rPr>
              <w:t>Not applicable</w:t>
            </w:r>
          </w:p>
        </w:tc>
        <w:tc>
          <w:tcPr>
            <w:tcW w:w="2127" w:type="dxa"/>
          </w:tcPr>
          <w:p w14:paraId="1A362EEC" w14:textId="77777777" w:rsidR="00607A0A" w:rsidRPr="00376FD6" w:rsidRDefault="00607A0A" w:rsidP="0029309E">
            <w:pPr>
              <w:rPr>
                <w:rFonts w:cs="Arial"/>
                <w:lang w:eastAsia="de-DE"/>
              </w:rPr>
            </w:pPr>
            <w:r w:rsidRPr="00376FD6">
              <w:rPr>
                <w:rFonts w:cs="Arial"/>
                <w:bCs/>
              </w:rPr>
              <w:t>Not applicable</w:t>
            </w:r>
          </w:p>
        </w:tc>
        <w:tc>
          <w:tcPr>
            <w:tcW w:w="2328" w:type="dxa"/>
          </w:tcPr>
          <w:p w14:paraId="2BB2D1A0" w14:textId="77777777" w:rsidR="00607A0A" w:rsidRPr="00376FD6" w:rsidRDefault="00607A0A" w:rsidP="0029309E">
            <w:pPr>
              <w:rPr>
                <w:rFonts w:cs="Arial"/>
                <w:lang w:eastAsia="de-DE"/>
              </w:rPr>
            </w:pPr>
          </w:p>
        </w:tc>
      </w:tr>
      <w:tr w:rsidR="00607A0A" w:rsidRPr="00376FD6" w14:paraId="270095D7" w14:textId="77777777" w:rsidTr="0029309E">
        <w:trPr>
          <w:trHeight w:val="181"/>
        </w:trPr>
        <w:tc>
          <w:tcPr>
            <w:tcW w:w="2197" w:type="dxa"/>
          </w:tcPr>
          <w:p w14:paraId="31CB5313"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603EDB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6849C1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8645DFF"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0D76B1FE"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flash point of the product X6119CJ which already contains 42.57% w/w of the same inert ingredient, and that the major change is the suppression of colouring agents in the product X6119C, it is expected that this composition change has any significant impact on the flash point. </w:t>
            </w:r>
          </w:p>
          <w:p w14:paraId="1D971326"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flash point of X6119C (</w:t>
            </w:r>
            <w:r w:rsidRPr="00376FD6">
              <w:rPr>
                <w:rFonts w:cs="Arial"/>
                <w:bCs/>
              </w:rPr>
              <w:t>94.4 deg C)</w:t>
            </w:r>
            <w:r w:rsidRPr="00376FD6">
              <w:rPr>
                <w:rFonts w:eastAsiaTheme="minorHAnsi" w:cs="Arial"/>
                <w:bCs/>
                <w:color w:val="000000"/>
                <w:lang w:val="en-US" w:eastAsia="en-US"/>
              </w:rPr>
              <w:t xml:space="preserve"> is expected to be similar or higher than the one obtained with X6119CJ; the products are </w:t>
            </w:r>
            <w:r w:rsidRPr="00376FD6">
              <w:rPr>
                <w:rFonts w:eastAsiaTheme="minorHAnsi" w:cs="Arial"/>
                <w:bCs/>
                <w:color w:val="000000"/>
                <w:lang w:val="en-US" w:eastAsia="en-US"/>
              </w:rPr>
              <w:lastRenderedPageBreak/>
              <w:t>not classified as flammable products following CLP regulation.</w:t>
            </w:r>
          </w:p>
        </w:tc>
        <w:tc>
          <w:tcPr>
            <w:tcW w:w="2127" w:type="dxa"/>
          </w:tcPr>
          <w:p w14:paraId="47C663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The bridging is acceptable. The product is not flammable.</w:t>
            </w:r>
          </w:p>
        </w:tc>
        <w:tc>
          <w:tcPr>
            <w:tcW w:w="2328" w:type="dxa"/>
          </w:tcPr>
          <w:p w14:paraId="20DBB02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7CEA89C8" w14:textId="77777777" w:rsidTr="0029309E">
        <w:trPr>
          <w:trHeight w:val="181"/>
        </w:trPr>
        <w:tc>
          <w:tcPr>
            <w:tcW w:w="2197" w:type="dxa"/>
          </w:tcPr>
          <w:p w14:paraId="5C812741"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61CBD3C2" w14:textId="77777777" w:rsidR="00607A0A" w:rsidRPr="00376FD6" w:rsidRDefault="00607A0A" w:rsidP="0029309E">
            <w:pPr>
              <w:rPr>
                <w:rFonts w:cs="Arial"/>
                <w:lang w:eastAsia="de-DE"/>
              </w:rPr>
            </w:pPr>
          </w:p>
        </w:tc>
        <w:tc>
          <w:tcPr>
            <w:tcW w:w="1417" w:type="dxa"/>
          </w:tcPr>
          <w:p w14:paraId="6387AFF0" w14:textId="77777777" w:rsidR="00607A0A" w:rsidRPr="00376FD6" w:rsidRDefault="00607A0A" w:rsidP="0029309E">
            <w:pPr>
              <w:rPr>
                <w:rFonts w:cs="Arial"/>
                <w:lang w:eastAsia="de-DE"/>
              </w:rPr>
            </w:pPr>
          </w:p>
        </w:tc>
        <w:tc>
          <w:tcPr>
            <w:tcW w:w="4961" w:type="dxa"/>
          </w:tcPr>
          <w:p w14:paraId="67756AB1" w14:textId="77777777" w:rsidR="00607A0A" w:rsidRPr="00376FD6" w:rsidRDefault="00607A0A" w:rsidP="0029309E">
            <w:pPr>
              <w:rPr>
                <w:rFonts w:cs="Arial"/>
                <w:lang w:eastAsia="de-DE"/>
              </w:rPr>
            </w:pPr>
            <w:r w:rsidRPr="00376FD6">
              <w:rPr>
                <w:rFonts w:cs="Arial"/>
                <w:bCs/>
              </w:rPr>
              <w:t>Not applicable</w:t>
            </w:r>
          </w:p>
        </w:tc>
        <w:tc>
          <w:tcPr>
            <w:tcW w:w="2127" w:type="dxa"/>
          </w:tcPr>
          <w:p w14:paraId="1E8B06B5" w14:textId="77777777" w:rsidR="00607A0A" w:rsidRPr="00376FD6" w:rsidRDefault="00607A0A" w:rsidP="0029309E">
            <w:pPr>
              <w:rPr>
                <w:rFonts w:cs="Arial"/>
                <w:lang w:eastAsia="de-DE"/>
              </w:rPr>
            </w:pPr>
            <w:r w:rsidRPr="00376FD6">
              <w:rPr>
                <w:rFonts w:cs="Arial"/>
                <w:bCs/>
              </w:rPr>
              <w:t>Not applicable</w:t>
            </w:r>
          </w:p>
        </w:tc>
        <w:tc>
          <w:tcPr>
            <w:tcW w:w="2328" w:type="dxa"/>
          </w:tcPr>
          <w:p w14:paraId="568D11A3" w14:textId="77777777" w:rsidR="00607A0A" w:rsidRPr="00376FD6" w:rsidRDefault="00607A0A" w:rsidP="0029309E">
            <w:pPr>
              <w:rPr>
                <w:rFonts w:cs="Arial"/>
                <w:lang w:eastAsia="de-DE"/>
              </w:rPr>
            </w:pPr>
          </w:p>
        </w:tc>
      </w:tr>
      <w:tr w:rsidR="00607A0A" w:rsidRPr="00376FD6" w14:paraId="2C39C8C0" w14:textId="77777777" w:rsidTr="0029309E">
        <w:trPr>
          <w:trHeight w:val="181"/>
        </w:trPr>
        <w:tc>
          <w:tcPr>
            <w:tcW w:w="2197" w:type="dxa"/>
          </w:tcPr>
          <w:p w14:paraId="4CB4A941"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49CDF6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D694AA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B62A923"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22FF78E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self-reactive properties of the product X6119CJ which already contains 42.57% w/w of the same inert ingredient, and that the major change is the suppression of colouring agents in the product X6119C, it is not expected that this composition change has any significant impact on the DSC profile and self-reactive properties. </w:t>
            </w:r>
          </w:p>
          <w:p w14:paraId="3DCE4A47" w14:textId="77777777" w:rsidR="00607A0A" w:rsidRPr="00376FD6" w:rsidRDefault="00607A0A" w:rsidP="0029309E">
            <w:pPr>
              <w:autoSpaceDE w:val="0"/>
              <w:autoSpaceDN w:val="0"/>
              <w:adjustRightInd w:val="0"/>
              <w:rPr>
                <w:rFonts w:cs="Arial"/>
                <w:lang w:val="en-US" w:eastAsia="de-DE"/>
              </w:rPr>
            </w:pPr>
            <w:r w:rsidRPr="00376FD6">
              <w:rPr>
                <w:rFonts w:eastAsiaTheme="minorHAnsi" w:cs="Arial"/>
                <w:bCs/>
                <w:color w:val="000000"/>
                <w:lang w:val="en-US" w:eastAsia="en-US"/>
              </w:rPr>
              <w:t>Therefore, X6119C is not expected to present a significant hazard for self-reactive properties.</w:t>
            </w:r>
          </w:p>
        </w:tc>
        <w:tc>
          <w:tcPr>
            <w:tcW w:w="2127" w:type="dxa"/>
          </w:tcPr>
          <w:p w14:paraId="2E045225" w14:textId="77777777" w:rsidR="00607A0A" w:rsidRPr="00376FD6" w:rsidRDefault="00607A0A" w:rsidP="0029309E">
            <w:pPr>
              <w:rPr>
                <w:rFonts w:cs="Arial"/>
                <w:lang w:eastAsia="de-DE"/>
              </w:rPr>
            </w:pPr>
            <w:r w:rsidRPr="00376FD6">
              <w:rPr>
                <w:rFonts w:cs="Arial"/>
                <w:lang w:eastAsia="de-DE"/>
              </w:rPr>
              <w:t>The bridging is acceptable. The product is not a self reactive mixture.</w:t>
            </w:r>
          </w:p>
        </w:tc>
        <w:tc>
          <w:tcPr>
            <w:tcW w:w="2328" w:type="dxa"/>
          </w:tcPr>
          <w:p w14:paraId="76D032CD" w14:textId="77777777" w:rsidR="00607A0A" w:rsidRPr="00376FD6" w:rsidRDefault="00607A0A" w:rsidP="0029309E">
            <w:pPr>
              <w:rPr>
                <w:rFonts w:cs="Arial"/>
                <w:lang w:eastAsia="de-DE"/>
              </w:rPr>
            </w:pPr>
          </w:p>
        </w:tc>
      </w:tr>
      <w:tr w:rsidR="00607A0A" w:rsidRPr="00376FD6" w14:paraId="6B0B114D" w14:textId="77777777" w:rsidTr="0029309E">
        <w:trPr>
          <w:trHeight w:val="181"/>
        </w:trPr>
        <w:tc>
          <w:tcPr>
            <w:tcW w:w="2197" w:type="dxa"/>
          </w:tcPr>
          <w:p w14:paraId="3FD74557"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408C01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561ED4B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77D33377" w14:textId="77777777" w:rsidR="00607A0A" w:rsidRPr="00376FD6" w:rsidRDefault="00607A0A" w:rsidP="0029309E">
            <w:pPr>
              <w:rPr>
                <w:rFonts w:cs="Arial"/>
                <w:lang w:eastAsia="de-DE"/>
              </w:rPr>
            </w:pPr>
            <w:r w:rsidRPr="00376FD6">
              <w:rPr>
                <w:rFonts w:cs="Arial"/>
                <w:lang w:eastAsia="de-DE"/>
              </w:rPr>
              <w:t>Not required as X6119CJ contains around 43% w/w of inert ingredient and as experience in manufacture and handling shows that the product does not ignite spontaneously on coming into contact with air at normal temperature</w:t>
            </w:r>
          </w:p>
        </w:tc>
        <w:tc>
          <w:tcPr>
            <w:tcW w:w="2127" w:type="dxa"/>
          </w:tcPr>
          <w:p w14:paraId="7C6A44E7"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13E248AF" w14:textId="77777777" w:rsidR="00607A0A" w:rsidRPr="00376FD6" w:rsidRDefault="00607A0A" w:rsidP="0029309E">
            <w:pPr>
              <w:rPr>
                <w:rFonts w:cs="Arial"/>
                <w:lang w:eastAsia="de-DE"/>
              </w:rPr>
            </w:pPr>
          </w:p>
        </w:tc>
      </w:tr>
      <w:tr w:rsidR="00607A0A" w:rsidRPr="00376FD6" w14:paraId="0660C4BA" w14:textId="77777777" w:rsidTr="0029309E">
        <w:trPr>
          <w:trHeight w:val="181"/>
        </w:trPr>
        <w:tc>
          <w:tcPr>
            <w:tcW w:w="2197" w:type="dxa"/>
          </w:tcPr>
          <w:p w14:paraId="22A3ABDD" w14:textId="77777777" w:rsidR="00607A0A" w:rsidRPr="00376FD6" w:rsidRDefault="00607A0A" w:rsidP="0029309E">
            <w:pPr>
              <w:rPr>
                <w:rFonts w:cs="Arial"/>
                <w:lang w:eastAsia="de-DE"/>
              </w:rPr>
            </w:pPr>
            <w:r w:rsidRPr="00376FD6">
              <w:rPr>
                <w:rFonts w:cs="Arial"/>
                <w:lang w:eastAsia="de-DE"/>
              </w:rPr>
              <w:t>Pyrophoric solids</w:t>
            </w:r>
          </w:p>
        </w:tc>
        <w:tc>
          <w:tcPr>
            <w:tcW w:w="1701" w:type="dxa"/>
          </w:tcPr>
          <w:p w14:paraId="7C04FE8B" w14:textId="77777777" w:rsidR="00607A0A" w:rsidRPr="00376FD6" w:rsidRDefault="00607A0A" w:rsidP="0029309E">
            <w:pPr>
              <w:rPr>
                <w:rFonts w:cs="Arial"/>
                <w:lang w:eastAsia="de-DE"/>
              </w:rPr>
            </w:pPr>
          </w:p>
        </w:tc>
        <w:tc>
          <w:tcPr>
            <w:tcW w:w="1417" w:type="dxa"/>
          </w:tcPr>
          <w:p w14:paraId="66A622B7" w14:textId="77777777" w:rsidR="00607A0A" w:rsidRPr="00376FD6" w:rsidRDefault="00607A0A" w:rsidP="0029309E">
            <w:pPr>
              <w:rPr>
                <w:rFonts w:cs="Arial"/>
                <w:lang w:eastAsia="de-DE"/>
              </w:rPr>
            </w:pPr>
          </w:p>
        </w:tc>
        <w:tc>
          <w:tcPr>
            <w:tcW w:w="4961" w:type="dxa"/>
          </w:tcPr>
          <w:p w14:paraId="0E8EA904" w14:textId="77777777" w:rsidR="00607A0A" w:rsidRPr="00376FD6" w:rsidRDefault="00607A0A" w:rsidP="0029309E">
            <w:pPr>
              <w:rPr>
                <w:rFonts w:cs="Arial"/>
                <w:lang w:eastAsia="de-DE"/>
              </w:rPr>
            </w:pPr>
            <w:r w:rsidRPr="00376FD6">
              <w:rPr>
                <w:rFonts w:cs="Arial"/>
                <w:bCs/>
              </w:rPr>
              <w:t>Not applicable</w:t>
            </w:r>
          </w:p>
        </w:tc>
        <w:tc>
          <w:tcPr>
            <w:tcW w:w="2127" w:type="dxa"/>
          </w:tcPr>
          <w:p w14:paraId="11F6AC76" w14:textId="77777777" w:rsidR="00607A0A" w:rsidRPr="00376FD6" w:rsidRDefault="00607A0A" w:rsidP="0029309E">
            <w:pPr>
              <w:rPr>
                <w:rFonts w:cs="Arial"/>
                <w:lang w:eastAsia="de-DE"/>
              </w:rPr>
            </w:pPr>
            <w:r w:rsidRPr="00376FD6">
              <w:rPr>
                <w:rFonts w:cs="Arial"/>
                <w:bCs/>
              </w:rPr>
              <w:t>Not applicable</w:t>
            </w:r>
          </w:p>
        </w:tc>
        <w:tc>
          <w:tcPr>
            <w:tcW w:w="2328" w:type="dxa"/>
          </w:tcPr>
          <w:p w14:paraId="3F42F293" w14:textId="77777777" w:rsidR="00607A0A" w:rsidRPr="00376FD6" w:rsidRDefault="00607A0A" w:rsidP="0029309E">
            <w:pPr>
              <w:rPr>
                <w:rFonts w:cs="Arial"/>
                <w:lang w:eastAsia="de-DE"/>
              </w:rPr>
            </w:pPr>
          </w:p>
        </w:tc>
      </w:tr>
      <w:tr w:rsidR="00607A0A" w:rsidRPr="00376FD6" w14:paraId="4945372E" w14:textId="77777777" w:rsidTr="0029309E">
        <w:trPr>
          <w:trHeight w:val="181"/>
        </w:trPr>
        <w:tc>
          <w:tcPr>
            <w:tcW w:w="2197" w:type="dxa"/>
          </w:tcPr>
          <w:p w14:paraId="4967C672"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2D34EA1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20462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D36FD36"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219CE88B"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of the product, X6119C is not expected to be a self heating liquid. </w:t>
            </w:r>
          </w:p>
        </w:tc>
        <w:tc>
          <w:tcPr>
            <w:tcW w:w="2328" w:type="dxa"/>
          </w:tcPr>
          <w:p w14:paraId="1B91F3DD" w14:textId="77777777" w:rsidR="00607A0A" w:rsidRPr="00376FD6" w:rsidRDefault="00607A0A" w:rsidP="0029309E">
            <w:pPr>
              <w:rPr>
                <w:rFonts w:cs="Arial"/>
                <w:lang w:eastAsia="de-DE"/>
              </w:rPr>
            </w:pPr>
          </w:p>
        </w:tc>
      </w:tr>
      <w:tr w:rsidR="00607A0A" w:rsidRPr="00376FD6" w14:paraId="5D3C788D" w14:textId="77777777" w:rsidTr="0029309E">
        <w:trPr>
          <w:trHeight w:val="181"/>
        </w:trPr>
        <w:tc>
          <w:tcPr>
            <w:tcW w:w="2197" w:type="dxa"/>
          </w:tcPr>
          <w:p w14:paraId="7F62CE00" w14:textId="77777777" w:rsidR="00607A0A" w:rsidRPr="00376FD6" w:rsidRDefault="00607A0A" w:rsidP="0029309E">
            <w:pPr>
              <w:rPr>
                <w:rFonts w:cs="Arial"/>
                <w:lang w:eastAsia="de-DE"/>
              </w:rPr>
            </w:pPr>
            <w:r w:rsidRPr="00376FD6">
              <w:rPr>
                <w:rFonts w:cs="Arial"/>
                <w:lang w:eastAsia="de-DE"/>
              </w:rPr>
              <w:lastRenderedPageBreak/>
              <w:t>Substances and mixtures which in contact with water emit flammable gases</w:t>
            </w:r>
          </w:p>
        </w:tc>
        <w:tc>
          <w:tcPr>
            <w:tcW w:w="1701" w:type="dxa"/>
          </w:tcPr>
          <w:p w14:paraId="0C85E49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079F41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3AC6A95" w14:textId="77777777" w:rsidR="00607A0A" w:rsidRPr="00376FD6" w:rsidRDefault="00607A0A" w:rsidP="0029309E">
            <w:pPr>
              <w:rPr>
                <w:rFonts w:cs="Arial"/>
                <w:lang w:eastAsia="de-DE"/>
              </w:rPr>
            </w:pPr>
            <w:r w:rsidRPr="00376FD6">
              <w:rPr>
                <w:rFonts w:cs="Arial"/>
                <w:lang w:eastAsia="de-DE"/>
              </w:rPr>
              <w:t>Not required as X6119CJ contains around 43% w/w of inert ingredient.</w:t>
            </w:r>
          </w:p>
        </w:tc>
        <w:tc>
          <w:tcPr>
            <w:tcW w:w="2127" w:type="dxa"/>
          </w:tcPr>
          <w:p w14:paraId="08819B71" w14:textId="77777777" w:rsidR="00607A0A" w:rsidRPr="00376FD6" w:rsidRDefault="00607A0A" w:rsidP="0029309E">
            <w:pPr>
              <w:rPr>
                <w:rFonts w:cs="Arial"/>
                <w:lang w:eastAsia="de-DE"/>
              </w:rPr>
            </w:pPr>
            <w:r w:rsidRPr="00376FD6">
              <w:rPr>
                <w:rFonts w:cs="Arial"/>
                <w:bCs/>
              </w:rPr>
              <w:t>Acceptable.</w:t>
            </w:r>
          </w:p>
        </w:tc>
        <w:tc>
          <w:tcPr>
            <w:tcW w:w="2328" w:type="dxa"/>
          </w:tcPr>
          <w:p w14:paraId="6F34F233" w14:textId="77777777" w:rsidR="00607A0A" w:rsidRPr="00376FD6" w:rsidRDefault="00607A0A" w:rsidP="0029309E">
            <w:pPr>
              <w:rPr>
                <w:rFonts w:cs="Arial"/>
                <w:lang w:eastAsia="de-DE"/>
              </w:rPr>
            </w:pPr>
          </w:p>
        </w:tc>
      </w:tr>
      <w:tr w:rsidR="00607A0A" w:rsidRPr="00376FD6" w14:paraId="205BB61C" w14:textId="77777777" w:rsidTr="0029309E">
        <w:trPr>
          <w:trHeight w:val="181"/>
        </w:trPr>
        <w:tc>
          <w:tcPr>
            <w:tcW w:w="2197" w:type="dxa"/>
          </w:tcPr>
          <w:p w14:paraId="73E993F5"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2DE1CE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E08CB4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326B1D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5247BB1E"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eastAsiaTheme="minorHAnsi" w:hAnsi="Verdana" w:cs="Arial"/>
                <w:sz w:val="20"/>
                <w:szCs w:val="20"/>
                <w:lang w:val="en-US" w:eastAsia="en-US"/>
              </w:rPr>
              <w:t xml:space="preserve">Considering the oxidizing properties of the product X6119CJ which already contains 42.57% w/w of the same inert ingredient, and that the major change is the suppression of colouring agents in the product X6119C, it is not expected that this composition change has any significant impact on the oxidizing properties. </w:t>
            </w:r>
          </w:p>
          <w:p w14:paraId="24E25DD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oxidizing properties of X6119C are expected to be in the same range as the oxidizing properties of X6119CJ; the products are not classified as an oxidising liquid following CLP regulation.</w:t>
            </w:r>
          </w:p>
        </w:tc>
        <w:tc>
          <w:tcPr>
            <w:tcW w:w="2127" w:type="dxa"/>
          </w:tcPr>
          <w:p w14:paraId="1B36E92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product is not oxidising. </w:t>
            </w:r>
          </w:p>
        </w:tc>
        <w:tc>
          <w:tcPr>
            <w:tcW w:w="2328" w:type="dxa"/>
          </w:tcPr>
          <w:p w14:paraId="249C6F04"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2D8F868A" w14:textId="77777777" w:rsidTr="0029309E">
        <w:trPr>
          <w:trHeight w:val="181"/>
        </w:trPr>
        <w:tc>
          <w:tcPr>
            <w:tcW w:w="2197" w:type="dxa"/>
          </w:tcPr>
          <w:p w14:paraId="796618D9"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5CD44460" w14:textId="77777777" w:rsidR="00607A0A" w:rsidRPr="00376FD6" w:rsidRDefault="00607A0A" w:rsidP="0029309E">
            <w:pPr>
              <w:rPr>
                <w:rFonts w:cs="Arial"/>
                <w:lang w:eastAsia="de-DE"/>
              </w:rPr>
            </w:pPr>
          </w:p>
        </w:tc>
        <w:tc>
          <w:tcPr>
            <w:tcW w:w="1417" w:type="dxa"/>
          </w:tcPr>
          <w:p w14:paraId="56500757" w14:textId="77777777" w:rsidR="00607A0A" w:rsidRPr="00376FD6" w:rsidRDefault="00607A0A" w:rsidP="0029309E">
            <w:pPr>
              <w:rPr>
                <w:rFonts w:cs="Arial"/>
                <w:lang w:eastAsia="de-DE"/>
              </w:rPr>
            </w:pPr>
          </w:p>
        </w:tc>
        <w:tc>
          <w:tcPr>
            <w:tcW w:w="4961" w:type="dxa"/>
          </w:tcPr>
          <w:p w14:paraId="57368718" w14:textId="77777777" w:rsidR="00607A0A" w:rsidRPr="00376FD6" w:rsidRDefault="00607A0A" w:rsidP="0029309E">
            <w:pPr>
              <w:rPr>
                <w:rFonts w:cs="Arial"/>
                <w:lang w:eastAsia="de-DE"/>
              </w:rPr>
            </w:pPr>
            <w:r w:rsidRPr="00376FD6">
              <w:rPr>
                <w:rFonts w:cs="Arial"/>
                <w:bCs/>
              </w:rPr>
              <w:t>Not applicable</w:t>
            </w:r>
          </w:p>
        </w:tc>
        <w:tc>
          <w:tcPr>
            <w:tcW w:w="2127" w:type="dxa"/>
          </w:tcPr>
          <w:p w14:paraId="61E99289" w14:textId="77777777" w:rsidR="00607A0A" w:rsidRPr="00376FD6" w:rsidRDefault="00607A0A" w:rsidP="0029309E">
            <w:pPr>
              <w:rPr>
                <w:rFonts w:cs="Arial"/>
                <w:lang w:eastAsia="de-DE"/>
              </w:rPr>
            </w:pPr>
            <w:r w:rsidRPr="00376FD6">
              <w:rPr>
                <w:rFonts w:cs="Arial"/>
                <w:bCs/>
              </w:rPr>
              <w:t>Not applicable</w:t>
            </w:r>
          </w:p>
        </w:tc>
        <w:tc>
          <w:tcPr>
            <w:tcW w:w="2328" w:type="dxa"/>
          </w:tcPr>
          <w:p w14:paraId="58A78469" w14:textId="77777777" w:rsidR="00607A0A" w:rsidRPr="00376FD6" w:rsidRDefault="00607A0A" w:rsidP="0029309E">
            <w:pPr>
              <w:rPr>
                <w:rFonts w:cs="Arial"/>
                <w:lang w:eastAsia="de-DE"/>
              </w:rPr>
            </w:pPr>
          </w:p>
        </w:tc>
      </w:tr>
      <w:tr w:rsidR="00607A0A" w:rsidRPr="00376FD6" w14:paraId="461B07FC" w14:textId="77777777" w:rsidTr="0029309E">
        <w:trPr>
          <w:trHeight w:val="181"/>
        </w:trPr>
        <w:tc>
          <w:tcPr>
            <w:tcW w:w="2197" w:type="dxa"/>
          </w:tcPr>
          <w:p w14:paraId="7629202A"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22C3E8C4" w14:textId="77777777" w:rsidR="00607A0A" w:rsidRPr="00376FD6" w:rsidRDefault="00607A0A" w:rsidP="0029309E">
            <w:pPr>
              <w:rPr>
                <w:rFonts w:cs="Arial"/>
                <w:lang w:eastAsia="de-DE"/>
              </w:rPr>
            </w:pPr>
          </w:p>
        </w:tc>
        <w:tc>
          <w:tcPr>
            <w:tcW w:w="1417" w:type="dxa"/>
          </w:tcPr>
          <w:p w14:paraId="50C56445" w14:textId="77777777" w:rsidR="00607A0A" w:rsidRPr="00376FD6" w:rsidRDefault="00607A0A" w:rsidP="0029309E">
            <w:pPr>
              <w:rPr>
                <w:rFonts w:cs="Arial"/>
                <w:lang w:eastAsia="de-DE"/>
              </w:rPr>
            </w:pPr>
          </w:p>
        </w:tc>
        <w:tc>
          <w:tcPr>
            <w:tcW w:w="4961" w:type="dxa"/>
          </w:tcPr>
          <w:p w14:paraId="3FA48654" w14:textId="77777777" w:rsidR="00607A0A" w:rsidRPr="00376FD6" w:rsidRDefault="00607A0A" w:rsidP="0029309E">
            <w:pPr>
              <w:rPr>
                <w:rFonts w:cs="Arial"/>
                <w:lang w:eastAsia="de-DE"/>
              </w:rPr>
            </w:pPr>
            <w:r w:rsidRPr="00376FD6">
              <w:rPr>
                <w:rFonts w:cs="Arial"/>
                <w:bCs/>
              </w:rPr>
              <w:t>Not applicable</w:t>
            </w:r>
          </w:p>
        </w:tc>
        <w:tc>
          <w:tcPr>
            <w:tcW w:w="2127" w:type="dxa"/>
          </w:tcPr>
          <w:p w14:paraId="25C2277F" w14:textId="77777777" w:rsidR="00607A0A" w:rsidRPr="00376FD6" w:rsidRDefault="00607A0A" w:rsidP="0029309E">
            <w:pPr>
              <w:rPr>
                <w:rFonts w:cs="Arial"/>
                <w:lang w:eastAsia="de-DE"/>
              </w:rPr>
            </w:pPr>
            <w:r w:rsidRPr="00376FD6">
              <w:rPr>
                <w:rFonts w:cs="Arial"/>
                <w:bCs/>
              </w:rPr>
              <w:t>Not applicable</w:t>
            </w:r>
          </w:p>
        </w:tc>
        <w:tc>
          <w:tcPr>
            <w:tcW w:w="2328" w:type="dxa"/>
          </w:tcPr>
          <w:p w14:paraId="24720AF4" w14:textId="77777777" w:rsidR="00607A0A" w:rsidRPr="00376FD6" w:rsidRDefault="00607A0A" w:rsidP="0029309E">
            <w:pPr>
              <w:rPr>
                <w:rFonts w:cs="Arial"/>
                <w:lang w:eastAsia="de-DE"/>
              </w:rPr>
            </w:pPr>
          </w:p>
        </w:tc>
      </w:tr>
      <w:tr w:rsidR="00607A0A" w:rsidRPr="00376FD6" w14:paraId="4BD5A11C" w14:textId="77777777" w:rsidTr="0029309E">
        <w:trPr>
          <w:trHeight w:val="181"/>
        </w:trPr>
        <w:tc>
          <w:tcPr>
            <w:tcW w:w="2197" w:type="dxa"/>
          </w:tcPr>
          <w:p w14:paraId="160E241E"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378C570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1DF2C5D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59C81FB"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6033287D" w14:textId="77777777" w:rsidR="00607A0A" w:rsidRPr="00376FD6" w:rsidRDefault="00607A0A" w:rsidP="0029309E">
            <w:pPr>
              <w:rPr>
                <w:rFonts w:cs="Arial"/>
                <w:lang w:eastAsia="de-DE"/>
              </w:rPr>
            </w:pPr>
            <w:r w:rsidRPr="00376FD6">
              <w:rPr>
                <w:rFonts w:cs="Arial"/>
                <w:lang w:eastAsia="de-DE"/>
              </w:rPr>
              <w:t xml:space="preserve">Acceptable. The product is classified by default  corrosive to metals H290 Corr.1. </w:t>
            </w:r>
          </w:p>
        </w:tc>
        <w:tc>
          <w:tcPr>
            <w:tcW w:w="2328" w:type="dxa"/>
          </w:tcPr>
          <w:p w14:paraId="25A526FE" w14:textId="77777777" w:rsidR="00607A0A" w:rsidRPr="00376FD6" w:rsidRDefault="00607A0A" w:rsidP="0029309E">
            <w:pPr>
              <w:rPr>
                <w:rFonts w:cs="Arial"/>
                <w:lang w:eastAsia="de-DE"/>
              </w:rPr>
            </w:pPr>
          </w:p>
        </w:tc>
      </w:tr>
      <w:tr w:rsidR="00607A0A" w:rsidRPr="00376FD6" w14:paraId="0E333CE3" w14:textId="77777777" w:rsidTr="0029309E">
        <w:trPr>
          <w:trHeight w:val="181"/>
        </w:trPr>
        <w:tc>
          <w:tcPr>
            <w:tcW w:w="2197" w:type="dxa"/>
          </w:tcPr>
          <w:p w14:paraId="5D9289E9" w14:textId="77777777" w:rsidR="00607A0A" w:rsidRPr="00376FD6" w:rsidRDefault="00607A0A" w:rsidP="0029309E">
            <w:pPr>
              <w:rPr>
                <w:rFonts w:cs="Arial"/>
                <w:lang w:eastAsia="de-DE"/>
              </w:rPr>
            </w:pPr>
            <w:r w:rsidRPr="00376FD6">
              <w:rPr>
                <w:rFonts w:cs="Arial"/>
                <w:lang w:eastAsia="de-DE"/>
              </w:rPr>
              <w:t>Auto-ignition temperatures of products (liquids and gases)</w:t>
            </w:r>
          </w:p>
        </w:tc>
        <w:tc>
          <w:tcPr>
            <w:tcW w:w="1701" w:type="dxa"/>
          </w:tcPr>
          <w:p w14:paraId="59C1883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0934DE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E2103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33807793"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lastRenderedPageBreak/>
              <w:t xml:space="preserve">Considering the auto-ignition temperature of the product X6119CJ which already contains 42.57% w/w of the same inert ingredient, and that the major change is the suppression of colouring agents in the product X6119C, it is not expected that this composition change has any significant impact on the auto-ignition temperature. </w:t>
            </w:r>
          </w:p>
          <w:p w14:paraId="627823A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auto-ignition temperature of X6119C(445°C) is expected to be similar or higher than the one obtained with X6119CJ.</w:t>
            </w:r>
          </w:p>
        </w:tc>
        <w:tc>
          <w:tcPr>
            <w:tcW w:w="2127" w:type="dxa"/>
          </w:tcPr>
          <w:p w14:paraId="35FCDB6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The bridging is acceptable. The product X6119C is not expected to be </w:t>
            </w:r>
            <w:r w:rsidRPr="00376FD6">
              <w:rPr>
                <w:rFonts w:cs="Arial"/>
                <w:bCs/>
              </w:rPr>
              <w:lastRenderedPageBreak/>
              <w:t xml:space="preserve">autoflammable up to 445°C. </w:t>
            </w:r>
          </w:p>
        </w:tc>
        <w:tc>
          <w:tcPr>
            <w:tcW w:w="2328" w:type="dxa"/>
          </w:tcPr>
          <w:p w14:paraId="407972BB"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026125F4" w14:textId="77777777" w:rsidTr="0029309E">
        <w:trPr>
          <w:trHeight w:val="484"/>
        </w:trPr>
        <w:tc>
          <w:tcPr>
            <w:tcW w:w="2197" w:type="dxa"/>
          </w:tcPr>
          <w:p w14:paraId="5EB398D8"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2AFB8224" w14:textId="77777777" w:rsidR="00607A0A" w:rsidRPr="00376FD6" w:rsidRDefault="00607A0A" w:rsidP="0029309E">
            <w:pPr>
              <w:rPr>
                <w:rFonts w:cs="Arial"/>
                <w:lang w:eastAsia="de-DE"/>
              </w:rPr>
            </w:pPr>
          </w:p>
        </w:tc>
        <w:tc>
          <w:tcPr>
            <w:tcW w:w="1417" w:type="dxa"/>
          </w:tcPr>
          <w:p w14:paraId="0DBC7998" w14:textId="77777777" w:rsidR="00607A0A" w:rsidRPr="00376FD6" w:rsidRDefault="00607A0A" w:rsidP="0029309E">
            <w:pPr>
              <w:rPr>
                <w:rFonts w:cs="Arial"/>
                <w:lang w:eastAsia="de-DE"/>
              </w:rPr>
            </w:pPr>
          </w:p>
        </w:tc>
        <w:tc>
          <w:tcPr>
            <w:tcW w:w="4961" w:type="dxa"/>
          </w:tcPr>
          <w:p w14:paraId="12917FE2" w14:textId="77777777" w:rsidR="00607A0A" w:rsidRPr="00376FD6" w:rsidRDefault="00607A0A" w:rsidP="0029309E">
            <w:pPr>
              <w:rPr>
                <w:rFonts w:cs="Arial"/>
                <w:lang w:eastAsia="de-DE"/>
              </w:rPr>
            </w:pPr>
            <w:r w:rsidRPr="00376FD6">
              <w:rPr>
                <w:rFonts w:cs="Arial"/>
                <w:bCs/>
              </w:rPr>
              <w:t>Not applicable</w:t>
            </w:r>
          </w:p>
        </w:tc>
        <w:tc>
          <w:tcPr>
            <w:tcW w:w="2127" w:type="dxa"/>
          </w:tcPr>
          <w:p w14:paraId="72E3B56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4B30204" w14:textId="77777777" w:rsidR="00607A0A" w:rsidRPr="00376FD6" w:rsidRDefault="00607A0A" w:rsidP="0029309E">
            <w:pPr>
              <w:rPr>
                <w:rFonts w:cs="Arial"/>
                <w:lang w:eastAsia="de-DE"/>
              </w:rPr>
            </w:pPr>
          </w:p>
        </w:tc>
      </w:tr>
      <w:tr w:rsidR="00607A0A" w:rsidRPr="00376FD6" w14:paraId="6B916D93" w14:textId="77777777" w:rsidTr="0029309E">
        <w:trPr>
          <w:trHeight w:val="322"/>
        </w:trPr>
        <w:tc>
          <w:tcPr>
            <w:tcW w:w="2197" w:type="dxa"/>
          </w:tcPr>
          <w:p w14:paraId="63F9B497"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7D91F279" w14:textId="77777777" w:rsidR="00607A0A" w:rsidRPr="00376FD6" w:rsidRDefault="00607A0A" w:rsidP="0029309E">
            <w:pPr>
              <w:rPr>
                <w:rFonts w:cs="Arial"/>
                <w:lang w:eastAsia="de-DE"/>
              </w:rPr>
            </w:pPr>
          </w:p>
        </w:tc>
        <w:tc>
          <w:tcPr>
            <w:tcW w:w="1417" w:type="dxa"/>
          </w:tcPr>
          <w:p w14:paraId="63101932" w14:textId="77777777" w:rsidR="00607A0A" w:rsidRPr="00376FD6" w:rsidRDefault="00607A0A" w:rsidP="0029309E">
            <w:pPr>
              <w:rPr>
                <w:rFonts w:cs="Arial"/>
                <w:lang w:eastAsia="de-DE"/>
              </w:rPr>
            </w:pPr>
          </w:p>
        </w:tc>
        <w:tc>
          <w:tcPr>
            <w:tcW w:w="4961" w:type="dxa"/>
          </w:tcPr>
          <w:p w14:paraId="7BA37C23" w14:textId="77777777" w:rsidR="00607A0A" w:rsidRPr="00376FD6" w:rsidRDefault="00607A0A" w:rsidP="0029309E">
            <w:pPr>
              <w:rPr>
                <w:rFonts w:cs="Arial"/>
                <w:lang w:eastAsia="de-DE"/>
              </w:rPr>
            </w:pPr>
            <w:r w:rsidRPr="00376FD6">
              <w:rPr>
                <w:rFonts w:cs="Arial"/>
                <w:bCs/>
              </w:rPr>
              <w:t>Not applicable</w:t>
            </w:r>
          </w:p>
        </w:tc>
        <w:tc>
          <w:tcPr>
            <w:tcW w:w="2127" w:type="dxa"/>
          </w:tcPr>
          <w:p w14:paraId="49DE36E9" w14:textId="77777777" w:rsidR="00607A0A" w:rsidRPr="00376FD6" w:rsidRDefault="00607A0A" w:rsidP="0029309E">
            <w:pPr>
              <w:rPr>
                <w:rFonts w:cs="Arial"/>
                <w:lang w:eastAsia="de-DE"/>
              </w:rPr>
            </w:pPr>
            <w:r w:rsidRPr="00376FD6">
              <w:rPr>
                <w:rFonts w:cs="Arial"/>
                <w:bCs/>
              </w:rPr>
              <w:t>Not applicable</w:t>
            </w:r>
          </w:p>
        </w:tc>
        <w:tc>
          <w:tcPr>
            <w:tcW w:w="2328" w:type="dxa"/>
          </w:tcPr>
          <w:p w14:paraId="6CED6D92" w14:textId="77777777" w:rsidR="00607A0A" w:rsidRPr="00376FD6" w:rsidRDefault="00607A0A" w:rsidP="0029309E">
            <w:pPr>
              <w:rPr>
                <w:rFonts w:cs="Arial"/>
                <w:lang w:eastAsia="de-DE"/>
              </w:rPr>
            </w:pPr>
          </w:p>
        </w:tc>
      </w:tr>
    </w:tbl>
    <w:p w14:paraId="4525A434"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7F3CD9" w14:paraId="6FCDD031"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01925D9" w14:textId="633836FA" w:rsidR="00607A0A" w:rsidRPr="007F3CD9" w:rsidRDefault="00607A0A" w:rsidP="001B269E">
            <w:pPr>
              <w:rPr>
                <w:rFonts w:cs="Arial"/>
                <w:b/>
                <w:bCs/>
                <w:lang w:eastAsia="en-US"/>
              </w:rPr>
            </w:pPr>
            <w:r w:rsidRPr="007F3CD9">
              <w:rPr>
                <w:rFonts w:cs="Arial"/>
                <w:b/>
                <w:bCs/>
                <w:lang w:eastAsia="en-US"/>
              </w:rPr>
              <w:t>Conclusion on the p</w:t>
            </w:r>
            <w:r w:rsidRPr="007F3CD9">
              <w:rPr>
                <w:rFonts w:cs="Arial"/>
                <w:b/>
                <w:lang w:eastAsia="de-DE"/>
              </w:rPr>
              <w:t>hysical, chemical and technical properties</w:t>
            </w:r>
            <w:r w:rsidRPr="007F3CD9">
              <w:rPr>
                <w:rFonts w:cs="Arial"/>
                <w:b/>
                <w:bCs/>
                <w:lang w:eastAsia="en-US"/>
              </w:rPr>
              <w:t xml:space="preserve"> of the product</w:t>
            </w:r>
            <w:r w:rsidR="001B269E" w:rsidRPr="007F3CD9">
              <w:rPr>
                <w:rFonts w:cs="Arial"/>
                <w:b/>
                <w:bCs/>
                <w:lang w:eastAsia="en-US"/>
              </w:rPr>
              <w:t xml:space="preserve"> X6119C</w:t>
            </w:r>
            <w:r w:rsidR="00AF2C46" w:rsidRPr="007F3CD9">
              <w:rPr>
                <w:rFonts w:cs="Arial"/>
                <w:b/>
                <w:bCs/>
                <w:lang w:eastAsia="en-US"/>
              </w:rPr>
              <w:t xml:space="preserve"> </w:t>
            </w:r>
          </w:p>
        </w:tc>
      </w:tr>
      <w:tr w:rsidR="00607A0A" w:rsidRPr="0026642D" w14:paraId="2D2BA0E8"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5B8EA40" w14:textId="59F8B617" w:rsidR="00607A0A" w:rsidRPr="007F3CD9" w:rsidRDefault="00607A0A" w:rsidP="0029309E">
            <w:pPr>
              <w:spacing w:after="200" w:line="276" w:lineRule="auto"/>
              <w:jc w:val="both"/>
              <w:rPr>
                <w:rFonts w:cs="Arial"/>
                <w:b/>
                <w:lang w:val="en-US" w:eastAsia="en-US"/>
              </w:rPr>
            </w:pPr>
            <w:r w:rsidRPr="007F3CD9">
              <w:rPr>
                <w:rFonts w:cs="Arial"/>
                <w:lang w:eastAsia="en-US"/>
              </w:rPr>
              <w:t xml:space="preserve">The formulation X6119C is an emulsion </w:t>
            </w:r>
            <w:r w:rsidR="00497A96">
              <w:rPr>
                <w:rFonts w:cs="Arial"/>
                <w:lang w:eastAsia="en-US"/>
              </w:rPr>
              <w:t>oil in water</w:t>
            </w:r>
            <w:r w:rsidR="00497A96" w:rsidRPr="007F3CD9">
              <w:rPr>
                <w:rFonts w:cs="Arial"/>
                <w:lang w:eastAsia="en-US"/>
              </w:rPr>
              <w:t xml:space="preserve"> </w:t>
            </w:r>
            <w:r w:rsidRPr="007F3CD9">
              <w:rPr>
                <w:rFonts w:cs="Arial"/>
                <w:lang w:eastAsia="en-US"/>
              </w:rPr>
              <w:t>(E</w:t>
            </w:r>
            <w:r w:rsidR="00497A96">
              <w:rPr>
                <w:rFonts w:cs="Arial"/>
                <w:lang w:eastAsia="en-US"/>
              </w:rPr>
              <w:t>W</w:t>
            </w:r>
            <w:r w:rsidRPr="007F3CD9">
              <w:rPr>
                <w:rFonts w:cs="Arial"/>
                <w:lang w:eastAsia="en-US"/>
              </w:rPr>
              <w:t xml:space="preserve">) formulation. </w:t>
            </w:r>
            <w:r w:rsidRPr="007F3CD9">
              <w:rPr>
                <w:rFonts w:cs="Arial"/>
                <w:lang w:val="en-US" w:eastAsia="en-US"/>
              </w:rPr>
              <w:t xml:space="preserve">All studies have been performed in accordance with the current requirements. The appearance of the product is that of translucent yellow liquid, with a </w:t>
            </w:r>
            <w:r w:rsidRPr="007F3CD9">
              <w:rPr>
                <w:rFonts w:cs="Arial"/>
                <w:bCs/>
              </w:rPr>
              <w:t>detergent like odour</w:t>
            </w:r>
            <w:r w:rsidRPr="007F3CD9">
              <w:rPr>
                <w:rFonts w:cs="Arial"/>
                <w:lang w:val="en-US" w:eastAsia="en-US"/>
              </w:rPr>
              <w:t>. It is not explosive and has no oxidizing properties. The product is not considered flammable and has a flash point of 94.4°C. It is not auto-flammable in the conditions of use (temperature of auto-ignition: 445°C). The product is classified by default corrosive to metals H290 Corr. 1. The pH of the neat formulation is 7.5 at 19°C. The viscosity of the product at 20°C is from 720mPa.s (0.3RPM) to 165.6mPa.s (30RPM).</w:t>
            </w:r>
            <w:r w:rsidRPr="007F3CD9">
              <w:rPr>
                <w:rFonts w:cs="Arial"/>
                <w:b/>
                <w:lang w:val="en-US" w:eastAsia="en-US"/>
              </w:rPr>
              <w:t xml:space="preserve"> </w:t>
            </w:r>
            <w:r w:rsidRPr="007F3CD9">
              <w:rPr>
                <w:rFonts w:cs="Arial"/>
                <w:lang w:val="en-US" w:eastAsia="en-US"/>
              </w:rPr>
              <w:t>The product is considered surface active.</w:t>
            </w:r>
          </w:p>
          <w:p w14:paraId="61FF7C3B"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No accelerated storage stability and low storage stability studies were provided. Since the compositions of X6119CJ and X6119C are very similar, results obtained with X6119CJ should be considered applicable to X6119C. However, there is an effect of high temperature on the stability of the formulation X6119CJ since after 8 weeks at 40°C in HDPE container, the active ingredient content of cypermethrin decreases from more 8.8%. Degradation products were not identified. After 2 years storage of X6119C at ambient temperature, cypermethrin content decreases linearly and variations are higher than 10% from 18 months, but this was not the case for the formulation X6119CJ. Other active substance contents and technical properties were unchanged (except persistent foaming). Therefore, accelerated storage with formulation X6119CJ cannot be </w:t>
            </w:r>
            <w:r w:rsidRPr="007F3CD9">
              <w:rPr>
                <w:rFonts w:cs="Arial"/>
                <w:lang w:val="en-US" w:eastAsia="en-US"/>
              </w:rPr>
              <w:lastRenderedPageBreak/>
              <w:t>extrapolated to X6119C since long term storage does not confirm the stability of cypermethrin content. The formulation X6119C should not be stored at a temperature higher than 22°C (maximum temperature tested during shelf life study).</w:t>
            </w:r>
          </w:p>
          <w:p w14:paraId="214DBB40"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There is no effect of low temperature on the stability of the formulation since after 7 days at 0°C, there are no modification of the properties of the product. </w:t>
            </w:r>
          </w:p>
          <w:p w14:paraId="3E155B98"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Emulsion stability and re-emulsification at 3%, 5% and 8.33% have been provided and demonstrate that the product forms stable emulsions. </w:t>
            </w:r>
          </w:p>
          <w:p w14:paraId="5467ABC9" w14:textId="1C8CE111"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At 3%w/w, 5% w/w and 8.33% w/w, no foam was observed, demonstrating that the formulation X6119C is not a foaming product. Significant differences were noticed between formulations X6119CJ (&gt;60mL after 1 min) and X6119C (no foam after 1min). According to the applicant, differences may be due to one colouring premix (containing dispersing agent at 8%) added in formulation X6119CJ which may have foaming properties. </w:t>
            </w:r>
          </w:p>
          <w:p w14:paraId="2836287F"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Results of the shelf life study of the formulation X6119C in HDPE and f-HDPE packaging were provided after 6, 12, 18 and 24 months. Content of propiconazole, and tebuconazole were stable on storage. However, cypermethrin content decreases linearly on storage and results were not in acceptable limits after 18 months. </w:t>
            </w:r>
            <w:r w:rsidRPr="007F3CD9">
              <w:rPr>
                <w:rFonts w:cs="Arial"/>
                <w:bCs/>
              </w:rPr>
              <w:t>Such loss was not observed for the colouring version (X6119CJ) and for other products of the family (containing lower content of cypermethrin). The applicant has explained this specific loss in X6119C due to the pH of this product which is slightly higher than for other products of the family. According to the assessment report, cypermethrin is degraded slightly under neutral conditions (major metabolites are DCVC acid and 3-PBA). This may explain the difference with other products.</w:t>
            </w:r>
          </w:p>
          <w:p w14:paraId="40BC47E2"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Moreover, IPBC contents at intermediate times (6 and 18 months) were not in accordance with results obtained at 12 and 24 months. After 6 and 18 months, variations were below than 10% which was not the case after 18 and 24 months. Samples stored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7F3CD9">
              <w:rPr>
                <w:rFonts w:cs="Arial"/>
                <w:b/>
                <w:lang w:eastAsia="en-US"/>
              </w:rPr>
              <w:t>e</w:t>
            </w:r>
            <w:r w:rsidRPr="007F3CD9">
              <w:rPr>
                <w:rFonts w:cs="Arial"/>
                <w:b/>
                <w:bCs/>
              </w:rPr>
              <w:t>CA considers that results provided do not allow to conclude on the stability of IPBC since variations are not coherent with a possible degradation of the active substance. According to the results obtained for other active substances, only a 12 months shelf life can be granted. However, in order to confirm the stability of IPBC, a new shelf life is required in post authorisation.</w:t>
            </w:r>
          </w:p>
          <w:p w14:paraId="121E8857"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Compatibility has been demonstrated with HDPE and f-HDPE packaging during the long term storage stability, no further data are required. </w:t>
            </w:r>
          </w:p>
          <w:p w14:paraId="38611FE9" w14:textId="77777777" w:rsidR="00607A0A" w:rsidRPr="007F3CD9" w:rsidRDefault="00607A0A" w:rsidP="0029309E">
            <w:pPr>
              <w:spacing w:after="200" w:line="276" w:lineRule="auto"/>
              <w:jc w:val="both"/>
              <w:rPr>
                <w:rFonts w:cs="Arial"/>
                <w:lang w:eastAsia="en-US"/>
              </w:rPr>
            </w:pPr>
            <w:r w:rsidRPr="007F3CD9">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0112113A" w14:textId="4E1A8996" w:rsidR="00607A0A" w:rsidRPr="009371F1" w:rsidRDefault="00607A0A" w:rsidP="001339BE">
            <w:pPr>
              <w:spacing w:after="200" w:line="276" w:lineRule="auto"/>
              <w:jc w:val="both"/>
              <w:rPr>
                <w:rFonts w:cs="Arial"/>
                <w:lang w:val="en-US" w:eastAsia="en-US"/>
              </w:rPr>
            </w:pPr>
            <w:r w:rsidRPr="007F3CD9">
              <w:rPr>
                <w:rFonts w:cs="Arial"/>
                <w:lang w:val="en-US" w:eastAsia="en-US"/>
              </w:rPr>
              <w:t xml:space="preserve">Its technical characteristics are acceptable for an </w:t>
            </w:r>
            <w:r w:rsidR="001339BE" w:rsidRPr="007F3CD9">
              <w:rPr>
                <w:rFonts w:cs="Arial"/>
                <w:lang w:val="en-US" w:eastAsia="en-US"/>
              </w:rPr>
              <w:t>emulsion</w:t>
            </w:r>
            <w:r w:rsidRPr="007F3CD9">
              <w:rPr>
                <w:rFonts w:cs="Arial"/>
                <w:lang w:val="en-US" w:eastAsia="en-US"/>
              </w:rPr>
              <w:t xml:space="preserve"> formulation.</w:t>
            </w:r>
          </w:p>
        </w:tc>
      </w:tr>
    </w:tbl>
    <w:p w14:paraId="097EDFFA" w14:textId="77777777" w:rsidR="009371F1" w:rsidRDefault="009371F1" w:rsidP="00607A0A">
      <w:pPr>
        <w:rPr>
          <w:rFonts w:cs="Arial"/>
          <w:b/>
        </w:rPr>
      </w:pPr>
    </w:p>
    <w:p w14:paraId="195506E3" w14:textId="77777777" w:rsidR="00607A0A" w:rsidRPr="009371F1" w:rsidRDefault="00607A0A" w:rsidP="00607A0A">
      <w:pPr>
        <w:rPr>
          <w:rFonts w:cs="Arial"/>
          <w:b/>
        </w:rPr>
      </w:pPr>
      <w:r w:rsidRPr="009371F1">
        <w:rPr>
          <w:rFonts w:cs="Arial"/>
          <w:b/>
        </w:rPr>
        <w:t>Conclusion on Meta SPC1</w:t>
      </w:r>
    </w:p>
    <w:p w14:paraId="6DF5E916" w14:textId="77777777" w:rsidR="00607A0A" w:rsidRPr="009371F1" w:rsidRDefault="00607A0A" w:rsidP="00607A0A">
      <w:pPr>
        <w:rPr>
          <w:rFonts w:cs="Arial"/>
          <w:b/>
          <w:color w:val="FF0000"/>
        </w:rPr>
      </w:pPr>
    </w:p>
    <w:p w14:paraId="0DFBDACB" w14:textId="6B9BA76A" w:rsidR="00607A0A" w:rsidRPr="009371F1" w:rsidRDefault="00607A0A" w:rsidP="00607A0A">
      <w:pPr>
        <w:jc w:val="both"/>
        <w:rPr>
          <w:rFonts w:cs="Arial"/>
          <w:lang w:val="en-US" w:eastAsia="en-US"/>
        </w:rPr>
      </w:pPr>
      <w:r w:rsidRPr="009371F1">
        <w:rPr>
          <w:rFonts w:cs="Arial"/>
        </w:rPr>
        <w:t xml:space="preserve">Physico chemical studies were provided for both X6119CJ and X6119C and covered this SPC.Products of this meta SPC are emulsion </w:t>
      </w:r>
      <w:r w:rsidR="00497A96">
        <w:rPr>
          <w:rFonts w:cs="Arial"/>
        </w:rPr>
        <w:t>oil in water</w:t>
      </w:r>
      <w:r w:rsidR="00497A96" w:rsidRPr="009371F1">
        <w:rPr>
          <w:rFonts w:cs="Arial"/>
        </w:rPr>
        <w:t xml:space="preserve"> </w:t>
      </w:r>
      <w:r w:rsidRPr="009371F1">
        <w:rPr>
          <w:rFonts w:cs="Arial"/>
        </w:rPr>
        <w:t>(E</w:t>
      </w:r>
      <w:r w:rsidR="00497A96">
        <w:rPr>
          <w:rFonts w:cs="Arial"/>
        </w:rPr>
        <w:t>W</w:t>
      </w:r>
      <w:r w:rsidRPr="009371F1">
        <w:rPr>
          <w:rFonts w:cs="Arial"/>
        </w:rPr>
        <w:t xml:space="preserve">) formulation. </w:t>
      </w:r>
      <w:r w:rsidRPr="009371F1">
        <w:rPr>
          <w:rFonts w:cs="Arial"/>
          <w:lang w:val="en-US" w:eastAsia="en-US"/>
        </w:rPr>
        <w:t xml:space="preserve">All studies have been performed in accordance with the current requirements. The appearance of the products is that of yellow (opaque or translucent) liquid, with a </w:t>
      </w:r>
      <w:r w:rsidRPr="009371F1">
        <w:rPr>
          <w:rFonts w:cs="Arial"/>
          <w:bCs/>
        </w:rPr>
        <w:t>detergent like odour</w:t>
      </w:r>
      <w:r w:rsidRPr="009371F1">
        <w:rPr>
          <w:rFonts w:cs="Arial"/>
          <w:lang w:val="en-US" w:eastAsia="en-US"/>
        </w:rPr>
        <w:t>. Products are not classified regarding physico chemical products. However, they are classified by default corrosive to metals H290 Corr. 1. The pH of the neat formulation is 5.87 at 20°C for X6119CJ and 7.2 at 19°C for X6119C. The decrease of the pH can be explained by one colouring agent which has a pH of 4.5-5.5. Both formulations are surface active and are considered to be non newtonien fluid.</w:t>
      </w:r>
    </w:p>
    <w:p w14:paraId="12056382" w14:textId="77777777" w:rsidR="00607A0A" w:rsidRPr="009371F1" w:rsidRDefault="00607A0A" w:rsidP="00607A0A">
      <w:pPr>
        <w:rPr>
          <w:rFonts w:cs="Arial"/>
          <w:lang w:val="en-US" w:eastAsia="en-US"/>
        </w:rPr>
      </w:pPr>
    </w:p>
    <w:p w14:paraId="73C729D2"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There is no effect of low temperature on the stability of the formulation since after 7 days at 0°C, there are no modification of the properties of the products. </w:t>
      </w:r>
    </w:p>
    <w:p w14:paraId="3A9C54F3"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Extrapolation between X6119C and XC119CJ cannot be made regarding the accelerated storage stability. Variation of cypermethrin content is higher than 5% in X6119CJ after 8 weeks at 40°C and phase partition (maybe due to pigments sedimentation) was observed. Long term study allows to confirm stability of cypermethrin in X6119CJ after 24 months while this is not the case for the formulation XC6119C since cypermethrin degrades linearly in X6119C. </w:t>
      </w:r>
    </w:p>
    <w:p w14:paraId="76623EC3" w14:textId="1534E5D0" w:rsidR="00AF2C46" w:rsidRPr="009371F1" w:rsidRDefault="00607A0A" w:rsidP="00607A0A">
      <w:pPr>
        <w:spacing w:after="200" w:line="276" w:lineRule="auto"/>
        <w:jc w:val="both"/>
        <w:rPr>
          <w:rFonts w:cs="Arial"/>
          <w:b/>
          <w:bCs/>
        </w:rPr>
      </w:pPr>
      <w:r w:rsidRPr="009371F1">
        <w:rPr>
          <w:rFonts w:cs="Arial"/>
          <w:lang w:val="en-US" w:eastAsia="en-US"/>
        </w:rPr>
        <w:t xml:space="preserve">For each formulation, content of IPBC is not stable and results are not in accordance at the intermediate time (6, 12, 18, 24 months). </w:t>
      </w:r>
      <w:r w:rsidRPr="009371F1">
        <w:rPr>
          <w:rFonts w:cs="Arial"/>
          <w:lang w:eastAsia="en-US"/>
        </w:rPr>
        <w:t xml:space="preserve">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30F09">
        <w:rPr>
          <w:rFonts w:cs="Arial"/>
          <w:lang w:eastAsia="en-US"/>
        </w:rPr>
        <w:t xml:space="preserve">No conclusion on IPBC stability can be set with the available data. Moreover, for the formulation X6119C, content of cypermethrin decreases linearly and variations were higher than 10% after 18months and 24 months. </w:t>
      </w:r>
      <w:r w:rsidRPr="00230F09">
        <w:rPr>
          <w:rFonts w:cs="Arial"/>
          <w:bCs/>
        </w:rPr>
        <w:t>Such loss was not observed for the colouring version (X6119CJ) and for other products of the family (containing lower content of cypermethrin). This may be explained by a higher pH of the formulation and the slight degradation of cypermethrin in neutral conditions.</w:t>
      </w:r>
      <w:r w:rsidRPr="009371F1">
        <w:rPr>
          <w:rFonts w:cs="Arial"/>
          <w:b/>
          <w:bCs/>
        </w:rPr>
        <w:t xml:space="preserve"> </w:t>
      </w:r>
    </w:p>
    <w:p w14:paraId="1A73CB44" w14:textId="078CB00B" w:rsidR="00607A0A" w:rsidRPr="009371F1" w:rsidRDefault="00AF2C46" w:rsidP="00607A0A">
      <w:pPr>
        <w:spacing w:after="200" w:line="276" w:lineRule="auto"/>
        <w:jc w:val="both"/>
        <w:rPr>
          <w:rFonts w:cs="Arial"/>
          <w:lang w:val="en-US" w:eastAsia="en-US"/>
        </w:rPr>
      </w:pPr>
      <w:r w:rsidRPr="007F3CD9">
        <w:rPr>
          <w:rFonts w:cs="Arial"/>
          <w:bCs/>
        </w:rPr>
        <w:t xml:space="preserve">Based on the worst case, given that products in the </w:t>
      </w:r>
      <w:r w:rsidR="00607A0A" w:rsidRPr="007F3CD9">
        <w:rPr>
          <w:rFonts w:cs="Arial"/>
          <w:lang w:val="en-US" w:eastAsia="en-US"/>
        </w:rPr>
        <w:t xml:space="preserve">same meta SPC should have the same classification and labelling, products are considered stable 1 year at ambient temperature and they should not be stored at a temperature higher than 22°C. Moroever, products should be stirred before and during application. </w:t>
      </w:r>
      <w:r w:rsidR="00607A0A" w:rsidRPr="007F3CD9">
        <w:rPr>
          <w:rFonts w:cs="Arial"/>
          <w:b/>
          <w:bCs/>
        </w:rPr>
        <w:t>However, in order to confirm the stability of IPBC, a new shelf life study is required and should be provided for the worst case, i.e for the product X6119C in HDPE packaging.</w:t>
      </w:r>
    </w:p>
    <w:p w14:paraId="6749B323" w14:textId="77777777" w:rsidR="00607A0A" w:rsidRPr="009371F1" w:rsidRDefault="00607A0A" w:rsidP="00607A0A">
      <w:pPr>
        <w:spacing w:after="200" w:line="276" w:lineRule="auto"/>
        <w:jc w:val="both"/>
        <w:rPr>
          <w:rFonts w:cs="Arial"/>
          <w:lang w:eastAsia="en-US"/>
        </w:rPr>
      </w:pPr>
      <w:r w:rsidRPr="009371F1">
        <w:rPr>
          <w:rFonts w:cs="Arial"/>
          <w:lang w:eastAsia="en-US"/>
        </w:rPr>
        <w:t xml:space="preserve">Compatibility has been demonstrated with HDPE and f-HDPE packaging (no degradation, deformation, or leakage) during the long term storage stability, no further data are required. </w:t>
      </w:r>
    </w:p>
    <w:p w14:paraId="116A31D7" w14:textId="2C1FA0BC" w:rsidR="00607A0A" w:rsidRPr="009371F1" w:rsidRDefault="00607A0A" w:rsidP="00607A0A">
      <w:pPr>
        <w:spacing w:after="200" w:line="276" w:lineRule="auto"/>
        <w:jc w:val="both"/>
        <w:rPr>
          <w:rFonts w:cs="Arial"/>
          <w:lang w:eastAsia="en-US"/>
        </w:rPr>
      </w:pPr>
      <w:r w:rsidRPr="007F3CD9">
        <w:rPr>
          <w:rFonts w:cs="Arial"/>
          <w:lang w:eastAsia="en-US"/>
        </w:rPr>
        <w:t>Effect of light has not been studied. Packagings made of HDPE are not cons</w:t>
      </w:r>
      <w:r w:rsidR="007F3CD9">
        <w:rPr>
          <w:rFonts w:cs="Arial"/>
          <w:lang w:eastAsia="en-US"/>
        </w:rPr>
        <w:t xml:space="preserve">idered to be barrier to light. </w:t>
      </w:r>
      <w:r w:rsidRPr="007F3CD9">
        <w:rPr>
          <w:rFonts w:cs="Arial"/>
          <w:lang w:eastAsia="en-US"/>
        </w:rPr>
        <w:t>Since cypermethrin is sensitive to sunlight (DT50 (photostability in water: 12.4-14.8d) , it is recommended to store the product away from light.</w:t>
      </w:r>
    </w:p>
    <w:p w14:paraId="3206BCB4" w14:textId="77777777" w:rsidR="00607A0A" w:rsidRPr="009371F1" w:rsidRDefault="00607A0A" w:rsidP="00607A0A">
      <w:pPr>
        <w:spacing w:after="200" w:line="276" w:lineRule="auto"/>
        <w:jc w:val="both"/>
        <w:rPr>
          <w:rFonts w:cs="Arial"/>
          <w:lang w:val="en-US" w:eastAsia="en-US"/>
        </w:rPr>
      </w:pPr>
      <w:r w:rsidRPr="009371F1">
        <w:rPr>
          <w:rFonts w:cs="Arial"/>
          <w:lang w:eastAsia="en-US"/>
        </w:rPr>
        <w:lastRenderedPageBreak/>
        <w:t>T</w:t>
      </w:r>
      <w:r w:rsidRPr="009371F1">
        <w:rPr>
          <w:rFonts w:cs="Arial"/>
          <w:lang w:val="en-US" w:eastAsia="en-US"/>
        </w:rPr>
        <w:t>echnical characteristics are acceptable for an EC formulation. Tests were performed at the recommended use rates for each product (5%w/w for X6119CJ, 3% w/w and 8.33% w/w for X6119C). Only persistent foaming was different between both formulations.. According to the applicant, differences may be due to the presence of the colouring premixes in formulation X6119CJ which may have foaming properties. However, full composition of the premix should be provided.</w:t>
      </w:r>
    </w:p>
    <w:p w14:paraId="478216B0" w14:textId="1AFF14E9" w:rsidR="00607A0A" w:rsidRPr="009371F1" w:rsidRDefault="00607A0A" w:rsidP="00607A0A">
      <w:pPr>
        <w:spacing w:after="200" w:line="276" w:lineRule="auto"/>
        <w:jc w:val="both"/>
        <w:rPr>
          <w:rFonts w:cs="Arial"/>
          <w:bCs/>
        </w:rPr>
      </w:pPr>
      <w:r w:rsidRPr="009371F1">
        <w:rPr>
          <w:rFonts w:cs="Arial"/>
          <w:lang w:val="en-US" w:eastAsia="en-US"/>
        </w:rPr>
        <w:t xml:space="preserve">For X6119CJ, persistent foaming at 5% w/w is not acceptable since more than 60mL of foam are produced. </w:t>
      </w:r>
      <w:r w:rsidRPr="009371F1">
        <w:rPr>
          <w:rFonts w:cs="Arial"/>
          <w:bCs/>
        </w:rPr>
        <w:t xml:space="preserve">However, the applicant has provided further details on the application of the product (dilution of the product using dosatron system, without any contact of the solution with operators, and then dipping of the wood into tanks). Moreover, conditions of the CIPAC method are different from the ones in real conditions (no agitation). </w:t>
      </w:r>
      <w:r w:rsidR="00AC60B8">
        <w:rPr>
          <w:rFonts w:cs="Arial"/>
          <w:bCs/>
        </w:rPr>
        <w:t>Additionally, this issue is covered with the wear of personal protective equipments as recommended by human health section.</w:t>
      </w:r>
    </w:p>
    <w:p w14:paraId="64AD3AD9" w14:textId="77777777" w:rsidR="00607A0A" w:rsidRPr="009371F1" w:rsidRDefault="00607A0A" w:rsidP="00607A0A">
      <w:pPr>
        <w:spacing w:after="200" w:line="276" w:lineRule="auto"/>
        <w:jc w:val="both"/>
        <w:rPr>
          <w:rFonts w:cs="Arial"/>
          <w:b/>
          <w:bCs/>
        </w:rPr>
      </w:pPr>
      <w:r w:rsidRPr="00DB2EC5">
        <w:rPr>
          <w:rFonts w:cs="Arial"/>
          <w:b/>
          <w:bCs/>
        </w:rPr>
        <w:t xml:space="preserve">Shelf life: </w:t>
      </w:r>
      <w:r w:rsidRPr="00DB2EC5">
        <w:rPr>
          <w:rFonts w:cs="Arial"/>
          <w:bCs/>
        </w:rPr>
        <w:t>one year</w:t>
      </w:r>
    </w:p>
    <w:p w14:paraId="64B779A9" w14:textId="77777777" w:rsidR="00607A0A" w:rsidRPr="009371F1" w:rsidRDefault="00607A0A" w:rsidP="00607A0A">
      <w:pPr>
        <w:spacing w:after="200" w:line="276" w:lineRule="auto"/>
        <w:jc w:val="both"/>
        <w:rPr>
          <w:rFonts w:cs="Arial"/>
          <w:bCs/>
        </w:rPr>
      </w:pPr>
      <w:r w:rsidRPr="007F3CD9">
        <w:rPr>
          <w:rFonts w:cs="Arial"/>
          <w:b/>
          <w:bCs/>
        </w:rPr>
        <w:t xml:space="preserve">Mitigation measure: </w:t>
      </w:r>
      <w:r w:rsidRPr="007F3CD9">
        <w:rPr>
          <w:rFonts w:cs="Arial"/>
          <w:bCs/>
        </w:rPr>
        <w:t>do not store at a temperature higher than 22°C. Store away from light. Stir before and during application.</w:t>
      </w:r>
    </w:p>
    <w:p w14:paraId="6DC338A2" w14:textId="77777777" w:rsidR="00607A0A" w:rsidRPr="009371F1" w:rsidRDefault="00607A0A" w:rsidP="00607A0A">
      <w:pPr>
        <w:spacing w:after="200" w:line="276" w:lineRule="auto"/>
        <w:jc w:val="both"/>
        <w:rPr>
          <w:rFonts w:cs="Arial"/>
          <w:bCs/>
        </w:rPr>
      </w:pPr>
      <w:r w:rsidRPr="009371F1">
        <w:rPr>
          <w:rFonts w:cs="Arial"/>
          <w:b/>
          <w:bCs/>
        </w:rPr>
        <w:t>Classification:</w:t>
      </w:r>
      <w:r w:rsidRPr="009371F1">
        <w:rPr>
          <w:rFonts w:cs="Arial"/>
          <w:bCs/>
        </w:rPr>
        <w:t xml:space="preserve"> H290 corrosive to metals</w:t>
      </w:r>
    </w:p>
    <w:p w14:paraId="7560A2CC" w14:textId="77777777" w:rsidR="00607A0A" w:rsidRPr="009371F1" w:rsidRDefault="00607A0A" w:rsidP="00607A0A">
      <w:pPr>
        <w:spacing w:after="200" w:line="276" w:lineRule="auto"/>
        <w:jc w:val="both"/>
        <w:rPr>
          <w:rFonts w:cs="Arial"/>
          <w:b/>
          <w:bCs/>
        </w:rPr>
      </w:pPr>
      <w:r w:rsidRPr="009371F1">
        <w:rPr>
          <w:rFonts w:cs="Arial"/>
          <w:b/>
          <w:bCs/>
        </w:rPr>
        <w:t xml:space="preserve">Post authorisation data: </w:t>
      </w:r>
      <w:r w:rsidRPr="009371F1">
        <w:rPr>
          <w:rFonts w:cs="Arial"/>
          <w:bCs/>
        </w:rPr>
        <w:t>a shelf life study of one year for the product X6119C in HDPE packaging should be provided to confirm the stability of IPBC.</w:t>
      </w:r>
    </w:p>
    <w:p w14:paraId="71FEE784" w14:textId="38590411" w:rsidR="001415AC" w:rsidRDefault="001415AC" w:rsidP="00607A0A">
      <w:pPr>
        <w:spacing w:after="200" w:line="276" w:lineRule="auto"/>
        <w:jc w:val="both"/>
        <w:rPr>
          <w:rFonts w:cs="Arial"/>
          <w:lang w:val="en-US" w:eastAsia="en-US"/>
        </w:rPr>
      </w:pPr>
    </w:p>
    <w:p w14:paraId="07EFBE2F" w14:textId="690339A1" w:rsidR="008C42DC" w:rsidRPr="001255A7" w:rsidRDefault="006B49CB" w:rsidP="001255A7">
      <w:pPr>
        <w:shd w:val="clear" w:color="auto" w:fill="BFBFBF" w:themeFill="background1" w:themeFillShade="BF"/>
        <w:spacing w:after="200" w:line="276" w:lineRule="auto"/>
        <w:jc w:val="both"/>
        <w:rPr>
          <w:rFonts w:cs="Arial"/>
          <w:lang w:val="en-US" w:eastAsia="en-US"/>
        </w:rPr>
      </w:pPr>
      <w:r w:rsidRPr="001255A7">
        <w:rPr>
          <w:rFonts w:cs="Arial"/>
          <w:b/>
          <w:bCs/>
          <w:color w:val="000000"/>
          <w:u w:val="single"/>
          <w:lang w:eastAsia="fr-FR"/>
        </w:rPr>
        <w:t xml:space="preserve">Post authorisation data for PPG CLASS3 WB - 2021: </w:t>
      </w:r>
      <w:r w:rsidRPr="001255A7">
        <w:rPr>
          <w:rFonts w:cs="Arial"/>
          <w:lang w:val="en-US" w:eastAsia="en-US"/>
        </w:rPr>
        <w:t>T</w:t>
      </w:r>
      <w:r w:rsidR="008C42DC" w:rsidRPr="001255A7">
        <w:rPr>
          <w:rFonts w:cs="Arial"/>
          <w:lang w:val="en-US" w:eastAsia="en-US"/>
        </w:rPr>
        <w:t>h</w:t>
      </w:r>
      <w:r w:rsidRPr="001255A7">
        <w:rPr>
          <w:rFonts w:cs="Arial"/>
          <w:lang w:val="en-US" w:eastAsia="en-US"/>
        </w:rPr>
        <w:t>e</w:t>
      </w:r>
      <w:r w:rsidR="008C42DC" w:rsidRPr="001255A7">
        <w:rPr>
          <w:rFonts w:cs="Arial"/>
          <w:lang w:val="en-US" w:eastAsia="en-US"/>
        </w:rPr>
        <w:t xml:space="preserve"> meta SPC</w:t>
      </w:r>
      <w:r w:rsidRPr="001255A7">
        <w:rPr>
          <w:rFonts w:cs="Arial"/>
          <w:lang w:val="en-US" w:eastAsia="en-US"/>
        </w:rPr>
        <w:t xml:space="preserve"> 1</w:t>
      </w:r>
      <w:r w:rsidR="008C42DC" w:rsidRPr="001255A7">
        <w:rPr>
          <w:rFonts w:cs="Arial"/>
          <w:lang w:val="en-US" w:eastAsia="en-US"/>
        </w:rPr>
        <w:t xml:space="preserve"> is not anymore claimed</w:t>
      </w:r>
      <w:r w:rsidRPr="001255A7">
        <w:rPr>
          <w:rFonts w:cs="Arial"/>
          <w:lang w:val="en-US" w:eastAsia="en-US"/>
        </w:rPr>
        <w:t xml:space="preserve"> by the applicant</w:t>
      </w:r>
      <w:r w:rsidR="008C42DC" w:rsidRPr="001255A7">
        <w:rPr>
          <w:rFonts w:cs="Arial"/>
          <w:lang w:val="en-US" w:eastAsia="en-US"/>
        </w:rPr>
        <w:t>. The data gap regarding a new storage stability study for X6119C is not anymore relevant.</w:t>
      </w:r>
    </w:p>
    <w:p w14:paraId="5B04A584" w14:textId="77777777" w:rsidR="001415AC" w:rsidRDefault="001415AC" w:rsidP="00607A0A">
      <w:pPr>
        <w:spacing w:after="200" w:line="276" w:lineRule="auto"/>
        <w:jc w:val="both"/>
        <w:rPr>
          <w:rFonts w:cs="Arial"/>
          <w:lang w:val="en-US" w:eastAsia="en-US"/>
        </w:rPr>
      </w:pPr>
    </w:p>
    <w:p w14:paraId="49F195AC" w14:textId="3BC6BA91" w:rsidR="00607A0A" w:rsidRPr="00590D0D" w:rsidRDefault="00607A0A" w:rsidP="0091170C">
      <w:pPr>
        <w:rPr>
          <w:rFonts w:cs="Arial"/>
          <w:b/>
          <w:color w:val="FF0000"/>
        </w:rPr>
      </w:pPr>
      <w:r w:rsidRPr="00590D0D">
        <w:rPr>
          <w:rFonts w:cs="Arial"/>
          <w:b/>
          <w:color w:val="FF0000"/>
        </w:rPr>
        <w:t>Meta SPC 2</w:t>
      </w:r>
      <w:r w:rsidR="008C42DC">
        <w:rPr>
          <w:rFonts w:cs="Arial"/>
          <w:b/>
          <w:color w:val="FF0000"/>
        </w:rPr>
        <w:t xml:space="preserve"> </w:t>
      </w:r>
    </w:p>
    <w:p w14:paraId="5407B5EF" w14:textId="77777777" w:rsidR="00607A0A" w:rsidRPr="00590D0D" w:rsidRDefault="00607A0A" w:rsidP="00607A0A">
      <w:pPr>
        <w:rPr>
          <w:rFonts w:cs="Arial"/>
          <w:b/>
          <w:color w:val="FF0000"/>
        </w:rPr>
      </w:pPr>
    </w:p>
    <w:p w14:paraId="46DB727B" w14:textId="77777777" w:rsidR="00607A0A" w:rsidRPr="00590D0D" w:rsidRDefault="00607A0A" w:rsidP="00607A0A">
      <w:pPr>
        <w:jc w:val="both"/>
        <w:rPr>
          <w:rFonts w:cs="Arial"/>
        </w:rPr>
      </w:pPr>
      <w:r w:rsidRPr="00590D0D">
        <w:rPr>
          <w:rFonts w:cs="Arial"/>
        </w:rPr>
        <w:t>This meta SPC is related to products X6119C1 and X6119B1. Products are intended to be diluted in water (5% for X6119C1 and 10% ofr X6119B1) and used for industrial purpose.</w:t>
      </w:r>
    </w:p>
    <w:p w14:paraId="6BC3BEA9" w14:textId="77777777" w:rsidR="00607A0A" w:rsidRPr="00590D0D" w:rsidRDefault="00607A0A" w:rsidP="00607A0A">
      <w:pPr>
        <w:rPr>
          <w:rFonts w:cs="Arial"/>
        </w:rPr>
      </w:pPr>
      <w:r w:rsidRPr="00590D0D">
        <w:rPr>
          <w:rFonts w:cs="Arial"/>
        </w:rPr>
        <w:t xml:space="preserve"> </w:t>
      </w:r>
    </w:p>
    <w:p w14:paraId="4F763B66" w14:textId="77777777" w:rsidR="00607A0A" w:rsidRPr="00590D0D" w:rsidRDefault="00607A0A" w:rsidP="00607A0A">
      <w:pPr>
        <w:rPr>
          <w:rFonts w:cs="Arial"/>
        </w:rPr>
      </w:pPr>
      <w:r w:rsidRPr="00590D0D">
        <w:rPr>
          <w:rFonts w:cs="Arial"/>
        </w:rPr>
        <w:t>Packaging claimed for these products: HDPE packaging.</w:t>
      </w:r>
    </w:p>
    <w:p w14:paraId="05D1A860" w14:textId="77777777" w:rsidR="00607A0A" w:rsidRPr="00590D0D" w:rsidRDefault="00607A0A" w:rsidP="00607A0A">
      <w:pPr>
        <w:rPr>
          <w:rFonts w:cs="Arial"/>
        </w:rPr>
      </w:pPr>
    </w:p>
    <w:p w14:paraId="57352910" w14:textId="3881AED4" w:rsidR="00607A0A" w:rsidRPr="00590D0D" w:rsidRDefault="00607A0A" w:rsidP="00607A0A">
      <w:pPr>
        <w:jc w:val="both"/>
        <w:rPr>
          <w:rFonts w:cs="Arial"/>
        </w:rPr>
      </w:pPr>
      <w:r w:rsidRPr="00590D0D">
        <w:rPr>
          <w:rFonts w:cs="Arial"/>
        </w:rPr>
        <w:t>These products have compositions which are similar to formulation X6119C</w:t>
      </w:r>
      <w:r w:rsidR="00AF2C46">
        <w:rPr>
          <w:rFonts w:cs="Arial"/>
        </w:rPr>
        <w:t xml:space="preserve"> (meta SPC 1)</w:t>
      </w:r>
      <w:r w:rsidRPr="00590D0D">
        <w:rPr>
          <w:rFonts w:cs="Arial"/>
        </w:rPr>
        <w:t>. Bridging</w:t>
      </w:r>
      <w:r w:rsidR="00AF2C46">
        <w:rPr>
          <w:rFonts w:cs="Arial"/>
        </w:rPr>
        <w:t>s</w:t>
      </w:r>
      <w:r w:rsidRPr="00590D0D">
        <w:rPr>
          <w:rFonts w:cs="Arial"/>
        </w:rPr>
        <w:t xml:space="preserve"> have been performed regarding stability data which are discussed in confidential annex. However, for technical properties, physico chemical tests were required and are reported below.</w:t>
      </w:r>
    </w:p>
    <w:p w14:paraId="2D7541E0" w14:textId="77777777" w:rsidR="00607A0A" w:rsidRPr="00590D0D" w:rsidRDefault="00607A0A" w:rsidP="00607A0A">
      <w:pPr>
        <w:jc w:val="both"/>
        <w:rPr>
          <w:rFonts w:cs="Arial"/>
        </w:rPr>
      </w:pPr>
    </w:p>
    <w:p w14:paraId="066CF9E8" w14:textId="77777777" w:rsidR="00607A0A" w:rsidRPr="00590D0D" w:rsidRDefault="00607A0A" w:rsidP="00607A0A">
      <w:pPr>
        <w:jc w:val="both"/>
        <w:rPr>
          <w:rFonts w:cs="Arial"/>
        </w:rPr>
      </w:pPr>
    </w:p>
    <w:p w14:paraId="1DBBF05B" w14:textId="77777777" w:rsidR="00607A0A" w:rsidRPr="00590D0D" w:rsidRDefault="00607A0A" w:rsidP="00607A0A">
      <w:pPr>
        <w:rPr>
          <w:rFonts w:cs="Arial"/>
          <w:b/>
        </w:rPr>
      </w:pPr>
      <w:r w:rsidRPr="00590D0D">
        <w:rPr>
          <w:rFonts w:cs="Arial"/>
          <w:b/>
        </w:rPr>
        <w:lastRenderedPageBreak/>
        <w:t>X6119C1</w:t>
      </w:r>
    </w:p>
    <w:p w14:paraId="4E0099F1"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55AADBF4" w14:textId="77777777" w:rsidTr="0029309E">
        <w:trPr>
          <w:trHeight w:val="233"/>
        </w:trPr>
        <w:tc>
          <w:tcPr>
            <w:tcW w:w="2160" w:type="dxa"/>
          </w:tcPr>
          <w:p w14:paraId="081E85F3"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690" w:type="dxa"/>
          </w:tcPr>
          <w:p w14:paraId="16057520"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A6B08CA"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73D281E"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124032">
              <w:rPr>
                <w:rFonts w:cs="Arial"/>
                <w:u w:val="single"/>
                <w:lang w:eastAsia="de-DE"/>
              </w:rPr>
              <w:t>5% w/w</w:t>
            </w:r>
            <w:r w:rsidRPr="0065213A">
              <w:rPr>
                <w:rFonts w:cs="Arial"/>
                <w:u w:val="single"/>
                <w:lang w:eastAsia="de-DE"/>
              </w:rPr>
              <w:t xml:space="preserve"> in standard waters A and D at 20 ± 2°C:</w:t>
            </w:r>
          </w:p>
          <w:p w14:paraId="7038CE9A" w14:textId="77777777" w:rsidR="00607A0A" w:rsidRPr="0065213A" w:rsidRDefault="00607A0A" w:rsidP="0029309E">
            <w:pPr>
              <w:rPr>
                <w:rFonts w:cs="Arial"/>
                <w:lang w:eastAsia="de-DE"/>
              </w:rPr>
            </w:pPr>
          </w:p>
          <w:p w14:paraId="4E5AE3A1" w14:textId="77777777" w:rsidR="00607A0A" w:rsidRPr="0065213A" w:rsidRDefault="00607A0A" w:rsidP="0029309E">
            <w:pPr>
              <w:rPr>
                <w:rFonts w:cs="Arial"/>
                <w:lang w:eastAsia="de-DE"/>
              </w:rPr>
            </w:pPr>
            <w:r w:rsidRPr="0065213A">
              <w:rPr>
                <w:rFonts w:cs="Arial"/>
                <w:lang w:eastAsia="de-DE"/>
              </w:rPr>
              <w:t>Initial emulsification: uniform emulsion</w:t>
            </w:r>
          </w:p>
          <w:p w14:paraId="0FDB70BB" w14:textId="77777777" w:rsidR="00607A0A" w:rsidRPr="0065213A" w:rsidRDefault="00607A0A" w:rsidP="0029309E">
            <w:pPr>
              <w:rPr>
                <w:rFonts w:cs="Arial"/>
                <w:lang w:eastAsia="de-DE"/>
              </w:rPr>
            </w:pPr>
          </w:p>
          <w:p w14:paraId="70807638"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0B443CB5" w14:textId="77777777" w:rsidR="00607A0A" w:rsidRPr="0065213A" w:rsidRDefault="00607A0A" w:rsidP="0029309E">
            <w:pPr>
              <w:rPr>
                <w:rFonts w:cs="Arial"/>
                <w:lang w:eastAsia="de-DE"/>
              </w:rPr>
            </w:pPr>
          </w:p>
          <w:p w14:paraId="53D990B1" w14:textId="77777777" w:rsidR="00607A0A" w:rsidRPr="0065213A" w:rsidRDefault="00607A0A" w:rsidP="0029309E">
            <w:pPr>
              <w:rPr>
                <w:rFonts w:cs="Arial"/>
                <w:lang w:eastAsia="de-DE"/>
              </w:rPr>
            </w:pPr>
            <w:r w:rsidRPr="0065213A">
              <w:rPr>
                <w:rFonts w:cs="Arial"/>
                <w:lang w:eastAsia="de-DE"/>
              </w:rPr>
              <w:t>Re-emulsification after standing for 24 h: no free oil, cream, solid matter after standing for 30 s; uniform emulsion</w:t>
            </w:r>
          </w:p>
          <w:p w14:paraId="5C90C531" w14:textId="77777777" w:rsidR="00607A0A" w:rsidRPr="0065213A" w:rsidRDefault="00607A0A" w:rsidP="0029309E">
            <w:pPr>
              <w:rPr>
                <w:rFonts w:cs="Arial"/>
                <w:lang w:eastAsia="de-DE"/>
              </w:rPr>
            </w:pPr>
          </w:p>
          <w:p w14:paraId="38E9E269"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7F9FA86A" w14:textId="77777777" w:rsidR="00607A0A" w:rsidRPr="0065213A" w:rsidRDefault="00607A0A" w:rsidP="0029309E">
            <w:pPr>
              <w:rPr>
                <w:rFonts w:cs="Arial"/>
                <w:lang w:eastAsia="de-DE"/>
              </w:rPr>
            </w:pPr>
          </w:p>
        </w:tc>
        <w:tc>
          <w:tcPr>
            <w:tcW w:w="2100" w:type="dxa"/>
          </w:tcPr>
          <w:p w14:paraId="2B0CD548" w14:textId="77777777" w:rsidR="00607A0A" w:rsidRPr="0065213A" w:rsidRDefault="00607A0A" w:rsidP="0029309E">
            <w:pPr>
              <w:rPr>
                <w:rFonts w:cs="Arial"/>
                <w:lang w:eastAsia="de-DE"/>
              </w:rPr>
            </w:pPr>
            <w:r w:rsidRPr="0065213A">
              <w:rPr>
                <w:rFonts w:cs="Arial"/>
                <w:lang w:eastAsia="de-DE"/>
              </w:rPr>
              <w:t>Acceptable. Based on the results provided, the product is considered to form stable emulsion.</w:t>
            </w:r>
          </w:p>
        </w:tc>
        <w:tc>
          <w:tcPr>
            <w:tcW w:w="2332" w:type="dxa"/>
          </w:tcPr>
          <w:p w14:paraId="265EFEDA" w14:textId="77777777" w:rsidR="00607A0A" w:rsidRPr="00563C5A" w:rsidRDefault="00607A0A" w:rsidP="0029309E">
            <w:pPr>
              <w:rPr>
                <w:rFonts w:cs="Arial"/>
                <w:lang w:val="de-DE" w:eastAsia="de-DE"/>
              </w:rPr>
            </w:pPr>
            <w:r w:rsidRPr="00563C5A">
              <w:rPr>
                <w:rFonts w:cs="Arial"/>
                <w:lang w:val="de-DE" w:eastAsia="de-DE"/>
              </w:rPr>
              <w:t>E. RAPHALEN, 2016</w:t>
            </w:r>
          </w:p>
          <w:p w14:paraId="2563C6EA" w14:textId="77777777" w:rsidR="00607A0A" w:rsidRPr="00563C5A" w:rsidRDefault="00607A0A" w:rsidP="0029309E">
            <w:pPr>
              <w:rPr>
                <w:rFonts w:cs="Arial"/>
                <w:lang w:val="de-DE" w:eastAsia="de-DE"/>
              </w:rPr>
            </w:pPr>
            <w:r w:rsidRPr="00563C5A">
              <w:rPr>
                <w:rFonts w:cs="Arial"/>
                <w:lang w:val="de-DE" w:eastAsia="de-DE"/>
              </w:rPr>
              <w:t>Report 402/16/1076F-e</w:t>
            </w:r>
          </w:p>
          <w:p w14:paraId="7FD2D10D"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11A9D9CD" w14:textId="77777777" w:rsidTr="0029309E">
        <w:trPr>
          <w:trHeight w:val="233"/>
        </w:trPr>
        <w:tc>
          <w:tcPr>
            <w:tcW w:w="2160" w:type="dxa"/>
          </w:tcPr>
          <w:p w14:paraId="16C4FFC7"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1E952A7F"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5B8BFC43"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4598409" w14:textId="77777777" w:rsidR="00607A0A" w:rsidRPr="0065213A" w:rsidRDefault="00607A0A" w:rsidP="0029309E">
            <w:pPr>
              <w:rPr>
                <w:rFonts w:cs="Arial"/>
                <w:lang w:eastAsia="de-DE"/>
              </w:rPr>
            </w:pPr>
            <w:r w:rsidRPr="0065213A">
              <w:rPr>
                <w:rFonts w:cs="Arial"/>
                <w:lang w:eastAsia="de-DE"/>
              </w:rPr>
              <w:t>At 5%w/w: no foam observed after 1min</w:t>
            </w:r>
          </w:p>
        </w:tc>
        <w:tc>
          <w:tcPr>
            <w:tcW w:w="2100" w:type="dxa"/>
          </w:tcPr>
          <w:p w14:paraId="192B241D"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27153405" w14:textId="77777777" w:rsidR="00607A0A" w:rsidRPr="00563C5A" w:rsidRDefault="00607A0A" w:rsidP="0029309E">
            <w:pPr>
              <w:rPr>
                <w:rFonts w:cs="Arial"/>
                <w:lang w:val="de-DE" w:eastAsia="de-DE"/>
              </w:rPr>
            </w:pPr>
            <w:r w:rsidRPr="00563C5A">
              <w:rPr>
                <w:rFonts w:cs="Arial"/>
                <w:lang w:val="de-DE" w:eastAsia="de-DE"/>
              </w:rPr>
              <w:t>E. RAPHALEN, 2016</w:t>
            </w:r>
          </w:p>
          <w:p w14:paraId="7379623B" w14:textId="77777777" w:rsidR="00607A0A" w:rsidRPr="00563C5A" w:rsidRDefault="00607A0A" w:rsidP="0029309E">
            <w:pPr>
              <w:rPr>
                <w:rFonts w:cs="Arial"/>
                <w:lang w:val="de-DE" w:eastAsia="de-DE"/>
              </w:rPr>
            </w:pPr>
            <w:r w:rsidRPr="00563C5A">
              <w:rPr>
                <w:rFonts w:cs="Arial"/>
                <w:lang w:val="de-DE" w:eastAsia="de-DE"/>
              </w:rPr>
              <w:t>Report 402/16/1076F-e</w:t>
            </w:r>
          </w:p>
          <w:p w14:paraId="12BA570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268D3297" w14:textId="77777777" w:rsidTr="0029309E">
        <w:trPr>
          <w:trHeight w:val="354"/>
        </w:trPr>
        <w:tc>
          <w:tcPr>
            <w:tcW w:w="2160" w:type="dxa"/>
          </w:tcPr>
          <w:p w14:paraId="3C1545AB"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171E9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0B1901C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X6119C1, batch 1600600033</w:t>
            </w:r>
          </w:p>
        </w:tc>
        <w:tc>
          <w:tcPr>
            <w:tcW w:w="4885" w:type="dxa"/>
          </w:tcPr>
          <w:p w14:paraId="5966151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23.29mN/m at 19.5°C</w:t>
            </w:r>
          </w:p>
        </w:tc>
        <w:tc>
          <w:tcPr>
            <w:tcW w:w="2100" w:type="dxa"/>
          </w:tcPr>
          <w:p w14:paraId="3C451A5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42100113" w14:textId="77777777" w:rsidR="00607A0A" w:rsidRPr="00563C5A" w:rsidRDefault="00607A0A" w:rsidP="0029309E">
            <w:pPr>
              <w:rPr>
                <w:rFonts w:cs="Arial"/>
                <w:lang w:val="de-DE" w:eastAsia="de-DE"/>
              </w:rPr>
            </w:pPr>
            <w:r w:rsidRPr="00563C5A">
              <w:rPr>
                <w:rFonts w:cs="Arial"/>
                <w:lang w:val="de-DE" w:eastAsia="de-DE"/>
              </w:rPr>
              <w:t>E. RAPHALEN, 2016</w:t>
            </w:r>
          </w:p>
          <w:p w14:paraId="7B0619B4"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402/16/1076F-e</w:t>
            </w:r>
          </w:p>
          <w:p w14:paraId="34150C7F"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bl>
    <w:p w14:paraId="64D633AB" w14:textId="77777777" w:rsidR="00607A0A" w:rsidRPr="0065213A" w:rsidRDefault="00607A0A" w:rsidP="00607A0A">
      <w:pPr>
        <w:rPr>
          <w:rFonts w:cs="Arial"/>
          <w:b/>
        </w:rPr>
      </w:pPr>
      <w:r w:rsidRPr="0065213A">
        <w:rPr>
          <w:rFonts w:cs="Arial"/>
          <w:b/>
        </w:rPr>
        <w:t>X6119B1</w:t>
      </w:r>
    </w:p>
    <w:p w14:paraId="08891E30"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46C78A72" w14:textId="77777777" w:rsidTr="0029309E">
        <w:trPr>
          <w:trHeight w:val="233"/>
        </w:trPr>
        <w:tc>
          <w:tcPr>
            <w:tcW w:w="2160" w:type="dxa"/>
          </w:tcPr>
          <w:p w14:paraId="0F57BC9B"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690" w:type="dxa"/>
          </w:tcPr>
          <w:p w14:paraId="33EB3D62"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29E9F7B"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A592B70"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C17BB3">
              <w:rPr>
                <w:rFonts w:cs="Arial"/>
                <w:u w:val="single"/>
                <w:lang w:eastAsia="de-DE"/>
              </w:rPr>
              <w:t>10% w/w in</w:t>
            </w:r>
            <w:r w:rsidRPr="0065213A">
              <w:rPr>
                <w:rFonts w:cs="Arial"/>
                <w:u w:val="single"/>
                <w:lang w:eastAsia="de-DE"/>
              </w:rPr>
              <w:t xml:space="preserve"> standard waters A and D at 20 ± 2°C:</w:t>
            </w:r>
          </w:p>
          <w:p w14:paraId="49E46E42" w14:textId="77777777" w:rsidR="00607A0A" w:rsidRPr="0065213A" w:rsidRDefault="00607A0A" w:rsidP="0029309E">
            <w:pPr>
              <w:rPr>
                <w:rFonts w:cs="Arial"/>
                <w:lang w:eastAsia="de-DE"/>
              </w:rPr>
            </w:pPr>
          </w:p>
          <w:p w14:paraId="5B66BC82" w14:textId="77777777" w:rsidR="00607A0A" w:rsidRPr="0065213A" w:rsidRDefault="00607A0A" w:rsidP="0029309E">
            <w:pPr>
              <w:rPr>
                <w:rFonts w:cs="Arial"/>
                <w:lang w:eastAsia="de-DE"/>
              </w:rPr>
            </w:pPr>
            <w:r w:rsidRPr="0065213A">
              <w:rPr>
                <w:rFonts w:cs="Arial"/>
                <w:lang w:eastAsia="de-DE"/>
              </w:rPr>
              <w:t>Initial emulsification: uniform emulsion</w:t>
            </w:r>
          </w:p>
          <w:p w14:paraId="0F5A9B99" w14:textId="77777777" w:rsidR="00607A0A" w:rsidRPr="0065213A" w:rsidRDefault="00607A0A" w:rsidP="0029309E">
            <w:pPr>
              <w:rPr>
                <w:rFonts w:cs="Arial"/>
                <w:lang w:eastAsia="de-DE"/>
              </w:rPr>
            </w:pPr>
          </w:p>
          <w:p w14:paraId="2210044A"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5B815E34" w14:textId="77777777" w:rsidR="00607A0A" w:rsidRPr="0065213A" w:rsidRDefault="00607A0A" w:rsidP="0029309E">
            <w:pPr>
              <w:rPr>
                <w:rFonts w:cs="Arial"/>
                <w:lang w:eastAsia="de-DE"/>
              </w:rPr>
            </w:pPr>
          </w:p>
          <w:p w14:paraId="0D07CA22" w14:textId="77777777" w:rsidR="00607A0A" w:rsidRPr="0065213A" w:rsidRDefault="00607A0A" w:rsidP="0029309E">
            <w:pPr>
              <w:rPr>
                <w:rFonts w:cs="Arial"/>
                <w:lang w:eastAsia="de-DE"/>
              </w:rPr>
            </w:pPr>
            <w:r w:rsidRPr="0065213A">
              <w:rPr>
                <w:rFonts w:cs="Arial"/>
                <w:lang w:eastAsia="de-DE"/>
              </w:rPr>
              <w:lastRenderedPageBreak/>
              <w:t>Re-emulsification after standing for 24 h: no free oil, cream, solid matter after standing for 30 s; uniform emulsion</w:t>
            </w:r>
          </w:p>
          <w:p w14:paraId="7EE23AA3" w14:textId="77777777" w:rsidR="00607A0A" w:rsidRPr="0065213A" w:rsidRDefault="00607A0A" w:rsidP="0029309E">
            <w:pPr>
              <w:rPr>
                <w:rFonts w:cs="Arial"/>
                <w:lang w:eastAsia="de-DE"/>
              </w:rPr>
            </w:pPr>
          </w:p>
          <w:p w14:paraId="47F07993"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6F74C7B4" w14:textId="77777777" w:rsidR="00607A0A" w:rsidRPr="0065213A" w:rsidRDefault="00607A0A" w:rsidP="0029309E">
            <w:pPr>
              <w:rPr>
                <w:rFonts w:cs="Arial"/>
                <w:lang w:eastAsia="de-DE"/>
              </w:rPr>
            </w:pPr>
          </w:p>
        </w:tc>
        <w:tc>
          <w:tcPr>
            <w:tcW w:w="2100" w:type="dxa"/>
          </w:tcPr>
          <w:p w14:paraId="6E1E3348" w14:textId="77777777" w:rsidR="00607A0A" w:rsidRPr="0065213A" w:rsidRDefault="00607A0A" w:rsidP="0029309E">
            <w:pPr>
              <w:rPr>
                <w:rFonts w:cs="Arial"/>
                <w:lang w:eastAsia="de-DE"/>
              </w:rPr>
            </w:pPr>
            <w:r w:rsidRPr="0065213A">
              <w:rPr>
                <w:rFonts w:cs="Arial"/>
                <w:lang w:eastAsia="de-DE"/>
              </w:rPr>
              <w:lastRenderedPageBreak/>
              <w:t>Acceptable. Based on the results provided, the product is considered to form stable emulsion.</w:t>
            </w:r>
          </w:p>
        </w:tc>
        <w:tc>
          <w:tcPr>
            <w:tcW w:w="2332" w:type="dxa"/>
          </w:tcPr>
          <w:p w14:paraId="17A24AC5" w14:textId="77777777" w:rsidR="00607A0A" w:rsidRPr="00563C5A" w:rsidRDefault="00607A0A" w:rsidP="0029309E">
            <w:pPr>
              <w:rPr>
                <w:rFonts w:cs="Arial"/>
                <w:lang w:val="de-DE" w:eastAsia="de-DE"/>
              </w:rPr>
            </w:pPr>
            <w:r w:rsidRPr="00563C5A">
              <w:rPr>
                <w:rFonts w:cs="Arial"/>
                <w:lang w:val="de-DE" w:eastAsia="de-DE"/>
              </w:rPr>
              <w:t>E. RAPHALEN, 2016</w:t>
            </w:r>
          </w:p>
          <w:p w14:paraId="481B138D" w14:textId="77777777" w:rsidR="00607A0A" w:rsidRPr="00563C5A" w:rsidRDefault="00607A0A" w:rsidP="0029309E">
            <w:pPr>
              <w:rPr>
                <w:rFonts w:cs="Arial"/>
                <w:lang w:val="de-DE" w:eastAsia="de-DE"/>
              </w:rPr>
            </w:pPr>
            <w:r w:rsidRPr="00563C5A">
              <w:rPr>
                <w:rFonts w:cs="Arial"/>
                <w:lang w:val="de-DE" w:eastAsia="de-DE"/>
              </w:rPr>
              <w:t>Report 402/16/1075F-e</w:t>
            </w:r>
          </w:p>
          <w:p w14:paraId="51C9D39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3172D84F" w14:textId="77777777" w:rsidTr="0029309E">
        <w:trPr>
          <w:trHeight w:val="233"/>
        </w:trPr>
        <w:tc>
          <w:tcPr>
            <w:tcW w:w="2160" w:type="dxa"/>
          </w:tcPr>
          <w:p w14:paraId="70170689"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3E62AEC7"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6AD7EF9E"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9106CBE" w14:textId="77777777" w:rsidR="00607A0A" w:rsidRPr="0065213A" w:rsidRDefault="00607A0A" w:rsidP="0029309E">
            <w:pPr>
              <w:rPr>
                <w:rFonts w:cs="Arial"/>
                <w:lang w:eastAsia="de-DE"/>
              </w:rPr>
            </w:pPr>
            <w:r w:rsidRPr="0065213A">
              <w:rPr>
                <w:rFonts w:cs="Arial"/>
                <w:lang w:eastAsia="de-DE"/>
              </w:rPr>
              <w:t>At 10%w/w: no foam observed after 1min</w:t>
            </w:r>
          </w:p>
        </w:tc>
        <w:tc>
          <w:tcPr>
            <w:tcW w:w="2100" w:type="dxa"/>
          </w:tcPr>
          <w:p w14:paraId="0628A80B"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60C35A94" w14:textId="77777777" w:rsidR="00607A0A" w:rsidRPr="00563C5A" w:rsidRDefault="00607A0A" w:rsidP="0029309E">
            <w:pPr>
              <w:rPr>
                <w:rFonts w:cs="Arial"/>
                <w:lang w:val="de-DE" w:eastAsia="de-DE"/>
              </w:rPr>
            </w:pPr>
            <w:r w:rsidRPr="00563C5A">
              <w:rPr>
                <w:rFonts w:cs="Arial"/>
                <w:lang w:val="de-DE" w:eastAsia="de-DE"/>
              </w:rPr>
              <w:t>E. RAPHALEN, 2016</w:t>
            </w:r>
          </w:p>
          <w:p w14:paraId="4176BC87" w14:textId="77777777" w:rsidR="00607A0A" w:rsidRPr="00563C5A" w:rsidRDefault="00607A0A" w:rsidP="0029309E">
            <w:pPr>
              <w:rPr>
                <w:rFonts w:cs="Arial"/>
                <w:lang w:val="de-DE" w:eastAsia="de-DE"/>
              </w:rPr>
            </w:pPr>
            <w:r w:rsidRPr="00563C5A">
              <w:rPr>
                <w:rFonts w:cs="Arial"/>
                <w:lang w:val="de-DE" w:eastAsia="de-DE"/>
              </w:rPr>
              <w:t>Report 402/16/1075F-e</w:t>
            </w:r>
          </w:p>
          <w:p w14:paraId="032B5BF1"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59BC9AEC" w14:textId="77777777" w:rsidTr="0029309E">
        <w:trPr>
          <w:trHeight w:val="354"/>
        </w:trPr>
        <w:tc>
          <w:tcPr>
            <w:tcW w:w="2160" w:type="dxa"/>
          </w:tcPr>
          <w:p w14:paraId="1DE12B8A"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625019A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35F4472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75A5AD6"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23.02mN/m at 19.3°C</w:t>
            </w:r>
          </w:p>
        </w:tc>
        <w:tc>
          <w:tcPr>
            <w:tcW w:w="2100" w:type="dxa"/>
          </w:tcPr>
          <w:p w14:paraId="605BC25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3B3C8F74" w14:textId="77777777" w:rsidR="00607A0A" w:rsidRPr="00563C5A" w:rsidRDefault="00607A0A" w:rsidP="0029309E">
            <w:pPr>
              <w:rPr>
                <w:rFonts w:cs="Arial"/>
                <w:lang w:val="de-DE" w:eastAsia="de-DE"/>
              </w:rPr>
            </w:pPr>
            <w:r w:rsidRPr="00563C5A">
              <w:rPr>
                <w:rFonts w:cs="Arial"/>
                <w:lang w:val="de-DE" w:eastAsia="de-DE"/>
              </w:rPr>
              <w:t>E. RAPHALEN, 2016</w:t>
            </w:r>
          </w:p>
          <w:p w14:paraId="1D581FEC"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58CD5ED9"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r w:rsidR="00607A0A" w:rsidRPr="0065213A" w14:paraId="0BA1C610" w14:textId="77777777" w:rsidTr="0029309E">
        <w:trPr>
          <w:trHeight w:val="354"/>
        </w:trPr>
        <w:tc>
          <w:tcPr>
            <w:tcW w:w="2160" w:type="dxa"/>
          </w:tcPr>
          <w:p w14:paraId="339045BF" w14:textId="77777777" w:rsidR="00607A0A" w:rsidRPr="0065213A" w:rsidRDefault="00607A0A" w:rsidP="0029309E">
            <w:pPr>
              <w:rPr>
                <w:rFonts w:cs="Arial"/>
                <w:lang w:eastAsia="de-DE"/>
              </w:rPr>
            </w:pPr>
            <w:r w:rsidRPr="0065213A">
              <w:rPr>
                <w:rFonts w:cs="Arial"/>
                <w:lang w:eastAsia="de-DE"/>
              </w:rPr>
              <w:t xml:space="preserve">Viscosity </w:t>
            </w:r>
          </w:p>
        </w:tc>
        <w:tc>
          <w:tcPr>
            <w:tcW w:w="1690" w:type="dxa"/>
          </w:tcPr>
          <w:p w14:paraId="40D08D73" w14:textId="4D728445" w:rsidR="00607A0A" w:rsidRPr="0065213A" w:rsidRDefault="00607A0A" w:rsidP="00497A96">
            <w:pPr>
              <w:keepNext/>
              <w:tabs>
                <w:tab w:val="left" w:pos="1304"/>
              </w:tabs>
              <w:spacing w:after="60" w:line="240" w:lineRule="atLeast"/>
              <w:jc w:val="both"/>
              <w:outlineLvl w:val="3"/>
              <w:rPr>
                <w:rFonts w:cs="Arial"/>
                <w:bCs/>
              </w:rPr>
            </w:pPr>
            <w:r w:rsidRPr="0065213A">
              <w:rPr>
                <w:rFonts w:cs="Arial"/>
                <w:bCs/>
              </w:rPr>
              <w:t>OECD 11</w:t>
            </w:r>
            <w:r w:rsidR="00497A96">
              <w:rPr>
                <w:rFonts w:cs="Arial"/>
                <w:bCs/>
              </w:rPr>
              <w:t>4</w:t>
            </w:r>
          </w:p>
        </w:tc>
        <w:tc>
          <w:tcPr>
            <w:tcW w:w="1503" w:type="dxa"/>
          </w:tcPr>
          <w:p w14:paraId="1BCF3F2F"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8B7AFB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The kinematic viscosity was determined using a flow cup method.</w:t>
            </w:r>
          </w:p>
          <w:p w14:paraId="39DCB77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20.0°C: &lt;6.62mm</w:t>
            </w:r>
            <w:r w:rsidRPr="0065213A">
              <w:rPr>
                <w:rFonts w:cs="Arial"/>
                <w:bCs/>
                <w:vertAlign w:val="superscript"/>
                <w:lang w:val="en-US"/>
              </w:rPr>
              <w:t>2</w:t>
            </w:r>
            <w:r w:rsidRPr="0065213A">
              <w:rPr>
                <w:rFonts w:cs="Arial"/>
                <w:bCs/>
                <w:lang w:val="en-US"/>
              </w:rPr>
              <w:t>/s</w:t>
            </w:r>
          </w:p>
          <w:p w14:paraId="6376AAF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40°C: &lt;6.62mm</w:t>
            </w:r>
            <w:r w:rsidRPr="0065213A">
              <w:rPr>
                <w:rFonts w:cs="Arial"/>
                <w:bCs/>
                <w:vertAlign w:val="superscript"/>
                <w:lang w:val="en-US"/>
              </w:rPr>
              <w:t>2</w:t>
            </w:r>
            <w:r w:rsidRPr="0065213A">
              <w:rPr>
                <w:rFonts w:cs="Arial"/>
                <w:bCs/>
                <w:lang w:val="en-US"/>
              </w:rPr>
              <w:t>/s</w:t>
            </w:r>
          </w:p>
        </w:tc>
        <w:tc>
          <w:tcPr>
            <w:tcW w:w="2100" w:type="dxa"/>
          </w:tcPr>
          <w:p w14:paraId="5A8AA18C"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However, no details were provided at different RPM. It can be assumed as for X6119C that the product has non Newtonian properties.</w:t>
            </w:r>
          </w:p>
        </w:tc>
        <w:tc>
          <w:tcPr>
            <w:tcW w:w="2332" w:type="dxa"/>
          </w:tcPr>
          <w:p w14:paraId="39F1FB05" w14:textId="77777777" w:rsidR="00497A96" w:rsidRPr="00563C5A" w:rsidRDefault="00497A96" w:rsidP="00497A96">
            <w:pPr>
              <w:rPr>
                <w:rFonts w:cs="Arial"/>
                <w:lang w:val="de-DE" w:eastAsia="de-DE"/>
              </w:rPr>
            </w:pPr>
            <w:r w:rsidRPr="00563C5A">
              <w:rPr>
                <w:rFonts w:cs="Arial"/>
                <w:lang w:val="de-DE" w:eastAsia="de-DE"/>
              </w:rPr>
              <w:t>E. RAPHALEN, 2016</w:t>
            </w:r>
          </w:p>
          <w:p w14:paraId="1337C7E9" w14:textId="77777777" w:rsidR="00497A96" w:rsidRPr="00563C5A" w:rsidRDefault="00497A96" w:rsidP="00497A96">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13645872" w14:textId="5DFCE7FF" w:rsidR="00607A0A" w:rsidRPr="0065213A" w:rsidRDefault="00497A96" w:rsidP="00497A96">
            <w:pPr>
              <w:rPr>
                <w:rFonts w:cs="Arial"/>
                <w:lang w:eastAsia="de-DE"/>
              </w:rPr>
            </w:pPr>
            <w:r w:rsidRPr="00563C5A">
              <w:rPr>
                <w:rFonts w:cs="Arial"/>
                <w:lang w:val="de-DE" w:eastAsia="de-DE"/>
              </w:rPr>
              <w:t>GLP</w:t>
            </w:r>
          </w:p>
        </w:tc>
      </w:tr>
    </w:tbl>
    <w:p w14:paraId="58381393" w14:textId="77777777" w:rsidR="00607A0A" w:rsidRPr="00287B13" w:rsidRDefault="00607A0A" w:rsidP="00607A0A">
      <w:pPr>
        <w:rPr>
          <w:rFonts w:ascii="Arial" w:hAnsi="Arial" w:cs="Arial"/>
        </w:rPr>
      </w:pPr>
    </w:p>
    <w:p w14:paraId="0A8991F5" w14:textId="77777777" w:rsidR="00E05739" w:rsidRDefault="00E05739" w:rsidP="00607A0A">
      <w:pPr>
        <w:rPr>
          <w:rFonts w:cs="Arial"/>
          <w:b/>
        </w:rPr>
      </w:pPr>
    </w:p>
    <w:p w14:paraId="43E6A4D7" w14:textId="77777777" w:rsidR="00E05739" w:rsidRDefault="00E05739" w:rsidP="00607A0A">
      <w:pPr>
        <w:rPr>
          <w:rFonts w:cs="Arial"/>
          <w:b/>
        </w:rPr>
      </w:pPr>
    </w:p>
    <w:p w14:paraId="5400814C" w14:textId="77777777" w:rsidR="00E05739" w:rsidRDefault="00E05739" w:rsidP="00607A0A">
      <w:pPr>
        <w:rPr>
          <w:rFonts w:cs="Arial"/>
          <w:b/>
        </w:rPr>
      </w:pPr>
    </w:p>
    <w:p w14:paraId="5B4B085B" w14:textId="77777777" w:rsidR="00E05739" w:rsidRDefault="00E05739" w:rsidP="00607A0A">
      <w:pPr>
        <w:rPr>
          <w:rFonts w:cs="Arial"/>
          <w:b/>
        </w:rPr>
      </w:pPr>
    </w:p>
    <w:p w14:paraId="7F18E2DD" w14:textId="77777777" w:rsidR="00E05739" w:rsidRDefault="00E05739" w:rsidP="00607A0A">
      <w:pPr>
        <w:rPr>
          <w:rFonts w:cs="Arial"/>
          <w:b/>
        </w:rPr>
      </w:pPr>
    </w:p>
    <w:p w14:paraId="3C03531A" w14:textId="77777777" w:rsidR="00E05739" w:rsidRDefault="00E05739" w:rsidP="00607A0A">
      <w:pPr>
        <w:rPr>
          <w:rFonts w:cs="Arial"/>
          <w:b/>
        </w:rPr>
      </w:pPr>
    </w:p>
    <w:p w14:paraId="225AF5D3" w14:textId="77777777" w:rsidR="00E05739" w:rsidRDefault="00E05739" w:rsidP="00607A0A">
      <w:pPr>
        <w:rPr>
          <w:rFonts w:cs="Arial"/>
          <w:b/>
        </w:rPr>
      </w:pPr>
    </w:p>
    <w:p w14:paraId="506B1BC6" w14:textId="77777777" w:rsidR="00E05739" w:rsidRDefault="00E05739" w:rsidP="00607A0A">
      <w:pPr>
        <w:rPr>
          <w:rFonts w:cs="Arial"/>
          <w:b/>
        </w:rPr>
      </w:pPr>
    </w:p>
    <w:p w14:paraId="5A407C32" w14:textId="77777777" w:rsidR="00E05739" w:rsidRDefault="00E05739" w:rsidP="00607A0A">
      <w:pPr>
        <w:rPr>
          <w:rFonts w:cs="Arial"/>
          <w:b/>
        </w:rPr>
      </w:pPr>
    </w:p>
    <w:p w14:paraId="54EF08A4" w14:textId="77777777" w:rsidR="00E05739" w:rsidRDefault="00E05739" w:rsidP="00607A0A">
      <w:pPr>
        <w:rPr>
          <w:rFonts w:cs="Arial"/>
          <w:b/>
        </w:rPr>
      </w:pPr>
    </w:p>
    <w:p w14:paraId="5470BBB5" w14:textId="77777777" w:rsidR="00E05739" w:rsidRDefault="00E05739" w:rsidP="00607A0A">
      <w:pPr>
        <w:rPr>
          <w:rFonts w:cs="Arial"/>
          <w:b/>
        </w:rPr>
      </w:pPr>
    </w:p>
    <w:p w14:paraId="7D0F084C" w14:textId="77777777" w:rsidR="00E05739" w:rsidRDefault="00E05739" w:rsidP="00607A0A">
      <w:pPr>
        <w:rPr>
          <w:rFonts w:cs="Arial"/>
          <w:b/>
        </w:rPr>
      </w:pPr>
    </w:p>
    <w:p w14:paraId="3E3A31E4" w14:textId="77777777" w:rsidR="00E05739" w:rsidRDefault="00E05739" w:rsidP="00E05739">
      <w:pPr>
        <w:rPr>
          <w:rFonts w:cs="Arial"/>
        </w:rPr>
      </w:pPr>
      <w:r>
        <w:rPr>
          <w:rFonts w:cs="Arial"/>
        </w:rPr>
        <w:t>In order to support a shelf life of 12 months which is claimed and to confirm the extrapolation made from products of meta SPC1 to X6119B1, the applicant has submitted control quality data including contents of each active ingredient using method based on HPLC-UV (C18 column):</w:t>
      </w:r>
    </w:p>
    <w:p w14:paraId="5998C4B4" w14:textId="77777777" w:rsidR="00E05739" w:rsidRDefault="00E05739" w:rsidP="00E05739">
      <w:pPr>
        <w:rPr>
          <w:rFonts w:cs="Arial"/>
        </w:rPr>
      </w:pPr>
    </w:p>
    <w:p w14:paraId="54BF152A" w14:textId="77777777" w:rsidR="00E05739" w:rsidRPr="00D521B0" w:rsidRDefault="00E05739" w:rsidP="00E05739">
      <w:pPr>
        <w:rPr>
          <w:rFonts w:cs="Arial"/>
        </w:rPr>
      </w:pPr>
    </w:p>
    <w:p w14:paraId="419BDC0D" w14:textId="77777777" w:rsidR="00E05739" w:rsidRPr="00665C87" w:rsidRDefault="00E05739" w:rsidP="00E05739">
      <w:pPr>
        <w:pStyle w:val="Column3"/>
        <w:spacing w:before="0" w:line="240" w:lineRule="auto"/>
        <w:ind w:left="0"/>
        <w:jc w:val="both"/>
        <w:rPr>
          <w:rFonts w:ascii="Verdana" w:hAnsi="Verdana" w:cs="Arial"/>
          <w:noProof/>
          <w:sz w:val="20"/>
          <w:lang w:val="fr-FR" w:eastAsia="fr-FR"/>
        </w:rPr>
      </w:pPr>
      <w:r w:rsidRPr="00665C87">
        <w:rPr>
          <w:rFonts w:ascii="Verdana" w:hAnsi="Verdana" w:cs="Arial"/>
          <w:noProof/>
          <w:sz w:val="20"/>
          <w:lang w:val="fr-FR" w:eastAsia="fr-FR"/>
        </w:rPr>
        <w:drawing>
          <wp:inline distT="0" distB="0" distL="0" distR="0" wp14:anchorId="09EE6D81" wp14:editId="1AEB973A">
            <wp:extent cx="9363710" cy="962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r="11099" b="14285"/>
                    <a:stretch>
                      <a:fillRect/>
                    </a:stretch>
                  </pic:blipFill>
                  <pic:spPr bwMode="auto">
                    <a:xfrm>
                      <a:off x="0" y="0"/>
                      <a:ext cx="9363710" cy="962025"/>
                    </a:xfrm>
                    <a:prstGeom prst="rect">
                      <a:avLst/>
                    </a:prstGeom>
                    <a:noFill/>
                    <a:ln>
                      <a:noFill/>
                    </a:ln>
                  </pic:spPr>
                </pic:pic>
              </a:graphicData>
            </a:graphic>
          </wp:inline>
        </w:drawing>
      </w:r>
    </w:p>
    <w:p w14:paraId="1355B8DD" w14:textId="77777777" w:rsidR="00E05739" w:rsidRPr="00665C87" w:rsidRDefault="00E05739" w:rsidP="00E05739">
      <w:pPr>
        <w:pStyle w:val="Column3"/>
        <w:spacing w:before="0" w:line="240" w:lineRule="auto"/>
        <w:ind w:left="0"/>
        <w:jc w:val="both"/>
        <w:rPr>
          <w:rFonts w:ascii="Verdana" w:hAnsi="Verdana" w:cs="Arial"/>
          <w:sz w:val="20"/>
          <w:lang w:val="en-US"/>
        </w:rPr>
      </w:pPr>
    </w:p>
    <w:p w14:paraId="5AA1BD77" w14:textId="432B59CD" w:rsidR="00E05739" w:rsidRPr="00D521B0" w:rsidRDefault="00E05739" w:rsidP="00E05739">
      <w:pPr>
        <w:pStyle w:val="Column3"/>
        <w:spacing w:before="0" w:line="240" w:lineRule="auto"/>
        <w:ind w:left="0"/>
        <w:jc w:val="both"/>
        <w:rPr>
          <w:rFonts w:ascii="Verdana" w:hAnsi="Verdana" w:cs="Arial"/>
          <w:sz w:val="20"/>
          <w:lang w:val="en-US"/>
        </w:rPr>
      </w:pPr>
      <w:r w:rsidRPr="00665C87">
        <w:rPr>
          <w:rFonts w:ascii="Verdana" w:hAnsi="Verdana" w:cs="Arial"/>
          <w:sz w:val="20"/>
          <w:lang w:val="en-US"/>
        </w:rPr>
        <w:t>For the 3 analysed batches, aged between 20 and 22 months, the active substances' content has no</w:t>
      </w:r>
      <w:r>
        <w:rPr>
          <w:rFonts w:ascii="Verdana" w:hAnsi="Verdana" w:cs="Arial"/>
          <w:sz w:val="20"/>
          <w:lang w:val="en-US"/>
        </w:rPr>
        <w:t xml:space="preserve">t varied by more than +/- 10%. FR considers that data are sufficient to propose only a shelf life of 12 months as claimed by the applicant. </w:t>
      </w:r>
      <w:r w:rsidR="00333BE1">
        <w:rPr>
          <w:rFonts w:ascii="Verdana" w:hAnsi="Verdana" w:cs="Arial"/>
          <w:sz w:val="20"/>
          <w:lang w:val="en-US"/>
        </w:rPr>
        <w:t>Indeed, s</w:t>
      </w:r>
      <w:r>
        <w:rPr>
          <w:rFonts w:ascii="Verdana" w:hAnsi="Verdana" w:cs="Arial"/>
          <w:sz w:val="20"/>
          <w:lang w:val="en-US"/>
        </w:rPr>
        <w:t xml:space="preserve">ince these results consist of QC data and not to a formal shelf life study, FR is not of the opinion to grant a longer shelf life. </w:t>
      </w:r>
    </w:p>
    <w:p w14:paraId="6CC59AFA" w14:textId="77777777" w:rsidR="00E05739" w:rsidRPr="00E05739" w:rsidRDefault="00E05739" w:rsidP="00607A0A">
      <w:pPr>
        <w:rPr>
          <w:rFonts w:cs="Arial"/>
          <w:b/>
          <w:lang w:val="en-US"/>
        </w:rPr>
      </w:pPr>
    </w:p>
    <w:p w14:paraId="1A1D12BB" w14:textId="77777777" w:rsidR="00E05739" w:rsidRDefault="00E05739" w:rsidP="00607A0A">
      <w:pPr>
        <w:rPr>
          <w:rFonts w:cs="Arial"/>
          <w:b/>
        </w:rPr>
      </w:pPr>
    </w:p>
    <w:p w14:paraId="664BB039" w14:textId="77777777" w:rsidR="00E05739" w:rsidRDefault="00E05739" w:rsidP="00607A0A">
      <w:pPr>
        <w:rPr>
          <w:rFonts w:cs="Arial"/>
          <w:b/>
        </w:rPr>
      </w:pPr>
    </w:p>
    <w:p w14:paraId="5B8A91D7" w14:textId="0EA4E0AB" w:rsidR="00607A0A" w:rsidRPr="0065213A" w:rsidRDefault="00607A0A" w:rsidP="00607A0A">
      <w:pPr>
        <w:rPr>
          <w:rFonts w:cs="Arial"/>
          <w:b/>
        </w:rPr>
      </w:pPr>
      <w:r w:rsidRPr="0065213A">
        <w:rPr>
          <w:rFonts w:cs="Arial"/>
          <w:b/>
        </w:rPr>
        <w:t>Conclusion on meta SPC 2</w:t>
      </w:r>
    </w:p>
    <w:p w14:paraId="6E09D532" w14:textId="77777777" w:rsidR="00607A0A" w:rsidRPr="0065213A" w:rsidRDefault="00607A0A" w:rsidP="00607A0A">
      <w:pPr>
        <w:rPr>
          <w:rFonts w:cs="Arial"/>
        </w:rPr>
      </w:pPr>
    </w:p>
    <w:p w14:paraId="0A44D52E" w14:textId="77777777" w:rsidR="00607A0A" w:rsidRPr="0065213A" w:rsidRDefault="00607A0A" w:rsidP="00607A0A">
      <w:pPr>
        <w:rPr>
          <w:rFonts w:cs="Arial"/>
        </w:rPr>
      </w:pPr>
      <w:r w:rsidRPr="0065213A">
        <w:rPr>
          <w:rFonts w:cs="Arial"/>
        </w:rPr>
        <w:t>This meta SPC covers X6119C1 and X6119B1.</w:t>
      </w:r>
    </w:p>
    <w:p w14:paraId="0DB2FC7D" w14:textId="3989F06C" w:rsidR="00607A0A" w:rsidRPr="0065213A" w:rsidRDefault="00607A0A" w:rsidP="00607A0A">
      <w:pPr>
        <w:jc w:val="both"/>
        <w:rPr>
          <w:rFonts w:cs="Arial"/>
          <w:lang w:val="en-US" w:eastAsia="en-US"/>
        </w:rPr>
      </w:pPr>
      <w:r w:rsidRPr="0065213A">
        <w:rPr>
          <w:rFonts w:cs="Arial"/>
        </w:rPr>
        <w:t xml:space="preserve">Products of meta SPC </w:t>
      </w:r>
      <w:r w:rsidR="00173420" w:rsidRPr="0065213A">
        <w:rPr>
          <w:rFonts w:cs="Arial"/>
        </w:rPr>
        <w:t xml:space="preserve">2 </w:t>
      </w:r>
      <w:r w:rsidRPr="0065213A">
        <w:rPr>
          <w:rFonts w:cs="Arial"/>
        </w:rPr>
        <w:t xml:space="preserve">are emulsion </w:t>
      </w:r>
      <w:r w:rsidR="00497A96">
        <w:rPr>
          <w:rFonts w:cs="Arial"/>
        </w:rPr>
        <w:t>oil in water</w:t>
      </w:r>
      <w:r w:rsidR="00497A96" w:rsidRPr="0065213A">
        <w:rPr>
          <w:rFonts w:cs="Arial"/>
        </w:rPr>
        <w:t xml:space="preserve"> </w:t>
      </w:r>
      <w:r w:rsidRPr="0065213A">
        <w:rPr>
          <w:rFonts w:cs="Arial"/>
        </w:rPr>
        <w:t>(E</w:t>
      </w:r>
      <w:r w:rsidR="00497A96">
        <w:rPr>
          <w:rFonts w:cs="Arial"/>
        </w:rPr>
        <w:t>W</w:t>
      </w:r>
      <w:r w:rsidRPr="0065213A">
        <w:rPr>
          <w:rFonts w:cs="Arial"/>
        </w:rPr>
        <w:t xml:space="preserve">) formulation. </w:t>
      </w:r>
      <w:r w:rsidRPr="0065213A">
        <w:rPr>
          <w:rFonts w:cs="Arial"/>
          <w:lang w:val="en-US" w:eastAsia="en-US"/>
        </w:rPr>
        <w:t xml:space="preserve">All studies have been performed in accordance with the current requirements.The appearance of the product is that of yellow (translucent) liquid, with a </w:t>
      </w:r>
      <w:r w:rsidRPr="0065213A">
        <w:rPr>
          <w:rFonts w:cs="Arial"/>
          <w:bCs/>
        </w:rPr>
        <w:t>detergent like odour</w:t>
      </w:r>
      <w:r w:rsidRPr="0065213A">
        <w:rPr>
          <w:rFonts w:cs="Arial"/>
          <w:lang w:val="en-US" w:eastAsia="en-US"/>
        </w:rPr>
        <w:t xml:space="preserve">. It is not explosive and has no oxidizing properties. Both products are not considered flammable and have a flash point of 94.4°C. They are not auto-flammable in the conditions of use (temperature of auto-ignition: 445°C). The products are classified by default corrosive to metals H290 Corr. 1. The pH of the neat formulations is approx 7at 19°C. Both formulations are surface active. X6119B1 is considered to be non newtonien fluid. </w:t>
      </w:r>
      <w:r w:rsidRPr="0065213A">
        <w:rPr>
          <w:rFonts w:cs="Arial"/>
          <w:b/>
          <w:lang w:val="en-US" w:eastAsia="en-US"/>
        </w:rPr>
        <w:t>However, viscosity for X6119C1 should be provided.</w:t>
      </w:r>
    </w:p>
    <w:p w14:paraId="268CF26C" w14:textId="77777777" w:rsidR="00607A0A" w:rsidRPr="0065213A" w:rsidRDefault="00607A0A" w:rsidP="00607A0A">
      <w:pPr>
        <w:rPr>
          <w:rFonts w:cs="Arial"/>
          <w:lang w:val="en-US" w:eastAsia="en-US"/>
        </w:rPr>
      </w:pPr>
    </w:p>
    <w:p w14:paraId="083CD6C1" w14:textId="77777777" w:rsidR="00607A0A" w:rsidRPr="0065213A" w:rsidRDefault="00607A0A" w:rsidP="00607A0A">
      <w:pPr>
        <w:spacing w:after="200" w:line="276" w:lineRule="auto"/>
        <w:jc w:val="both"/>
        <w:rPr>
          <w:rFonts w:cs="Arial"/>
          <w:lang w:val="en-US" w:eastAsia="en-US"/>
        </w:rPr>
      </w:pPr>
      <w:r w:rsidRPr="0065213A">
        <w:rPr>
          <w:rFonts w:cs="Arial"/>
          <w:lang w:val="en-US" w:eastAsia="en-US"/>
        </w:rPr>
        <w:t xml:space="preserve">There is no effect of low temperature on the stability of the formulations since after 7 days at 0°C, there are no modifications of the properties of the products. </w:t>
      </w:r>
    </w:p>
    <w:p w14:paraId="21076276" w14:textId="442CA31C" w:rsidR="00607A0A" w:rsidRPr="0065213A" w:rsidRDefault="00607A0A" w:rsidP="00607A0A">
      <w:pPr>
        <w:spacing w:after="200" w:line="276" w:lineRule="auto"/>
        <w:jc w:val="both"/>
        <w:rPr>
          <w:rFonts w:cs="Arial"/>
          <w:b/>
          <w:bCs/>
          <w:highlight w:val="yellow"/>
        </w:rPr>
      </w:pPr>
      <w:r w:rsidRPr="0065213A">
        <w:rPr>
          <w:rFonts w:cs="Arial"/>
          <w:lang w:val="en-US" w:eastAsia="en-US"/>
        </w:rPr>
        <w:t>Extrapolation</w:t>
      </w:r>
      <w:r w:rsidR="00BA2EC6">
        <w:rPr>
          <w:rFonts w:cs="Arial"/>
          <w:lang w:val="en-US" w:eastAsia="en-US"/>
        </w:rPr>
        <w:t>s</w:t>
      </w:r>
      <w:r w:rsidRPr="0065213A">
        <w:rPr>
          <w:rFonts w:cs="Arial"/>
          <w:lang w:val="en-US" w:eastAsia="en-US"/>
        </w:rPr>
        <w:t xml:space="preserve"> have been found acceptable between formulation X6119C and X6119C1/X6119B1 since compositions are very similar or modifications consist in dilution of X6119C. Therefore storage stability data provided for X6119C have been used for formulations of meta SPC2. </w:t>
      </w:r>
      <w:r w:rsidRPr="0065213A">
        <w:rPr>
          <w:rFonts w:eastAsiaTheme="minorHAnsi" w:cs="Arial"/>
          <w:bCs/>
          <w:color w:val="000000"/>
          <w:lang w:val="en-US" w:eastAsia="en-US"/>
        </w:rPr>
        <w:t xml:space="preserve">As for X6119C, it is recommended to store the products at a temperature below 22°C (maximum temperature tested during shelf life study of X6119C). </w:t>
      </w:r>
      <w:r w:rsidRPr="0065213A">
        <w:rPr>
          <w:rFonts w:cs="Arial"/>
          <w:lang w:val="en-US" w:eastAsia="en-US"/>
        </w:rPr>
        <w:t xml:space="preserve">  </w:t>
      </w:r>
      <w:r w:rsidRPr="0065213A">
        <w:rPr>
          <w:rFonts w:cs="Arial"/>
          <w:b/>
          <w:bCs/>
        </w:rPr>
        <w:t>According to the results obtained for the formulation X6119C</w:t>
      </w:r>
      <w:r w:rsidR="00E05739">
        <w:rPr>
          <w:rFonts w:cs="Arial"/>
          <w:b/>
          <w:bCs/>
        </w:rPr>
        <w:t xml:space="preserve"> and QC data provided for X6119B1</w:t>
      </w:r>
      <w:r w:rsidRPr="0065213A">
        <w:rPr>
          <w:rFonts w:cs="Arial"/>
          <w:b/>
          <w:bCs/>
        </w:rPr>
        <w:t>, a 12 months shelf life can be granted for X6119C1 and X6119B1. However, in order to confirm the stability of IPBC, a new shelf life is required in post authorisation. Data required for X6119C in HDPE packaging will cover data gap for products of meta SPC2.</w:t>
      </w:r>
    </w:p>
    <w:p w14:paraId="3359131F" w14:textId="77777777" w:rsidR="00607A0A" w:rsidRPr="0065213A" w:rsidRDefault="00607A0A" w:rsidP="00607A0A">
      <w:pPr>
        <w:spacing w:after="200" w:line="276" w:lineRule="auto"/>
        <w:jc w:val="both"/>
        <w:rPr>
          <w:rFonts w:cs="Arial"/>
          <w:lang w:eastAsia="en-US"/>
        </w:rPr>
      </w:pPr>
      <w:r w:rsidRPr="0065213A">
        <w:rPr>
          <w:rFonts w:cs="Arial"/>
          <w:lang w:eastAsia="en-US"/>
        </w:rPr>
        <w:lastRenderedPageBreak/>
        <w:t xml:space="preserve">Compatibility has been demonstrated with HDPE and f-HDPE packaging (no degradation, deformation, or leakage) during the long term storage stability, no further data are required. </w:t>
      </w:r>
    </w:p>
    <w:p w14:paraId="7B3F6652" w14:textId="77777777" w:rsidR="00607A0A" w:rsidRPr="0065213A" w:rsidRDefault="00607A0A" w:rsidP="00607A0A">
      <w:pPr>
        <w:spacing w:after="200" w:line="276" w:lineRule="auto"/>
        <w:jc w:val="both"/>
        <w:rPr>
          <w:rFonts w:cs="Arial"/>
          <w:lang w:eastAsia="en-US"/>
        </w:rPr>
      </w:pPr>
      <w:r w:rsidRPr="0065213A">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4A4564BB" w14:textId="0AD7D8B3" w:rsidR="00607A0A" w:rsidRPr="0065213A" w:rsidRDefault="00607A0A" w:rsidP="00607A0A">
      <w:pPr>
        <w:spacing w:after="200" w:line="276" w:lineRule="auto"/>
        <w:jc w:val="both"/>
        <w:rPr>
          <w:rFonts w:cs="Arial"/>
          <w:lang w:val="en-US" w:eastAsia="en-US"/>
        </w:rPr>
      </w:pPr>
      <w:r w:rsidRPr="0065213A">
        <w:rPr>
          <w:rFonts w:cs="Arial"/>
          <w:lang w:eastAsia="en-US"/>
        </w:rPr>
        <w:t>T</w:t>
      </w:r>
      <w:r w:rsidRPr="0065213A">
        <w:rPr>
          <w:rFonts w:cs="Arial"/>
          <w:lang w:val="en-US" w:eastAsia="en-US"/>
        </w:rPr>
        <w:t>echnical charact</w:t>
      </w:r>
      <w:r w:rsidR="000F020E">
        <w:rPr>
          <w:rFonts w:cs="Arial"/>
          <w:lang w:val="en-US" w:eastAsia="en-US"/>
        </w:rPr>
        <w:t>eristics are acceptable for an emulsion</w:t>
      </w:r>
      <w:r w:rsidRPr="0065213A">
        <w:rPr>
          <w:rFonts w:cs="Arial"/>
          <w:lang w:val="en-US" w:eastAsia="en-US"/>
        </w:rPr>
        <w:t xml:space="preserve"> formulation. Tests were performed at the recommended use rate for each product (5%w/w for X6119C1, 10% for X6119B1). </w:t>
      </w:r>
    </w:p>
    <w:p w14:paraId="63362708"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Shelf life:</w:t>
      </w:r>
      <w:r w:rsidRPr="00205FD2">
        <w:rPr>
          <w:rFonts w:cs="Arial"/>
          <w:lang w:val="en-US" w:eastAsia="en-US"/>
        </w:rPr>
        <w:t xml:space="preserve"> one year</w:t>
      </w:r>
    </w:p>
    <w:p w14:paraId="2F845A97"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Mitigation measure:</w:t>
      </w:r>
      <w:r w:rsidRPr="00205FD2">
        <w:rPr>
          <w:rFonts w:cs="Arial"/>
          <w:lang w:val="en-US" w:eastAsia="en-US"/>
        </w:rPr>
        <w:t xml:space="preserve"> do no store at a temperature higher than 22°C. Store away from light.</w:t>
      </w:r>
    </w:p>
    <w:p w14:paraId="03940FED" w14:textId="77777777" w:rsidR="00607A0A" w:rsidRPr="00205FD2" w:rsidRDefault="00607A0A" w:rsidP="00607A0A">
      <w:pPr>
        <w:spacing w:after="200" w:line="276" w:lineRule="auto"/>
        <w:jc w:val="both"/>
        <w:rPr>
          <w:rFonts w:cs="Arial"/>
          <w:bCs/>
        </w:rPr>
      </w:pPr>
      <w:r w:rsidRPr="00205FD2">
        <w:rPr>
          <w:rFonts w:cs="Arial"/>
          <w:b/>
          <w:bCs/>
        </w:rPr>
        <w:t>Classification:</w:t>
      </w:r>
      <w:r w:rsidRPr="00205FD2">
        <w:rPr>
          <w:rFonts w:cs="Arial"/>
          <w:bCs/>
        </w:rPr>
        <w:t xml:space="preserve"> H290 corrosive to metals</w:t>
      </w:r>
    </w:p>
    <w:p w14:paraId="6233ABFF" w14:textId="0DFE864A" w:rsidR="00607A0A" w:rsidRDefault="00607A0A" w:rsidP="00607A0A">
      <w:pPr>
        <w:spacing w:after="200" w:line="276" w:lineRule="auto"/>
        <w:jc w:val="both"/>
        <w:rPr>
          <w:rFonts w:cs="Arial"/>
          <w:bCs/>
        </w:rPr>
      </w:pPr>
      <w:r w:rsidRPr="00205FD2">
        <w:rPr>
          <w:rFonts w:cs="Arial"/>
          <w:b/>
          <w:bCs/>
        </w:rPr>
        <w:t xml:space="preserve">Post authorisation data: </w:t>
      </w:r>
      <w:r w:rsidRPr="00205FD2">
        <w:rPr>
          <w:rFonts w:cs="Arial"/>
          <w:bCs/>
        </w:rPr>
        <w:t>a shelf life study for the product X6119C in HDPE packaging of one year results should be provided to confirm the stability of IPBC. Viscosity of X6119C1 should be provided.</w:t>
      </w:r>
    </w:p>
    <w:p w14:paraId="787277AE" w14:textId="3FC134CF" w:rsidR="008C42DC" w:rsidRDefault="008C42DC" w:rsidP="00607A0A">
      <w:pPr>
        <w:spacing w:after="200" w:line="276" w:lineRule="auto"/>
        <w:jc w:val="both"/>
        <w:rPr>
          <w:rFonts w:cs="Arial"/>
          <w:bCs/>
        </w:rPr>
      </w:pPr>
    </w:p>
    <w:p w14:paraId="110B5258" w14:textId="5DFFE9E6" w:rsidR="006B49CB" w:rsidRPr="001255A7" w:rsidRDefault="006B49CB" w:rsidP="001255A7">
      <w:pPr>
        <w:pStyle w:val="Paragraphedeliste"/>
        <w:widowControl w:val="0"/>
        <w:numPr>
          <w:ilvl w:val="0"/>
          <w:numId w:val="61"/>
        </w:numPr>
        <w:shd w:val="clear" w:color="auto" w:fill="D9D9D9" w:themeFill="background1" w:themeFillShade="D9"/>
        <w:suppressAutoHyphens w:val="0"/>
        <w:autoSpaceDE w:val="0"/>
        <w:autoSpaceDN w:val="0"/>
        <w:adjustRightInd w:val="0"/>
        <w:spacing w:after="200" w:line="276" w:lineRule="auto"/>
        <w:jc w:val="both"/>
        <w:rPr>
          <w:rFonts w:cs="Arial"/>
          <w:bCs/>
        </w:rPr>
      </w:pPr>
      <w:r w:rsidRPr="001255A7">
        <w:rPr>
          <w:rFonts w:cs="Arial"/>
          <w:b/>
          <w:bCs/>
          <w:color w:val="000000"/>
          <w:u w:val="single"/>
          <w:lang w:eastAsia="fr-FR"/>
        </w:rPr>
        <w:t>Post authorisation data for PPG CLASS3 WB - 2021:</w:t>
      </w:r>
    </w:p>
    <w:p w14:paraId="04E2B133" w14:textId="51F22DCD" w:rsidR="008C42DC" w:rsidRPr="001255A7" w:rsidRDefault="006B49CB" w:rsidP="001255A7">
      <w:pPr>
        <w:shd w:val="clear" w:color="auto" w:fill="BFBFBF" w:themeFill="background1" w:themeFillShade="BF"/>
        <w:spacing w:after="200" w:line="276" w:lineRule="auto"/>
        <w:jc w:val="both"/>
        <w:rPr>
          <w:rFonts w:cs="Arial"/>
          <w:lang w:val="en-US" w:eastAsia="en-US"/>
        </w:rPr>
      </w:pPr>
      <w:r w:rsidRPr="001255A7">
        <w:rPr>
          <w:rFonts w:cs="Arial"/>
          <w:b/>
          <w:lang w:val="en-US" w:eastAsia="en-US"/>
        </w:rPr>
        <w:t>T</w:t>
      </w:r>
      <w:r w:rsidR="008C42DC" w:rsidRPr="001255A7">
        <w:rPr>
          <w:rFonts w:cs="Arial"/>
          <w:lang w:val="en-US" w:eastAsia="en-US"/>
        </w:rPr>
        <w:t>h</w:t>
      </w:r>
      <w:r w:rsidRPr="001255A7">
        <w:rPr>
          <w:rFonts w:cs="Arial"/>
          <w:lang w:val="en-US" w:eastAsia="en-US"/>
        </w:rPr>
        <w:t>e</w:t>
      </w:r>
      <w:r w:rsidR="008C42DC" w:rsidRPr="001255A7">
        <w:rPr>
          <w:rFonts w:cs="Arial"/>
          <w:lang w:val="en-US" w:eastAsia="en-US"/>
        </w:rPr>
        <w:t xml:space="preserve"> meta SPC</w:t>
      </w:r>
      <w:r w:rsidRPr="001255A7">
        <w:rPr>
          <w:rFonts w:cs="Arial"/>
          <w:lang w:val="en-US" w:eastAsia="en-US"/>
        </w:rPr>
        <w:t xml:space="preserve"> 2</w:t>
      </w:r>
      <w:r w:rsidR="008C42DC" w:rsidRPr="001255A7">
        <w:rPr>
          <w:rFonts w:cs="Arial"/>
          <w:lang w:val="en-US" w:eastAsia="en-US"/>
        </w:rPr>
        <w:t xml:space="preserve"> is not </w:t>
      </w:r>
      <w:r w:rsidRPr="001255A7">
        <w:rPr>
          <w:rFonts w:cs="Arial"/>
          <w:lang w:val="en-US" w:eastAsia="en-US"/>
        </w:rPr>
        <w:t>anymore claimed by the applicant</w:t>
      </w:r>
      <w:r w:rsidR="008C42DC" w:rsidRPr="001255A7">
        <w:rPr>
          <w:rFonts w:cs="Arial"/>
          <w:lang w:val="en-US" w:eastAsia="en-US"/>
        </w:rPr>
        <w:t>. The data gap regarding a new storage stability study for X6119C is not anymore relevant.</w:t>
      </w:r>
    </w:p>
    <w:p w14:paraId="74A2D8F8" w14:textId="18DA749B" w:rsidR="008C42DC" w:rsidRPr="008C42DC" w:rsidRDefault="008C42DC" w:rsidP="00607A0A">
      <w:pPr>
        <w:spacing w:after="200" w:line="276" w:lineRule="auto"/>
        <w:jc w:val="both"/>
        <w:rPr>
          <w:rFonts w:cs="Arial"/>
          <w:bCs/>
          <w:lang w:val="en-US"/>
        </w:rPr>
      </w:pPr>
    </w:p>
    <w:p w14:paraId="0FB80FD7" w14:textId="2B574F40" w:rsidR="008C42DC" w:rsidRDefault="008C42DC" w:rsidP="00607A0A">
      <w:pPr>
        <w:spacing w:after="200" w:line="276" w:lineRule="auto"/>
        <w:jc w:val="both"/>
        <w:rPr>
          <w:rFonts w:cs="Arial"/>
          <w:bCs/>
        </w:rPr>
      </w:pPr>
    </w:p>
    <w:p w14:paraId="4F88031F" w14:textId="77777777" w:rsidR="008C42DC" w:rsidRPr="0065213A" w:rsidRDefault="008C42DC" w:rsidP="00607A0A">
      <w:pPr>
        <w:spacing w:after="200" w:line="276" w:lineRule="auto"/>
        <w:jc w:val="both"/>
        <w:rPr>
          <w:rFonts w:cs="Arial"/>
          <w:lang w:val="en-US" w:eastAsia="en-US"/>
        </w:rPr>
      </w:pPr>
    </w:p>
    <w:p w14:paraId="735A389D" w14:textId="4C7A04D0" w:rsidR="00607A0A" w:rsidRPr="00590D0D" w:rsidRDefault="00607A0A" w:rsidP="00607A0A">
      <w:pPr>
        <w:keepNext/>
        <w:tabs>
          <w:tab w:val="left" w:pos="1304"/>
        </w:tabs>
        <w:spacing w:before="240" w:after="60" w:line="240" w:lineRule="atLeast"/>
        <w:jc w:val="both"/>
        <w:outlineLvl w:val="3"/>
        <w:rPr>
          <w:b/>
          <w:bCs/>
          <w:color w:val="FF0000"/>
          <w:szCs w:val="28"/>
        </w:rPr>
      </w:pPr>
      <w:r w:rsidRPr="00590D0D">
        <w:rPr>
          <w:b/>
          <w:bCs/>
          <w:color w:val="FF0000"/>
          <w:szCs w:val="28"/>
        </w:rPr>
        <w:lastRenderedPageBreak/>
        <w:t>Meta SPC 3</w:t>
      </w:r>
      <w:r w:rsidR="00173420">
        <w:rPr>
          <w:b/>
          <w:bCs/>
          <w:color w:val="FF0000"/>
          <w:szCs w:val="28"/>
        </w:rPr>
        <w:t xml:space="preserve"> and </w:t>
      </w:r>
      <w:r w:rsidR="004938FC">
        <w:rPr>
          <w:b/>
          <w:bCs/>
          <w:color w:val="FF0000"/>
          <w:szCs w:val="28"/>
        </w:rPr>
        <w:t>M</w:t>
      </w:r>
      <w:r w:rsidR="00173420">
        <w:rPr>
          <w:b/>
          <w:bCs/>
          <w:color w:val="FF0000"/>
          <w:szCs w:val="28"/>
        </w:rPr>
        <w:t>eta SPC 4</w:t>
      </w:r>
    </w:p>
    <w:p w14:paraId="13BED47A" w14:textId="25F2002E" w:rsidR="00607A0A" w:rsidRPr="00590D0D" w:rsidRDefault="00607A0A" w:rsidP="00607A0A">
      <w:pPr>
        <w:keepNext/>
        <w:tabs>
          <w:tab w:val="left" w:pos="1304"/>
        </w:tabs>
        <w:spacing w:before="240" w:after="60" w:line="240" w:lineRule="atLeast"/>
        <w:jc w:val="both"/>
        <w:outlineLvl w:val="3"/>
        <w:rPr>
          <w:b/>
          <w:bCs/>
          <w:szCs w:val="28"/>
        </w:rPr>
      </w:pPr>
      <w:r w:rsidRPr="00590D0D">
        <w:rPr>
          <w:b/>
          <w:bCs/>
          <w:szCs w:val="28"/>
        </w:rPr>
        <w:t>Product X6119M2 (ready to use</w:t>
      </w:r>
      <w:r w:rsidR="000B5A44">
        <w:rPr>
          <w:b/>
          <w:bCs/>
          <w:szCs w:val="28"/>
        </w:rPr>
        <w:t xml:space="preserve"> EW formulation</w:t>
      </w:r>
      <w:r w:rsidRPr="00590D0D">
        <w:rPr>
          <w:b/>
          <w:bCs/>
          <w:szCs w:val="28"/>
        </w:rPr>
        <w:t>, packaging claimed: HDPE, f-HDPE and tinplate can with internal epoxy phenolic varnish)</w:t>
      </w:r>
      <w:r w:rsidR="00173420">
        <w:rPr>
          <w:b/>
          <w:bCs/>
          <w:szCs w:val="28"/>
        </w:rPr>
        <w:t xml:space="preserve"> / meta SPC 3</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732"/>
        <w:gridCol w:w="1700"/>
      </w:tblGrid>
      <w:tr w:rsidR="00607A0A" w:rsidRPr="0065213A" w14:paraId="58F273AA" w14:textId="77777777" w:rsidTr="00BC2F9F">
        <w:trPr>
          <w:trHeight w:val="233"/>
          <w:tblHeader/>
        </w:trPr>
        <w:tc>
          <w:tcPr>
            <w:tcW w:w="2160" w:type="dxa"/>
            <w:shd w:val="clear" w:color="auto" w:fill="E0E0E0"/>
            <w:vAlign w:val="center"/>
          </w:tcPr>
          <w:p w14:paraId="1AEA1753" w14:textId="77777777" w:rsidR="00607A0A" w:rsidRPr="0065213A" w:rsidRDefault="00607A0A" w:rsidP="0029309E">
            <w:pPr>
              <w:rPr>
                <w:rFonts w:cs="Arial"/>
                <w:b/>
                <w:lang w:eastAsia="en-US"/>
              </w:rPr>
            </w:pPr>
            <w:r w:rsidRPr="0065213A">
              <w:rPr>
                <w:rFonts w:cs="Arial"/>
                <w:b/>
                <w:lang w:eastAsia="en-US"/>
              </w:rPr>
              <w:t>Property</w:t>
            </w:r>
          </w:p>
        </w:tc>
        <w:tc>
          <w:tcPr>
            <w:tcW w:w="1312" w:type="dxa"/>
            <w:shd w:val="clear" w:color="auto" w:fill="E0E0E0"/>
            <w:vAlign w:val="center"/>
          </w:tcPr>
          <w:p w14:paraId="218D9E2D" w14:textId="77777777" w:rsidR="00607A0A" w:rsidRPr="0065213A" w:rsidRDefault="00607A0A" w:rsidP="0029309E">
            <w:pPr>
              <w:rPr>
                <w:rFonts w:cs="Arial"/>
                <w:b/>
                <w:lang w:eastAsia="en-US"/>
              </w:rPr>
            </w:pPr>
            <w:r w:rsidRPr="0065213A">
              <w:rPr>
                <w:rFonts w:cs="Arial"/>
                <w:b/>
                <w:lang w:eastAsia="en-US"/>
              </w:rPr>
              <w:t>Guideline  and Method</w:t>
            </w:r>
          </w:p>
        </w:tc>
        <w:tc>
          <w:tcPr>
            <w:tcW w:w="1134" w:type="dxa"/>
            <w:shd w:val="clear" w:color="auto" w:fill="E0E0E0"/>
            <w:vAlign w:val="center"/>
          </w:tcPr>
          <w:p w14:paraId="50F9E1B7" w14:textId="77777777" w:rsidR="00607A0A" w:rsidRPr="0065213A" w:rsidRDefault="00607A0A" w:rsidP="0029309E">
            <w:pPr>
              <w:rPr>
                <w:rFonts w:cs="Arial"/>
                <w:b/>
                <w:lang w:eastAsia="en-US"/>
              </w:rPr>
            </w:pPr>
            <w:r w:rsidRPr="0065213A">
              <w:rPr>
                <w:rFonts w:cs="Arial"/>
                <w:b/>
                <w:lang w:eastAsia="en-US"/>
              </w:rPr>
              <w:t>Purity of the test substance (% (w/w)</w:t>
            </w:r>
          </w:p>
        </w:tc>
        <w:tc>
          <w:tcPr>
            <w:tcW w:w="5632" w:type="dxa"/>
            <w:shd w:val="clear" w:color="auto" w:fill="E0E0E0"/>
            <w:vAlign w:val="center"/>
          </w:tcPr>
          <w:p w14:paraId="1D54FA41" w14:textId="77777777" w:rsidR="00607A0A" w:rsidRPr="0065213A" w:rsidRDefault="00607A0A" w:rsidP="0029309E">
            <w:pPr>
              <w:rPr>
                <w:rFonts w:cs="Arial"/>
                <w:b/>
                <w:lang w:eastAsia="en-US"/>
              </w:rPr>
            </w:pPr>
            <w:r w:rsidRPr="0065213A">
              <w:rPr>
                <w:rFonts w:cs="Arial"/>
                <w:b/>
                <w:lang w:eastAsia="en-US"/>
              </w:rPr>
              <w:t>Results</w:t>
            </w:r>
          </w:p>
        </w:tc>
        <w:tc>
          <w:tcPr>
            <w:tcW w:w="2732" w:type="dxa"/>
            <w:shd w:val="clear" w:color="auto" w:fill="E0E0E0"/>
            <w:vAlign w:val="center"/>
          </w:tcPr>
          <w:p w14:paraId="6011621C" w14:textId="77777777" w:rsidR="00607A0A" w:rsidRPr="0065213A" w:rsidRDefault="00607A0A" w:rsidP="0029309E">
            <w:pPr>
              <w:jc w:val="center"/>
              <w:rPr>
                <w:rFonts w:cs="Arial"/>
                <w:b/>
                <w:lang w:eastAsia="en-US"/>
              </w:rPr>
            </w:pPr>
            <w:r w:rsidRPr="0065213A">
              <w:rPr>
                <w:rFonts w:cs="Arial"/>
                <w:b/>
                <w:lang w:eastAsia="en-US"/>
              </w:rPr>
              <w:t>Comments</w:t>
            </w:r>
          </w:p>
        </w:tc>
        <w:tc>
          <w:tcPr>
            <w:tcW w:w="1700" w:type="dxa"/>
            <w:shd w:val="clear" w:color="auto" w:fill="E0E0E0"/>
            <w:vAlign w:val="center"/>
          </w:tcPr>
          <w:p w14:paraId="15EDA57D" w14:textId="77777777" w:rsidR="00607A0A" w:rsidRPr="0065213A" w:rsidRDefault="00607A0A" w:rsidP="0029309E">
            <w:pPr>
              <w:rPr>
                <w:rFonts w:cs="Arial"/>
                <w:b/>
                <w:lang w:eastAsia="en-US"/>
              </w:rPr>
            </w:pPr>
            <w:r w:rsidRPr="0065213A">
              <w:rPr>
                <w:rFonts w:cs="Arial"/>
                <w:b/>
                <w:lang w:eastAsia="en-US"/>
              </w:rPr>
              <w:t>Reference</w:t>
            </w:r>
          </w:p>
        </w:tc>
      </w:tr>
      <w:tr w:rsidR="00607A0A" w:rsidRPr="00856058" w14:paraId="5F97EA84" w14:textId="77777777" w:rsidTr="00BC2F9F">
        <w:trPr>
          <w:trHeight w:val="233"/>
        </w:trPr>
        <w:tc>
          <w:tcPr>
            <w:tcW w:w="2160" w:type="dxa"/>
          </w:tcPr>
          <w:p w14:paraId="684C36FE" w14:textId="77777777" w:rsidR="00607A0A" w:rsidRPr="0065213A" w:rsidRDefault="00607A0A" w:rsidP="0029309E">
            <w:pPr>
              <w:rPr>
                <w:rFonts w:cs="Arial"/>
                <w:lang w:eastAsia="de-DE"/>
              </w:rPr>
            </w:pPr>
            <w:r w:rsidRPr="0065213A">
              <w:rPr>
                <w:rFonts w:cs="Arial"/>
                <w:lang w:eastAsia="de-DE"/>
              </w:rPr>
              <w:t>Physical state at 20 °C and 101.3 kPa</w:t>
            </w:r>
          </w:p>
        </w:tc>
        <w:tc>
          <w:tcPr>
            <w:tcW w:w="1312" w:type="dxa"/>
            <w:vMerge w:val="restart"/>
          </w:tcPr>
          <w:p w14:paraId="4EE6A03D" w14:textId="77777777" w:rsidR="00607A0A" w:rsidRPr="0065213A" w:rsidRDefault="00607A0A" w:rsidP="0029309E">
            <w:pPr>
              <w:rPr>
                <w:rFonts w:cs="Arial"/>
                <w:lang w:eastAsia="de-DE"/>
              </w:rPr>
            </w:pPr>
          </w:p>
        </w:tc>
        <w:tc>
          <w:tcPr>
            <w:tcW w:w="1134" w:type="dxa"/>
            <w:vMerge w:val="restart"/>
          </w:tcPr>
          <w:p w14:paraId="009E2891" w14:textId="77777777" w:rsidR="00607A0A" w:rsidRPr="0065213A" w:rsidRDefault="00607A0A" w:rsidP="0029309E">
            <w:pPr>
              <w:rPr>
                <w:rFonts w:cs="Arial"/>
                <w:lang w:eastAsia="de-DE"/>
              </w:rPr>
            </w:pPr>
            <w:r w:rsidRPr="0065213A">
              <w:rPr>
                <w:rFonts w:cs="Arial"/>
                <w:lang w:eastAsia="de-DE"/>
              </w:rPr>
              <w:t>X6119M2</w:t>
            </w:r>
          </w:p>
          <w:p w14:paraId="4E870570" w14:textId="77777777" w:rsidR="00607A0A" w:rsidRPr="0065213A" w:rsidRDefault="00607A0A" w:rsidP="0029309E">
            <w:pPr>
              <w:rPr>
                <w:rFonts w:cs="Arial"/>
                <w:lang w:eastAsia="de-DE"/>
              </w:rPr>
            </w:pPr>
            <w:r w:rsidRPr="0065213A">
              <w:rPr>
                <w:rFonts w:cs="Arial"/>
                <w:lang w:eastAsia="de-DE"/>
              </w:rPr>
              <w:t>Lot/batch No1502600020</w:t>
            </w:r>
          </w:p>
          <w:p w14:paraId="2CE86D76" w14:textId="77777777" w:rsidR="00607A0A" w:rsidRPr="0065213A" w:rsidRDefault="00607A0A" w:rsidP="0029309E">
            <w:pPr>
              <w:rPr>
                <w:rFonts w:cs="Arial"/>
                <w:lang w:eastAsia="de-DE"/>
              </w:rPr>
            </w:pPr>
          </w:p>
          <w:p w14:paraId="6BBC09A7" w14:textId="77777777" w:rsidR="00607A0A" w:rsidRPr="0065213A" w:rsidRDefault="00607A0A" w:rsidP="0029309E">
            <w:pPr>
              <w:rPr>
                <w:rFonts w:cs="Arial"/>
                <w:lang w:eastAsia="de-DE"/>
              </w:rPr>
            </w:pPr>
          </w:p>
        </w:tc>
        <w:tc>
          <w:tcPr>
            <w:tcW w:w="5632" w:type="dxa"/>
          </w:tcPr>
          <w:p w14:paraId="27CB37F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colourless, transparent liquid at initial time and a very slightly yellow</w:t>
            </w:r>
          </w:p>
        </w:tc>
        <w:tc>
          <w:tcPr>
            <w:tcW w:w="2732" w:type="dxa"/>
            <w:vMerge w:val="restart"/>
          </w:tcPr>
          <w:p w14:paraId="3A2DDE29" w14:textId="77777777" w:rsidR="00607A0A" w:rsidRPr="0065213A" w:rsidRDefault="00607A0A" w:rsidP="0029309E">
            <w:pPr>
              <w:rPr>
                <w:rFonts w:cs="Arial"/>
                <w:lang w:eastAsia="de-DE"/>
              </w:rPr>
            </w:pPr>
            <w:r w:rsidRPr="0065213A">
              <w:rPr>
                <w:rFonts w:cs="Arial"/>
                <w:lang w:eastAsia="de-DE"/>
              </w:rPr>
              <w:t>Acceptable</w:t>
            </w:r>
          </w:p>
        </w:tc>
        <w:tc>
          <w:tcPr>
            <w:tcW w:w="1700" w:type="dxa"/>
            <w:vMerge w:val="restart"/>
          </w:tcPr>
          <w:p w14:paraId="0CB09AEC" w14:textId="77777777" w:rsidR="00607A0A" w:rsidRPr="0065213A" w:rsidRDefault="00607A0A" w:rsidP="0029309E">
            <w:pPr>
              <w:rPr>
                <w:rFonts w:cs="Arial"/>
                <w:lang w:val="it-IT" w:eastAsia="de-DE"/>
              </w:rPr>
            </w:pPr>
            <w:r w:rsidRPr="0065213A">
              <w:rPr>
                <w:rFonts w:cs="Arial"/>
                <w:lang w:val="it-IT" w:eastAsia="de-DE"/>
              </w:rPr>
              <w:t>Legay S. 2015</w:t>
            </w:r>
          </w:p>
          <w:p w14:paraId="6E3402E8" w14:textId="77777777" w:rsidR="00607A0A" w:rsidRPr="0065213A" w:rsidRDefault="00607A0A" w:rsidP="0029309E">
            <w:pPr>
              <w:rPr>
                <w:rFonts w:cs="Arial"/>
                <w:lang w:val="it-IT" w:eastAsia="de-DE"/>
              </w:rPr>
            </w:pPr>
            <w:r w:rsidRPr="0065213A">
              <w:rPr>
                <w:rFonts w:cs="Arial"/>
                <w:lang w:val="it-IT" w:eastAsia="de-DE"/>
              </w:rPr>
              <w:t>402/14/1096F/abcd-e</w:t>
            </w:r>
          </w:p>
          <w:p w14:paraId="5C6080CE" w14:textId="77777777" w:rsidR="00607A0A" w:rsidRPr="0065213A" w:rsidRDefault="00607A0A" w:rsidP="0029309E">
            <w:pPr>
              <w:rPr>
                <w:rFonts w:cs="Arial"/>
                <w:lang w:val="it-IT" w:eastAsia="de-DE"/>
              </w:rPr>
            </w:pPr>
            <w:r w:rsidRPr="0065213A">
              <w:rPr>
                <w:rFonts w:cs="Arial"/>
                <w:lang w:val="it-IT" w:eastAsia="de-DE"/>
              </w:rPr>
              <w:t>GLP</w:t>
            </w:r>
          </w:p>
          <w:p w14:paraId="7D3A48DB" w14:textId="77777777" w:rsidR="00607A0A" w:rsidRPr="0065213A" w:rsidRDefault="00607A0A" w:rsidP="0029309E">
            <w:pPr>
              <w:rPr>
                <w:rFonts w:cs="Arial"/>
                <w:lang w:val="it-IT" w:eastAsia="de-DE"/>
              </w:rPr>
            </w:pPr>
          </w:p>
          <w:p w14:paraId="4009FA96" w14:textId="77777777" w:rsidR="00607A0A" w:rsidRPr="0065213A" w:rsidRDefault="00607A0A" w:rsidP="0029309E">
            <w:pPr>
              <w:rPr>
                <w:rFonts w:cs="Arial"/>
                <w:lang w:val="it-IT" w:eastAsia="de-DE"/>
              </w:rPr>
            </w:pPr>
          </w:p>
          <w:p w14:paraId="59DF1E3D" w14:textId="77777777" w:rsidR="00607A0A" w:rsidRPr="0065213A" w:rsidRDefault="00607A0A" w:rsidP="0029309E">
            <w:pPr>
              <w:rPr>
                <w:rFonts w:cs="Arial"/>
                <w:lang w:val="it-IT" w:eastAsia="de-DE"/>
              </w:rPr>
            </w:pPr>
          </w:p>
        </w:tc>
      </w:tr>
      <w:tr w:rsidR="00607A0A" w:rsidRPr="0065213A" w14:paraId="1315A5B8" w14:textId="77777777" w:rsidTr="00BC2F9F">
        <w:trPr>
          <w:trHeight w:val="233"/>
        </w:trPr>
        <w:tc>
          <w:tcPr>
            <w:tcW w:w="2160" w:type="dxa"/>
          </w:tcPr>
          <w:p w14:paraId="620CBA6B" w14:textId="77777777" w:rsidR="00607A0A" w:rsidRPr="0065213A" w:rsidRDefault="00607A0A" w:rsidP="0029309E">
            <w:pPr>
              <w:rPr>
                <w:rFonts w:cs="Arial"/>
                <w:lang w:eastAsia="de-DE"/>
              </w:rPr>
            </w:pPr>
            <w:r w:rsidRPr="0065213A">
              <w:rPr>
                <w:rFonts w:cs="Arial"/>
                <w:lang w:eastAsia="de-DE"/>
              </w:rPr>
              <w:t>Colour at 20 °C and 101.3 kPa</w:t>
            </w:r>
          </w:p>
        </w:tc>
        <w:tc>
          <w:tcPr>
            <w:tcW w:w="1312" w:type="dxa"/>
            <w:vMerge/>
          </w:tcPr>
          <w:p w14:paraId="1D588D5D" w14:textId="77777777" w:rsidR="00607A0A" w:rsidRPr="0065213A" w:rsidRDefault="00607A0A" w:rsidP="0029309E">
            <w:pPr>
              <w:rPr>
                <w:rFonts w:cs="Arial"/>
                <w:lang w:eastAsia="de-DE"/>
              </w:rPr>
            </w:pPr>
          </w:p>
        </w:tc>
        <w:tc>
          <w:tcPr>
            <w:tcW w:w="1134" w:type="dxa"/>
            <w:vMerge/>
          </w:tcPr>
          <w:p w14:paraId="6933F13D" w14:textId="77777777" w:rsidR="00607A0A" w:rsidRPr="0065213A" w:rsidRDefault="00607A0A" w:rsidP="0029309E">
            <w:pPr>
              <w:rPr>
                <w:rFonts w:cs="Arial"/>
                <w:lang w:eastAsia="de-DE"/>
              </w:rPr>
            </w:pPr>
          </w:p>
        </w:tc>
        <w:tc>
          <w:tcPr>
            <w:tcW w:w="5632" w:type="dxa"/>
          </w:tcPr>
          <w:p w14:paraId="08BAA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Colourless, transparent </w:t>
            </w:r>
          </w:p>
        </w:tc>
        <w:tc>
          <w:tcPr>
            <w:tcW w:w="2732" w:type="dxa"/>
            <w:vMerge/>
          </w:tcPr>
          <w:p w14:paraId="7B2AC5DD" w14:textId="77777777" w:rsidR="00607A0A" w:rsidRPr="0065213A" w:rsidRDefault="00607A0A" w:rsidP="0029309E">
            <w:pPr>
              <w:rPr>
                <w:rFonts w:cs="Arial"/>
                <w:lang w:eastAsia="de-DE"/>
              </w:rPr>
            </w:pPr>
          </w:p>
        </w:tc>
        <w:tc>
          <w:tcPr>
            <w:tcW w:w="1700" w:type="dxa"/>
            <w:vMerge/>
          </w:tcPr>
          <w:p w14:paraId="32F599AF" w14:textId="77777777" w:rsidR="00607A0A" w:rsidRPr="0065213A" w:rsidRDefault="00607A0A" w:rsidP="0029309E">
            <w:pPr>
              <w:rPr>
                <w:rFonts w:cs="Arial"/>
                <w:lang w:eastAsia="de-DE"/>
              </w:rPr>
            </w:pPr>
          </w:p>
        </w:tc>
      </w:tr>
      <w:tr w:rsidR="00607A0A" w:rsidRPr="0065213A" w14:paraId="28C1CCC3" w14:textId="77777777" w:rsidTr="00BC2F9F">
        <w:trPr>
          <w:trHeight w:val="676"/>
        </w:trPr>
        <w:tc>
          <w:tcPr>
            <w:tcW w:w="2160" w:type="dxa"/>
          </w:tcPr>
          <w:p w14:paraId="408340D6" w14:textId="77777777" w:rsidR="00607A0A" w:rsidRPr="0065213A" w:rsidRDefault="00607A0A" w:rsidP="0029309E">
            <w:pPr>
              <w:rPr>
                <w:rFonts w:cs="Arial"/>
                <w:lang w:eastAsia="de-DE"/>
              </w:rPr>
            </w:pPr>
            <w:r w:rsidRPr="0065213A">
              <w:rPr>
                <w:rFonts w:cs="Arial"/>
                <w:lang w:eastAsia="de-DE"/>
              </w:rPr>
              <w:t>Odour at 20 °C and 101.3 kPa</w:t>
            </w:r>
          </w:p>
        </w:tc>
        <w:tc>
          <w:tcPr>
            <w:tcW w:w="1312" w:type="dxa"/>
            <w:vMerge/>
          </w:tcPr>
          <w:p w14:paraId="065B260A" w14:textId="77777777" w:rsidR="00607A0A" w:rsidRPr="0065213A" w:rsidRDefault="00607A0A" w:rsidP="0029309E">
            <w:pPr>
              <w:rPr>
                <w:rFonts w:cs="Arial"/>
                <w:lang w:eastAsia="de-DE"/>
              </w:rPr>
            </w:pPr>
          </w:p>
        </w:tc>
        <w:tc>
          <w:tcPr>
            <w:tcW w:w="1134" w:type="dxa"/>
            <w:vMerge/>
          </w:tcPr>
          <w:p w14:paraId="71CF0E5E" w14:textId="77777777" w:rsidR="00607A0A" w:rsidRPr="0065213A" w:rsidRDefault="00607A0A" w:rsidP="0029309E">
            <w:pPr>
              <w:rPr>
                <w:rFonts w:cs="Arial"/>
                <w:lang w:eastAsia="de-DE"/>
              </w:rPr>
            </w:pPr>
          </w:p>
        </w:tc>
        <w:tc>
          <w:tcPr>
            <w:tcW w:w="5632" w:type="dxa"/>
          </w:tcPr>
          <w:p w14:paraId="2F6729F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detergent-like odour</w:t>
            </w:r>
          </w:p>
        </w:tc>
        <w:tc>
          <w:tcPr>
            <w:tcW w:w="2732" w:type="dxa"/>
            <w:vMerge/>
          </w:tcPr>
          <w:p w14:paraId="23C14E95" w14:textId="77777777" w:rsidR="00607A0A" w:rsidRPr="0065213A" w:rsidRDefault="00607A0A" w:rsidP="0029309E">
            <w:pPr>
              <w:rPr>
                <w:rFonts w:cs="Arial"/>
                <w:lang w:eastAsia="de-DE"/>
              </w:rPr>
            </w:pPr>
          </w:p>
        </w:tc>
        <w:tc>
          <w:tcPr>
            <w:tcW w:w="1700" w:type="dxa"/>
            <w:vMerge/>
          </w:tcPr>
          <w:p w14:paraId="49F074E8" w14:textId="77777777" w:rsidR="00607A0A" w:rsidRPr="0065213A" w:rsidRDefault="00607A0A" w:rsidP="0029309E">
            <w:pPr>
              <w:rPr>
                <w:rFonts w:cs="Arial"/>
                <w:lang w:eastAsia="de-DE"/>
              </w:rPr>
            </w:pPr>
          </w:p>
        </w:tc>
      </w:tr>
      <w:tr w:rsidR="00607A0A" w:rsidRPr="00856058" w14:paraId="1F6C35BC" w14:textId="77777777" w:rsidTr="00BC2F9F">
        <w:trPr>
          <w:trHeight w:val="233"/>
        </w:trPr>
        <w:tc>
          <w:tcPr>
            <w:tcW w:w="2160" w:type="dxa"/>
          </w:tcPr>
          <w:p w14:paraId="2DD91E92" w14:textId="77777777" w:rsidR="00607A0A" w:rsidRPr="0065213A" w:rsidRDefault="00607A0A" w:rsidP="0029309E">
            <w:pPr>
              <w:rPr>
                <w:rFonts w:cs="Arial"/>
                <w:lang w:eastAsia="de-DE"/>
              </w:rPr>
            </w:pPr>
            <w:r w:rsidRPr="0065213A">
              <w:rPr>
                <w:rFonts w:cs="Arial"/>
                <w:lang w:eastAsia="de-DE"/>
              </w:rPr>
              <w:t>Acidity / alkalinity</w:t>
            </w:r>
          </w:p>
        </w:tc>
        <w:tc>
          <w:tcPr>
            <w:tcW w:w="1312" w:type="dxa"/>
          </w:tcPr>
          <w:p w14:paraId="7D7696AF" w14:textId="77777777" w:rsidR="00607A0A" w:rsidRPr="0065213A" w:rsidRDefault="00607A0A" w:rsidP="0029309E">
            <w:pPr>
              <w:rPr>
                <w:rFonts w:cs="Arial"/>
                <w:lang w:eastAsia="de-DE"/>
              </w:rPr>
            </w:pPr>
            <w:r w:rsidRPr="0065213A">
              <w:rPr>
                <w:rFonts w:cs="Arial"/>
                <w:lang w:eastAsia="de-DE"/>
              </w:rPr>
              <w:t>CIPAC MT 75.3</w:t>
            </w:r>
          </w:p>
        </w:tc>
        <w:tc>
          <w:tcPr>
            <w:tcW w:w="1134" w:type="dxa"/>
          </w:tcPr>
          <w:p w14:paraId="497FBB00" w14:textId="77777777" w:rsidR="00607A0A" w:rsidRPr="0065213A" w:rsidRDefault="00607A0A" w:rsidP="0029309E">
            <w:pPr>
              <w:rPr>
                <w:rFonts w:cs="Arial"/>
                <w:lang w:eastAsia="de-DE"/>
              </w:rPr>
            </w:pPr>
            <w:r w:rsidRPr="0065213A">
              <w:rPr>
                <w:rFonts w:cs="Arial"/>
                <w:lang w:eastAsia="de-DE"/>
              </w:rPr>
              <w:t>X6119M2</w:t>
            </w:r>
          </w:p>
          <w:p w14:paraId="4435B98E" w14:textId="77777777" w:rsidR="00607A0A" w:rsidRPr="0065213A" w:rsidRDefault="00607A0A" w:rsidP="0029309E">
            <w:pPr>
              <w:rPr>
                <w:rFonts w:cs="Arial"/>
                <w:lang w:eastAsia="de-DE"/>
              </w:rPr>
            </w:pPr>
            <w:r w:rsidRPr="0065213A">
              <w:rPr>
                <w:rFonts w:cs="Arial"/>
                <w:lang w:eastAsia="de-DE"/>
              </w:rPr>
              <w:t>Lot/batch No1502600020</w:t>
            </w:r>
          </w:p>
        </w:tc>
        <w:tc>
          <w:tcPr>
            <w:tcW w:w="5632" w:type="dxa"/>
          </w:tcPr>
          <w:p w14:paraId="5C1C4C29" w14:textId="77777777" w:rsidR="00607A0A" w:rsidRPr="0065213A" w:rsidRDefault="00607A0A" w:rsidP="0029309E">
            <w:pPr>
              <w:rPr>
                <w:rFonts w:cs="Arial"/>
                <w:lang w:eastAsia="de-DE"/>
              </w:rPr>
            </w:pPr>
            <w:r w:rsidRPr="0065213A">
              <w:rPr>
                <w:rFonts w:cs="Arial"/>
                <w:lang w:eastAsia="de-DE"/>
              </w:rPr>
              <w:t xml:space="preserve">The mean pH value of X6119M2 (pure test item) was 7.02 at 19.8°C </w:t>
            </w:r>
          </w:p>
        </w:tc>
        <w:tc>
          <w:tcPr>
            <w:tcW w:w="2732" w:type="dxa"/>
          </w:tcPr>
          <w:p w14:paraId="44A296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C87367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5A4027F3"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6A497722"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856058" w14:paraId="19C874C7"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155633BB" w14:textId="77777777" w:rsidR="00607A0A" w:rsidRPr="0065213A" w:rsidRDefault="00607A0A" w:rsidP="0029309E">
            <w:pPr>
              <w:rPr>
                <w:rFonts w:cs="Arial"/>
                <w:lang w:eastAsia="de-DE"/>
              </w:rPr>
            </w:pPr>
            <w:r w:rsidRPr="0065213A">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270B5CE2" w14:textId="77777777" w:rsidR="00607A0A" w:rsidRPr="0065213A" w:rsidRDefault="00607A0A" w:rsidP="0029309E">
            <w:pPr>
              <w:keepNext/>
              <w:tabs>
                <w:tab w:val="left" w:pos="1304"/>
              </w:tabs>
              <w:spacing w:after="60" w:line="240" w:lineRule="atLeast"/>
              <w:jc w:val="center"/>
              <w:outlineLvl w:val="3"/>
              <w:rPr>
                <w:rFonts w:cs="Arial"/>
                <w:bCs/>
              </w:rPr>
            </w:pPr>
            <w:r w:rsidRPr="0065213A">
              <w:rPr>
                <w:rFonts w:cs="Arial"/>
                <w:bCs/>
              </w:rPr>
              <w:t>OECD 109</w:t>
            </w:r>
          </w:p>
        </w:tc>
        <w:tc>
          <w:tcPr>
            <w:tcW w:w="1134" w:type="dxa"/>
            <w:tcBorders>
              <w:top w:val="single" w:sz="4" w:space="0" w:color="auto"/>
              <w:left w:val="single" w:sz="4" w:space="0" w:color="auto"/>
              <w:bottom w:val="single" w:sz="4" w:space="0" w:color="auto"/>
              <w:right w:val="single" w:sz="4" w:space="0" w:color="auto"/>
            </w:tcBorders>
          </w:tcPr>
          <w:p w14:paraId="79F71CA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1813D2C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Borders>
              <w:top w:val="single" w:sz="4" w:space="0" w:color="auto"/>
              <w:left w:val="single" w:sz="4" w:space="0" w:color="auto"/>
              <w:bottom w:val="single" w:sz="4" w:space="0" w:color="auto"/>
              <w:right w:val="single" w:sz="4" w:space="0" w:color="auto"/>
            </w:tcBorders>
          </w:tcPr>
          <w:p w14:paraId="4B8992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No.109 (pycnometers method), the mean relative density of X6119M2 was:</w:t>
            </w:r>
          </w:p>
          <w:p w14:paraId="77D0B38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 (19.8°C / 4°C) = 1.002</w:t>
            </w:r>
          </w:p>
        </w:tc>
        <w:tc>
          <w:tcPr>
            <w:tcW w:w="2732" w:type="dxa"/>
            <w:tcBorders>
              <w:top w:val="single" w:sz="4" w:space="0" w:color="auto"/>
              <w:left w:val="single" w:sz="4" w:space="0" w:color="auto"/>
              <w:bottom w:val="single" w:sz="4" w:space="0" w:color="auto"/>
              <w:right w:val="single" w:sz="4" w:space="0" w:color="auto"/>
            </w:tcBorders>
          </w:tcPr>
          <w:p w14:paraId="1C836C8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Borders>
              <w:top w:val="single" w:sz="4" w:space="0" w:color="auto"/>
              <w:left w:val="single" w:sz="4" w:space="0" w:color="auto"/>
              <w:bottom w:val="single" w:sz="4" w:space="0" w:color="auto"/>
              <w:right w:val="single" w:sz="4" w:space="0" w:color="auto"/>
            </w:tcBorders>
          </w:tcPr>
          <w:p w14:paraId="78E82D78" w14:textId="77777777" w:rsidR="00607A0A" w:rsidRPr="0065213A" w:rsidRDefault="00607A0A" w:rsidP="0029309E">
            <w:pPr>
              <w:rPr>
                <w:rFonts w:cs="Arial"/>
                <w:bCs/>
                <w:lang w:val="it-IT"/>
              </w:rPr>
            </w:pPr>
            <w:r w:rsidRPr="0065213A">
              <w:rPr>
                <w:rFonts w:cs="Arial"/>
                <w:bCs/>
                <w:lang w:val="it-IT"/>
              </w:rPr>
              <w:t>Legay S. 2015</w:t>
            </w:r>
          </w:p>
          <w:p w14:paraId="7E254309" w14:textId="77777777" w:rsidR="00607A0A" w:rsidRPr="0065213A" w:rsidRDefault="00607A0A" w:rsidP="0029309E">
            <w:pPr>
              <w:rPr>
                <w:rFonts w:cs="Arial"/>
                <w:lang w:val="it-IT" w:eastAsia="de-DE"/>
              </w:rPr>
            </w:pPr>
            <w:r w:rsidRPr="0065213A">
              <w:rPr>
                <w:rFonts w:cs="Arial"/>
                <w:lang w:val="it-IT" w:eastAsia="de-DE"/>
              </w:rPr>
              <w:t>402/14/1096F/efgh-e</w:t>
            </w:r>
          </w:p>
          <w:p w14:paraId="7689A694" w14:textId="77777777" w:rsidR="00607A0A" w:rsidRPr="0065213A" w:rsidRDefault="00607A0A" w:rsidP="0029309E">
            <w:pPr>
              <w:rPr>
                <w:rFonts w:cs="Arial"/>
                <w:lang w:val="it-IT" w:eastAsia="de-DE"/>
              </w:rPr>
            </w:pPr>
            <w:r w:rsidRPr="0065213A">
              <w:rPr>
                <w:rFonts w:cs="Arial"/>
                <w:lang w:val="it-IT" w:eastAsia="de-DE"/>
              </w:rPr>
              <w:t>GLP</w:t>
            </w:r>
          </w:p>
        </w:tc>
      </w:tr>
      <w:tr w:rsidR="00607A0A" w:rsidRPr="00856058" w14:paraId="4064AD9E" w14:textId="77777777" w:rsidTr="00BC2F9F">
        <w:trPr>
          <w:trHeight w:val="212"/>
        </w:trPr>
        <w:tc>
          <w:tcPr>
            <w:tcW w:w="2160" w:type="dxa"/>
          </w:tcPr>
          <w:p w14:paraId="3A34B742" w14:textId="77777777" w:rsidR="00607A0A" w:rsidRPr="0065213A" w:rsidRDefault="00607A0A" w:rsidP="0029309E">
            <w:pPr>
              <w:rPr>
                <w:rFonts w:cs="Arial"/>
                <w:lang w:eastAsia="de-DE"/>
              </w:rPr>
            </w:pPr>
            <w:r w:rsidRPr="0065213A">
              <w:rPr>
                <w:rFonts w:cs="Arial"/>
                <w:lang w:eastAsia="de-DE"/>
              </w:rPr>
              <w:lastRenderedPageBreak/>
              <w:t xml:space="preserve">Storage stability test – </w:t>
            </w:r>
            <w:r w:rsidRPr="0065213A">
              <w:rPr>
                <w:rFonts w:cs="Arial"/>
                <w:b/>
                <w:lang w:eastAsia="de-DE"/>
              </w:rPr>
              <w:t>accelerated storage (8 weeks at 40°C)</w:t>
            </w:r>
          </w:p>
        </w:tc>
        <w:tc>
          <w:tcPr>
            <w:tcW w:w="1312" w:type="dxa"/>
          </w:tcPr>
          <w:p w14:paraId="136724F6"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CIPAC MT 46.3</w:t>
            </w:r>
          </w:p>
        </w:tc>
        <w:tc>
          <w:tcPr>
            <w:tcW w:w="1134" w:type="dxa"/>
          </w:tcPr>
          <w:p w14:paraId="7701BDDE" w14:textId="77777777" w:rsidR="00607A0A" w:rsidRPr="0065213A" w:rsidRDefault="00607A0A" w:rsidP="0029309E">
            <w:pPr>
              <w:rPr>
                <w:rFonts w:cs="Arial"/>
                <w:lang w:eastAsia="de-DE"/>
              </w:rPr>
            </w:pPr>
            <w:r w:rsidRPr="0065213A">
              <w:rPr>
                <w:rFonts w:cs="Arial"/>
                <w:lang w:eastAsia="de-DE"/>
              </w:rPr>
              <w:t>X6119M2</w:t>
            </w:r>
          </w:p>
          <w:p w14:paraId="18DDD8F3"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Lot/batch No1502600020</w:t>
            </w:r>
          </w:p>
        </w:tc>
        <w:tc>
          <w:tcPr>
            <w:tcW w:w="5632" w:type="dxa"/>
          </w:tcPr>
          <w:p w14:paraId="11D899F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3D96D78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colour: from colourless transparent to very slightly yellow transparent</w:t>
            </w:r>
          </w:p>
          <w:p w14:paraId="5ED7C84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clarity: none</w:t>
            </w:r>
          </w:p>
          <w:p w14:paraId="172B7BB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texture: none</w:t>
            </w:r>
          </w:p>
          <w:p w14:paraId="7A3654E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Other changes: none</w:t>
            </w:r>
          </w:p>
          <w:p w14:paraId="1164F772" w14:textId="77777777" w:rsidR="00607A0A" w:rsidRPr="0065213A" w:rsidRDefault="00607A0A" w:rsidP="0029309E">
            <w:pPr>
              <w:keepNext/>
              <w:tabs>
                <w:tab w:val="left" w:pos="1304"/>
              </w:tabs>
              <w:spacing w:after="60" w:line="240" w:lineRule="atLeast"/>
              <w:jc w:val="both"/>
              <w:outlineLvl w:val="3"/>
              <w:rPr>
                <w:rFonts w:cs="Arial"/>
                <w:b/>
                <w:bCs/>
              </w:rPr>
            </w:pPr>
          </w:p>
          <w:p w14:paraId="697580E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5BDE98A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appearances of the packaging materials (5 L bottle in HDPE and 1 L bottle in tinplate can with internal epoxy phenolic varnish) were considered to be stable after an accelerated storage procedure for 8 weeks at 40 ± 2°C. No significant weight changes were observed (-0.02% for the 5 L bottle in HDPE and -0.01% for the 1L bottle in tinplate metal can). No sign of corrosion or degradation.</w:t>
            </w:r>
          </w:p>
          <w:p w14:paraId="0593E344" w14:textId="77777777" w:rsidR="00607A0A" w:rsidRPr="0065213A" w:rsidRDefault="00607A0A" w:rsidP="0029309E">
            <w:pPr>
              <w:keepNext/>
              <w:tabs>
                <w:tab w:val="left" w:pos="1304"/>
              </w:tabs>
              <w:spacing w:after="60" w:line="240" w:lineRule="atLeast"/>
              <w:jc w:val="both"/>
              <w:outlineLvl w:val="3"/>
              <w:rPr>
                <w:rFonts w:cs="Arial"/>
                <w:bCs/>
              </w:rPr>
            </w:pPr>
          </w:p>
          <w:p w14:paraId="158266F2"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pH (CIPAC MT 75.3)</w:t>
            </w:r>
          </w:p>
          <w:p w14:paraId="46B411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before storage: 7.02 (pure test item)</w:t>
            </w:r>
          </w:p>
          <w:p w14:paraId="05000AD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storage: 6.96 (pure test item)</w:t>
            </w:r>
          </w:p>
          <w:p w14:paraId="6DAC2355" w14:textId="77777777" w:rsidR="00607A0A" w:rsidRPr="0065213A" w:rsidRDefault="00607A0A" w:rsidP="0029309E">
            <w:pPr>
              <w:keepNext/>
              <w:tabs>
                <w:tab w:val="left" w:pos="1304"/>
              </w:tabs>
              <w:spacing w:after="60" w:line="240" w:lineRule="atLeast"/>
              <w:jc w:val="both"/>
              <w:outlineLvl w:val="3"/>
              <w:rPr>
                <w:rFonts w:cs="Arial"/>
                <w:bCs/>
              </w:rPr>
            </w:pPr>
          </w:p>
          <w:p w14:paraId="0FFB2EE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1134"/>
              <w:gridCol w:w="2126"/>
            </w:tblGrid>
            <w:tr w:rsidR="00607A0A" w:rsidRPr="0065213A" w14:paraId="0215C80B" w14:textId="77777777" w:rsidTr="008B3D15">
              <w:trPr>
                <w:trHeight w:val="312"/>
              </w:trPr>
              <w:tc>
                <w:tcPr>
                  <w:tcW w:w="1768" w:type="dxa"/>
                </w:tcPr>
                <w:p w14:paraId="5564C6FA"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1134" w:type="dxa"/>
                </w:tcPr>
                <w:p w14:paraId="1632448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2126" w:type="dxa"/>
                </w:tcPr>
                <w:p w14:paraId="217AE0F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 8 weeks at 40°C</w:t>
                  </w:r>
                </w:p>
              </w:tc>
            </w:tr>
            <w:tr w:rsidR="00607A0A" w:rsidRPr="0065213A" w14:paraId="67367B2B" w14:textId="77777777" w:rsidTr="008B3D15">
              <w:trPr>
                <w:trHeight w:val="330"/>
              </w:trPr>
              <w:tc>
                <w:tcPr>
                  <w:tcW w:w="1768" w:type="dxa"/>
                </w:tcPr>
                <w:p w14:paraId="18A7ECB8"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1134" w:type="dxa"/>
                </w:tcPr>
                <w:p w14:paraId="7D31147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0.101</w:t>
                  </w:r>
                </w:p>
              </w:tc>
              <w:tc>
                <w:tcPr>
                  <w:tcW w:w="2126" w:type="dxa"/>
                </w:tcPr>
                <w:p w14:paraId="5EEA8D2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0.097 (-4.0%)</w:t>
                  </w:r>
                </w:p>
              </w:tc>
            </w:tr>
            <w:tr w:rsidR="00607A0A" w:rsidRPr="0065213A" w14:paraId="76F99B46" w14:textId="77777777" w:rsidTr="008B3D15">
              <w:trPr>
                <w:trHeight w:val="312"/>
              </w:trPr>
              <w:tc>
                <w:tcPr>
                  <w:tcW w:w="1768" w:type="dxa"/>
                </w:tcPr>
                <w:p w14:paraId="30200494"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IPBC</w:t>
                  </w:r>
                </w:p>
              </w:tc>
              <w:tc>
                <w:tcPr>
                  <w:tcW w:w="1134" w:type="dxa"/>
                </w:tcPr>
                <w:p w14:paraId="575C611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2126" w:type="dxa"/>
                </w:tcPr>
                <w:p w14:paraId="0E0528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 (-4.3%)</w:t>
                  </w:r>
                </w:p>
              </w:tc>
            </w:tr>
            <w:tr w:rsidR="00607A0A" w:rsidRPr="0065213A" w14:paraId="3DAB277C" w14:textId="77777777" w:rsidTr="008B3D15">
              <w:trPr>
                <w:trHeight w:val="330"/>
              </w:trPr>
              <w:tc>
                <w:tcPr>
                  <w:tcW w:w="1768" w:type="dxa"/>
                </w:tcPr>
                <w:p w14:paraId="60C6D5D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1134" w:type="dxa"/>
                </w:tcPr>
                <w:p w14:paraId="4706C4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w:t>
                  </w:r>
                </w:p>
              </w:tc>
              <w:tc>
                <w:tcPr>
                  <w:tcW w:w="2126" w:type="dxa"/>
                </w:tcPr>
                <w:p w14:paraId="69B772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 (0%)</w:t>
                  </w:r>
                </w:p>
              </w:tc>
            </w:tr>
            <w:tr w:rsidR="00607A0A" w:rsidRPr="0065213A" w14:paraId="6D168A8C" w14:textId="77777777" w:rsidTr="008B3D15">
              <w:trPr>
                <w:trHeight w:val="330"/>
              </w:trPr>
              <w:tc>
                <w:tcPr>
                  <w:tcW w:w="1768" w:type="dxa"/>
                </w:tcPr>
                <w:p w14:paraId="6A16A7BF"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lastRenderedPageBreak/>
                    <w:t>tebuconazole</w:t>
                  </w:r>
                </w:p>
              </w:tc>
              <w:tc>
                <w:tcPr>
                  <w:tcW w:w="1134" w:type="dxa"/>
                </w:tcPr>
                <w:p w14:paraId="022E3337"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w:t>
                  </w:r>
                </w:p>
              </w:tc>
              <w:tc>
                <w:tcPr>
                  <w:tcW w:w="2126" w:type="dxa"/>
                </w:tcPr>
                <w:p w14:paraId="416F7CE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0.049 (+2.1%)</w:t>
                  </w:r>
                </w:p>
              </w:tc>
            </w:tr>
          </w:tbl>
          <w:p w14:paraId="3DEDF239"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6C72384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Acceptable. The product is stable in HDPE bottle and metal can (tin plate can with epoxy phenolic varnish) after 8 weeks at 40°C.</w:t>
            </w:r>
          </w:p>
          <w:p w14:paraId="74E668F0" w14:textId="77777777" w:rsidR="00607A0A" w:rsidRPr="0065213A" w:rsidRDefault="00607A0A" w:rsidP="0029309E">
            <w:pPr>
              <w:keepNext/>
              <w:tabs>
                <w:tab w:val="left" w:pos="1304"/>
              </w:tabs>
              <w:spacing w:after="60" w:line="240" w:lineRule="atLeast"/>
              <w:jc w:val="both"/>
              <w:outlineLvl w:val="3"/>
              <w:rPr>
                <w:rFonts w:cs="Arial"/>
                <w:b/>
                <w:bCs/>
                <w:highlight w:val="yellow"/>
              </w:rPr>
            </w:pPr>
          </w:p>
          <w:p w14:paraId="4654BB58" w14:textId="77777777" w:rsidR="00607A0A" w:rsidRPr="0065213A" w:rsidRDefault="00607A0A" w:rsidP="0029309E">
            <w:pPr>
              <w:keepNext/>
              <w:tabs>
                <w:tab w:val="left" w:pos="1304"/>
              </w:tabs>
              <w:spacing w:after="60" w:line="240" w:lineRule="atLeast"/>
              <w:jc w:val="both"/>
              <w:outlineLvl w:val="3"/>
              <w:rPr>
                <w:rFonts w:cs="Arial"/>
                <w:b/>
                <w:bCs/>
              </w:rPr>
            </w:pPr>
          </w:p>
        </w:tc>
        <w:tc>
          <w:tcPr>
            <w:tcW w:w="1700" w:type="dxa"/>
          </w:tcPr>
          <w:p w14:paraId="3BA3F80F"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1C70302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16F4977F"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65213A" w14:paraId="6C5F115A" w14:textId="77777777" w:rsidTr="00BC2F9F">
        <w:trPr>
          <w:trHeight w:val="233"/>
        </w:trPr>
        <w:tc>
          <w:tcPr>
            <w:tcW w:w="2160" w:type="dxa"/>
          </w:tcPr>
          <w:p w14:paraId="71654F00" w14:textId="77777777" w:rsidR="00607A0A" w:rsidRPr="0065213A" w:rsidRDefault="00607A0A" w:rsidP="0029309E">
            <w:pPr>
              <w:rPr>
                <w:rFonts w:cs="Arial"/>
                <w:lang w:eastAsia="de-DE"/>
              </w:rPr>
            </w:pPr>
            <w:r w:rsidRPr="0065213A">
              <w:rPr>
                <w:rFonts w:cs="Arial"/>
                <w:lang w:eastAsia="de-DE"/>
              </w:rPr>
              <w:t xml:space="preserve">Storage stability test – </w:t>
            </w:r>
            <w:r w:rsidRPr="0065213A">
              <w:rPr>
                <w:rFonts w:cs="Arial"/>
                <w:b/>
                <w:lang w:eastAsia="de-DE"/>
              </w:rPr>
              <w:t>long term storage at ambient temperature</w:t>
            </w:r>
          </w:p>
        </w:tc>
        <w:tc>
          <w:tcPr>
            <w:tcW w:w="1312" w:type="dxa"/>
          </w:tcPr>
          <w:p w14:paraId="5694B393" w14:textId="77777777" w:rsidR="00607A0A" w:rsidRPr="0065213A" w:rsidRDefault="00607A0A" w:rsidP="0029309E">
            <w:pPr>
              <w:pStyle w:val="Default"/>
              <w:jc w:val="both"/>
              <w:rPr>
                <w:rFonts w:ascii="Verdana" w:hAnsi="Verdana" w:cs="Arial"/>
                <w:sz w:val="20"/>
                <w:szCs w:val="20"/>
                <w:lang w:val="en-US"/>
              </w:rPr>
            </w:pPr>
            <w:r w:rsidRPr="0065213A">
              <w:rPr>
                <w:rFonts w:ascii="Verdana" w:hAnsi="Verdana" w:cs="Arial"/>
                <w:sz w:val="20"/>
                <w:szCs w:val="20"/>
                <w:lang w:val="en-US"/>
              </w:rPr>
              <w:t>Technical Monograph 17</w:t>
            </w:r>
          </w:p>
        </w:tc>
        <w:tc>
          <w:tcPr>
            <w:tcW w:w="1134" w:type="dxa"/>
          </w:tcPr>
          <w:p w14:paraId="21BA02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780EB627"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XVIII 195 NDF</w:t>
            </w:r>
          </w:p>
        </w:tc>
        <w:tc>
          <w:tcPr>
            <w:tcW w:w="5632" w:type="dxa"/>
          </w:tcPr>
          <w:p w14:paraId="676EECA1"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2578BD1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appearance of X6119M2 was considered to be stable after 6, 12, 18 and 24 months of storage at ambient temperature (colourless, limpid liquid). No phase separation or deposit were noticed. </w:t>
            </w:r>
          </w:p>
          <w:p w14:paraId="23FA3A8D" w14:textId="77777777" w:rsidR="00607A0A" w:rsidRPr="0065213A" w:rsidRDefault="00607A0A" w:rsidP="0029309E">
            <w:pPr>
              <w:keepNext/>
              <w:tabs>
                <w:tab w:val="left" w:pos="1304"/>
              </w:tabs>
              <w:spacing w:after="60" w:line="240" w:lineRule="atLeast"/>
              <w:jc w:val="both"/>
              <w:outlineLvl w:val="3"/>
              <w:rPr>
                <w:rFonts w:cs="Arial"/>
                <w:bCs/>
              </w:rPr>
            </w:pPr>
          </w:p>
          <w:p w14:paraId="51A4F2F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400A9D7D" w14:textId="6BFE592E"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appearance of the packaging materials (5L HDPE and 1L tin plate can with internal epoxy phenolic varnish) was considered to be stable after 6 and 12 months of storage at ambient temperature (no sign of corrosion or degradation). No significant weight changes were observed (0% after 6 months, 0% after 12 months</w:t>
            </w:r>
            <w:r w:rsidR="00497A96">
              <w:rPr>
                <w:rFonts w:cs="Arial"/>
                <w:bCs/>
              </w:rPr>
              <w:t>, -0.04% after 18 months, -0.12% after 24 months</w:t>
            </w:r>
            <w:r w:rsidRPr="0065213A">
              <w:rPr>
                <w:rFonts w:cs="Arial"/>
                <w:bCs/>
              </w:rPr>
              <w:t xml:space="preserve"> for the 5L HDPE packaging, 0% after 6 months and +0.01% after 12 months</w:t>
            </w:r>
            <w:r w:rsidR="00497A96">
              <w:rPr>
                <w:rFonts w:cs="Arial"/>
                <w:bCs/>
              </w:rPr>
              <w:t>, +0.01% after 18 months, no variations after 24 months</w:t>
            </w:r>
            <w:r w:rsidRPr="0065213A">
              <w:rPr>
                <w:rFonts w:cs="Arial"/>
                <w:bCs/>
              </w:rPr>
              <w:t xml:space="preserve"> for the 1L metal packaging).</w:t>
            </w:r>
          </w:p>
          <w:p w14:paraId="7248AC7C" w14:textId="77777777" w:rsidR="00607A0A" w:rsidRPr="0065213A" w:rsidRDefault="00607A0A" w:rsidP="0029309E">
            <w:pPr>
              <w:keepNext/>
              <w:tabs>
                <w:tab w:val="left" w:pos="1304"/>
              </w:tabs>
              <w:spacing w:after="60" w:line="240" w:lineRule="atLeast"/>
              <w:jc w:val="both"/>
              <w:outlineLvl w:val="3"/>
              <w:rPr>
                <w:rFonts w:cs="Arial"/>
                <w:bCs/>
              </w:rPr>
            </w:pPr>
          </w:p>
          <w:p w14:paraId="690DF659"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substance contents (validated method)</w:t>
            </w:r>
          </w:p>
          <w:p w14:paraId="57B0A45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HDPE packaging</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65213A" w14:paraId="736B5C40" w14:textId="77777777" w:rsidTr="0029309E">
              <w:trPr>
                <w:trHeight w:val="312"/>
              </w:trPr>
              <w:tc>
                <w:tcPr>
                  <w:tcW w:w="918" w:type="dxa"/>
                </w:tcPr>
                <w:p w14:paraId="2E9DD961"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708" w:type="dxa"/>
                </w:tcPr>
                <w:p w14:paraId="78A9190E"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851" w:type="dxa"/>
                </w:tcPr>
                <w:p w14:paraId="0A331E7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T6</w:t>
                  </w:r>
                </w:p>
              </w:tc>
              <w:tc>
                <w:tcPr>
                  <w:tcW w:w="992" w:type="dxa"/>
                </w:tcPr>
                <w:p w14:paraId="662519D7"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T12</w:t>
                  </w:r>
                </w:p>
              </w:tc>
              <w:tc>
                <w:tcPr>
                  <w:tcW w:w="992" w:type="dxa"/>
                </w:tcPr>
                <w:p w14:paraId="385D400C"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T18</w:t>
                  </w:r>
                </w:p>
              </w:tc>
              <w:tc>
                <w:tcPr>
                  <w:tcW w:w="851" w:type="dxa"/>
                </w:tcPr>
                <w:p w14:paraId="6C6ED84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T24</w:t>
                  </w:r>
                </w:p>
              </w:tc>
            </w:tr>
            <w:tr w:rsidR="00607A0A" w:rsidRPr="0065213A" w14:paraId="40FE80CE" w14:textId="77777777" w:rsidTr="0029309E">
              <w:trPr>
                <w:trHeight w:val="330"/>
              </w:trPr>
              <w:tc>
                <w:tcPr>
                  <w:tcW w:w="918" w:type="dxa"/>
                </w:tcPr>
                <w:p w14:paraId="78BF0240"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708" w:type="dxa"/>
                </w:tcPr>
                <w:p w14:paraId="52C64CF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0.095</w:t>
                  </w:r>
                </w:p>
              </w:tc>
              <w:tc>
                <w:tcPr>
                  <w:tcW w:w="851" w:type="dxa"/>
                </w:tcPr>
                <w:p w14:paraId="1C8328A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0.092 </w:t>
                  </w:r>
                </w:p>
                <w:p w14:paraId="6EBB336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(-3.2%)</w:t>
                  </w:r>
                </w:p>
              </w:tc>
              <w:tc>
                <w:tcPr>
                  <w:tcW w:w="992" w:type="dxa"/>
                </w:tcPr>
                <w:p w14:paraId="1EAF109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0.094 </w:t>
                  </w:r>
                </w:p>
                <w:p w14:paraId="3D1C508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(-1.1%)</w:t>
                  </w:r>
                </w:p>
              </w:tc>
              <w:tc>
                <w:tcPr>
                  <w:tcW w:w="992" w:type="dxa"/>
                </w:tcPr>
                <w:p w14:paraId="024A964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0.091</w:t>
                  </w:r>
                </w:p>
                <w:p w14:paraId="0272E01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(-4.2%)</w:t>
                  </w:r>
                </w:p>
              </w:tc>
              <w:tc>
                <w:tcPr>
                  <w:tcW w:w="851" w:type="dxa"/>
                </w:tcPr>
                <w:p w14:paraId="0C0C30E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0.088 </w:t>
                  </w:r>
                </w:p>
                <w:p w14:paraId="4ABC9D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(-7.4%)</w:t>
                  </w:r>
                </w:p>
              </w:tc>
            </w:tr>
            <w:tr w:rsidR="00607A0A" w:rsidRPr="0065213A" w14:paraId="4A388158" w14:textId="77777777" w:rsidTr="0029309E">
              <w:trPr>
                <w:trHeight w:val="312"/>
              </w:trPr>
              <w:tc>
                <w:tcPr>
                  <w:tcW w:w="918" w:type="dxa"/>
                </w:tcPr>
                <w:p w14:paraId="7EA04376"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lastRenderedPageBreak/>
                    <w:t>IPBC</w:t>
                  </w:r>
                </w:p>
              </w:tc>
              <w:tc>
                <w:tcPr>
                  <w:tcW w:w="708" w:type="dxa"/>
                </w:tcPr>
                <w:p w14:paraId="654903E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3D27561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0.043 </w:t>
                  </w:r>
                </w:p>
                <w:p w14:paraId="291F5BE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c>
                <w:tcPr>
                  <w:tcW w:w="992" w:type="dxa"/>
                </w:tcPr>
                <w:p w14:paraId="331627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 (+2.1%)</w:t>
                  </w:r>
                </w:p>
              </w:tc>
              <w:tc>
                <w:tcPr>
                  <w:tcW w:w="992" w:type="dxa"/>
                </w:tcPr>
                <w:p w14:paraId="7403BC1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4E53E61F"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851" w:type="dxa"/>
                </w:tcPr>
                <w:p w14:paraId="03B0016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0.043</w:t>
                  </w:r>
                </w:p>
                <w:p w14:paraId="1233044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r>
            <w:tr w:rsidR="00607A0A" w:rsidRPr="0065213A" w14:paraId="4296CA65" w14:textId="77777777" w:rsidTr="0029309E">
              <w:trPr>
                <w:trHeight w:val="330"/>
              </w:trPr>
              <w:tc>
                <w:tcPr>
                  <w:tcW w:w="918" w:type="dxa"/>
                </w:tcPr>
                <w:p w14:paraId="74C6ED7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708" w:type="dxa"/>
                </w:tcPr>
                <w:p w14:paraId="0E91395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0.144</w:t>
                  </w:r>
                </w:p>
              </w:tc>
              <w:tc>
                <w:tcPr>
                  <w:tcW w:w="851" w:type="dxa"/>
                </w:tcPr>
                <w:p w14:paraId="745268B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1889379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6325509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2990F94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39B73B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0.143 </w:t>
                  </w:r>
                </w:p>
                <w:p w14:paraId="456CFE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(-0.7%)</w:t>
                  </w:r>
                </w:p>
              </w:tc>
              <w:tc>
                <w:tcPr>
                  <w:tcW w:w="851" w:type="dxa"/>
                </w:tcPr>
                <w:p w14:paraId="0179E78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0.144 </w:t>
                  </w:r>
                </w:p>
                <w:p w14:paraId="3CB338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w:t>
                  </w:r>
                </w:p>
              </w:tc>
            </w:tr>
            <w:tr w:rsidR="00607A0A" w:rsidRPr="0065213A" w14:paraId="16879531" w14:textId="77777777" w:rsidTr="0029309E">
              <w:trPr>
                <w:trHeight w:val="330"/>
              </w:trPr>
              <w:tc>
                <w:tcPr>
                  <w:tcW w:w="918" w:type="dxa"/>
                </w:tcPr>
                <w:p w14:paraId="2DDF534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tebuconazole</w:t>
                  </w:r>
                </w:p>
              </w:tc>
              <w:tc>
                <w:tcPr>
                  <w:tcW w:w="708" w:type="dxa"/>
                </w:tcPr>
                <w:p w14:paraId="6B8B2C7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5536220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992" w:type="dxa"/>
                </w:tcPr>
                <w:p w14:paraId="18C555E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657DE24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992" w:type="dxa"/>
                </w:tcPr>
                <w:p w14:paraId="295D8ED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851" w:type="dxa"/>
                </w:tcPr>
                <w:p w14:paraId="053D7C9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w:t>
                  </w:r>
                </w:p>
                <w:p w14:paraId="22E06B7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(-4.3%)</w:t>
                  </w:r>
                </w:p>
              </w:tc>
            </w:tr>
          </w:tbl>
          <w:p w14:paraId="6A732DEC" w14:textId="77777777" w:rsidR="00607A0A" w:rsidRPr="0065213A" w:rsidRDefault="00607A0A" w:rsidP="0029309E">
            <w:pPr>
              <w:keepNext/>
              <w:tabs>
                <w:tab w:val="left" w:pos="1304"/>
              </w:tabs>
              <w:spacing w:after="60" w:line="240" w:lineRule="atLeast"/>
              <w:jc w:val="both"/>
              <w:outlineLvl w:val="3"/>
              <w:rPr>
                <w:rFonts w:cs="Arial"/>
                <w:b/>
                <w:bCs/>
              </w:rPr>
            </w:pPr>
          </w:p>
          <w:p w14:paraId="17F0BD01" w14:textId="77777777" w:rsidR="00607A0A" w:rsidRPr="0065213A" w:rsidRDefault="00607A0A" w:rsidP="0029309E">
            <w:pPr>
              <w:keepNext/>
              <w:tabs>
                <w:tab w:val="left" w:pos="1304"/>
              </w:tabs>
              <w:spacing w:after="60" w:line="240" w:lineRule="atLeast"/>
              <w:jc w:val="both"/>
              <w:outlineLvl w:val="3"/>
              <w:rPr>
                <w:rFonts w:cs="Arial"/>
                <w:b/>
                <w:bCs/>
              </w:rPr>
            </w:pPr>
          </w:p>
          <w:p w14:paraId="098F8CB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tin plate can with internal epoxy phenolic varnish</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866A56" w14:paraId="7AAB6BF7" w14:textId="77777777" w:rsidTr="0029309E">
              <w:trPr>
                <w:trHeight w:val="312"/>
              </w:trPr>
              <w:tc>
                <w:tcPr>
                  <w:tcW w:w="918" w:type="dxa"/>
                </w:tcPr>
                <w:p w14:paraId="6316B2B4"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a.i content</w:t>
                  </w:r>
                </w:p>
              </w:tc>
              <w:tc>
                <w:tcPr>
                  <w:tcW w:w="708" w:type="dxa"/>
                </w:tcPr>
                <w:p w14:paraId="78D29C3F"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 xml:space="preserve">Initial </w:t>
                  </w:r>
                </w:p>
              </w:tc>
              <w:tc>
                <w:tcPr>
                  <w:tcW w:w="851" w:type="dxa"/>
                </w:tcPr>
                <w:p w14:paraId="42C11C91"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T6</w:t>
                  </w:r>
                </w:p>
              </w:tc>
              <w:tc>
                <w:tcPr>
                  <w:tcW w:w="992" w:type="dxa"/>
                </w:tcPr>
                <w:p w14:paraId="0571ADF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T12</w:t>
                  </w:r>
                </w:p>
              </w:tc>
              <w:tc>
                <w:tcPr>
                  <w:tcW w:w="992" w:type="dxa"/>
                </w:tcPr>
                <w:p w14:paraId="752A79B2"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T18</w:t>
                  </w:r>
                </w:p>
              </w:tc>
              <w:tc>
                <w:tcPr>
                  <w:tcW w:w="851" w:type="dxa"/>
                </w:tcPr>
                <w:p w14:paraId="798B93A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T24</w:t>
                  </w:r>
                </w:p>
              </w:tc>
            </w:tr>
            <w:tr w:rsidR="00607A0A" w:rsidRPr="00866A56" w14:paraId="38AEC8AC" w14:textId="77777777" w:rsidTr="0029309E">
              <w:trPr>
                <w:trHeight w:val="330"/>
              </w:trPr>
              <w:tc>
                <w:tcPr>
                  <w:tcW w:w="918" w:type="dxa"/>
                </w:tcPr>
                <w:p w14:paraId="1D59D2E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Cypermethrin</w:t>
                  </w:r>
                </w:p>
              </w:tc>
              <w:tc>
                <w:tcPr>
                  <w:tcW w:w="708" w:type="dxa"/>
                </w:tcPr>
                <w:p w14:paraId="19FC984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0.095</w:t>
                  </w:r>
                </w:p>
              </w:tc>
              <w:tc>
                <w:tcPr>
                  <w:tcW w:w="851" w:type="dxa"/>
                </w:tcPr>
                <w:p w14:paraId="0A6988C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0.092</w:t>
                  </w:r>
                </w:p>
                <w:p w14:paraId="0DB1C0C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(-3.2%)</w:t>
                  </w:r>
                </w:p>
              </w:tc>
              <w:tc>
                <w:tcPr>
                  <w:tcW w:w="992" w:type="dxa"/>
                </w:tcPr>
                <w:p w14:paraId="773D040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0.093 </w:t>
                  </w:r>
                </w:p>
                <w:p w14:paraId="7AD179A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51350383"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0.090</w:t>
                  </w:r>
                </w:p>
                <w:p w14:paraId="79D49E9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 (-5.3%)</w:t>
                  </w:r>
                </w:p>
              </w:tc>
              <w:tc>
                <w:tcPr>
                  <w:tcW w:w="851" w:type="dxa"/>
                </w:tcPr>
                <w:p w14:paraId="6CD402A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0.086 </w:t>
                  </w:r>
                </w:p>
                <w:p w14:paraId="1C77BD8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(-9.5%)</w:t>
                  </w:r>
                </w:p>
              </w:tc>
            </w:tr>
            <w:tr w:rsidR="00607A0A" w:rsidRPr="00866A56" w14:paraId="0CBBA8B4" w14:textId="77777777" w:rsidTr="0029309E">
              <w:trPr>
                <w:trHeight w:val="312"/>
              </w:trPr>
              <w:tc>
                <w:tcPr>
                  <w:tcW w:w="918" w:type="dxa"/>
                </w:tcPr>
                <w:p w14:paraId="2455462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IPBC</w:t>
                  </w:r>
                </w:p>
              </w:tc>
              <w:tc>
                <w:tcPr>
                  <w:tcW w:w="708" w:type="dxa"/>
                </w:tcPr>
                <w:p w14:paraId="76710D9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0.047</w:t>
                  </w:r>
                </w:p>
              </w:tc>
              <w:tc>
                <w:tcPr>
                  <w:tcW w:w="851" w:type="dxa"/>
                </w:tcPr>
                <w:p w14:paraId="6A229E36"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4D1C675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55B559C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2941498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48AFC3D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0.045</w:t>
                  </w:r>
                </w:p>
                <w:p w14:paraId="19FA227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(-4.3%)</w:t>
                  </w:r>
                </w:p>
              </w:tc>
              <w:tc>
                <w:tcPr>
                  <w:tcW w:w="851" w:type="dxa"/>
                </w:tcPr>
                <w:p w14:paraId="2C08407D"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0.043 </w:t>
                  </w:r>
                </w:p>
                <w:p w14:paraId="539EC36A"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(-8.5%)</w:t>
                  </w:r>
                </w:p>
              </w:tc>
            </w:tr>
            <w:tr w:rsidR="00607A0A" w:rsidRPr="00866A56" w14:paraId="55DDF1A2" w14:textId="77777777" w:rsidTr="0029309E">
              <w:trPr>
                <w:trHeight w:val="330"/>
              </w:trPr>
              <w:tc>
                <w:tcPr>
                  <w:tcW w:w="918" w:type="dxa"/>
                </w:tcPr>
                <w:p w14:paraId="1643CA26"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Propiconazole</w:t>
                  </w:r>
                </w:p>
              </w:tc>
              <w:tc>
                <w:tcPr>
                  <w:tcW w:w="708" w:type="dxa"/>
                </w:tcPr>
                <w:p w14:paraId="41AED59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0.144</w:t>
                  </w:r>
                </w:p>
              </w:tc>
              <w:tc>
                <w:tcPr>
                  <w:tcW w:w="851" w:type="dxa"/>
                </w:tcPr>
                <w:p w14:paraId="6B44EE2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0.141</w:t>
                  </w:r>
                </w:p>
                <w:p w14:paraId="4E702D8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408F36B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0.139</w:t>
                  </w:r>
                </w:p>
                <w:p w14:paraId="5133A7F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(-3.5%)</w:t>
                  </w:r>
                </w:p>
              </w:tc>
              <w:tc>
                <w:tcPr>
                  <w:tcW w:w="992" w:type="dxa"/>
                </w:tcPr>
                <w:p w14:paraId="45BF3DCB"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w:t>
                  </w:r>
                </w:p>
                <w:p w14:paraId="54B25BC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c>
                <w:tcPr>
                  <w:tcW w:w="851" w:type="dxa"/>
                </w:tcPr>
                <w:p w14:paraId="5977C2A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0.14</w:t>
                  </w:r>
                </w:p>
                <w:p w14:paraId="62724C1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r>
            <w:tr w:rsidR="00607A0A" w:rsidRPr="00866A56" w14:paraId="79480992" w14:textId="77777777" w:rsidTr="0029309E">
              <w:trPr>
                <w:trHeight w:val="330"/>
              </w:trPr>
              <w:tc>
                <w:tcPr>
                  <w:tcW w:w="918" w:type="dxa"/>
                </w:tcPr>
                <w:p w14:paraId="3E8BC78B" w14:textId="77777777" w:rsidR="00607A0A" w:rsidRPr="00563C5A" w:rsidRDefault="00607A0A" w:rsidP="0029309E">
                  <w:pPr>
                    <w:keepNext/>
                    <w:tabs>
                      <w:tab w:val="left" w:pos="1304"/>
                    </w:tabs>
                    <w:spacing w:after="60" w:line="240" w:lineRule="atLeast"/>
                    <w:jc w:val="both"/>
                    <w:outlineLvl w:val="3"/>
                    <w:rPr>
                      <w:rFonts w:cs="Arial"/>
                      <w:b/>
                      <w:bCs/>
                      <w:sz w:val="18"/>
                      <w:szCs w:val="18"/>
                      <w:lang w:val="fr-FR"/>
                    </w:rPr>
                  </w:pPr>
                  <w:r w:rsidRPr="00563C5A">
                    <w:rPr>
                      <w:rFonts w:cs="Arial"/>
                      <w:b/>
                      <w:bCs/>
                      <w:sz w:val="18"/>
                      <w:szCs w:val="18"/>
                      <w:lang w:val="fr-FR"/>
                    </w:rPr>
                    <w:t>tebuconazole</w:t>
                  </w:r>
                </w:p>
              </w:tc>
              <w:tc>
                <w:tcPr>
                  <w:tcW w:w="708" w:type="dxa"/>
                </w:tcPr>
                <w:p w14:paraId="1372E45C"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0.047</w:t>
                  </w:r>
                </w:p>
              </w:tc>
              <w:tc>
                <w:tcPr>
                  <w:tcW w:w="851" w:type="dxa"/>
                </w:tcPr>
                <w:p w14:paraId="39AF4E2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 xml:space="preserve">0.047 </w:t>
                  </w:r>
                </w:p>
                <w:p w14:paraId="1554FE04"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w:t>
                  </w:r>
                </w:p>
              </w:tc>
              <w:tc>
                <w:tcPr>
                  <w:tcW w:w="992" w:type="dxa"/>
                </w:tcPr>
                <w:p w14:paraId="78A19181"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0.046</w:t>
                  </w:r>
                </w:p>
                <w:p w14:paraId="6957E896"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(-2.4%)</w:t>
                  </w:r>
                </w:p>
              </w:tc>
              <w:tc>
                <w:tcPr>
                  <w:tcW w:w="992" w:type="dxa"/>
                </w:tcPr>
                <w:p w14:paraId="6C82C3E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 xml:space="preserve">0.046 </w:t>
                  </w:r>
                </w:p>
                <w:p w14:paraId="6FA1F64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(-2.1%)</w:t>
                  </w:r>
                </w:p>
              </w:tc>
              <w:tc>
                <w:tcPr>
                  <w:tcW w:w="851" w:type="dxa"/>
                </w:tcPr>
                <w:p w14:paraId="33717309"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0.045</w:t>
                  </w:r>
                </w:p>
                <w:p w14:paraId="2256DC2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(-4.3%)</w:t>
                  </w:r>
                </w:p>
              </w:tc>
            </w:tr>
          </w:tbl>
          <w:p w14:paraId="5BA42497"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431CAD1E" w14:textId="77777777" w:rsidR="00607A0A" w:rsidRPr="00F22777" w:rsidRDefault="00607A0A" w:rsidP="0029309E">
            <w:pPr>
              <w:keepNext/>
              <w:tabs>
                <w:tab w:val="left" w:pos="1304"/>
              </w:tabs>
              <w:spacing w:after="60" w:line="240" w:lineRule="atLeast"/>
              <w:jc w:val="both"/>
              <w:outlineLvl w:val="3"/>
              <w:rPr>
                <w:rFonts w:cs="Arial"/>
                <w:b/>
                <w:bCs/>
                <w:lang w:val="fr-FR"/>
              </w:rPr>
            </w:pPr>
            <w:r w:rsidRPr="00F22777">
              <w:rPr>
                <w:rFonts w:cs="Arial"/>
                <w:b/>
                <w:bCs/>
                <w:lang w:val="fr-FR"/>
              </w:rPr>
              <w:t>pH</w:t>
            </w:r>
          </w:p>
          <w:p w14:paraId="3E2A1FD4"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7113F03D" w14:textId="77777777" w:rsidR="00607A0A" w:rsidRPr="00866A56" w:rsidRDefault="00607A0A" w:rsidP="0029309E">
            <w:pPr>
              <w:keepNext/>
              <w:tabs>
                <w:tab w:val="left" w:pos="1304"/>
              </w:tabs>
              <w:spacing w:after="60" w:line="240" w:lineRule="atLeast"/>
              <w:jc w:val="both"/>
              <w:outlineLvl w:val="3"/>
              <w:rPr>
                <w:rFonts w:cs="Arial"/>
                <w:bCs/>
                <w:lang w:val="fr-FR"/>
              </w:rPr>
            </w:pPr>
            <w:r w:rsidRPr="00866A56">
              <w:rPr>
                <w:rFonts w:cs="Arial"/>
                <w:bCs/>
                <w:lang w:val="fr-FR"/>
              </w:rPr>
              <w:t>HDPE packaging</w:t>
            </w:r>
          </w:p>
          <w:p w14:paraId="24F4476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At t0:7.1 at 18.9°C</w:t>
            </w:r>
          </w:p>
          <w:p w14:paraId="4A63FBF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7.0 at 20.4°C</w:t>
            </w:r>
          </w:p>
          <w:p w14:paraId="78C6A38C" w14:textId="77777777" w:rsidR="00607A0A" w:rsidRPr="0065213A" w:rsidRDefault="00607A0A" w:rsidP="0029309E">
            <w:pPr>
              <w:keepNext/>
              <w:tabs>
                <w:tab w:val="left" w:pos="1304"/>
              </w:tabs>
              <w:spacing w:after="60" w:line="240" w:lineRule="atLeast"/>
              <w:jc w:val="both"/>
              <w:outlineLvl w:val="3"/>
              <w:rPr>
                <w:rFonts w:cs="Arial"/>
                <w:bCs/>
              </w:rPr>
            </w:pPr>
          </w:p>
          <w:p w14:paraId="777D2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Tin plate can</w:t>
            </w:r>
          </w:p>
          <w:p w14:paraId="17C5AF45"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t0: 7.0 at 18.9°C</w:t>
            </w:r>
          </w:p>
          <w:p w14:paraId="15E1B2F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6.8 at 20.4°C</w:t>
            </w:r>
          </w:p>
          <w:p w14:paraId="0E9BCA2F" w14:textId="77777777" w:rsidR="00607A0A" w:rsidRPr="0065213A" w:rsidRDefault="00607A0A" w:rsidP="0029309E">
            <w:pPr>
              <w:keepNext/>
              <w:tabs>
                <w:tab w:val="left" w:pos="1304"/>
              </w:tabs>
              <w:spacing w:after="60" w:line="240" w:lineRule="atLeast"/>
              <w:jc w:val="both"/>
              <w:outlineLvl w:val="3"/>
              <w:rPr>
                <w:rFonts w:cs="Arial"/>
                <w:bCs/>
              </w:rPr>
            </w:pPr>
          </w:p>
          <w:p w14:paraId="09A82ABE" w14:textId="74990D4A"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Emulsion stability</w:t>
            </w:r>
            <w:r w:rsidR="00497A96">
              <w:rPr>
                <w:rFonts w:cs="Arial"/>
                <w:b/>
                <w:bCs/>
              </w:rPr>
              <w:t xml:space="preserve"> (performed on the neat product)</w:t>
            </w:r>
          </w:p>
          <w:p w14:paraId="137C814F" w14:textId="77777777" w:rsidR="00607A0A" w:rsidRPr="0065213A" w:rsidRDefault="00607A0A" w:rsidP="0029309E">
            <w:pPr>
              <w:keepNext/>
              <w:tabs>
                <w:tab w:val="left" w:pos="1304"/>
              </w:tabs>
              <w:spacing w:after="60" w:line="240" w:lineRule="atLeast"/>
              <w:jc w:val="both"/>
              <w:outlineLvl w:val="3"/>
              <w:rPr>
                <w:rFonts w:cs="Arial"/>
                <w:bCs/>
              </w:rPr>
            </w:pPr>
          </w:p>
          <w:p w14:paraId="2A7975B6"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HDPE</w:t>
            </w:r>
          </w:p>
          <w:p w14:paraId="10A5A1EF"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3D4206FF"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9132ED1"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5FF7DB0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429A3984"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319D499B" w14:textId="77777777" w:rsidR="00607A0A" w:rsidRPr="0065213A" w:rsidRDefault="00607A0A" w:rsidP="0029309E">
            <w:pPr>
              <w:keepNext/>
              <w:tabs>
                <w:tab w:val="left" w:pos="1304"/>
              </w:tabs>
              <w:spacing w:after="60" w:line="240" w:lineRule="atLeast"/>
              <w:jc w:val="both"/>
              <w:outlineLvl w:val="3"/>
              <w:rPr>
                <w:rFonts w:cs="Arial"/>
                <w:bCs/>
              </w:rPr>
            </w:pPr>
          </w:p>
          <w:p w14:paraId="7A1D922D"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Tin plate can</w:t>
            </w:r>
          </w:p>
          <w:p w14:paraId="5B7DC48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02E861F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802A65C"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08B4CD4D"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1B34BE18"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516D5E42" w14:textId="77777777" w:rsidR="00607A0A" w:rsidRPr="0065213A" w:rsidRDefault="00607A0A" w:rsidP="0029309E">
            <w:pPr>
              <w:keepNext/>
              <w:tabs>
                <w:tab w:val="left" w:pos="1304"/>
              </w:tabs>
              <w:spacing w:after="60" w:line="240" w:lineRule="atLeast"/>
              <w:jc w:val="both"/>
              <w:outlineLvl w:val="3"/>
              <w:rPr>
                <w:rFonts w:cs="Arial"/>
                <w:bCs/>
              </w:rPr>
            </w:pPr>
          </w:p>
          <w:p w14:paraId="6BC5E503"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21EF9888" w14:textId="77777777" w:rsidR="00607A0A" w:rsidRPr="0065213A" w:rsidRDefault="00607A0A" w:rsidP="0029309E">
            <w:pPr>
              <w:jc w:val="both"/>
              <w:rPr>
                <w:rFonts w:cs="Arial"/>
                <w:bCs/>
                <w:szCs w:val="22"/>
              </w:rPr>
            </w:pPr>
            <w:r w:rsidRPr="0065213A">
              <w:rPr>
                <w:rFonts w:cs="Arial"/>
                <w:bCs/>
                <w:szCs w:val="22"/>
              </w:rPr>
              <w:lastRenderedPageBreak/>
              <w:t>The product is stable 2 year at ambient temperature in HDPE and tin plate can with internal epoxyphenolic varnish. Since HDPE is a worst case, the product is also considered compatible with f-HDPE.</w:t>
            </w:r>
          </w:p>
          <w:p w14:paraId="7FBB575E" w14:textId="77777777" w:rsidR="00607A0A" w:rsidRPr="0065213A" w:rsidRDefault="00607A0A" w:rsidP="0029309E">
            <w:pPr>
              <w:jc w:val="both"/>
              <w:rPr>
                <w:rFonts w:cs="Arial"/>
                <w:bCs/>
                <w:szCs w:val="22"/>
                <w:highlight w:val="yellow"/>
              </w:rPr>
            </w:pPr>
          </w:p>
          <w:p w14:paraId="5113B9AB" w14:textId="77777777" w:rsidR="00607A0A" w:rsidRPr="0065213A" w:rsidRDefault="00607A0A" w:rsidP="0029309E">
            <w:pPr>
              <w:jc w:val="both"/>
              <w:rPr>
                <w:rFonts w:cs="Arial"/>
                <w:bCs/>
              </w:rPr>
            </w:pPr>
          </w:p>
        </w:tc>
        <w:tc>
          <w:tcPr>
            <w:tcW w:w="1700" w:type="dxa"/>
          </w:tcPr>
          <w:p w14:paraId="7CC6AD2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Legay S. 2016</w:t>
            </w:r>
          </w:p>
          <w:p w14:paraId="6CEDE82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Report 402/13/1134F/cd-e</w:t>
            </w:r>
          </w:p>
          <w:p w14:paraId="7DEF9CC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GLP</w:t>
            </w:r>
          </w:p>
        </w:tc>
      </w:tr>
      <w:tr w:rsidR="00607A0A" w:rsidRPr="00856058" w14:paraId="433CC02F" w14:textId="77777777" w:rsidTr="00BC2F9F">
        <w:trPr>
          <w:trHeight w:val="233"/>
        </w:trPr>
        <w:tc>
          <w:tcPr>
            <w:tcW w:w="2160" w:type="dxa"/>
          </w:tcPr>
          <w:p w14:paraId="1629A268" w14:textId="77777777" w:rsidR="00607A0A" w:rsidRPr="0065213A" w:rsidRDefault="00607A0A" w:rsidP="0029309E">
            <w:pPr>
              <w:rPr>
                <w:rFonts w:cs="Arial"/>
                <w:lang w:eastAsia="de-DE"/>
              </w:rPr>
            </w:pPr>
            <w:r w:rsidRPr="0065213A">
              <w:rPr>
                <w:rFonts w:cs="Arial"/>
                <w:lang w:eastAsia="de-DE"/>
              </w:rPr>
              <w:lastRenderedPageBreak/>
              <w:t xml:space="preserve">Storage stability test – </w:t>
            </w:r>
            <w:r w:rsidRPr="0065213A">
              <w:rPr>
                <w:rFonts w:cs="Arial"/>
                <w:b/>
                <w:lang w:eastAsia="de-DE"/>
              </w:rPr>
              <w:t>low temperature stability test for liquids</w:t>
            </w:r>
          </w:p>
        </w:tc>
        <w:tc>
          <w:tcPr>
            <w:tcW w:w="1312" w:type="dxa"/>
          </w:tcPr>
          <w:p w14:paraId="56483B3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CIPAC MT 39.3</w:t>
            </w:r>
          </w:p>
        </w:tc>
        <w:tc>
          <w:tcPr>
            <w:tcW w:w="1134" w:type="dxa"/>
          </w:tcPr>
          <w:p w14:paraId="2C1543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6C252B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7EBBC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test item was physically stable after storage at 0 ± 2°C for 7 days. No deposit or phase partition was observed. </w:t>
            </w:r>
          </w:p>
        </w:tc>
        <w:tc>
          <w:tcPr>
            <w:tcW w:w="2732" w:type="dxa"/>
          </w:tcPr>
          <w:p w14:paraId="19B5DBA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stable after 7 days at 0°C. </w:t>
            </w:r>
          </w:p>
        </w:tc>
        <w:tc>
          <w:tcPr>
            <w:tcW w:w="1700" w:type="dxa"/>
          </w:tcPr>
          <w:p w14:paraId="70B8B32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78BE4B1D"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3754974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65213A" w14:paraId="76DCF46C" w14:textId="77777777" w:rsidTr="00BC2F9F">
        <w:trPr>
          <w:trHeight w:val="233"/>
        </w:trPr>
        <w:tc>
          <w:tcPr>
            <w:tcW w:w="2160" w:type="dxa"/>
          </w:tcPr>
          <w:p w14:paraId="0CA59DCC" w14:textId="77777777" w:rsidR="00607A0A" w:rsidRPr="00205FD2" w:rsidRDefault="00607A0A" w:rsidP="0029309E">
            <w:pPr>
              <w:rPr>
                <w:rFonts w:cs="Arial"/>
                <w:lang w:eastAsia="en-US"/>
              </w:rPr>
            </w:pPr>
            <w:r w:rsidRPr="00205FD2">
              <w:rPr>
                <w:rFonts w:cs="Arial"/>
                <w:lang w:eastAsia="en-US"/>
              </w:rPr>
              <w:t xml:space="preserve">Effects on content of the active substance and technical characteristics of the biocidal product - </w:t>
            </w:r>
            <w:r w:rsidRPr="00205FD2">
              <w:rPr>
                <w:rFonts w:cs="Arial"/>
                <w:b/>
                <w:lang w:eastAsia="en-US"/>
              </w:rPr>
              <w:t>light</w:t>
            </w:r>
          </w:p>
        </w:tc>
        <w:tc>
          <w:tcPr>
            <w:tcW w:w="1312" w:type="dxa"/>
          </w:tcPr>
          <w:p w14:paraId="48A362F7" w14:textId="77777777" w:rsidR="00607A0A" w:rsidRPr="00205FD2" w:rsidRDefault="00607A0A" w:rsidP="0029309E">
            <w:pPr>
              <w:rPr>
                <w:rFonts w:cs="Arial"/>
                <w:lang w:eastAsia="en-US"/>
              </w:rPr>
            </w:pPr>
          </w:p>
        </w:tc>
        <w:tc>
          <w:tcPr>
            <w:tcW w:w="1134" w:type="dxa"/>
          </w:tcPr>
          <w:p w14:paraId="3F187EFD" w14:textId="77777777" w:rsidR="00607A0A" w:rsidRPr="00205FD2" w:rsidRDefault="00607A0A" w:rsidP="0029309E">
            <w:pPr>
              <w:rPr>
                <w:rFonts w:cs="Arial"/>
                <w:lang w:eastAsia="en-US"/>
              </w:rPr>
            </w:pPr>
          </w:p>
        </w:tc>
        <w:tc>
          <w:tcPr>
            <w:tcW w:w="5632" w:type="dxa"/>
          </w:tcPr>
          <w:p w14:paraId="776232EC" w14:textId="77777777" w:rsidR="00497A96" w:rsidRDefault="00497A96" w:rsidP="00497A96">
            <w:pPr>
              <w:rPr>
                <w:rFonts w:cs="Arial"/>
                <w:lang w:eastAsia="en-US"/>
              </w:rPr>
            </w:pPr>
            <w:r>
              <w:rPr>
                <w:rFonts w:cs="Arial"/>
                <w:lang w:eastAsia="en-US"/>
              </w:rPr>
              <w:t>Justification of non submission provided by the applicant:</w:t>
            </w:r>
          </w:p>
          <w:p w14:paraId="29CC80E9"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732" w:type="dxa"/>
          </w:tcPr>
          <w:p w14:paraId="257A2BAF" w14:textId="231C00D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c>
          <w:tcPr>
            <w:tcW w:w="1700" w:type="dxa"/>
          </w:tcPr>
          <w:p w14:paraId="5AEAA586" w14:textId="77777777" w:rsidR="00607A0A" w:rsidRPr="0065213A" w:rsidRDefault="00607A0A" w:rsidP="0029309E">
            <w:pPr>
              <w:rPr>
                <w:rFonts w:cs="Arial"/>
                <w:lang w:eastAsia="en-US"/>
              </w:rPr>
            </w:pPr>
          </w:p>
        </w:tc>
      </w:tr>
      <w:tr w:rsidR="00607A0A" w:rsidRPr="0065213A" w14:paraId="641BC0D1" w14:textId="77777777" w:rsidTr="00BC2F9F">
        <w:trPr>
          <w:trHeight w:val="233"/>
        </w:trPr>
        <w:tc>
          <w:tcPr>
            <w:tcW w:w="2160" w:type="dxa"/>
          </w:tcPr>
          <w:p w14:paraId="1599BEE9" w14:textId="77777777" w:rsidR="00607A0A" w:rsidRPr="0065213A" w:rsidRDefault="00607A0A" w:rsidP="0029309E">
            <w:pPr>
              <w:rPr>
                <w:rFonts w:cs="Arial"/>
                <w:lang w:eastAsia="de-DE"/>
              </w:rPr>
            </w:pPr>
            <w:r w:rsidRPr="0065213A">
              <w:rPr>
                <w:rFonts w:cs="Arial"/>
                <w:lang w:eastAsia="de-DE"/>
              </w:rPr>
              <w:t xml:space="preserve">Effects on content of the active substance and technical characteristics of the biocidal product – </w:t>
            </w:r>
            <w:r w:rsidRPr="0065213A">
              <w:rPr>
                <w:rFonts w:cs="Arial"/>
                <w:b/>
                <w:lang w:eastAsia="de-DE"/>
              </w:rPr>
              <w:t>temperature and humidity</w:t>
            </w:r>
          </w:p>
        </w:tc>
        <w:tc>
          <w:tcPr>
            <w:tcW w:w="1312" w:type="dxa"/>
          </w:tcPr>
          <w:p w14:paraId="463DA4DF" w14:textId="77777777" w:rsidR="00607A0A" w:rsidRPr="0065213A" w:rsidRDefault="00607A0A" w:rsidP="0029309E">
            <w:pPr>
              <w:rPr>
                <w:rFonts w:cs="Arial"/>
                <w:lang w:eastAsia="de-DE"/>
              </w:rPr>
            </w:pPr>
          </w:p>
        </w:tc>
        <w:tc>
          <w:tcPr>
            <w:tcW w:w="1134" w:type="dxa"/>
          </w:tcPr>
          <w:p w14:paraId="45EAC9A4" w14:textId="77777777" w:rsidR="00607A0A" w:rsidRPr="0065213A" w:rsidRDefault="00607A0A" w:rsidP="0029309E">
            <w:pPr>
              <w:rPr>
                <w:rFonts w:cs="Arial"/>
                <w:lang w:eastAsia="de-DE"/>
              </w:rPr>
            </w:pPr>
          </w:p>
        </w:tc>
        <w:tc>
          <w:tcPr>
            <w:tcW w:w="5632" w:type="dxa"/>
          </w:tcPr>
          <w:p w14:paraId="5B466F1E" w14:textId="77777777" w:rsidR="00607A0A" w:rsidRPr="0065213A" w:rsidRDefault="00607A0A" w:rsidP="0029309E">
            <w:pPr>
              <w:rPr>
                <w:rFonts w:cs="Arial"/>
                <w:lang w:eastAsia="de-DE"/>
              </w:rPr>
            </w:pPr>
            <w:r w:rsidRPr="0065213A">
              <w:rPr>
                <w:rFonts w:cs="Arial"/>
                <w:lang w:eastAsia="de-DE"/>
              </w:rPr>
              <w:t xml:space="preserve">The test item X6119M2 was considered to be stable after 8 weeks at 40 ± 2°C and after 7 days at 0 ± 2°C  </w:t>
            </w:r>
          </w:p>
          <w:p w14:paraId="3821CA3C" w14:textId="77777777" w:rsidR="00607A0A" w:rsidRPr="0065213A" w:rsidRDefault="00607A0A" w:rsidP="0029309E">
            <w:pPr>
              <w:rPr>
                <w:rFonts w:cs="Arial"/>
                <w:lang w:eastAsia="de-DE"/>
              </w:rPr>
            </w:pPr>
            <w:r w:rsidRPr="0065213A">
              <w:rPr>
                <w:rFonts w:cs="Arial"/>
                <w:lang w:eastAsia="de-DE"/>
              </w:rPr>
              <w:t>The individual commercial packagings are hermetically closed with a cap. With their closure systems, the packagings are leak-tight.</w:t>
            </w:r>
          </w:p>
        </w:tc>
        <w:tc>
          <w:tcPr>
            <w:tcW w:w="2732" w:type="dxa"/>
          </w:tcPr>
          <w:p w14:paraId="03582EB3"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690446C4" w14:textId="77777777" w:rsidR="00607A0A" w:rsidRPr="0065213A" w:rsidRDefault="00607A0A" w:rsidP="0029309E">
            <w:pPr>
              <w:rPr>
                <w:rFonts w:cs="Arial"/>
                <w:lang w:eastAsia="de-DE"/>
              </w:rPr>
            </w:pPr>
          </w:p>
        </w:tc>
      </w:tr>
      <w:tr w:rsidR="00607A0A" w:rsidRPr="0065213A" w14:paraId="3E51A3EE" w14:textId="77777777" w:rsidTr="00BC2F9F">
        <w:trPr>
          <w:trHeight w:val="233"/>
        </w:trPr>
        <w:tc>
          <w:tcPr>
            <w:tcW w:w="2160" w:type="dxa"/>
          </w:tcPr>
          <w:p w14:paraId="17C0F62F" w14:textId="77777777" w:rsidR="00607A0A" w:rsidRPr="0065213A" w:rsidRDefault="00607A0A" w:rsidP="0029309E">
            <w:pPr>
              <w:rPr>
                <w:rFonts w:cs="Arial"/>
                <w:lang w:eastAsia="de-DE"/>
              </w:rPr>
            </w:pPr>
            <w:r w:rsidRPr="0065213A">
              <w:rPr>
                <w:rFonts w:cs="Arial"/>
                <w:lang w:eastAsia="de-DE"/>
              </w:rPr>
              <w:t xml:space="preserve">Effects on content of the active substance and technical characteristics of the biocidal product - </w:t>
            </w:r>
            <w:r w:rsidRPr="0065213A">
              <w:rPr>
                <w:rFonts w:cs="Arial"/>
                <w:b/>
                <w:lang w:eastAsia="de-DE"/>
              </w:rPr>
              <w:t xml:space="preserve">reactivity </w:t>
            </w:r>
            <w:r w:rsidRPr="0065213A">
              <w:rPr>
                <w:rFonts w:cs="Arial"/>
                <w:b/>
                <w:lang w:eastAsia="de-DE"/>
              </w:rPr>
              <w:lastRenderedPageBreak/>
              <w:t>towards container material</w:t>
            </w:r>
          </w:p>
        </w:tc>
        <w:tc>
          <w:tcPr>
            <w:tcW w:w="1312" w:type="dxa"/>
          </w:tcPr>
          <w:p w14:paraId="60B11DE6" w14:textId="77777777" w:rsidR="00607A0A" w:rsidRPr="0065213A" w:rsidRDefault="00607A0A" w:rsidP="0029309E">
            <w:pPr>
              <w:rPr>
                <w:rFonts w:cs="Arial"/>
                <w:lang w:eastAsia="de-DE"/>
              </w:rPr>
            </w:pPr>
          </w:p>
        </w:tc>
        <w:tc>
          <w:tcPr>
            <w:tcW w:w="1134" w:type="dxa"/>
          </w:tcPr>
          <w:p w14:paraId="05D4DC92" w14:textId="77777777" w:rsidR="00607A0A" w:rsidRPr="0065213A" w:rsidRDefault="00607A0A" w:rsidP="0029309E">
            <w:pPr>
              <w:rPr>
                <w:rFonts w:cs="Arial"/>
                <w:lang w:eastAsia="de-DE"/>
              </w:rPr>
            </w:pPr>
          </w:p>
        </w:tc>
        <w:tc>
          <w:tcPr>
            <w:tcW w:w="5632" w:type="dxa"/>
          </w:tcPr>
          <w:p w14:paraId="521E829D" w14:textId="77777777" w:rsidR="00607A0A" w:rsidRPr="0065213A" w:rsidRDefault="00607A0A" w:rsidP="0029309E">
            <w:pPr>
              <w:rPr>
                <w:rFonts w:cs="Arial"/>
                <w:lang w:eastAsia="de-DE"/>
              </w:rPr>
            </w:pPr>
            <w:r w:rsidRPr="0065213A">
              <w:rPr>
                <w:rFonts w:cs="Arial"/>
                <w:lang w:eastAsia="de-DE"/>
              </w:rPr>
              <w:t>Compatibility with HDPE container and tin plate can has been demonstrated with the storage stability studies.</w:t>
            </w:r>
          </w:p>
        </w:tc>
        <w:tc>
          <w:tcPr>
            <w:tcW w:w="2732" w:type="dxa"/>
          </w:tcPr>
          <w:p w14:paraId="77859600"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5AD87D74" w14:textId="77777777" w:rsidR="00607A0A" w:rsidRPr="0065213A" w:rsidRDefault="00607A0A" w:rsidP="0029309E">
            <w:pPr>
              <w:rPr>
                <w:rFonts w:cs="Arial"/>
                <w:lang w:eastAsia="de-DE"/>
              </w:rPr>
            </w:pPr>
          </w:p>
        </w:tc>
      </w:tr>
      <w:tr w:rsidR="00607A0A" w:rsidRPr="0065213A" w14:paraId="2645FF58" w14:textId="77777777" w:rsidTr="00BC2F9F">
        <w:trPr>
          <w:trHeight w:val="233"/>
        </w:trPr>
        <w:tc>
          <w:tcPr>
            <w:tcW w:w="2160" w:type="dxa"/>
          </w:tcPr>
          <w:p w14:paraId="5D0AC4AA" w14:textId="77777777" w:rsidR="00607A0A" w:rsidRPr="0065213A" w:rsidRDefault="00607A0A" w:rsidP="0029309E">
            <w:pPr>
              <w:rPr>
                <w:rFonts w:cs="Arial"/>
                <w:lang w:eastAsia="de-DE"/>
              </w:rPr>
            </w:pPr>
            <w:r w:rsidRPr="0065213A">
              <w:rPr>
                <w:rFonts w:cs="Arial"/>
                <w:lang w:eastAsia="de-DE"/>
              </w:rPr>
              <w:t>Wettability</w:t>
            </w:r>
          </w:p>
        </w:tc>
        <w:tc>
          <w:tcPr>
            <w:tcW w:w="1312" w:type="dxa"/>
          </w:tcPr>
          <w:p w14:paraId="01279A7C" w14:textId="77777777" w:rsidR="00607A0A" w:rsidRPr="0065213A" w:rsidRDefault="00607A0A" w:rsidP="0029309E">
            <w:pPr>
              <w:rPr>
                <w:rFonts w:cs="Arial"/>
                <w:lang w:eastAsia="de-DE"/>
              </w:rPr>
            </w:pPr>
          </w:p>
        </w:tc>
        <w:tc>
          <w:tcPr>
            <w:tcW w:w="1134" w:type="dxa"/>
          </w:tcPr>
          <w:p w14:paraId="675E29A9" w14:textId="77777777" w:rsidR="00607A0A" w:rsidRPr="0065213A" w:rsidRDefault="00607A0A" w:rsidP="0029309E">
            <w:pPr>
              <w:rPr>
                <w:rFonts w:cs="Arial"/>
                <w:lang w:eastAsia="de-DE"/>
              </w:rPr>
            </w:pPr>
          </w:p>
        </w:tc>
        <w:tc>
          <w:tcPr>
            <w:tcW w:w="5632" w:type="dxa"/>
          </w:tcPr>
          <w:p w14:paraId="2271357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C1C6826"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8D45ED0" w14:textId="77777777" w:rsidR="00607A0A" w:rsidRPr="0065213A" w:rsidRDefault="00607A0A" w:rsidP="0029309E">
            <w:pPr>
              <w:rPr>
                <w:rFonts w:cs="Arial"/>
                <w:lang w:eastAsia="de-DE"/>
              </w:rPr>
            </w:pPr>
          </w:p>
        </w:tc>
      </w:tr>
      <w:tr w:rsidR="00607A0A" w:rsidRPr="0065213A" w14:paraId="5DDBC0F6" w14:textId="77777777" w:rsidTr="00BC2F9F">
        <w:trPr>
          <w:trHeight w:val="233"/>
        </w:trPr>
        <w:tc>
          <w:tcPr>
            <w:tcW w:w="2160" w:type="dxa"/>
          </w:tcPr>
          <w:p w14:paraId="6661AC22" w14:textId="77777777" w:rsidR="00607A0A" w:rsidRPr="0065213A" w:rsidRDefault="00607A0A" w:rsidP="0029309E">
            <w:pPr>
              <w:rPr>
                <w:rFonts w:cs="Arial"/>
                <w:lang w:eastAsia="de-DE"/>
              </w:rPr>
            </w:pPr>
            <w:r w:rsidRPr="0065213A">
              <w:rPr>
                <w:rFonts w:cs="Arial"/>
                <w:lang w:eastAsia="de-DE"/>
              </w:rPr>
              <w:t>Suspensibility, spontaneity and dispersion stability</w:t>
            </w:r>
          </w:p>
        </w:tc>
        <w:tc>
          <w:tcPr>
            <w:tcW w:w="1312" w:type="dxa"/>
          </w:tcPr>
          <w:p w14:paraId="4C157409" w14:textId="77777777" w:rsidR="00607A0A" w:rsidRPr="0065213A" w:rsidRDefault="00607A0A" w:rsidP="0029309E">
            <w:pPr>
              <w:rPr>
                <w:rFonts w:cs="Arial"/>
                <w:lang w:eastAsia="de-DE"/>
              </w:rPr>
            </w:pPr>
          </w:p>
        </w:tc>
        <w:tc>
          <w:tcPr>
            <w:tcW w:w="1134" w:type="dxa"/>
          </w:tcPr>
          <w:p w14:paraId="6E115562" w14:textId="77777777" w:rsidR="00607A0A" w:rsidRPr="0065213A" w:rsidRDefault="00607A0A" w:rsidP="0029309E">
            <w:pPr>
              <w:rPr>
                <w:rFonts w:cs="Arial"/>
                <w:lang w:eastAsia="de-DE"/>
              </w:rPr>
            </w:pPr>
          </w:p>
        </w:tc>
        <w:tc>
          <w:tcPr>
            <w:tcW w:w="5632" w:type="dxa"/>
          </w:tcPr>
          <w:p w14:paraId="2A0581D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30521A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8CD7A5A" w14:textId="77777777" w:rsidR="00607A0A" w:rsidRPr="0065213A" w:rsidRDefault="00607A0A" w:rsidP="0029309E">
            <w:pPr>
              <w:rPr>
                <w:rFonts w:cs="Arial"/>
                <w:lang w:eastAsia="de-DE"/>
              </w:rPr>
            </w:pPr>
          </w:p>
        </w:tc>
      </w:tr>
      <w:tr w:rsidR="00607A0A" w:rsidRPr="0065213A" w14:paraId="216D7C94" w14:textId="77777777" w:rsidTr="00BC2F9F">
        <w:trPr>
          <w:trHeight w:val="233"/>
        </w:trPr>
        <w:tc>
          <w:tcPr>
            <w:tcW w:w="2160" w:type="dxa"/>
          </w:tcPr>
          <w:p w14:paraId="52867748" w14:textId="77777777" w:rsidR="00607A0A" w:rsidRPr="0065213A" w:rsidRDefault="00607A0A" w:rsidP="0029309E">
            <w:pPr>
              <w:rPr>
                <w:rFonts w:cs="Arial"/>
                <w:lang w:eastAsia="de-DE"/>
              </w:rPr>
            </w:pPr>
            <w:r w:rsidRPr="0065213A">
              <w:rPr>
                <w:rFonts w:cs="Arial"/>
                <w:lang w:eastAsia="de-DE"/>
              </w:rPr>
              <w:t>Wet sieve analysis and dry sieve test</w:t>
            </w:r>
          </w:p>
        </w:tc>
        <w:tc>
          <w:tcPr>
            <w:tcW w:w="1312" w:type="dxa"/>
          </w:tcPr>
          <w:p w14:paraId="0B9ADDCD" w14:textId="77777777" w:rsidR="00607A0A" w:rsidRPr="0065213A" w:rsidRDefault="00607A0A" w:rsidP="0029309E">
            <w:pPr>
              <w:rPr>
                <w:rFonts w:cs="Arial"/>
                <w:lang w:eastAsia="de-DE"/>
              </w:rPr>
            </w:pPr>
          </w:p>
        </w:tc>
        <w:tc>
          <w:tcPr>
            <w:tcW w:w="1134" w:type="dxa"/>
          </w:tcPr>
          <w:p w14:paraId="4F3BB061" w14:textId="77777777" w:rsidR="00607A0A" w:rsidRPr="0065213A" w:rsidRDefault="00607A0A" w:rsidP="0029309E">
            <w:pPr>
              <w:rPr>
                <w:rFonts w:cs="Arial"/>
                <w:lang w:eastAsia="de-DE"/>
              </w:rPr>
            </w:pPr>
          </w:p>
        </w:tc>
        <w:tc>
          <w:tcPr>
            <w:tcW w:w="5632" w:type="dxa"/>
          </w:tcPr>
          <w:p w14:paraId="3FEA47D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19D2CB5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6CF7FFA" w14:textId="77777777" w:rsidR="00607A0A" w:rsidRPr="0065213A" w:rsidRDefault="00607A0A" w:rsidP="0029309E">
            <w:pPr>
              <w:rPr>
                <w:rFonts w:cs="Arial"/>
                <w:lang w:eastAsia="de-DE"/>
              </w:rPr>
            </w:pPr>
          </w:p>
        </w:tc>
      </w:tr>
      <w:tr w:rsidR="00607A0A" w:rsidRPr="0065213A" w14:paraId="21A15A0D" w14:textId="77777777" w:rsidTr="00BC2F9F">
        <w:trPr>
          <w:trHeight w:val="233"/>
        </w:trPr>
        <w:tc>
          <w:tcPr>
            <w:tcW w:w="2160" w:type="dxa"/>
          </w:tcPr>
          <w:p w14:paraId="0050FCAE"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312" w:type="dxa"/>
          </w:tcPr>
          <w:p w14:paraId="3DFA5A8E" w14:textId="77777777" w:rsidR="00607A0A" w:rsidRPr="0065213A" w:rsidRDefault="00607A0A" w:rsidP="0029309E">
            <w:pPr>
              <w:rPr>
                <w:rFonts w:cs="Arial"/>
                <w:lang w:eastAsia="de-DE"/>
              </w:rPr>
            </w:pPr>
          </w:p>
        </w:tc>
        <w:tc>
          <w:tcPr>
            <w:tcW w:w="1134" w:type="dxa"/>
          </w:tcPr>
          <w:p w14:paraId="4870CE08" w14:textId="77777777" w:rsidR="00607A0A" w:rsidRPr="0065213A" w:rsidRDefault="00607A0A" w:rsidP="0029309E">
            <w:pPr>
              <w:rPr>
                <w:rFonts w:cs="Arial"/>
                <w:lang w:eastAsia="de-DE"/>
              </w:rPr>
            </w:pPr>
          </w:p>
        </w:tc>
        <w:tc>
          <w:tcPr>
            <w:tcW w:w="5632" w:type="dxa"/>
          </w:tcPr>
          <w:p w14:paraId="2A9CE5F8" w14:textId="225C877F" w:rsidR="00607A0A" w:rsidRPr="0065213A" w:rsidRDefault="00607A0A" w:rsidP="0029309E">
            <w:pPr>
              <w:rPr>
                <w:rFonts w:cs="Arial"/>
                <w:lang w:eastAsia="de-DE"/>
              </w:rPr>
            </w:pPr>
            <w:r w:rsidRPr="0065213A">
              <w:rPr>
                <w:rFonts w:cs="Arial"/>
                <w:lang w:eastAsia="de-DE"/>
              </w:rPr>
              <w:t>Not applicable (ready to use</w:t>
            </w:r>
            <w:r w:rsidR="00565803">
              <w:rPr>
                <w:rFonts w:cs="Arial"/>
                <w:lang w:eastAsia="de-DE"/>
              </w:rPr>
              <w:t xml:space="preserve"> EW formulation</w:t>
            </w:r>
            <w:r w:rsidRPr="0065213A">
              <w:rPr>
                <w:rFonts w:cs="Arial"/>
                <w:lang w:eastAsia="de-DE"/>
              </w:rPr>
              <w:t>)</w:t>
            </w:r>
          </w:p>
        </w:tc>
        <w:tc>
          <w:tcPr>
            <w:tcW w:w="2732" w:type="dxa"/>
          </w:tcPr>
          <w:p w14:paraId="602F257F"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0BBE6124" w14:textId="77777777" w:rsidR="00607A0A" w:rsidRPr="0065213A" w:rsidRDefault="00607A0A" w:rsidP="0029309E">
            <w:pPr>
              <w:rPr>
                <w:rFonts w:cs="Arial"/>
                <w:lang w:eastAsia="de-DE"/>
              </w:rPr>
            </w:pPr>
          </w:p>
        </w:tc>
      </w:tr>
      <w:tr w:rsidR="00607A0A" w:rsidRPr="0065213A" w14:paraId="7085F554" w14:textId="77777777" w:rsidTr="00BC2F9F">
        <w:trPr>
          <w:trHeight w:val="233"/>
        </w:trPr>
        <w:tc>
          <w:tcPr>
            <w:tcW w:w="2160" w:type="dxa"/>
          </w:tcPr>
          <w:p w14:paraId="46087280" w14:textId="77777777" w:rsidR="00607A0A" w:rsidRPr="0065213A" w:rsidRDefault="00607A0A" w:rsidP="0029309E">
            <w:pPr>
              <w:rPr>
                <w:rFonts w:cs="Arial"/>
                <w:lang w:eastAsia="de-DE"/>
              </w:rPr>
            </w:pPr>
            <w:r w:rsidRPr="0065213A">
              <w:rPr>
                <w:rFonts w:cs="Arial"/>
                <w:lang w:eastAsia="de-DE"/>
              </w:rPr>
              <w:t>Disintegration time</w:t>
            </w:r>
          </w:p>
        </w:tc>
        <w:tc>
          <w:tcPr>
            <w:tcW w:w="1312" w:type="dxa"/>
          </w:tcPr>
          <w:p w14:paraId="4D1D60CE" w14:textId="77777777" w:rsidR="00607A0A" w:rsidRPr="0065213A" w:rsidRDefault="00607A0A" w:rsidP="0029309E">
            <w:pPr>
              <w:rPr>
                <w:rFonts w:cs="Arial"/>
                <w:lang w:eastAsia="de-DE"/>
              </w:rPr>
            </w:pPr>
          </w:p>
        </w:tc>
        <w:tc>
          <w:tcPr>
            <w:tcW w:w="1134" w:type="dxa"/>
          </w:tcPr>
          <w:p w14:paraId="7B17A389" w14:textId="77777777" w:rsidR="00607A0A" w:rsidRPr="0065213A" w:rsidRDefault="00607A0A" w:rsidP="0029309E">
            <w:pPr>
              <w:rPr>
                <w:rFonts w:cs="Arial"/>
                <w:lang w:eastAsia="de-DE"/>
              </w:rPr>
            </w:pPr>
          </w:p>
        </w:tc>
        <w:tc>
          <w:tcPr>
            <w:tcW w:w="5632" w:type="dxa"/>
          </w:tcPr>
          <w:p w14:paraId="54E9C3C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081FEE"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DBDAC3F" w14:textId="77777777" w:rsidR="00607A0A" w:rsidRPr="0065213A" w:rsidRDefault="00607A0A" w:rsidP="0029309E">
            <w:pPr>
              <w:rPr>
                <w:rFonts w:cs="Arial"/>
                <w:lang w:eastAsia="de-DE"/>
              </w:rPr>
            </w:pPr>
          </w:p>
        </w:tc>
      </w:tr>
      <w:tr w:rsidR="00607A0A" w:rsidRPr="0065213A" w14:paraId="29872F0D" w14:textId="77777777" w:rsidTr="00BC2F9F">
        <w:trPr>
          <w:trHeight w:val="233"/>
        </w:trPr>
        <w:tc>
          <w:tcPr>
            <w:tcW w:w="2160" w:type="dxa"/>
          </w:tcPr>
          <w:p w14:paraId="5E218EE0" w14:textId="77777777" w:rsidR="00607A0A" w:rsidRPr="0065213A" w:rsidRDefault="00607A0A" w:rsidP="0029309E">
            <w:pPr>
              <w:rPr>
                <w:rFonts w:cs="Arial"/>
                <w:lang w:eastAsia="de-DE"/>
              </w:rPr>
            </w:pPr>
            <w:r w:rsidRPr="0065213A">
              <w:rPr>
                <w:rFonts w:cs="Arial"/>
                <w:lang w:eastAsia="de-DE"/>
              </w:rPr>
              <w:t>Particle size distribution, content of dust/fines, attrition, friability</w:t>
            </w:r>
          </w:p>
        </w:tc>
        <w:tc>
          <w:tcPr>
            <w:tcW w:w="1312" w:type="dxa"/>
          </w:tcPr>
          <w:p w14:paraId="48730EDA" w14:textId="77777777" w:rsidR="00607A0A" w:rsidRPr="0065213A" w:rsidRDefault="00607A0A" w:rsidP="0029309E">
            <w:pPr>
              <w:pStyle w:val="Default"/>
              <w:jc w:val="both"/>
              <w:rPr>
                <w:rFonts w:ascii="Verdana" w:hAnsi="Verdana" w:cs="Arial"/>
                <w:sz w:val="20"/>
                <w:szCs w:val="20"/>
                <w:lang w:val="en-US"/>
              </w:rPr>
            </w:pPr>
          </w:p>
        </w:tc>
        <w:tc>
          <w:tcPr>
            <w:tcW w:w="1134" w:type="dxa"/>
          </w:tcPr>
          <w:p w14:paraId="010D951F" w14:textId="77777777" w:rsidR="00607A0A" w:rsidRPr="0065213A" w:rsidRDefault="00607A0A" w:rsidP="0029309E">
            <w:pPr>
              <w:keepNext/>
              <w:tabs>
                <w:tab w:val="left" w:pos="1304"/>
              </w:tabs>
              <w:spacing w:after="60" w:line="240" w:lineRule="atLeast"/>
              <w:jc w:val="both"/>
              <w:outlineLvl w:val="3"/>
              <w:rPr>
                <w:rFonts w:cs="Arial"/>
                <w:b/>
                <w:bCs/>
              </w:rPr>
            </w:pPr>
          </w:p>
        </w:tc>
        <w:tc>
          <w:tcPr>
            <w:tcW w:w="5632" w:type="dxa"/>
          </w:tcPr>
          <w:p w14:paraId="011E642A"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Not applicable</w:t>
            </w:r>
          </w:p>
        </w:tc>
        <w:tc>
          <w:tcPr>
            <w:tcW w:w="2732" w:type="dxa"/>
          </w:tcPr>
          <w:p w14:paraId="05F53E95" w14:textId="77777777" w:rsidR="00607A0A" w:rsidRPr="0065213A" w:rsidRDefault="00607A0A" w:rsidP="0029309E">
            <w:pPr>
              <w:pStyle w:val="Default"/>
              <w:jc w:val="both"/>
              <w:rPr>
                <w:rFonts w:ascii="Verdana" w:hAnsi="Verdana" w:cs="Arial"/>
                <w:bCs/>
                <w:sz w:val="20"/>
                <w:szCs w:val="20"/>
                <w:lang w:val="en-US"/>
              </w:rPr>
            </w:pPr>
            <w:r w:rsidRPr="0065213A">
              <w:rPr>
                <w:rFonts w:ascii="Verdana" w:hAnsi="Verdana" w:cs="Arial"/>
                <w:sz w:val="20"/>
                <w:szCs w:val="20"/>
                <w:lang w:eastAsia="de-DE"/>
              </w:rPr>
              <w:t>Not applicable</w:t>
            </w:r>
          </w:p>
        </w:tc>
        <w:tc>
          <w:tcPr>
            <w:tcW w:w="1700" w:type="dxa"/>
          </w:tcPr>
          <w:p w14:paraId="2C6E9642" w14:textId="77777777" w:rsidR="00607A0A" w:rsidRPr="0065213A" w:rsidRDefault="00607A0A" w:rsidP="0029309E">
            <w:pPr>
              <w:rPr>
                <w:rFonts w:cs="Arial"/>
                <w:lang w:eastAsia="de-DE"/>
              </w:rPr>
            </w:pPr>
          </w:p>
        </w:tc>
      </w:tr>
      <w:tr w:rsidR="00607A0A" w:rsidRPr="0065213A" w14:paraId="4B0C46C2" w14:textId="77777777" w:rsidTr="00BC2F9F">
        <w:trPr>
          <w:trHeight w:val="233"/>
        </w:trPr>
        <w:tc>
          <w:tcPr>
            <w:tcW w:w="2160" w:type="dxa"/>
          </w:tcPr>
          <w:p w14:paraId="4224D49F" w14:textId="77777777" w:rsidR="00607A0A" w:rsidRPr="0065213A" w:rsidRDefault="00607A0A" w:rsidP="0029309E">
            <w:pPr>
              <w:rPr>
                <w:rFonts w:cs="Arial"/>
                <w:lang w:eastAsia="de-DE"/>
              </w:rPr>
            </w:pPr>
            <w:r w:rsidRPr="0065213A">
              <w:rPr>
                <w:rFonts w:cs="Arial"/>
                <w:lang w:eastAsia="de-DE"/>
              </w:rPr>
              <w:t>Persistent foaming</w:t>
            </w:r>
          </w:p>
        </w:tc>
        <w:tc>
          <w:tcPr>
            <w:tcW w:w="1312" w:type="dxa"/>
          </w:tcPr>
          <w:p w14:paraId="19FDBBDE" w14:textId="77777777" w:rsidR="00607A0A" w:rsidRPr="0065213A" w:rsidRDefault="00607A0A" w:rsidP="0029309E">
            <w:pPr>
              <w:pStyle w:val="Default"/>
              <w:jc w:val="both"/>
              <w:rPr>
                <w:rFonts w:ascii="Verdana" w:hAnsi="Verdana" w:cs="Arial"/>
                <w:sz w:val="20"/>
                <w:szCs w:val="20"/>
                <w:lang w:eastAsia="de-DE"/>
              </w:rPr>
            </w:pPr>
          </w:p>
        </w:tc>
        <w:tc>
          <w:tcPr>
            <w:tcW w:w="1134" w:type="dxa"/>
          </w:tcPr>
          <w:p w14:paraId="361D00E7" w14:textId="77777777" w:rsidR="00607A0A" w:rsidRPr="0065213A" w:rsidRDefault="00607A0A" w:rsidP="0029309E">
            <w:pPr>
              <w:rPr>
                <w:rFonts w:cs="Arial"/>
                <w:lang w:eastAsia="de-DE"/>
              </w:rPr>
            </w:pPr>
          </w:p>
        </w:tc>
        <w:tc>
          <w:tcPr>
            <w:tcW w:w="5632" w:type="dxa"/>
          </w:tcPr>
          <w:p w14:paraId="11B85BD0" w14:textId="77777777" w:rsidR="00607A0A" w:rsidRPr="0065213A" w:rsidRDefault="00607A0A" w:rsidP="0029309E">
            <w:pPr>
              <w:rPr>
                <w:rFonts w:cs="Arial"/>
                <w:lang w:eastAsia="de-DE"/>
              </w:rPr>
            </w:pPr>
            <w:r w:rsidRPr="0065213A">
              <w:rPr>
                <w:rFonts w:cs="Arial"/>
                <w:lang w:eastAsia="de-DE"/>
              </w:rPr>
              <w:t>Not applicable (ready to use)</w:t>
            </w:r>
          </w:p>
        </w:tc>
        <w:tc>
          <w:tcPr>
            <w:tcW w:w="2732" w:type="dxa"/>
          </w:tcPr>
          <w:p w14:paraId="68A6EF63"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673A84FA" w14:textId="77777777" w:rsidR="00607A0A" w:rsidRPr="0065213A" w:rsidRDefault="00607A0A" w:rsidP="0029309E">
            <w:pPr>
              <w:rPr>
                <w:rFonts w:cs="Arial"/>
                <w:lang w:eastAsia="de-DE"/>
              </w:rPr>
            </w:pPr>
          </w:p>
        </w:tc>
      </w:tr>
      <w:tr w:rsidR="00607A0A" w:rsidRPr="0065213A" w14:paraId="6658E01D" w14:textId="77777777" w:rsidTr="00BC2F9F">
        <w:trPr>
          <w:trHeight w:val="233"/>
        </w:trPr>
        <w:tc>
          <w:tcPr>
            <w:tcW w:w="2160" w:type="dxa"/>
          </w:tcPr>
          <w:p w14:paraId="31035572" w14:textId="77777777" w:rsidR="00607A0A" w:rsidRPr="0065213A" w:rsidRDefault="00607A0A" w:rsidP="0029309E">
            <w:pPr>
              <w:rPr>
                <w:rFonts w:cs="Arial"/>
                <w:lang w:eastAsia="de-DE"/>
              </w:rPr>
            </w:pPr>
            <w:r w:rsidRPr="0065213A">
              <w:rPr>
                <w:rFonts w:cs="Arial"/>
                <w:lang w:eastAsia="de-DE"/>
              </w:rPr>
              <w:t>Flowability/Pourability/Dustability</w:t>
            </w:r>
          </w:p>
        </w:tc>
        <w:tc>
          <w:tcPr>
            <w:tcW w:w="1312" w:type="dxa"/>
          </w:tcPr>
          <w:p w14:paraId="67F1CF80" w14:textId="77777777" w:rsidR="00607A0A" w:rsidRPr="0065213A" w:rsidRDefault="00607A0A" w:rsidP="0029309E">
            <w:pPr>
              <w:rPr>
                <w:rFonts w:cs="Arial"/>
                <w:lang w:eastAsia="de-DE"/>
              </w:rPr>
            </w:pPr>
          </w:p>
        </w:tc>
        <w:tc>
          <w:tcPr>
            <w:tcW w:w="1134" w:type="dxa"/>
          </w:tcPr>
          <w:p w14:paraId="42B26094" w14:textId="77777777" w:rsidR="00607A0A" w:rsidRPr="0065213A" w:rsidRDefault="00607A0A" w:rsidP="0029309E">
            <w:pPr>
              <w:rPr>
                <w:rFonts w:cs="Arial"/>
                <w:lang w:eastAsia="de-DE"/>
              </w:rPr>
            </w:pPr>
          </w:p>
        </w:tc>
        <w:tc>
          <w:tcPr>
            <w:tcW w:w="5632" w:type="dxa"/>
          </w:tcPr>
          <w:p w14:paraId="502FEA00"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5930F2D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5E11113" w14:textId="77777777" w:rsidR="00607A0A" w:rsidRPr="0065213A" w:rsidRDefault="00607A0A" w:rsidP="0029309E">
            <w:pPr>
              <w:rPr>
                <w:rFonts w:cs="Arial"/>
                <w:lang w:eastAsia="de-DE"/>
              </w:rPr>
            </w:pPr>
          </w:p>
        </w:tc>
      </w:tr>
      <w:tr w:rsidR="00607A0A" w:rsidRPr="0065213A" w14:paraId="7DD63958" w14:textId="77777777" w:rsidTr="00BC2F9F">
        <w:trPr>
          <w:trHeight w:val="233"/>
        </w:trPr>
        <w:tc>
          <w:tcPr>
            <w:tcW w:w="2160" w:type="dxa"/>
          </w:tcPr>
          <w:p w14:paraId="7A9AAD0C" w14:textId="77777777" w:rsidR="00607A0A" w:rsidRPr="0065213A" w:rsidRDefault="00607A0A" w:rsidP="0029309E">
            <w:pPr>
              <w:rPr>
                <w:rFonts w:cs="Arial"/>
                <w:lang w:eastAsia="de-DE"/>
              </w:rPr>
            </w:pPr>
            <w:r w:rsidRPr="0065213A">
              <w:rPr>
                <w:rFonts w:cs="Arial"/>
                <w:lang w:eastAsia="de-DE"/>
              </w:rPr>
              <w:t>Burning rate — smoke generators</w:t>
            </w:r>
          </w:p>
        </w:tc>
        <w:tc>
          <w:tcPr>
            <w:tcW w:w="1312" w:type="dxa"/>
          </w:tcPr>
          <w:p w14:paraId="1AED9082" w14:textId="77777777" w:rsidR="00607A0A" w:rsidRPr="0065213A" w:rsidRDefault="00607A0A" w:rsidP="0029309E">
            <w:pPr>
              <w:rPr>
                <w:rFonts w:cs="Arial"/>
                <w:lang w:eastAsia="de-DE"/>
              </w:rPr>
            </w:pPr>
          </w:p>
        </w:tc>
        <w:tc>
          <w:tcPr>
            <w:tcW w:w="1134" w:type="dxa"/>
          </w:tcPr>
          <w:p w14:paraId="26CD9B7A" w14:textId="77777777" w:rsidR="00607A0A" w:rsidRPr="0065213A" w:rsidRDefault="00607A0A" w:rsidP="0029309E">
            <w:pPr>
              <w:rPr>
                <w:rFonts w:cs="Arial"/>
                <w:lang w:eastAsia="de-DE"/>
              </w:rPr>
            </w:pPr>
          </w:p>
        </w:tc>
        <w:tc>
          <w:tcPr>
            <w:tcW w:w="5632" w:type="dxa"/>
          </w:tcPr>
          <w:p w14:paraId="38D25F6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79A2C23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401A2FA" w14:textId="77777777" w:rsidR="00607A0A" w:rsidRPr="0065213A" w:rsidRDefault="00607A0A" w:rsidP="0029309E">
            <w:pPr>
              <w:rPr>
                <w:rFonts w:cs="Arial"/>
                <w:lang w:eastAsia="de-DE"/>
              </w:rPr>
            </w:pPr>
          </w:p>
        </w:tc>
      </w:tr>
      <w:tr w:rsidR="00607A0A" w:rsidRPr="0065213A" w14:paraId="64A73C42" w14:textId="77777777" w:rsidTr="00BC2F9F">
        <w:trPr>
          <w:trHeight w:val="233"/>
        </w:trPr>
        <w:tc>
          <w:tcPr>
            <w:tcW w:w="2160" w:type="dxa"/>
          </w:tcPr>
          <w:p w14:paraId="1E62CDCC" w14:textId="77777777" w:rsidR="00607A0A" w:rsidRPr="0065213A" w:rsidRDefault="00607A0A" w:rsidP="0029309E">
            <w:pPr>
              <w:rPr>
                <w:rFonts w:cs="Arial"/>
                <w:lang w:eastAsia="de-DE"/>
              </w:rPr>
            </w:pPr>
            <w:r w:rsidRPr="0065213A">
              <w:rPr>
                <w:rFonts w:cs="Arial"/>
                <w:lang w:eastAsia="de-DE"/>
              </w:rPr>
              <w:t>Burning completeness — smoke generators</w:t>
            </w:r>
          </w:p>
        </w:tc>
        <w:tc>
          <w:tcPr>
            <w:tcW w:w="1312" w:type="dxa"/>
          </w:tcPr>
          <w:p w14:paraId="4F7DC315" w14:textId="77777777" w:rsidR="00607A0A" w:rsidRPr="0065213A" w:rsidRDefault="00607A0A" w:rsidP="0029309E">
            <w:pPr>
              <w:rPr>
                <w:rFonts w:cs="Arial"/>
                <w:lang w:eastAsia="de-DE"/>
              </w:rPr>
            </w:pPr>
          </w:p>
        </w:tc>
        <w:tc>
          <w:tcPr>
            <w:tcW w:w="1134" w:type="dxa"/>
          </w:tcPr>
          <w:p w14:paraId="26B1CA68" w14:textId="77777777" w:rsidR="00607A0A" w:rsidRPr="0065213A" w:rsidRDefault="00607A0A" w:rsidP="0029309E">
            <w:pPr>
              <w:rPr>
                <w:rFonts w:cs="Arial"/>
                <w:lang w:eastAsia="de-DE"/>
              </w:rPr>
            </w:pPr>
          </w:p>
        </w:tc>
        <w:tc>
          <w:tcPr>
            <w:tcW w:w="5632" w:type="dxa"/>
          </w:tcPr>
          <w:p w14:paraId="0DAEC01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040BF0B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91DBB4C" w14:textId="77777777" w:rsidR="00607A0A" w:rsidRPr="0065213A" w:rsidRDefault="00607A0A" w:rsidP="0029309E">
            <w:pPr>
              <w:rPr>
                <w:rFonts w:cs="Arial"/>
                <w:lang w:eastAsia="de-DE"/>
              </w:rPr>
            </w:pPr>
          </w:p>
        </w:tc>
      </w:tr>
      <w:tr w:rsidR="00607A0A" w:rsidRPr="0065213A" w14:paraId="34C9D69E" w14:textId="77777777" w:rsidTr="00BC2F9F">
        <w:trPr>
          <w:trHeight w:val="233"/>
        </w:trPr>
        <w:tc>
          <w:tcPr>
            <w:tcW w:w="2160" w:type="dxa"/>
          </w:tcPr>
          <w:p w14:paraId="7EBF8E28" w14:textId="77777777" w:rsidR="00607A0A" w:rsidRPr="0065213A" w:rsidRDefault="00607A0A" w:rsidP="0029309E">
            <w:pPr>
              <w:rPr>
                <w:rFonts w:cs="Arial"/>
                <w:lang w:eastAsia="de-DE"/>
              </w:rPr>
            </w:pPr>
            <w:r w:rsidRPr="0065213A">
              <w:rPr>
                <w:rFonts w:cs="Arial"/>
                <w:lang w:eastAsia="de-DE"/>
              </w:rPr>
              <w:t>Composition of smoke — smoke generators</w:t>
            </w:r>
          </w:p>
        </w:tc>
        <w:tc>
          <w:tcPr>
            <w:tcW w:w="1312" w:type="dxa"/>
          </w:tcPr>
          <w:p w14:paraId="15BDA11A" w14:textId="77777777" w:rsidR="00607A0A" w:rsidRPr="0065213A" w:rsidRDefault="00607A0A" w:rsidP="0029309E">
            <w:pPr>
              <w:rPr>
                <w:rFonts w:cs="Arial"/>
                <w:lang w:eastAsia="de-DE"/>
              </w:rPr>
            </w:pPr>
          </w:p>
        </w:tc>
        <w:tc>
          <w:tcPr>
            <w:tcW w:w="1134" w:type="dxa"/>
          </w:tcPr>
          <w:p w14:paraId="26DA0CA2" w14:textId="77777777" w:rsidR="00607A0A" w:rsidRPr="0065213A" w:rsidRDefault="00607A0A" w:rsidP="0029309E">
            <w:pPr>
              <w:rPr>
                <w:rFonts w:cs="Arial"/>
                <w:lang w:eastAsia="de-DE"/>
              </w:rPr>
            </w:pPr>
          </w:p>
        </w:tc>
        <w:tc>
          <w:tcPr>
            <w:tcW w:w="5632" w:type="dxa"/>
          </w:tcPr>
          <w:p w14:paraId="1623607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637B4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021D3012" w14:textId="77777777" w:rsidR="00607A0A" w:rsidRPr="0065213A" w:rsidRDefault="00607A0A" w:rsidP="0029309E">
            <w:pPr>
              <w:rPr>
                <w:rFonts w:cs="Arial"/>
                <w:lang w:eastAsia="de-DE"/>
              </w:rPr>
            </w:pPr>
          </w:p>
        </w:tc>
      </w:tr>
      <w:tr w:rsidR="00607A0A" w:rsidRPr="0065213A" w14:paraId="4BF5EB99" w14:textId="77777777" w:rsidTr="00BC2F9F">
        <w:trPr>
          <w:trHeight w:val="233"/>
        </w:trPr>
        <w:tc>
          <w:tcPr>
            <w:tcW w:w="2160" w:type="dxa"/>
          </w:tcPr>
          <w:p w14:paraId="3E3B2818" w14:textId="77777777" w:rsidR="00607A0A" w:rsidRPr="0065213A" w:rsidRDefault="00607A0A" w:rsidP="0029309E">
            <w:pPr>
              <w:rPr>
                <w:rFonts w:cs="Arial"/>
                <w:lang w:eastAsia="de-DE"/>
              </w:rPr>
            </w:pPr>
            <w:r w:rsidRPr="0065213A">
              <w:rPr>
                <w:rFonts w:cs="Arial"/>
                <w:lang w:eastAsia="de-DE"/>
              </w:rPr>
              <w:t>Spraying pattern — aerosols</w:t>
            </w:r>
          </w:p>
        </w:tc>
        <w:tc>
          <w:tcPr>
            <w:tcW w:w="1312" w:type="dxa"/>
          </w:tcPr>
          <w:p w14:paraId="7E7DF024" w14:textId="77777777" w:rsidR="00607A0A" w:rsidRPr="0065213A" w:rsidRDefault="00607A0A" w:rsidP="0029309E">
            <w:pPr>
              <w:rPr>
                <w:rFonts w:cs="Arial"/>
                <w:lang w:eastAsia="de-DE"/>
              </w:rPr>
            </w:pPr>
          </w:p>
        </w:tc>
        <w:tc>
          <w:tcPr>
            <w:tcW w:w="1134" w:type="dxa"/>
          </w:tcPr>
          <w:p w14:paraId="40728399" w14:textId="77777777" w:rsidR="00607A0A" w:rsidRPr="0065213A" w:rsidRDefault="00607A0A" w:rsidP="0029309E">
            <w:pPr>
              <w:rPr>
                <w:rFonts w:cs="Arial"/>
                <w:lang w:eastAsia="de-DE"/>
              </w:rPr>
            </w:pPr>
          </w:p>
        </w:tc>
        <w:tc>
          <w:tcPr>
            <w:tcW w:w="5632" w:type="dxa"/>
          </w:tcPr>
          <w:p w14:paraId="042F5B6E"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D32C15"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6B4EE00B" w14:textId="77777777" w:rsidR="00607A0A" w:rsidRPr="0065213A" w:rsidRDefault="00607A0A" w:rsidP="0029309E">
            <w:pPr>
              <w:rPr>
                <w:rFonts w:cs="Arial"/>
                <w:lang w:eastAsia="de-DE"/>
              </w:rPr>
            </w:pPr>
          </w:p>
        </w:tc>
      </w:tr>
      <w:tr w:rsidR="00607A0A" w:rsidRPr="0065213A" w14:paraId="2ECBA0E4" w14:textId="77777777" w:rsidTr="00BC2F9F">
        <w:trPr>
          <w:trHeight w:val="778"/>
        </w:trPr>
        <w:tc>
          <w:tcPr>
            <w:tcW w:w="2160" w:type="dxa"/>
          </w:tcPr>
          <w:p w14:paraId="345C321C" w14:textId="77777777" w:rsidR="00607A0A" w:rsidRPr="0065213A" w:rsidRDefault="00607A0A" w:rsidP="0029309E">
            <w:pPr>
              <w:rPr>
                <w:rFonts w:cs="Arial"/>
                <w:lang w:eastAsia="de-DE"/>
              </w:rPr>
            </w:pPr>
            <w:r w:rsidRPr="0065213A">
              <w:rPr>
                <w:rFonts w:cs="Arial"/>
                <w:lang w:eastAsia="de-DE"/>
              </w:rPr>
              <w:lastRenderedPageBreak/>
              <w:t>Physical compatibility</w:t>
            </w:r>
          </w:p>
        </w:tc>
        <w:tc>
          <w:tcPr>
            <w:tcW w:w="1312" w:type="dxa"/>
          </w:tcPr>
          <w:p w14:paraId="4FFB3ABB" w14:textId="77777777" w:rsidR="00607A0A" w:rsidRPr="0065213A" w:rsidRDefault="00607A0A" w:rsidP="0029309E">
            <w:pPr>
              <w:rPr>
                <w:rFonts w:cs="Arial"/>
                <w:lang w:eastAsia="de-DE"/>
              </w:rPr>
            </w:pPr>
          </w:p>
        </w:tc>
        <w:tc>
          <w:tcPr>
            <w:tcW w:w="1134" w:type="dxa"/>
          </w:tcPr>
          <w:p w14:paraId="7408FA9C" w14:textId="77777777" w:rsidR="00607A0A" w:rsidRPr="0065213A" w:rsidRDefault="00607A0A" w:rsidP="0029309E">
            <w:pPr>
              <w:rPr>
                <w:rFonts w:cs="Arial"/>
                <w:lang w:eastAsia="de-DE"/>
              </w:rPr>
            </w:pPr>
          </w:p>
        </w:tc>
        <w:tc>
          <w:tcPr>
            <w:tcW w:w="5632" w:type="dxa"/>
          </w:tcPr>
          <w:p w14:paraId="17833B5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20885E6F"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2A9B9C65" w14:textId="77777777" w:rsidR="00607A0A" w:rsidRPr="0065213A" w:rsidRDefault="00607A0A" w:rsidP="0029309E">
            <w:pPr>
              <w:rPr>
                <w:rFonts w:cs="Arial"/>
                <w:lang w:eastAsia="de-DE"/>
              </w:rPr>
            </w:pPr>
          </w:p>
        </w:tc>
      </w:tr>
      <w:tr w:rsidR="00607A0A" w:rsidRPr="0065213A" w14:paraId="2D68127B" w14:textId="77777777" w:rsidTr="00BC2F9F">
        <w:trPr>
          <w:trHeight w:val="778"/>
        </w:trPr>
        <w:tc>
          <w:tcPr>
            <w:tcW w:w="2160" w:type="dxa"/>
          </w:tcPr>
          <w:p w14:paraId="54E80845" w14:textId="77777777" w:rsidR="00607A0A" w:rsidRPr="0065213A" w:rsidRDefault="00607A0A" w:rsidP="0029309E">
            <w:pPr>
              <w:rPr>
                <w:rFonts w:cs="Arial"/>
                <w:lang w:eastAsia="de-DE"/>
              </w:rPr>
            </w:pPr>
            <w:r w:rsidRPr="0065213A">
              <w:rPr>
                <w:rFonts w:cs="Arial"/>
                <w:lang w:eastAsia="de-DE"/>
              </w:rPr>
              <w:t>Chemical compatibility</w:t>
            </w:r>
          </w:p>
        </w:tc>
        <w:tc>
          <w:tcPr>
            <w:tcW w:w="1312" w:type="dxa"/>
          </w:tcPr>
          <w:p w14:paraId="649216CE" w14:textId="77777777" w:rsidR="00607A0A" w:rsidRPr="0065213A" w:rsidRDefault="00607A0A" w:rsidP="0029309E">
            <w:pPr>
              <w:rPr>
                <w:rFonts w:cs="Arial"/>
                <w:lang w:eastAsia="de-DE"/>
              </w:rPr>
            </w:pPr>
          </w:p>
        </w:tc>
        <w:tc>
          <w:tcPr>
            <w:tcW w:w="1134" w:type="dxa"/>
          </w:tcPr>
          <w:p w14:paraId="5381D193" w14:textId="77777777" w:rsidR="00607A0A" w:rsidRPr="0065213A" w:rsidRDefault="00607A0A" w:rsidP="0029309E">
            <w:pPr>
              <w:rPr>
                <w:rFonts w:cs="Arial"/>
                <w:lang w:eastAsia="de-DE"/>
              </w:rPr>
            </w:pPr>
          </w:p>
        </w:tc>
        <w:tc>
          <w:tcPr>
            <w:tcW w:w="5632" w:type="dxa"/>
          </w:tcPr>
          <w:p w14:paraId="3651CE1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7B5C32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B086DC6" w14:textId="77777777" w:rsidR="00607A0A" w:rsidRPr="0065213A" w:rsidRDefault="00607A0A" w:rsidP="0029309E">
            <w:pPr>
              <w:rPr>
                <w:rFonts w:cs="Arial"/>
                <w:lang w:eastAsia="de-DE"/>
              </w:rPr>
            </w:pPr>
          </w:p>
        </w:tc>
      </w:tr>
      <w:tr w:rsidR="00607A0A" w:rsidRPr="0065213A" w14:paraId="0E6EB72E" w14:textId="77777777" w:rsidTr="00BC2F9F">
        <w:trPr>
          <w:trHeight w:val="420"/>
        </w:trPr>
        <w:tc>
          <w:tcPr>
            <w:tcW w:w="2160" w:type="dxa"/>
          </w:tcPr>
          <w:p w14:paraId="0C99D273" w14:textId="77777777" w:rsidR="00607A0A" w:rsidRPr="0065213A" w:rsidRDefault="00607A0A" w:rsidP="0029309E">
            <w:pPr>
              <w:rPr>
                <w:rFonts w:cs="Arial"/>
                <w:lang w:eastAsia="de-DE"/>
              </w:rPr>
            </w:pPr>
            <w:r w:rsidRPr="0065213A">
              <w:rPr>
                <w:rFonts w:cs="Arial"/>
                <w:lang w:eastAsia="de-DE"/>
              </w:rPr>
              <w:t>Degree of dissolution and dilution stability</w:t>
            </w:r>
          </w:p>
        </w:tc>
        <w:tc>
          <w:tcPr>
            <w:tcW w:w="1312" w:type="dxa"/>
          </w:tcPr>
          <w:p w14:paraId="042B507C" w14:textId="77777777" w:rsidR="00607A0A" w:rsidRPr="0065213A" w:rsidRDefault="00607A0A" w:rsidP="0029309E">
            <w:pPr>
              <w:rPr>
                <w:rFonts w:cs="Arial"/>
                <w:lang w:eastAsia="de-DE"/>
              </w:rPr>
            </w:pPr>
          </w:p>
        </w:tc>
        <w:tc>
          <w:tcPr>
            <w:tcW w:w="1134" w:type="dxa"/>
          </w:tcPr>
          <w:p w14:paraId="0CBB5C33" w14:textId="77777777" w:rsidR="00607A0A" w:rsidRPr="0065213A" w:rsidRDefault="00607A0A" w:rsidP="0029309E">
            <w:pPr>
              <w:rPr>
                <w:rFonts w:cs="Arial"/>
                <w:lang w:eastAsia="de-DE"/>
              </w:rPr>
            </w:pPr>
          </w:p>
        </w:tc>
        <w:tc>
          <w:tcPr>
            <w:tcW w:w="5632" w:type="dxa"/>
          </w:tcPr>
          <w:p w14:paraId="0ACCB805"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ABC40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30C0027" w14:textId="77777777" w:rsidR="00607A0A" w:rsidRPr="0065213A" w:rsidRDefault="00607A0A" w:rsidP="0029309E">
            <w:pPr>
              <w:rPr>
                <w:rFonts w:cs="Arial"/>
                <w:lang w:eastAsia="de-DE"/>
              </w:rPr>
            </w:pPr>
          </w:p>
        </w:tc>
      </w:tr>
      <w:tr w:rsidR="00607A0A" w:rsidRPr="00856058" w14:paraId="45BC6B75" w14:textId="77777777" w:rsidTr="00BC2F9F">
        <w:trPr>
          <w:trHeight w:val="354"/>
        </w:trPr>
        <w:tc>
          <w:tcPr>
            <w:tcW w:w="2160" w:type="dxa"/>
          </w:tcPr>
          <w:p w14:paraId="48761F7A" w14:textId="77777777" w:rsidR="00607A0A" w:rsidRPr="0065213A" w:rsidRDefault="00607A0A" w:rsidP="0029309E">
            <w:pPr>
              <w:rPr>
                <w:rFonts w:cs="Arial"/>
                <w:lang w:eastAsia="de-DE"/>
              </w:rPr>
            </w:pPr>
            <w:r w:rsidRPr="0065213A">
              <w:rPr>
                <w:rFonts w:cs="Arial"/>
                <w:lang w:eastAsia="de-DE"/>
              </w:rPr>
              <w:t>Surface tension</w:t>
            </w:r>
          </w:p>
        </w:tc>
        <w:tc>
          <w:tcPr>
            <w:tcW w:w="1312" w:type="dxa"/>
          </w:tcPr>
          <w:p w14:paraId="76A254E6"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4C9FE3A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2CEC7CD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077F214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332C3E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EC A.5 and OECD No.115 (ring method), X6119M2 was considered as surface-active (mean surface tension at 20.4°C of the pure test item: 27.36 mN/m).</w:t>
            </w:r>
          </w:p>
        </w:tc>
        <w:tc>
          <w:tcPr>
            <w:tcW w:w="2732" w:type="dxa"/>
          </w:tcPr>
          <w:p w14:paraId="4379517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0372F1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0016CF5E"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061DF13D"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619EAC18" w14:textId="77777777" w:rsidTr="00BC2F9F">
        <w:trPr>
          <w:trHeight w:val="1379"/>
        </w:trPr>
        <w:tc>
          <w:tcPr>
            <w:tcW w:w="2160" w:type="dxa"/>
          </w:tcPr>
          <w:p w14:paraId="687334C6" w14:textId="77777777" w:rsidR="00607A0A" w:rsidRPr="0065213A" w:rsidRDefault="00607A0A" w:rsidP="0029309E">
            <w:pPr>
              <w:rPr>
                <w:rFonts w:cs="Arial"/>
                <w:lang w:eastAsia="de-DE"/>
              </w:rPr>
            </w:pPr>
            <w:r w:rsidRPr="0065213A">
              <w:rPr>
                <w:rFonts w:cs="Arial"/>
                <w:lang w:eastAsia="de-DE"/>
              </w:rPr>
              <w:t>Viscosity</w:t>
            </w:r>
          </w:p>
        </w:tc>
        <w:tc>
          <w:tcPr>
            <w:tcW w:w="1312" w:type="dxa"/>
          </w:tcPr>
          <w:p w14:paraId="26BC6C5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259437D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22F19D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3FEDB5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33186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&lt; 6.62 mm²/s at 20.0 ± 0.5°C</w:t>
            </w:r>
          </w:p>
          <w:p w14:paraId="1DF16F3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&lt; 6.62 mm²/s at 40.0 ± 0.5°C</w:t>
            </w:r>
          </w:p>
        </w:tc>
        <w:tc>
          <w:tcPr>
            <w:tcW w:w="2732" w:type="dxa"/>
          </w:tcPr>
          <w:p w14:paraId="5243F1B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139DB3F5"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240D7EBE" w14:textId="77777777" w:rsidR="00607A0A" w:rsidRPr="0065213A" w:rsidRDefault="00607A0A" w:rsidP="0029309E">
            <w:pPr>
              <w:rPr>
                <w:rFonts w:cs="Arial"/>
                <w:bCs/>
                <w:lang w:val="it-IT"/>
              </w:rPr>
            </w:pPr>
            <w:r w:rsidRPr="0065213A">
              <w:rPr>
                <w:rFonts w:cs="Arial"/>
                <w:bCs/>
                <w:lang w:val="it-IT"/>
              </w:rPr>
              <w:t>402/14/1096F/efgh-e</w:t>
            </w:r>
          </w:p>
          <w:p w14:paraId="34C41677" w14:textId="77777777" w:rsidR="00607A0A" w:rsidRPr="0065213A" w:rsidRDefault="00607A0A" w:rsidP="0029309E">
            <w:pPr>
              <w:rPr>
                <w:rFonts w:cs="Arial"/>
                <w:lang w:val="it-IT"/>
              </w:rPr>
            </w:pPr>
            <w:r w:rsidRPr="0065213A">
              <w:rPr>
                <w:rFonts w:cs="Arial"/>
                <w:bCs/>
                <w:lang w:val="it-IT"/>
              </w:rPr>
              <w:t>GLP</w:t>
            </w:r>
          </w:p>
        </w:tc>
      </w:tr>
    </w:tbl>
    <w:p w14:paraId="1F3CFEE5" w14:textId="77777777" w:rsidR="00607A0A" w:rsidRPr="00BC2F9F" w:rsidRDefault="00607A0A" w:rsidP="0039254C">
      <w:pPr>
        <w:rPr>
          <w:lang w:val="it-IT" w:eastAsia="de-DE"/>
        </w:rPr>
      </w:pPr>
    </w:p>
    <w:p w14:paraId="3CBB144F" w14:textId="77777777" w:rsidR="00BF6165" w:rsidRPr="00563C5A" w:rsidRDefault="00BF6165" w:rsidP="00230F09">
      <w:pPr>
        <w:rPr>
          <w:lang w:val="de-DE"/>
        </w:rPr>
      </w:pPr>
    </w:p>
    <w:p w14:paraId="020B596F" w14:textId="77777777" w:rsidR="00607A0A" w:rsidRPr="0074104A" w:rsidRDefault="00607A0A" w:rsidP="0074104A">
      <w:pPr>
        <w:spacing w:after="240"/>
        <w:rPr>
          <w:b/>
          <w:sz w:val="22"/>
          <w:szCs w:val="22"/>
          <w:lang w:val="de-DE"/>
        </w:rPr>
      </w:pPr>
      <w:r w:rsidRPr="0074104A">
        <w:rPr>
          <w:b/>
          <w:sz w:val="22"/>
          <w:szCs w:val="22"/>
          <w:lang w:val="de-DE"/>
        </w:rPr>
        <w:t>Physical hazards and respective characteristics of X6119M2</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65213A" w14:paraId="27CCA4BA" w14:textId="77777777" w:rsidTr="0029309E">
        <w:trPr>
          <w:trHeight w:val="181"/>
          <w:tblHeader/>
        </w:trPr>
        <w:tc>
          <w:tcPr>
            <w:tcW w:w="2197" w:type="dxa"/>
            <w:shd w:val="clear" w:color="auto" w:fill="E0E0E0"/>
            <w:vAlign w:val="center"/>
          </w:tcPr>
          <w:p w14:paraId="08729A52" w14:textId="77777777" w:rsidR="00607A0A" w:rsidRPr="0065213A" w:rsidRDefault="00607A0A" w:rsidP="0029309E">
            <w:pPr>
              <w:rPr>
                <w:rFonts w:cs="Arial"/>
                <w:b/>
                <w:lang w:eastAsia="de-DE"/>
              </w:rPr>
            </w:pPr>
            <w:r w:rsidRPr="0065213A">
              <w:rPr>
                <w:rFonts w:cs="Arial"/>
                <w:b/>
                <w:lang w:eastAsia="de-DE"/>
              </w:rPr>
              <w:lastRenderedPageBreak/>
              <w:t>Property</w:t>
            </w:r>
          </w:p>
        </w:tc>
        <w:tc>
          <w:tcPr>
            <w:tcW w:w="1701" w:type="dxa"/>
            <w:shd w:val="clear" w:color="auto" w:fill="E0E0E0"/>
            <w:vAlign w:val="center"/>
          </w:tcPr>
          <w:p w14:paraId="2F96E89A" w14:textId="77777777" w:rsidR="00607A0A" w:rsidRPr="0065213A" w:rsidRDefault="00607A0A" w:rsidP="0029309E">
            <w:pPr>
              <w:rPr>
                <w:rFonts w:cs="Arial"/>
                <w:b/>
                <w:lang w:eastAsia="de-DE"/>
              </w:rPr>
            </w:pPr>
            <w:r w:rsidRPr="0065213A">
              <w:rPr>
                <w:rFonts w:cs="Arial"/>
                <w:b/>
                <w:lang w:eastAsia="de-DE"/>
              </w:rPr>
              <w:t>Guideline  and Method</w:t>
            </w:r>
          </w:p>
        </w:tc>
        <w:tc>
          <w:tcPr>
            <w:tcW w:w="1417" w:type="dxa"/>
            <w:shd w:val="clear" w:color="auto" w:fill="E0E0E0"/>
            <w:vAlign w:val="center"/>
          </w:tcPr>
          <w:p w14:paraId="4B6617E1" w14:textId="77777777" w:rsidR="00607A0A" w:rsidRPr="0065213A" w:rsidRDefault="00607A0A" w:rsidP="0029309E">
            <w:pPr>
              <w:rPr>
                <w:rFonts w:cs="Arial"/>
                <w:b/>
                <w:lang w:eastAsia="de-DE"/>
              </w:rPr>
            </w:pPr>
            <w:r w:rsidRPr="0065213A">
              <w:rPr>
                <w:rFonts w:cs="Arial"/>
                <w:b/>
                <w:lang w:eastAsia="de-DE"/>
              </w:rPr>
              <w:t>Purity of the test substance (% (w/w)</w:t>
            </w:r>
          </w:p>
        </w:tc>
        <w:tc>
          <w:tcPr>
            <w:tcW w:w="4961" w:type="dxa"/>
            <w:shd w:val="clear" w:color="auto" w:fill="E0E0E0"/>
            <w:vAlign w:val="center"/>
          </w:tcPr>
          <w:p w14:paraId="26AEE952" w14:textId="77777777" w:rsidR="00607A0A" w:rsidRPr="0065213A" w:rsidRDefault="00607A0A" w:rsidP="0029309E">
            <w:pPr>
              <w:rPr>
                <w:rFonts w:cs="Arial"/>
                <w:b/>
                <w:lang w:eastAsia="de-DE"/>
              </w:rPr>
            </w:pPr>
            <w:r w:rsidRPr="0065213A">
              <w:rPr>
                <w:rFonts w:cs="Arial"/>
                <w:b/>
                <w:lang w:eastAsia="de-DE"/>
              </w:rPr>
              <w:t>Results</w:t>
            </w:r>
          </w:p>
        </w:tc>
        <w:tc>
          <w:tcPr>
            <w:tcW w:w="2127" w:type="dxa"/>
            <w:shd w:val="clear" w:color="auto" w:fill="E0E0E0"/>
            <w:vAlign w:val="center"/>
          </w:tcPr>
          <w:p w14:paraId="1F39B107" w14:textId="77777777" w:rsidR="00607A0A" w:rsidRPr="0065213A" w:rsidRDefault="00607A0A" w:rsidP="0029309E">
            <w:pPr>
              <w:jc w:val="center"/>
              <w:rPr>
                <w:rFonts w:cs="Arial"/>
                <w:b/>
                <w:lang w:eastAsia="de-DE"/>
              </w:rPr>
            </w:pPr>
            <w:r w:rsidRPr="0065213A">
              <w:rPr>
                <w:rFonts w:cs="Arial"/>
                <w:b/>
                <w:lang w:eastAsia="de-DE"/>
              </w:rPr>
              <w:t>Comments</w:t>
            </w:r>
          </w:p>
        </w:tc>
        <w:tc>
          <w:tcPr>
            <w:tcW w:w="2328" w:type="dxa"/>
            <w:shd w:val="clear" w:color="auto" w:fill="E0E0E0"/>
            <w:vAlign w:val="center"/>
          </w:tcPr>
          <w:p w14:paraId="034922E7" w14:textId="77777777" w:rsidR="00607A0A" w:rsidRPr="0065213A" w:rsidRDefault="00607A0A" w:rsidP="0029309E">
            <w:pPr>
              <w:rPr>
                <w:rFonts w:cs="Arial"/>
                <w:b/>
                <w:lang w:eastAsia="de-DE"/>
              </w:rPr>
            </w:pPr>
            <w:r w:rsidRPr="0065213A">
              <w:rPr>
                <w:rFonts w:cs="Arial"/>
                <w:b/>
                <w:lang w:eastAsia="de-DE"/>
              </w:rPr>
              <w:t>Reference</w:t>
            </w:r>
          </w:p>
        </w:tc>
      </w:tr>
      <w:tr w:rsidR="00607A0A" w:rsidRPr="0065213A" w14:paraId="13AC566F" w14:textId="77777777" w:rsidTr="0029309E">
        <w:trPr>
          <w:trHeight w:val="181"/>
        </w:trPr>
        <w:tc>
          <w:tcPr>
            <w:tcW w:w="2197" w:type="dxa"/>
          </w:tcPr>
          <w:p w14:paraId="70D83EDF" w14:textId="77777777" w:rsidR="00607A0A" w:rsidRPr="0065213A" w:rsidRDefault="00607A0A" w:rsidP="0029309E">
            <w:pPr>
              <w:rPr>
                <w:rFonts w:cs="Arial"/>
                <w:lang w:eastAsia="de-DE"/>
              </w:rPr>
            </w:pPr>
            <w:r w:rsidRPr="0065213A">
              <w:rPr>
                <w:rFonts w:cs="Arial"/>
                <w:lang w:eastAsia="de-DE"/>
              </w:rPr>
              <w:t>Explosives</w:t>
            </w:r>
          </w:p>
        </w:tc>
        <w:tc>
          <w:tcPr>
            <w:tcW w:w="1701" w:type="dxa"/>
          </w:tcPr>
          <w:p w14:paraId="32F0F6E9" w14:textId="77777777" w:rsidR="00607A0A" w:rsidRPr="0065213A" w:rsidRDefault="00607A0A" w:rsidP="0029309E">
            <w:pPr>
              <w:keepNext/>
              <w:tabs>
                <w:tab w:val="left" w:pos="1304"/>
              </w:tabs>
              <w:spacing w:after="60" w:line="240" w:lineRule="atLeast"/>
              <w:jc w:val="both"/>
              <w:outlineLvl w:val="3"/>
              <w:rPr>
                <w:rFonts w:cs="Arial"/>
                <w:b/>
                <w:bCs/>
              </w:rPr>
            </w:pPr>
          </w:p>
        </w:tc>
        <w:tc>
          <w:tcPr>
            <w:tcW w:w="1417" w:type="dxa"/>
          </w:tcPr>
          <w:p w14:paraId="613D12E6"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7F0ADB9D"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E9822F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explosive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explosive properties. </w:t>
            </w:r>
          </w:p>
          <w:p w14:paraId="0D829DE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explosive properties.</w:t>
            </w:r>
          </w:p>
        </w:tc>
        <w:tc>
          <w:tcPr>
            <w:tcW w:w="2127" w:type="dxa"/>
          </w:tcPr>
          <w:p w14:paraId="66F13D0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product X6119M2 is not explosive.</w:t>
            </w:r>
          </w:p>
        </w:tc>
        <w:tc>
          <w:tcPr>
            <w:tcW w:w="2328" w:type="dxa"/>
          </w:tcPr>
          <w:p w14:paraId="4FBFFF27"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0A789A1D" w14:textId="77777777" w:rsidTr="0029309E">
        <w:trPr>
          <w:trHeight w:val="181"/>
        </w:trPr>
        <w:tc>
          <w:tcPr>
            <w:tcW w:w="2197" w:type="dxa"/>
          </w:tcPr>
          <w:p w14:paraId="557C9CF1" w14:textId="77777777" w:rsidR="00607A0A" w:rsidRPr="0065213A" w:rsidRDefault="00607A0A" w:rsidP="0029309E">
            <w:pPr>
              <w:rPr>
                <w:rFonts w:cs="Arial"/>
                <w:lang w:eastAsia="de-DE"/>
              </w:rPr>
            </w:pPr>
            <w:r w:rsidRPr="0065213A">
              <w:rPr>
                <w:rFonts w:cs="Arial"/>
                <w:lang w:eastAsia="de-DE"/>
              </w:rPr>
              <w:t>Flammable gases</w:t>
            </w:r>
          </w:p>
        </w:tc>
        <w:tc>
          <w:tcPr>
            <w:tcW w:w="1701" w:type="dxa"/>
          </w:tcPr>
          <w:p w14:paraId="289DA15E" w14:textId="77777777" w:rsidR="00607A0A" w:rsidRPr="0065213A" w:rsidRDefault="00607A0A" w:rsidP="0029309E">
            <w:pPr>
              <w:rPr>
                <w:rFonts w:cs="Arial"/>
                <w:lang w:eastAsia="de-DE"/>
              </w:rPr>
            </w:pPr>
          </w:p>
        </w:tc>
        <w:tc>
          <w:tcPr>
            <w:tcW w:w="1417" w:type="dxa"/>
          </w:tcPr>
          <w:p w14:paraId="4244687E" w14:textId="77777777" w:rsidR="00607A0A" w:rsidRPr="0065213A" w:rsidRDefault="00607A0A" w:rsidP="0029309E">
            <w:pPr>
              <w:rPr>
                <w:rFonts w:cs="Arial"/>
                <w:lang w:eastAsia="de-DE"/>
              </w:rPr>
            </w:pPr>
          </w:p>
        </w:tc>
        <w:tc>
          <w:tcPr>
            <w:tcW w:w="4961" w:type="dxa"/>
          </w:tcPr>
          <w:p w14:paraId="55697F57" w14:textId="77777777" w:rsidR="00607A0A" w:rsidRPr="0065213A" w:rsidRDefault="00607A0A" w:rsidP="0029309E">
            <w:pPr>
              <w:rPr>
                <w:rFonts w:cs="Arial"/>
                <w:lang w:eastAsia="de-DE"/>
              </w:rPr>
            </w:pPr>
            <w:r w:rsidRPr="0065213A">
              <w:rPr>
                <w:rFonts w:cs="Arial"/>
                <w:bCs/>
              </w:rPr>
              <w:t>Not applicable</w:t>
            </w:r>
          </w:p>
        </w:tc>
        <w:tc>
          <w:tcPr>
            <w:tcW w:w="2127" w:type="dxa"/>
          </w:tcPr>
          <w:p w14:paraId="4B471714"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14D3861" w14:textId="77777777" w:rsidR="00607A0A" w:rsidRPr="0065213A" w:rsidRDefault="00607A0A" w:rsidP="0029309E">
            <w:pPr>
              <w:rPr>
                <w:rFonts w:cs="Arial"/>
                <w:lang w:eastAsia="de-DE"/>
              </w:rPr>
            </w:pPr>
          </w:p>
        </w:tc>
      </w:tr>
      <w:tr w:rsidR="00607A0A" w:rsidRPr="0065213A" w14:paraId="1F4305C8" w14:textId="77777777" w:rsidTr="0029309E">
        <w:trPr>
          <w:trHeight w:val="181"/>
        </w:trPr>
        <w:tc>
          <w:tcPr>
            <w:tcW w:w="2197" w:type="dxa"/>
          </w:tcPr>
          <w:p w14:paraId="4FBCF8D7" w14:textId="77777777" w:rsidR="00607A0A" w:rsidRPr="0065213A" w:rsidRDefault="00607A0A" w:rsidP="0029309E">
            <w:pPr>
              <w:rPr>
                <w:rFonts w:cs="Arial"/>
                <w:lang w:eastAsia="de-DE"/>
              </w:rPr>
            </w:pPr>
            <w:r w:rsidRPr="0065213A">
              <w:rPr>
                <w:rFonts w:cs="Arial"/>
                <w:lang w:eastAsia="de-DE"/>
              </w:rPr>
              <w:t>Flammable aerosols</w:t>
            </w:r>
          </w:p>
        </w:tc>
        <w:tc>
          <w:tcPr>
            <w:tcW w:w="1701" w:type="dxa"/>
          </w:tcPr>
          <w:p w14:paraId="1FA33F30" w14:textId="77777777" w:rsidR="00607A0A" w:rsidRPr="0065213A" w:rsidRDefault="00607A0A" w:rsidP="0029309E">
            <w:pPr>
              <w:rPr>
                <w:rFonts w:cs="Arial"/>
                <w:lang w:eastAsia="de-DE"/>
              </w:rPr>
            </w:pPr>
          </w:p>
        </w:tc>
        <w:tc>
          <w:tcPr>
            <w:tcW w:w="1417" w:type="dxa"/>
          </w:tcPr>
          <w:p w14:paraId="54BBE5F5" w14:textId="77777777" w:rsidR="00607A0A" w:rsidRPr="0065213A" w:rsidRDefault="00607A0A" w:rsidP="0029309E">
            <w:pPr>
              <w:rPr>
                <w:rFonts w:cs="Arial"/>
                <w:lang w:eastAsia="de-DE"/>
              </w:rPr>
            </w:pPr>
          </w:p>
        </w:tc>
        <w:tc>
          <w:tcPr>
            <w:tcW w:w="4961" w:type="dxa"/>
          </w:tcPr>
          <w:p w14:paraId="4771D9D2" w14:textId="77777777" w:rsidR="00607A0A" w:rsidRPr="0065213A" w:rsidRDefault="00607A0A" w:rsidP="0029309E">
            <w:pPr>
              <w:rPr>
                <w:rFonts w:cs="Arial"/>
                <w:lang w:eastAsia="de-DE"/>
              </w:rPr>
            </w:pPr>
            <w:r w:rsidRPr="0065213A">
              <w:rPr>
                <w:rFonts w:cs="Arial"/>
                <w:bCs/>
              </w:rPr>
              <w:t>Not applicable</w:t>
            </w:r>
          </w:p>
        </w:tc>
        <w:tc>
          <w:tcPr>
            <w:tcW w:w="2127" w:type="dxa"/>
          </w:tcPr>
          <w:p w14:paraId="75BE23C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1A6E947B" w14:textId="77777777" w:rsidR="00607A0A" w:rsidRPr="0065213A" w:rsidRDefault="00607A0A" w:rsidP="0029309E">
            <w:pPr>
              <w:rPr>
                <w:rFonts w:cs="Arial"/>
                <w:lang w:eastAsia="de-DE"/>
              </w:rPr>
            </w:pPr>
          </w:p>
        </w:tc>
      </w:tr>
      <w:tr w:rsidR="00607A0A" w:rsidRPr="0065213A" w14:paraId="70CAC351" w14:textId="77777777" w:rsidTr="0029309E">
        <w:trPr>
          <w:trHeight w:val="181"/>
        </w:trPr>
        <w:tc>
          <w:tcPr>
            <w:tcW w:w="2197" w:type="dxa"/>
          </w:tcPr>
          <w:p w14:paraId="69418DFD" w14:textId="77777777" w:rsidR="00607A0A" w:rsidRPr="0065213A" w:rsidRDefault="00607A0A" w:rsidP="0029309E">
            <w:pPr>
              <w:rPr>
                <w:rFonts w:cs="Arial"/>
                <w:lang w:eastAsia="de-DE"/>
              </w:rPr>
            </w:pPr>
            <w:r w:rsidRPr="0065213A">
              <w:rPr>
                <w:rFonts w:cs="Arial"/>
                <w:lang w:eastAsia="de-DE"/>
              </w:rPr>
              <w:t>Oxidising gases</w:t>
            </w:r>
          </w:p>
        </w:tc>
        <w:tc>
          <w:tcPr>
            <w:tcW w:w="1701" w:type="dxa"/>
          </w:tcPr>
          <w:p w14:paraId="12F115EE" w14:textId="77777777" w:rsidR="00607A0A" w:rsidRPr="0065213A" w:rsidRDefault="00607A0A" w:rsidP="0029309E">
            <w:pPr>
              <w:rPr>
                <w:rFonts w:cs="Arial"/>
                <w:lang w:eastAsia="de-DE"/>
              </w:rPr>
            </w:pPr>
          </w:p>
        </w:tc>
        <w:tc>
          <w:tcPr>
            <w:tcW w:w="1417" w:type="dxa"/>
          </w:tcPr>
          <w:p w14:paraId="45E2F7F8" w14:textId="77777777" w:rsidR="00607A0A" w:rsidRPr="0065213A" w:rsidRDefault="00607A0A" w:rsidP="0029309E">
            <w:pPr>
              <w:rPr>
                <w:rFonts w:cs="Arial"/>
                <w:lang w:eastAsia="de-DE"/>
              </w:rPr>
            </w:pPr>
          </w:p>
        </w:tc>
        <w:tc>
          <w:tcPr>
            <w:tcW w:w="4961" w:type="dxa"/>
          </w:tcPr>
          <w:p w14:paraId="2F4FBAE3" w14:textId="77777777" w:rsidR="00607A0A" w:rsidRPr="0065213A" w:rsidRDefault="00607A0A" w:rsidP="0029309E">
            <w:pPr>
              <w:rPr>
                <w:rFonts w:cs="Arial"/>
                <w:lang w:eastAsia="de-DE"/>
              </w:rPr>
            </w:pPr>
            <w:r w:rsidRPr="0065213A">
              <w:rPr>
                <w:rFonts w:cs="Arial"/>
                <w:bCs/>
              </w:rPr>
              <w:t>Not applicable</w:t>
            </w:r>
          </w:p>
        </w:tc>
        <w:tc>
          <w:tcPr>
            <w:tcW w:w="2127" w:type="dxa"/>
          </w:tcPr>
          <w:p w14:paraId="20C16F7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7DE936E" w14:textId="77777777" w:rsidR="00607A0A" w:rsidRPr="0065213A" w:rsidRDefault="00607A0A" w:rsidP="0029309E">
            <w:pPr>
              <w:rPr>
                <w:rFonts w:cs="Arial"/>
                <w:lang w:eastAsia="de-DE"/>
              </w:rPr>
            </w:pPr>
          </w:p>
        </w:tc>
      </w:tr>
      <w:tr w:rsidR="00607A0A" w:rsidRPr="0065213A" w14:paraId="310EF471" w14:textId="77777777" w:rsidTr="0029309E">
        <w:trPr>
          <w:trHeight w:val="181"/>
        </w:trPr>
        <w:tc>
          <w:tcPr>
            <w:tcW w:w="2197" w:type="dxa"/>
          </w:tcPr>
          <w:p w14:paraId="2DB3EAE5" w14:textId="77777777" w:rsidR="00607A0A" w:rsidRPr="0065213A" w:rsidRDefault="00607A0A" w:rsidP="0029309E">
            <w:pPr>
              <w:rPr>
                <w:rFonts w:cs="Arial"/>
                <w:lang w:eastAsia="de-DE"/>
              </w:rPr>
            </w:pPr>
            <w:r w:rsidRPr="0065213A">
              <w:rPr>
                <w:rFonts w:cs="Arial"/>
                <w:lang w:eastAsia="de-DE"/>
              </w:rPr>
              <w:t>Gases under pressure</w:t>
            </w:r>
          </w:p>
        </w:tc>
        <w:tc>
          <w:tcPr>
            <w:tcW w:w="1701" w:type="dxa"/>
          </w:tcPr>
          <w:p w14:paraId="6A471F64" w14:textId="77777777" w:rsidR="00607A0A" w:rsidRPr="0065213A" w:rsidRDefault="00607A0A" w:rsidP="0029309E">
            <w:pPr>
              <w:rPr>
                <w:rFonts w:cs="Arial"/>
                <w:lang w:eastAsia="de-DE"/>
              </w:rPr>
            </w:pPr>
          </w:p>
        </w:tc>
        <w:tc>
          <w:tcPr>
            <w:tcW w:w="1417" w:type="dxa"/>
          </w:tcPr>
          <w:p w14:paraId="458C351E" w14:textId="77777777" w:rsidR="00607A0A" w:rsidRPr="0065213A" w:rsidRDefault="00607A0A" w:rsidP="0029309E">
            <w:pPr>
              <w:rPr>
                <w:rFonts w:cs="Arial"/>
                <w:lang w:eastAsia="de-DE"/>
              </w:rPr>
            </w:pPr>
          </w:p>
        </w:tc>
        <w:tc>
          <w:tcPr>
            <w:tcW w:w="4961" w:type="dxa"/>
          </w:tcPr>
          <w:p w14:paraId="2EDE880E" w14:textId="77777777" w:rsidR="00607A0A" w:rsidRPr="0065213A" w:rsidRDefault="00607A0A" w:rsidP="0029309E">
            <w:pPr>
              <w:rPr>
                <w:rFonts w:cs="Arial"/>
                <w:lang w:eastAsia="de-DE"/>
              </w:rPr>
            </w:pPr>
            <w:r w:rsidRPr="0065213A">
              <w:rPr>
                <w:rFonts w:cs="Arial"/>
                <w:bCs/>
              </w:rPr>
              <w:t>Not applicable</w:t>
            </w:r>
          </w:p>
        </w:tc>
        <w:tc>
          <w:tcPr>
            <w:tcW w:w="2127" w:type="dxa"/>
          </w:tcPr>
          <w:p w14:paraId="2A1657D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6352D13" w14:textId="77777777" w:rsidR="00607A0A" w:rsidRPr="0065213A" w:rsidRDefault="00607A0A" w:rsidP="0029309E">
            <w:pPr>
              <w:rPr>
                <w:rFonts w:cs="Arial"/>
                <w:lang w:eastAsia="de-DE"/>
              </w:rPr>
            </w:pPr>
          </w:p>
        </w:tc>
      </w:tr>
      <w:tr w:rsidR="00607A0A" w:rsidRPr="0065213A" w14:paraId="677ABB80" w14:textId="77777777" w:rsidTr="0029309E">
        <w:trPr>
          <w:trHeight w:val="181"/>
        </w:trPr>
        <w:tc>
          <w:tcPr>
            <w:tcW w:w="2197" w:type="dxa"/>
          </w:tcPr>
          <w:p w14:paraId="25C451EB" w14:textId="77777777" w:rsidR="00607A0A" w:rsidRPr="0065213A" w:rsidRDefault="00607A0A" w:rsidP="0029309E">
            <w:pPr>
              <w:rPr>
                <w:rFonts w:cs="Arial"/>
                <w:lang w:eastAsia="de-DE"/>
              </w:rPr>
            </w:pPr>
            <w:r w:rsidRPr="0065213A">
              <w:rPr>
                <w:rFonts w:cs="Arial"/>
                <w:lang w:eastAsia="de-DE"/>
              </w:rPr>
              <w:t>Flammable liquids</w:t>
            </w:r>
          </w:p>
        </w:tc>
        <w:tc>
          <w:tcPr>
            <w:tcW w:w="1701" w:type="dxa"/>
          </w:tcPr>
          <w:p w14:paraId="7787670E" w14:textId="77777777" w:rsidR="00607A0A" w:rsidRPr="0065213A" w:rsidRDefault="00607A0A" w:rsidP="0029309E">
            <w:pPr>
              <w:keepNext/>
              <w:tabs>
                <w:tab w:val="left" w:pos="1304"/>
              </w:tabs>
              <w:spacing w:after="60" w:line="240" w:lineRule="atLeast"/>
              <w:jc w:val="both"/>
              <w:outlineLvl w:val="3"/>
              <w:rPr>
                <w:rFonts w:cs="Arial"/>
                <w:b/>
                <w:bCs/>
                <w:lang w:val="en-US"/>
              </w:rPr>
            </w:pPr>
          </w:p>
        </w:tc>
        <w:tc>
          <w:tcPr>
            <w:tcW w:w="1417" w:type="dxa"/>
          </w:tcPr>
          <w:p w14:paraId="20897741"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54B0B32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9D4F3E0"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flammable hazard of the product X6236, which already contains 92.25% w/w of inert ingredient, and that the total composition change from X6236 to X6119M2 is only 3.87% w/w with exclusively an increase of </w:t>
            </w:r>
            <w:r w:rsidRPr="0065213A">
              <w:rPr>
                <w:rFonts w:eastAsiaTheme="minorHAnsi" w:cs="Arial"/>
                <w:color w:val="000000"/>
                <w:lang w:val="en-US" w:eastAsia="en-US"/>
              </w:rPr>
              <w:lastRenderedPageBreak/>
              <w:t xml:space="preserve">inert ingredient content and decreases of formulants, it is not expected that this composition change has any significant impact on the flash point. </w:t>
            </w:r>
          </w:p>
          <w:p w14:paraId="199C87A8"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flammable properties.</w:t>
            </w:r>
          </w:p>
        </w:tc>
        <w:tc>
          <w:tcPr>
            <w:tcW w:w="2127" w:type="dxa"/>
          </w:tcPr>
          <w:p w14:paraId="250D031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The bridging is acceptable. The product X6119M2 is not flammable.</w:t>
            </w:r>
          </w:p>
        </w:tc>
        <w:tc>
          <w:tcPr>
            <w:tcW w:w="2328" w:type="dxa"/>
          </w:tcPr>
          <w:p w14:paraId="7F3D2328"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42CD1CE8" w14:textId="77777777" w:rsidTr="0029309E">
        <w:trPr>
          <w:trHeight w:val="181"/>
        </w:trPr>
        <w:tc>
          <w:tcPr>
            <w:tcW w:w="2197" w:type="dxa"/>
          </w:tcPr>
          <w:p w14:paraId="6A781502" w14:textId="77777777" w:rsidR="00607A0A" w:rsidRPr="0065213A" w:rsidRDefault="00607A0A" w:rsidP="0029309E">
            <w:pPr>
              <w:rPr>
                <w:rFonts w:cs="Arial"/>
                <w:lang w:eastAsia="de-DE"/>
              </w:rPr>
            </w:pPr>
            <w:r w:rsidRPr="0065213A">
              <w:rPr>
                <w:rFonts w:cs="Arial"/>
                <w:lang w:eastAsia="de-DE"/>
              </w:rPr>
              <w:t>Flammable solids</w:t>
            </w:r>
          </w:p>
        </w:tc>
        <w:tc>
          <w:tcPr>
            <w:tcW w:w="1701" w:type="dxa"/>
          </w:tcPr>
          <w:p w14:paraId="1BCAE311" w14:textId="77777777" w:rsidR="00607A0A" w:rsidRPr="0065213A" w:rsidRDefault="00607A0A" w:rsidP="0029309E">
            <w:pPr>
              <w:rPr>
                <w:rFonts w:cs="Arial"/>
                <w:lang w:eastAsia="de-DE"/>
              </w:rPr>
            </w:pPr>
          </w:p>
        </w:tc>
        <w:tc>
          <w:tcPr>
            <w:tcW w:w="1417" w:type="dxa"/>
          </w:tcPr>
          <w:p w14:paraId="5175C7E2" w14:textId="77777777" w:rsidR="00607A0A" w:rsidRPr="0065213A" w:rsidRDefault="00607A0A" w:rsidP="0029309E">
            <w:pPr>
              <w:rPr>
                <w:rFonts w:cs="Arial"/>
                <w:lang w:eastAsia="de-DE"/>
              </w:rPr>
            </w:pPr>
          </w:p>
        </w:tc>
        <w:tc>
          <w:tcPr>
            <w:tcW w:w="4961" w:type="dxa"/>
          </w:tcPr>
          <w:p w14:paraId="2E821899" w14:textId="77777777" w:rsidR="00607A0A" w:rsidRPr="0065213A" w:rsidRDefault="00607A0A" w:rsidP="0029309E">
            <w:pPr>
              <w:rPr>
                <w:rFonts w:cs="Arial"/>
                <w:lang w:eastAsia="de-DE"/>
              </w:rPr>
            </w:pPr>
            <w:r w:rsidRPr="0065213A">
              <w:rPr>
                <w:rFonts w:cs="Arial"/>
                <w:bCs/>
              </w:rPr>
              <w:t>Not applicable</w:t>
            </w:r>
          </w:p>
        </w:tc>
        <w:tc>
          <w:tcPr>
            <w:tcW w:w="2127" w:type="dxa"/>
          </w:tcPr>
          <w:p w14:paraId="4FF663D9"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A615380" w14:textId="77777777" w:rsidR="00607A0A" w:rsidRPr="0065213A" w:rsidRDefault="00607A0A" w:rsidP="0029309E">
            <w:pPr>
              <w:rPr>
                <w:rFonts w:cs="Arial"/>
                <w:lang w:eastAsia="de-DE"/>
              </w:rPr>
            </w:pPr>
          </w:p>
        </w:tc>
      </w:tr>
      <w:tr w:rsidR="00607A0A" w:rsidRPr="0065213A" w14:paraId="14309D35" w14:textId="77777777" w:rsidTr="0029309E">
        <w:trPr>
          <w:trHeight w:val="181"/>
        </w:trPr>
        <w:tc>
          <w:tcPr>
            <w:tcW w:w="2197" w:type="dxa"/>
          </w:tcPr>
          <w:p w14:paraId="51DACE17" w14:textId="77777777" w:rsidR="00607A0A" w:rsidRPr="0065213A" w:rsidRDefault="00607A0A" w:rsidP="0029309E">
            <w:pPr>
              <w:rPr>
                <w:rFonts w:cs="Arial"/>
                <w:lang w:eastAsia="de-DE"/>
              </w:rPr>
            </w:pPr>
            <w:r w:rsidRPr="0065213A">
              <w:rPr>
                <w:rFonts w:cs="Arial"/>
                <w:lang w:eastAsia="de-DE"/>
              </w:rPr>
              <w:t>Self-reactive substances and mixtures</w:t>
            </w:r>
          </w:p>
        </w:tc>
        <w:tc>
          <w:tcPr>
            <w:tcW w:w="1701" w:type="dxa"/>
          </w:tcPr>
          <w:p w14:paraId="52213214" w14:textId="77777777" w:rsidR="00607A0A" w:rsidRPr="0065213A" w:rsidRDefault="00607A0A" w:rsidP="0029309E">
            <w:pPr>
              <w:rPr>
                <w:rFonts w:cs="Arial"/>
                <w:lang w:eastAsia="de-DE"/>
              </w:rPr>
            </w:pPr>
          </w:p>
        </w:tc>
        <w:tc>
          <w:tcPr>
            <w:tcW w:w="1417" w:type="dxa"/>
          </w:tcPr>
          <w:p w14:paraId="5E8B0E6B" w14:textId="77777777" w:rsidR="00607A0A" w:rsidRPr="0065213A" w:rsidRDefault="00607A0A" w:rsidP="0029309E">
            <w:pPr>
              <w:rPr>
                <w:rFonts w:cs="Arial"/>
                <w:lang w:eastAsia="de-DE"/>
              </w:rPr>
            </w:pPr>
          </w:p>
        </w:tc>
        <w:tc>
          <w:tcPr>
            <w:tcW w:w="4961" w:type="dxa"/>
          </w:tcPr>
          <w:p w14:paraId="17B500F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5F26191"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self-reactive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self-reactive properties. </w:t>
            </w:r>
          </w:p>
          <w:p w14:paraId="0E95B1C0" w14:textId="77777777" w:rsidR="00607A0A" w:rsidRPr="0065213A" w:rsidRDefault="00607A0A" w:rsidP="0029309E">
            <w:pPr>
              <w:autoSpaceDE w:val="0"/>
              <w:autoSpaceDN w:val="0"/>
              <w:adjustRightInd w:val="0"/>
              <w:jc w:val="both"/>
              <w:rPr>
                <w:rFonts w:cs="Arial"/>
                <w:lang w:val="en-US" w:eastAsia="de-DE"/>
              </w:rPr>
            </w:pPr>
            <w:r w:rsidRPr="0065213A">
              <w:rPr>
                <w:rFonts w:eastAsiaTheme="minorHAnsi" w:cs="Arial"/>
                <w:bCs/>
                <w:color w:val="000000"/>
                <w:lang w:val="en-US" w:eastAsia="en-US"/>
              </w:rPr>
              <w:t>Therefore, X6119M2 is not expected to present a significant hazard for self-reactive properties.</w:t>
            </w:r>
          </w:p>
        </w:tc>
        <w:tc>
          <w:tcPr>
            <w:tcW w:w="2127" w:type="dxa"/>
          </w:tcPr>
          <w:p w14:paraId="1FD0BD76" w14:textId="77777777" w:rsidR="00607A0A" w:rsidRPr="0065213A" w:rsidRDefault="00607A0A" w:rsidP="0029309E">
            <w:pPr>
              <w:rPr>
                <w:rFonts w:cs="Arial"/>
                <w:lang w:eastAsia="de-DE"/>
              </w:rPr>
            </w:pPr>
            <w:r w:rsidRPr="0065213A">
              <w:rPr>
                <w:rFonts w:cs="Arial"/>
                <w:bCs/>
              </w:rPr>
              <w:t xml:space="preserve">The bridging is acceptable. Moreover, the decomposition energy of the product X6236 is low (62g/J). Therefore, the product X6119M2 is not a self reactive mixture. </w:t>
            </w:r>
          </w:p>
        </w:tc>
        <w:tc>
          <w:tcPr>
            <w:tcW w:w="2328" w:type="dxa"/>
          </w:tcPr>
          <w:p w14:paraId="26011FE0" w14:textId="77777777" w:rsidR="00607A0A" w:rsidRPr="0065213A" w:rsidRDefault="00607A0A" w:rsidP="0029309E">
            <w:pPr>
              <w:rPr>
                <w:rFonts w:cs="Arial"/>
                <w:lang w:eastAsia="de-DE"/>
              </w:rPr>
            </w:pPr>
          </w:p>
        </w:tc>
      </w:tr>
      <w:tr w:rsidR="00607A0A" w:rsidRPr="0065213A" w14:paraId="6CD555C0" w14:textId="77777777" w:rsidTr="0029309E">
        <w:trPr>
          <w:trHeight w:val="181"/>
        </w:trPr>
        <w:tc>
          <w:tcPr>
            <w:tcW w:w="2197" w:type="dxa"/>
          </w:tcPr>
          <w:p w14:paraId="280BC303" w14:textId="77777777" w:rsidR="00607A0A" w:rsidRPr="0065213A" w:rsidRDefault="00607A0A" w:rsidP="0029309E">
            <w:pPr>
              <w:rPr>
                <w:rFonts w:cs="Arial"/>
                <w:lang w:eastAsia="de-DE"/>
              </w:rPr>
            </w:pPr>
            <w:r w:rsidRPr="0065213A">
              <w:rPr>
                <w:rFonts w:cs="Arial"/>
                <w:lang w:eastAsia="de-DE"/>
              </w:rPr>
              <w:t>Pyrophoric liquids</w:t>
            </w:r>
          </w:p>
        </w:tc>
        <w:tc>
          <w:tcPr>
            <w:tcW w:w="1701" w:type="dxa"/>
          </w:tcPr>
          <w:p w14:paraId="66450BE0" w14:textId="77777777" w:rsidR="00607A0A" w:rsidRPr="0065213A" w:rsidRDefault="00607A0A" w:rsidP="0029309E">
            <w:pPr>
              <w:rPr>
                <w:rFonts w:cs="Arial"/>
                <w:lang w:eastAsia="de-DE"/>
              </w:rPr>
            </w:pPr>
          </w:p>
        </w:tc>
        <w:tc>
          <w:tcPr>
            <w:tcW w:w="1417" w:type="dxa"/>
          </w:tcPr>
          <w:p w14:paraId="01E57CA7" w14:textId="77777777" w:rsidR="00607A0A" w:rsidRPr="0065213A" w:rsidRDefault="00607A0A" w:rsidP="0029309E">
            <w:pPr>
              <w:rPr>
                <w:rFonts w:cs="Arial"/>
                <w:lang w:eastAsia="de-DE"/>
              </w:rPr>
            </w:pPr>
          </w:p>
        </w:tc>
        <w:tc>
          <w:tcPr>
            <w:tcW w:w="4961" w:type="dxa"/>
          </w:tcPr>
          <w:p w14:paraId="5BEBB1D6"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7C124E2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that the product X6236 is not a pyrophoric liquid and already contains 92.25% w/w of inert ingredient, and that the total </w:t>
            </w:r>
            <w:r w:rsidRPr="0065213A">
              <w:rPr>
                <w:rFonts w:eastAsiaTheme="minorHAnsi" w:cs="Arial"/>
                <w:color w:val="000000"/>
                <w:lang w:val="en-US" w:eastAsia="en-US"/>
              </w:rPr>
              <w:lastRenderedPageBreak/>
              <w:t xml:space="preserve">composition change from X6236 to X6119M2 is only 3.87% w/w with exclusively an increase of inert ingredient content and decreases of formulants, it is not expected that this composition change has any significant impact on the pyrophoricity. </w:t>
            </w:r>
          </w:p>
          <w:p w14:paraId="654D6F8E" w14:textId="77777777" w:rsidR="00607A0A" w:rsidRPr="0065213A" w:rsidRDefault="00607A0A" w:rsidP="0029309E">
            <w:pPr>
              <w:jc w:val="both"/>
              <w:rPr>
                <w:rFonts w:cs="Arial"/>
                <w:lang w:val="en-US" w:eastAsia="de-DE"/>
              </w:rPr>
            </w:pPr>
            <w:r w:rsidRPr="0065213A">
              <w:rPr>
                <w:rFonts w:eastAsiaTheme="minorHAnsi" w:cs="Arial"/>
                <w:bCs/>
                <w:color w:val="000000"/>
                <w:lang w:val="en-US" w:eastAsia="en-US"/>
              </w:rPr>
              <w:t>Therefore, X6119M2 is not expected to be a pyrophoric liquid.</w:t>
            </w:r>
          </w:p>
        </w:tc>
        <w:tc>
          <w:tcPr>
            <w:tcW w:w="2127" w:type="dxa"/>
          </w:tcPr>
          <w:p w14:paraId="66BD93BE" w14:textId="77777777" w:rsidR="00607A0A" w:rsidRPr="0065213A" w:rsidRDefault="00607A0A" w:rsidP="0029309E">
            <w:pPr>
              <w:jc w:val="both"/>
              <w:rPr>
                <w:rFonts w:cs="Arial"/>
                <w:lang w:eastAsia="de-DE"/>
              </w:rPr>
            </w:pPr>
            <w:r w:rsidRPr="0065213A">
              <w:rPr>
                <w:rFonts w:cs="Arial"/>
                <w:lang w:eastAsia="de-DE"/>
              </w:rPr>
              <w:lastRenderedPageBreak/>
              <w:t>The bridging is acceptable. The product X6119M2 is not a pyrophoric liquid.</w:t>
            </w:r>
          </w:p>
        </w:tc>
        <w:tc>
          <w:tcPr>
            <w:tcW w:w="2328" w:type="dxa"/>
          </w:tcPr>
          <w:p w14:paraId="11D9D537" w14:textId="77777777" w:rsidR="00607A0A" w:rsidRPr="0065213A" w:rsidRDefault="00607A0A" w:rsidP="0029309E">
            <w:pPr>
              <w:rPr>
                <w:rFonts w:cs="Arial"/>
                <w:lang w:eastAsia="de-DE"/>
              </w:rPr>
            </w:pPr>
          </w:p>
        </w:tc>
      </w:tr>
      <w:tr w:rsidR="00607A0A" w:rsidRPr="0065213A" w14:paraId="0AE04A70" w14:textId="77777777" w:rsidTr="0029309E">
        <w:trPr>
          <w:trHeight w:val="181"/>
        </w:trPr>
        <w:tc>
          <w:tcPr>
            <w:tcW w:w="2197" w:type="dxa"/>
          </w:tcPr>
          <w:p w14:paraId="4F479E7C" w14:textId="77777777" w:rsidR="00607A0A" w:rsidRPr="0065213A" w:rsidRDefault="00607A0A" w:rsidP="0029309E">
            <w:pPr>
              <w:rPr>
                <w:rFonts w:cs="Arial"/>
                <w:lang w:eastAsia="de-DE"/>
              </w:rPr>
            </w:pPr>
            <w:r w:rsidRPr="0065213A">
              <w:rPr>
                <w:rFonts w:cs="Arial"/>
                <w:lang w:eastAsia="de-DE"/>
              </w:rPr>
              <w:t>Pyrophoric solids</w:t>
            </w:r>
          </w:p>
        </w:tc>
        <w:tc>
          <w:tcPr>
            <w:tcW w:w="1701" w:type="dxa"/>
          </w:tcPr>
          <w:p w14:paraId="0997DF14" w14:textId="77777777" w:rsidR="00607A0A" w:rsidRPr="0065213A" w:rsidRDefault="00607A0A" w:rsidP="0029309E">
            <w:pPr>
              <w:rPr>
                <w:rFonts w:cs="Arial"/>
                <w:lang w:eastAsia="de-DE"/>
              </w:rPr>
            </w:pPr>
          </w:p>
        </w:tc>
        <w:tc>
          <w:tcPr>
            <w:tcW w:w="1417" w:type="dxa"/>
          </w:tcPr>
          <w:p w14:paraId="2255C88D" w14:textId="77777777" w:rsidR="00607A0A" w:rsidRPr="0065213A" w:rsidRDefault="00607A0A" w:rsidP="0029309E">
            <w:pPr>
              <w:rPr>
                <w:rFonts w:cs="Arial"/>
                <w:lang w:eastAsia="de-DE"/>
              </w:rPr>
            </w:pPr>
          </w:p>
        </w:tc>
        <w:tc>
          <w:tcPr>
            <w:tcW w:w="4961" w:type="dxa"/>
          </w:tcPr>
          <w:p w14:paraId="4FFB8B3C" w14:textId="77777777" w:rsidR="00607A0A" w:rsidRPr="0065213A" w:rsidRDefault="00607A0A" w:rsidP="0029309E">
            <w:pPr>
              <w:rPr>
                <w:rFonts w:cs="Arial"/>
                <w:lang w:eastAsia="de-DE"/>
              </w:rPr>
            </w:pPr>
            <w:r w:rsidRPr="0065213A">
              <w:rPr>
                <w:rFonts w:cs="Arial"/>
                <w:bCs/>
              </w:rPr>
              <w:t>Not applicable</w:t>
            </w:r>
          </w:p>
        </w:tc>
        <w:tc>
          <w:tcPr>
            <w:tcW w:w="2127" w:type="dxa"/>
          </w:tcPr>
          <w:p w14:paraId="0019579D"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6742DB34" w14:textId="77777777" w:rsidR="00607A0A" w:rsidRPr="0065213A" w:rsidRDefault="00607A0A" w:rsidP="0029309E">
            <w:pPr>
              <w:rPr>
                <w:rFonts w:cs="Arial"/>
                <w:lang w:eastAsia="de-DE"/>
              </w:rPr>
            </w:pPr>
          </w:p>
        </w:tc>
      </w:tr>
      <w:tr w:rsidR="00607A0A" w:rsidRPr="0065213A" w14:paraId="1719688F" w14:textId="77777777" w:rsidTr="0029309E">
        <w:trPr>
          <w:trHeight w:val="181"/>
        </w:trPr>
        <w:tc>
          <w:tcPr>
            <w:tcW w:w="2197" w:type="dxa"/>
          </w:tcPr>
          <w:p w14:paraId="5994650E" w14:textId="77777777" w:rsidR="00607A0A" w:rsidRPr="0065213A" w:rsidRDefault="00607A0A" w:rsidP="0029309E">
            <w:pPr>
              <w:rPr>
                <w:rFonts w:cs="Arial"/>
                <w:lang w:eastAsia="de-DE"/>
              </w:rPr>
            </w:pPr>
            <w:r w:rsidRPr="0065213A">
              <w:rPr>
                <w:rFonts w:cs="Arial"/>
                <w:lang w:eastAsia="de-DE"/>
              </w:rPr>
              <w:t>Self-heating substances and mixtures</w:t>
            </w:r>
          </w:p>
        </w:tc>
        <w:tc>
          <w:tcPr>
            <w:tcW w:w="1701" w:type="dxa"/>
          </w:tcPr>
          <w:p w14:paraId="2CF5B708" w14:textId="77777777" w:rsidR="00607A0A" w:rsidRPr="0065213A" w:rsidRDefault="00607A0A" w:rsidP="0029309E">
            <w:pPr>
              <w:rPr>
                <w:rFonts w:cs="Arial"/>
                <w:lang w:eastAsia="de-DE"/>
              </w:rPr>
            </w:pPr>
          </w:p>
        </w:tc>
        <w:tc>
          <w:tcPr>
            <w:tcW w:w="1417" w:type="dxa"/>
          </w:tcPr>
          <w:p w14:paraId="697B8BCA" w14:textId="77777777" w:rsidR="00607A0A" w:rsidRPr="0065213A" w:rsidRDefault="00607A0A" w:rsidP="0029309E">
            <w:pPr>
              <w:rPr>
                <w:rFonts w:cs="Arial"/>
                <w:lang w:eastAsia="de-DE"/>
              </w:rPr>
            </w:pPr>
          </w:p>
        </w:tc>
        <w:tc>
          <w:tcPr>
            <w:tcW w:w="4961" w:type="dxa"/>
          </w:tcPr>
          <w:p w14:paraId="43AEB513" w14:textId="77777777" w:rsidR="00607A0A" w:rsidRPr="0065213A" w:rsidRDefault="00607A0A" w:rsidP="0029309E">
            <w:pPr>
              <w:rPr>
                <w:rFonts w:cs="Arial"/>
                <w:lang w:eastAsia="de-DE"/>
              </w:rPr>
            </w:pPr>
            <w:r w:rsidRPr="0065213A">
              <w:rPr>
                <w:rFonts w:cs="Arial"/>
                <w:lang w:eastAsia="de-DE"/>
              </w:rPr>
              <w:t>No results were provided.</w:t>
            </w:r>
          </w:p>
        </w:tc>
        <w:tc>
          <w:tcPr>
            <w:tcW w:w="2127" w:type="dxa"/>
          </w:tcPr>
          <w:p w14:paraId="20657AF0" w14:textId="77777777" w:rsidR="00607A0A" w:rsidRPr="0065213A" w:rsidRDefault="00607A0A" w:rsidP="0029309E">
            <w:pPr>
              <w:rPr>
                <w:rFonts w:cs="Arial"/>
                <w:lang w:eastAsia="de-DE"/>
              </w:rPr>
            </w:pPr>
            <w:r w:rsidRPr="0065213A">
              <w:rPr>
                <w:rFonts w:cs="Arial"/>
                <w:lang w:eastAsia="de-DE"/>
              </w:rPr>
              <w:t xml:space="preserve">Not acceptable. Nevertheless, since the product contains around 96% of inert ingredient, the product X6119M2 is not expected to be a self heating liquid. </w:t>
            </w:r>
          </w:p>
        </w:tc>
        <w:tc>
          <w:tcPr>
            <w:tcW w:w="2328" w:type="dxa"/>
          </w:tcPr>
          <w:p w14:paraId="702A0547" w14:textId="77777777" w:rsidR="00607A0A" w:rsidRPr="0065213A" w:rsidRDefault="00607A0A" w:rsidP="0029309E">
            <w:pPr>
              <w:rPr>
                <w:rFonts w:cs="Arial"/>
                <w:lang w:eastAsia="de-DE"/>
              </w:rPr>
            </w:pPr>
          </w:p>
        </w:tc>
      </w:tr>
      <w:tr w:rsidR="00607A0A" w:rsidRPr="0065213A" w14:paraId="3F8EF61D" w14:textId="77777777" w:rsidTr="0029309E">
        <w:trPr>
          <w:trHeight w:val="181"/>
        </w:trPr>
        <w:tc>
          <w:tcPr>
            <w:tcW w:w="2197" w:type="dxa"/>
          </w:tcPr>
          <w:p w14:paraId="44CD01DA" w14:textId="77777777" w:rsidR="00607A0A" w:rsidRPr="0065213A" w:rsidRDefault="00607A0A" w:rsidP="0029309E">
            <w:pPr>
              <w:rPr>
                <w:rFonts w:cs="Arial"/>
                <w:lang w:eastAsia="de-DE"/>
              </w:rPr>
            </w:pPr>
            <w:r w:rsidRPr="0065213A">
              <w:rPr>
                <w:rFonts w:cs="Arial"/>
                <w:lang w:eastAsia="de-DE"/>
              </w:rPr>
              <w:t>Substances and mixtures which in contact with water emit flammable gases</w:t>
            </w:r>
          </w:p>
        </w:tc>
        <w:tc>
          <w:tcPr>
            <w:tcW w:w="1701" w:type="dxa"/>
          </w:tcPr>
          <w:p w14:paraId="07CCE21D" w14:textId="77777777" w:rsidR="00607A0A" w:rsidRPr="0065213A" w:rsidRDefault="00607A0A" w:rsidP="0029309E">
            <w:pPr>
              <w:rPr>
                <w:rFonts w:cs="Arial"/>
                <w:lang w:eastAsia="de-DE"/>
              </w:rPr>
            </w:pPr>
          </w:p>
        </w:tc>
        <w:tc>
          <w:tcPr>
            <w:tcW w:w="1417" w:type="dxa"/>
          </w:tcPr>
          <w:p w14:paraId="5A0B24D0" w14:textId="77777777" w:rsidR="00607A0A" w:rsidRPr="0065213A" w:rsidRDefault="00607A0A" w:rsidP="0029309E">
            <w:pPr>
              <w:rPr>
                <w:rFonts w:cs="Arial"/>
                <w:lang w:eastAsia="de-DE"/>
              </w:rPr>
            </w:pPr>
          </w:p>
        </w:tc>
        <w:tc>
          <w:tcPr>
            <w:tcW w:w="4961" w:type="dxa"/>
          </w:tcPr>
          <w:p w14:paraId="789014D4" w14:textId="77777777" w:rsidR="00607A0A" w:rsidRPr="0065213A" w:rsidRDefault="00607A0A" w:rsidP="0029309E">
            <w:pPr>
              <w:rPr>
                <w:rFonts w:cs="Arial"/>
                <w:lang w:val="en-US" w:eastAsia="de-DE"/>
              </w:rPr>
            </w:pPr>
            <w:r w:rsidRPr="0065213A">
              <w:rPr>
                <w:rFonts w:cs="Arial"/>
                <w:bCs/>
              </w:rPr>
              <w:t>Not required as X6119M2 contains around 96% w/w of inert ingredient and foeCA a stable mixture.</w:t>
            </w:r>
          </w:p>
        </w:tc>
        <w:tc>
          <w:tcPr>
            <w:tcW w:w="2127" w:type="dxa"/>
          </w:tcPr>
          <w:p w14:paraId="4A7BFDFA" w14:textId="77777777" w:rsidR="00607A0A" w:rsidRPr="0065213A" w:rsidRDefault="00607A0A" w:rsidP="0029309E">
            <w:pPr>
              <w:rPr>
                <w:rFonts w:cs="Arial"/>
                <w:lang w:val="en-US" w:eastAsia="de-DE"/>
              </w:rPr>
            </w:pPr>
            <w:r w:rsidRPr="0065213A">
              <w:rPr>
                <w:rFonts w:cs="Arial"/>
                <w:lang w:val="en-US" w:eastAsia="de-DE"/>
              </w:rPr>
              <w:t xml:space="preserve">Acceptable. </w:t>
            </w:r>
          </w:p>
        </w:tc>
        <w:tc>
          <w:tcPr>
            <w:tcW w:w="2328" w:type="dxa"/>
          </w:tcPr>
          <w:p w14:paraId="11CB4E7E" w14:textId="77777777" w:rsidR="00607A0A" w:rsidRPr="0065213A" w:rsidRDefault="00607A0A" w:rsidP="0029309E">
            <w:pPr>
              <w:rPr>
                <w:rFonts w:cs="Arial"/>
                <w:lang w:eastAsia="de-DE"/>
              </w:rPr>
            </w:pPr>
          </w:p>
        </w:tc>
      </w:tr>
      <w:tr w:rsidR="00607A0A" w:rsidRPr="0065213A" w14:paraId="7CDB1E22" w14:textId="77777777" w:rsidTr="0029309E">
        <w:trPr>
          <w:trHeight w:val="181"/>
        </w:trPr>
        <w:tc>
          <w:tcPr>
            <w:tcW w:w="2197" w:type="dxa"/>
          </w:tcPr>
          <w:p w14:paraId="6A84952B" w14:textId="77777777" w:rsidR="00607A0A" w:rsidRPr="0065213A" w:rsidRDefault="00607A0A" w:rsidP="0029309E">
            <w:pPr>
              <w:rPr>
                <w:rFonts w:cs="Arial"/>
                <w:lang w:eastAsia="de-DE"/>
              </w:rPr>
            </w:pPr>
            <w:r w:rsidRPr="0065213A">
              <w:rPr>
                <w:rFonts w:cs="Arial"/>
                <w:lang w:eastAsia="de-DE"/>
              </w:rPr>
              <w:t>Oxidising liquids</w:t>
            </w:r>
          </w:p>
        </w:tc>
        <w:tc>
          <w:tcPr>
            <w:tcW w:w="1701" w:type="dxa"/>
          </w:tcPr>
          <w:p w14:paraId="7B5B7C44" w14:textId="77777777" w:rsidR="00607A0A" w:rsidRPr="0065213A" w:rsidRDefault="00607A0A" w:rsidP="0029309E">
            <w:pPr>
              <w:rPr>
                <w:rFonts w:cs="Arial"/>
                <w:lang w:eastAsia="de-DE"/>
              </w:rPr>
            </w:pPr>
          </w:p>
        </w:tc>
        <w:tc>
          <w:tcPr>
            <w:tcW w:w="1417" w:type="dxa"/>
          </w:tcPr>
          <w:p w14:paraId="7FBB413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4DC31A87"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0DD84A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oxidising properties of the product X6236, which already contains 92.25% w/w of inert ingredient, and that the total composition change from X6236 to X6119M2 is </w:t>
            </w:r>
            <w:r w:rsidRPr="0065213A">
              <w:rPr>
                <w:rFonts w:eastAsiaTheme="minorHAnsi" w:cs="Arial"/>
                <w:color w:val="000000"/>
                <w:lang w:val="en-US" w:eastAsia="en-US"/>
              </w:rPr>
              <w:lastRenderedPageBreak/>
              <w:t xml:space="preserve">only 3.87% w/w with exclusively an increase of inert ingredient content and decreases of formulants, it is not expected that this composition change has any significant impact on the oxidising properties. </w:t>
            </w:r>
          </w:p>
          <w:p w14:paraId="5D3621A7"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oxidising properties.</w:t>
            </w:r>
          </w:p>
        </w:tc>
        <w:tc>
          <w:tcPr>
            <w:tcW w:w="2127" w:type="dxa"/>
          </w:tcPr>
          <w:p w14:paraId="00B5E59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 xml:space="preserve">The bridging is acceptable. The product X6119M2 has no oxidising properties. </w:t>
            </w:r>
          </w:p>
        </w:tc>
        <w:tc>
          <w:tcPr>
            <w:tcW w:w="2328" w:type="dxa"/>
          </w:tcPr>
          <w:p w14:paraId="5D3607EE"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19AEF969" w14:textId="77777777" w:rsidTr="0029309E">
        <w:trPr>
          <w:trHeight w:val="181"/>
        </w:trPr>
        <w:tc>
          <w:tcPr>
            <w:tcW w:w="2197" w:type="dxa"/>
          </w:tcPr>
          <w:p w14:paraId="7D200080" w14:textId="77777777" w:rsidR="00607A0A" w:rsidRPr="0065213A" w:rsidRDefault="00607A0A" w:rsidP="0029309E">
            <w:pPr>
              <w:rPr>
                <w:rFonts w:cs="Arial"/>
                <w:lang w:eastAsia="de-DE"/>
              </w:rPr>
            </w:pPr>
            <w:r w:rsidRPr="0065213A">
              <w:rPr>
                <w:rFonts w:cs="Arial"/>
                <w:lang w:eastAsia="de-DE"/>
              </w:rPr>
              <w:t>Oxidising solids</w:t>
            </w:r>
          </w:p>
        </w:tc>
        <w:tc>
          <w:tcPr>
            <w:tcW w:w="1701" w:type="dxa"/>
          </w:tcPr>
          <w:p w14:paraId="4FC01BF8" w14:textId="77777777" w:rsidR="00607A0A" w:rsidRPr="0065213A" w:rsidRDefault="00607A0A" w:rsidP="0029309E">
            <w:pPr>
              <w:rPr>
                <w:rFonts w:cs="Arial"/>
                <w:lang w:eastAsia="de-DE"/>
              </w:rPr>
            </w:pPr>
          </w:p>
        </w:tc>
        <w:tc>
          <w:tcPr>
            <w:tcW w:w="1417" w:type="dxa"/>
          </w:tcPr>
          <w:p w14:paraId="17FDE179" w14:textId="77777777" w:rsidR="00607A0A" w:rsidRPr="0065213A" w:rsidRDefault="00607A0A" w:rsidP="0029309E">
            <w:pPr>
              <w:rPr>
                <w:rFonts w:cs="Arial"/>
                <w:lang w:eastAsia="de-DE"/>
              </w:rPr>
            </w:pPr>
          </w:p>
        </w:tc>
        <w:tc>
          <w:tcPr>
            <w:tcW w:w="4961" w:type="dxa"/>
          </w:tcPr>
          <w:p w14:paraId="01BF9369" w14:textId="77777777" w:rsidR="00607A0A" w:rsidRPr="0065213A" w:rsidRDefault="00607A0A" w:rsidP="0029309E">
            <w:pPr>
              <w:rPr>
                <w:rFonts w:cs="Arial"/>
                <w:lang w:eastAsia="de-DE"/>
              </w:rPr>
            </w:pPr>
            <w:r w:rsidRPr="0065213A">
              <w:rPr>
                <w:rFonts w:cs="Arial"/>
                <w:bCs/>
              </w:rPr>
              <w:t>Not applicable</w:t>
            </w:r>
          </w:p>
        </w:tc>
        <w:tc>
          <w:tcPr>
            <w:tcW w:w="2127" w:type="dxa"/>
          </w:tcPr>
          <w:p w14:paraId="2D86DC5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9BED99C" w14:textId="77777777" w:rsidR="00607A0A" w:rsidRPr="0065213A" w:rsidRDefault="00607A0A" w:rsidP="0029309E">
            <w:pPr>
              <w:rPr>
                <w:rFonts w:cs="Arial"/>
                <w:lang w:eastAsia="de-DE"/>
              </w:rPr>
            </w:pPr>
          </w:p>
        </w:tc>
      </w:tr>
      <w:tr w:rsidR="00607A0A" w:rsidRPr="0065213A" w14:paraId="38859BD6" w14:textId="77777777" w:rsidTr="0029309E">
        <w:trPr>
          <w:trHeight w:val="181"/>
        </w:trPr>
        <w:tc>
          <w:tcPr>
            <w:tcW w:w="2197" w:type="dxa"/>
          </w:tcPr>
          <w:p w14:paraId="68A2EC69" w14:textId="77777777" w:rsidR="00607A0A" w:rsidRPr="0065213A" w:rsidRDefault="00607A0A" w:rsidP="0029309E">
            <w:pPr>
              <w:rPr>
                <w:rFonts w:cs="Arial"/>
                <w:lang w:eastAsia="de-DE"/>
              </w:rPr>
            </w:pPr>
            <w:r w:rsidRPr="0065213A">
              <w:rPr>
                <w:rFonts w:cs="Arial"/>
                <w:lang w:eastAsia="de-DE"/>
              </w:rPr>
              <w:t>Organic peroxides</w:t>
            </w:r>
          </w:p>
        </w:tc>
        <w:tc>
          <w:tcPr>
            <w:tcW w:w="1701" w:type="dxa"/>
          </w:tcPr>
          <w:p w14:paraId="4D546BFC" w14:textId="77777777" w:rsidR="00607A0A" w:rsidRPr="0065213A" w:rsidRDefault="00607A0A" w:rsidP="0029309E">
            <w:pPr>
              <w:rPr>
                <w:rFonts w:cs="Arial"/>
                <w:lang w:eastAsia="de-DE"/>
              </w:rPr>
            </w:pPr>
          </w:p>
        </w:tc>
        <w:tc>
          <w:tcPr>
            <w:tcW w:w="1417" w:type="dxa"/>
          </w:tcPr>
          <w:p w14:paraId="3ABF7558" w14:textId="77777777" w:rsidR="00607A0A" w:rsidRPr="0065213A" w:rsidRDefault="00607A0A" w:rsidP="0029309E">
            <w:pPr>
              <w:rPr>
                <w:rFonts w:cs="Arial"/>
                <w:lang w:eastAsia="de-DE"/>
              </w:rPr>
            </w:pPr>
          </w:p>
        </w:tc>
        <w:tc>
          <w:tcPr>
            <w:tcW w:w="4961" w:type="dxa"/>
          </w:tcPr>
          <w:p w14:paraId="5E057FCB" w14:textId="77777777" w:rsidR="00607A0A" w:rsidRPr="0065213A" w:rsidRDefault="00607A0A" w:rsidP="0029309E">
            <w:pPr>
              <w:rPr>
                <w:rFonts w:cs="Arial"/>
                <w:lang w:eastAsia="de-DE"/>
              </w:rPr>
            </w:pPr>
            <w:r w:rsidRPr="0065213A">
              <w:rPr>
                <w:rFonts w:cs="Arial"/>
                <w:bCs/>
              </w:rPr>
              <w:t>Not applicable</w:t>
            </w:r>
          </w:p>
        </w:tc>
        <w:tc>
          <w:tcPr>
            <w:tcW w:w="2127" w:type="dxa"/>
          </w:tcPr>
          <w:p w14:paraId="14046BE3"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8AB8E7A" w14:textId="77777777" w:rsidR="00607A0A" w:rsidRPr="0065213A" w:rsidRDefault="00607A0A" w:rsidP="0029309E">
            <w:pPr>
              <w:rPr>
                <w:rFonts w:cs="Arial"/>
                <w:lang w:eastAsia="de-DE"/>
              </w:rPr>
            </w:pPr>
          </w:p>
        </w:tc>
      </w:tr>
      <w:tr w:rsidR="00607A0A" w:rsidRPr="0065213A" w14:paraId="17B87236" w14:textId="77777777" w:rsidTr="0029309E">
        <w:trPr>
          <w:trHeight w:val="181"/>
        </w:trPr>
        <w:tc>
          <w:tcPr>
            <w:tcW w:w="2197" w:type="dxa"/>
          </w:tcPr>
          <w:p w14:paraId="78B83F73" w14:textId="77777777" w:rsidR="00607A0A" w:rsidRPr="0065213A" w:rsidRDefault="00607A0A" w:rsidP="0029309E">
            <w:pPr>
              <w:rPr>
                <w:rFonts w:cs="Arial"/>
                <w:lang w:eastAsia="de-DE"/>
              </w:rPr>
            </w:pPr>
            <w:r w:rsidRPr="0065213A">
              <w:rPr>
                <w:rFonts w:cs="Arial"/>
                <w:lang w:eastAsia="de-DE"/>
              </w:rPr>
              <w:t>Corrosive to metals</w:t>
            </w:r>
          </w:p>
        </w:tc>
        <w:tc>
          <w:tcPr>
            <w:tcW w:w="1701" w:type="dxa"/>
          </w:tcPr>
          <w:p w14:paraId="4F670F65" w14:textId="77777777" w:rsidR="00607A0A" w:rsidRPr="0065213A" w:rsidRDefault="00607A0A" w:rsidP="0029309E">
            <w:pPr>
              <w:rPr>
                <w:rFonts w:cs="Arial"/>
                <w:lang w:eastAsia="de-DE"/>
              </w:rPr>
            </w:pPr>
          </w:p>
        </w:tc>
        <w:tc>
          <w:tcPr>
            <w:tcW w:w="1417" w:type="dxa"/>
          </w:tcPr>
          <w:p w14:paraId="3FC66FD5" w14:textId="77777777" w:rsidR="00607A0A" w:rsidRPr="0065213A" w:rsidRDefault="00607A0A" w:rsidP="0029309E">
            <w:pPr>
              <w:rPr>
                <w:rFonts w:cs="Arial"/>
                <w:lang w:eastAsia="de-DE"/>
              </w:rPr>
            </w:pPr>
          </w:p>
        </w:tc>
        <w:tc>
          <w:tcPr>
            <w:tcW w:w="4961" w:type="dxa"/>
          </w:tcPr>
          <w:p w14:paraId="3ABD0590" w14:textId="77777777" w:rsidR="00607A0A" w:rsidRPr="0065213A" w:rsidRDefault="00607A0A" w:rsidP="0029309E">
            <w:pPr>
              <w:rPr>
                <w:rFonts w:cs="Arial"/>
                <w:lang w:eastAsia="de-DE"/>
              </w:rPr>
            </w:pPr>
            <w:r w:rsidRPr="0065213A">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008B2E39" w14:textId="77777777" w:rsidR="00607A0A" w:rsidRPr="0065213A" w:rsidRDefault="00607A0A" w:rsidP="0029309E">
            <w:pPr>
              <w:rPr>
                <w:rFonts w:cs="Arial"/>
                <w:lang w:eastAsia="de-DE"/>
              </w:rPr>
            </w:pPr>
            <w:r w:rsidRPr="0065213A">
              <w:rPr>
                <w:rFonts w:cs="Arial"/>
                <w:lang w:eastAsia="de-DE"/>
              </w:rPr>
              <w:t xml:space="preserve">Acceptable. The product is classified by default  corrosive to metals H290 Corr.1. </w:t>
            </w:r>
          </w:p>
        </w:tc>
        <w:tc>
          <w:tcPr>
            <w:tcW w:w="2328" w:type="dxa"/>
          </w:tcPr>
          <w:p w14:paraId="7678EA11" w14:textId="77777777" w:rsidR="00607A0A" w:rsidRPr="0065213A" w:rsidRDefault="00607A0A" w:rsidP="0029309E">
            <w:pPr>
              <w:rPr>
                <w:rFonts w:cs="Arial"/>
                <w:lang w:eastAsia="de-DE"/>
              </w:rPr>
            </w:pPr>
          </w:p>
        </w:tc>
      </w:tr>
      <w:tr w:rsidR="00607A0A" w:rsidRPr="0065213A" w14:paraId="6D1B41F2" w14:textId="77777777" w:rsidTr="0029309E">
        <w:trPr>
          <w:trHeight w:val="181"/>
        </w:trPr>
        <w:tc>
          <w:tcPr>
            <w:tcW w:w="2197" w:type="dxa"/>
          </w:tcPr>
          <w:p w14:paraId="1A022D27" w14:textId="77777777" w:rsidR="00607A0A" w:rsidRPr="0065213A" w:rsidRDefault="00607A0A" w:rsidP="0029309E">
            <w:pPr>
              <w:rPr>
                <w:rFonts w:cs="Arial"/>
                <w:lang w:eastAsia="de-DE"/>
              </w:rPr>
            </w:pPr>
            <w:r w:rsidRPr="0065213A">
              <w:rPr>
                <w:rFonts w:cs="Arial"/>
                <w:lang w:eastAsia="de-DE"/>
              </w:rPr>
              <w:t>Auto-ignition temperatures of products (liquids and gases)</w:t>
            </w:r>
          </w:p>
        </w:tc>
        <w:tc>
          <w:tcPr>
            <w:tcW w:w="1701" w:type="dxa"/>
          </w:tcPr>
          <w:p w14:paraId="608AF919" w14:textId="77777777" w:rsidR="00607A0A" w:rsidRPr="0065213A" w:rsidRDefault="00607A0A" w:rsidP="0029309E">
            <w:pPr>
              <w:rPr>
                <w:rFonts w:cs="Arial"/>
                <w:lang w:eastAsia="de-DE"/>
              </w:rPr>
            </w:pPr>
          </w:p>
        </w:tc>
        <w:tc>
          <w:tcPr>
            <w:tcW w:w="1417" w:type="dxa"/>
          </w:tcPr>
          <w:p w14:paraId="4E831C4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16E1CF9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6FE5222D" w14:textId="77777777" w:rsidR="00607A0A" w:rsidRPr="0065213A" w:rsidRDefault="00607A0A" w:rsidP="0029309E">
            <w:pPr>
              <w:autoSpaceDE w:val="0"/>
              <w:autoSpaceDN w:val="0"/>
              <w:adjustRightInd w:val="0"/>
              <w:rPr>
                <w:rFonts w:eastAsiaTheme="minorHAnsi" w:cs="Arial"/>
                <w:color w:val="000000"/>
                <w:lang w:val="en-US" w:eastAsia="en-US"/>
              </w:rPr>
            </w:pPr>
            <w:r w:rsidRPr="0065213A">
              <w:rPr>
                <w:rFonts w:eastAsiaTheme="minorHAnsi" w:cs="Arial"/>
                <w:color w:val="000000"/>
                <w:lang w:val="en-US" w:eastAsia="en-US"/>
              </w:rPr>
              <w:t xml:space="preserve">Considering the auto-ignition temperature of the product X6236, which already contains 92.25% w/w inert ingredient , and that the total composition change from X6236 to X6119M2 is only 3.87% w/w with exclusively an increase of inert ingredient content and decreases of formulants, it is not expected that this composition change has any significant impact on the auto-ignition temperature. </w:t>
            </w:r>
          </w:p>
          <w:p w14:paraId="445D082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the auto-ignition temperature of X6119M2 is expected to be similar or higher than the one obtained with X6236.</w:t>
            </w:r>
          </w:p>
        </w:tc>
        <w:tc>
          <w:tcPr>
            <w:tcW w:w="2127" w:type="dxa"/>
          </w:tcPr>
          <w:p w14:paraId="400E273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auto-ignition temperature is expected to be similar or higher than the one determined for the product X6236 (480°C).</w:t>
            </w:r>
          </w:p>
        </w:tc>
        <w:tc>
          <w:tcPr>
            <w:tcW w:w="2328" w:type="dxa"/>
          </w:tcPr>
          <w:p w14:paraId="7A035686"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5E661262" w14:textId="77777777" w:rsidTr="0029309E">
        <w:trPr>
          <w:trHeight w:val="484"/>
        </w:trPr>
        <w:tc>
          <w:tcPr>
            <w:tcW w:w="2197" w:type="dxa"/>
          </w:tcPr>
          <w:p w14:paraId="49BDD713" w14:textId="77777777" w:rsidR="00607A0A" w:rsidRPr="0065213A" w:rsidRDefault="00607A0A" w:rsidP="0029309E">
            <w:pPr>
              <w:rPr>
                <w:rFonts w:cs="Arial"/>
                <w:lang w:eastAsia="de-DE"/>
              </w:rPr>
            </w:pPr>
            <w:r w:rsidRPr="0065213A">
              <w:rPr>
                <w:rFonts w:cs="Arial"/>
                <w:lang w:eastAsia="de-DE"/>
              </w:rPr>
              <w:lastRenderedPageBreak/>
              <w:t>Relative self-ignition temperature for solids</w:t>
            </w:r>
          </w:p>
        </w:tc>
        <w:tc>
          <w:tcPr>
            <w:tcW w:w="1701" w:type="dxa"/>
          </w:tcPr>
          <w:p w14:paraId="12F0DEFA" w14:textId="77777777" w:rsidR="00607A0A" w:rsidRPr="0065213A" w:rsidRDefault="00607A0A" w:rsidP="0029309E">
            <w:pPr>
              <w:rPr>
                <w:rFonts w:cs="Arial"/>
                <w:lang w:eastAsia="de-DE"/>
              </w:rPr>
            </w:pPr>
          </w:p>
        </w:tc>
        <w:tc>
          <w:tcPr>
            <w:tcW w:w="1417" w:type="dxa"/>
          </w:tcPr>
          <w:p w14:paraId="3DA6E5F3" w14:textId="77777777" w:rsidR="00607A0A" w:rsidRPr="0065213A" w:rsidRDefault="00607A0A" w:rsidP="0029309E">
            <w:pPr>
              <w:rPr>
                <w:rFonts w:cs="Arial"/>
                <w:lang w:eastAsia="de-DE"/>
              </w:rPr>
            </w:pPr>
          </w:p>
        </w:tc>
        <w:tc>
          <w:tcPr>
            <w:tcW w:w="4961" w:type="dxa"/>
          </w:tcPr>
          <w:p w14:paraId="46D07FE8" w14:textId="77777777" w:rsidR="00607A0A" w:rsidRPr="0065213A" w:rsidRDefault="00607A0A" w:rsidP="0029309E">
            <w:pPr>
              <w:rPr>
                <w:rFonts w:cs="Arial"/>
                <w:lang w:eastAsia="de-DE"/>
              </w:rPr>
            </w:pPr>
            <w:r w:rsidRPr="0065213A">
              <w:rPr>
                <w:rFonts w:cs="Arial"/>
                <w:lang w:eastAsia="de-DE"/>
              </w:rPr>
              <w:t>Not applicable</w:t>
            </w:r>
          </w:p>
        </w:tc>
        <w:tc>
          <w:tcPr>
            <w:tcW w:w="2127" w:type="dxa"/>
          </w:tcPr>
          <w:p w14:paraId="47C7BEF2"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54F537AF" w14:textId="77777777" w:rsidR="00607A0A" w:rsidRPr="0065213A" w:rsidRDefault="00607A0A" w:rsidP="0029309E">
            <w:pPr>
              <w:rPr>
                <w:rFonts w:cs="Arial"/>
                <w:lang w:eastAsia="de-DE"/>
              </w:rPr>
            </w:pPr>
          </w:p>
        </w:tc>
      </w:tr>
      <w:tr w:rsidR="00607A0A" w:rsidRPr="0065213A" w14:paraId="4193991F" w14:textId="77777777" w:rsidTr="0029309E">
        <w:trPr>
          <w:trHeight w:val="322"/>
        </w:trPr>
        <w:tc>
          <w:tcPr>
            <w:tcW w:w="2197" w:type="dxa"/>
          </w:tcPr>
          <w:p w14:paraId="0CDC2354" w14:textId="77777777" w:rsidR="00607A0A" w:rsidRPr="0065213A" w:rsidRDefault="00607A0A" w:rsidP="0029309E">
            <w:pPr>
              <w:rPr>
                <w:rFonts w:cs="Arial"/>
                <w:lang w:eastAsia="de-DE"/>
              </w:rPr>
            </w:pPr>
            <w:r w:rsidRPr="0065213A">
              <w:rPr>
                <w:rFonts w:cs="Arial"/>
                <w:lang w:eastAsia="de-DE"/>
              </w:rPr>
              <w:t>Dust explosion hazard</w:t>
            </w:r>
          </w:p>
        </w:tc>
        <w:tc>
          <w:tcPr>
            <w:tcW w:w="1701" w:type="dxa"/>
          </w:tcPr>
          <w:p w14:paraId="74440C4D" w14:textId="77777777" w:rsidR="00607A0A" w:rsidRPr="0065213A" w:rsidRDefault="00607A0A" w:rsidP="0029309E">
            <w:pPr>
              <w:rPr>
                <w:rFonts w:cs="Arial"/>
                <w:lang w:eastAsia="de-DE"/>
              </w:rPr>
            </w:pPr>
          </w:p>
        </w:tc>
        <w:tc>
          <w:tcPr>
            <w:tcW w:w="1417" w:type="dxa"/>
          </w:tcPr>
          <w:p w14:paraId="7198EE6A" w14:textId="77777777" w:rsidR="00607A0A" w:rsidRPr="0065213A" w:rsidRDefault="00607A0A" w:rsidP="0029309E">
            <w:pPr>
              <w:rPr>
                <w:rFonts w:cs="Arial"/>
                <w:lang w:eastAsia="de-DE"/>
              </w:rPr>
            </w:pPr>
          </w:p>
        </w:tc>
        <w:tc>
          <w:tcPr>
            <w:tcW w:w="4961" w:type="dxa"/>
          </w:tcPr>
          <w:p w14:paraId="12FF4FDF" w14:textId="77777777" w:rsidR="00607A0A" w:rsidRPr="0065213A" w:rsidRDefault="00607A0A" w:rsidP="0029309E">
            <w:pPr>
              <w:rPr>
                <w:rFonts w:cs="Arial"/>
                <w:lang w:eastAsia="de-DE"/>
              </w:rPr>
            </w:pPr>
            <w:r w:rsidRPr="0065213A">
              <w:rPr>
                <w:rFonts w:cs="Arial"/>
                <w:bCs/>
              </w:rPr>
              <w:t>Not applicable</w:t>
            </w:r>
          </w:p>
        </w:tc>
        <w:tc>
          <w:tcPr>
            <w:tcW w:w="2127" w:type="dxa"/>
          </w:tcPr>
          <w:p w14:paraId="67A7DF1F"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E27A28C" w14:textId="77777777" w:rsidR="00607A0A" w:rsidRPr="0065213A" w:rsidRDefault="00607A0A" w:rsidP="0029309E">
            <w:pPr>
              <w:rPr>
                <w:rFonts w:cs="Arial"/>
                <w:lang w:eastAsia="de-DE"/>
              </w:rPr>
            </w:pPr>
          </w:p>
        </w:tc>
      </w:tr>
    </w:tbl>
    <w:p w14:paraId="5665FFF2"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205FD2" w14:paraId="2A3A42B3"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2218BDE8" w14:textId="79092E93" w:rsidR="00607A0A" w:rsidRPr="00205FD2" w:rsidRDefault="00607A0A" w:rsidP="0029309E">
            <w:pPr>
              <w:rPr>
                <w:rFonts w:cs="Arial"/>
                <w:b/>
                <w:bCs/>
                <w:lang w:eastAsia="en-US"/>
              </w:rPr>
            </w:pPr>
            <w:r w:rsidRPr="00205FD2">
              <w:rPr>
                <w:rFonts w:cs="Arial"/>
                <w:b/>
                <w:bCs/>
                <w:lang w:eastAsia="en-US"/>
              </w:rPr>
              <w:t>Conclusion on the p</w:t>
            </w:r>
            <w:r w:rsidRPr="00205FD2">
              <w:rPr>
                <w:rFonts w:cs="Arial"/>
                <w:b/>
                <w:lang w:eastAsia="de-DE"/>
              </w:rPr>
              <w:t>hysical, chemical and technical properties</w:t>
            </w:r>
            <w:r w:rsidRPr="00205FD2">
              <w:rPr>
                <w:rFonts w:cs="Arial"/>
                <w:b/>
                <w:bCs/>
                <w:lang w:eastAsia="en-US"/>
              </w:rPr>
              <w:t xml:space="preserve"> of the product</w:t>
            </w:r>
            <w:r w:rsidR="00173420" w:rsidRPr="00205FD2">
              <w:rPr>
                <w:rFonts w:cs="Arial"/>
                <w:b/>
                <w:bCs/>
                <w:lang w:eastAsia="en-US"/>
              </w:rPr>
              <w:t xml:space="preserve"> X6119M2</w:t>
            </w:r>
            <w:r w:rsidR="007A3B61" w:rsidRPr="00205FD2">
              <w:rPr>
                <w:rFonts w:cs="Arial"/>
                <w:b/>
                <w:bCs/>
                <w:lang w:eastAsia="en-US"/>
              </w:rPr>
              <w:t xml:space="preserve"> </w:t>
            </w:r>
            <w:r w:rsidR="004938FC" w:rsidRPr="00205FD2">
              <w:rPr>
                <w:rFonts w:cs="Arial"/>
                <w:b/>
                <w:bCs/>
                <w:lang w:eastAsia="en-US"/>
              </w:rPr>
              <w:t xml:space="preserve"> </w:t>
            </w:r>
          </w:p>
        </w:tc>
      </w:tr>
      <w:tr w:rsidR="00607A0A" w:rsidRPr="00603628" w14:paraId="480B253A"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81DA991" w14:textId="3873AF90" w:rsidR="00607A0A" w:rsidRPr="00205FD2" w:rsidRDefault="00607A0A" w:rsidP="0029309E">
            <w:pPr>
              <w:spacing w:after="200" w:line="276" w:lineRule="auto"/>
              <w:jc w:val="both"/>
              <w:rPr>
                <w:rFonts w:cs="Arial"/>
                <w:b/>
                <w:lang w:eastAsia="en-US"/>
              </w:rPr>
            </w:pPr>
            <w:r w:rsidRPr="00205FD2">
              <w:rPr>
                <w:rFonts w:cs="Arial"/>
                <w:lang w:eastAsia="en-US"/>
              </w:rPr>
              <w:t xml:space="preserve">The formulation </w:t>
            </w:r>
            <w:r w:rsidR="00D22B9E" w:rsidRPr="00205FD2">
              <w:rPr>
                <w:rFonts w:cs="Arial"/>
                <w:lang w:eastAsia="en-US"/>
              </w:rPr>
              <w:t>X6119M2 is</w:t>
            </w:r>
            <w:r w:rsidRPr="00205FD2">
              <w:rPr>
                <w:rFonts w:cs="Arial"/>
                <w:lang w:eastAsia="en-US"/>
              </w:rPr>
              <w:t xml:space="preserve"> a ready to use formulation (EW: emulsion oil in water</w:t>
            </w:r>
            <w:r w:rsidR="000B5A44">
              <w:rPr>
                <w:rFonts w:cs="Arial"/>
                <w:lang w:eastAsia="en-US"/>
              </w:rPr>
              <w:t xml:space="preserve"> ready to use</w:t>
            </w:r>
            <w:r w:rsidRPr="00205FD2">
              <w:rPr>
                <w:rFonts w:cs="Arial"/>
                <w:lang w:eastAsia="en-US"/>
              </w:rPr>
              <w:t xml:space="preserve">). </w:t>
            </w:r>
            <w:r w:rsidRPr="00205FD2">
              <w:rPr>
                <w:rFonts w:cs="Arial"/>
                <w:lang w:val="en-US" w:eastAsia="en-US"/>
              </w:rPr>
              <w:t xml:space="preserve">All studies have been performed in accordance with the current requirements and the results are deemed to be acceptable. The appearance of the product is that of a colourless, transparent liquid with a detergent-like odour. It is not explosive and has no oxidizing properties. The product is not considered flammable. It is not auto-flammable in the conditions of use (temperature of auto-ignition: 480°C). The pH of the neat formulation is 7.02 at 19.8°C. The viscosity of the preparation at </w:t>
            </w:r>
            <w:r w:rsidRPr="00205FD2">
              <w:rPr>
                <w:rFonts w:cs="Arial"/>
                <w:bCs/>
              </w:rPr>
              <w:t>20.0 ± 0.2°C, is &lt; 6.62 mm²/s at 20.0 ± 0.5°C and &lt; 6.62 mm²/s at 40.0 ± 0.5°C. The product is classified by default metals H290 Corr. 1.</w:t>
            </w:r>
          </w:p>
          <w:p w14:paraId="44FEDFAA" w14:textId="3D68BBBE" w:rsidR="00607A0A" w:rsidRPr="00205FD2" w:rsidRDefault="00607A0A" w:rsidP="0029309E">
            <w:pPr>
              <w:spacing w:after="200" w:line="276" w:lineRule="auto"/>
              <w:jc w:val="both"/>
              <w:rPr>
                <w:rFonts w:cs="Arial"/>
                <w:lang w:val="en-US" w:eastAsia="en-US"/>
              </w:rPr>
            </w:pPr>
            <w:r w:rsidRPr="00205FD2">
              <w:rPr>
                <w:rFonts w:cs="Arial"/>
                <w:lang w:val="en-US" w:eastAsia="en-US"/>
              </w:rPr>
              <w:t>There is no effect of temperature on the stability of the formulation X6119M2 since after 8 weeks at 40°C in HDPE container and tin plate can with internal epoxy phenolic varnish and 7 days at 0°C, there are no modifications of active substance contents and technical properties remain unchanged. The product should</w:t>
            </w:r>
            <w:r w:rsidR="00C5629A" w:rsidRPr="00205FD2">
              <w:rPr>
                <w:rFonts w:cs="Arial"/>
                <w:lang w:val="en-US" w:eastAsia="en-US"/>
              </w:rPr>
              <w:t xml:space="preserve"> not</w:t>
            </w:r>
            <w:r w:rsidRPr="00205FD2">
              <w:rPr>
                <w:rFonts w:cs="Arial"/>
                <w:lang w:val="en-US" w:eastAsia="en-US"/>
              </w:rPr>
              <w:t xml:space="preserve"> be stored at a temperature </w:t>
            </w:r>
            <w:r w:rsidR="00C5629A" w:rsidRPr="00205FD2">
              <w:rPr>
                <w:rFonts w:cs="Arial"/>
                <w:lang w:val="en-US" w:eastAsia="en-US"/>
              </w:rPr>
              <w:t>higher</w:t>
            </w:r>
            <w:r w:rsidRPr="00205FD2">
              <w:rPr>
                <w:rFonts w:cs="Arial"/>
                <w:lang w:val="en-US" w:eastAsia="en-US"/>
              </w:rPr>
              <w:t xml:space="preserve"> </w:t>
            </w:r>
            <w:r w:rsidR="00C6777F" w:rsidRPr="00205FD2">
              <w:rPr>
                <w:rFonts w:cs="Arial"/>
                <w:lang w:val="en-US" w:eastAsia="en-US"/>
              </w:rPr>
              <w:t xml:space="preserve">than </w:t>
            </w:r>
            <w:r w:rsidRPr="00205FD2">
              <w:rPr>
                <w:rFonts w:cs="Arial"/>
                <w:lang w:val="en-US" w:eastAsia="en-US"/>
              </w:rPr>
              <w:t>40°C.</w:t>
            </w:r>
          </w:p>
          <w:p w14:paraId="00D75B3F"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The product is stable after 24 months storage in tinplate can with epoxy phenolic varnish. Variations regarding active substances contents, appearance, emulsion stability and aspect of the packaging have been found acceptable. </w:t>
            </w:r>
          </w:p>
          <w:p w14:paraId="60D4353C" w14:textId="0458F913" w:rsidR="00607A0A" w:rsidRPr="00603628" w:rsidRDefault="00607A0A" w:rsidP="0029309E">
            <w:pPr>
              <w:spacing w:after="200" w:line="276" w:lineRule="auto"/>
              <w:jc w:val="both"/>
              <w:rPr>
                <w:rFonts w:cs="Arial"/>
                <w:lang w:eastAsia="en-US"/>
              </w:rPr>
            </w:pPr>
            <w:r w:rsidRPr="00205FD2">
              <w:rPr>
                <w:rFonts w:cs="Arial"/>
                <w:lang w:eastAsia="en-US"/>
              </w:rPr>
              <w:t>Compatibility with HDPE and f-HDPE containers and tin plate can with internal varnish with epoxy phenolic varnish has been demonstrated during the accelerated and long term storage stability study. Effect of light has not been studied. Packagings made of HDPE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r>
    </w:tbl>
    <w:p w14:paraId="6E9FEC9F" w14:textId="77777777" w:rsidR="00607A0A" w:rsidRDefault="00607A0A" w:rsidP="00607A0A"/>
    <w:p w14:paraId="084585B4" w14:textId="77777777" w:rsidR="00607A0A" w:rsidRDefault="00607A0A" w:rsidP="00607A0A">
      <w:pPr>
        <w:rPr>
          <w:rFonts w:cs="Arial"/>
        </w:rPr>
      </w:pPr>
    </w:p>
    <w:p w14:paraId="345B8A84" w14:textId="77777777" w:rsidR="004938FC" w:rsidRDefault="004938FC" w:rsidP="00607A0A">
      <w:pPr>
        <w:rPr>
          <w:rFonts w:cs="Arial"/>
        </w:rPr>
      </w:pPr>
    </w:p>
    <w:p w14:paraId="36DDC4B1" w14:textId="77777777" w:rsidR="004938FC" w:rsidRDefault="004938FC" w:rsidP="00607A0A">
      <w:pPr>
        <w:rPr>
          <w:rFonts w:cs="Arial"/>
        </w:rPr>
      </w:pPr>
    </w:p>
    <w:p w14:paraId="6E26FA44" w14:textId="77777777" w:rsidR="00607A0A" w:rsidRPr="00603628" w:rsidRDefault="00607A0A" w:rsidP="00607A0A">
      <w:pPr>
        <w:rPr>
          <w:rFonts w:cs="Arial"/>
        </w:rPr>
      </w:pPr>
      <w:r w:rsidRPr="00603628">
        <w:rPr>
          <w:rFonts w:cs="Arial"/>
        </w:rPr>
        <w:t>No physico chemical studies were provided for the formulation X6119CR. Instead, the applicant has provided a bridging with formulation X6119M2 and X6236. The bridging for each formulation is discussed in confidential part. Only surface tension and viscosity were provided.</w:t>
      </w:r>
    </w:p>
    <w:p w14:paraId="685C0587" w14:textId="77777777" w:rsidR="00607A0A" w:rsidRPr="00603628" w:rsidRDefault="00607A0A" w:rsidP="00607A0A">
      <w:pPr>
        <w:autoSpaceDE w:val="0"/>
        <w:autoSpaceDN w:val="0"/>
        <w:adjustRightInd w:val="0"/>
        <w:jc w:val="both"/>
        <w:rPr>
          <w:rFonts w:cs="Arial"/>
          <w:b/>
          <w:lang w:val="en-US"/>
        </w:rPr>
      </w:pPr>
    </w:p>
    <w:p w14:paraId="2D4CEB94" w14:textId="77777777" w:rsidR="00607A0A" w:rsidRPr="00603628" w:rsidRDefault="00607A0A" w:rsidP="00607A0A">
      <w:pPr>
        <w:autoSpaceDE w:val="0"/>
        <w:autoSpaceDN w:val="0"/>
        <w:adjustRightInd w:val="0"/>
        <w:jc w:val="both"/>
        <w:rPr>
          <w:rFonts w:cs="Arial"/>
          <w:b/>
          <w:lang w:val="en-US"/>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100"/>
        <w:gridCol w:w="2332"/>
      </w:tblGrid>
      <w:tr w:rsidR="00607A0A" w:rsidRPr="0065213A" w14:paraId="3E77F478" w14:textId="77777777" w:rsidTr="0029309E">
        <w:trPr>
          <w:trHeight w:val="354"/>
        </w:trPr>
        <w:tc>
          <w:tcPr>
            <w:tcW w:w="2160" w:type="dxa"/>
            <w:tcBorders>
              <w:top w:val="single" w:sz="4" w:space="0" w:color="auto"/>
              <w:left w:val="single" w:sz="4" w:space="0" w:color="auto"/>
              <w:bottom w:val="single" w:sz="4" w:space="0" w:color="auto"/>
              <w:right w:val="single" w:sz="4" w:space="0" w:color="auto"/>
            </w:tcBorders>
            <w:shd w:val="clear" w:color="auto" w:fill="E0E0E0"/>
          </w:tcPr>
          <w:p w14:paraId="7AF656F1" w14:textId="77777777" w:rsidR="00607A0A" w:rsidRPr="0065213A" w:rsidRDefault="00607A0A" w:rsidP="0029309E">
            <w:pPr>
              <w:rPr>
                <w:rFonts w:cs="Arial"/>
                <w:lang w:eastAsia="de-DE"/>
              </w:rPr>
            </w:pPr>
            <w:r w:rsidRPr="0065213A">
              <w:rPr>
                <w:rFonts w:cs="Arial"/>
                <w:lang w:eastAsia="de-DE"/>
              </w:rPr>
              <w:t>Property</w:t>
            </w:r>
          </w:p>
        </w:tc>
        <w:tc>
          <w:tcPr>
            <w:tcW w:w="1312" w:type="dxa"/>
            <w:tcBorders>
              <w:top w:val="single" w:sz="4" w:space="0" w:color="auto"/>
              <w:left w:val="single" w:sz="4" w:space="0" w:color="auto"/>
              <w:bottom w:val="single" w:sz="4" w:space="0" w:color="auto"/>
              <w:right w:val="single" w:sz="4" w:space="0" w:color="auto"/>
            </w:tcBorders>
            <w:shd w:val="clear" w:color="auto" w:fill="E0E0E0"/>
          </w:tcPr>
          <w:p w14:paraId="577255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Guideline  and Method</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5834188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Purity of the test substance (% (w/w)</w:t>
            </w:r>
          </w:p>
        </w:tc>
        <w:tc>
          <w:tcPr>
            <w:tcW w:w="5632" w:type="dxa"/>
            <w:tcBorders>
              <w:top w:val="single" w:sz="4" w:space="0" w:color="auto"/>
              <w:left w:val="single" w:sz="4" w:space="0" w:color="auto"/>
              <w:bottom w:val="single" w:sz="4" w:space="0" w:color="auto"/>
              <w:right w:val="single" w:sz="4" w:space="0" w:color="auto"/>
            </w:tcBorders>
            <w:shd w:val="clear" w:color="auto" w:fill="E0E0E0"/>
          </w:tcPr>
          <w:p w14:paraId="619CB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w:t>
            </w:r>
          </w:p>
        </w:tc>
        <w:tc>
          <w:tcPr>
            <w:tcW w:w="2100" w:type="dxa"/>
            <w:tcBorders>
              <w:top w:val="single" w:sz="4" w:space="0" w:color="auto"/>
              <w:left w:val="single" w:sz="4" w:space="0" w:color="auto"/>
              <w:bottom w:val="single" w:sz="4" w:space="0" w:color="auto"/>
              <w:right w:val="single" w:sz="4" w:space="0" w:color="auto"/>
            </w:tcBorders>
            <w:shd w:val="clear" w:color="auto" w:fill="E0E0E0"/>
          </w:tcPr>
          <w:p w14:paraId="549D060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Comments</w:t>
            </w:r>
          </w:p>
        </w:tc>
        <w:tc>
          <w:tcPr>
            <w:tcW w:w="2332" w:type="dxa"/>
            <w:tcBorders>
              <w:top w:val="single" w:sz="4" w:space="0" w:color="auto"/>
              <w:left w:val="single" w:sz="4" w:space="0" w:color="auto"/>
              <w:bottom w:val="single" w:sz="4" w:space="0" w:color="auto"/>
              <w:right w:val="single" w:sz="4" w:space="0" w:color="auto"/>
            </w:tcBorders>
            <w:shd w:val="clear" w:color="auto" w:fill="E0E0E0"/>
          </w:tcPr>
          <w:p w14:paraId="26FC774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Reference</w:t>
            </w:r>
          </w:p>
        </w:tc>
      </w:tr>
      <w:tr w:rsidR="00607A0A" w:rsidRPr="00856058" w14:paraId="2BDB5028" w14:textId="77777777" w:rsidTr="0029309E">
        <w:trPr>
          <w:trHeight w:val="354"/>
        </w:trPr>
        <w:tc>
          <w:tcPr>
            <w:tcW w:w="2160" w:type="dxa"/>
          </w:tcPr>
          <w:p w14:paraId="1AEA831A" w14:textId="77777777" w:rsidR="00607A0A" w:rsidRPr="0065213A" w:rsidRDefault="00607A0A" w:rsidP="0029309E">
            <w:pPr>
              <w:rPr>
                <w:rFonts w:cs="Arial"/>
                <w:lang w:eastAsia="de-DE"/>
              </w:rPr>
            </w:pPr>
            <w:r w:rsidRPr="0065213A">
              <w:rPr>
                <w:rFonts w:cs="Arial"/>
                <w:lang w:eastAsia="de-DE"/>
              </w:rPr>
              <w:t>Surface tension</w:t>
            </w:r>
          </w:p>
        </w:tc>
        <w:tc>
          <w:tcPr>
            <w:tcW w:w="1312" w:type="dxa"/>
          </w:tcPr>
          <w:p w14:paraId="31B4385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69E133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7F91BCE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1509A1E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2D959BB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measurement was not performed because the pure test item did not show any adherence or wetting process to the plate. The plate penetrated into the test item and then was not removed. The place out without creating a film because there was no adherence between the metal of the plate and the test item. Due to its behaviour, no measurement was possible on the test item.</w:t>
            </w:r>
          </w:p>
        </w:tc>
        <w:tc>
          <w:tcPr>
            <w:tcW w:w="2100" w:type="dxa"/>
          </w:tcPr>
          <w:p w14:paraId="5F82E8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Since the product contains more thickening agent, viscosity is higher than for X6236. According to OECD 115, the method is suitable for aqueous solution with a viscosity approximately up to 200mPa.s, which can explained why the measurement was not possible. Nevertheless, considering  that X6236 is surface active and that X6119CR contains more surface active substances, it can be assumed that X6119CR will also be surface active. </w:t>
            </w:r>
          </w:p>
        </w:tc>
        <w:tc>
          <w:tcPr>
            <w:tcW w:w="2332" w:type="dxa"/>
          </w:tcPr>
          <w:p w14:paraId="3C0B879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2016</w:t>
            </w:r>
          </w:p>
          <w:p w14:paraId="215D972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402/16/1077F-e</w:t>
            </w:r>
          </w:p>
          <w:p w14:paraId="1E7C9135"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1E1B93A4" w14:textId="77777777" w:rsidTr="0029309E">
        <w:trPr>
          <w:trHeight w:val="1379"/>
        </w:trPr>
        <w:tc>
          <w:tcPr>
            <w:tcW w:w="2160" w:type="dxa"/>
          </w:tcPr>
          <w:p w14:paraId="179EE753" w14:textId="77777777" w:rsidR="00607A0A" w:rsidRPr="0065213A" w:rsidRDefault="00607A0A" w:rsidP="0029309E">
            <w:pPr>
              <w:rPr>
                <w:rFonts w:cs="Arial"/>
                <w:lang w:eastAsia="de-DE"/>
              </w:rPr>
            </w:pPr>
            <w:r w:rsidRPr="0065213A">
              <w:rPr>
                <w:rFonts w:cs="Arial"/>
                <w:lang w:eastAsia="de-DE"/>
              </w:rPr>
              <w:lastRenderedPageBreak/>
              <w:t>Viscosity</w:t>
            </w:r>
          </w:p>
        </w:tc>
        <w:tc>
          <w:tcPr>
            <w:tcW w:w="1312" w:type="dxa"/>
          </w:tcPr>
          <w:p w14:paraId="461D1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652E5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3DF29A9E"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1F22761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81930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20°C: from 470 000 mPa*s at 0.3rpm to 5.352 mPa*s at 100rpm</w:t>
            </w:r>
          </w:p>
          <w:p w14:paraId="495D675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At 40°C: from 316 000 mPa*s at 0.3 rpm to 3492 mPa*s at 100rpm</w:t>
            </w:r>
          </w:p>
        </w:tc>
        <w:tc>
          <w:tcPr>
            <w:tcW w:w="2100" w:type="dxa"/>
          </w:tcPr>
          <w:p w14:paraId="1F53194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a non newtonien fluid. </w:t>
            </w:r>
          </w:p>
        </w:tc>
        <w:tc>
          <w:tcPr>
            <w:tcW w:w="2332" w:type="dxa"/>
          </w:tcPr>
          <w:p w14:paraId="51FD7F0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2016</w:t>
            </w:r>
          </w:p>
          <w:p w14:paraId="04FE0469" w14:textId="77777777" w:rsidR="00607A0A" w:rsidRPr="0065213A" w:rsidRDefault="00607A0A" w:rsidP="0029309E">
            <w:pPr>
              <w:rPr>
                <w:rFonts w:cs="Arial"/>
                <w:bCs/>
                <w:lang w:val="it-IT"/>
              </w:rPr>
            </w:pPr>
            <w:r w:rsidRPr="0065213A">
              <w:rPr>
                <w:rFonts w:cs="Arial"/>
                <w:bCs/>
                <w:lang w:val="it-IT"/>
              </w:rPr>
              <w:t>402/16/1077F-e</w:t>
            </w:r>
          </w:p>
          <w:p w14:paraId="1FFBE8B8" w14:textId="77777777" w:rsidR="00607A0A" w:rsidRPr="0065213A" w:rsidRDefault="00607A0A" w:rsidP="0029309E">
            <w:pPr>
              <w:rPr>
                <w:rFonts w:cs="Arial"/>
                <w:lang w:val="it-IT"/>
              </w:rPr>
            </w:pPr>
            <w:r w:rsidRPr="0065213A">
              <w:rPr>
                <w:rFonts w:cs="Arial"/>
                <w:bCs/>
                <w:lang w:val="it-IT"/>
              </w:rPr>
              <w:t>GLP</w:t>
            </w:r>
          </w:p>
        </w:tc>
      </w:tr>
    </w:tbl>
    <w:p w14:paraId="22FBC848" w14:textId="77777777" w:rsidR="00607A0A" w:rsidRPr="00BC2F9F" w:rsidRDefault="00607A0A" w:rsidP="00607A0A">
      <w:pPr>
        <w:autoSpaceDE w:val="0"/>
        <w:autoSpaceDN w:val="0"/>
        <w:adjustRightInd w:val="0"/>
        <w:jc w:val="both"/>
        <w:rPr>
          <w:rFonts w:ascii="Arial" w:hAnsi="Arial" w:cs="Arial"/>
          <w:b/>
          <w:lang w:val="it-IT"/>
        </w:rPr>
      </w:pPr>
    </w:p>
    <w:p w14:paraId="303F337F" w14:textId="77777777" w:rsidR="00607A0A" w:rsidRPr="00BC2F9F" w:rsidRDefault="00607A0A" w:rsidP="00607A0A">
      <w:pPr>
        <w:autoSpaceDE w:val="0"/>
        <w:autoSpaceDN w:val="0"/>
        <w:adjustRightInd w:val="0"/>
        <w:jc w:val="both"/>
        <w:rPr>
          <w:rFonts w:ascii="Arial" w:hAnsi="Arial" w:cs="Arial"/>
          <w:b/>
          <w:lang w:val="it-IT"/>
        </w:rPr>
      </w:pPr>
    </w:p>
    <w:p w14:paraId="03A7519A" w14:textId="77777777" w:rsidR="00607A0A" w:rsidRPr="00BC2F9F" w:rsidRDefault="00607A0A" w:rsidP="00607A0A">
      <w:pPr>
        <w:autoSpaceDE w:val="0"/>
        <w:autoSpaceDN w:val="0"/>
        <w:adjustRightInd w:val="0"/>
        <w:jc w:val="both"/>
        <w:rPr>
          <w:rFonts w:ascii="Arial" w:hAnsi="Arial" w:cs="Arial"/>
          <w:b/>
          <w:lang w:val="it-IT"/>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603628" w14:paraId="1B7B7D47"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44F238D8" w14:textId="6476145A" w:rsidR="00607A0A" w:rsidRPr="00603628" w:rsidRDefault="00607A0A" w:rsidP="0029309E">
            <w:pPr>
              <w:rPr>
                <w:rFonts w:cs="Arial"/>
                <w:b/>
                <w:bCs/>
                <w:lang w:eastAsia="en-US"/>
              </w:rPr>
            </w:pPr>
            <w:r w:rsidRPr="00603628">
              <w:rPr>
                <w:rFonts w:cs="Arial"/>
                <w:b/>
                <w:bCs/>
                <w:lang w:eastAsia="en-US"/>
              </w:rPr>
              <w:t>Conclusion on the p</w:t>
            </w:r>
            <w:r w:rsidRPr="00603628">
              <w:rPr>
                <w:rFonts w:cs="Arial"/>
                <w:b/>
                <w:lang w:eastAsia="de-DE"/>
              </w:rPr>
              <w:t>hysical, chemical and technical properties</w:t>
            </w:r>
            <w:r w:rsidRPr="00603628">
              <w:rPr>
                <w:rFonts w:cs="Arial"/>
                <w:b/>
                <w:bCs/>
                <w:lang w:eastAsia="en-US"/>
              </w:rPr>
              <w:t xml:space="preserve"> of the product</w:t>
            </w:r>
            <w:r w:rsidR="00173420">
              <w:rPr>
                <w:rFonts w:cs="Arial"/>
                <w:b/>
                <w:bCs/>
                <w:lang w:eastAsia="en-US"/>
              </w:rPr>
              <w:t xml:space="preserve"> X6119CR</w:t>
            </w:r>
          </w:p>
        </w:tc>
      </w:tr>
      <w:tr w:rsidR="00607A0A" w:rsidRPr="00603628" w14:paraId="4A3F79AB"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B81D938" w14:textId="2091F056" w:rsidR="00607A0A" w:rsidRPr="00603628" w:rsidRDefault="00607A0A" w:rsidP="0029309E">
            <w:pPr>
              <w:spacing w:after="200" w:line="276" w:lineRule="auto"/>
              <w:jc w:val="both"/>
              <w:rPr>
                <w:rFonts w:cs="Arial"/>
                <w:b/>
                <w:lang w:eastAsia="en-US"/>
              </w:rPr>
            </w:pPr>
            <w:r w:rsidRPr="00603628">
              <w:rPr>
                <w:rFonts w:cs="Arial"/>
                <w:lang w:eastAsia="en-US"/>
              </w:rPr>
              <w:t xml:space="preserve">The formulation </w:t>
            </w:r>
            <w:r w:rsidR="00D22B9E" w:rsidRPr="00603628">
              <w:rPr>
                <w:rFonts w:cs="Arial"/>
                <w:lang w:eastAsia="en-US"/>
              </w:rPr>
              <w:t>X6119CR is</w:t>
            </w:r>
            <w:r w:rsidRPr="00603628">
              <w:rPr>
                <w:rFonts w:cs="Arial"/>
                <w:lang w:eastAsia="en-US"/>
              </w:rPr>
              <w:t xml:space="preserve"> a ready to use formulation (EW: emulsion oil in water</w:t>
            </w:r>
            <w:r w:rsidR="000B5A44">
              <w:rPr>
                <w:rFonts w:cs="Arial"/>
                <w:lang w:eastAsia="en-US"/>
              </w:rPr>
              <w:t xml:space="preserve"> ready to use</w:t>
            </w:r>
            <w:r w:rsidRPr="00603628">
              <w:rPr>
                <w:rFonts w:cs="Arial"/>
                <w:lang w:eastAsia="en-US"/>
              </w:rPr>
              <w:t xml:space="preserve">). </w:t>
            </w:r>
            <w:r w:rsidRPr="00603628">
              <w:rPr>
                <w:rFonts w:cs="Arial"/>
                <w:lang w:val="en-US" w:eastAsia="en-US"/>
              </w:rPr>
              <w:t xml:space="preserve">All studies have been performed in accordance with the current requirements and the results are deemed to be acceptable. The appearance of the product is that of a slight yellow opaque gel with essential oil odour. It is not explosive and has no oxidizing properties. The product is not considered flammable. It is not auto-flammable in the conditions of use (temperature of auto-ignition: 480°C). The pH of the neat formulation is expected to be near 7 at 20°C. The viscosity of the preparation at </w:t>
            </w:r>
            <w:r w:rsidRPr="00603628">
              <w:rPr>
                <w:rFonts w:cs="Arial"/>
                <w:bCs/>
              </w:rPr>
              <w:t>20.0 ± 0.2°C, is from 470 000 mPa*s at 0.3rpm to 5.352 mPa*s at 100rpm. The product is classified by default metals H290 Corr. 1.</w:t>
            </w:r>
          </w:p>
          <w:p w14:paraId="6F771DAC" w14:textId="3E1B6E71" w:rsidR="00607A0A" w:rsidRPr="00603628" w:rsidRDefault="00607A0A" w:rsidP="0029309E">
            <w:pPr>
              <w:spacing w:after="200" w:line="276" w:lineRule="auto"/>
              <w:jc w:val="both"/>
              <w:rPr>
                <w:rFonts w:cs="Arial"/>
                <w:lang w:eastAsia="en-US"/>
              </w:rPr>
            </w:pPr>
            <w:r w:rsidRPr="00603628">
              <w:rPr>
                <w:rFonts w:cs="Arial"/>
                <w:lang w:val="en-US" w:eastAsia="en-US"/>
              </w:rPr>
              <w:t xml:space="preserve">Storage stability were not performed with X6119CR. However bridgings with formulation X6236 and X6119M2 have been found acceptable (see confidential section for more details). </w:t>
            </w:r>
            <w:r w:rsidRPr="00C17BB3">
              <w:rPr>
                <w:rFonts w:cs="Arial"/>
                <w:lang w:val="en-US" w:eastAsia="en-US"/>
              </w:rPr>
              <w:t>Therefore, the same conclusion for X6236 applies for X6119CR : The formulation is considered stable after storage 8 weeks at 40°C.</w:t>
            </w:r>
            <w:r w:rsidRPr="00603628">
              <w:rPr>
                <w:rFonts w:cs="Arial"/>
                <w:lang w:val="en-US" w:eastAsia="en-US"/>
              </w:rPr>
              <w:t xml:space="preserve"> There is no effect of low temperature on the stability of the formulation since after 7 days at 0°C, there are no modifications of the properties of the product. </w:t>
            </w:r>
            <w:r w:rsidRPr="00C17BB3">
              <w:rPr>
                <w:rFonts w:cs="Arial"/>
                <w:lang w:val="en-US" w:eastAsia="en-US"/>
              </w:rPr>
              <w:t xml:space="preserve">The product should </w:t>
            </w:r>
            <w:r w:rsidR="00C6777F" w:rsidRPr="00C17BB3">
              <w:rPr>
                <w:rFonts w:cs="Arial"/>
                <w:lang w:val="en-US" w:eastAsia="en-US"/>
              </w:rPr>
              <w:t xml:space="preserve">not </w:t>
            </w:r>
            <w:r w:rsidRPr="00C17BB3">
              <w:rPr>
                <w:rFonts w:cs="Arial"/>
                <w:lang w:val="en-US" w:eastAsia="en-US"/>
              </w:rPr>
              <w:t xml:space="preserve">be stored at a temperature </w:t>
            </w:r>
            <w:r w:rsidR="00C6777F" w:rsidRPr="00C17BB3">
              <w:rPr>
                <w:rFonts w:cs="Arial"/>
                <w:lang w:val="en-US" w:eastAsia="en-US"/>
              </w:rPr>
              <w:t>higher than</w:t>
            </w:r>
            <w:r w:rsidRPr="00C17BB3">
              <w:rPr>
                <w:rFonts w:cs="Arial"/>
                <w:lang w:val="en-US" w:eastAsia="en-US"/>
              </w:rPr>
              <w:t xml:space="preserve"> 40°C</w:t>
            </w:r>
            <w:r w:rsidRPr="009E55D3">
              <w:rPr>
                <w:rFonts w:cs="Arial"/>
                <w:lang w:val="en-US" w:eastAsia="en-US"/>
              </w:rPr>
              <w:t>.</w:t>
            </w:r>
            <w:r w:rsidRPr="00603628">
              <w:rPr>
                <w:rFonts w:cs="Arial"/>
                <w:lang w:val="en-US" w:eastAsia="en-US"/>
              </w:rPr>
              <w:t xml:space="preserve"> </w:t>
            </w:r>
            <w:r w:rsidRPr="00603628">
              <w:rPr>
                <w:rFonts w:cs="Arial"/>
                <w:lang w:eastAsia="en-US"/>
              </w:rPr>
              <w:t xml:space="preserve">The product is stable after 24 months storage in tinplate can with epoxy phenolic varnish and HDPE packaging. Variations regarding active substances contents, appearance, emulsion stability and aspect of the packaging have been found acceptable. </w:t>
            </w:r>
          </w:p>
          <w:p w14:paraId="47BA31B7" w14:textId="77777777" w:rsidR="00607A0A" w:rsidRPr="00603628" w:rsidRDefault="00607A0A" w:rsidP="0029309E">
            <w:pPr>
              <w:spacing w:after="200" w:line="276" w:lineRule="auto"/>
              <w:jc w:val="both"/>
              <w:rPr>
                <w:rFonts w:cs="Arial"/>
                <w:lang w:eastAsia="en-US"/>
              </w:rPr>
            </w:pPr>
            <w:r w:rsidRPr="00603628">
              <w:rPr>
                <w:rFonts w:cs="Arial"/>
                <w:lang w:eastAsia="en-US"/>
              </w:rPr>
              <w:t>Compatibility with metal can (tinplate with internal epoxy phenolic varnish) and HDPE has been demonstrated during the accelerated storage and long term storage stability study. The product is also considered stable in LDPE packaging since results were found acceptable in HDPE.</w:t>
            </w:r>
          </w:p>
          <w:p w14:paraId="4D12186A" w14:textId="0538A8F9" w:rsidR="00607A0A" w:rsidRPr="00603628" w:rsidRDefault="00607A0A" w:rsidP="0029309E">
            <w:pPr>
              <w:spacing w:after="200" w:line="276" w:lineRule="auto"/>
              <w:jc w:val="both"/>
              <w:rPr>
                <w:rFonts w:cs="Arial"/>
                <w:lang w:eastAsia="en-US"/>
              </w:rPr>
            </w:pPr>
            <w:r w:rsidRPr="00603628">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r w:rsidR="00CF4B95">
              <w:rPr>
                <w:rFonts w:cs="Arial"/>
                <w:lang w:eastAsia="en-US"/>
              </w:rPr>
              <w:t xml:space="preserve"> (except for metal cans)</w:t>
            </w:r>
            <w:r w:rsidRPr="00603628">
              <w:rPr>
                <w:rFonts w:cs="Arial"/>
                <w:lang w:eastAsia="en-US"/>
              </w:rPr>
              <w:t>.</w:t>
            </w:r>
          </w:p>
        </w:tc>
      </w:tr>
    </w:tbl>
    <w:p w14:paraId="002B62D3" w14:textId="77777777" w:rsidR="00607A0A" w:rsidRPr="00603628" w:rsidRDefault="00607A0A" w:rsidP="00607A0A">
      <w:pPr>
        <w:autoSpaceDE w:val="0"/>
        <w:autoSpaceDN w:val="0"/>
        <w:adjustRightInd w:val="0"/>
        <w:jc w:val="both"/>
        <w:rPr>
          <w:rFonts w:ascii="Arial" w:hAnsi="Arial" w:cs="Arial"/>
          <w:b/>
        </w:rPr>
      </w:pPr>
    </w:p>
    <w:p w14:paraId="1B7AF9FE" w14:textId="77777777" w:rsidR="00607A0A" w:rsidRPr="00603628" w:rsidRDefault="00607A0A" w:rsidP="00607A0A">
      <w:pPr>
        <w:autoSpaceDE w:val="0"/>
        <w:autoSpaceDN w:val="0"/>
        <w:adjustRightInd w:val="0"/>
        <w:jc w:val="both"/>
        <w:rPr>
          <w:rFonts w:ascii="Arial" w:hAnsi="Arial" w:cs="Arial"/>
          <w:b/>
          <w:lang w:val="en-US"/>
        </w:rPr>
      </w:pPr>
    </w:p>
    <w:p w14:paraId="57D547BC" w14:textId="77777777" w:rsidR="00607A0A" w:rsidRPr="00603628" w:rsidRDefault="00607A0A" w:rsidP="00607A0A">
      <w:pPr>
        <w:autoSpaceDE w:val="0"/>
        <w:autoSpaceDN w:val="0"/>
        <w:adjustRightInd w:val="0"/>
        <w:jc w:val="both"/>
        <w:rPr>
          <w:rFonts w:ascii="Arial" w:hAnsi="Arial" w:cs="Arial"/>
          <w:b/>
          <w:lang w:val="en-US"/>
        </w:rPr>
      </w:pPr>
    </w:p>
    <w:p w14:paraId="2C2DE3F2" w14:textId="77777777" w:rsidR="00607A0A" w:rsidRPr="00603628" w:rsidRDefault="00607A0A" w:rsidP="00607A0A">
      <w:pPr>
        <w:autoSpaceDE w:val="0"/>
        <w:autoSpaceDN w:val="0"/>
        <w:adjustRightInd w:val="0"/>
        <w:jc w:val="both"/>
        <w:rPr>
          <w:rFonts w:cs="Arial"/>
          <w:b/>
          <w:lang w:val="en-US"/>
        </w:rPr>
      </w:pPr>
    </w:p>
    <w:p w14:paraId="01A7F112" w14:textId="77777777" w:rsidR="007A3B61" w:rsidRPr="00590D0D" w:rsidRDefault="007A3B61" w:rsidP="007A3B61">
      <w:pPr>
        <w:keepNext/>
        <w:tabs>
          <w:tab w:val="left" w:pos="1304"/>
        </w:tabs>
        <w:spacing w:before="240" w:after="60" w:line="240" w:lineRule="atLeast"/>
        <w:jc w:val="both"/>
        <w:outlineLvl w:val="3"/>
        <w:rPr>
          <w:b/>
          <w:bCs/>
          <w:szCs w:val="28"/>
        </w:rPr>
      </w:pPr>
      <w:r w:rsidRPr="00590D0D">
        <w:rPr>
          <w:b/>
          <w:bCs/>
          <w:szCs w:val="28"/>
        </w:rPr>
        <w:lastRenderedPageBreak/>
        <w:t>Product X6236 (ready to use product; packaging claimed: tin plate metal can with an internal epoxy phenolic varnish)</w:t>
      </w:r>
      <w:r>
        <w:rPr>
          <w:b/>
          <w:bCs/>
          <w:szCs w:val="28"/>
        </w:rPr>
        <w:t xml:space="preserve"> / meta SPC 4</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171"/>
        <w:gridCol w:w="1134"/>
        <w:gridCol w:w="5773"/>
        <w:gridCol w:w="2590"/>
        <w:gridCol w:w="1842"/>
      </w:tblGrid>
      <w:tr w:rsidR="007A3B61" w:rsidRPr="0010113C" w14:paraId="51D7A5CA" w14:textId="77777777" w:rsidTr="00F95B5A">
        <w:trPr>
          <w:trHeight w:val="233"/>
          <w:tblHeader/>
        </w:trPr>
        <w:tc>
          <w:tcPr>
            <w:tcW w:w="2160" w:type="dxa"/>
            <w:shd w:val="clear" w:color="auto" w:fill="E0E0E0"/>
            <w:vAlign w:val="center"/>
          </w:tcPr>
          <w:p w14:paraId="22D7EEAC" w14:textId="77777777" w:rsidR="007A3B61" w:rsidRPr="0010113C" w:rsidRDefault="007A3B61" w:rsidP="00F95B5A">
            <w:pPr>
              <w:rPr>
                <w:rFonts w:cs="Arial"/>
                <w:b/>
                <w:lang w:eastAsia="en-US"/>
              </w:rPr>
            </w:pPr>
            <w:r w:rsidRPr="0010113C">
              <w:rPr>
                <w:rFonts w:cs="Arial"/>
                <w:b/>
                <w:lang w:eastAsia="en-US"/>
              </w:rPr>
              <w:t>Property</w:t>
            </w:r>
          </w:p>
        </w:tc>
        <w:tc>
          <w:tcPr>
            <w:tcW w:w="1171" w:type="dxa"/>
            <w:shd w:val="clear" w:color="auto" w:fill="E0E0E0"/>
            <w:vAlign w:val="center"/>
          </w:tcPr>
          <w:p w14:paraId="50EBF9A0" w14:textId="77777777" w:rsidR="007A3B61" w:rsidRPr="0010113C" w:rsidRDefault="007A3B61" w:rsidP="00F95B5A">
            <w:pPr>
              <w:rPr>
                <w:rFonts w:cs="Arial"/>
                <w:b/>
                <w:lang w:eastAsia="en-US"/>
              </w:rPr>
            </w:pPr>
            <w:r w:rsidRPr="0010113C">
              <w:rPr>
                <w:rFonts w:cs="Arial"/>
                <w:b/>
                <w:lang w:eastAsia="en-US"/>
              </w:rPr>
              <w:t>Guideline  and Method</w:t>
            </w:r>
          </w:p>
        </w:tc>
        <w:tc>
          <w:tcPr>
            <w:tcW w:w="1134" w:type="dxa"/>
            <w:shd w:val="clear" w:color="auto" w:fill="E0E0E0"/>
            <w:vAlign w:val="center"/>
          </w:tcPr>
          <w:p w14:paraId="07D45CDC" w14:textId="77777777" w:rsidR="007A3B61" w:rsidRPr="0010113C" w:rsidRDefault="007A3B61" w:rsidP="00F95B5A">
            <w:pPr>
              <w:rPr>
                <w:rFonts w:cs="Arial"/>
                <w:b/>
                <w:lang w:eastAsia="en-US"/>
              </w:rPr>
            </w:pPr>
            <w:r w:rsidRPr="0010113C">
              <w:rPr>
                <w:rFonts w:cs="Arial"/>
                <w:b/>
                <w:lang w:eastAsia="en-US"/>
              </w:rPr>
              <w:t>Purity of the test substance (% (w/w)</w:t>
            </w:r>
          </w:p>
        </w:tc>
        <w:tc>
          <w:tcPr>
            <w:tcW w:w="5773" w:type="dxa"/>
            <w:shd w:val="clear" w:color="auto" w:fill="E0E0E0"/>
            <w:vAlign w:val="center"/>
          </w:tcPr>
          <w:p w14:paraId="78FB2B1A" w14:textId="77777777" w:rsidR="007A3B61" w:rsidRPr="0010113C" w:rsidRDefault="007A3B61" w:rsidP="00F95B5A">
            <w:pPr>
              <w:rPr>
                <w:rFonts w:cs="Arial"/>
                <w:b/>
                <w:lang w:eastAsia="en-US"/>
              </w:rPr>
            </w:pPr>
            <w:r w:rsidRPr="0010113C">
              <w:rPr>
                <w:rFonts w:cs="Arial"/>
                <w:b/>
                <w:lang w:eastAsia="en-US"/>
              </w:rPr>
              <w:t>Results</w:t>
            </w:r>
          </w:p>
        </w:tc>
        <w:tc>
          <w:tcPr>
            <w:tcW w:w="2590" w:type="dxa"/>
            <w:shd w:val="clear" w:color="auto" w:fill="E0E0E0"/>
            <w:vAlign w:val="center"/>
          </w:tcPr>
          <w:p w14:paraId="56B173B6" w14:textId="77777777" w:rsidR="007A3B61" w:rsidRPr="0010113C" w:rsidRDefault="007A3B61" w:rsidP="00F95B5A">
            <w:pPr>
              <w:jc w:val="center"/>
              <w:rPr>
                <w:rFonts w:cs="Arial"/>
                <w:b/>
                <w:lang w:eastAsia="en-US"/>
              </w:rPr>
            </w:pPr>
            <w:r w:rsidRPr="0010113C">
              <w:rPr>
                <w:rFonts w:cs="Arial"/>
                <w:b/>
                <w:lang w:eastAsia="en-US"/>
              </w:rPr>
              <w:t>Comments</w:t>
            </w:r>
          </w:p>
        </w:tc>
        <w:tc>
          <w:tcPr>
            <w:tcW w:w="1842" w:type="dxa"/>
            <w:shd w:val="clear" w:color="auto" w:fill="E0E0E0"/>
            <w:vAlign w:val="center"/>
          </w:tcPr>
          <w:p w14:paraId="70B10347" w14:textId="77777777" w:rsidR="007A3B61" w:rsidRPr="0010113C" w:rsidRDefault="007A3B61" w:rsidP="00F95B5A">
            <w:pPr>
              <w:rPr>
                <w:rFonts w:cs="Arial"/>
                <w:b/>
                <w:lang w:eastAsia="en-US"/>
              </w:rPr>
            </w:pPr>
            <w:r w:rsidRPr="0010113C">
              <w:rPr>
                <w:rFonts w:cs="Arial"/>
                <w:b/>
                <w:lang w:eastAsia="en-US"/>
              </w:rPr>
              <w:t>Reference</w:t>
            </w:r>
          </w:p>
        </w:tc>
      </w:tr>
      <w:tr w:rsidR="007A3B61" w:rsidRPr="00856058" w14:paraId="0EA20C1F" w14:textId="77777777" w:rsidTr="00F95B5A">
        <w:trPr>
          <w:trHeight w:val="233"/>
        </w:trPr>
        <w:tc>
          <w:tcPr>
            <w:tcW w:w="2160" w:type="dxa"/>
          </w:tcPr>
          <w:p w14:paraId="59001EE8" w14:textId="77777777" w:rsidR="007A3B61" w:rsidRPr="0010113C" w:rsidRDefault="007A3B61" w:rsidP="00F95B5A">
            <w:pPr>
              <w:rPr>
                <w:rFonts w:cs="Arial"/>
                <w:lang w:eastAsia="de-DE"/>
              </w:rPr>
            </w:pPr>
            <w:r w:rsidRPr="0010113C">
              <w:rPr>
                <w:rFonts w:cs="Arial"/>
                <w:lang w:eastAsia="de-DE"/>
              </w:rPr>
              <w:t>Physical state at 20 °C and 101.3 kPa</w:t>
            </w:r>
          </w:p>
        </w:tc>
        <w:tc>
          <w:tcPr>
            <w:tcW w:w="1171" w:type="dxa"/>
            <w:vMerge w:val="restart"/>
          </w:tcPr>
          <w:p w14:paraId="74AE9307" w14:textId="77777777" w:rsidR="007A3B61" w:rsidRPr="0010113C" w:rsidRDefault="007A3B61" w:rsidP="00F95B5A">
            <w:pPr>
              <w:rPr>
                <w:rFonts w:cs="Arial"/>
                <w:lang w:eastAsia="de-DE"/>
              </w:rPr>
            </w:pPr>
          </w:p>
        </w:tc>
        <w:tc>
          <w:tcPr>
            <w:tcW w:w="1134" w:type="dxa"/>
            <w:vMerge w:val="restart"/>
          </w:tcPr>
          <w:p w14:paraId="684B7132" w14:textId="77777777" w:rsidR="007A3B61" w:rsidRPr="0010113C" w:rsidRDefault="007A3B61" w:rsidP="00F95B5A">
            <w:pPr>
              <w:rPr>
                <w:rFonts w:cs="Arial"/>
                <w:lang w:eastAsia="de-DE"/>
              </w:rPr>
            </w:pPr>
            <w:r w:rsidRPr="0010113C">
              <w:rPr>
                <w:rFonts w:cs="Arial"/>
                <w:lang w:eastAsia="de-DE"/>
              </w:rPr>
              <w:t>X6236</w:t>
            </w:r>
          </w:p>
          <w:p w14:paraId="31427C88" w14:textId="77777777" w:rsidR="007A3B61" w:rsidRPr="0010113C" w:rsidRDefault="007A3B61" w:rsidP="00F95B5A">
            <w:pPr>
              <w:rPr>
                <w:rFonts w:cs="Arial"/>
                <w:lang w:eastAsia="de-DE"/>
              </w:rPr>
            </w:pPr>
            <w:r w:rsidRPr="0010113C">
              <w:rPr>
                <w:rFonts w:cs="Arial"/>
                <w:lang w:eastAsia="de-DE"/>
              </w:rPr>
              <w:t>Lot/batch No1502300036</w:t>
            </w:r>
          </w:p>
          <w:p w14:paraId="5EB0406D" w14:textId="77777777" w:rsidR="007A3B61" w:rsidRPr="0010113C" w:rsidRDefault="007A3B61" w:rsidP="00F95B5A">
            <w:pPr>
              <w:rPr>
                <w:rFonts w:cs="Arial"/>
                <w:lang w:eastAsia="de-DE"/>
              </w:rPr>
            </w:pPr>
          </w:p>
          <w:p w14:paraId="2AA47954" w14:textId="77777777" w:rsidR="007A3B61" w:rsidRPr="0010113C" w:rsidRDefault="007A3B61" w:rsidP="00F95B5A">
            <w:pPr>
              <w:rPr>
                <w:rFonts w:cs="Arial"/>
                <w:lang w:eastAsia="de-DE"/>
              </w:rPr>
            </w:pPr>
          </w:p>
          <w:p w14:paraId="02CF5C4B" w14:textId="77777777" w:rsidR="007A3B61" w:rsidRPr="0010113C" w:rsidRDefault="007A3B61" w:rsidP="00F95B5A">
            <w:pPr>
              <w:rPr>
                <w:rFonts w:cs="Arial"/>
                <w:lang w:eastAsia="de-DE"/>
              </w:rPr>
            </w:pPr>
          </w:p>
        </w:tc>
        <w:tc>
          <w:tcPr>
            <w:tcW w:w="5773" w:type="dxa"/>
          </w:tcPr>
          <w:p w14:paraId="6814556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Opaque gel, no deposit, no phase partition</w:t>
            </w:r>
          </w:p>
        </w:tc>
        <w:tc>
          <w:tcPr>
            <w:tcW w:w="2590" w:type="dxa"/>
            <w:vMerge w:val="restart"/>
          </w:tcPr>
          <w:p w14:paraId="6F1C438D"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vMerge w:val="restart"/>
          </w:tcPr>
          <w:p w14:paraId="2A587CD9" w14:textId="77777777" w:rsidR="007A3B61" w:rsidRPr="0010113C" w:rsidRDefault="007A3B61" w:rsidP="00F95B5A">
            <w:pPr>
              <w:rPr>
                <w:rFonts w:cs="Arial"/>
                <w:lang w:val="it-IT" w:eastAsia="de-DE"/>
              </w:rPr>
            </w:pPr>
            <w:r w:rsidRPr="0010113C">
              <w:rPr>
                <w:rFonts w:cs="Arial"/>
                <w:lang w:val="it-IT" w:eastAsia="de-DE"/>
              </w:rPr>
              <w:t>Legay S. 2015</w:t>
            </w:r>
          </w:p>
          <w:p w14:paraId="1FBA57CB" w14:textId="77777777" w:rsidR="007A3B61" w:rsidRPr="0010113C" w:rsidRDefault="007A3B61" w:rsidP="00F95B5A">
            <w:pPr>
              <w:rPr>
                <w:rFonts w:cs="Arial"/>
                <w:lang w:val="it-IT" w:eastAsia="de-DE"/>
              </w:rPr>
            </w:pPr>
            <w:r w:rsidRPr="0010113C">
              <w:rPr>
                <w:rFonts w:cs="Arial"/>
                <w:lang w:val="it-IT" w:eastAsia="de-DE"/>
              </w:rPr>
              <w:t>402/14/1097F/abcd-e</w:t>
            </w:r>
          </w:p>
          <w:p w14:paraId="4AC6BABF" w14:textId="77777777" w:rsidR="007A3B61" w:rsidRPr="0010113C" w:rsidRDefault="007A3B61" w:rsidP="00F95B5A">
            <w:pPr>
              <w:rPr>
                <w:rFonts w:cs="Arial"/>
                <w:lang w:val="it-IT" w:eastAsia="de-DE"/>
              </w:rPr>
            </w:pPr>
            <w:r w:rsidRPr="0010113C">
              <w:rPr>
                <w:rFonts w:cs="Arial"/>
                <w:lang w:val="it-IT" w:eastAsia="de-DE"/>
              </w:rPr>
              <w:t>GLP</w:t>
            </w:r>
          </w:p>
          <w:p w14:paraId="44F70D79" w14:textId="77777777" w:rsidR="007A3B61" w:rsidRPr="0010113C" w:rsidRDefault="007A3B61" w:rsidP="00F95B5A">
            <w:pPr>
              <w:rPr>
                <w:rFonts w:cs="Arial"/>
                <w:lang w:val="it-IT" w:eastAsia="de-DE"/>
              </w:rPr>
            </w:pPr>
          </w:p>
          <w:p w14:paraId="54CCBDDD" w14:textId="77777777" w:rsidR="007A3B61" w:rsidRPr="0010113C" w:rsidRDefault="007A3B61" w:rsidP="00F95B5A">
            <w:pPr>
              <w:rPr>
                <w:rFonts w:cs="Arial"/>
                <w:lang w:val="it-IT" w:eastAsia="de-DE"/>
              </w:rPr>
            </w:pPr>
          </w:p>
          <w:p w14:paraId="4D9C9822" w14:textId="77777777" w:rsidR="007A3B61" w:rsidRPr="0010113C" w:rsidRDefault="007A3B61" w:rsidP="00F95B5A">
            <w:pPr>
              <w:rPr>
                <w:rFonts w:cs="Arial"/>
                <w:lang w:val="it-IT" w:eastAsia="de-DE"/>
              </w:rPr>
            </w:pPr>
          </w:p>
          <w:p w14:paraId="0B8529D2" w14:textId="77777777" w:rsidR="007A3B61" w:rsidRPr="0010113C" w:rsidRDefault="007A3B61" w:rsidP="00F95B5A">
            <w:pPr>
              <w:rPr>
                <w:rFonts w:cs="Arial"/>
                <w:lang w:val="it-IT" w:eastAsia="de-DE"/>
              </w:rPr>
            </w:pPr>
          </w:p>
        </w:tc>
      </w:tr>
      <w:tr w:rsidR="007A3B61" w:rsidRPr="0010113C" w14:paraId="0BC9D38E" w14:textId="77777777" w:rsidTr="00F95B5A">
        <w:trPr>
          <w:trHeight w:val="233"/>
        </w:trPr>
        <w:tc>
          <w:tcPr>
            <w:tcW w:w="2160" w:type="dxa"/>
          </w:tcPr>
          <w:p w14:paraId="79B7C8E4" w14:textId="77777777" w:rsidR="007A3B61" w:rsidRPr="0010113C" w:rsidRDefault="007A3B61" w:rsidP="00F95B5A">
            <w:pPr>
              <w:rPr>
                <w:rFonts w:cs="Arial"/>
                <w:lang w:eastAsia="de-DE"/>
              </w:rPr>
            </w:pPr>
            <w:r w:rsidRPr="0010113C">
              <w:rPr>
                <w:rFonts w:cs="Arial"/>
                <w:lang w:eastAsia="de-DE"/>
              </w:rPr>
              <w:t>Colour at 20 °C and 101.3 kPa</w:t>
            </w:r>
          </w:p>
        </w:tc>
        <w:tc>
          <w:tcPr>
            <w:tcW w:w="1171" w:type="dxa"/>
            <w:vMerge/>
          </w:tcPr>
          <w:p w14:paraId="1AA2C58C" w14:textId="77777777" w:rsidR="007A3B61" w:rsidRPr="0010113C" w:rsidRDefault="007A3B61" w:rsidP="00F95B5A">
            <w:pPr>
              <w:rPr>
                <w:rFonts w:cs="Arial"/>
                <w:lang w:eastAsia="de-DE"/>
              </w:rPr>
            </w:pPr>
          </w:p>
        </w:tc>
        <w:tc>
          <w:tcPr>
            <w:tcW w:w="1134" w:type="dxa"/>
            <w:vMerge/>
          </w:tcPr>
          <w:p w14:paraId="718142EE" w14:textId="77777777" w:rsidR="007A3B61" w:rsidRPr="0010113C" w:rsidRDefault="007A3B61" w:rsidP="00F95B5A">
            <w:pPr>
              <w:rPr>
                <w:rFonts w:cs="Arial"/>
                <w:lang w:eastAsia="de-DE"/>
              </w:rPr>
            </w:pPr>
          </w:p>
        </w:tc>
        <w:tc>
          <w:tcPr>
            <w:tcW w:w="5773" w:type="dxa"/>
          </w:tcPr>
          <w:p w14:paraId="06F191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white</w:t>
            </w:r>
          </w:p>
        </w:tc>
        <w:tc>
          <w:tcPr>
            <w:tcW w:w="2590" w:type="dxa"/>
            <w:vMerge/>
          </w:tcPr>
          <w:p w14:paraId="7C6FA04C" w14:textId="77777777" w:rsidR="007A3B61" w:rsidRPr="0010113C" w:rsidRDefault="007A3B61" w:rsidP="00F95B5A">
            <w:pPr>
              <w:rPr>
                <w:rFonts w:cs="Arial"/>
                <w:lang w:eastAsia="de-DE"/>
              </w:rPr>
            </w:pPr>
          </w:p>
        </w:tc>
        <w:tc>
          <w:tcPr>
            <w:tcW w:w="1842" w:type="dxa"/>
            <w:vMerge/>
          </w:tcPr>
          <w:p w14:paraId="616571C1" w14:textId="77777777" w:rsidR="007A3B61" w:rsidRPr="0010113C" w:rsidRDefault="007A3B61" w:rsidP="00F95B5A">
            <w:pPr>
              <w:rPr>
                <w:rFonts w:cs="Arial"/>
                <w:lang w:eastAsia="de-DE"/>
              </w:rPr>
            </w:pPr>
          </w:p>
        </w:tc>
      </w:tr>
      <w:tr w:rsidR="007A3B61" w:rsidRPr="0010113C" w14:paraId="00152ECF" w14:textId="77777777" w:rsidTr="00F95B5A">
        <w:trPr>
          <w:trHeight w:val="233"/>
        </w:trPr>
        <w:tc>
          <w:tcPr>
            <w:tcW w:w="2160" w:type="dxa"/>
          </w:tcPr>
          <w:p w14:paraId="58C5AB47" w14:textId="77777777" w:rsidR="007A3B61" w:rsidRPr="0010113C" w:rsidRDefault="007A3B61" w:rsidP="00F95B5A">
            <w:pPr>
              <w:rPr>
                <w:rFonts w:cs="Arial"/>
                <w:lang w:eastAsia="de-DE"/>
              </w:rPr>
            </w:pPr>
            <w:r w:rsidRPr="0010113C">
              <w:rPr>
                <w:rFonts w:cs="Arial"/>
                <w:lang w:eastAsia="de-DE"/>
              </w:rPr>
              <w:t>Odour at 20 °C and 101.3 kPa</w:t>
            </w:r>
          </w:p>
        </w:tc>
        <w:tc>
          <w:tcPr>
            <w:tcW w:w="1171" w:type="dxa"/>
            <w:vMerge/>
          </w:tcPr>
          <w:p w14:paraId="3248A194" w14:textId="77777777" w:rsidR="007A3B61" w:rsidRPr="0010113C" w:rsidRDefault="007A3B61" w:rsidP="00F95B5A">
            <w:pPr>
              <w:rPr>
                <w:rFonts w:cs="Arial"/>
                <w:lang w:eastAsia="de-DE"/>
              </w:rPr>
            </w:pPr>
          </w:p>
        </w:tc>
        <w:tc>
          <w:tcPr>
            <w:tcW w:w="1134" w:type="dxa"/>
            <w:vMerge/>
          </w:tcPr>
          <w:p w14:paraId="276B7BFD" w14:textId="77777777" w:rsidR="007A3B61" w:rsidRPr="0010113C" w:rsidRDefault="007A3B61" w:rsidP="00F95B5A">
            <w:pPr>
              <w:rPr>
                <w:rFonts w:cs="Arial"/>
                <w:lang w:eastAsia="de-DE"/>
              </w:rPr>
            </w:pPr>
          </w:p>
        </w:tc>
        <w:tc>
          <w:tcPr>
            <w:tcW w:w="5773" w:type="dxa"/>
          </w:tcPr>
          <w:p w14:paraId="61806ED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detergent-like odour</w:t>
            </w:r>
          </w:p>
        </w:tc>
        <w:tc>
          <w:tcPr>
            <w:tcW w:w="2590" w:type="dxa"/>
            <w:vMerge/>
          </w:tcPr>
          <w:p w14:paraId="17298826" w14:textId="77777777" w:rsidR="007A3B61" w:rsidRPr="0010113C" w:rsidRDefault="007A3B61" w:rsidP="00F95B5A">
            <w:pPr>
              <w:rPr>
                <w:rFonts w:cs="Arial"/>
                <w:lang w:eastAsia="de-DE"/>
              </w:rPr>
            </w:pPr>
          </w:p>
        </w:tc>
        <w:tc>
          <w:tcPr>
            <w:tcW w:w="1842" w:type="dxa"/>
            <w:vMerge/>
          </w:tcPr>
          <w:p w14:paraId="2F58E350" w14:textId="77777777" w:rsidR="007A3B61" w:rsidRPr="0010113C" w:rsidRDefault="007A3B61" w:rsidP="00F95B5A">
            <w:pPr>
              <w:rPr>
                <w:rFonts w:cs="Arial"/>
                <w:lang w:eastAsia="de-DE"/>
              </w:rPr>
            </w:pPr>
          </w:p>
        </w:tc>
      </w:tr>
      <w:tr w:rsidR="007A3B61" w:rsidRPr="00856058" w14:paraId="60A87FDF" w14:textId="77777777" w:rsidTr="00F95B5A">
        <w:trPr>
          <w:trHeight w:val="233"/>
        </w:trPr>
        <w:tc>
          <w:tcPr>
            <w:tcW w:w="2160" w:type="dxa"/>
          </w:tcPr>
          <w:p w14:paraId="47B17E43" w14:textId="77777777" w:rsidR="007A3B61" w:rsidRPr="0010113C" w:rsidRDefault="007A3B61" w:rsidP="00F95B5A">
            <w:pPr>
              <w:rPr>
                <w:rFonts w:cs="Arial"/>
                <w:lang w:eastAsia="de-DE"/>
              </w:rPr>
            </w:pPr>
            <w:r w:rsidRPr="0010113C">
              <w:rPr>
                <w:rFonts w:cs="Arial"/>
                <w:lang w:eastAsia="de-DE"/>
              </w:rPr>
              <w:t>Acidity / alkalinity</w:t>
            </w:r>
          </w:p>
        </w:tc>
        <w:tc>
          <w:tcPr>
            <w:tcW w:w="1171" w:type="dxa"/>
          </w:tcPr>
          <w:p w14:paraId="7F45999E" w14:textId="77777777" w:rsidR="007A3B61" w:rsidRPr="0010113C" w:rsidRDefault="007A3B61" w:rsidP="00F95B5A">
            <w:pPr>
              <w:rPr>
                <w:rFonts w:cs="Arial"/>
                <w:lang w:eastAsia="de-DE"/>
              </w:rPr>
            </w:pPr>
            <w:r w:rsidRPr="0010113C">
              <w:rPr>
                <w:rFonts w:cs="Arial"/>
                <w:lang w:eastAsia="de-DE"/>
              </w:rPr>
              <w:t>CIPAC MT 75.3</w:t>
            </w:r>
          </w:p>
        </w:tc>
        <w:tc>
          <w:tcPr>
            <w:tcW w:w="1134" w:type="dxa"/>
          </w:tcPr>
          <w:p w14:paraId="2C23429A" w14:textId="77777777" w:rsidR="007A3B61" w:rsidRPr="0010113C" w:rsidRDefault="007A3B61" w:rsidP="00F95B5A">
            <w:pPr>
              <w:rPr>
                <w:rFonts w:cs="Arial"/>
                <w:lang w:eastAsia="de-DE"/>
              </w:rPr>
            </w:pPr>
            <w:r w:rsidRPr="0010113C">
              <w:rPr>
                <w:rFonts w:cs="Arial"/>
                <w:lang w:eastAsia="de-DE"/>
              </w:rPr>
              <w:t>X6236</w:t>
            </w:r>
          </w:p>
          <w:p w14:paraId="5FBEDFB1" w14:textId="77777777" w:rsidR="007A3B61" w:rsidRPr="0010113C" w:rsidRDefault="007A3B61" w:rsidP="00F95B5A">
            <w:pPr>
              <w:rPr>
                <w:rFonts w:cs="Arial"/>
                <w:lang w:eastAsia="de-DE"/>
              </w:rPr>
            </w:pPr>
            <w:r w:rsidRPr="0010113C">
              <w:rPr>
                <w:rFonts w:cs="Arial"/>
                <w:lang w:eastAsia="de-DE"/>
              </w:rPr>
              <w:t>Lot/batch No1502300036</w:t>
            </w:r>
          </w:p>
          <w:p w14:paraId="389869A9" w14:textId="77777777" w:rsidR="007A3B61" w:rsidRPr="0010113C" w:rsidRDefault="007A3B61" w:rsidP="00F95B5A">
            <w:pPr>
              <w:rPr>
                <w:rFonts w:cs="Arial"/>
                <w:lang w:eastAsia="de-DE"/>
              </w:rPr>
            </w:pPr>
          </w:p>
        </w:tc>
        <w:tc>
          <w:tcPr>
            <w:tcW w:w="5773" w:type="dxa"/>
          </w:tcPr>
          <w:p w14:paraId="4A1A4280" w14:textId="77777777" w:rsidR="007A3B61" w:rsidRPr="0010113C" w:rsidRDefault="007A3B61" w:rsidP="00F95B5A">
            <w:pPr>
              <w:rPr>
                <w:rFonts w:cs="Arial"/>
                <w:lang w:eastAsia="de-DE"/>
              </w:rPr>
            </w:pPr>
            <w:r w:rsidRPr="0010113C">
              <w:rPr>
                <w:rFonts w:cs="Arial"/>
                <w:lang w:eastAsia="de-DE"/>
              </w:rPr>
              <w:t>The mean pH value of X6236 (pure test item) was 7.11 at 19.2°C before the accelerated storage procedure and 7.11 at 20.2°C after the accelerated storage procedure. The pH value was considered to be stable after the accelerated storage procedure.</w:t>
            </w:r>
          </w:p>
        </w:tc>
        <w:tc>
          <w:tcPr>
            <w:tcW w:w="2590" w:type="dxa"/>
          </w:tcPr>
          <w:p w14:paraId="6C75F4A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Pr>
          <w:p w14:paraId="04368CF3" w14:textId="77777777" w:rsidR="007A3B61" w:rsidRPr="0010113C" w:rsidRDefault="007A3B61" w:rsidP="00F95B5A">
            <w:pPr>
              <w:rPr>
                <w:rFonts w:cs="Arial"/>
                <w:lang w:val="it-IT" w:eastAsia="de-DE"/>
              </w:rPr>
            </w:pPr>
            <w:r w:rsidRPr="0010113C">
              <w:rPr>
                <w:rFonts w:cs="Arial"/>
                <w:lang w:val="it-IT" w:eastAsia="de-DE"/>
              </w:rPr>
              <w:t>Legay S. 2015</w:t>
            </w:r>
          </w:p>
          <w:p w14:paraId="3BC9EC44" w14:textId="77777777" w:rsidR="007A3B61" w:rsidRPr="0010113C" w:rsidRDefault="007A3B61" w:rsidP="00F95B5A">
            <w:pPr>
              <w:rPr>
                <w:rFonts w:cs="Arial"/>
                <w:lang w:val="it-IT" w:eastAsia="de-DE"/>
              </w:rPr>
            </w:pPr>
            <w:r w:rsidRPr="0010113C">
              <w:rPr>
                <w:rFonts w:cs="Arial"/>
                <w:lang w:val="it-IT" w:eastAsia="de-DE"/>
              </w:rPr>
              <w:t>402/14/1097F/abcd-e</w:t>
            </w:r>
          </w:p>
          <w:p w14:paraId="4C79CA10" w14:textId="77777777" w:rsidR="007A3B61" w:rsidRPr="0010113C" w:rsidRDefault="007A3B61" w:rsidP="00F95B5A">
            <w:pPr>
              <w:rPr>
                <w:rFonts w:cs="Arial"/>
                <w:lang w:val="it-IT" w:eastAsia="de-DE"/>
              </w:rPr>
            </w:pPr>
            <w:r w:rsidRPr="0010113C">
              <w:rPr>
                <w:rFonts w:cs="Arial"/>
                <w:lang w:val="it-IT" w:eastAsia="de-DE"/>
              </w:rPr>
              <w:t>GLP</w:t>
            </w:r>
          </w:p>
          <w:p w14:paraId="7749AE16" w14:textId="77777777" w:rsidR="007A3B61" w:rsidRPr="0010113C" w:rsidRDefault="007A3B61" w:rsidP="00F95B5A">
            <w:pPr>
              <w:keepNext/>
              <w:tabs>
                <w:tab w:val="left" w:pos="1304"/>
              </w:tabs>
              <w:spacing w:after="60" w:line="240" w:lineRule="atLeast"/>
              <w:jc w:val="both"/>
              <w:outlineLvl w:val="3"/>
              <w:rPr>
                <w:rFonts w:cs="Arial"/>
                <w:bCs/>
                <w:lang w:val="it-IT"/>
              </w:rPr>
            </w:pPr>
          </w:p>
        </w:tc>
      </w:tr>
      <w:tr w:rsidR="007A3B61" w:rsidRPr="00856058" w14:paraId="618E8CFB" w14:textId="77777777" w:rsidTr="00F95B5A">
        <w:trPr>
          <w:trHeight w:val="233"/>
        </w:trPr>
        <w:tc>
          <w:tcPr>
            <w:tcW w:w="2160" w:type="dxa"/>
            <w:tcBorders>
              <w:top w:val="single" w:sz="4" w:space="0" w:color="auto"/>
              <w:left w:val="single" w:sz="4" w:space="0" w:color="auto"/>
              <w:bottom w:val="single" w:sz="4" w:space="0" w:color="auto"/>
              <w:right w:val="single" w:sz="4" w:space="0" w:color="auto"/>
            </w:tcBorders>
          </w:tcPr>
          <w:p w14:paraId="3B3E6DD8" w14:textId="77777777" w:rsidR="007A3B61" w:rsidRPr="0010113C" w:rsidRDefault="007A3B61" w:rsidP="00F95B5A">
            <w:pPr>
              <w:rPr>
                <w:rFonts w:cs="Arial"/>
                <w:lang w:eastAsia="de-DE"/>
              </w:rPr>
            </w:pPr>
            <w:r w:rsidRPr="0010113C">
              <w:rPr>
                <w:rFonts w:cs="Arial"/>
                <w:lang w:eastAsia="de-DE"/>
              </w:rPr>
              <w:t>Relative density / bulk density</w:t>
            </w:r>
          </w:p>
        </w:tc>
        <w:tc>
          <w:tcPr>
            <w:tcW w:w="1171" w:type="dxa"/>
            <w:tcBorders>
              <w:top w:val="single" w:sz="4" w:space="0" w:color="auto"/>
              <w:left w:val="single" w:sz="4" w:space="0" w:color="auto"/>
              <w:bottom w:val="single" w:sz="4" w:space="0" w:color="auto"/>
              <w:right w:val="single" w:sz="4" w:space="0" w:color="auto"/>
            </w:tcBorders>
          </w:tcPr>
          <w:p w14:paraId="6508DD85" w14:textId="77777777" w:rsidR="007A3B61" w:rsidRPr="0010113C" w:rsidRDefault="007A3B61" w:rsidP="00F95B5A">
            <w:pPr>
              <w:keepNext/>
              <w:tabs>
                <w:tab w:val="left" w:pos="1304"/>
              </w:tabs>
              <w:spacing w:after="60" w:line="240" w:lineRule="atLeast"/>
              <w:jc w:val="center"/>
              <w:outlineLvl w:val="3"/>
              <w:rPr>
                <w:rFonts w:cs="Arial"/>
                <w:bCs/>
              </w:rPr>
            </w:pPr>
            <w:r w:rsidRPr="0010113C">
              <w:rPr>
                <w:rFonts w:cs="Arial"/>
                <w:bCs/>
              </w:rPr>
              <w:t>OECD 109 (pycnometers method)</w:t>
            </w:r>
          </w:p>
        </w:tc>
        <w:tc>
          <w:tcPr>
            <w:tcW w:w="1134" w:type="dxa"/>
            <w:tcBorders>
              <w:top w:val="single" w:sz="4" w:space="0" w:color="auto"/>
              <w:left w:val="single" w:sz="4" w:space="0" w:color="auto"/>
              <w:bottom w:val="single" w:sz="4" w:space="0" w:color="auto"/>
              <w:right w:val="single" w:sz="4" w:space="0" w:color="auto"/>
            </w:tcBorders>
          </w:tcPr>
          <w:p w14:paraId="2027204B" w14:textId="77777777" w:rsidR="007A3B61" w:rsidRPr="0010113C" w:rsidRDefault="007A3B61" w:rsidP="00F95B5A">
            <w:pPr>
              <w:rPr>
                <w:rFonts w:cs="Arial"/>
                <w:lang w:eastAsia="de-DE"/>
              </w:rPr>
            </w:pPr>
            <w:r w:rsidRPr="0010113C">
              <w:rPr>
                <w:rFonts w:cs="Arial"/>
                <w:lang w:eastAsia="de-DE"/>
              </w:rPr>
              <w:t>X6236</w:t>
            </w:r>
          </w:p>
          <w:p w14:paraId="180EA315" w14:textId="77777777" w:rsidR="007A3B61" w:rsidRPr="0010113C" w:rsidRDefault="007A3B61" w:rsidP="00F95B5A">
            <w:pPr>
              <w:rPr>
                <w:rFonts w:cs="Arial"/>
                <w:lang w:eastAsia="de-DE"/>
              </w:rPr>
            </w:pPr>
            <w:r w:rsidRPr="0010113C">
              <w:rPr>
                <w:rFonts w:cs="Arial"/>
                <w:lang w:eastAsia="de-DE"/>
              </w:rPr>
              <w:t>Lot/batch No1502300036</w:t>
            </w:r>
          </w:p>
          <w:p w14:paraId="04931B33"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Borders>
              <w:top w:val="single" w:sz="4" w:space="0" w:color="auto"/>
              <w:left w:val="single" w:sz="4" w:space="0" w:color="auto"/>
              <w:bottom w:val="single" w:sz="4" w:space="0" w:color="auto"/>
              <w:right w:val="single" w:sz="4" w:space="0" w:color="auto"/>
            </w:tcBorders>
          </w:tcPr>
          <w:p w14:paraId="1A871A5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According to OECD No.109 (pycnometers method), the mean relative density of X6236 was:</w:t>
            </w:r>
          </w:p>
          <w:p w14:paraId="4C0A58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 (20.8°C / 4°C) = 1.001</w:t>
            </w:r>
          </w:p>
        </w:tc>
        <w:tc>
          <w:tcPr>
            <w:tcW w:w="2590" w:type="dxa"/>
            <w:tcBorders>
              <w:top w:val="single" w:sz="4" w:space="0" w:color="auto"/>
              <w:left w:val="single" w:sz="4" w:space="0" w:color="auto"/>
              <w:bottom w:val="single" w:sz="4" w:space="0" w:color="auto"/>
              <w:right w:val="single" w:sz="4" w:space="0" w:color="auto"/>
            </w:tcBorders>
          </w:tcPr>
          <w:p w14:paraId="4401022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Borders>
              <w:top w:val="single" w:sz="4" w:space="0" w:color="auto"/>
              <w:left w:val="single" w:sz="4" w:space="0" w:color="auto"/>
              <w:bottom w:val="single" w:sz="4" w:space="0" w:color="auto"/>
              <w:right w:val="single" w:sz="4" w:space="0" w:color="auto"/>
            </w:tcBorders>
          </w:tcPr>
          <w:p w14:paraId="75BBD459" w14:textId="77777777" w:rsidR="007A3B61" w:rsidRPr="0010113C" w:rsidRDefault="007A3B61" w:rsidP="00F95B5A">
            <w:pPr>
              <w:rPr>
                <w:rFonts w:cs="Arial"/>
                <w:lang w:val="it-IT" w:eastAsia="de-DE"/>
              </w:rPr>
            </w:pPr>
            <w:r w:rsidRPr="0010113C">
              <w:rPr>
                <w:rFonts w:cs="Arial"/>
                <w:lang w:val="it-IT" w:eastAsia="de-DE"/>
              </w:rPr>
              <w:t>Legay S. 2015</w:t>
            </w:r>
          </w:p>
          <w:p w14:paraId="41CE6027" w14:textId="77777777" w:rsidR="007A3B61" w:rsidRPr="0010113C" w:rsidRDefault="007A3B61" w:rsidP="00F95B5A">
            <w:pPr>
              <w:rPr>
                <w:rFonts w:cs="Arial"/>
                <w:lang w:val="it-IT" w:eastAsia="de-DE"/>
              </w:rPr>
            </w:pPr>
            <w:r w:rsidRPr="0010113C">
              <w:rPr>
                <w:rFonts w:cs="Arial"/>
                <w:lang w:val="it-IT" w:eastAsia="de-DE"/>
              </w:rPr>
              <w:t>402/14/1097F/efgh-e</w:t>
            </w:r>
          </w:p>
          <w:p w14:paraId="254BA1E5" w14:textId="77777777" w:rsidR="007A3B61" w:rsidRPr="0010113C" w:rsidRDefault="007A3B61" w:rsidP="00F95B5A">
            <w:pPr>
              <w:rPr>
                <w:rFonts w:cs="Arial"/>
                <w:lang w:val="it-IT" w:eastAsia="de-DE"/>
              </w:rPr>
            </w:pPr>
            <w:r w:rsidRPr="0010113C">
              <w:rPr>
                <w:rFonts w:cs="Arial"/>
                <w:lang w:val="it-IT" w:eastAsia="de-DE"/>
              </w:rPr>
              <w:t>GLP</w:t>
            </w:r>
          </w:p>
        </w:tc>
      </w:tr>
      <w:tr w:rsidR="007A3B61" w:rsidRPr="00856058" w14:paraId="16C4FAAE" w14:textId="77777777" w:rsidTr="00F95B5A">
        <w:trPr>
          <w:trHeight w:val="212"/>
        </w:trPr>
        <w:tc>
          <w:tcPr>
            <w:tcW w:w="2160" w:type="dxa"/>
          </w:tcPr>
          <w:p w14:paraId="34C35B44" w14:textId="77777777" w:rsidR="007A3B61" w:rsidRPr="00205FD2" w:rsidRDefault="007A3B61" w:rsidP="00F95B5A">
            <w:pPr>
              <w:rPr>
                <w:rFonts w:cs="Arial"/>
                <w:lang w:eastAsia="de-DE"/>
              </w:rPr>
            </w:pPr>
            <w:r w:rsidRPr="00205FD2">
              <w:rPr>
                <w:rFonts w:cs="Arial"/>
                <w:lang w:eastAsia="de-DE"/>
              </w:rPr>
              <w:t xml:space="preserve">Storage stability test – </w:t>
            </w:r>
            <w:r w:rsidRPr="00205FD2">
              <w:rPr>
                <w:rFonts w:cs="Arial"/>
                <w:b/>
                <w:lang w:eastAsia="de-DE"/>
              </w:rPr>
              <w:t>accelerated storage (8 weeks at 40°C)</w:t>
            </w:r>
          </w:p>
        </w:tc>
        <w:tc>
          <w:tcPr>
            <w:tcW w:w="1171" w:type="dxa"/>
          </w:tcPr>
          <w:p w14:paraId="459110A0" w14:textId="77777777" w:rsidR="007A3B61" w:rsidRPr="00205FD2" w:rsidRDefault="007A3B61" w:rsidP="00F95B5A">
            <w:pPr>
              <w:keepNext/>
              <w:tabs>
                <w:tab w:val="left" w:pos="1304"/>
              </w:tabs>
              <w:spacing w:after="60" w:line="240" w:lineRule="atLeast"/>
              <w:outlineLvl w:val="3"/>
              <w:rPr>
                <w:rFonts w:cs="Arial"/>
                <w:bCs/>
              </w:rPr>
            </w:pPr>
            <w:r w:rsidRPr="00205FD2">
              <w:rPr>
                <w:rFonts w:cs="Arial"/>
                <w:bCs/>
              </w:rPr>
              <w:t>CIPAC MT 46.3</w:t>
            </w:r>
          </w:p>
        </w:tc>
        <w:tc>
          <w:tcPr>
            <w:tcW w:w="1134" w:type="dxa"/>
          </w:tcPr>
          <w:p w14:paraId="6937AA8E" w14:textId="77777777" w:rsidR="007A3B61" w:rsidRPr="00205FD2" w:rsidRDefault="007A3B61" w:rsidP="00F95B5A">
            <w:pPr>
              <w:rPr>
                <w:rFonts w:cs="Arial"/>
                <w:lang w:eastAsia="de-DE"/>
              </w:rPr>
            </w:pPr>
            <w:r w:rsidRPr="00205FD2">
              <w:rPr>
                <w:rFonts w:cs="Arial"/>
                <w:lang w:eastAsia="de-DE"/>
              </w:rPr>
              <w:t>X6236</w:t>
            </w:r>
          </w:p>
          <w:p w14:paraId="17970106" w14:textId="77777777" w:rsidR="007A3B61" w:rsidRPr="00205FD2" w:rsidRDefault="007A3B61" w:rsidP="00F95B5A">
            <w:pPr>
              <w:rPr>
                <w:rFonts w:cs="Arial"/>
                <w:lang w:eastAsia="de-DE"/>
              </w:rPr>
            </w:pPr>
            <w:r w:rsidRPr="00205FD2">
              <w:rPr>
                <w:rFonts w:cs="Arial"/>
                <w:lang w:eastAsia="de-DE"/>
              </w:rPr>
              <w:t>Lot/batch No1502300036</w:t>
            </w:r>
          </w:p>
          <w:p w14:paraId="170F0B30" w14:textId="77777777" w:rsidR="007A3B61" w:rsidRPr="00205FD2" w:rsidRDefault="007A3B61" w:rsidP="00F95B5A">
            <w:pPr>
              <w:keepNext/>
              <w:tabs>
                <w:tab w:val="left" w:pos="1304"/>
              </w:tabs>
              <w:spacing w:after="60" w:line="240" w:lineRule="atLeast"/>
              <w:jc w:val="both"/>
              <w:outlineLvl w:val="3"/>
              <w:rPr>
                <w:rFonts w:cs="Arial"/>
                <w:b/>
                <w:bCs/>
              </w:rPr>
            </w:pPr>
          </w:p>
        </w:tc>
        <w:tc>
          <w:tcPr>
            <w:tcW w:w="5773" w:type="dxa"/>
          </w:tcPr>
          <w:p w14:paraId="372CF945"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Appearance</w:t>
            </w:r>
          </w:p>
          <w:p w14:paraId="536394D2"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The appearance of the packaging material (1 L bottle in tin plate with an internal epoxyphenolic varnish) was considered to be stable after an accelerated storage </w:t>
            </w:r>
            <w:r w:rsidRPr="00205FD2">
              <w:rPr>
                <w:rFonts w:cs="Arial"/>
                <w:bCs/>
              </w:rPr>
              <w:lastRenderedPageBreak/>
              <w:t>procedure for 8 weeks at 40 ± 2°C. No weight change was observed.</w:t>
            </w:r>
          </w:p>
          <w:p w14:paraId="2E512471"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colour: yes: white opaque to cream opaque</w:t>
            </w:r>
          </w:p>
          <w:p w14:paraId="79EFC8F5"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clarity: none</w:t>
            </w:r>
          </w:p>
          <w:p w14:paraId="7EFD4AE6"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texture: none</w:t>
            </w:r>
          </w:p>
          <w:p w14:paraId="562F48F9" w14:textId="77777777" w:rsidR="007A3B61" w:rsidRPr="00205FD2" w:rsidRDefault="007A3B61" w:rsidP="00F95B5A">
            <w:pPr>
              <w:keepNext/>
              <w:tabs>
                <w:tab w:val="left" w:pos="1304"/>
              </w:tabs>
              <w:spacing w:after="60" w:line="240" w:lineRule="atLeast"/>
              <w:jc w:val="both"/>
              <w:outlineLvl w:val="3"/>
              <w:rPr>
                <w:rFonts w:cs="Arial"/>
                <w:bCs/>
              </w:rPr>
            </w:pPr>
          </w:p>
          <w:p w14:paraId="6F0F5631"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Packaging (1L bottle in metal)</w:t>
            </w:r>
          </w:p>
          <w:p w14:paraId="3A6A788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No significant sign of corrosion or degradation was observed. The appearance of the packaging material (1 L bottle in metal) was considered to be stable after an accelerated storage procedure for 8 weeks at 40 ± 2°C.  No weight change was observed.</w:t>
            </w:r>
          </w:p>
          <w:p w14:paraId="219FC903" w14:textId="77777777" w:rsidR="007A3B61" w:rsidRPr="00205FD2" w:rsidRDefault="007A3B61" w:rsidP="00F95B5A">
            <w:pPr>
              <w:keepNext/>
              <w:tabs>
                <w:tab w:val="left" w:pos="1304"/>
              </w:tabs>
              <w:spacing w:after="60" w:line="240" w:lineRule="atLeast"/>
              <w:jc w:val="both"/>
              <w:outlineLvl w:val="3"/>
              <w:rPr>
                <w:rFonts w:cs="Arial"/>
                <w:bCs/>
              </w:rPr>
            </w:pPr>
          </w:p>
          <w:p w14:paraId="09EF416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pH (CIPAC MT 75.3)</w:t>
            </w:r>
          </w:p>
          <w:p w14:paraId="3AABA5B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 7.11 at 19.2°C (pure)</w:t>
            </w:r>
          </w:p>
          <w:p w14:paraId="66012CE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after storage: 7.11 at 20.2°C (pure)</w:t>
            </w:r>
          </w:p>
          <w:p w14:paraId="56248870" w14:textId="77777777" w:rsidR="007A3B61" w:rsidRPr="00205FD2" w:rsidRDefault="007A3B61" w:rsidP="00F95B5A">
            <w:pPr>
              <w:keepNext/>
              <w:tabs>
                <w:tab w:val="left" w:pos="1304"/>
              </w:tabs>
              <w:spacing w:after="60" w:line="240" w:lineRule="atLeast"/>
              <w:jc w:val="both"/>
              <w:outlineLvl w:val="3"/>
              <w:rPr>
                <w:rFonts w:cs="Arial"/>
                <w:bCs/>
              </w:rPr>
            </w:pPr>
          </w:p>
          <w:p w14:paraId="52930774"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Viscosity (OECD 114)</w:t>
            </w:r>
          </w:p>
          <w:p w14:paraId="6D91D40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w:t>
            </w:r>
          </w:p>
          <w:p w14:paraId="0E7F865B"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D520FEC" w14:textId="77777777" w:rsidR="007A3B61" w:rsidRPr="00205FD2" w:rsidRDefault="007A3B61" w:rsidP="00F95B5A">
            <w:pPr>
              <w:autoSpaceDE w:val="0"/>
              <w:autoSpaceDN w:val="0"/>
              <w:adjustRightInd w:val="0"/>
              <w:rPr>
                <w:rFonts w:eastAsia="ArialMT" w:cs="Arial"/>
                <w:lang w:val="en-US" w:eastAsia="en-US"/>
              </w:rPr>
            </w:pPr>
          </w:p>
          <w:p w14:paraId="6039B9C8"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219920D3"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96800 mPa*s at 0.3 rpm to 771.6 mPa*s at 100 rpm.</w:t>
            </w:r>
          </w:p>
          <w:p w14:paraId="0A8CF91A"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48800 mPa*s at 0.3 rpm to 718.8 mPa*s at 100 rpm.</w:t>
            </w:r>
          </w:p>
          <w:p w14:paraId="5D3D01A2"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p>
          <w:p w14:paraId="08747D9F"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After storage</w:t>
            </w:r>
          </w:p>
          <w:p w14:paraId="7803E119"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7DF7FF5"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3CA7DA"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06004BD6"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96400 mPa*s at 0.3 rpm to 694.8 mPa*s at 100 rpm.</w:t>
            </w:r>
          </w:p>
          <w:p w14:paraId="546A0AF6"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38000 mPa*s at 0.3 rpm to 699.8 mPa*s at 100 rpm.</w:t>
            </w:r>
          </w:p>
          <w:p w14:paraId="03335E61"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B86F0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Active ingredient contents (method validated; performed with inert packaging = glass bottle)</w:t>
            </w:r>
          </w:p>
          <w:p w14:paraId="128742F3" w14:textId="77777777" w:rsidR="007A3B61" w:rsidRPr="00205FD2"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1767"/>
              <w:gridCol w:w="1134"/>
              <w:gridCol w:w="2127"/>
            </w:tblGrid>
            <w:tr w:rsidR="007A3B61" w:rsidRPr="00205FD2" w14:paraId="69F6C77A" w14:textId="77777777" w:rsidTr="00C17FC4">
              <w:trPr>
                <w:trHeight w:val="312"/>
              </w:trPr>
              <w:tc>
                <w:tcPr>
                  <w:tcW w:w="1767" w:type="dxa"/>
                </w:tcPr>
                <w:p w14:paraId="6A2016A0"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a.i content (%)</w:t>
                  </w:r>
                </w:p>
              </w:tc>
              <w:tc>
                <w:tcPr>
                  <w:tcW w:w="1134" w:type="dxa"/>
                </w:tcPr>
                <w:p w14:paraId="6C10FAB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 xml:space="preserve">Initial </w:t>
                  </w:r>
                </w:p>
              </w:tc>
              <w:tc>
                <w:tcPr>
                  <w:tcW w:w="2127" w:type="dxa"/>
                </w:tcPr>
                <w:p w14:paraId="626F7C0C"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 8 weeks at 40°C</w:t>
                  </w:r>
                </w:p>
              </w:tc>
            </w:tr>
            <w:tr w:rsidR="007A3B61" w:rsidRPr="00205FD2" w14:paraId="66BD3C21" w14:textId="77777777" w:rsidTr="00C17FC4">
              <w:trPr>
                <w:trHeight w:val="330"/>
              </w:trPr>
              <w:tc>
                <w:tcPr>
                  <w:tcW w:w="1767" w:type="dxa"/>
                </w:tcPr>
                <w:p w14:paraId="3B4F7B7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Cypermethrin</w:t>
                  </w:r>
                </w:p>
              </w:tc>
              <w:tc>
                <w:tcPr>
                  <w:tcW w:w="1134" w:type="dxa"/>
                </w:tcPr>
                <w:p w14:paraId="734096DD"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w:t>
                  </w:r>
                </w:p>
              </w:tc>
              <w:tc>
                <w:tcPr>
                  <w:tcW w:w="2127" w:type="dxa"/>
                </w:tcPr>
                <w:p w14:paraId="0FE8882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0.098 (-2%)</w:t>
                  </w:r>
                </w:p>
              </w:tc>
            </w:tr>
            <w:tr w:rsidR="007A3B61" w:rsidRPr="00205FD2" w14:paraId="6055CD15" w14:textId="77777777" w:rsidTr="00C17FC4">
              <w:trPr>
                <w:trHeight w:val="312"/>
              </w:trPr>
              <w:tc>
                <w:tcPr>
                  <w:tcW w:w="1767" w:type="dxa"/>
                </w:tcPr>
                <w:p w14:paraId="04B89BA7"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IPBC</w:t>
                  </w:r>
                </w:p>
              </w:tc>
              <w:tc>
                <w:tcPr>
                  <w:tcW w:w="1134" w:type="dxa"/>
                </w:tcPr>
                <w:p w14:paraId="39380B18"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w:t>
                  </w:r>
                </w:p>
              </w:tc>
              <w:tc>
                <w:tcPr>
                  <w:tcW w:w="2127" w:type="dxa"/>
                </w:tcPr>
                <w:p w14:paraId="360E5EC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0.045 (-8.2%)</w:t>
                  </w:r>
                </w:p>
              </w:tc>
            </w:tr>
            <w:tr w:rsidR="007A3B61" w:rsidRPr="00205FD2" w14:paraId="060E80E1" w14:textId="77777777" w:rsidTr="00C17FC4">
              <w:trPr>
                <w:trHeight w:val="330"/>
              </w:trPr>
              <w:tc>
                <w:tcPr>
                  <w:tcW w:w="1767" w:type="dxa"/>
                </w:tcPr>
                <w:p w14:paraId="56A97698"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Propiconazole</w:t>
                  </w:r>
                </w:p>
              </w:tc>
              <w:tc>
                <w:tcPr>
                  <w:tcW w:w="1134" w:type="dxa"/>
                </w:tcPr>
                <w:p w14:paraId="3E37888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0.147</w:t>
                  </w:r>
                </w:p>
              </w:tc>
              <w:tc>
                <w:tcPr>
                  <w:tcW w:w="2127" w:type="dxa"/>
                </w:tcPr>
                <w:p w14:paraId="737C63D3"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0.148% (+0.7%)</w:t>
                  </w:r>
                </w:p>
              </w:tc>
            </w:tr>
            <w:tr w:rsidR="007A3B61" w:rsidRPr="00205FD2" w14:paraId="64CE441D" w14:textId="77777777" w:rsidTr="00C17FC4">
              <w:trPr>
                <w:trHeight w:val="330"/>
              </w:trPr>
              <w:tc>
                <w:tcPr>
                  <w:tcW w:w="1767" w:type="dxa"/>
                </w:tcPr>
                <w:p w14:paraId="7572E883"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tebuconazole</w:t>
                  </w:r>
                </w:p>
              </w:tc>
              <w:tc>
                <w:tcPr>
                  <w:tcW w:w="1134" w:type="dxa"/>
                </w:tcPr>
                <w:p w14:paraId="544EF34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0.048</w:t>
                  </w:r>
                </w:p>
              </w:tc>
              <w:tc>
                <w:tcPr>
                  <w:tcW w:w="2127" w:type="dxa"/>
                </w:tcPr>
                <w:p w14:paraId="73D8F224"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 (+2.1%)</w:t>
                  </w:r>
                </w:p>
              </w:tc>
            </w:tr>
          </w:tbl>
          <w:p w14:paraId="5818023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 </w:t>
            </w:r>
          </w:p>
        </w:tc>
        <w:tc>
          <w:tcPr>
            <w:tcW w:w="2590" w:type="dxa"/>
          </w:tcPr>
          <w:p w14:paraId="2C1B1270" w14:textId="77777777" w:rsidR="007A3B61" w:rsidRPr="00205FD2" w:rsidRDefault="007A3B61" w:rsidP="00F95B5A">
            <w:pPr>
              <w:keepNext/>
              <w:tabs>
                <w:tab w:val="left" w:pos="1304"/>
              </w:tabs>
              <w:spacing w:after="60" w:line="240" w:lineRule="atLeast"/>
              <w:jc w:val="both"/>
              <w:outlineLvl w:val="3"/>
              <w:rPr>
                <w:rFonts w:cs="Arial"/>
                <w:b/>
                <w:bCs/>
              </w:rPr>
            </w:pPr>
          </w:p>
          <w:p w14:paraId="259F2D9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The variation of IPBC content after storage 8 weeks at 40°C is higher than 5%. Degradation products were not idenfitied. However, since after 2 years storage, the product is stable (ie variations of active substances contents are &lt;10%), this confirms that the </w:t>
            </w:r>
            <w:r w:rsidRPr="00205FD2">
              <w:rPr>
                <w:rFonts w:cs="Arial"/>
                <w:bCs/>
              </w:rPr>
              <w:lastRenderedPageBreak/>
              <w:t>product is stable. It should be indicated on the label to store the product at a temperature below 40°C.</w:t>
            </w:r>
          </w:p>
        </w:tc>
        <w:tc>
          <w:tcPr>
            <w:tcW w:w="1842" w:type="dxa"/>
          </w:tcPr>
          <w:p w14:paraId="66A446E7" w14:textId="77777777" w:rsidR="007A3B61" w:rsidRPr="00205FD2" w:rsidRDefault="007A3B61" w:rsidP="00F95B5A">
            <w:pPr>
              <w:rPr>
                <w:rFonts w:cs="Arial"/>
                <w:lang w:val="it-IT" w:eastAsia="de-DE"/>
              </w:rPr>
            </w:pPr>
            <w:r w:rsidRPr="00205FD2">
              <w:rPr>
                <w:rFonts w:cs="Arial"/>
                <w:lang w:val="it-IT" w:eastAsia="de-DE"/>
              </w:rPr>
              <w:lastRenderedPageBreak/>
              <w:t>Legay S. 2015</w:t>
            </w:r>
          </w:p>
          <w:p w14:paraId="4740F857" w14:textId="77777777" w:rsidR="007A3B61" w:rsidRPr="00205FD2" w:rsidRDefault="007A3B61" w:rsidP="00F95B5A">
            <w:pPr>
              <w:rPr>
                <w:rFonts w:cs="Arial"/>
                <w:lang w:val="it-IT" w:eastAsia="de-DE"/>
              </w:rPr>
            </w:pPr>
            <w:r w:rsidRPr="00205FD2">
              <w:rPr>
                <w:rFonts w:cs="Arial"/>
                <w:lang w:val="it-IT" w:eastAsia="de-DE"/>
              </w:rPr>
              <w:t>402/14/1097F/abcd-e</w:t>
            </w:r>
          </w:p>
          <w:p w14:paraId="2283F514" w14:textId="77777777" w:rsidR="007A3B61" w:rsidRPr="0010113C" w:rsidRDefault="007A3B61" w:rsidP="00F95B5A">
            <w:pPr>
              <w:rPr>
                <w:rFonts w:cs="Arial"/>
                <w:lang w:val="it-IT" w:eastAsia="de-DE"/>
              </w:rPr>
            </w:pPr>
            <w:r w:rsidRPr="00205FD2">
              <w:rPr>
                <w:rFonts w:cs="Arial"/>
                <w:lang w:val="it-IT" w:eastAsia="de-DE"/>
              </w:rPr>
              <w:t>GLP</w:t>
            </w:r>
          </w:p>
          <w:p w14:paraId="3B5DC114" w14:textId="77777777" w:rsidR="007A3B61" w:rsidRPr="0010113C" w:rsidRDefault="007A3B61" w:rsidP="00F95B5A">
            <w:pPr>
              <w:keepNext/>
              <w:tabs>
                <w:tab w:val="left" w:pos="1304"/>
              </w:tabs>
              <w:spacing w:after="60" w:line="240" w:lineRule="atLeast"/>
              <w:jc w:val="both"/>
              <w:outlineLvl w:val="3"/>
              <w:rPr>
                <w:rFonts w:cs="Arial"/>
                <w:b/>
                <w:bCs/>
                <w:lang w:val="it-IT"/>
              </w:rPr>
            </w:pPr>
          </w:p>
        </w:tc>
      </w:tr>
      <w:tr w:rsidR="007A3B61" w:rsidRPr="0010113C" w14:paraId="2C6CA30C" w14:textId="77777777" w:rsidTr="00F95B5A">
        <w:trPr>
          <w:trHeight w:val="233"/>
        </w:trPr>
        <w:tc>
          <w:tcPr>
            <w:tcW w:w="2160" w:type="dxa"/>
          </w:tcPr>
          <w:p w14:paraId="1DD19398" w14:textId="77777777" w:rsidR="007A3B61" w:rsidRPr="0010113C" w:rsidRDefault="007A3B61" w:rsidP="00F95B5A">
            <w:pPr>
              <w:rPr>
                <w:rFonts w:cs="Arial"/>
                <w:lang w:eastAsia="de-DE"/>
              </w:rPr>
            </w:pPr>
            <w:r w:rsidRPr="0010113C">
              <w:rPr>
                <w:rFonts w:cs="Arial"/>
                <w:lang w:eastAsia="de-DE"/>
              </w:rPr>
              <w:lastRenderedPageBreak/>
              <w:t xml:space="preserve">Storage stability test – </w:t>
            </w:r>
            <w:r w:rsidRPr="0010113C">
              <w:rPr>
                <w:rFonts w:cs="Arial"/>
                <w:b/>
                <w:lang w:eastAsia="de-DE"/>
              </w:rPr>
              <w:t>long term storage at ambient temperature</w:t>
            </w:r>
          </w:p>
        </w:tc>
        <w:tc>
          <w:tcPr>
            <w:tcW w:w="1171" w:type="dxa"/>
          </w:tcPr>
          <w:p w14:paraId="0C17F268" w14:textId="77777777" w:rsidR="007A3B61" w:rsidRPr="0010113C" w:rsidRDefault="007A3B61" w:rsidP="00F95B5A">
            <w:pPr>
              <w:pStyle w:val="Default"/>
              <w:jc w:val="both"/>
              <w:rPr>
                <w:rFonts w:ascii="Verdana" w:hAnsi="Verdana" w:cs="Arial"/>
                <w:sz w:val="20"/>
                <w:szCs w:val="20"/>
                <w:lang w:val="en-US"/>
              </w:rPr>
            </w:pPr>
            <w:r w:rsidRPr="0010113C">
              <w:rPr>
                <w:rFonts w:ascii="Verdana" w:hAnsi="Verdana" w:cs="Arial"/>
                <w:sz w:val="20"/>
                <w:szCs w:val="20"/>
                <w:lang w:val="en-US"/>
              </w:rPr>
              <w:t>Technical Monograph 17</w:t>
            </w:r>
          </w:p>
        </w:tc>
        <w:tc>
          <w:tcPr>
            <w:tcW w:w="1134" w:type="dxa"/>
          </w:tcPr>
          <w:p w14:paraId="0DBB3E8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6359693F" w14:textId="77777777" w:rsidR="007A3B61" w:rsidRPr="0010113C" w:rsidRDefault="007A3B61" w:rsidP="00F95B5A">
            <w:pPr>
              <w:rPr>
                <w:rFonts w:cs="Arial"/>
              </w:rPr>
            </w:pPr>
            <w:r w:rsidRPr="0010113C">
              <w:rPr>
                <w:rFonts w:cs="Arial"/>
              </w:rPr>
              <w:t>Lot/batch No.: PaP V29.1</w:t>
            </w:r>
          </w:p>
        </w:tc>
        <w:tc>
          <w:tcPr>
            <w:tcW w:w="5773" w:type="dxa"/>
          </w:tcPr>
          <w:p w14:paraId="7827914A"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Appearance</w:t>
            </w:r>
          </w:p>
          <w:p w14:paraId="20FDCA4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appearance of X6236 was considered to be stable after 6, 12, 18 and 24 months of storage at ambient temperature (opaque, white liquid). No changes (no deposit, no phase partition) were noticed.</w:t>
            </w:r>
          </w:p>
          <w:p w14:paraId="4346E714" w14:textId="77777777" w:rsidR="007A3B61" w:rsidRPr="0010113C" w:rsidRDefault="007A3B61" w:rsidP="00F95B5A">
            <w:pPr>
              <w:keepNext/>
              <w:tabs>
                <w:tab w:val="left" w:pos="1304"/>
              </w:tabs>
              <w:spacing w:after="60" w:line="240" w:lineRule="atLeast"/>
              <w:jc w:val="both"/>
              <w:outlineLvl w:val="3"/>
              <w:rPr>
                <w:rFonts w:cs="Arial"/>
                <w:bCs/>
              </w:rPr>
            </w:pPr>
          </w:p>
          <w:p w14:paraId="121BD4D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Packaging</w:t>
            </w:r>
          </w:p>
          <w:p w14:paraId="50C014A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appearance of the packaging material (1L tin plate can with internal epoxy phenolic varnish) was considered to be stable after 6, 12, 18 and 24 months of storage at ambient temperature (no sign of corrosion </w:t>
            </w:r>
            <w:r w:rsidRPr="0010113C">
              <w:rPr>
                <w:rFonts w:cs="Arial"/>
                <w:bCs/>
              </w:rPr>
              <w:lastRenderedPageBreak/>
              <w:t xml:space="preserve">or degradation). No weight change was observed after 24 months of storage. </w:t>
            </w:r>
          </w:p>
          <w:p w14:paraId="73E4B2B0" w14:textId="77777777" w:rsidR="007A3B61" w:rsidRPr="0010113C" w:rsidRDefault="007A3B61" w:rsidP="00F95B5A">
            <w:pPr>
              <w:keepNext/>
              <w:tabs>
                <w:tab w:val="left" w:pos="1304"/>
              </w:tabs>
              <w:spacing w:after="60" w:line="240" w:lineRule="atLeast"/>
              <w:jc w:val="both"/>
              <w:outlineLvl w:val="3"/>
              <w:rPr>
                <w:rFonts w:cs="Arial"/>
                <w:b/>
                <w:bCs/>
              </w:rPr>
            </w:pPr>
          </w:p>
          <w:p w14:paraId="27A80559"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
                <w:bCs/>
              </w:rPr>
              <w:t>Active ingredient contents (method validated; tinplate can with internal epoxy phenolic varnish</w:t>
            </w:r>
            <w:r w:rsidRPr="0010113C">
              <w:rPr>
                <w:rFonts w:cs="Arial"/>
                <w:bCs/>
              </w:rPr>
              <w:t>)</w:t>
            </w:r>
          </w:p>
          <w:p w14:paraId="73E1E119" w14:textId="77777777" w:rsidR="007A3B61" w:rsidRPr="0010113C"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849"/>
              <w:gridCol w:w="851"/>
              <w:gridCol w:w="992"/>
              <w:gridCol w:w="992"/>
              <w:gridCol w:w="851"/>
            </w:tblGrid>
            <w:tr w:rsidR="007A3B61" w:rsidRPr="00866A56" w14:paraId="4E6E44BD" w14:textId="77777777" w:rsidTr="00801EAD">
              <w:trPr>
                <w:trHeight w:val="312"/>
              </w:trPr>
              <w:tc>
                <w:tcPr>
                  <w:tcW w:w="918" w:type="dxa"/>
                </w:tcPr>
                <w:p w14:paraId="3B857E02"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a.i content (%)</w:t>
                  </w:r>
                </w:p>
              </w:tc>
              <w:tc>
                <w:tcPr>
                  <w:tcW w:w="849" w:type="dxa"/>
                </w:tcPr>
                <w:p w14:paraId="0B3FEB5F"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 xml:space="preserve">Initial </w:t>
                  </w:r>
                </w:p>
              </w:tc>
              <w:tc>
                <w:tcPr>
                  <w:tcW w:w="851" w:type="dxa"/>
                </w:tcPr>
                <w:p w14:paraId="2E354A6B" w14:textId="77777777" w:rsidR="007A3B61" w:rsidRPr="009629E7" w:rsidRDefault="007A3B61" w:rsidP="00F95B5A">
                  <w:pPr>
                    <w:keepNext/>
                    <w:tabs>
                      <w:tab w:val="left" w:pos="1304"/>
                    </w:tabs>
                    <w:spacing w:after="60" w:line="240" w:lineRule="atLeast"/>
                    <w:jc w:val="both"/>
                    <w:outlineLvl w:val="3"/>
                    <w:rPr>
                      <w:rFonts w:cs="Arial"/>
                      <w:b/>
                      <w:bCs/>
                      <w:sz w:val="18"/>
                      <w:szCs w:val="18"/>
                      <w:lang w:val="fr-FR"/>
                    </w:rPr>
                  </w:pPr>
                  <w:r w:rsidRPr="009629E7">
                    <w:rPr>
                      <w:rFonts w:cs="Arial"/>
                      <w:b/>
                      <w:bCs/>
                      <w:sz w:val="18"/>
                      <w:szCs w:val="18"/>
                      <w:lang w:val="fr-FR"/>
                    </w:rPr>
                    <w:t>T6</w:t>
                  </w:r>
                </w:p>
              </w:tc>
              <w:tc>
                <w:tcPr>
                  <w:tcW w:w="992" w:type="dxa"/>
                </w:tcPr>
                <w:p w14:paraId="4D74B978"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T12</w:t>
                  </w:r>
                </w:p>
              </w:tc>
              <w:tc>
                <w:tcPr>
                  <w:tcW w:w="992" w:type="dxa"/>
                </w:tcPr>
                <w:p w14:paraId="11FC1F31"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T18</w:t>
                  </w:r>
                </w:p>
              </w:tc>
              <w:tc>
                <w:tcPr>
                  <w:tcW w:w="851" w:type="dxa"/>
                </w:tcPr>
                <w:p w14:paraId="1045522D"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T24</w:t>
                  </w:r>
                </w:p>
              </w:tc>
            </w:tr>
            <w:tr w:rsidR="007A3B61" w:rsidRPr="00866A56" w14:paraId="75D45E78" w14:textId="77777777" w:rsidTr="00801EAD">
              <w:trPr>
                <w:trHeight w:val="330"/>
              </w:trPr>
              <w:tc>
                <w:tcPr>
                  <w:tcW w:w="918" w:type="dxa"/>
                </w:tcPr>
                <w:p w14:paraId="774FEFEE"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Cypermethrin</w:t>
                  </w:r>
                </w:p>
              </w:tc>
              <w:tc>
                <w:tcPr>
                  <w:tcW w:w="849" w:type="dxa"/>
                </w:tcPr>
                <w:p w14:paraId="50B4858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0.099</w:t>
                  </w:r>
                </w:p>
              </w:tc>
              <w:tc>
                <w:tcPr>
                  <w:tcW w:w="851" w:type="dxa"/>
                </w:tcPr>
                <w:p w14:paraId="387386DA"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0.096</w:t>
                  </w:r>
                </w:p>
                <w:p w14:paraId="430927DF"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 xml:space="preserve"> (-3%)</w:t>
                  </w:r>
                </w:p>
              </w:tc>
              <w:tc>
                <w:tcPr>
                  <w:tcW w:w="992" w:type="dxa"/>
                </w:tcPr>
                <w:p w14:paraId="514B653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0.101</w:t>
                  </w:r>
                </w:p>
                <w:p w14:paraId="5476A23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663A949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0.103</w:t>
                  </w:r>
                </w:p>
                <w:p w14:paraId="70623E1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(+4.0%)</w:t>
                  </w:r>
                </w:p>
              </w:tc>
              <w:tc>
                <w:tcPr>
                  <w:tcW w:w="851" w:type="dxa"/>
                </w:tcPr>
                <w:p w14:paraId="03F3DF4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0.095</w:t>
                  </w:r>
                </w:p>
                <w:p w14:paraId="3DC97D3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(-4.0%)</w:t>
                  </w:r>
                </w:p>
              </w:tc>
            </w:tr>
            <w:tr w:rsidR="007A3B61" w:rsidRPr="00866A56" w14:paraId="1F56A67C" w14:textId="77777777" w:rsidTr="00801EAD">
              <w:trPr>
                <w:trHeight w:val="312"/>
              </w:trPr>
              <w:tc>
                <w:tcPr>
                  <w:tcW w:w="918" w:type="dxa"/>
                </w:tcPr>
                <w:p w14:paraId="6F391F19"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IPBC</w:t>
                  </w:r>
                </w:p>
              </w:tc>
              <w:tc>
                <w:tcPr>
                  <w:tcW w:w="849" w:type="dxa"/>
                </w:tcPr>
                <w:p w14:paraId="7D6AE58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0.047</w:t>
                  </w:r>
                </w:p>
              </w:tc>
              <w:tc>
                <w:tcPr>
                  <w:tcW w:w="851" w:type="dxa"/>
                </w:tcPr>
                <w:p w14:paraId="08F3ADEE"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0.043</w:t>
                  </w:r>
                </w:p>
                <w:p w14:paraId="0764472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(-8.5%)</w:t>
                  </w:r>
                </w:p>
              </w:tc>
              <w:tc>
                <w:tcPr>
                  <w:tcW w:w="992" w:type="dxa"/>
                </w:tcPr>
                <w:p w14:paraId="2D094AED"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0.045</w:t>
                  </w:r>
                </w:p>
                <w:p w14:paraId="588C37B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(-4.3%)</w:t>
                  </w:r>
                </w:p>
              </w:tc>
              <w:tc>
                <w:tcPr>
                  <w:tcW w:w="992" w:type="dxa"/>
                </w:tcPr>
                <w:p w14:paraId="16417A17"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0.045</w:t>
                  </w:r>
                </w:p>
                <w:p w14:paraId="68F5705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(-4.3%)</w:t>
                  </w:r>
                </w:p>
              </w:tc>
              <w:tc>
                <w:tcPr>
                  <w:tcW w:w="851" w:type="dxa"/>
                </w:tcPr>
                <w:p w14:paraId="2AE384FC"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0.044</w:t>
                  </w:r>
                </w:p>
                <w:p w14:paraId="7571870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(-6.4%)</w:t>
                  </w:r>
                </w:p>
              </w:tc>
            </w:tr>
            <w:tr w:rsidR="007A3B61" w:rsidRPr="00866A56" w14:paraId="50EBD173" w14:textId="77777777" w:rsidTr="00801EAD">
              <w:trPr>
                <w:trHeight w:val="330"/>
              </w:trPr>
              <w:tc>
                <w:tcPr>
                  <w:tcW w:w="918" w:type="dxa"/>
                </w:tcPr>
                <w:p w14:paraId="5A3DB5B1"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Propiconazole</w:t>
                  </w:r>
                </w:p>
              </w:tc>
              <w:tc>
                <w:tcPr>
                  <w:tcW w:w="849" w:type="dxa"/>
                </w:tcPr>
                <w:p w14:paraId="0C702E8E"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0.148</w:t>
                  </w:r>
                </w:p>
              </w:tc>
              <w:tc>
                <w:tcPr>
                  <w:tcW w:w="851" w:type="dxa"/>
                </w:tcPr>
                <w:p w14:paraId="46B6BC9A"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0.145</w:t>
                  </w:r>
                </w:p>
                <w:p w14:paraId="6B6E3091"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7D4A159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0.145</w:t>
                  </w:r>
                </w:p>
                <w:p w14:paraId="1E2B7037"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037CBB89"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0.149</w:t>
                  </w:r>
                </w:p>
                <w:p w14:paraId="63332A2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(+0.7%)</w:t>
                  </w:r>
                </w:p>
              </w:tc>
              <w:tc>
                <w:tcPr>
                  <w:tcW w:w="851" w:type="dxa"/>
                </w:tcPr>
                <w:p w14:paraId="3CE5A4B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0.148 (0.0%)</w:t>
                  </w:r>
                </w:p>
              </w:tc>
            </w:tr>
            <w:tr w:rsidR="007A3B61" w:rsidRPr="00866A56" w14:paraId="1D8C160E" w14:textId="77777777" w:rsidTr="00801EAD">
              <w:trPr>
                <w:trHeight w:val="330"/>
              </w:trPr>
              <w:tc>
                <w:tcPr>
                  <w:tcW w:w="918" w:type="dxa"/>
                </w:tcPr>
                <w:p w14:paraId="01CEF6A2"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tebuconazole</w:t>
                  </w:r>
                </w:p>
              </w:tc>
              <w:tc>
                <w:tcPr>
                  <w:tcW w:w="849" w:type="dxa"/>
                </w:tcPr>
                <w:p w14:paraId="7BD84DC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tc>
              <w:tc>
                <w:tcPr>
                  <w:tcW w:w="851" w:type="dxa"/>
                </w:tcPr>
                <w:p w14:paraId="342C126D"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0.048</w:t>
                  </w:r>
                </w:p>
                <w:p w14:paraId="19CBAF4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360EE0F3"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p w14:paraId="73D894AE"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w:t>
                  </w:r>
                </w:p>
              </w:tc>
              <w:tc>
                <w:tcPr>
                  <w:tcW w:w="992" w:type="dxa"/>
                </w:tcPr>
                <w:p w14:paraId="56CCBF3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p w14:paraId="07D058F5"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w:t>
                  </w:r>
                </w:p>
              </w:tc>
              <w:tc>
                <w:tcPr>
                  <w:tcW w:w="851" w:type="dxa"/>
                </w:tcPr>
                <w:p w14:paraId="5EF1566A"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 xml:space="preserve">0.046 </w:t>
                  </w:r>
                </w:p>
                <w:p w14:paraId="6B8D0F2D"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(-6.1%)</w:t>
                  </w:r>
                </w:p>
              </w:tc>
            </w:tr>
          </w:tbl>
          <w:p w14:paraId="2236CF5C" w14:textId="77777777" w:rsidR="007A3B61" w:rsidRPr="00362B77" w:rsidRDefault="007A3B61" w:rsidP="00F95B5A">
            <w:pPr>
              <w:keepNext/>
              <w:tabs>
                <w:tab w:val="left" w:pos="1304"/>
              </w:tabs>
              <w:spacing w:after="60" w:line="240" w:lineRule="atLeast"/>
              <w:jc w:val="both"/>
              <w:outlineLvl w:val="3"/>
              <w:rPr>
                <w:rFonts w:cs="Arial"/>
                <w:bCs/>
                <w:lang w:val="fr-FR"/>
              </w:rPr>
            </w:pPr>
          </w:p>
          <w:p w14:paraId="2BBDBFB6" w14:textId="77777777" w:rsidR="007A3B61" w:rsidRPr="00362B77" w:rsidRDefault="007A3B61" w:rsidP="00F95B5A">
            <w:pPr>
              <w:keepNext/>
              <w:tabs>
                <w:tab w:val="left" w:pos="1304"/>
              </w:tabs>
              <w:spacing w:after="60" w:line="240" w:lineRule="atLeast"/>
              <w:jc w:val="both"/>
              <w:outlineLvl w:val="3"/>
              <w:rPr>
                <w:rFonts w:cs="Arial"/>
                <w:bCs/>
                <w:lang w:val="fr-FR"/>
              </w:rPr>
            </w:pPr>
          </w:p>
          <w:p w14:paraId="297060F1" w14:textId="77777777" w:rsidR="007A3B61" w:rsidRPr="00362B77" w:rsidRDefault="007A3B61" w:rsidP="00F95B5A">
            <w:pPr>
              <w:keepNext/>
              <w:tabs>
                <w:tab w:val="left" w:pos="1304"/>
              </w:tabs>
              <w:spacing w:after="60" w:line="240" w:lineRule="atLeast"/>
              <w:jc w:val="both"/>
              <w:outlineLvl w:val="3"/>
              <w:rPr>
                <w:rFonts w:cs="Arial"/>
                <w:b/>
                <w:bCs/>
                <w:lang w:val="fr-FR"/>
              </w:rPr>
            </w:pPr>
            <w:r w:rsidRPr="00362B77">
              <w:rPr>
                <w:rFonts w:cs="Arial"/>
                <w:b/>
                <w:bCs/>
                <w:lang w:val="fr-FR"/>
              </w:rPr>
              <w:t>pH</w:t>
            </w:r>
          </w:p>
          <w:p w14:paraId="5743BD63" w14:textId="77777777" w:rsidR="007A3B61" w:rsidRPr="00866A56" w:rsidRDefault="007A3B61" w:rsidP="00F95B5A">
            <w:pPr>
              <w:keepNext/>
              <w:tabs>
                <w:tab w:val="left" w:pos="1304"/>
              </w:tabs>
              <w:spacing w:after="60" w:line="240" w:lineRule="atLeast"/>
              <w:jc w:val="both"/>
              <w:outlineLvl w:val="3"/>
              <w:rPr>
                <w:rFonts w:cs="Arial"/>
                <w:bCs/>
                <w:lang w:val="fr-FR"/>
              </w:rPr>
            </w:pPr>
            <w:r w:rsidRPr="00866A56">
              <w:rPr>
                <w:rFonts w:cs="Arial"/>
                <w:bCs/>
                <w:lang w:val="fr-FR"/>
              </w:rPr>
              <w:t>at t0: 6.8 at 19°C</w:t>
            </w:r>
          </w:p>
          <w:p w14:paraId="5CC575E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after t24 months: 6.8 at 19°C</w:t>
            </w:r>
          </w:p>
          <w:p w14:paraId="1E47F655" w14:textId="77777777" w:rsidR="007A3B61" w:rsidRPr="0010113C" w:rsidRDefault="007A3B61" w:rsidP="00F95B5A">
            <w:pPr>
              <w:keepNext/>
              <w:tabs>
                <w:tab w:val="left" w:pos="1304"/>
              </w:tabs>
              <w:spacing w:after="60" w:line="240" w:lineRule="atLeast"/>
              <w:jc w:val="both"/>
              <w:outlineLvl w:val="3"/>
              <w:rPr>
                <w:rFonts w:cs="Arial"/>
                <w:bCs/>
              </w:rPr>
            </w:pPr>
          </w:p>
          <w:p w14:paraId="49C1DA3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Emulsion characteristics</w:t>
            </w:r>
          </w:p>
          <w:p w14:paraId="2CDC764C"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Initial emulsification: uniform emulsion</w:t>
            </w:r>
          </w:p>
          <w:p w14:paraId="20B31C0D" w14:textId="77777777" w:rsidR="007A3B61" w:rsidRPr="0010113C" w:rsidRDefault="007A3B61" w:rsidP="00F95B5A">
            <w:pPr>
              <w:keepNext/>
              <w:tabs>
                <w:tab w:val="left" w:pos="1304"/>
              </w:tabs>
              <w:spacing w:line="240" w:lineRule="atLeast"/>
              <w:outlineLvl w:val="3"/>
              <w:rPr>
                <w:rFonts w:cs="Arial"/>
                <w:bCs/>
              </w:rPr>
            </w:pPr>
          </w:p>
          <w:p w14:paraId="1247DB6B"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 xml:space="preserve">Emulsion stability on standing: </w:t>
            </w:r>
          </w:p>
          <w:p w14:paraId="69B9504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no oil, cream or solid matter after 30min, 2h and 24h</w:t>
            </w:r>
          </w:p>
          <w:p w14:paraId="054A1E79" w14:textId="77777777" w:rsidR="007A3B61" w:rsidRPr="0010113C" w:rsidRDefault="007A3B61" w:rsidP="00F95B5A">
            <w:pPr>
              <w:keepNext/>
              <w:tabs>
                <w:tab w:val="left" w:pos="1304"/>
              </w:tabs>
              <w:spacing w:line="240" w:lineRule="atLeast"/>
              <w:outlineLvl w:val="3"/>
              <w:rPr>
                <w:rFonts w:cs="Arial"/>
                <w:bCs/>
              </w:rPr>
            </w:pPr>
          </w:p>
          <w:p w14:paraId="077FB78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lastRenderedPageBreak/>
              <w:t>Re-emulsification after 24h: no oil, cream or solid matter after 30 sec; uniform emulsion</w:t>
            </w:r>
          </w:p>
          <w:p w14:paraId="49B0E9B9" w14:textId="77777777" w:rsidR="007A3B61" w:rsidRPr="0010113C" w:rsidRDefault="007A3B61" w:rsidP="00F95B5A">
            <w:pPr>
              <w:keepNext/>
              <w:tabs>
                <w:tab w:val="left" w:pos="1304"/>
              </w:tabs>
              <w:spacing w:line="240" w:lineRule="atLeast"/>
              <w:outlineLvl w:val="3"/>
              <w:rPr>
                <w:rFonts w:cs="Arial"/>
                <w:bCs/>
              </w:rPr>
            </w:pPr>
          </w:p>
          <w:p w14:paraId="230327B7" w14:textId="77777777" w:rsidR="007A3B61" w:rsidRPr="0010113C" w:rsidRDefault="007A3B61" w:rsidP="00F95B5A">
            <w:pPr>
              <w:keepNext/>
              <w:tabs>
                <w:tab w:val="left" w:pos="1304"/>
              </w:tabs>
              <w:spacing w:after="60" w:line="240" w:lineRule="atLeast"/>
              <w:outlineLvl w:val="3"/>
              <w:rPr>
                <w:rFonts w:cs="Arial"/>
                <w:bCs/>
              </w:rPr>
            </w:pPr>
            <w:r w:rsidRPr="0010113C">
              <w:rPr>
                <w:rFonts w:cs="Arial"/>
                <w:bCs/>
              </w:rPr>
              <w:t>Final emulsion stability: no oil, cream or solid matter after 30min</w:t>
            </w:r>
          </w:p>
          <w:p w14:paraId="4B175239"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58BA3E2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lastRenderedPageBreak/>
              <w:t>Acceptable. The product is considered stable after 24 months storage in commercial packaging (tin plate can with internal epoxy phenolic varnish)</w:t>
            </w:r>
          </w:p>
          <w:p w14:paraId="7BEE67A1" w14:textId="77777777" w:rsidR="007A3B61" w:rsidRPr="0010113C" w:rsidRDefault="007A3B61" w:rsidP="00F95B5A">
            <w:pPr>
              <w:keepNext/>
              <w:tabs>
                <w:tab w:val="left" w:pos="1304"/>
              </w:tabs>
              <w:spacing w:after="60" w:line="240" w:lineRule="atLeast"/>
              <w:jc w:val="both"/>
              <w:outlineLvl w:val="3"/>
              <w:rPr>
                <w:rFonts w:cs="Arial"/>
                <w:b/>
                <w:bCs/>
              </w:rPr>
            </w:pPr>
          </w:p>
        </w:tc>
        <w:tc>
          <w:tcPr>
            <w:tcW w:w="1842" w:type="dxa"/>
          </w:tcPr>
          <w:p w14:paraId="040A7E0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Legay S. 2016</w:t>
            </w:r>
          </w:p>
          <w:p w14:paraId="2192AE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Report 402/13/1138F/ad-e</w:t>
            </w:r>
          </w:p>
          <w:p w14:paraId="13407F9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GLP</w:t>
            </w:r>
          </w:p>
        </w:tc>
      </w:tr>
      <w:tr w:rsidR="007A3B61" w:rsidRPr="00856058" w14:paraId="0A876674" w14:textId="77777777" w:rsidTr="00F95B5A">
        <w:trPr>
          <w:trHeight w:val="233"/>
        </w:trPr>
        <w:tc>
          <w:tcPr>
            <w:tcW w:w="2160" w:type="dxa"/>
          </w:tcPr>
          <w:p w14:paraId="5EB7C43F" w14:textId="77777777" w:rsidR="007A3B61" w:rsidRPr="0010113C" w:rsidRDefault="007A3B61" w:rsidP="00F95B5A">
            <w:pPr>
              <w:rPr>
                <w:rFonts w:cs="Arial"/>
                <w:lang w:eastAsia="de-DE"/>
              </w:rPr>
            </w:pPr>
            <w:r w:rsidRPr="0010113C">
              <w:rPr>
                <w:rFonts w:cs="Arial"/>
                <w:lang w:eastAsia="de-DE"/>
              </w:rPr>
              <w:lastRenderedPageBreak/>
              <w:t xml:space="preserve">Storage stability test – </w:t>
            </w:r>
            <w:r w:rsidRPr="0010113C">
              <w:rPr>
                <w:rFonts w:cs="Arial"/>
                <w:b/>
                <w:lang w:eastAsia="de-DE"/>
              </w:rPr>
              <w:t>low temperature stability test for liquids</w:t>
            </w:r>
          </w:p>
        </w:tc>
        <w:tc>
          <w:tcPr>
            <w:tcW w:w="1171" w:type="dxa"/>
          </w:tcPr>
          <w:p w14:paraId="4AF08A4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CIPAC MT 39.3</w:t>
            </w:r>
          </w:p>
        </w:tc>
        <w:tc>
          <w:tcPr>
            <w:tcW w:w="1134" w:type="dxa"/>
          </w:tcPr>
          <w:p w14:paraId="08F5235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F591213"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5717447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test item was physically stable after storage at 0 ± 2°C for 7 days. The product is still an opaque white gel. No deposit or phase partition was observed. </w:t>
            </w:r>
          </w:p>
          <w:p w14:paraId="32AA2960"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45021ECB"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stable after storage 7 days at 0°C.</w:t>
            </w:r>
          </w:p>
        </w:tc>
        <w:tc>
          <w:tcPr>
            <w:tcW w:w="1842" w:type="dxa"/>
          </w:tcPr>
          <w:p w14:paraId="7D64203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0533FED3"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36C3A46B"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GLP</w:t>
            </w:r>
          </w:p>
        </w:tc>
      </w:tr>
      <w:tr w:rsidR="007A3B61" w:rsidRPr="0010113C" w14:paraId="41F253CE" w14:textId="77777777" w:rsidTr="00F95B5A">
        <w:trPr>
          <w:trHeight w:val="233"/>
        </w:trPr>
        <w:tc>
          <w:tcPr>
            <w:tcW w:w="2160" w:type="dxa"/>
          </w:tcPr>
          <w:p w14:paraId="077231DB" w14:textId="77777777" w:rsidR="007A3B61" w:rsidRPr="0010113C" w:rsidRDefault="007A3B61" w:rsidP="00F95B5A">
            <w:pPr>
              <w:rPr>
                <w:rFonts w:cs="Arial"/>
                <w:lang w:eastAsia="en-US"/>
              </w:rPr>
            </w:pPr>
            <w:r w:rsidRPr="0010113C">
              <w:rPr>
                <w:rFonts w:cs="Arial"/>
                <w:lang w:eastAsia="en-US"/>
              </w:rPr>
              <w:t xml:space="preserve">Effects on content of the active substance and technical characteristics of the biocidal product - </w:t>
            </w:r>
            <w:r w:rsidRPr="0010113C">
              <w:rPr>
                <w:rFonts w:cs="Arial"/>
                <w:b/>
                <w:lang w:eastAsia="en-US"/>
              </w:rPr>
              <w:t>light</w:t>
            </w:r>
          </w:p>
        </w:tc>
        <w:tc>
          <w:tcPr>
            <w:tcW w:w="1171" w:type="dxa"/>
          </w:tcPr>
          <w:p w14:paraId="42EF5D80" w14:textId="77777777" w:rsidR="007A3B61" w:rsidRPr="0010113C" w:rsidRDefault="007A3B61" w:rsidP="00F95B5A">
            <w:pPr>
              <w:rPr>
                <w:rFonts w:cs="Arial"/>
                <w:lang w:eastAsia="en-US"/>
              </w:rPr>
            </w:pPr>
          </w:p>
        </w:tc>
        <w:tc>
          <w:tcPr>
            <w:tcW w:w="1134" w:type="dxa"/>
          </w:tcPr>
          <w:p w14:paraId="73E2C127" w14:textId="77777777" w:rsidR="007A3B61" w:rsidRPr="0010113C" w:rsidRDefault="007A3B61" w:rsidP="00F95B5A">
            <w:pPr>
              <w:rPr>
                <w:rFonts w:cs="Arial"/>
                <w:lang w:eastAsia="en-US"/>
              </w:rPr>
            </w:pPr>
          </w:p>
        </w:tc>
        <w:tc>
          <w:tcPr>
            <w:tcW w:w="5773" w:type="dxa"/>
          </w:tcPr>
          <w:p w14:paraId="5D18E436" w14:textId="77777777" w:rsidR="007A3B61" w:rsidRPr="0010113C" w:rsidRDefault="007A3B61" w:rsidP="00F95B5A">
            <w:pPr>
              <w:rPr>
                <w:rFonts w:cs="Arial"/>
                <w:lang w:eastAsia="en-US"/>
              </w:rPr>
            </w:pPr>
            <w:r w:rsidRPr="0010113C">
              <w:rPr>
                <w:rFonts w:cs="Arial"/>
                <w:lang w:eastAsia="en-US"/>
              </w:rPr>
              <w:t xml:space="preserve">Not required as the biocidal product is packed in opaque commercial packagings. </w:t>
            </w:r>
          </w:p>
        </w:tc>
        <w:tc>
          <w:tcPr>
            <w:tcW w:w="2590" w:type="dxa"/>
          </w:tcPr>
          <w:p w14:paraId="1EF7CCF4" w14:textId="77777777" w:rsidR="007A3B61" w:rsidRPr="0010113C" w:rsidRDefault="007A3B61" w:rsidP="00F95B5A">
            <w:pPr>
              <w:rPr>
                <w:rFonts w:cs="Arial"/>
                <w:lang w:eastAsia="en-US"/>
              </w:rPr>
            </w:pPr>
            <w:r w:rsidRPr="0010113C">
              <w:rPr>
                <w:rFonts w:cs="Arial"/>
                <w:lang w:eastAsia="en-US"/>
              </w:rPr>
              <w:t>Acceptable (metal can).</w:t>
            </w:r>
          </w:p>
        </w:tc>
        <w:tc>
          <w:tcPr>
            <w:tcW w:w="1842" w:type="dxa"/>
          </w:tcPr>
          <w:p w14:paraId="237E5E3F" w14:textId="77777777" w:rsidR="007A3B61" w:rsidRPr="0010113C" w:rsidRDefault="007A3B61" w:rsidP="00F95B5A">
            <w:pPr>
              <w:rPr>
                <w:rFonts w:cs="Arial"/>
                <w:lang w:eastAsia="en-US"/>
              </w:rPr>
            </w:pPr>
          </w:p>
        </w:tc>
      </w:tr>
      <w:tr w:rsidR="007A3B61" w:rsidRPr="0010113C" w14:paraId="2C33625F" w14:textId="77777777" w:rsidTr="00F95B5A">
        <w:trPr>
          <w:trHeight w:val="233"/>
        </w:trPr>
        <w:tc>
          <w:tcPr>
            <w:tcW w:w="2160" w:type="dxa"/>
          </w:tcPr>
          <w:p w14:paraId="0885D32A" w14:textId="77777777" w:rsidR="007A3B61" w:rsidRPr="0010113C" w:rsidRDefault="007A3B61" w:rsidP="00F95B5A">
            <w:pPr>
              <w:rPr>
                <w:rFonts w:cs="Arial"/>
                <w:lang w:eastAsia="de-DE"/>
              </w:rPr>
            </w:pPr>
            <w:r w:rsidRPr="0010113C">
              <w:rPr>
                <w:rFonts w:cs="Arial"/>
                <w:lang w:eastAsia="de-DE"/>
              </w:rPr>
              <w:t xml:space="preserve">Effects on content of the active substance and technical characteristics of the biocidal product – </w:t>
            </w:r>
            <w:r w:rsidRPr="0010113C">
              <w:rPr>
                <w:rFonts w:cs="Arial"/>
                <w:b/>
                <w:lang w:eastAsia="de-DE"/>
              </w:rPr>
              <w:t>temperature and humidity</w:t>
            </w:r>
          </w:p>
        </w:tc>
        <w:tc>
          <w:tcPr>
            <w:tcW w:w="1171" w:type="dxa"/>
          </w:tcPr>
          <w:p w14:paraId="1102B71F" w14:textId="77777777" w:rsidR="007A3B61" w:rsidRPr="0010113C" w:rsidRDefault="007A3B61" w:rsidP="00F95B5A">
            <w:pPr>
              <w:rPr>
                <w:rFonts w:cs="Arial"/>
                <w:lang w:eastAsia="de-DE"/>
              </w:rPr>
            </w:pPr>
          </w:p>
        </w:tc>
        <w:tc>
          <w:tcPr>
            <w:tcW w:w="1134" w:type="dxa"/>
          </w:tcPr>
          <w:p w14:paraId="3037D0F7" w14:textId="77777777" w:rsidR="007A3B61" w:rsidRPr="0010113C" w:rsidRDefault="007A3B61" w:rsidP="00F95B5A">
            <w:pPr>
              <w:rPr>
                <w:rFonts w:cs="Arial"/>
                <w:lang w:eastAsia="de-DE"/>
              </w:rPr>
            </w:pPr>
          </w:p>
        </w:tc>
        <w:tc>
          <w:tcPr>
            <w:tcW w:w="5773" w:type="dxa"/>
          </w:tcPr>
          <w:p w14:paraId="6858701D" w14:textId="77777777" w:rsidR="007A3B61" w:rsidRPr="0010113C" w:rsidRDefault="007A3B61" w:rsidP="00F95B5A">
            <w:pPr>
              <w:rPr>
                <w:rFonts w:cs="Arial"/>
                <w:lang w:eastAsia="de-DE"/>
              </w:rPr>
            </w:pPr>
            <w:r w:rsidRPr="0010113C">
              <w:rPr>
                <w:rFonts w:cs="Arial"/>
                <w:lang w:eastAsia="de-DE"/>
              </w:rPr>
              <w:t>The test item X6236 was considered to be stable after 8 weeks at 40 ± 2°C. However, IPBC decreases from more than 5%. However, since the product is stable after 2 years at ambient temperature, stability is confirmed.</w:t>
            </w:r>
          </w:p>
          <w:p w14:paraId="23D20751" w14:textId="77777777" w:rsidR="007A3B61" w:rsidRPr="0010113C" w:rsidRDefault="007A3B61" w:rsidP="00F95B5A">
            <w:pPr>
              <w:rPr>
                <w:rFonts w:cs="Arial"/>
                <w:lang w:eastAsia="de-DE"/>
              </w:rPr>
            </w:pPr>
          </w:p>
          <w:p w14:paraId="4B6F6ECA" w14:textId="77777777" w:rsidR="007A3B61" w:rsidRPr="0010113C" w:rsidRDefault="007A3B61" w:rsidP="00F95B5A">
            <w:pPr>
              <w:rPr>
                <w:rFonts w:cs="Arial"/>
                <w:lang w:eastAsia="de-DE"/>
              </w:rPr>
            </w:pPr>
            <w:r w:rsidRPr="0010113C">
              <w:rPr>
                <w:rFonts w:cs="Arial"/>
                <w:lang w:eastAsia="de-DE"/>
              </w:rPr>
              <w:t xml:space="preserve">The test item X6236 was considered to be stable after 7 days at 0 ± 2° </w:t>
            </w:r>
          </w:p>
          <w:p w14:paraId="0CFA1659" w14:textId="77777777" w:rsidR="007A3B61" w:rsidRPr="0010113C" w:rsidRDefault="007A3B61" w:rsidP="00F95B5A">
            <w:pPr>
              <w:rPr>
                <w:rFonts w:cs="Arial"/>
                <w:lang w:eastAsia="de-DE"/>
              </w:rPr>
            </w:pPr>
            <w:r w:rsidRPr="0010113C">
              <w:rPr>
                <w:rFonts w:cs="Arial"/>
                <w:lang w:eastAsia="de-DE"/>
              </w:rPr>
              <w:t xml:space="preserve"> </w:t>
            </w:r>
          </w:p>
          <w:p w14:paraId="71381B70" w14:textId="77777777" w:rsidR="007A3B61" w:rsidRPr="0010113C" w:rsidRDefault="007A3B61" w:rsidP="00F95B5A">
            <w:pPr>
              <w:rPr>
                <w:rFonts w:cs="Arial"/>
                <w:lang w:eastAsia="de-DE"/>
              </w:rPr>
            </w:pPr>
            <w:r w:rsidRPr="0010113C">
              <w:rPr>
                <w:rFonts w:cs="Arial"/>
                <w:lang w:eastAsia="de-DE"/>
              </w:rPr>
              <w:t>The individual commercial packagings are hermetically closed with a cap. With their closure systems, the packagings are leak-tight.</w:t>
            </w:r>
          </w:p>
          <w:p w14:paraId="10817FFE" w14:textId="77777777" w:rsidR="007A3B61" w:rsidRPr="0010113C" w:rsidRDefault="007A3B61" w:rsidP="00F95B5A">
            <w:pPr>
              <w:rPr>
                <w:rFonts w:cs="Arial"/>
                <w:lang w:eastAsia="de-DE"/>
              </w:rPr>
            </w:pPr>
          </w:p>
        </w:tc>
        <w:tc>
          <w:tcPr>
            <w:tcW w:w="2590" w:type="dxa"/>
          </w:tcPr>
          <w:p w14:paraId="5317E0C1" w14:textId="77777777" w:rsidR="007A3B61" w:rsidRPr="0010113C" w:rsidRDefault="007A3B61" w:rsidP="00F95B5A">
            <w:pPr>
              <w:rPr>
                <w:rFonts w:cs="Arial"/>
                <w:lang w:eastAsia="de-DE"/>
              </w:rPr>
            </w:pPr>
            <w:r w:rsidRPr="0010113C">
              <w:rPr>
                <w:rFonts w:cs="Arial"/>
                <w:lang w:eastAsia="de-DE"/>
              </w:rPr>
              <w:t>Acceptable. See comments made in storage stability section.</w:t>
            </w:r>
          </w:p>
        </w:tc>
        <w:tc>
          <w:tcPr>
            <w:tcW w:w="1842" w:type="dxa"/>
          </w:tcPr>
          <w:p w14:paraId="56162FC4" w14:textId="77777777" w:rsidR="007A3B61" w:rsidRPr="0010113C" w:rsidRDefault="007A3B61" w:rsidP="00F95B5A">
            <w:pPr>
              <w:rPr>
                <w:rFonts w:cs="Arial"/>
                <w:lang w:eastAsia="de-DE"/>
              </w:rPr>
            </w:pPr>
          </w:p>
        </w:tc>
      </w:tr>
      <w:tr w:rsidR="007A3B61" w:rsidRPr="0010113C" w14:paraId="775C1A64" w14:textId="77777777" w:rsidTr="00F95B5A">
        <w:trPr>
          <w:trHeight w:val="233"/>
        </w:trPr>
        <w:tc>
          <w:tcPr>
            <w:tcW w:w="2160" w:type="dxa"/>
          </w:tcPr>
          <w:p w14:paraId="4A51AD21" w14:textId="77777777" w:rsidR="007A3B61" w:rsidRPr="0010113C" w:rsidRDefault="007A3B61" w:rsidP="00F95B5A">
            <w:pPr>
              <w:rPr>
                <w:rFonts w:cs="Arial"/>
                <w:lang w:eastAsia="de-DE"/>
              </w:rPr>
            </w:pPr>
            <w:r w:rsidRPr="0010113C">
              <w:rPr>
                <w:rFonts w:cs="Arial"/>
                <w:lang w:eastAsia="de-DE"/>
              </w:rPr>
              <w:lastRenderedPageBreak/>
              <w:t xml:space="preserve">Effects on content of the active substance and technical characteristics of the biocidal product - </w:t>
            </w:r>
            <w:r w:rsidRPr="0010113C">
              <w:rPr>
                <w:rFonts w:cs="Arial"/>
                <w:b/>
                <w:lang w:eastAsia="de-DE"/>
              </w:rPr>
              <w:t>reactivity towards container material</w:t>
            </w:r>
          </w:p>
        </w:tc>
        <w:tc>
          <w:tcPr>
            <w:tcW w:w="1171" w:type="dxa"/>
          </w:tcPr>
          <w:p w14:paraId="3A6BA3EE" w14:textId="77777777" w:rsidR="007A3B61" w:rsidRPr="0010113C" w:rsidRDefault="007A3B61" w:rsidP="00F95B5A">
            <w:pPr>
              <w:rPr>
                <w:rFonts w:cs="Arial"/>
                <w:lang w:eastAsia="de-DE"/>
              </w:rPr>
            </w:pPr>
          </w:p>
        </w:tc>
        <w:tc>
          <w:tcPr>
            <w:tcW w:w="1134" w:type="dxa"/>
          </w:tcPr>
          <w:p w14:paraId="4E7CAC3D" w14:textId="77777777" w:rsidR="007A3B61" w:rsidRPr="0010113C" w:rsidRDefault="007A3B61" w:rsidP="00F95B5A">
            <w:pPr>
              <w:rPr>
                <w:rFonts w:cs="Arial"/>
                <w:lang w:eastAsia="de-DE"/>
              </w:rPr>
            </w:pPr>
          </w:p>
        </w:tc>
        <w:tc>
          <w:tcPr>
            <w:tcW w:w="5773" w:type="dxa"/>
          </w:tcPr>
          <w:p w14:paraId="1FE884A4" w14:textId="77777777" w:rsidR="007A3B61" w:rsidRPr="0010113C" w:rsidRDefault="007A3B61" w:rsidP="00F95B5A">
            <w:pPr>
              <w:rPr>
                <w:rFonts w:cs="Arial"/>
                <w:lang w:eastAsia="de-DE"/>
              </w:rPr>
            </w:pPr>
            <w:r w:rsidRPr="0010113C">
              <w:rPr>
                <w:rFonts w:cs="Arial"/>
                <w:lang w:eastAsia="de-DE"/>
              </w:rPr>
              <w:t>Compatibility with metal can (tin plate with epoxy phenolic varnish) has been demonstrated during the accelerated and long term storage stability studies.</w:t>
            </w:r>
          </w:p>
        </w:tc>
        <w:tc>
          <w:tcPr>
            <w:tcW w:w="2590" w:type="dxa"/>
          </w:tcPr>
          <w:p w14:paraId="3635514F"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tcPr>
          <w:p w14:paraId="367D1359" w14:textId="77777777" w:rsidR="007A3B61" w:rsidRPr="0010113C" w:rsidRDefault="007A3B61" w:rsidP="00F95B5A">
            <w:pPr>
              <w:rPr>
                <w:rFonts w:cs="Arial"/>
                <w:lang w:eastAsia="de-DE"/>
              </w:rPr>
            </w:pPr>
          </w:p>
        </w:tc>
      </w:tr>
      <w:tr w:rsidR="007A3B61" w:rsidRPr="0010113C" w14:paraId="15ACF69E" w14:textId="77777777" w:rsidTr="00F95B5A">
        <w:trPr>
          <w:trHeight w:val="233"/>
        </w:trPr>
        <w:tc>
          <w:tcPr>
            <w:tcW w:w="2160" w:type="dxa"/>
          </w:tcPr>
          <w:p w14:paraId="236D5F19" w14:textId="77777777" w:rsidR="007A3B61" w:rsidRPr="0010113C" w:rsidRDefault="007A3B61" w:rsidP="00F95B5A">
            <w:pPr>
              <w:rPr>
                <w:rFonts w:cs="Arial"/>
                <w:lang w:eastAsia="de-DE"/>
              </w:rPr>
            </w:pPr>
            <w:r w:rsidRPr="0010113C">
              <w:rPr>
                <w:rFonts w:cs="Arial"/>
                <w:lang w:eastAsia="de-DE"/>
              </w:rPr>
              <w:t>Wettability</w:t>
            </w:r>
          </w:p>
        </w:tc>
        <w:tc>
          <w:tcPr>
            <w:tcW w:w="1171" w:type="dxa"/>
          </w:tcPr>
          <w:p w14:paraId="35E603CC" w14:textId="77777777" w:rsidR="007A3B61" w:rsidRPr="0010113C" w:rsidRDefault="007A3B61" w:rsidP="00F95B5A">
            <w:pPr>
              <w:rPr>
                <w:rFonts w:cs="Arial"/>
                <w:lang w:eastAsia="de-DE"/>
              </w:rPr>
            </w:pPr>
          </w:p>
        </w:tc>
        <w:tc>
          <w:tcPr>
            <w:tcW w:w="1134" w:type="dxa"/>
          </w:tcPr>
          <w:p w14:paraId="542C680C" w14:textId="77777777" w:rsidR="007A3B61" w:rsidRPr="0010113C" w:rsidRDefault="007A3B61" w:rsidP="00F95B5A">
            <w:pPr>
              <w:rPr>
                <w:rFonts w:cs="Arial"/>
                <w:lang w:eastAsia="de-DE"/>
              </w:rPr>
            </w:pPr>
          </w:p>
        </w:tc>
        <w:tc>
          <w:tcPr>
            <w:tcW w:w="5773" w:type="dxa"/>
          </w:tcPr>
          <w:p w14:paraId="46A0846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70345EC"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39E298D" w14:textId="77777777" w:rsidR="007A3B61" w:rsidRPr="0010113C" w:rsidRDefault="007A3B61" w:rsidP="00F95B5A">
            <w:pPr>
              <w:rPr>
                <w:rFonts w:cs="Arial"/>
                <w:lang w:eastAsia="de-DE"/>
              </w:rPr>
            </w:pPr>
          </w:p>
        </w:tc>
      </w:tr>
      <w:tr w:rsidR="007A3B61" w:rsidRPr="0010113C" w14:paraId="53B1D092" w14:textId="77777777" w:rsidTr="00F95B5A">
        <w:trPr>
          <w:trHeight w:val="233"/>
        </w:trPr>
        <w:tc>
          <w:tcPr>
            <w:tcW w:w="2160" w:type="dxa"/>
          </w:tcPr>
          <w:p w14:paraId="277DD08F" w14:textId="77777777" w:rsidR="007A3B61" w:rsidRPr="0010113C" w:rsidRDefault="007A3B61" w:rsidP="00F95B5A">
            <w:pPr>
              <w:rPr>
                <w:rFonts w:cs="Arial"/>
                <w:lang w:eastAsia="de-DE"/>
              </w:rPr>
            </w:pPr>
            <w:r w:rsidRPr="0010113C">
              <w:rPr>
                <w:rFonts w:cs="Arial"/>
                <w:lang w:eastAsia="de-DE"/>
              </w:rPr>
              <w:t>Suspensibility, spontaneity and dispersion stability</w:t>
            </w:r>
          </w:p>
        </w:tc>
        <w:tc>
          <w:tcPr>
            <w:tcW w:w="1171" w:type="dxa"/>
          </w:tcPr>
          <w:p w14:paraId="20B6CA87" w14:textId="77777777" w:rsidR="007A3B61" w:rsidRPr="0010113C" w:rsidRDefault="007A3B61" w:rsidP="00F95B5A">
            <w:pPr>
              <w:rPr>
                <w:rFonts w:cs="Arial"/>
                <w:lang w:eastAsia="de-DE"/>
              </w:rPr>
            </w:pPr>
          </w:p>
        </w:tc>
        <w:tc>
          <w:tcPr>
            <w:tcW w:w="1134" w:type="dxa"/>
          </w:tcPr>
          <w:p w14:paraId="1F8468F3" w14:textId="77777777" w:rsidR="007A3B61" w:rsidRPr="0010113C" w:rsidRDefault="007A3B61" w:rsidP="00F95B5A">
            <w:pPr>
              <w:rPr>
                <w:rFonts w:cs="Arial"/>
                <w:lang w:eastAsia="de-DE"/>
              </w:rPr>
            </w:pPr>
          </w:p>
        </w:tc>
        <w:tc>
          <w:tcPr>
            <w:tcW w:w="5773" w:type="dxa"/>
          </w:tcPr>
          <w:p w14:paraId="35BAE5D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E0FCEA7"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F77D84D" w14:textId="77777777" w:rsidR="007A3B61" w:rsidRPr="0010113C" w:rsidRDefault="007A3B61" w:rsidP="00F95B5A">
            <w:pPr>
              <w:rPr>
                <w:rFonts w:cs="Arial"/>
                <w:lang w:eastAsia="de-DE"/>
              </w:rPr>
            </w:pPr>
          </w:p>
        </w:tc>
      </w:tr>
      <w:tr w:rsidR="007A3B61" w:rsidRPr="0010113C" w14:paraId="572D1300" w14:textId="77777777" w:rsidTr="00F95B5A">
        <w:trPr>
          <w:trHeight w:val="233"/>
        </w:trPr>
        <w:tc>
          <w:tcPr>
            <w:tcW w:w="2160" w:type="dxa"/>
          </w:tcPr>
          <w:p w14:paraId="679B5FA2" w14:textId="77777777" w:rsidR="007A3B61" w:rsidRPr="0010113C" w:rsidRDefault="007A3B61" w:rsidP="00F95B5A">
            <w:pPr>
              <w:rPr>
                <w:rFonts w:cs="Arial"/>
                <w:lang w:eastAsia="de-DE"/>
              </w:rPr>
            </w:pPr>
            <w:r w:rsidRPr="0010113C">
              <w:rPr>
                <w:rFonts w:cs="Arial"/>
                <w:lang w:eastAsia="de-DE"/>
              </w:rPr>
              <w:t>Wet sieve analysis and dry sieve test</w:t>
            </w:r>
          </w:p>
        </w:tc>
        <w:tc>
          <w:tcPr>
            <w:tcW w:w="1171" w:type="dxa"/>
          </w:tcPr>
          <w:p w14:paraId="4EB0A796" w14:textId="77777777" w:rsidR="007A3B61" w:rsidRPr="0010113C" w:rsidRDefault="007A3B61" w:rsidP="00F95B5A">
            <w:pPr>
              <w:rPr>
                <w:rFonts w:cs="Arial"/>
                <w:lang w:eastAsia="de-DE"/>
              </w:rPr>
            </w:pPr>
          </w:p>
        </w:tc>
        <w:tc>
          <w:tcPr>
            <w:tcW w:w="1134" w:type="dxa"/>
          </w:tcPr>
          <w:p w14:paraId="6A1A083F" w14:textId="77777777" w:rsidR="007A3B61" w:rsidRPr="0010113C" w:rsidRDefault="007A3B61" w:rsidP="00F95B5A">
            <w:pPr>
              <w:rPr>
                <w:rFonts w:cs="Arial"/>
                <w:lang w:eastAsia="de-DE"/>
              </w:rPr>
            </w:pPr>
          </w:p>
        </w:tc>
        <w:tc>
          <w:tcPr>
            <w:tcW w:w="5773" w:type="dxa"/>
          </w:tcPr>
          <w:p w14:paraId="03BB422A"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41E6009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FB1E864" w14:textId="77777777" w:rsidR="007A3B61" w:rsidRPr="0010113C" w:rsidRDefault="007A3B61" w:rsidP="00F95B5A">
            <w:pPr>
              <w:rPr>
                <w:rFonts w:cs="Arial"/>
                <w:lang w:eastAsia="de-DE"/>
              </w:rPr>
            </w:pPr>
          </w:p>
        </w:tc>
      </w:tr>
      <w:tr w:rsidR="007A3B61" w:rsidRPr="0010113C" w14:paraId="35562656" w14:textId="77777777" w:rsidTr="00F95B5A">
        <w:trPr>
          <w:trHeight w:val="233"/>
        </w:trPr>
        <w:tc>
          <w:tcPr>
            <w:tcW w:w="2160" w:type="dxa"/>
          </w:tcPr>
          <w:p w14:paraId="773EDC8F" w14:textId="77777777" w:rsidR="007A3B61" w:rsidRPr="0010113C" w:rsidRDefault="007A3B61" w:rsidP="00F95B5A">
            <w:pPr>
              <w:rPr>
                <w:rFonts w:cs="Arial"/>
                <w:lang w:eastAsia="de-DE"/>
              </w:rPr>
            </w:pPr>
            <w:r w:rsidRPr="0010113C">
              <w:rPr>
                <w:rFonts w:cs="Arial"/>
                <w:lang w:eastAsia="de-DE"/>
              </w:rPr>
              <w:t>Emulsifiability, re-emulsifiability and emulsion stability</w:t>
            </w:r>
          </w:p>
        </w:tc>
        <w:tc>
          <w:tcPr>
            <w:tcW w:w="1171" w:type="dxa"/>
          </w:tcPr>
          <w:p w14:paraId="41A059ED" w14:textId="77777777" w:rsidR="007A3B61" w:rsidRPr="0010113C" w:rsidRDefault="007A3B61" w:rsidP="00F95B5A">
            <w:pPr>
              <w:rPr>
                <w:rFonts w:cs="Arial"/>
                <w:lang w:eastAsia="de-DE"/>
              </w:rPr>
            </w:pPr>
          </w:p>
        </w:tc>
        <w:tc>
          <w:tcPr>
            <w:tcW w:w="1134" w:type="dxa"/>
          </w:tcPr>
          <w:p w14:paraId="3FA6BC3A" w14:textId="77777777" w:rsidR="007A3B61" w:rsidRPr="0010113C" w:rsidRDefault="007A3B61" w:rsidP="00F95B5A">
            <w:pPr>
              <w:rPr>
                <w:rFonts w:cs="Arial"/>
                <w:lang w:eastAsia="de-DE"/>
              </w:rPr>
            </w:pPr>
          </w:p>
        </w:tc>
        <w:tc>
          <w:tcPr>
            <w:tcW w:w="5773" w:type="dxa"/>
          </w:tcPr>
          <w:p w14:paraId="7A8FE2D2" w14:textId="54624B2A" w:rsidR="007A3B61" w:rsidRPr="0010113C" w:rsidRDefault="007A3B61" w:rsidP="00F95B5A">
            <w:pPr>
              <w:rPr>
                <w:rFonts w:cs="Arial"/>
                <w:lang w:eastAsia="de-DE"/>
              </w:rPr>
            </w:pPr>
            <w:r w:rsidRPr="0010113C">
              <w:rPr>
                <w:rFonts w:cs="Arial"/>
                <w:lang w:eastAsia="de-DE"/>
              </w:rPr>
              <w:t>Not applicable since the product is ready to use</w:t>
            </w:r>
            <w:r w:rsidR="00565803">
              <w:rPr>
                <w:rFonts w:cs="Arial"/>
                <w:lang w:eastAsia="de-DE"/>
              </w:rPr>
              <w:t xml:space="preserve"> EW formulation</w:t>
            </w:r>
          </w:p>
        </w:tc>
        <w:tc>
          <w:tcPr>
            <w:tcW w:w="2590" w:type="dxa"/>
          </w:tcPr>
          <w:p w14:paraId="7CFD85C0"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25011382" w14:textId="77777777" w:rsidR="007A3B61" w:rsidRPr="0010113C" w:rsidRDefault="007A3B61" w:rsidP="00F95B5A">
            <w:pPr>
              <w:rPr>
                <w:rFonts w:cs="Arial"/>
                <w:lang w:eastAsia="de-DE"/>
              </w:rPr>
            </w:pPr>
          </w:p>
        </w:tc>
      </w:tr>
      <w:tr w:rsidR="007A3B61" w:rsidRPr="0010113C" w14:paraId="104A761B" w14:textId="77777777" w:rsidTr="00F95B5A">
        <w:trPr>
          <w:trHeight w:val="233"/>
        </w:trPr>
        <w:tc>
          <w:tcPr>
            <w:tcW w:w="2160" w:type="dxa"/>
          </w:tcPr>
          <w:p w14:paraId="45098F5A" w14:textId="77777777" w:rsidR="007A3B61" w:rsidRPr="0010113C" w:rsidRDefault="007A3B61" w:rsidP="00F95B5A">
            <w:pPr>
              <w:rPr>
                <w:rFonts w:cs="Arial"/>
                <w:lang w:eastAsia="de-DE"/>
              </w:rPr>
            </w:pPr>
            <w:r w:rsidRPr="0010113C">
              <w:rPr>
                <w:rFonts w:cs="Arial"/>
                <w:lang w:eastAsia="de-DE"/>
              </w:rPr>
              <w:t>Disintegration time</w:t>
            </w:r>
          </w:p>
        </w:tc>
        <w:tc>
          <w:tcPr>
            <w:tcW w:w="1171" w:type="dxa"/>
          </w:tcPr>
          <w:p w14:paraId="1ACD4EEF" w14:textId="77777777" w:rsidR="007A3B61" w:rsidRPr="0010113C" w:rsidRDefault="007A3B61" w:rsidP="00F95B5A">
            <w:pPr>
              <w:rPr>
                <w:rFonts w:cs="Arial"/>
                <w:lang w:eastAsia="de-DE"/>
              </w:rPr>
            </w:pPr>
          </w:p>
        </w:tc>
        <w:tc>
          <w:tcPr>
            <w:tcW w:w="1134" w:type="dxa"/>
          </w:tcPr>
          <w:p w14:paraId="5159D521" w14:textId="77777777" w:rsidR="007A3B61" w:rsidRPr="0010113C" w:rsidRDefault="007A3B61" w:rsidP="00F95B5A">
            <w:pPr>
              <w:rPr>
                <w:rFonts w:cs="Arial"/>
                <w:lang w:eastAsia="de-DE"/>
              </w:rPr>
            </w:pPr>
          </w:p>
        </w:tc>
        <w:tc>
          <w:tcPr>
            <w:tcW w:w="5773" w:type="dxa"/>
          </w:tcPr>
          <w:p w14:paraId="7E5236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330441E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4560091D" w14:textId="77777777" w:rsidR="007A3B61" w:rsidRPr="0010113C" w:rsidRDefault="007A3B61" w:rsidP="00F95B5A">
            <w:pPr>
              <w:rPr>
                <w:rFonts w:cs="Arial"/>
                <w:lang w:eastAsia="de-DE"/>
              </w:rPr>
            </w:pPr>
          </w:p>
        </w:tc>
      </w:tr>
      <w:tr w:rsidR="007A3B61" w:rsidRPr="0010113C" w14:paraId="409158B3" w14:textId="77777777" w:rsidTr="00F95B5A">
        <w:trPr>
          <w:trHeight w:val="233"/>
        </w:trPr>
        <w:tc>
          <w:tcPr>
            <w:tcW w:w="2160" w:type="dxa"/>
          </w:tcPr>
          <w:p w14:paraId="13A191C0" w14:textId="77777777" w:rsidR="007A3B61" w:rsidRPr="0010113C" w:rsidRDefault="007A3B61" w:rsidP="00F95B5A">
            <w:pPr>
              <w:rPr>
                <w:rFonts w:cs="Arial"/>
                <w:lang w:eastAsia="de-DE"/>
              </w:rPr>
            </w:pPr>
            <w:r w:rsidRPr="0010113C">
              <w:rPr>
                <w:rFonts w:cs="Arial"/>
                <w:lang w:eastAsia="de-DE"/>
              </w:rPr>
              <w:t>Particle size distribution, content of dust/fines, attrition, friability</w:t>
            </w:r>
          </w:p>
        </w:tc>
        <w:tc>
          <w:tcPr>
            <w:tcW w:w="1171" w:type="dxa"/>
          </w:tcPr>
          <w:p w14:paraId="38611F1C" w14:textId="77777777" w:rsidR="007A3B61" w:rsidRPr="0010113C" w:rsidRDefault="007A3B61" w:rsidP="00F95B5A">
            <w:pPr>
              <w:pStyle w:val="Default"/>
              <w:jc w:val="both"/>
              <w:rPr>
                <w:rFonts w:ascii="Verdana" w:hAnsi="Verdana" w:cs="Arial"/>
                <w:sz w:val="20"/>
                <w:szCs w:val="20"/>
                <w:lang w:val="en-US"/>
              </w:rPr>
            </w:pPr>
          </w:p>
        </w:tc>
        <w:tc>
          <w:tcPr>
            <w:tcW w:w="1134" w:type="dxa"/>
          </w:tcPr>
          <w:p w14:paraId="00F33D08"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Pr>
          <w:p w14:paraId="0E7916C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lang w:eastAsia="de-DE"/>
              </w:rPr>
              <w:t>Not applicable</w:t>
            </w:r>
          </w:p>
        </w:tc>
        <w:tc>
          <w:tcPr>
            <w:tcW w:w="2590" w:type="dxa"/>
          </w:tcPr>
          <w:p w14:paraId="566C8778" w14:textId="77777777" w:rsidR="007A3B61" w:rsidRPr="0010113C" w:rsidRDefault="007A3B61" w:rsidP="00F95B5A">
            <w:pPr>
              <w:pStyle w:val="Default"/>
              <w:jc w:val="both"/>
              <w:rPr>
                <w:rFonts w:ascii="Verdana" w:hAnsi="Verdana" w:cs="Arial"/>
                <w:b/>
                <w:bCs/>
                <w:sz w:val="20"/>
                <w:szCs w:val="20"/>
                <w:lang w:val="en-US"/>
              </w:rPr>
            </w:pPr>
            <w:r w:rsidRPr="0010113C">
              <w:rPr>
                <w:rFonts w:ascii="Verdana" w:hAnsi="Verdana" w:cs="Arial"/>
                <w:sz w:val="20"/>
                <w:szCs w:val="20"/>
                <w:lang w:eastAsia="de-DE"/>
              </w:rPr>
              <w:t>Not applicable</w:t>
            </w:r>
          </w:p>
        </w:tc>
        <w:tc>
          <w:tcPr>
            <w:tcW w:w="1842" w:type="dxa"/>
          </w:tcPr>
          <w:p w14:paraId="1C95F980" w14:textId="77777777" w:rsidR="007A3B61" w:rsidRPr="0010113C" w:rsidRDefault="007A3B61" w:rsidP="00F95B5A">
            <w:pPr>
              <w:rPr>
                <w:rFonts w:cs="Arial"/>
                <w:lang w:eastAsia="de-DE"/>
              </w:rPr>
            </w:pPr>
          </w:p>
        </w:tc>
      </w:tr>
      <w:tr w:rsidR="007A3B61" w:rsidRPr="0010113C" w14:paraId="451BFF25" w14:textId="77777777" w:rsidTr="00F95B5A">
        <w:trPr>
          <w:trHeight w:val="233"/>
        </w:trPr>
        <w:tc>
          <w:tcPr>
            <w:tcW w:w="2160" w:type="dxa"/>
          </w:tcPr>
          <w:p w14:paraId="2304A385" w14:textId="77777777" w:rsidR="007A3B61" w:rsidRPr="0010113C" w:rsidRDefault="007A3B61" w:rsidP="00F95B5A">
            <w:pPr>
              <w:rPr>
                <w:rFonts w:cs="Arial"/>
                <w:lang w:eastAsia="de-DE"/>
              </w:rPr>
            </w:pPr>
            <w:r w:rsidRPr="0010113C">
              <w:rPr>
                <w:rFonts w:cs="Arial"/>
                <w:lang w:eastAsia="de-DE"/>
              </w:rPr>
              <w:t>Persistent foaming</w:t>
            </w:r>
          </w:p>
        </w:tc>
        <w:tc>
          <w:tcPr>
            <w:tcW w:w="1171" w:type="dxa"/>
          </w:tcPr>
          <w:p w14:paraId="0401ECA7" w14:textId="77777777" w:rsidR="007A3B61" w:rsidRPr="0010113C" w:rsidRDefault="007A3B61" w:rsidP="00F95B5A">
            <w:pPr>
              <w:pStyle w:val="Default"/>
              <w:jc w:val="both"/>
              <w:rPr>
                <w:rFonts w:ascii="Verdana" w:hAnsi="Verdana" w:cs="Arial"/>
                <w:sz w:val="20"/>
                <w:szCs w:val="20"/>
                <w:lang w:eastAsia="de-DE"/>
              </w:rPr>
            </w:pPr>
          </w:p>
        </w:tc>
        <w:tc>
          <w:tcPr>
            <w:tcW w:w="1134" w:type="dxa"/>
          </w:tcPr>
          <w:p w14:paraId="58E07325" w14:textId="77777777" w:rsidR="007A3B61" w:rsidRPr="0010113C" w:rsidRDefault="007A3B61" w:rsidP="00F95B5A">
            <w:pPr>
              <w:rPr>
                <w:rFonts w:cs="Arial"/>
                <w:lang w:eastAsia="de-DE"/>
              </w:rPr>
            </w:pPr>
          </w:p>
        </w:tc>
        <w:tc>
          <w:tcPr>
            <w:tcW w:w="5773" w:type="dxa"/>
          </w:tcPr>
          <w:p w14:paraId="35AE404A" w14:textId="77777777" w:rsidR="007A3B61" w:rsidRPr="0010113C" w:rsidRDefault="007A3B61" w:rsidP="00F95B5A">
            <w:pPr>
              <w:rPr>
                <w:rFonts w:cs="Arial"/>
                <w:lang w:eastAsia="de-DE"/>
              </w:rPr>
            </w:pPr>
            <w:r w:rsidRPr="0010113C">
              <w:rPr>
                <w:rFonts w:cs="Arial"/>
                <w:lang w:eastAsia="de-DE"/>
              </w:rPr>
              <w:t>Not applicable since the product is ready to use</w:t>
            </w:r>
          </w:p>
        </w:tc>
        <w:tc>
          <w:tcPr>
            <w:tcW w:w="2590" w:type="dxa"/>
          </w:tcPr>
          <w:p w14:paraId="78E5154C"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076EEA37" w14:textId="77777777" w:rsidR="007A3B61" w:rsidRPr="0010113C" w:rsidRDefault="007A3B61" w:rsidP="00F95B5A">
            <w:pPr>
              <w:rPr>
                <w:rFonts w:cs="Arial"/>
                <w:lang w:eastAsia="de-DE"/>
              </w:rPr>
            </w:pPr>
          </w:p>
        </w:tc>
      </w:tr>
      <w:tr w:rsidR="007A3B61" w:rsidRPr="0010113C" w14:paraId="5A6F60BF" w14:textId="77777777" w:rsidTr="00F95B5A">
        <w:trPr>
          <w:trHeight w:val="233"/>
        </w:trPr>
        <w:tc>
          <w:tcPr>
            <w:tcW w:w="2160" w:type="dxa"/>
          </w:tcPr>
          <w:p w14:paraId="5E180D00" w14:textId="77777777" w:rsidR="007A3B61" w:rsidRPr="0010113C" w:rsidRDefault="007A3B61" w:rsidP="00F95B5A">
            <w:pPr>
              <w:rPr>
                <w:rFonts w:cs="Arial"/>
                <w:lang w:eastAsia="de-DE"/>
              </w:rPr>
            </w:pPr>
            <w:r w:rsidRPr="0010113C">
              <w:rPr>
                <w:rFonts w:cs="Arial"/>
                <w:lang w:eastAsia="de-DE"/>
              </w:rPr>
              <w:t>Flowability/Pourability/Dustability</w:t>
            </w:r>
          </w:p>
        </w:tc>
        <w:tc>
          <w:tcPr>
            <w:tcW w:w="1171" w:type="dxa"/>
          </w:tcPr>
          <w:p w14:paraId="5BB79BAE" w14:textId="77777777" w:rsidR="007A3B61" w:rsidRPr="0010113C" w:rsidRDefault="007A3B61" w:rsidP="00F95B5A">
            <w:pPr>
              <w:rPr>
                <w:rFonts w:cs="Arial"/>
                <w:lang w:eastAsia="de-DE"/>
              </w:rPr>
            </w:pPr>
          </w:p>
        </w:tc>
        <w:tc>
          <w:tcPr>
            <w:tcW w:w="1134" w:type="dxa"/>
          </w:tcPr>
          <w:p w14:paraId="2DDC4485" w14:textId="77777777" w:rsidR="007A3B61" w:rsidRPr="0010113C" w:rsidRDefault="007A3B61" w:rsidP="00F95B5A">
            <w:pPr>
              <w:rPr>
                <w:rFonts w:cs="Arial"/>
                <w:lang w:eastAsia="de-DE"/>
              </w:rPr>
            </w:pPr>
          </w:p>
        </w:tc>
        <w:tc>
          <w:tcPr>
            <w:tcW w:w="5773" w:type="dxa"/>
          </w:tcPr>
          <w:p w14:paraId="763D61C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BDD09B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59CAF6EA" w14:textId="77777777" w:rsidR="007A3B61" w:rsidRPr="0010113C" w:rsidRDefault="007A3B61" w:rsidP="00F95B5A">
            <w:pPr>
              <w:rPr>
                <w:rFonts w:cs="Arial"/>
                <w:lang w:eastAsia="de-DE"/>
              </w:rPr>
            </w:pPr>
          </w:p>
        </w:tc>
      </w:tr>
      <w:tr w:rsidR="007A3B61" w:rsidRPr="0010113C" w14:paraId="3AA9E1F3" w14:textId="77777777" w:rsidTr="00F95B5A">
        <w:trPr>
          <w:trHeight w:val="233"/>
        </w:trPr>
        <w:tc>
          <w:tcPr>
            <w:tcW w:w="2160" w:type="dxa"/>
          </w:tcPr>
          <w:p w14:paraId="7DDF753F" w14:textId="77777777" w:rsidR="007A3B61" w:rsidRPr="0010113C" w:rsidRDefault="007A3B61" w:rsidP="00F95B5A">
            <w:pPr>
              <w:rPr>
                <w:rFonts w:cs="Arial"/>
                <w:lang w:eastAsia="de-DE"/>
              </w:rPr>
            </w:pPr>
            <w:r w:rsidRPr="0010113C">
              <w:rPr>
                <w:rFonts w:cs="Arial"/>
                <w:lang w:eastAsia="de-DE"/>
              </w:rPr>
              <w:t>Burning rate — smoke generators</w:t>
            </w:r>
          </w:p>
        </w:tc>
        <w:tc>
          <w:tcPr>
            <w:tcW w:w="1171" w:type="dxa"/>
          </w:tcPr>
          <w:p w14:paraId="00A1E761" w14:textId="77777777" w:rsidR="007A3B61" w:rsidRPr="0010113C" w:rsidRDefault="007A3B61" w:rsidP="00F95B5A">
            <w:pPr>
              <w:rPr>
                <w:rFonts w:cs="Arial"/>
                <w:lang w:eastAsia="de-DE"/>
              </w:rPr>
            </w:pPr>
          </w:p>
        </w:tc>
        <w:tc>
          <w:tcPr>
            <w:tcW w:w="1134" w:type="dxa"/>
          </w:tcPr>
          <w:p w14:paraId="5E362085" w14:textId="77777777" w:rsidR="007A3B61" w:rsidRPr="0010113C" w:rsidRDefault="007A3B61" w:rsidP="00F95B5A">
            <w:pPr>
              <w:rPr>
                <w:rFonts w:cs="Arial"/>
                <w:lang w:eastAsia="de-DE"/>
              </w:rPr>
            </w:pPr>
          </w:p>
        </w:tc>
        <w:tc>
          <w:tcPr>
            <w:tcW w:w="5773" w:type="dxa"/>
          </w:tcPr>
          <w:p w14:paraId="5D8A75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3CD2C8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131B2ED" w14:textId="77777777" w:rsidR="007A3B61" w:rsidRPr="0010113C" w:rsidRDefault="007A3B61" w:rsidP="00F95B5A">
            <w:pPr>
              <w:rPr>
                <w:rFonts w:cs="Arial"/>
                <w:lang w:eastAsia="de-DE"/>
              </w:rPr>
            </w:pPr>
          </w:p>
        </w:tc>
      </w:tr>
      <w:tr w:rsidR="007A3B61" w:rsidRPr="0010113C" w14:paraId="624A6C3A" w14:textId="77777777" w:rsidTr="00F95B5A">
        <w:trPr>
          <w:trHeight w:val="233"/>
        </w:trPr>
        <w:tc>
          <w:tcPr>
            <w:tcW w:w="2160" w:type="dxa"/>
          </w:tcPr>
          <w:p w14:paraId="224DF56E" w14:textId="77777777" w:rsidR="007A3B61" w:rsidRPr="0010113C" w:rsidRDefault="007A3B61" w:rsidP="00F95B5A">
            <w:pPr>
              <w:rPr>
                <w:rFonts w:cs="Arial"/>
                <w:lang w:eastAsia="de-DE"/>
              </w:rPr>
            </w:pPr>
            <w:r w:rsidRPr="0010113C">
              <w:rPr>
                <w:rFonts w:cs="Arial"/>
                <w:lang w:eastAsia="de-DE"/>
              </w:rPr>
              <w:lastRenderedPageBreak/>
              <w:t>Burning completeness — smoke generators</w:t>
            </w:r>
          </w:p>
        </w:tc>
        <w:tc>
          <w:tcPr>
            <w:tcW w:w="1171" w:type="dxa"/>
          </w:tcPr>
          <w:p w14:paraId="23CD41BF" w14:textId="77777777" w:rsidR="007A3B61" w:rsidRPr="0010113C" w:rsidRDefault="007A3B61" w:rsidP="00F95B5A">
            <w:pPr>
              <w:rPr>
                <w:rFonts w:cs="Arial"/>
                <w:lang w:eastAsia="de-DE"/>
              </w:rPr>
            </w:pPr>
          </w:p>
        </w:tc>
        <w:tc>
          <w:tcPr>
            <w:tcW w:w="1134" w:type="dxa"/>
          </w:tcPr>
          <w:p w14:paraId="14600C7D" w14:textId="77777777" w:rsidR="007A3B61" w:rsidRPr="0010113C" w:rsidRDefault="007A3B61" w:rsidP="00F95B5A">
            <w:pPr>
              <w:rPr>
                <w:rFonts w:cs="Arial"/>
                <w:lang w:eastAsia="de-DE"/>
              </w:rPr>
            </w:pPr>
          </w:p>
        </w:tc>
        <w:tc>
          <w:tcPr>
            <w:tcW w:w="5773" w:type="dxa"/>
          </w:tcPr>
          <w:p w14:paraId="43CBD18E"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7D330CA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A784060" w14:textId="77777777" w:rsidR="007A3B61" w:rsidRPr="0010113C" w:rsidRDefault="007A3B61" w:rsidP="00F95B5A">
            <w:pPr>
              <w:rPr>
                <w:rFonts w:cs="Arial"/>
                <w:lang w:eastAsia="de-DE"/>
              </w:rPr>
            </w:pPr>
          </w:p>
        </w:tc>
      </w:tr>
      <w:tr w:rsidR="007A3B61" w:rsidRPr="0010113C" w14:paraId="7DD6B039" w14:textId="77777777" w:rsidTr="00F95B5A">
        <w:trPr>
          <w:trHeight w:val="233"/>
        </w:trPr>
        <w:tc>
          <w:tcPr>
            <w:tcW w:w="2160" w:type="dxa"/>
          </w:tcPr>
          <w:p w14:paraId="5C26E69A" w14:textId="77777777" w:rsidR="007A3B61" w:rsidRPr="0010113C" w:rsidRDefault="007A3B61" w:rsidP="00F95B5A">
            <w:pPr>
              <w:rPr>
                <w:rFonts w:cs="Arial"/>
                <w:lang w:eastAsia="de-DE"/>
              </w:rPr>
            </w:pPr>
            <w:r w:rsidRPr="0010113C">
              <w:rPr>
                <w:rFonts w:cs="Arial"/>
                <w:lang w:eastAsia="de-DE"/>
              </w:rPr>
              <w:t>Composition of smoke — smoke generators</w:t>
            </w:r>
          </w:p>
        </w:tc>
        <w:tc>
          <w:tcPr>
            <w:tcW w:w="1171" w:type="dxa"/>
          </w:tcPr>
          <w:p w14:paraId="5B69939C" w14:textId="77777777" w:rsidR="007A3B61" w:rsidRPr="0010113C" w:rsidRDefault="007A3B61" w:rsidP="00F95B5A">
            <w:pPr>
              <w:rPr>
                <w:rFonts w:cs="Arial"/>
                <w:lang w:eastAsia="de-DE"/>
              </w:rPr>
            </w:pPr>
          </w:p>
        </w:tc>
        <w:tc>
          <w:tcPr>
            <w:tcW w:w="1134" w:type="dxa"/>
          </w:tcPr>
          <w:p w14:paraId="7C50B690" w14:textId="77777777" w:rsidR="007A3B61" w:rsidRPr="0010113C" w:rsidRDefault="007A3B61" w:rsidP="00F95B5A">
            <w:pPr>
              <w:rPr>
                <w:rFonts w:cs="Arial"/>
                <w:lang w:eastAsia="de-DE"/>
              </w:rPr>
            </w:pPr>
          </w:p>
        </w:tc>
        <w:tc>
          <w:tcPr>
            <w:tcW w:w="5773" w:type="dxa"/>
          </w:tcPr>
          <w:p w14:paraId="3F78ABEC"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3684F1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3AEA402" w14:textId="77777777" w:rsidR="007A3B61" w:rsidRPr="0010113C" w:rsidRDefault="007A3B61" w:rsidP="00F95B5A">
            <w:pPr>
              <w:rPr>
                <w:rFonts w:cs="Arial"/>
                <w:lang w:eastAsia="de-DE"/>
              </w:rPr>
            </w:pPr>
          </w:p>
        </w:tc>
      </w:tr>
      <w:tr w:rsidR="007A3B61" w:rsidRPr="0010113C" w14:paraId="7B2D02E9" w14:textId="77777777" w:rsidTr="00F95B5A">
        <w:trPr>
          <w:trHeight w:val="233"/>
        </w:trPr>
        <w:tc>
          <w:tcPr>
            <w:tcW w:w="2160" w:type="dxa"/>
          </w:tcPr>
          <w:p w14:paraId="30337032" w14:textId="77777777" w:rsidR="007A3B61" w:rsidRPr="0010113C" w:rsidRDefault="007A3B61" w:rsidP="00F95B5A">
            <w:pPr>
              <w:rPr>
                <w:rFonts w:cs="Arial"/>
                <w:lang w:eastAsia="de-DE"/>
              </w:rPr>
            </w:pPr>
            <w:r w:rsidRPr="0010113C">
              <w:rPr>
                <w:rFonts w:cs="Arial"/>
                <w:lang w:eastAsia="de-DE"/>
              </w:rPr>
              <w:t>Spraying pattern — aerosols</w:t>
            </w:r>
          </w:p>
        </w:tc>
        <w:tc>
          <w:tcPr>
            <w:tcW w:w="1171" w:type="dxa"/>
          </w:tcPr>
          <w:p w14:paraId="406400CF" w14:textId="77777777" w:rsidR="007A3B61" w:rsidRPr="0010113C" w:rsidRDefault="007A3B61" w:rsidP="00F95B5A">
            <w:pPr>
              <w:rPr>
                <w:rFonts w:cs="Arial"/>
                <w:lang w:eastAsia="de-DE"/>
              </w:rPr>
            </w:pPr>
          </w:p>
        </w:tc>
        <w:tc>
          <w:tcPr>
            <w:tcW w:w="1134" w:type="dxa"/>
          </w:tcPr>
          <w:p w14:paraId="577FEC73" w14:textId="77777777" w:rsidR="007A3B61" w:rsidRPr="0010113C" w:rsidRDefault="007A3B61" w:rsidP="00F95B5A">
            <w:pPr>
              <w:rPr>
                <w:rFonts w:cs="Arial"/>
                <w:lang w:eastAsia="de-DE"/>
              </w:rPr>
            </w:pPr>
          </w:p>
        </w:tc>
        <w:tc>
          <w:tcPr>
            <w:tcW w:w="5773" w:type="dxa"/>
          </w:tcPr>
          <w:p w14:paraId="619EDD2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6971828"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0D867B18" w14:textId="77777777" w:rsidR="007A3B61" w:rsidRPr="0010113C" w:rsidRDefault="007A3B61" w:rsidP="00F95B5A">
            <w:pPr>
              <w:rPr>
                <w:rFonts w:cs="Arial"/>
                <w:lang w:eastAsia="de-DE"/>
              </w:rPr>
            </w:pPr>
          </w:p>
        </w:tc>
      </w:tr>
      <w:tr w:rsidR="007A3B61" w:rsidRPr="0010113C" w14:paraId="6CDA0C7E" w14:textId="77777777" w:rsidTr="00F95B5A">
        <w:trPr>
          <w:trHeight w:val="778"/>
        </w:trPr>
        <w:tc>
          <w:tcPr>
            <w:tcW w:w="2160" w:type="dxa"/>
          </w:tcPr>
          <w:p w14:paraId="08D59185" w14:textId="77777777" w:rsidR="007A3B61" w:rsidRPr="0010113C" w:rsidRDefault="007A3B61" w:rsidP="00F95B5A">
            <w:pPr>
              <w:rPr>
                <w:rFonts w:cs="Arial"/>
                <w:lang w:eastAsia="de-DE"/>
              </w:rPr>
            </w:pPr>
            <w:r w:rsidRPr="0010113C">
              <w:rPr>
                <w:rFonts w:cs="Arial"/>
                <w:lang w:eastAsia="de-DE"/>
              </w:rPr>
              <w:t>Physical compatibility</w:t>
            </w:r>
          </w:p>
        </w:tc>
        <w:tc>
          <w:tcPr>
            <w:tcW w:w="1171" w:type="dxa"/>
          </w:tcPr>
          <w:p w14:paraId="043C4BF3" w14:textId="77777777" w:rsidR="007A3B61" w:rsidRPr="0010113C" w:rsidRDefault="007A3B61" w:rsidP="00F95B5A">
            <w:pPr>
              <w:rPr>
                <w:rFonts w:cs="Arial"/>
                <w:lang w:eastAsia="de-DE"/>
              </w:rPr>
            </w:pPr>
          </w:p>
        </w:tc>
        <w:tc>
          <w:tcPr>
            <w:tcW w:w="1134" w:type="dxa"/>
          </w:tcPr>
          <w:p w14:paraId="183A5856" w14:textId="77777777" w:rsidR="007A3B61" w:rsidRPr="0010113C" w:rsidRDefault="007A3B61" w:rsidP="00F95B5A">
            <w:pPr>
              <w:rPr>
                <w:rFonts w:cs="Arial"/>
                <w:lang w:eastAsia="de-DE"/>
              </w:rPr>
            </w:pPr>
          </w:p>
        </w:tc>
        <w:tc>
          <w:tcPr>
            <w:tcW w:w="5773" w:type="dxa"/>
          </w:tcPr>
          <w:p w14:paraId="115B916B" w14:textId="77777777" w:rsidR="007A3B61" w:rsidRPr="0010113C" w:rsidRDefault="007A3B61" w:rsidP="00F95B5A">
            <w:pPr>
              <w:rPr>
                <w:rFonts w:cs="Arial"/>
                <w:lang w:eastAsia="de-DE"/>
              </w:rPr>
            </w:pPr>
            <w:r w:rsidRPr="0010113C">
              <w:rPr>
                <w:rFonts w:cs="Arial"/>
                <w:lang w:eastAsia="de-DE"/>
              </w:rPr>
              <w:t>Not applicable. The product is not designed to be used in conjunction with any other products or active substances. Hence, no data on the physical and chemical compatibility of X6236 with other biocidal products, chemicals or active substances is required.</w:t>
            </w:r>
          </w:p>
        </w:tc>
        <w:tc>
          <w:tcPr>
            <w:tcW w:w="2590" w:type="dxa"/>
          </w:tcPr>
          <w:p w14:paraId="00E675DD"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4445769" w14:textId="77777777" w:rsidR="007A3B61" w:rsidRPr="0010113C" w:rsidRDefault="007A3B61" w:rsidP="00F95B5A">
            <w:pPr>
              <w:rPr>
                <w:rFonts w:cs="Arial"/>
                <w:lang w:eastAsia="de-DE"/>
              </w:rPr>
            </w:pPr>
          </w:p>
        </w:tc>
      </w:tr>
      <w:tr w:rsidR="007A3B61" w:rsidRPr="0010113C" w14:paraId="53F3067C" w14:textId="77777777" w:rsidTr="00F95B5A">
        <w:trPr>
          <w:trHeight w:val="778"/>
        </w:trPr>
        <w:tc>
          <w:tcPr>
            <w:tcW w:w="2160" w:type="dxa"/>
          </w:tcPr>
          <w:p w14:paraId="041E2FB5" w14:textId="77777777" w:rsidR="007A3B61" w:rsidRPr="0010113C" w:rsidRDefault="007A3B61" w:rsidP="00F95B5A">
            <w:pPr>
              <w:rPr>
                <w:rFonts w:cs="Arial"/>
                <w:lang w:eastAsia="de-DE"/>
              </w:rPr>
            </w:pPr>
            <w:r w:rsidRPr="0010113C">
              <w:rPr>
                <w:rFonts w:cs="Arial"/>
                <w:lang w:eastAsia="de-DE"/>
              </w:rPr>
              <w:t>Chemical compatibility</w:t>
            </w:r>
          </w:p>
        </w:tc>
        <w:tc>
          <w:tcPr>
            <w:tcW w:w="1171" w:type="dxa"/>
          </w:tcPr>
          <w:p w14:paraId="1518DA3E" w14:textId="77777777" w:rsidR="007A3B61" w:rsidRPr="0010113C" w:rsidRDefault="007A3B61" w:rsidP="00F95B5A">
            <w:pPr>
              <w:rPr>
                <w:rFonts w:cs="Arial"/>
                <w:lang w:eastAsia="de-DE"/>
              </w:rPr>
            </w:pPr>
          </w:p>
        </w:tc>
        <w:tc>
          <w:tcPr>
            <w:tcW w:w="1134" w:type="dxa"/>
          </w:tcPr>
          <w:p w14:paraId="75794BCB" w14:textId="77777777" w:rsidR="007A3B61" w:rsidRPr="0010113C" w:rsidRDefault="007A3B61" w:rsidP="00F95B5A">
            <w:pPr>
              <w:rPr>
                <w:rFonts w:cs="Arial"/>
                <w:lang w:eastAsia="de-DE"/>
              </w:rPr>
            </w:pPr>
          </w:p>
        </w:tc>
        <w:tc>
          <w:tcPr>
            <w:tcW w:w="5773" w:type="dxa"/>
          </w:tcPr>
          <w:p w14:paraId="495DB1B1" w14:textId="77777777" w:rsidR="007A3B61" w:rsidRPr="0010113C" w:rsidRDefault="007A3B61" w:rsidP="00F95B5A">
            <w:pPr>
              <w:rPr>
                <w:rFonts w:cs="Arial"/>
                <w:lang w:eastAsia="de-DE"/>
              </w:rPr>
            </w:pPr>
            <w:r w:rsidRPr="0010113C">
              <w:rPr>
                <w:rFonts w:cs="Arial"/>
                <w:lang w:eastAsia="de-DE"/>
              </w:rPr>
              <w:t>Not applicable. The product is not designed to be used in conjunction with any other products or active substances. Hence, no data on the physical and chemical compatibility of X6236 with other biocidal products, chemicals or active substances is required.</w:t>
            </w:r>
          </w:p>
        </w:tc>
        <w:tc>
          <w:tcPr>
            <w:tcW w:w="2590" w:type="dxa"/>
          </w:tcPr>
          <w:p w14:paraId="2A76B263"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6A646B3" w14:textId="77777777" w:rsidR="007A3B61" w:rsidRPr="0010113C" w:rsidRDefault="007A3B61" w:rsidP="00F95B5A">
            <w:pPr>
              <w:rPr>
                <w:rFonts w:cs="Arial"/>
                <w:lang w:eastAsia="de-DE"/>
              </w:rPr>
            </w:pPr>
          </w:p>
        </w:tc>
      </w:tr>
      <w:tr w:rsidR="007A3B61" w:rsidRPr="0010113C" w14:paraId="6CCA926C" w14:textId="77777777" w:rsidTr="00F95B5A">
        <w:trPr>
          <w:trHeight w:val="420"/>
        </w:trPr>
        <w:tc>
          <w:tcPr>
            <w:tcW w:w="2160" w:type="dxa"/>
          </w:tcPr>
          <w:p w14:paraId="2D4CAB80" w14:textId="77777777" w:rsidR="007A3B61" w:rsidRPr="0010113C" w:rsidRDefault="007A3B61" w:rsidP="00F95B5A">
            <w:pPr>
              <w:rPr>
                <w:rFonts w:cs="Arial"/>
                <w:lang w:eastAsia="de-DE"/>
              </w:rPr>
            </w:pPr>
            <w:r w:rsidRPr="0010113C">
              <w:rPr>
                <w:rFonts w:cs="Arial"/>
                <w:lang w:eastAsia="de-DE"/>
              </w:rPr>
              <w:t>Degree of dissolution and dilution stability</w:t>
            </w:r>
          </w:p>
        </w:tc>
        <w:tc>
          <w:tcPr>
            <w:tcW w:w="1171" w:type="dxa"/>
          </w:tcPr>
          <w:p w14:paraId="715C08EA" w14:textId="77777777" w:rsidR="007A3B61" w:rsidRPr="0010113C" w:rsidRDefault="007A3B61" w:rsidP="00F95B5A">
            <w:pPr>
              <w:rPr>
                <w:rFonts w:cs="Arial"/>
                <w:lang w:eastAsia="de-DE"/>
              </w:rPr>
            </w:pPr>
          </w:p>
        </w:tc>
        <w:tc>
          <w:tcPr>
            <w:tcW w:w="1134" w:type="dxa"/>
          </w:tcPr>
          <w:p w14:paraId="72CEFAC8" w14:textId="77777777" w:rsidR="007A3B61" w:rsidRPr="0010113C" w:rsidRDefault="007A3B61" w:rsidP="00F95B5A">
            <w:pPr>
              <w:rPr>
                <w:rFonts w:cs="Arial"/>
                <w:lang w:eastAsia="de-DE"/>
              </w:rPr>
            </w:pPr>
          </w:p>
        </w:tc>
        <w:tc>
          <w:tcPr>
            <w:tcW w:w="5773" w:type="dxa"/>
          </w:tcPr>
          <w:p w14:paraId="0977BB9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163C60D"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BB1BDC8" w14:textId="77777777" w:rsidR="007A3B61" w:rsidRPr="0010113C" w:rsidRDefault="007A3B61" w:rsidP="00F95B5A">
            <w:pPr>
              <w:rPr>
                <w:rFonts w:cs="Arial"/>
                <w:lang w:eastAsia="de-DE"/>
              </w:rPr>
            </w:pPr>
          </w:p>
        </w:tc>
      </w:tr>
      <w:tr w:rsidR="007A3B61" w:rsidRPr="00856058" w14:paraId="5C660258" w14:textId="77777777" w:rsidTr="00F95B5A">
        <w:trPr>
          <w:trHeight w:val="354"/>
        </w:trPr>
        <w:tc>
          <w:tcPr>
            <w:tcW w:w="2160" w:type="dxa"/>
          </w:tcPr>
          <w:p w14:paraId="32602150" w14:textId="77777777" w:rsidR="007A3B61" w:rsidRPr="0010113C" w:rsidRDefault="007A3B61" w:rsidP="00F95B5A">
            <w:pPr>
              <w:rPr>
                <w:rFonts w:cs="Arial"/>
                <w:lang w:eastAsia="de-DE"/>
              </w:rPr>
            </w:pPr>
            <w:r w:rsidRPr="0010113C">
              <w:rPr>
                <w:rFonts w:cs="Arial"/>
                <w:lang w:eastAsia="de-DE"/>
              </w:rPr>
              <w:t>Surface tension</w:t>
            </w:r>
          </w:p>
        </w:tc>
        <w:tc>
          <w:tcPr>
            <w:tcW w:w="1171" w:type="dxa"/>
          </w:tcPr>
          <w:p w14:paraId="2CEAB91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EU method A.5</w:t>
            </w:r>
          </w:p>
          <w:p w14:paraId="43CB04E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115</w:t>
            </w:r>
          </w:p>
        </w:tc>
        <w:tc>
          <w:tcPr>
            <w:tcW w:w="1134" w:type="dxa"/>
          </w:tcPr>
          <w:p w14:paraId="5E87636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0AFCAE86"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1AC0113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 was considered as surface-active (mean surface tension at 20.5°C of the pure test item: 34.54 mN/m).</w:t>
            </w:r>
          </w:p>
        </w:tc>
        <w:tc>
          <w:tcPr>
            <w:tcW w:w="2590" w:type="dxa"/>
          </w:tcPr>
          <w:p w14:paraId="5560355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surface active.</w:t>
            </w:r>
          </w:p>
        </w:tc>
        <w:tc>
          <w:tcPr>
            <w:tcW w:w="1842" w:type="dxa"/>
          </w:tcPr>
          <w:p w14:paraId="66EBB282"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7B2C05E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62EA9514" w14:textId="77777777" w:rsidR="007A3B61" w:rsidRPr="0010113C" w:rsidRDefault="007A3B61" w:rsidP="00F95B5A">
            <w:pPr>
              <w:keepNext/>
              <w:tabs>
                <w:tab w:val="left" w:pos="1304"/>
              </w:tabs>
              <w:spacing w:after="60" w:line="240" w:lineRule="atLeast"/>
              <w:jc w:val="both"/>
              <w:outlineLvl w:val="3"/>
              <w:rPr>
                <w:rFonts w:cs="Arial"/>
                <w:b/>
                <w:bCs/>
                <w:lang w:val="it-IT"/>
              </w:rPr>
            </w:pPr>
            <w:r w:rsidRPr="0010113C">
              <w:rPr>
                <w:rFonts w:cs="Arial"/>
                <w:bCs/>
                <w:lang w:val="it-IT"/>
              </w:rPr>
              <w:t>GLP</w:t>
            </w:r>
          </w:p>
        </w:tc>
      </w:tr>
      <w:tr w:rsidR="007A3B61" w:rsidRPr="00856058" w14:paraId="0B704ECC" w14:textId="77777777" w:rsidTr="00F95B5A">
        <w:trPr>
          <w:trHeight w:val="1379"/>
        </w:trPr>
        <w:tc>
          <w:tcPr>
            <w:tcW w:w="2160" w:type="dxa"/>
          </w:tcPr>
          <w:p w14:paraId="5074E141" w14:textId="77777777" w:rsidR="007A3B61" w:rsidRPr="0010113C" w:rsidRDefault="007A3B61" w:rsidP="00F95B5A">
            <w:pPr>
              <w:rPr>
                <w:rFonts w:cs="Arial"/>
                <w:lang w:eastAsia="de-DE"/>
              </w:rPr>
            </w:pPr>
            <w:r w:rsidRPr="0010113C">
              <w:rPr>
                <w:rFonts w:cs="Arial"/>
                <w:lang w:eastAsia="de-DE"/>
              </w:rPr>
              <w:lastRenderedPageBreak/>
              <w:t>Viscosity</w:t>
            </w:r>
          </w:p>
        </w:tc>
        <w:tc>
          <w:tcPr>
            <w:tcW w:w="1171" w:type="dxa"/>
          </w:tcPr>
          <w:p w14:paraId="2EF25B0C"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114</w:t>
            </w:r>
          </w:p>
        </w:tc>
        <w:tc>
          <w:tcPr>
            <w:tcW w:w="1134" w:type="dxa"/>
          </w:tcPr>
          <w:p w14:paraId="229BAC6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4932E654"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40BB13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test item showed a non-Newtonian behaviour both at 20 and 40 ± 0.2°C using a rotational viscometer Brookfield. </w:t>
            </w:r>
          </w:p>
          <w:p w14:paraId="63EFF5D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dynamic viscosity varied as follows at initial time: </w:t>
            </w:r>
          </w:p>
          <w:p w14:paraId="07B854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20.0 ± 0.2°C, from 96800 mPa*s at 0.3 rpm to 771.6 mPa*s at 100 rpm. </w:t>
            </w:r>
          </w:p>
          <w:p w14:paraId="458195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40.0 ± 0.2°C, from 48800 mPa*s at 0.3 rpm to 718.8 mPa*s at 100 rpm. </w:t>
            </w:r>
          </w:p>
        </w:tc>
        <w:tc>
          <w:tcPr>
            <w:tcW w:w="2590" w:type="dxa"/>
          </w:tcPr>
          <w:p w14:paraId="1744582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a non-newtonien liquid.</w:t>
            </w:r>
          </w:p>
        </w:tc>
        <w:tc>
          <w:tcPr>
            <w:tcW w:w="1842" w:type="dxa"/>
          </w:tcPr>
          <w:p w14:paraId="33F6BF96" w14:textId="77777777" w:rsidR="007A3B61" w:rsidRPr="0010113C" w:rsidRDefault="007A3B61" w:rsidP="00F95B5A">
            <w:pPr>
              <w:rPr>
                <w:rFonts w:cs="Arial"/>
                <w:lang w:val="it-IT"/>
              </w:rPr>
            </w:pPr>
            <w:r w:rsidRPr="0010113C">
              <w:rPr>
                <w:rFonts w:cs="Arial"/>
                <w:lang w:val="it-IT"/>
              </w:rPr>
              <w:t>Legay S. 2015</w:t>
            </w:r>
          </w:p>
          <w:p w14:paraId="1C20BB28" w14:textId="77777777" w:rsidR="007A3B61" w:rsidRPr="0010113C" w:rsidRDefault="007A3B61" w:rsidP="00F95B5A">
            <w:pPr>
              <w:rPr>
                <w:rFonts w:cs="Arial"/>
                <w:lang w:val="it-IT"/>
              </w:rPr>
            </w:pPr>
            <w:r w:rsidRPr="0010113C">
              <w:rPr>
                <w:rFonts w:cs="Arial"/>
                <w:lang w:val="it-IT"/>
              </w:rPr>
              <w:t>402/14/1097F/efgh-e</w:t>
            </w:r>
          </w:p>
          <w:p w14:paraId="2EB8A2F5" w14:textId="77777777" w:rsidR="007A3B61" w:rsidRPr="0010113C" w:rsidRDefault="007A3B61" w:rsidP="00F95B5A">
            <w:pPr>
              <w:rPr>
                <w:rFonts w:cs="Arial"/>
                <w:lang w:val="it-IT"/>
              </w:rPr>
            </w:pPr>
            <w:r w:rsidRPr="0010113C">
              <w:rPr>
                <w:rFonts w:cs="Arial"/>
                <w:lang w:val="it-IT"/>
              </w:rPr>
              <w:t>GLP</w:t>
            </w:r>
          </w:p>
          <w:p w14:paraId="7C505808" w14:textId="77777777" w:rsidR="007A3B61" w:rsidRPr="0010113C" w:rsidRDefault="007A3B61" w:rsidP="00F95B5A">
            <w:pPr>
              <w:rPr>
                <w:rFonts w:cs="Arial"/>
                <w:lang w:val="it-IT"/>
              </w:rPr>
            </w:pPr>
            <w:r w:rsidRPr="0010113C">
              <w:rPr>
                <w:rFonts w:cs="Arial"/>
                <w:lang w:val="it-IT"/>
              </w:rPr>
              <w:t>Legay S. 2015</w:t>
            </w:r>
          </w:p>
          <w:p w14:paraId="314E329A" w14:textId="77777777" w:rsidR="007A3B61" w:rsidRPr="0010113C" w:rsidRDefault="007A3B61" w:rsidP="00F95B5A">
            <w:pPr>
              <w:rPr>
                <w:rFonts w:cs="Arial"/>
                <w:lang w:val="it-IT"/>
              </w:rPr>
            </w:pPr>
            <w:r w:rsidRPr="0010113C">
              <w:rPr>
                <w:rFonts w:cs="Arial"/>
                <w:lang w:val="it-IT"/>
              </w:rPr>
              <w:t>402/14/1097F/abcd-e</w:t>
            </w:r>
          </w:p>
          <w:p w14:paraId="1FF815FD" w14:textId="77777777" w:rsidR="007A3B61" w:rsidRPr="0010113C" w:rsidRDefault="007A3B61" w:rsidP="00F95B5A">
            <w:pPr>
              <w:rPr>
                <w:rFonts w:cs="Arial"/>
                <w:lang w:val="it-IT"/>
              </w:rPr>
            </w:pPr>
            <w:r w:rsidRPr="0010113C">
              <w:rPr>
                <w:rFonts w:cs="Arial"/>
                <w:lang w:val="it-IT"/>
              </w:rPr>
              <w:t>GLP</w:t>
            </w:r>
          </w:p>
        </w:tc>
      </w:tr>
    </w:tbl>
    <w:p w14:paraId="6E8BB150" w14:textId="77777777" w:rsidR="007A3B61" w:rsidRPr="0039665C" w:rsidRDefault="007A3B61" w:rsidP="007A3B61">
      <w:pPr>
        <w:rPr>
          <w:lang w:val="de-DE" w:eastAsia="de-DE"/>
        </w:rPr>
      </w:pPr>
    </w:p>
    <w:p w14:paraId="001E35AA" w14:textId="77777777" w:rsidR="007A3B61" w:rsidRPr="00597A2E" w:rsidRDefault="007A3B61" w:rsidP="00597A2E">
      <w:pPr>
        <w:spacing w:after="240"/>
        <w:rPr>
          <w:b/>
          <w:sz w:val="22"/>
          <w:szCs w:val="22"/>
          <w:lang w:val="de-DE" w:eastAsia="de-DE"/>
        </w:rPr>
      </w:pPr>
      <w:r w:rsidRPr="00597A2E">
        <w:rPr>
          <w:b/>
          <w:sz w:val="22"/>
          <w:szCs w:val="22"/>
          <w:lang w:val="de-DE" w:eastAsia="de-DE"/>
        </w:rPr>
        <w:t>Physical hazards and respective characteristics of X6236</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7A3B61" w:rsidRPr="0010113C" w14:paraId="122205FB" w14:textId="77777777" w:rsidTr="00F95B5A">
        <w:trPr>
          <w:trHeight w:val="181"/>
          <w:tblHeader/>
        </w:trPr>
        <w:tc>
          <w:tcPr>
            <w:tcW w:w="2197" w:type="dxa"/>
            <w:shd w:val="clear" w:color="auto" w:fill="E0E0E0"/>
            <w:vAlign w:val="center"/>
          </w:tcPr>
          <w:p w14:paraId="21FD67F1" w14:textId="77777777" w:rsidR="007A3B61" w:rsidRPr="0010113C" w:rsidRDefault="007A3B61" w:rsidP="00F95B5A">
            <w:pPr>
              <w:rPr>
                <w:rFonts w:cs="Arial"/>
                <w:b/>
                <w:lang w:eastAsia="de-DE"/>
              </w:rPr>
            </w:pPr>
            <w:r w:rsidRPr="0010113C">
              <w:rPr>
                <w:rFonts w:cs="Arial"/>
                <w:b/>
                <w:lang w:eastAsia="de-DE"/>
              </w:rPr>
              <w:t>Property</w:t>
            </w:r>
          </w:p>
        </w:tc>
        <w:tc>
          <w:tcPr>
            <w:tcW w:w="1701" w:type="dxa"/>
            <w:shd w:val="clear" w:color="auto" w:fill="E0E0E0"/>
            <w:vAlign w:val="center"/>
          </w:tcPr>
          <w:p w14:paraId="11895056" w14:textId="77777777" w:rsidR="007A3B61" w:rsidRPr="0010113C" w:rsidRDefault="007A3B61" w:rsidP="00F95B5A">
            <w:pPr>
              <w:rPr>
                <w:rFonts w:cs="Arial"/>
                <w:b/>
                <w:lang w:eastAsia="de-DE"/>
              </w:rPr>
            </w:pPr>
            <w:r w:rsidRPr="0010113C">
              <w:rPr>
                <w:rFonts w:cs="Arial"/>
                <w:b/>
                <w:lang w:eastAsia="de-DE"/>
              </w:rPr>
              <w:t>Guideline  and Method</w:t>
            </w:r>
          </w:p>
        </w:tc>
        <w:tc>
          <w:tcPr>
            <w:tcW w:w="1417" w:type="dxa"/>
            <w:shd w:val="clear" w:color="auto" w:fill="E0E0E0"/>
            <w:vAlign w:val="center"/>
          </w:tcPr>
          <w:p w14:paraId="5BDBB58D" w14:textId="77777777" w:rsidR="007A3B61" w:rsidRPr="0010113C" w:rsidRDefault="007A3B61" w:rsidP="00F95B5A">
            <w:pPr>
              <w:rPr>
                <w:rFonts w:cs="Arial"/>
                <w:b/>
                <w:lang w:eastAsia="de-DE"/>
              </w:rPr>
            </w:pPr>
            <w:r w:rsidRPr="0010113C">
              <w:rPr>
                <w:rFonts w:cs="Arial"/>
                <w:b/>
                <w:lang w:eastAsia="de-DE"/>
              </w:rPr>
              <w:t>Purity of the test substance (% (w/w)</w:t>
            </w:r>
          </w:p>
        </w:tc>
        <w:tc>
          <w:tcPr>
            <w:tcW w:w="4961" w:type="dxa"/>
            <w:shd w:val="clear" w:color="auto" w:fill="E0E0E0"/>
            <w:vAlign w:val="center"/>
          </w:tcPr>
          <w:p w14:paraId="16D0D8E9" w14:textId="77777777" w:rsidR="007A3B61" w:rsidRPr="0010113C" w:rsidRDefault="007A3B61" w:rsidP="00F95B5A">
            <w:pPr>
              <w:rPr>
                <w:rFonts w:cs="Arial"/>
                <w:b/>
                <w:lang w:eastAsia="de-DE"/>
              </w:rPr>
            </w:pPr>
            <w:r w:rsidRPr="0010113C">
              <w:rPr>
                <w:rFonts w:cs="Arial"/>
                <w:b/>
                <w:lang w:eastAsia="de-DE"/>
              </w:rPr>
              <w:t>Results</w:t>
            </w:r>
          </w:p>
        </w:tc>
        <w:tc>
          <w:tcPr>
            <w:tcW w:w="2127" w:type="dxa"/>
            <w:shd w:val="clear" w:color="auto" w:fill="E0E0E0"/>
            <w:vAlign w:val="center"/>
          </w:tcPr>
          <w:p w14:paraId="651E31B1" w14:textId="77777777" w:rsidR="007A3B61" w:rsidRPr="0010113C" w:rsidRDefault="007A3B61" w:rsidP="00F95B5A">
            <w:pPr>
              <w:jc w:val="center"/>
              <w:rPr>
                <w:rFonts w:cs="Arial"/>
                <w:b/>
                <w:lang w:eastAsia="de-DE"/>
              </w:rPr>
            </w:pPr>
            <w:r w:rsidRPr="0010113C">
              <w:rPr>
                <w:rFonts w:cs="Arial"/>
                <w:b/>
                <w:lang w:eastAsia="de-DE"/>
              </w:rPr>
              <w:t>Comments</w:t>
            </w:r>
          </w:p>
        </w:tc>
        <w:tc>
          <w:tcPr>
            <w:tcW w:w="2328" w:type="dxa"/>
            <w:shd w:val="clear" w:color="auto" w:fill="E0E0E0"/>
            <w:vAlign w:val="center"/>
          </w:tcPr>
          <w:p w14:paraId="52654557" w14:textId="77777777" w:rsidR="007A3B61" w:rsidRPr="0010113C" w:rsidRDefault="007A3B61" w:rsidP="00F95B5A">
            <w:pPr>
              <w:rPr>
                <w:rFonts w:cs="Arial"/>
                <w:b/>
                <w:lang w:eastAsia="de-DE"/>
              </w:rPr>
            </w:pPr>
            <w:r w:rsidRPr="0010113C">
              <w:rPr>
                <w:rFonts w:cs="Arial"/>
                <w:b/>
                <w:lang w:eastAsia="de-DE"/>
              </w:rPr>
              <w:t>Reference</w:t>
            </w:r>
          </w:p>
        </w:tc>
      </w:tr>
      <w:tr w:rsidR="007A3B61" w:rsidRPr="0010113C" w14:paraId="3CDAD5AB" w14:textId="77777777" w:rsidTr="00F95B5A">
        <w:trPr>
          <w:trHeight w:val="181"/>
        </w:trPr>
        <w:tc>
          <w:tcPr>
            <w:tcW w:w="2197" w:type="dxa"/>
          </w:tcPr>
          <w:p w14:paraId="3E4C2CD3" w14:textId="77777777" w:rsidR="007A3B61" w:rsidRPr="0010113C" w:rsidRDefault="007A3B61" w:rsidP="00F95B5A">
            <w:pPr>
              <w:rPr>
                <w:rFonts w:cs="Arial"/>
                <w:lang w:eastAsia="de-DE"/>
              </w:rPr>
            </w:pPr>
            <w:r w:rsidRPr="0010113C">
              <w:rPr>
                <w:rFonts w:cs="Arial"/>
                <w:lang w:eastAsia="de-DE"/>
              </w:rPr>
              <w:t>Explosives</w:t>
            </w:r>
          </w:p>
        </w:tc>
        <w:tc>
          <w:tcPr>
            <w:tcW w:w="1701" w:type="dxa"/>
          </w:tcPr>
          <w:p w14:paraId="0B606ECD"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(DSC)/statement</w:t>
            </w:r>
          </w:p>
        </w:tc>
        <w:tc>
          <w:tcPr>
            <w:tcW w:w="1417" w:type="dxa"/>
          </w:tcPr>
          <w:p w14:paraId="0D87614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1DAB9A1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4961" w:type="dxa"/>
          </w:tcPr>
          <w:p w14:paraId="5B4422A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the evaluation of propiconazole, cypermethrin cis:trans / 40:60, tebuconazole and IPBC under Biocidal Products Directive, these active substances (0.35% w/w total) have no potential explosive properties. </w:t>
            </w:r>
          </w:p>
          <w:p w14:paraId="5FF22B8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Based on data available in literature, safety data sheet and/or on their structure, some formulants (3.78% w/w total) are not expected to be explosive. </w:t>
            </w:r>
          </w:p>
          <w:p w14:paraId="687C78C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product X6236 contains 92.25% w/w of an inert ingredient. </w:t>
            </w:r>
          </w:p>
          <w:p w14:paraId="0A31BCD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Data are lacking to conclude on the explosive properties of some formulants (2.84% w/w total). </w:t>
            </w:r>
          </w:p>
          <w:p w14:paraId="312547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data available in literature, safety data sheet and/or on their structure, all other </w:t>
            </w:r>
            <w:r w:rsidRPr="0010113C">
              <w:rPr>
                <w:rFonts w:cs="Arial"/>
                <w:bCs/>
              </w:rPr>
              <w:lastRenderedPageBreak/>
              <w:t xml:space="preserve">ingredients (0.77% w/w total) have potential explosive properties. Only one compound (0.01% w/w) does not present an explosive hazard in the product X6236 due to the formulation (liquid). </w:t>
            </w:r>
          </w:p>
          <w:p w14:paraId="7E381F0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In addition, the Differential Scanning Calorimetry (DSC) graphs show an exothermic decomposition at about 313°C with a decomposition energy less than 500 J/g (62J/g), what demonstrates that the product X6236 is unlikely to be explosive, and testing is considered as unnecessary.</w:t>
            </w:r>
          </w:p>
        </w:tc>
        <w:tc>
          <w:tcPr>
            <w:tcW w:w="2127" w:type="dxa"/>
          </w:tcPr>
          <w:p w14:paraId="4A0B521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lastRenderedPageBreak/>
              <w:t xml:space="preserve">Acceptable. The product is not explosive. </w:t>
            </w:r>
          </w:p>
        </w:tc>
        <w:tc>
          <w:tcPr>
            <w:tcW w:w="2328" w:type="dxa"/>
          </w:tcPr>
          <w:p w14:paraId="2F584033"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7A3BF30" w14:textId="77777777" w:rsidR="007A3B61" w:rsidRPr="0010113C" w:rsidRDefault="007A3B61" w:rsidP="00F95B5A">
            <w:pPr>
              <w:snapToGrid w:val="0"/>
              <w:jc w:val="both"/>
              <w:rPr>
                <w:rFonts w:cs="Arial"/>
                <w:color w:val="000000"/>
              </w:rPr>
            </w:pPr>
            <w:r w:rsidRPr="0010113C">
              <w:rPr>
                <w:rFonts w:cs="Arial"/>
                <w:color w:val="000000"/>
              </w:rPr>
              <w:t>402/14/1097F/i-e</w:t>
            </w:r>
          </w:p>
          <w:p w14:paraId="0FEA8C6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418F77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15/09</w:t>
            </w:r>
          </w:p>
        </w:tc>
      </w:tr>
      <w:tr w:rsidR="007A3B61" w:rsidRPr="0010113C" w14:paraId="23CAD65A" w14:textId="77777777" w:rsidTr="00F95B5A">
        <w:trPr>
          <w:trHeight w:val="181"/>
        </w:trPr>
        <w:tc>
          <w:tcPr>
            <w:tcW w:w="2197" w:type="dxa"/>
          </w:tcPr>
          <w:p w14:paraId="3243CC80" w14:textId="77777777" w:rsidR="007A3B61" w:rsidRPr="0010113C" w:rsidRDefault="007A3B61" w:rsidP="00F95B5A">
            <w:pPr>
              <w:rPr>
                <w:rFonts w:cs="Arial"/>
                <w:lang w:eastAsia="de-DE"/>
              </w:rPr>
            </w:pPr>
            <w:r w:rsidRPr="0010113C">
              <w:rPr>
                <w:rFonts w:cs="Arial"/>
                <w:lang w:eastAsia="de-DE"/>
              </w:rPr>
              <w:t>Flammable gases</w:t>
            </w:r>
          </w:p>
        </w:tc>
        <w:tc>
          <w:tcPr>
            <w:tcW w:w="1701" w:type="dxa"/>
          </w:tcPr>
          <w:p w14:paraId="6E0919FF" w14:textId="77777777" w:rsidR="007A3B61" w:rsidRPr="0010113C" w:rsidRDefault="007A3B61" w:rsidP="00F95B5A">
            <w:pPr>
              <w:rPr>
                <w:rFonts w:cs="Arial"/>
                <w:lang w:eastAsia="de-DE"/>
              </w:rPr>
            </w:pPr>
          </w:p>
        </w:tc>
        <w:tc>
          <w:tcPr>
            <w:tcW w:w="1417" w:type="dxa"/>
          </w:tcPr>
          <w:p w14:paraId="6E37411F" w14:textId="77777777" w:rsidR="007A3B61" w:rsidRPr="0010113C" w:rsidRDefault="007A3B61" w:rsidP="00F95B5A">
            <w:pPr>
              <w:rPr>
                <w:rFonts w:cs="Arial"/>
                <w:lang w:eastAsia="de-DE"/>
              </w:rPr>
            </w:pPr>
          </w:p>
        </w:tc>
        <w:tc>
          <w:tcPr>
            <w:tcW w:w="4961" w:type="dxa"/>
          </w:tcPr>
          <w:p w14:paraId="58CA3B45" w14:textId="77777777" w:rsidR="007A3B61" w:rsidRPr="0010113C" w:rsidRDefault="007A3B61" w:rsidP="00F95B5A">
            <w:pPr>
              <w:rPr>
                <w:rFonts w:cs="Arial"/>
                <w:lang w:eastAsia="de-DE"/>
              </w:rPr>
            </w:pPr>
            <w:r w:rsidRPr="0010113C">
              <w:rPr>
                <w:rFonts w:cs="Arial"/>
                <w:bCs/>
              </w:rPr>
              <w:t>Not applicable</w:t>
            </w:r>
          </w:p>
        </w:tc>
        <w:tc>
          <w:tcPr>
            <w:tcW w:w="2127" w:type="dxa"/>
          </w:tcPr>
          <w:p w14:paraId="6150AD64" w14:textId="77777777" w:rsidR="007A3B61" w:rsidRPr="0010113C" w:rsidRDefault="007A3B61" w:rsidP="00F95B5A">
            <w:pPr>
              <w:rPr>
                <w:rFonts w:cs="Arial"/>
                <w:lang w:eastAsia="de-DE"/>
              </w:rPr>
            </w:pPr>
            <w:r w:rsidRPr="0010113C">
              <w:rPr>
                <w:rFonts w:cs="Arial"/>
                <w:bCs/>
              </w:rPr>
              <w:t>Not applicable</w:t>
            </w:r>
          </w:p>
        </w:tc>
        <w:tc>
          <w:tcPr>
            <w:tcW w:w="2328" w:type="dxa"/>
          </w:tcPr>
          <w:p w14:paraId="6F18C1AC" w14:textId="77777777" w:rsidR="007A3B61" w:rsidRPr="0010113C" w:rsidRDefault="007A3B61" w:rsidP="00F95B5A">
            <w:pPr>
              <w:rPr>
                <w:rFonts w:cs="Arial"/>
                <w:lang w:eastAsia="de-DE"/>
              </w:rPr>
            </w:pPr>
          </w:p>
        </w:tc>
      </w:tr>
      <w:tr w:rsidR="007A3B61" w:rsidRPr="0010113C" w14:paraId="3806AEB0" w14:textId="77777777" w:rsidTr="00F95B5A">
        <w:trPr>
          <w:trHeight w:val="181"/>
        </w:trPr>
        <w:tc>
          <w:tcPr>
            <w:tcW w:w="2197" w:type="dxa"/>
          </w:tcPr>
          <w:p w14:paraId="378DFFB5" w14:textId="77777777" w:rsidR="007A3B61" w:rsidRPr="0010113C" w:rsidRDefault="007A3B61" w:rsidP="00F95B5A">
            <w:pPr>
              <w:rPr>
                <w:rFonts w:cs="Arial"/>
                <w:lang w:eastAsia="de-DE"/>
              </w:rPr>
            </w:pPr>
            <w:r w:rsidRPr="0010113C">
              <w:rPr>
                <w:rFonts w:cs="Arial"/>
                <w:lang w:eastAsia="de-DE"/>
              </w:rPr>
              <w:t>Flammable aerosols</w:t>
            </w:r>
          </w:p>
        </w:tc>
        <w:tc>
          <w:tcPr>
            <w:tcW w:w="1701" w:type="dxa"/>
          </w:tcPr>
          <w:p w14:paraId="5D978164" w14:textId="77777777" w:rsidR="007A3B61" w:rsidRPr="0010113C" w:rsidRDefault="007A3B61" w:rsidP="00F95B5A">
            <w:pPr>
              <w:rPr>
                <w:rFonts w:cs="Arial"/>
                <w:lang w:eastAsia="de-DE"/>
              </w:rPr>
            </w:pPr>
          </w:p>
        </w:tc>
        <w:tc>
          <w:tcPr>
            <w:tcW w:w="1417" w:type="dxa"/>
          </w:tcPr>
          <w:p w14:paraId="184BD3D7" w14:textId="77777777" w:rsidR="007A3B61" w:rsidRPr="0010113C" w:rsidRDefault="007A3B61" w:rsidP="00F95B5A">
            <w:pPr>
              <w:rPr>
                <w:rFonts w:cs="Arial"/>
                <w:lang w:eastAsia="de-DE"/>
              </w:rPr>
            </w:pPr>
          </w:p>
        </w:tc>
        <w:tc>
          <w:tcPr>
            <w:tcW w:w="4961" w:type="dxa"/>
          </w:tcPr>
          <w:p w14:paraId="300A91E8" w14:textId="77777777" w:rsidR="007A3B61" w:rsidRPr="0010113C" w:rsidRDefault="007A3B61" w:rsidP="00F95B5A">
            <w:pPr>
              <w:rPr>
                <w:rFonts w:cs="Arial"/>
                <w:lang w:eastAsia="de-DE"/>
              </w:rPr>
            </w:pPr>
            <w:r w:rsidRPr="0010113C">
              <w:rPr>
                <w:rFonts w:cs="Arial"/>
                <w:bCs/>
              </w:rPr>
              <w:t>Not applicable</w:t>
            </w:r>
          </w:p>
        </w:tc>
        <w:tc>
          <w:tcPr>
            <w:tcW w:w="2127" w:type="dxa"/>
          </w:tcPr>
          <w:p w14:paraId="208C50F8" w14:textId="77777777" w:rsidR="007A3B61" w:rsidRPr="0010113C" w:rsidRDefault="007A3B61" w:rsidP="00F95B5A">
            <w:pPr>
              <w:rPr>
                <w:rFonts w:cs="Arial"/>
                <w:lang w:eastAsia="de-DE"/>
              </w:rPr>
            </w:pPr>
            <w:r w:rsidRPr="0010113C">
              <w:rPr>
                <w:rFonts w:cs="Arial"/>
                <w:bCs/>
              </w:rPr>
              <w:t>Not applicable</w:t>
            </w:r>
          </w:p>
        </w:tc>
        <w:tc>
          <w:tcPr>
            <w:tcW w:w="2328" w:type="dxa"/>
          </w:tcPr>
          <w:p w14:paraId="420AEBD9" w14:textId="77777777" w:rsidR="007A3B61" w:rsidRPr="0010113C" w:rsidRDefault="007A3B61" w:rsidP="00F95B5A">
            <w:pPr>
              <w:rPr>
                <w:rFonts w:cs="Arial"/>
                <w:lang w:eastAsia="de-DE"/>
              </w:rPr>
            </w:pPr>
          </w:p>
        </w:tc>
      </w:tr>
      <w:tr w:rsidR="007A3B61" w:rsidRPr="0010113C" w14:paraId="4B678F43" w14:textId="77777777" w:rsidTr="00F95B5A">
        <w:trPr>
          <w:trHeight w:val="181"/>
        </w:trPr>
        <w:tc>
          <w:tcPr>
            <w:tcW w:w="2197" w:type="dxa"/>
          </w:tcPr>
          <w:p w14:paraId="73685B05" w14:textId="77777777" w:rsidR="007A3B61" w:rsidRPr="0010113C" w:rsidRDefault="007A3B61" w:rsidP="00F95B5A">
            <w:pPr>
              <w:rPr>
                <w:rFonts w:cs="Arial"/>
                <w:lang w:eastAsia="de-DE"/>
              </w:rPr>
            </w:pPr>
            <w:r w:rsidRPr="0010113C">
              <w:rPr>
                <w:rFonts w:cs="Arial"/>
                <w:lang w:eastAsia="de-DE"/>
              </w:rPr>
              <w:t>Oxidising gases</w:t>
            </w:r>
          </w:p>
        </w:tc>
        <w:tc>
          <w:tcPr>
            <w:tcW w:w="1701" w:type="dxa"/>
          </w:tcPr>
          <w:p w14:paraId="0578BACB" w14:textId="77777777" w:rsidR="007A3B61" w:rsidRPr="0010113C" w:rsidRDefault="007A3B61" w:rsidP="00F95B5A">
            <w:pPr>
              <w:rPr>
                <w:rFonts w:cs="Arial"/>
                <w:lang w:eastAsia="de-DE"/>
              </w:rPr>
            </w:pPr>
          </w:p>
        </w:tc>
        <w:tc>
          <w:tcPr>
            <w:tcW w:w="1417" w:type="dxa"/>
          </w:tcPr>
          <w:p w14:paraId="03A2A77C" w14:textId="77777777" w:rsidR="007A3B61" w:rsidRPr="0010113C" w:rsidRDefault="007A3B61" w:rsidP="00F95B5A">
            <w:pPr>
              <w:rPr>
                <w:rFonts w:cs="Arial"/>
                <w:lang w:eastAsia="de-DE"/>
              </w:rPr>
            </w:pPr>
          </w:p>
        </w:tc>
        <w:tc>
          <w:tcPr>
            <w:tcW w:w="4961" w:type="dxa"/>
          </w:tcPr>
          <w:p w14:paraId="11FFFA32" w14:textId="77777777" w:rsidR="007A3B61" w:rsidRPr="0010113C" w:rsidRDefault="007A3B61" w:rsidP="00F95B5A">
            <w:pPr>
              <w:rPr>
                <w:rFonts w:cs="Arial"/>
                <w:lang w:eastAsia="de-DE"/>
              </w:rPr>
            </w:pPr>
            <w:r w:rsidRPr="0010113C">
              <w:rPr>
                <w:rFonts w:cs="Arial"/>
                <w:bCs/>
              </w:rPr>
              <w:t>Not applicable</w:t>
            </w:r>
          </w:p>
        </w:tc>
        <w:tc>
          <w:tcPr>
            <w:tcW w:w="2127" w:type="dxa"/>
          </w:tcPr>
          <w:p w14:paraId="242E01D8" w14:textId="77777777" w:rsidR="007A3B61" w:rsidRPr="0010113C" w:rsidRDefault="007A3B61" w:rsidP="00F95B5A">
            <w:pPr>
              <w:rPr>
                <w:rFonts w:cs="Arial"/>
                <w:lang w:eastAsia="de-DE"/>
              </w:rPr>
            </w:pPr>
            <w:r w:rsidRPr="0010113C">
              <w:rPr>
                <w:rFonts w:cs="Arial"/>
                <w:bCs/>
              </w:rPr>
              <w:t>Not applicable</w:t>
            </w:r>
          </w:p>
        </w:tc>
        <w:tc>
          <w:tcPr>
            <w:tcW w:w="2328" w:type="dxa"/>
          </w:tcPr>
          <w:p w14:paraId="14097F5B" w14:textId="77777777" w:rsidR="007A3B61" w:rsidRPr="0010113C" w:rsidRDefault="007A3B61" w:rsidP="00F95B5A">
            <w:pPr>
              <w:rPr>
                <w:rFonts w:cs="Arial"/>
                <w:lang w:eastAsia="de-DE"/>
              </w:rPr>
            </w:pPr>
          </w:p>
        </w:tc>
      </w:tr>
      <w:tr w:rsidR="007A3B61" w:rsidRPr="0010113C" w14:paraId="2376BA3D" w14:textId="77777777" w:rsidTr="00F95B5A">
        <w:trPr>
          <w:trHeight w:val="181"/>
        </w:trPr>
        <w:tc>
          <w:tcPr>
            <w:tcW w:w="2197" w:type="dxa"/>
          </w:tcPr>
          <w:p w14:paraId="5EEFE8EF" w14:textId="77777777" w:rsidR="007A3B61" w:rsidRPr="0010113C" w:rsidRDefault="007A3B61" w:rsidP="00F95B5A">
            <w:pPr>
              <w:rPr>
                <w:rFonts w:cs="Arial"/>
                <w:lang w:eastAsia="de-DE"/>
              </w:rPr>
            </w:pPr>
            <w:r w:rsidRPr="0010113C">
              <w:rPr>
                <w:rFonts w:cs="Arial"/>
                <w:lang w:eastAsia="de-DE"/>
              </w:rPr>
              <w:t>Gases under pressure</w:t>
            </w:r>
          </w:p>
        </w:tc>
        <w:tc>
          <w:tcPr>
            <w:tcW w:w="1701" w:type="dxa"/>
          </w:tcPr>
          <w:p w14:paraId="34C812BC" w14:textId="77777777" w:rsidR="007A3B61" w:rsidRPr="0010113C" w:rsidRDefault="007A3B61" w:rsidP="00F95B5A">
            <w:pPr>
              <w:rPr>
                <w:rFonts w:cs="Arial"/>
                <w:lang w:eastAsia="de-DE"/>
              </w:rPr>
            </w:pPr>
          </w:p>
        </w:tc>
        <w:tc>
          <w:tcPr>
            <w:tcW w:w="1417" w:type="dxa"/>
          </w:tcPr>
          <w:p w14:paraId="7A837E13" w14:textId="77777777" w:rsidR="007A3B61" w:rsidRPr="0010113C" w:rsidRDefault="007A3B61" w:rsidP="00F95B5A">
            <w:pPr>
              <w:rPr>
                <w:rFonts w:cs="Arial"/>
                <w:lang w:eastAsia="de-DE"/>
              </w:rPr>
            </w:pPr>
          </w:p>
        </w:tc>
        <w:tc>
          <w:tcPr>
            <w:tcW w:w="4961" w:type="dxa"/>
          </w:tcPr>
          <w:p w14:paraId="21889F8E" w14:textId="77777777" w:rsidR="007A3B61" w:rsidRPr="0010113C" w:rsidRDefault="007A3B61" w:rsidP="00F95B5A">
            <w:pPr>
              <w:rPr>
                <w:rFonts w:cs="Arial"/>
                <w:lang w:eastAsia="de-DE"/>
              </w:rPr>
            </w:pPr>
            <w:r w:rsidRPr="0010113C">
              <w:rPr>
                <w:rFonts w:cs="Arial"/>
                <w:bCs/>
              </w:rPr>
              <w:t>Not applicable</w:t>
            </w:r>
          </w:p>
        </w:tc>
        <w:tc>
          <w:tcPr>
            <w:tcW w:w="2127" w:type="dxa"/>
          </w:tcPr>
          <w:p w14:paraId="115DDFC8" w14:textId="77777777" w:rsidR="007A3B61" w:rsidRPr="0010113C" w:rsidRDefault="007A3B61" w:rsidP="00F95B5A">
            <w:pPr>
              <w:rPr>
                <w:rFonts w:cs="Arial"/>
                <w:lang w:eastAsia="de-DE"/>
              </w:rPr>
            </w:pPr>
            <w:r w:rsidRPr="0010113C">
              <w:rPr>
                <w:rFonts w:cs="Arial"/>
                <w:bCs/>
              </w:rPr>
              <w:t>Not applicable</w:t>
            </w:r>
          </w:p>
        </w:tc>
        <w:tc>
          <w:tcPr>
            <w:tcW w:w="2328" w:type="dxa"/>
          </w:tcPr>
          <w:p w14:paraId="595EC349" w14:textId="77777777" w:rsidR="007A3B61" w:rsidRPr="0010113C" w:rsidRDefault="007A3B61" w:rsidP="00F95B5A">
            <w:pPr>
              <w:rPr>
                <w:rFonts w:cs="Arial"/>
                <w:lang w:eastAsia="de-DE"/>
              </w:rPr>
            </w:pPr>
          </w:p>
        </w:tc>
      </w:tr>
      <w:tr w:rsidR="007A3B61" w:rsidRPr="0010113C" w14:paraId="20CB106D" w14:textId="77777777" w:rsidTr="00F95B5A">
        <w:trPr>
          <w:trHeight w:val="181"/>
        </w:trPr>
        <w:tc>
          <w:tcPr>
            <w:tcW w:w="2197" w:type="dxa"/>
          </w:tcPr>
          <w:p w14:paraId="1CD36D29" w14:textId="77777777" w:rsidR="007A3B61" w:rsidRPr="0010113C" w:rsidRDefault="007A3B61" w:rsidP="00F95B5A">
            <w:pPr>
              <w:rPr>
                <w:rFonts w:cs="Arial"/>
                <w:lang w:eastAsia="de-DE"/>
              </w:rPr>
            </w:pPr>
            <w:r w:rsidRPr="0010113C">
              <w:rPr>
                <w:rFonts w:cs="Arial"/>
                <w:lang w:eastAsia="de-DE"/>
              </w:rPr>
              <w:t>Flammable liquids</w:t>
            </w:r>
          </w:p>
        </w:tc>
        <w:tc>
          <w:tcPr>
            <w:tcW w:w="1701" w:type="dxa"/>
          </w:tcPr>
          <w:p w14:paraId="760F7DCE" w14:textId="77777777" w:rsidR="007A3B61" w:rsidRPr="0010113C" w:rsidRDefault="007A3B61" w:rsidP="00F95B5A">
            <w:pPr>
              <w:keepNext/>
              <w:tabs>
                <w:tab w:val="left" w:pos="1304"/>
              </w:tabs>
              <w:spacing w:after="60" w:line="240" w:lineRule="atLeast"/>
              <w:jc w:val="both"/>
              <w:outlineLvl w:val="3"/>
              <w:rPr>
                <w:rFonts w:cs="Arial"/>
                <w:b/>
                <w:bCs/>
                <w:lang w:val="en-US"/>
              </w:rPr>
            </w:pPr>
          </w:p>
        </w:tc>
        <w:tc>
          <w:tcPr>
            <w:tcW w:w="1417" w:type="dxa"/>
          </w:tcPr>
          <w:p w14:paraId="4B5A45B7" w14:textId="77777777" w:rsidR="007A3B61" w:rsidRPr="0010113C" w:rsidRDefault="007A3B61" w:rsidP="00F95B5A">
            <w:pPr>
              <w:keepNext/>
              <w:tabs>
                <w:tab w:val="left" w:pos="1304"/>
              </w:tabs>
              <w:spacing w:after="60" w:line="240" w:lineRule="atLeast"/>
              <w:jc w:val="both"/>
              <w:outlineLvl w:val="3"/>
              <w:rPr>
                <w:rFonts w:cs="Arial"/>
                <w:b/>
                <w:bCs/>
              </w:rPr>
            </w:pPr>
          </w:p>
        </w:tc>
        <w:tc>
          <w:tcPr>
            <w:tcW w:w="4961" w:type="dxa"/>
          </w:tcPr>
          <w:p w14:paraId="61315D5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Not required as X6236 contains around 92% w/w of inert ingredient and less than 0.5% of components classified as flammable.</w:t>
            </w:r>
          </w:p>
        </w:tc>
        <w:tc>
          <w:tcPr>
            <w:tcW w:w="2127" w:type="dxa"/>
          </w:tcPr>
          <w:p w14:paraId="3DD5AC1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Based on the composition, the product is not considered flammable.</w:t>
            </w:r>
          </w:p>
        </w:tc>
        <w:tc>
          <w:tcPr>
            <w:tcW w:w="2328" w:type="dxa"/>
          </w:tcPr>
          <w:p w14:paraId="4938BD82" w14:textId="77777777" w:rsidR="007A3B61" w:rsidRPr="0010113C" w:rsidRDefault="007A3B61" w:rsidP="00F95B5A">
            <w:pPr>
              <w:keepNext/>
              <w:tabs>
                <w:tab w:val="left" w:pos="1304"/>
              </w:tabs>
              <w:spacing w:after="60" w:line="240" w:lineRule="atLeast"/>
              <w:jc w:val="both"/>
              <w:outlineLvl w:val="3"/>
              <w:rPr>
                <w:rFonts w:cs="Arial"/>
                <w:b/>
                <w:bCs/>
              </w:rPr>
            </w:pPr>
          </w:p>
        </w:tc>
      </w:tr>
      <w:tr w:rsidR="007A3B61" w:rsidRPr="0010113C" w14:paraId="467EC1F6" w14:textId="77777777" w:rsidTr="00F95B5A">
        <w:trPr>
          <w:trHeight w:val="181"/>
        </w:trPr>
        <w:tc>
          <w:tcPr>
            <w:tcW w:w="2197" w:type="dxa"/>
          </w:tcPr>
          <w:p w14:paraId="2941E42A" w14:textId="77777777" w:rsidR="007A3B61" w:rsidRPr="0010113C" w:rsidRDefault="007A3B61" w:rsidP="00F95B5A">
            <w:pPr>
              <w:rPr>
                <w:rFonts w:cs="Arial"/>
                <w:lang w:eastAsia="de-DE"/>
              </w:rPr>
            </w:pPr>
            <w:r w:rsidRPr="0010113C">
              <w:rPr>
                <w:rFonts w:cs="Arial"/>
                <w:lang w:eastAsia="de-DE"/>
              </w:rPr>
              <w:t>Flammable solids</w:t>
            </w:r>
          </w:p>
        </w:tc>
        <w:tc>
          <w:tcPr>
            <w:tcW w:w="1701" w:type="dxa"/>
          </w:tcPr>
          <w:p w14:paraId="5FDAEC6F" w14:textId="77777777" w:rsidR="007A3B61" w:rsidRPr="0010113C" w:rsidRDefault="007A3B61" w:rsidP="00F95B5A">
            <w:pPr>
              <w:rPr>
                <w:rFonts w:cs="Arial"/>
                <w:lang w:eastAsia="de-DE"/>
              </w:rPr>
            </w:pPr>
          </w:p>
        </w:tc>
        <w:tc>
          <w:tcPr>
            <w:tcW w:w="1417" w:type="dxa"/>
          </w:tcPr>
          <w:p w14:paraId="6CAD3B9C" w14:textId="77777777" w:rsidR="007A3B61" w:rsidRPr="0010113C" w:rsidRDefault="007A3B61" w:rsidP="00F95B5A">
            <w:pPr>
              <w:rPr>
                <w:rFonts w:cs="Arial"/>
                <w:lang w:eastAsia="de-DE"/>
              </w:rPr>
            </w:pPr>
          </w:p>
        </w:tc>
        <w:tc>
          <w:tcPr>
            <w:tcW w:w="4961" w:type="dxa"/>
          </w:tcPr>
          <w:p w14:paraId="4CD4AEFB" w14:textId="77777777" w:rsidR="007A3B61" w:rsidRPr="0010113C" w:rsidRDefault="007A3B61" w:rsidP="00F95B5A">
            <w:pPr>
              <w:rPr>
                <w:rFonts w:cs="Arial"/>
                <w:lang w:eastAsia="de-DE"/>
              </w:rPr>
            </w:pPr>
            <w:r w:rsidRPr="0010113C">
              <w:rPr>
                <w:rFonts w:cs="Arial"/>
                <w:bCs/>
              </w:rPr>
              <w:t>Not applicable</w:t>
            </w:r>
          </w:p>
        </w:tc>
        <w:tc>
          <w:tcPr>
            <w:tcW w:w="2127" w:type="dxa"/>
          </w:tcPr>
          <w:p w14:paraId="1649AED3" w14:textId="77777777" w:rsidR="007A3B61" w:rsidRPr="0010113C" w:rsidRDefault="007A3B61" w:rsidP="00F95B5A">
            <w:pPr>
              <w:rPr>
                <w:rFonts w:cs="Arial"/>
                <w:lang w:eastAsia="de-DE"/>
              </w:rPr>
            </w:pPr>
            <w:r w:rsidRPr="0010113C">
              <w:rPr>
                <w:rFonts w:cs="Arial"/>
                <w:bCs/>
              </w:rPr>
              <w:t>Not applicable</w:t>
            </w:r>
          </w:p>
        </w:tc>
        <w:tc>
          <w:tcPr>
            <w:tcW w:w="2328" w:type="dxa"/>
          </w:tcPr>
          <w:p w14:paraId="23C48DC0" w14:textId="77777777" w:rsidR="007A3B61" w:rsidRPr="0010113C" w:rsidRDefault="007A3B61" w:rsidP="00F95B5A">
            <w:pPr>
              <w:rPr>
                <w:rFonts w:cs="Arial"/>
                <w:lang w:eastAsia="de-DE"/>
              </w:rPr>
            </w:pPr>
          </w:p>
        </w:tc>
      </w:tr>
      <w:tr w:rsidR="007A3B61" w:rsidRPr="0010113C" w14:paraId="34384784" w14:textId="77777777" w:rsidTr="00F95B5A">
        <w:trPr>
          <w:trHeight w:val="181"/>
        </w:trPr>
        <w:tc>
          <w:tcPr>
            <w:tcW w:w="2197" w:type="dxa"/>
          </w:tcPr>
          <w:p w14:paraId="07E3D196" w14:textId="77777777" w:rsidR="007A3B61" w:rsidRPr="0010113C" w:rsidRDefault="007A3B61" w:rsidP="00F95B5A">
            <w:pPr>
              <w:rPr>
                <w:rFonts w:cs="Arial"/>
                <w:lang w:eastAsia="de-DE"/>
              </w:rPr>
            </w:pPr>
            <w:r w:rsidRPr="0010113C">
              <w:rPr>
                <w:rFonts w:cs="Arial"/>
                <w:lang w:eastAsia="de-DE"/>
              </w:rPr>
              <w:t>Self-reactive substances and mixtures</w:t>
            </w:r>
          </w:p>
        </w:tc>
        <w:tc>
          <w:tcPr>
            <w:tcW w:w="1701" w:type="dxa"/>
          </w:tcPr>
          <w:p w14:paraId="49EC2B74" w14:textId="77777777" w:rsidR="007A3B61" w:rsidRPr="0010113C" w:rsidRDefault="007A3B61" w:rsidP="00F95B5A">
            <w:pPr>
              <w:rPr>
                <w:rFonts w:cs="Arial"/>
                <w:lang w:eastAsia="de-DE"/>
              </w:rPr>
            </w:pPr>
            <w:r w:rsidRPr="0010113C">
              <w:rPr>
                <w:rFonts w:cs="Arial"/>
                <w:lang w:eastAsia="de-DE"/>
              </w:rPr>
              <w:t>D.S.C. / statement</w:t>
            </w:r>
          </w:p>
        </w:tc>
        <w:tc>
          <w:tcPr>
            <w:tcW w:w="1417" w:type="dxa"/>
          </w:tcPr>
          <w:p w14:paraId="044BD151" w14:textId="77777777" w:rsidR="007A3B61" w:rsidRPr="0010113C" w:rsidRDefault="007A3B61" w:rsidP="00F95B5A">
            <w:pPr>
              <w:rPr>
                <w:rFonts w:cs="Arial"/>
                <w:lang w:eastAsia="de-DE"/>
              </w:rPr>
            </w:pPr>
            <w:r w:rsidRPr="0010113C">
              <w:rPr>
                <w:rFonts w:cs="Arial"/>
                <w:lang w:eastAsia="de-DE"/>
              </w:rPr>
              <w:t>X6236</w:t>
            </w:r>
          </w:p>
          <w:p w14:paraId="6BA9D189" w14:textId="77777777" w:rsidR="007A3B61" w:rsidRPr="0010113C" w:rsidRDefault="007A3B61" w:rsidP="00F95B5A">
            <w:pPr>
              <w:rPr>
                <w:rFonts w:cs="Arial"/>
                <w:lang w:eastAsia="de-DE"/>
              </w:rPr>
            </w:pPr>
            <w:r w:rsidRPr="0010113C">
              <w:rPr>
                <w:rFonts w:cs="Arial"/>
                <w:lang w:eastAsia="de-DE"/>
              </w:rPr>
              <w:t>Lot/batch No.: 1502300036</w:t>
            </w:r>
          </w:p>
        </w:tc>
        <w:tc>
          <w:tcPr>
            <w:tcW w:w="4961" w:type="dxa"/>
          </w:tcPr>
          <w:p w14:paraId="6CD86F0D"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Based on most recent approach of structural formulas, some formulants (0.78% w/w total) are not considered to have potential self-reactive properties unlike the components propiconazole, cypermethrin cis:trans / 40:60, tebuconazole, IPBC and one formulant (1.03% w/w total). </w:t>
            </w:r>
          </w:p>
          <w:p w14:paraId="46293058"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Data are lacking to conclude on the self-reactivity of several compounds (5.93% w/w total). </w:t>
            </w:r>
          </w:p>
          <w:p w14:paraId="35308C17"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lastRenderedPageBreak/>
              <w:t xml:space="preserve">The product X6236 contains 92.25% w/w of an inert ingredient. </w:t>
            </w:r>
          </w:p>
          <w:p w14:paraId="227B2C51"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In addition, according to Regulation (EC) No.1272/2008, homogeneous mixtures of organic substances should be considered for classification in this hazard class unless their exothermic decomposition energy is less than 300 J/g. As an exothermic reaction was observed around 313°C with a decomposition energy less than 300 J/g (62J/g), testing is considered as unnecessary.</w:t>
            </w:r>
          </w:p>
        </w:tc>
        <w:tc>
          <w:tcPr>
            <w:tcW w:w="2127" w:type="dxa"/>
          </w:tcPr>
          <w:p w14:paraId="6A5FF0B9" w14:textId="77777777" w:rsidR="007A3B61" w:rsidRPr="0010113C" w:rsidRDefault="007A3B61" w:rsidP="00F95B5A">
            <w:pPr>
              <w:rPr>
                <w:rFonts w:cs="Arial"/>
                <w:lang w:val="en-US" w:eastAsia="de-DE"/>
              </w:rPr>
            </w:pPr>
            <w:r w:rsidRPr="0010113C">
              <w:rPr>
                <w:rFonts w:cs="Arial"/>
                <w:lang w:val="en-US" w:eastAsia="de-DE"/>
              </w:rPr>
              <w:lastRenderedPageBreak/>
              <w:t xml:space="preserve">Acceptable. The product is not a self reactive mixture. </w:t>
            </w:r>
          </w:p>
        </w:tc>
        <w:tc>
          <w:tcPr>
            <w:tcW w:w="2328" w:type="dxa"/>
          </w:tcPr>
          <w:p w14:paraId="7DA2C61D"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8974FBA" w14:textId="77777777" w:rsidR="007A3B61" w:rsidRPr="0010113C" w:rsidRDefault="007A3B61" w:rsidP="00F95B5A">
            <w:pPr>
              <w:snapToGrid w:val="0"/>
              <w:jc w:val="both"/>
              <w:rPr>
                <w:rFonts w:cs="Arial"/>
                <w:color w:val="000000"/>
              </w:rPr>
            </w:pPr>
            <w:r w:rsidRPr="0010113C">
              <w:rPr>
                <w:rFonts w:cs="Arial"/>
                <w:color w:val="000000"/>
              </w:rPr>
              <w:t>402/14/1097F/i-e</w:t>
            </w:r>
          </w:p>
          <w:p w14:paraId="0FDA82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4CDC2305" w14:textId="77777777" w:rsidR="007A3B61" w:rsidRPr="0010113C" w:rsidRDefault="007A3B61" w:rsidP="00F95B5A">
            <w:pPr>
              <w:rPr>
                <w:rFonts w:cs="Arial"/>
                <w:lang w:eastAsia="de-DE"/>
              </w:rPr>
            </w:pPr>
            <w:r w:rsidRPr="0010113C">
              <w:rPr>
                <w:rFonts w:cs="Arial"/>
                <w:bCs/>
              </w:rPr>
              <w:t>15/09</w:t>
            </w:r>
          </w:p>
        </w:tc>
      </w:tr>
      <w:tr w:rsidR="007A3B61" w:rsidRPr="0010113C" w14:paraId="009DF1E3" w14:textId="77777777" w:rsidTr="00F95B5A">
        <w:trPr>
          <w:trHeight w:val="181"/>
        </w:trPr>
        <w:tc>
          <w:tcPr>
            <w:tcW w:w="2197" w:type="dxa"/>
          </w:tcPr>
          <w:p w14:paraId="6E1C5E7A" w14:textId="77777777" w:rsidR="007A3B61" w:rsidRPr="0010113C" w:rsidRDefault="007A3B61" w:rsidP="00F95B5A">
            <w:pPr>
              <w:rPr>
                <w:rFonts w:cs="Arial"/>
                <w:lang w:eastAsia="de-DE"/>
              </w:rPr>
            </w:pPr>
            <w:r w:rsidRPr="0010113C">
              <w:rPr>
                <w:rFonts w:cs="Arial"/>
                <w:lang w:eastAsia="de-DE"/>
              </w:rPr>
              <w:t>Pyrophoric liquids</w:t>
            </w:r>
          </w:p>
        </w:tc>
        <w:tc>
          <w:tcPr>
            <w:tcW w:w="1701" w:type="dxa"/>
          </w:tcPr>
          <w:p w14:paraId="5161721E" w14:textId="77777777" w:rsidR="007A3B61" w:rsidRPr="0010113C" w:rsidRDefault="007A3B61" w:rsidP="00F95B5A">
            <w:pPr>
              <w:rPr>
                <w:rFonts w:cs="Arial"/>
                <w:lang w:eastAsia="de-DE"/>
              </w:rPr>
            </w:pPr>
          </w:p>
        </w:tc>
        <w:tc>
          <w:tcPr>
            <w:tcW w:w="1417" w:type="dxa"/>
          </w:tcPr>
          <w:p w14:paraId="2263D639" w14:textId="77777777" w:rsidR="007A3B61" w:rsidRPr="0010113C" w:rsidRDefault="007A3B61" w:rsidP="00F95B5A">
            <w:pPr>
              <w:rPr>
                <w:rFonts w:cs="Arial"/>
                <w:lang w:eastAsia="de-DE"/>
              </w:rPr>
            </w:pPr>
          </w:p>
        </w:tc>
        <w:tc>
          <w:tcPr>
            <w:tcW w:w="4961" w:type="dxa"/>
          </w:tcPr>
          <w:p w14:paraId="6B1DFCB4" w14:textId="77777777" w:rsidR="007A3B61" w:rsidRPr="0010113C" w:rsidRDefault="007A3B61" w:rsidP="00F95B5A">
            <w:pPr>
              <w:rPr>
                <w:rFonts w:cs="Arial"/>
                <w:lang w:eastAsia="de-DE"/>
              </w:rPr>
            </w:pPr>
            <w:r w:rsidRPr="0010113C">
              <w:rPr>
                <w:rFonts w:cs="Arial"/>
                <w:lang w:eastAsia="de-DE"/>
              </w:rPr>
              <w:t>Not required as X6236 contains around 92% w/w of inert ingredient and as experience in manufacture and handling shows that the product does not ignite spontaneously on coming into contact with air at normal temperature.</w:t>
            </w:r>
          </w:p>
        </w:tc>
        <w:tc>
          <w:tcPr>
            <w:tcW w:w="2127" w:type="dxa"/>
          </w:tcPr>
          <w:p w14:paraId="787487D6" w14:textId="77777777" w:rsidR="007A3B61" w:rsidRPr="0010113C" w:rsidRDefault="007A3B61" w:rsidP="00F95B5A">
            <w:pPr>
              <w:jc w:val="both"/>
              <w:rPr>
                <w:rFonts w:cs="Arial"/>
                <w:lang w:eastAsia="de-DE"/>
              </w:rPr>
            </w:pPr>
            <w:r w:rsidRPr="0010113C">
              <w:rPr>
                <w:rFonts w:cs="Arial"/>
                <w:lang w:eastAsia="de-DE"/>
              </w:rPr>
              <w:t>Acceptable</w:t>
            </w:r>
          </w:p>
        </w:tc>
        <w:tc>
          <w:tcPr>
            <w:tcW w:w="2328" w:type="dxa"/>
          </w:tcPr>
          <w:p w14:paraId="298C2616" w14:textId="77777777" w:rsidR="007A3B61" w:rsidRPr="0010113C" w:rsidRDefault="007A3B61" w:rsidP="00F95B5A">
            <w:pPr>
              <w:rPr>
                <w:rFonts w:cs="Arial"/>
                <w:lang w:eastAsia="de-DE"/>
              </w:rPr>
            </w:pPr>
          </w:p>
        </w:tc>
      </w:tr>
      <w:tr w:rsidR="007A3B61" w:rsidRPr="0010113C" w14:paraId="032D1057" w14:textId="77777777" w:rsidTr="00F95B5A">
        <w:trPr>
          <w:trHeight w:val="181"/>
        </w:trPr>
        <w:tc>
          <w:tcPr>
            <w:tcW w:w="2197" w:type="dxa"/>
          </w:tcPr>
          <w:p w14:paraId="4655476A" w14:textId="77777777" w:rsidR="007A3B61" w:rsidRPr="0010113C" w:rsidRDefault="007A3B61" w:rsidP="00F95B5A">
            <w:pPr>
              <w:rPr>
                <w:rFonts w:cs="Arial"/>
                <w:lang w:eastAsia="de-DE"/>
              </w:rPr>
            </w:pPr>
            <w:r w:rsidRPr="0010113C">
              <w:rPr>
                <w:rFonts w:cs="Arial"/>
                <w:lang w:eastAsia="de-DE"/>
              </w:rPr>
              <w:t>Pyrophoric solids</w:t>
            </w:r>
          </w:p>
        </w:tc>
        <w:tc>
          <w:tcPr>
            <w:tcW w:w="1701" w:type="dxa"/>
          </w:tcPr>
          <w:p w14:paraId="50A17EF5" w14:textId="77777777" w:rsidR="007A3B61" w:rsidRPr="0010113C" w:rsidRDefault="007A3B61" w:rsidP="00F95B5A">
            <w:pPr>
              <w:rPr>
                <w:rFonts w:cs="Arial"/>
                <w:lang w:eastAsia="de-DE"/>
              </w:rPr>
            </w:pPr>
          </w:p>
        </w:tc>
        <w:tc>
          <w:tcPr>
            <w:tcW w:w="1417" w:type="dxa"/>
          </w:tcPr>
          <w:p w14:paraId="5E904CF3" w14:textId="77777777" w:rsidR="007A3B61" w:rsidRPr="0010113C" w:rsidRDefault="007A3B61" w:rsidP="00F95B5A">
            <w:pPr>
              <w:rPr>
                <w:rFonts w:cs="Arial"/>
                <w:lang w:eastAsia="de-DE"/>
              </w:rPr>
            </w:pPr>
          </w:p>
        </w:tc>
        <w:tc>
          <w:tcPr>
            <w:tcW w:w="4961" w:type="dxa"/>
          </w:tcPr>
          <w:p w14:paraId="60E4FF36" w14:textId="77777777" w:rsidR="007A3B61" w:rsidRPr="0010113C" w:rsidRDefault="007A3B61" w:rsidP="00F95B5A">
            <w:pPr>
              <w:rPr>
                <w:rFonts w:cs="Arial"/>
                <w:lang w:eastAsia="de-DE"/>
              </w:rPr>
            </w:pPr>
            <w:r w:rsidRPr="0010113C">
              <w:rPr>
                <w:rFonts w:cs="Arial"/>
                <w:bCs/>
              </w:rPr>
              <w:t>Not applicable</w:t>
            </w:r>
          </w:p>
        </w:tc>
        <w:tc>
          <w:tcPr>
            <w:tcW w:w="2127" w:type="dxa"/>
          </w:tcPr>
          <w:p w14:paraId="4C1F9AE6" w14:textId="77777777" w:rsidR="007A3B61" w:rsidRPr="0010113C" w:rsidRDefault="007A3B61" w:rsidP="00F95B5A">
            <w:pPr>
              <w:rPr>
                <w:rFonts w:cs="Arial"/>
                <w:lang w:eastAsia="de-DE"/>
              </w:rPr>
            </w:pPr>
            <w:r w:rsidRPr="0010113C">
              <w:rPr>
                <w:rFonts w:cs="Arial"/>
                <w:bCs/>
              </w:rPr>
              <w:t>Not applicable</w:t>
            </w:r>
          </w:p>
        </w:tc>
        <w:tc>
          <w:tcPr>
            <w:tcW w:w="2328" w:type="dxa"/>
          </w:tcPr>
          <w:p w14:paraId="7386530D" w14:textId="77777777" w:rsidR="007A3B61" w:rsidRPr="0010113C" w:rsidRDefault="007A3B61" w:rsidP="00F95B5A">
            <w:pPr>
              <w:rPr>
                <w:rFonts w:cs="Arial"/>
                <w:lang w:eastAsia="de-DE"/>
              </w:rPr>
            </w:pPr>
          </w:p>
        </w:tc>
      </w:tr>
      <w:tr w:rsidR="007A3B61" w:rsidRPr="0010113C" w14:paraId="63313655" w14:textId="77777777" w:rsidTr="00F95B5A">
        <w:trPr>
          <w:trHeight w:val="181"/>
        </w:trPr>
        <w:tc>
          <w:tcPr>
            <w:tcW w:w="2197" w:type="dxa"/>
          </w:tcPr>
          <w:p w14:paraId="72D87B65" w14:textId="77777777" w:rsidR="007A3B61" w:rsidRPr="0010113C" w:rsidRDefault="007A3B61" w:rsidP="00F95B5A">
            <w:pPr>
              <w:rPr>
                <w:rFonts w:cs="Arial"/>
                <w:lang w:eastAsia="de-DE"/>
              </w:rPr>
            </w:pPr>
            <w:r w:rsidRPr="0010113C">
              <w:rPr>
                <w:rFonts w:cs="Arial"/>
                <w:lang w:eastAsia="de-DE"/>
              </w:rPr>
              <w:t>Self-heating substances and mixtures</w:t>
            </w:r>
          </w:p>
        </w:tc>
        <w:tc>
          <w:tcPr>
            <w:tcW w:w="1701" w:type="dxa"/>
          </w:tcPr>
          <w:p w14:paraId="7602CED2" w14:textId="77777777" w:rsidR="007A3B61" w:rsidRPr="0010113C" w:rsidRDefault="007A3B61" w:rsidP="00F95B5A">
            <w:pPr>
              <w:rPr>
                <w:rFonts w:cs="Arial"/>
                <w:lang w:eastAsia="de-DE"/>
              </w:rPr>
            </w:pPr>
          </w:p>
        </w:tc>
        <w:tc>
          <w:tcPr>
            <w:tcW w:w="1417" w:type="dxa"/>
          </w:tcPr>
          <w:p w14:paraId="64C54C3E" w14:textId="77777777" w:rsidR="007A3B61" w:rsidRPr="0010113C" w:rsidRDefault="007A3B61" w:rsidP="00F95B5A">
            <w:pPr>
              <w:rPr>
                <w:rFonts w:cs="Arial"/>
                <w:lang w:eastAsia="de-DE"/>
              </w:rPr>
            </w:pPr>
          </w:p>
        </w:tc>
        <w:tc>
          <w:tcPr>
            <w:tcW w:w="4961" w:type="dxa"/>
          </w:tcPr>
          <w:p w14:paraId="000ACD67" w14:textId="77777777" w:rsidR="007A3B61" w:rsidRPr="0010113C" w:rsidRDefault="007A3B61" w:rsidP="00F95B5A">
            <w:pPr>
              <w:rPr>
                <w:rFonts w:cs="Arial"/>
                <w:lang w:eastAsia="de-DE"/>
              </w:rPr>
            </w:pPr>
            <w:r w:rsidRPr="0010113C">
              <w:rPr>
                <w:rFonts w:cs="Arial"/>
                <w:lang w:eastAsia="de-DE"/>
              </w:rPr>
              <w:t>No results were provided.</w:t>
            </w:r>
          </w:p>
        </w:tc>
        <w:tc>
          <w:tcPr>
            <w:tcW w:w="2127" w:type="dxa"/>
          </w:tcPr>
          <w:p w14:paraId="3976AAF4" w14:textId="77777777" w:rsidR="007A3B61" w:rsidRPr="0010113C" w:rsidRDefault="007A3B61" w:rsidP="00F95B5A">
            <w:pPr>
              <w:rPr>
                <w:rFonts w:cs="Arial"/>
                <w:lang w:eastAsia="de-DE"/>
              </w:rPr>
            </w:pPr>
            <w:r w:rsidRPr="0010113C">
              <w:rPr>
                <w:rFonts w:cs="Arial"/>
                <w:lang w:eastAsia="de-DE"/>
              </w:rPr>
              <w:t xml:space="preserve">Not acceptable. Nevertheless, since the formulation contains more than 90% of inert ingredient, the product is not considered as a self heating mixture. </w:t>
            </w:r>
          </w:p>
        </w:tc>
        <w:tc>
          <w:tcPr>
            <w:tcW w:w="2328" w:type="dxa"/>
          </w:tcPr>
          <w:p w14:paraId="188937DF" w14:textId="77777777" w:rsidR="007A3B61" w:rsidRPr="0010113C" w:rsidRDefault="007A3B61" w:rsidP="00F95B5A">
            <w:pPr>
              <w:rPr>
                <w:rFonts w:cs="Arial"/>
                <w:lang w:eastAsia="de-DE"/>
              </w:rPr>
            </w:pPr>
          </w:p>
        </w:tc>
      </w:tr>
      <w:tr w:rsidR="007A3B61" w:rsidRPr="0010113C" w14:paraId="33B94972" w14:textId="77777777" w:rsidTr="00F95B5A">
        <w:trPr>
          <w:trHeight w:val="181"/>
        </w:trPr>
        <w:tc>
          <w:tcPr>
            <w:tcW w:w="2197" w:type="dxa"/>
          </w:tcPr>
          <w:p w14:paraId="71FE504A" w14:textId="77777777" w:rsidR="007A3B61" w:rsidRPr="0010113C" w:rsidRDefault="007A3B61" w:rsidP="00F95B5A">
            <w:pPr>
              <w:rPr>
                <w:rFonts w:cs="Arial"/>
                <w:lang w:eastAsia="de-DE"/>
              </w:rPr>
            </w:pPr>
            <w:r w:rsidRPr="0010113C">
              <w:rPr>
                <w:rFonts w:cs="Arial"/>
                <w:lang w:eastAsia="de-DE"/>
              </w:rPr>
              <w:t>Substances and mixtures which in contact with water emit flammable gases</w:t>
            </w:r>
          </w:p>
        </w:tc>
        <w:tc>
          <w:tcPr>
            <w:tcW w:w="1701" w:type="dxa"/>
          </w:tcPr>
          <w:p w14:paraId="445B18EC" w14:textId="77777777" w:rsidR="007A3B61" w:rsidRPr="0010113C" w:rsidRDefault="007A3B61" w:rsidP="00F95B5A">
            <w:pPr>
              <w:rPr>
                <w:rFonts w:cs="Arial"/>
                <w:lang w:eastAsia="de-DE"/>
              </w:rPr>
            </w:pPr>
          </w:p>
        </w:tc>
        <w:tc>
          <w:tcPr>
            <w:tcW w:w="1417" w:type="dxa"/>
          </w:tcPr>
          <w:p w14:paraId="75D80141" w14:textId="77777777" w:rsidR="007A3B61" w:rsidRPr="0010113C" w:rsidRDefault="007A3B61" w:rsidP="00F95B5A">
            <w:pPr>
              <w:rPr>
                <w:rFonts w:cs="Arial"/>
                <w:lang w:eastAsia="de-DE"/>
              </w:rPr>
            </w:pPr>
          </w:p>
        </w:tc>
        <w:tc>
          <w:tcPr>
            <w:tcW w:w="4961" w:type="dxa"/>
          </w:tcPr>
          <w:p w14:paraId="7AB50D8D" w14:textId="77777777" w:rsidR="007A3B61" w:rsidRPr="0010113C" w:rsidRDefault="007A3B61" w:rsidP="00F95B5A">
            <w:pPr>
              <w:rPr>
                <w:rFonts w:cs="Arial"/>
                <w:lang w:eastAsia="de-DE"/>
              </w:rPr>
            </w:pPr>
            <w:r w:rsidRPr="0010113C">
              <w:rPr>
                <w:rFonts w:cs="Arial"/>
                <w:bCs/>
              </w:rPr>
              <w:t>Not required as X6236 contains around 92% w/w of inert ingredient.</w:t>
            </w:r>
          </w:p>
        </w:tc>
        <w:tc>
          <w:tcPr>
            <w:tcW w:w="2127" w:type="dxa"/>
          </w:tcPr>
          <w:p w14:paraId="0ED5CCA4" w14:textId="77777777" w:rsidR="007A3B61" w:rsidRPr="0010113C" w:rsidRDefault="007A3B61" w:rsidP="00F95B5A">
            <w:pPr>
              <w:rPr>
                <w:rFonts w:cs="Arial"/>
                <w:lang w:eastAsia="de-DE"/>
              </w:rPr>
            </w:pPr>
            <w:r w:rsidRPr="0010113C">
              <w:rPr>
                <w:rFonts w:cs="Arial"/>
                <w:lang w:eastAsia="de-DE"/>
              </w:rPr>
              <w:t>Acceptable.</w:t>
            </w:r>
          </w:p>
        </w:tc>
        <w:tc>
          <w:tcPr>
            <w:tcW w:w="2328" w:type="dxa"/>
          </w:tcPr>
          <w:p w14:paraId="3B187124" w14:textId="77777777" w:rsidR="007A3B61" w:rsidRPr="0010113C" w:rsidRDefault="007A3B61" w:rsidP="00F95B5A">
            <w:pPr>
              <w:rPr>
                <w:rFonts w:cs="Arial"/>
                <w:lang w:eastAsia="de-DE"/>
              </w:rPr>
            </w:pPr>
          </w:p>
        </w:tc>
      </w:tr>
      <w:tr w:rsidR="007A3B61" w:rsidRPr="0010113C" w14:paraId="035B2BE5" w14:textId="77777777" w:rsidTr="00F95B5A">
        <w:trPr>
          <w:trHeight w:val="181"/>
        </w:trPr>
        <w:tc>
          <w:tcPr>
            <w:tcW w:w="2197" w:type="dxa"/>
          </w:tcPr>
          <w:p w14:paraId="66436C4F" w14:textId="77777777" w:rsidR="007A3B61" w:rsidRPr="0010113C" w:rsidRDefault="007A3B61" w:rsidP="00F95B5A">
            <w:pPr>
              <w:rPr>
                <w:rFonts w:cs="Arial"/>
                <w:lang w:eastAsia="de-DE"/>
              </w:rPr>
            </w:pPr>
            <w:r w:rsidRPr="0010113C">
              <w:rPr>
                <w:rFonts w:cs="Arial"/>
                <w:lang w:eastAsia="de-DE"/>
              </w:rPr>
              <w:lastRenderedPageBreak/>
              <w:t>Oxidising liquids</w:t>
            </w:r>
          </w:p>
        </w:tc>
        <w:tc>
          <w:tcPr>
            <w:tcW w:w="1701" w:type="dxa"/>
          </w:tcPr>
          <w:p w14:paraId="439F00FE" w14:textId="77777777" w:rsidR="007A3B61" w:rsidRPr="0010113C" w:rsidRDefault="007A3B61" w:rsidP="00F95B5A">
            <w:pPr>
              <w:rPr>
                <w:rFonts w:cs="Arial"/>
                <w:lang w:eastAsia="de-DE"/>
              </w:rPr>
            </w:pPr>
            <w:r w:rsidRPr="0010113C">
              <w:rPr>
                <w:rFonts w:cs="Arial"/>
                <w:lang w:eastAsia="de-DE"/>
              </w:rPr>
              <w:t>statement</w:t>
            </w:r>
          </w:p>
        </w:tc>
        <w:tc>
          <w:tcPr>
            <w:tcW w:w="1417" w:type="dxa"/>
          </w:tcPr>
          <w:p w14:paraId="45F5F880" w14:textId="77777777" w:rsidR="007A3B61" w:rsidRPr="0010113C" w:rsidRDefault="007A3B61" w:rsidP="00F95B5A">
            <w:pPr>
              <w:keepNext/>
              <w:tabs>
                <w:tab w:val="left" w:pos="1304"/>
              </w:tabs>
              <w:spacing w:after="60" w:line="240" w:lineRule="atLeast"/>
              <w:jc w:val="both"/>
              <w:outlineLvl w:val="3"/>
              <w:rPr>
                <w:rFonts w:cs="Arial"/>
                <w:bCs/>
              </w:rPr>
            </w:pPr>
          </w:p>
        </w:tc>
        <w:tc>
          <w:tcPr>
            <w:tcW w:w="4961" w:type="dxa"/>
          </w:tcPr>
          <w:p w14:paraId="084B136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Considering the high proportion of non-oxidising ingredients (in total 96.93% w/w), the product X6236 is not expected to present a significant hazard for oxidising properties, and testing is considered as unnecessary</w:t>
            </w:r>
          </w:p>
        </w:tc>
        <w:tc>
          <w:tcPr>
            <w:tcW w:w="2127" w:type="dxa"/>
          </w:tcPr>
          <w:p w14:paraId="433331A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has no oxidizing properties.</w:t>
            </w:r>
          </w:p>
        </w:tc>
        <w:tc>
          <w:tcPr>
            <w:tcW w:w="2328" w:type="dxa"/>
          </w:tcPr>
          <w:p w14:paraId="1E049D1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20BA239"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15/09</w:t>
            </w:r>
          </w:p>
        </w:tc>
      </w:tr>
      <w:tr w:rsidR="007A3B61" w:rsidRPr="0010113C" w14:paraId="7BC6A13D" w14:textId="77777777" w:rsidTr="00F95B5A">
        <w:trPr>
          <w:trHeight w:val="181"/>
        </w:trPr>
        <w:tc>
          <w:tcPr>
            <w:tcW w:w="2197" w:type="dxa"/>
          </w:tcPr>
          <w:p w14:paraId="5BAF92BB" w14:textId="77777777" w:rsidR="007A3B61" w:rsidRPr="0010113C" w:rsidRDefault="007A3B61" w:rsidP="00F95B5A">
            <w:pPr>
              <w:rPr>
                <w:rFonts w:cs="Arial"/>
                <w:lang w:eastAsia="de-DE"/>
              </w:rPr>
            </w:pPr>
            <w:r w:rsidRPr="0010113C">
              <w:rPr>
                <w:rFonts w:cs="Arial"/>
                <w:lang w:eastAsia="de-DE"/>
              </w:rPr>
              <w:t>Oxidising solids</w:t>
            </w:r>
          </w:p>
        </w:tc>
        <w:tc>
          <w:tcPr>
            <w:tcW w:w="1701" w:type="dxa"/>
          </w:tcPr>
          <w:p w14:paraId="799D0604" w14:textId="77777777" w:rsidR="007A3B61" w:rsidRPr="0010113C" w:rsidRDefault="007A3B61" w:rsidP="00F95B5A">
            <w:pPr>
              <w:rPr>
                <w:rFonts w:cs="Arial"/>
                <w:lang w:eastAsia="de-DE"/>
              </w:rPr>
            </w:pPr>
          </w:p>
        </w:tc>
        <w:tc>
          <w:tcPr>
            <w:tcW w:w="1417" w:type="dxa"/>
          </w:tcPr>
          <w:p w14:paraId="17FCD1D9" w14:textId="77777777" w:rsidR="007A3B61" w:rsidRPr="0010113C" w:rsidRDefault="007A3B61" w:rsidP="00F95B5A">
            <w:pPr>
              <w:rPr>
                <w:rFonts w:cs="Arial"/>
                <w:lang w:eastAsia="de-DE"/>
              </w:rPr>
            </w:pPr>
          </w:p>
        </w:tc>
        <w:tc>
          <w:tcPr>
            <w:tcW w:w="4961" w:type="dxa"/>
          </w:tcPr>
          <w:p w14:paraId="590B3830" w14:textId="77777777" w:rsidR="007A3B61" w:rsidRPr="0010113C" w:rsidRDefault="007A3B61" w:rsidP="00F95B5A">
            <w:pPr>
              <w:rPr>
                <w:rFonts w:cs="Arial"/>
                <w:lang w:eastAsia="de-DE"/>
              </w:rPr>
            </w:pPr>
            <w:r w:rsidRPr="0010113C">
              <w:rPr>
                <w:rFonts w:cs="Arial"/>
                <w:bCs/>
              </w:rPr>
              <w:t>Not applicable</w:t>
            </w:r>
          </w:p>
        </w:tc>
        <w:tc>
          <w:tcPr>
            <w:tcW w:w="2127" w:type="dxa"/>
          </w:tcPr>
          <w:p w14:paraId="1E7778C9"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8616759" w14:textId="77777777" w:rsidR="007A3B61" w:rsidRPr="0010113C" w:rsidRDefault="007A3B61" w:rsidP="00F95B5A">
            <w:pPr>
              <w:rPr>
                <w:rFonts w:cs="Arial"/>
                <w:lang w:eastAsia="de-DE"/>
              </w:rPr>
            </w:pPr>
          </w:p>
        </w:tc>
      </w:tr>
      <w:tr w:rsidR="007A3B61" w:rsidRPr="0010113C" w14:paraId="757975B1" w14:textId="77777777" w:rsidTr="00F95B5A">
        <w:trPr>
          <w:trHeight w:val="181"/>
        </w:trPr>
        <w:tc>
          <w:tcPr>
            <w:tcW w:w="2197" w:type="dxa"/>
          </w:tcPr>
          <w:p w14:paraId="0E248E2F" w14:textId="77777777" w:rsidR="007A3B61" w:rsidRPr="0010113C" w:rsidRDefault="007A3B61" w:rsidP="00F95B5A">
            <w:pPr>
              <w:rPr>
                <w:rFonts w:cs="Arial"/>
                <w:lang w:eastAsia="de-DE"/>
              </w:rPr>
            </w:pPr>
            <w:r w:rsidRPr="0010113C">
              <w:rPr>
                <w:rFonts w:cs="Arial"/>
                <w:lang w:eastAsia="de-DE"/>
              </w:rPr>
              <w:t>Organic peroxides</w:t>
            </w:r>
          </w:p>
        </w:tc>
        <w:tc>
          <w:tcPr>
            <w:tcW w:w="1701" w:type="dxa"/>
          </w:tcPr>
          <w:p w14:paraId="2B6F5FA4" w14:textId="77777777" w:rsidR="007A3B61" w:rsidRPr="0010113C" w:rsidRDefault="007A3B61" w:rsidP="00F95B5A">
            <w:pPr>
              <w:rPr>
                <w:rFonts w:cs="Arial"/>
                <w:lang w:eastAsia="de-DE"/>
              </w:rPr>
            </w:pPr>
          </w:p>
        </w:tc>
        <w:tc>
          <w:tcPr>
            <w:tcW w:w="1417" w:type="dxa"/>
          </w:tcPr>
          <w:p w14:paraId="6AB4E3C1" w14:textId="77777777" w:rsidR="007A3B61" w:rsidRPr="0010113C" w:rsidRDefault="007A3B61" w:rsidP="00F95B5A">
            <w:pPr>
              <w:rPr>
                <w:rFonts w:cs="Arial"/>
                <w:lang w:eastAsia="de-DE"/>
              </w:rPr>
            </w:pPr>
          </w:p>
        </w:tc>
        <w:tc>
          <w:tcPr>
            <w:tcW w:w="4961" w:type="dxa"/>
          </w:tcPr>
          <w:p w14:paraId="38924066" w14:textId="77777777" w:rsidR="007A3B61" w:rsidRPr="0010113C" w:rsidRDefault="007A3B61" w:rsidP="00F95B5A">
            <w:pPr>
              <w:rPr>
                <w:rFonts w:cs="Arial"/>
                <w:lang w:eastAsia="de-DE"/>
              </w:rPr>
            </w:pPr>
            <w:r w:rsidRPr="0010113C">
              <w:rPr>
                <w:rFonts w:cs="Arial"/>
                <w:bCs/>
              </w:rPr>
              <w:t>Not applicable</w:t>
            </w:r>
          </w:p>
        </w:tc>
        <w:tc>
          <w:tcPr>
            <w:tcW w:w="2127" w:type="dxa"/>
          </w:tcPr>
          <w:p w14:paraId="5DBD685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4659936C" w14:textId="77777777" w:rsidR="007A3B61" w:rsidRPr="0010113C" w:rsidRDefault="007A3B61" w:rsidP="00F95B5A">
            <w:pPr>
              <w:rPr>
                <w:rFonts w:cs="Arial"/>
                <w:lang w:eastAsia="de-DE"/>
              </w:rPr>
            </w:pPr>
          </w:p>
        </w:tc>
      </w:tr>
      <w:tr w:rsidR="007A3B61" w:rsidRPr="0010113C" w14:paraId="50FA281A" w14:textId="77777777" w:rsidTr="00F95B5A">
        <w:trPr>
          <w:trHeight w:val="181"/>
        </w:trPr>
        <w:tc>
          <w:tcPr>
            <w:tcW w:w="2197" w:type="dxa"/>
          </w:tcPr>
          <w:p w14:paraId="4FA4F0E0" w14:textId="77777777" w:rsidR="007A3B61" w:rsidRPr="0010113C" w:rsidRDefault="007A3B61" w:rsidP="00F95B5A">
            <w:pPr>
              <w:rPr>
                <w:rFonts w:cs="Arial"/>
                <w:lang w:eastAsia="de-DE"/>
              </w:rPr>
            </w:pPr>
            <w:r w:rsidRPr="0010113C">
              <w:rPr>
                <w:rFonts w:cs="Arial"/>
                <w:lang w:eastAsia="de-DE"/>
              </w:rPr>
              <w:t>Corrosive to metals</w:t>
            </w:r>
          </w:p>
        </w:tc>
        <w:tc>
          <w:tcPr>
            <w:tcW w:w="1701" w:type="dxa"/>
          </w:tcPr>
          <w:p w14:paraId="05B998AC" w14:textId="77777777" w:rsidR="007A3B61" w:rsidRPr="0010113C" w:rsidRDefault="007A3B61" w:rsidP="00F95B5A">
            <w:pPr>
              <w:rPr>
                <w:rFonts w:cs="Arial"/>
                <w:lang w:eastAsia="de-DE"/>
              </w:rPr>
            </w:pPr>
          </w:p>
        </w:tc>
        <w:tc>
          <w:tcPr>
            <w:tcW w:w="1417" w:type="dxa"/>
          </w:tcPr>
          <w:p w14:paraId="3C22A30D" w14:textId="77777777" w:rsidR="007A3B61" w:rsidRPr="0010113C" w:rsidRDefault="007A3B61" w:rsidP="00F95B5A">
            <w:pPr>
              <w:rPr>
                <w:rFonts w:cs="Arial"/>
                <w:lang w:eastAsia="de-DE"/>
              </w:rPr>
            </w:pPr>
          </w:p>
        </w:tc>
        <w:tc>
          <w:tcPr>
            <w:tcW w:w="4961" w:type="dxa"/>
          </w:tcPr>
          <w:p w14:paraId="17D5F5C7" w14:textId="77777777" w:rsidR="007A3B61" w:rsidRPr="0010113C" w:rsidRDefault="007A3B61" w:rsidP="00F95B5A">
            <w:pPr>
              <w:rPr>
                <w:rFonts w:cs="Arial"/>
                <w:lang w:eastAsia="de-DE"/>
              </w:rPr>
            </w:pPr>
            <w:r w:rsidRPr="0010113C">
              <w:rPr>
                <w:rFonts w:cs="Arial"/>
                <w:iCs/>
                <w:lang w:val="en-US"/>
              </w:rPr>
              <w:t xml:space="preserve">As the product contains an ingredient which is classified as corrosive and as no C1 test according to UN RTDG has been performed, the product is classified as corrosive to metals, Met. Corr. 1, H290. </w:t>
            </w:r>
          </w:p>
        </w:tc>
        <w:tc>
          <w:tcPr>
            <w:tcW w:w="2127" w:type="dxa"/>
          </w:tcPr>
          <w:p w14:paraId="064294C9" w14:textId="77777777" w:rsidR="007A3B61" w:rsidRPr="0010113C" w:rsidRDefault="007A3B61" w:rsidP="00F95B5A">
            <w:pPr>
              <w:rPr>
                <w:rFonts w:cs="Arial"/>
                <w:lang w:eastAsia="de-DE"/>
              </w:rPr>
            </w:pPr>
            <w:r w:rsidRPr="0010113C">
              <w:rPr>
                <w:rFonts w:cs="Arial"/>
                <w:lang w:eastAsia="de-DE"/>
              </w:rPr>
              <w:t xml:space="preserve">Acceptable. The product is classified by default  corrosive to metals H290 Corr.1. </w:t>
            </w:r>
          </w:p>
        </w:tc>
        <w:tc>
          <w:tcPr>
            <w:tcW w:w="2328" w:type="dxa"/>
          </w:tcPr>
          <w:p w14:paraId="43528D0E" w14:textId="77777777" w:rsidR="007A3B61" w:rsidRPr="0010113C" w:rsidRDefault="007A3B61" w:rsidP="00F95B5A">
            <w:pPr>
              <w:rPr>
                <w:rFonts w:cs="Arial"/>
                <w:lang w:eastAsia="de-DE"/>
              </w:rPr>
            </w:pPr>
          </w:p>
        </w:tc>
      </w:tr>
      <w:tr w:rsidR="007A3B61" w:rsidRPr="0010113C" w14:paraId="3D27C6E1" w14:textId="77777777" w:rsidTr="00F95B5A">
        <w:trPr>
          <w:trHeight w:val="181"/>
        </w:trPr>
        <w:tc>
          <w:tcPr>
            <w:tcW w:w="2197" w:type="dxa"/>
          </w:tcPr>
          <w:p w14:paraId="27E15B5E" w14:textId="77777777" w:rsidR="007A3B61" w:rsidRPr="0010113C" w:rsidRDefault="007A3B61" w:rsidP="00F95B5A">
            <w:pPr>
              <w:rPr>
                <w:rFonts w:cs="Arial"/>
                <w:lang w:eastAsia="de-DE"/>
              </w:rPr>
            </w:pPr>
            <w:r w:rsidRPr="0010113C">
              <w:rPr>
                <w:rFonts w:cs="Arial"/>
                <w:lang w:eastAsia="de-DE"/>
              </w:rPr>
              <w:t>Auto-ignition temperatures of products (liquids and gases)</w:t>
            </w:r>
          </w:p>
        </w:tc>
        <w:tc>
          <w:tcPr>
            <w:tcW w:w="1701" w:type="dxa"/>
          </w:tcPr>
          <w:p w14:paraId="0B7AEA89" w14:textId="77777777" w:rsidR="007A3B61" w:rsidRPr="0010113C" w:rsidRDefault="007A3B61" w:rsidP="00F95B5A">
            <w:pPr>
              <w:rPr>
                <w:rFonts w:cs="Arial"/>
                <w:lang w:eastAsia="de-DE"/>
              </w:rPr>
            </w:pPr>
            <w:r w:rsidRPr="0010113C">
              <w:rPr>
                <w:rFonts w:cs="Arial"/>
                <w:lang w:eastAsia="de-DE"/>
              </w:rPr>
              <w:t>EEC A15</w:t>
            </w:r>
          </w:p>
        </w:tc>
        <w:tc>
          <w:tcPr>
            <w:tcW w:w="1417" w:type="dxa"/>
          </w:tcPr>
          <w:p w14:paraId="058444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E539E5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Lot/batch No.: PaP V29.1</w:t>
            </w:r>
          </w:p>
        </w:tc>
        <w:tc>
          <w:tcPr>
            <w:tcW w:w="4961" w:type="dxa"/>
          </w:tcPr>
          <w:p w14:paraId="28EF573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mean auto-ignition temperature of the test item was 480 ± 6°C.</w:t>
            </w:r>
          </w:p>
        </w:tc>
        <w:tc>
          <w:tcPr>
            <w:tcW w:w="2127" w:type="dxa"/>
          </w:tcPr>
          <w:p w14:paraId="00F09A8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Acceptable. The product is not autoflammable up to 480°C. </w:t>
            </w:r>
          </w:p>
        </w:tc>
        <w:tc>
          <w:tcPr>
            <w:tcW w:w="2328" w:type="dxa"/>
          </w:tcPr>
          <w:p w14:paraId="296477C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Demangel B. 2014</w:t>
            </w:r>
          </w:p>
          <w:p w14:paraId="0E5394C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14-904015-004</w:t>
            </w:r>
          </w:p>
          <w:p w14:paraId="377FCEA8"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GLP</w:t>
            </w:r>
          </w:p>
        </w:tc>
      </w:tr>
      <w:tr w:rsidR="007A3B61" w:rsidRPr="0010113C" w14:paraId="342165BB" w14:textId="77777777" w:rsidTr="00F95B5A">
        <w:trPr>
          <w:trHeight w:val="484"/>
        </w:trPr>
        <w:tc>
          <w:tcPr>
            <w:tcW w:w="2197" w:type="dxa"/>
          </w:tcPr>
          <w:p w14:paraId="3A057E9B" w14:textId="77777777" w:rsidR="007A3B61" w:rsidRPr="0010113C" w:rsidRDefault="007A3B61" w:rsidP="00F95B5A">
            <w:pPr>
              <w:rPr>
                <w:rFonts w:cs="Arial"/>
                <w:lang w:eastAsia="de-DE"/>
              </w:rPr>
            </w:pPr>
            <w:r w:rsidRPr="0010113C">
              <w:rPr>
                <w:rFonts w:cs="Arial"/>
                <w:lang w:eastAsia="de-DE"/>
              </w:rPr>
              <w:t>Relative self-ignition temperature for solids</w:t>
            </w:r>
          </w:p>
        </w:tc>
        <w:tc>
          <w:tcPr>
            <w:tcW w:w="1701" w:type="dxa"/>
          </w:tcPr>
          <w:p w14:paraId="7FD6C41D" w14:textId="77777777" w:rsidR="007A3B61" w:rsidRPr="0010113C" w:rsidRDefault="007A3B61" w:rsidP="00F95B5A">
            <w:pPr>
              <w:rPr>
                <w:rFonts w:cs="Arial"/>
                <w:lang w:eastAsia="de-DE"/>
              </w:rPr>
            </w:pPr>
          </w:p>
        </w:tc>
        <w:tc>
          <w:tcPr>
            <w:tcW w:w="1417" w:type="dxa"/>
          </w:tcPr>
          <w:p w14:paraId="6D2E9B7F" w14:textId="77777777" w:rsidR="007A3B61" w:rsidRPr="0010113C" w:rsidRDefault="007A3B61" w:rsidP="00F95B5A">
            <w:pPr>
              <w:rPr>
                <w:rFonts w:cs="Arial"/>
                <w:lang w:eastAsia="de-DE"/>
              </w:rPr>
            </w:pPr>
          </w:p>
        </w:tc>
        <w:tc>
          <w:tcPr>
            <w:tcW w:w="4961" w:type="dxa"/>
          </w:tcPr>
          <w:p w14:paraId="301046DB" w14:textId="77777777" w:rsidR="007A3B61" w:rsidRPr="0010113C" w:rsidRDefault="007A3B61" w:rsidP="00F95B5A">
            <w:pPr>
              <w:rPr>
                <w:rFonts w:cs="Arial"/>
                <w:lang w:eastAsia="de-DE"/>
              </w:rPr>
            </w:pPr>
            <w:r w:rsidRPr="0010113C">
              <w:rPr>
                <w:rFonts w:cs="Arial"/>
                <w:lang w:eastAsia="de-DE"/>
              </w:rPr>
              <w:t>Not applicable</w:t>
            </w:r>
          </w:p>
        </w:tc>
        <w:tc>
          <w:tcPr>
            <w:tcW w:w="2127" w:type="dxa"/>
          </w:tcPr>
          <w:p w14:paraId="7B7B12C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3B8D3B1C" w14:textId="77777777" w:rsidR="007A3B61" w:rsidRPr="0010113C" w:rsidRDefault="007A3B61" w:rsidP="00F95B5A">
            <w:pPr>
              <w:rPr>
                <w:rFonts w:cs="Arial"/>
                <w:lang w:eastAsia="de-DE"/>
              </w:rPr>
            </w:pPr>
          </w:p>
        </w:tc>
      </w:tr>
      <w:tr w:rsidR="007A3B61" w:rsidRPr="0010113C" w14:paraId="2603422A" w14:textId="77777777" w:rsidTr="00F95B5A">
        <w:trPr>
          <w:trHeight w:val="322"/>
        </w:trPr>
        <w:tc>
          <w:tcPr>
            <w:tcW w:w="2197" w:type="dxa"/>
          </w:tcPr>
          <w:p w14:paraId="0048987F" w14:textId="77777777" w:rsidR="007A3B61" w:rsidRPr="0010113C" w:rsidRDefault="007A3B61" w:rsidP="00F95B5A">
            <w:pPr>
              <w:rPr>
                <w:rFonts w:cs="Arial"/>
                <w:lang w:eastAsia="de-DE"/>
              </w:rPr>
            </w:pPr>
            <w:r w:rsidRPr="0010113C">
              <w:rPr>
                <w:rFonts w:cs="Arial"/>
                <w:lang w:eastAsia="de-DE"/>
              </w:rPr>
              <w:t>Dust explosion hazard</w:t>
            </w:r>
          </w:p>
        </w:tc>
        <w:tc>
          <w:tcPr>
            <w:tcW w:w="1701" w:type="dxa"/>
          </w:tcPr>
          <w:p w14:paraId="7C0EE047" w14:textId="77777777" w:rsidR="007A3B61" w:rsidRPr="0010113C" w:rsidRDefault="007A3B61" w:rsidP="00F95B5A">
            <w:pPr>
              <w:rPr>
                <w:rFonts w:cs="Arial"/>
                <w:lang w:eastAsia="de-DE"/>
              </w:rPr>
            </w:pPr>
          </w:p>
        </w:tc>
        <w:tc>
          <w:tcPr>
            <w:tcW w:w="1417" w:type="dxa"/>
          </w:tcPr>
          <w:p w14:paraId="61BF0113" w14:textId="77777777" w:rsidR="007A3B61" w:rsidRPr="0010113C" w:rsidRDefault="007A3B61" w:rsidP="00F95B5A">
            <w:pPr>
              <w:rPr>
                <w:rFonts w:cs="Arial"/>
                <w:lang w:eastAsia="de-DE"/>
              </w:rPr>
            </w:pPr>
          </w:p>
        </w:tc>
        <w:tc>
          <w:tcPr>
            <w:tcW w:w="4961" w:type="dxa"/>
          </w:tcPr>
          <w:p w14:paraId="779912BC" w14:textId="77777777" w:rsidR="007A3B61" w:rsidRPr="0010113C" w:rsidRDefault="007A3B61" w:rsidP="00F95B5A">
            <w:pPr>
              <w:rPr>
                <w:rFonts w:cs="Arial"/>
                <w:lang w:eastAsia="de-DE"/>
              </w:rPr>
            </w:pPr>
            <w:r w:rsidRPr="0010113C">
              <w:rPr>
                <w:rFonts w:cs="Arial"/>
                <w:bCs/>
              </w:rPr>
              <w:t>Not applicable</w:t>
            </w:r>
          </w:p>
        </w:tc>
        <w:tc>
          <w:tcPr>
            <w:tcW w:w="2127" w:type="dxa"/>
          </w:tcPr>
          <w:p w14:paraId="4670B886"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D63BAD4" w14:textId="77777777" w:rsidR="007A3B61" w:rsidRPr="0010113C" w:rsidRDefault="007A3B61" w:rsidP="00F95B5A">
            <w:pPr>
              <w:rPr>
                <w:rFonts w:cs="Arial"/>
                <w:lang w:eastAsia="de-DE"/>
              </w:rPr>
            </w:pPr>
          </w:p>
        </w:tc>
      </w:tr>
    </w:tbl>
    <w:p w14:paraId="660E1581" w14:textId="77777777" w:rsidR="007A3B61" w:rsidRDefault="007A3B61" w:rsidP="007A3B61"/>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7A3B61" w:rsidRPr="00590D0D" w14:paraId="71527A7F" w14:textId="77777777" w:rsidTr="00F95B5A">
        <w:tc>
          <w:tcPr>
            <w:tcW w:w="5000" w:type="pct"/>
            <w:tcBorders>
              <w:top w:val="single" w:sz="4" w:space="0" w:color="auto"/>
              <w:left w:val="single" w:sz="4" w:space="0" w:color="auto"/>
              <w:bottom w:val="single" w:sz="6" w:space="0" w:color="auto"/>
              <w:right w:val="single" w:sz="6" w:space="0" w:color="auto"/>
            </w:tcBorders>
            <w:shd w:val="clear" w:color="auto" w:fill="CCFFCC"/>
          </w:tcPr>
          <w:p w14:paraId="455BE44F" w14:textId="76FB9576" w:rsidR="007A3B61" w:rsidRPr="00590D0D" w:rsidRDefault="007A3B61" w:rsidP="00F95B5A">
            <w:pPr>
              <w:rPr>
                <w:rFonts w:cs="Arial"/>
                <w:b/>
                <w:bCs/>
                <w:lang w:eastAsia="en-US"/>
              </w:rPr>
            </w:pPr>
            <w:r w:rsidRPr="00590D0D">
              <w:rPr>
                <w:rFonts w:cs="Arial"/>
                <w:b/>
                <w:bCs/>
                <w:lang w:eastAsia="en-US"/>
              </w:rPr>
              <w:t>Conclusion on the p</w:t>
            </w:r>
            <w:r w:rsidRPr="00590D0D">
              <w:rPr>
                <w:rFonts w:cs="Arial"/>
                <w:b/>
                <w:lang w:eastAsia="de-DE"/>
              </w:rPr>
              <w:t>hysical, chemical and technical properties</w:t>
            </w:r>
            <w:r w:rsidRPr="00590D0D">
              <w:rPr>
                <w:rFonts w:cs="Arial"/>
                <w:b/>
                <w:bCs/>
                <w:lang w:eastAsia="en-US"/>
              </w:rPr>
              <w:t xml:space="preserve"> of the product</w:t>
            </w:r>
            <w:r>
              <w:rPr>
                <w:rFonts w:cs="Arial"/>
                <w:b/>
                <w:bCs/>
                <w:lang w:eastAsia="en-US"/>
              </w:rPr>
              <w:t xml:space="preserve"> X6236 – Meta SPC 4</w:t>
            </w:r>
          </w:p>
        </w:tc>
      </w:tr>
      <w:tr w:rsidR="007A3B61" w:rsidRPr="00590D0D" w14:paraId="2F67936A" w14:textId="77777777" w:rsidTr="00F95B5A">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4324523" w14:textId="2DCFCF5C" w:rsidR="007A3B61" w:rsidRPr="00590D0D" w:rsidRDefault="007A3B61" w:rsidP="00F95B5A">
            <w:pPr>
              <w:spacing w:after="200" w:line="276" w:lineRule="auto"/>
              <w:jc w:val="both"/>
              <w:rPr>
                <w:rFonts w:cs="Arial"/>
                <w:b/>
                <w:lang w:eastAsia="en-US"/>
              </w:rPr>
            </w:pPr>
            <w:r w:rsidRPr="00590D0D">
              <w:rPr>
                <w:rFonts w:cs="Arial"/>
                <w:lang w:eastAsia="en-US"/>
              </w:rPr>
              <w:t xml:space="preserve">The formulation </w:t>
            </w:r>
            <w:r w:rsidR="00D22B9E" w:rsidRPr="00590D0D">
              <w:rPr>
                <w:rFonts w:cs="Arial"/>
                <w:lang w:eastAsia="en-US"/>
              </w:rPr>
              <w:t>X6236 is</w:t>
            </w:r>
            <w:r w:rsidRPr="00590D0D">
              <w:rPr>
                <w:rFonts w:cs="Arial"/>
                <w:lang w:eastAsia="en-US"/>
              </w:rPr>
              <w:t xml:space="preserve"> a ready to use formulation (EW: emulsion oil in water</w:t>
            </w:r>
            <w:r w:rsidR="000B5A44">
              <w:rPr>
                <w:rFonts w:cs="Arial"/>
                <w:lang w:eastAsia="en-US"/>
              </w:rPr>
              <w:t xml:space="preserve"> ready to use</w:t>
            </w:r>
            <w:r w:rsidRPr="00590D0D">
              <w:rPr>
                <w:rFonts w:cs="Arial"/>
                <w:lang w:eastAsia="en-US"/>
              </w:rPr>
              <w:t xml:space="preserve">). </w:t>
            </w:r>
            <w:r w:rsidRPr="00590D0D">
              <w:rPr>
                <w:rFonts w:cs="Arial"/>
                <w:lang w:val="en-US" w:eastAsia="en-US"/>
              </w:rPr>
              <w:t xml:space="preserve">All studies have been performed in accordance with the current requirements. The appearance of the product is that of a white opaque gel with a detergent like odour. It is not explosive and has no oxidizing properties. The product is not considered flammable. It is not auto-flammable in the conditions of use (temperature of auto-ignition: 480°C). The pH of the neat formulation is 7.11 at 20°C. The viscosity of the product at </w:t>
            </w:r>
            <w:r w:rsidRPr="00590D0D">
              <w:rPr>
                <w:rFonts w:cs="Arial"/>
                <w:bCs/>
              </w:rPr>
              <w:t>20.0 ± 0.2°C, is from 96800 mPa*s at 0.3 rpm to 771.6 mPa*s at 100 rpm. The product is classified by default metals H290 Corr. 1.</w:t>
            </w:r>
          </w:p>
          <w:p w14:paraId="179311E1" w14:textId="50CC67AF" w:rsidR="007A3B61" w:rsidRPr="00590D0D" w:rsidRDefault="007A3B61" w:rsidP="00F95B5A">
            <w:pPr>
              <w:spacing w:after="200" w:line="276" w:lineRule="auto"/>
              <w:jc w:val="both"/>
              <w:rPr>
                <w:rFonts w:cs="Arial"/>
                <w:lang w:val="en-US" w:eastAsia="en-US"/>
              </w:rPr>
            </w:pPr>
            <w:r w:rsidRPr="00590D0D">
              <w:rPr>
                <w:rFonts w:cs="Arial"/>
                <w:lang w:val="en-US" w:eastAsia="en-US"/>
              </w:rPr>
              <w:t xml:space="preserve">There is an effect of high temperature on the stability of the formulation X6236 since after 8 weeks at 40°C in tin plate container, the active ingredient content of IPBC decreased from 8.2%. Degradation products were not identified. However stability after 24 months was acceptable (ie variations of IPBC&lt;10% after 24 months) and allows to conclude that the product is stable. Other active substance contents and technical </w:t>
            </w:r>
            <w:r w:rsidRPr="00590D0D">
              <w:rPr>
                <w:rFonts w:cs="Arial"/>
                <w:lang w:val="en-US" w:eastAsia="en-US"/>
              </w:rPr>
              <w:lastRenderedPageBreak/>
              <w:t xml:space="preserve">properties were unchanged. There is no effect of low temperature on the stability of the formulation since after 7 days at 0°C, there are no modification of the properties of the product. </w:t>
            </w:r>
            <w:r w:rsidRPr="00B20D6D">
              <w:rPr>
                <w:rFonts w:cs="Arial"/>
                <w:lang w:val="en-US" w:eastAsia="en-US"/>
              </w:rPr>
              <w:t xml:space="preserve">The product should </w:t>
            </w:r>
            <w:r w:rsidR="00801EAD" w:rsidRPr="00B20D6D">
              <w:rPr>
                <w:rFonts w:cs="Arial"/>
                <w:lang w:val="en-US" w:eastAsia="en-US"/>
              </w:rPr>
              <w:t xml:space="preserve">not </w:t>
            </w:r>
            <w:r w:rsidRPr="00B20D6D">
              <w:rPr>
                <w:rFonts w:cs="Arial"/>
                <w:lang w:val="en-US" w:eastAsia="en-US"/>
              </w:rPr>
              <w:t xml:space="preserve">be stored at a temperature </w:t>
            </w:r>
            <w:r w:rsidR="00801EAD" w:rsidRPr="00B20D6D">
              <w:rPr>
                <w:rFonts w:cs="Arial"/>
                <w:lang w:val="en-US" w:eastAsia="en-US"/>
              </w:rPr>
              <w:t>higher than</w:t>
            </w:r>
            <w:r w:rsidRPr="00B20D6D">
              <w:rPr>
                <w:rFonts w:cs="Arial"/>
                <w:lang w:val="en-US" w:eastAsia="en-US"/>
              </w:rPr>
              <w:t xml:space="preserve"> 40°C.</w:t>
            </w:r>
          </w:p>
          <w:p w14:paraId="0021A721" w14:textId="77777777" w:rsidR="007A3B61" w:rsidRPr="00590D0D" w:rsidRDefault="007A3B61" w:rsidP="00F95B5A">
            <w:pPr>
              <w:spacing w:after="200" w:line="276" w:lineRule="auto"/>
              <w:jc w:val="both"/>
              <w:rPr>
                <w:rFonts w:cs="Arial"/>
                <w:lang w:eastAsia="en-US"/>
              </w:rPr>
            </w:pPr>
            <w:r w:rsidRPr="00590D0D">
              <w:rPr>
                <w:rFonts w:cs="Arial"/>
                <w:lang w:eastAsia="en-US"/>
              </w:rPr>
              <w:t xml:space="preserve">The product is stable after 24 months storage in tinplate can with epoxy phenolic varnish. Variations regarding active substances contents, appearance, emulsion stability and aspect of the packaging have been found found acceptable. </w:t>
            </w:r>
          </w:p>
          <w:p w14:paraId="26154DEB" w14:textId="77777777" w:rsidR="007A3B61" w:rsidRPr="00590D0D" w:rsidRDefault="007A3B61" w:rsidP="00F95B5A">
            <w:pPr>
              <w:spacing w:after="200" w:line="276" w:lineRule="auto"/>
              <w:jc w:val="both"/>
              <w:rPr>
                <w:rFonts w:cs="Arial"/>
                <w:lang w:eastAsia="en-US"/>
              </w:rPr>
            </w:pPr>
            <w:r w:rsidRPr="00590D0D">
              <w:rPr>
                <w:rFonts w:cs="Arial"/>
                <w:lang w:eastAsia="en-US"/>
              </w:rPr>
              <w:t>Compatibility with metal can (tinplate with internal epoxy phenolic varnish) has been demonstrated with the accelerated storage and long term storage stability study.</w:t>
            </w:r>
          </w:p>
          <w:p w14:paraId="1A5AFB4E" w14:textId="588DA143" w:rsidR="007A3B61" w:rsidRPr="00590D0D" w:rsidRDefault="007A3B61" w:rsidP="0050275A">
            <w:pPr>
              <w:spacing w:after="200" w:line="276" w:lineRule="auto"/>
              <w:jc w:val="both"/>
              <w:rPr>
                <w:rFonts w:cs="Arial"/>
                <w:lang w:eastAsia="en-US"/>
              </w:rPr>
            </w:pPr>
            <w:r w:rsidRPr="00590D0D">
              <w:rPr>
                <w:rFonts w:cs="Arial"/>
                <w:lang w:eastAsia="en-US"/>
              </w:rPr>
              <w:t xml:space="preserve">Effect of light has not been studied. </w:t>
            </w:r>
            <w:r w:rsidR="0050275A">
              <w:rPr>
                <w:rFonts w:cs="Arial"/>
                <w:lang w:eastAsia="en-US"/>
              </w:rPr>
              <w:t xml:space="preserve"> However, packaging for meta SPC 4 are barrier to light. Consequently, no mitigation measure is necessary for this meta SPC. </w:t>
            </w:r>
          </w:p>
        </w:tc>
      </w:tr>
    </w:tbl>
    <w:p w14:paraId="726CEAB8" w14:textId="77777777" w:rsidR="00607A0A" w:rsidRDefault="00607A0A" w:rsidP="00607A0A">
      <w:pPr>
        <w:jc w:val="both"/>
        <w:rPr>
          <w:rFonts w:ascii="Arial" w:hAnsi="Arial" w:cs="Arial"/>
          <w:lang w:eastAsia="de-DE"/>
        </w:rPr>
      </w:pPr>
    </w:p>
    <w:p w14:paraId="767ED8B4" w14:textId="77777777" w:rsidR="004938FC" w:rsidRDefault="004938FC" w:rsidP="00607A0A">
      <w:pPr>
        <w:jc w:val="both"/>
        <w:rPr>
          <w:rFonts w:ascii="Arial" w:hAnsi="Arial" w:cs="Arial"/>
          <w:lang w:eastAsia="de-DE"/>
        </w:rPr>
      </w:pPr>
    </w:p>
    <w:p w14:paraId="7B4C691F" w14:textId="77777777" w:rsidR="004938FC" w:rsidRDefault="004938FC" w:rsidP="00607A0A">
      <w:pPr>
        <w:jc w:val="both"/>
        <w:rPr>
          <w:rFonts w:ascii="Arial" w:hAnsi="Arial" w:cs="Arial"/>
          <w:lang w:eastAsia="de-DE"/>
        </w:rPr>
      </w:pPr>
    </w:p>
    <w:p w14:paraId="274C1AE2" w14:textId="3EC499F8" w:rsidR="007A3B61" w:rsidRPr="00541A08" w:rsidRDefault="004938FC" w:rsidP="00541A08">
      <w:pPr>
        <w:spacing w:after="240"/>
        <w:jc w:val="both"/>
        <w:rPr>
          <w:rFonts w:ascii="Arial" w:hAnsi="Arial" w:cs="Arial"/>
          <w:b/>
          <w:sz w:val="22"/>
          <w:szCs w:val="22"/>
          <w:lang w:eastAsia="de-DE"/>
        </w:rPr>
      </w:pPr>
      <w:r w:rsidRPr="00541A08">
        <w:rPr>
          <w:rFonts w:ascii="Arial" w:hAnsi="Arial" w:cs="Arial"/>
          <w:b/>
          <w:sz w:val="22"/>
          <w:szCs w:val="22"/>
          <w:lang w:eastAsia="de-DE"/>
        </w:rPr>
        <w:t>Overall c</w:t>
      </w:r>
      <w:r w:rsidR="007A3B61" w:rsidRPr="00541A08">
        <w:rPr>
          <w:rFonts w:ascii="Arial" w:hAnsi="Arial" w:cs="Arial"/>
          <w:b/>
          <w:sz w:val="22"/>
          <w:szCs w:val="22"/>
          <w:lang w:eastAsia="de-DE"/>
        </w:rPr>
        <w:t>onclusion on Meta SPC3 and meta SPC 4</w:t>
      </w:r>
    </w:p>
    <w:p w14:paraId="2DB025E5" w14:textId="10805A0A" w:rsidR="007A3B61" w:rsidRPr="00563C5A" w:rsidRDefault="007A3B61" w:rsidP="007A3B61">
      <w:pPr>
        <w:jc w:val="both"/>
        <w:rPr>
          <w:rFonts w:cs="Arial"/>
          <w:lang w:val="en-US" w:eastAsia="de-DE"/>
        </w:rPr>
      </w:pPr>
      <w:r w:rsidRPr="00563C5A">
        <w:rPr>
          <w:rFonts w:cs="Arial"/>
          <w:lang w:val="en-US" w:eastAsia="de-DE"/>
        </w:rPr>
        <w:t>Physico chemical tests were provided for X6119M2 and X6236. For X6119CR, only data on surface tension and viscosity were submitted. No other data were provided but regarding the composition, tests provided for products of thes</w:t>
      </w:r>
      <w:r w:rsidR="00607432">
        <w:rPr>
          <w:rFonts w:cs="Arial"/>
          <w:lang w:val="en-US" w:eastAsia="de-DE"/>
        </w:rPr>
        <w:t>e</w:t>
      </w:r>
      <w:r w:rsidRPr="00563C5A">
        <w:rPr>
          <w:rFonts w:cs="Arial"/>
          <w:lang w:val="en-US" w:eastAsia="de-DE"/>
        </w:rPr>
        <w:t xml:space="preserve"> two meta SPC are sufficient. </w:t>
      </w:r>
      <w:r w:rsidRPr="00603628">
        <w:rPr>
          <w:rFonts w:cs="Arial"/>
          <w:lang w:val="en-US" w:eastAsia="en-US"/>
        </w:rPr>
        <w:t xml:space="preserve">The appearance of the products is that of  </w:t>
      </w:r>
      <w:r w:rsidR="003960CE" w:rsidRPr="003960CE">
        <w:rPr>
          <w:rFonts w:cs="Arial"/>
        </w:rPr>
        <w:t>a transparent colourless liquid (X6119M2) or white opaque gel (X6236) with a detergent like odour</w:t>
      </w:r>
      <w:r w:rsidRPr="00603628">
        <w:rPr>
          <w:rFonts w:cs="Arial"/>
          <w:lang w:val="en-US" w:eastAsia="en-US"/>
        </w:rPr>
        <w:t xml:space="preserve">. </w:t>
      </w:r>
      <w:r w:rsidRPr="00563C5A">
        <w:rPr>
          <w:rFonts w:cs="Arial"/>
          <w:lang w:val="en-US" w:eastAsia="de-DE"/>
        </w:rPr>
        <w:t xml:space="preserve">Products are not classified regarding physico chemical properties. However products are classified H290 Corr 1 by default. pH of neat products are close to 7. The products are considered to have non newtonien properties. </w:t>
      </w:r>
    </w:p>
    <w:p w14:paraId="59AA9B34" w14:textId="53C089FE" w:rsidR="007A3B61" w:rsidRPr="00603628" w:rsidRDefault="007A3B61" w:rsidP="007A3B61">
      <w:pPr>
        <w:spacing w:after="200" w:line="276" w:lineRule="auto"/>
        <w:jc w:val="both"/>
        <w:rPr>
          <w:rFonts w:cs="Arial"/>
          <w:lang w:eastAsia="en-US"/>
        </w:rPr>
      </w:pPr>
      <w:r w:rsidRPr="00B20D6D">
        <w:rPr>
          <w:rFonts w:cs="Arial"/>
          <w:lang w:val="en-US" w:eastAsia="de-DE"/>
        </w:rPr>
        <w:t xml:space="preserve">There are no effects on the stability of the products after storage 8 weeks at 40°C, 7 days at 0°C and 2 years at ambient temperature in HDPE, LDPE and tin plate can with internal epoxy phenolic varnish. </w:t>
      </w:r>
      <w:r w:rsidRPr="00B20D6D">
        <w:rPr>
          <w:rFonts w:cs="Arial"/>
          <w:lang w:eastAsia="en-US"/>
        </w:rPr>
        <w:t xml:space="preserve">Effect of light has not been studied. Packagings made of HDPE are not considered to be barrier to light.  Since cypermethrin is sensitive to sunlight (DT50 photostability in water: 12.4-14.8d), it is recommended to store the products </w:t>
      </w:r>
      <w:r w:rsidRPr="00B20D6D">
        <w:rPr>
          <w:rFonts w:cs="Arial"/>
          <w:lang w:val="en-US" w:eastAsia="en-US"/>
        </w:rPr>
        <w:t xml:space="preserve">X6119CR and </w:t>
      </w:r>
      <w:r w:rsidR="00CF1329">
        <w:rPr>
          <w:rFonts w:cs="Arial"/>
          <w:lang w:val="en-US" w:eastAsia="en-US"/>
        </w:rPr>
        <w:t>X6119M2</w:t>
      </w:r>
      <w:r w:rsidR="00CF1329" w:rsidRPr="00B20D6D">
        <w:rPr>
          <w:rFonts w:cs="Arial"/>
          <w:lang w:eastAsia="en-US"/>
        </w:rPr>
        <w:t xml:space="preserve"> </w:t>
      </w:r>
      <w:r w:rsidRPr="00B20D6D">
        <w:rPr>
          <w:rFonts w:cs="Arial"/>
          <w:lang w:eastAsia="en-US"/>
        </w:rPr>
        <w:t>away from light.</w:t>
      </w:r>
      <w:r w:rsidRPr="00603628">
        <w:rPr>
          <w:rFonts w:cs="Arial"/>
          <w:lang w:eastAsia="en-US"/>
        </w:rPr>
        <w:t xml:space="preserve"> </w:t>
      </w:r>
      <w:r w:rsidRPr="00563C5A">
        <w:rPr>
          <w:rFonts w:cs="Arial"/>
          <w:lang w:val="en-US" w:eastAsia="de-DE"/>
        </w:rPr>
        <w:t>Physico chemical properties are acceptable for r</w:t>
      </w:r>
      <w:r w:rsidR="00C81AC9" w:rsidRPr="00563C5A">
        <w:rPr>
          <w:rFonts w:cs="Arial"/>
          <w:lang w:val="en-US" w:eastAsia="de-DE"/>
        </w:rPr>
        <w:t>eady to use emulsion</w:t>
      </w:r>
      <w:r w:rsidRPr="00563C5A">
        <w:rPr>
          <w:rFonts w:cs="Arial"/>
          <w:lang w:val="en-US" w:eastAsia="de-DE"/>
        </w:rPr>
        <w:t xml:space="preserve"> formulation.</w:t>
      </w:r>
    </w:p>
    <w:p w14:paraId="01111201" w14:textId="77777777" w:rsidR="007A3B61" w:rsidRPr="00603628" w:rsidRDefault="007A3B61" w:rsidP="007A3B61">
      <w:pPr>
        <w:jc w:val="both"/>
        <w:rPr>
          <w:rFonts w:cs="Arial"/>
          <w:lang w:eastAsia="de-DE"/>
        </w:rPr>
      </w:pPr>
    </w:p>
    <w:p w14:paraId="06EC6A5D" w14:textId="77777777" w:rsidR="007A3B61" w:rsidRPr="00603628" w:rsidRDefault="007A3B61" w:rsidP="007A3B61">
      <w:pPr>
        <w:spacing w:after="200" w:line="276" w:lineRule="auto"/>
        <w:jc w:val="both"/>
        <w:rPr>
          <w:rFonts w:cs="Arial"/>
          <w:lang w:val="en-US" w:eastAsia="en-US"/>
        </w:rPr>
      </w:pPr>
      <w:r w:rsidRPr="00603628">
        <w:rPr>
          <w:rFonts w:cs="Arial"/>
          <w:b/>
          <w:lang w:val="en-US" w:eastAsia="en-US"/>
        </w:rPr>
        <w:t>Shelf life:</w:t>
      </w:r>
      <w:r w:rsidRPr="00603628">
        <w:rPr>
          <w:rFonts w:cs="Arial"/>
          <w:lang w:val="en-US" w:eastAsia="en-US"/>
        </w:rPr>
        <w:t xml:space="preserve"> two years</w:t>
      </w:r>
    </w:p>
    <w:p w14:paraId="46471E66" w14:textId="12F192C2" w:rsidR="00A37641" w:rsidRDefault="007A3B61" w:rsidP="007A3B61">
      <w:pPr>
        <w:spacing w:after="200" w:line="276" w:lineRule="auto"/>
        <w:jc w:val="both"/>
        <w:rPr>
          <w:rFonts w:cs="Arial"/>
          <w:highlight w:val="yellow"/>
          <w:lang w:val="en-US" w:eastAsia="en-US"/>
        </w:rPr>
      </w:pPr>
      <w:r w:rsidRPr="00603628">
        <w:rPr>
          <w:rFonts w:cs="Arial"/>
          <w:b/>
          <w:lang w:val="en-US" w:eastAsia="en-US"/>
        </w:rPr>
        <w:t>Mitigation measure:</w:t>
      </w:r>
      <w:r w:rsidRPr="00603628">
        <w:rPr>
          <w:rFonts w:cs="Arial"/>
          <w:lang w:val="en-US" w:eastAsia="en-US"/>
        </w:rPr>
        <w:t xml:space="preserve"> </w:t>
      </w:r>
    </w:p>
    <w:p w14:paraId="235B6B2C" w14:textId="1C3FFA2F" w:rsidR="00A37641" w:rsidRPr="00205FD2" w:rsidRDefault="00A37641" w:rsidP="007A3B61">
      <w:pPr>
        <w:spacing w:after="200" w:line="276" w:lineRule="auto"/>
        <w:jc w:val="both"/>
        <w:rPr>
          <w:rFonts w:cs="Arial"/>
          <w:lang w:val="en-US" w:eastAsia="en-US"/>
        </w:rPr>
      </w:pPr>
      <w:r w:rsidRPr="00205FD2">
        <w:rPr>
          <w:rFonts w:cs="Arial"/>
          <w:lang w:val="en-US" w:eastAsia="en-US"/>
        </w:rPr>
        <w:t>For meta SPC3: do no store at a temperature higher than 40°C. Store away from light</w:t>
      </w:r>
      <w:r w:rsidR="0013542C" w:rsidRPr="00205FD2">
        <w:rPr>
          <w:rFonts w:cs="Arial"/>
          <w:lang w:val="en-US" w:eastAsia="en-US"/>
        </w:rPr>
        <w:t xml:space="preserve"> (except for metal cans)</w:t>
      </w:r>
      <w:r w:rsidRPr="00205FD2">
        <w:rPr>
          <w:rFonts w:cs="Arial"/>
          <w:lang w:val="en-US" w:eastAsia="en-US"/>
        </w:rPr>
        <w:t>.</w:t>
      </w:r>
    </w:p>
    <w:p w14:paraId="36B91587" w14:textId="61B1C569" w:rsidR="007A3B61" w:rsidRPr="00603628" w:rsidRDefault="001D5F24" w:rsidP="007A3B61">
      <w:pPr>
        <w:spacing w:after="200" w:line="276" w:lineRule="auto"/>
        <w:jc w:val="both"/>
        <w:rPr>
          <w:rFonts w:cs="Arial"/>
          <w:lang w:val="en-US" w:eastAsia="en-US"/>
        </w:rPr>
      </w:pPr>
      <w:r w:rsidRPr="00205FD2">
        <w:rPr>
          <w:rFonts w:cs="Arial"/>
          <w:lang w:val="en-US" w:eastAsia="en-US"/>
        </w:rPr>
        <w:t>For meta SPC 4</w:t>
      </w:r>
      <w:r w:rsidR="00A37641" w:rsidRPr="00205FD2">
        <w:rPr>
          <w:rFonts w:cs="Arial"/>
          <w:lang w:val="en-US" w:eastAsia="en-US"/>
        </w:rPr>
        <w:t>: do no store at a temperature higher than 40°C.</w:t>
      </w:r>
    </w:p>
    <w:p w14:paraId="757BB3AB" w14:textId="5F68ECA4" w:rsidR="007A3B61" w:rsidRDefault="007A3B61" w:rsidP="007A3B61">
      <w:pPr>
        <w:spacing w:after="200" w:line="276" w:lineRule="auto"/>
        <w:jc w:val="both"/>
        <w:rPr>
          <w:rFonts w:cs="Arial"/>
          <w:bCs/>
        </w:rPr>
      </w:pPr>
      <w:r w:rsidRPr="00603628">
        <w:rPr>
          <w:rFonts w:cs="Arial"/>
          <w:b/>
          <w:bCs/>
        </w:rPr>
        <w:t>Classification:</w:t>
      </w:r>
      <w:r w:rsidRPr="00603628">
        <w:rPr>
          <w:rFonts w:cs="Arial"/>
          <w:bCs/>
        </w:rPr>
        <w:t xml:space="preserve"> H290 corrosive to metals</w:t>
      </w:r>
    </w:p>
    <w:p w14:paraId="574B4B0F" w14:textId="3116C81C" w:rsidR="007D0818" w:rsidRDefault="007D0818" w:rsidP="007A3B61">
      <w:pPr>
        <w:spacing w:after="200" w:line="276" w:lineRule="auto"/>
        <w:jc w:val="both"/>
        <w:rPr>
          <w:rFonts w:cs="Arial"/>
          <w:bCs/>
        </w:rPr>
      </w:pPr>
    </w:p>
    <w:p w14:paraId="07F7555F" w14:textId="77777777" w:rsidR="007D0818" w:rsidRDefault="007D0818" w:rsidP="007D0818">
      <w:pPr>
        <w:spacing w:line="260" w:lineRule="atLeast"/>
        <w:ind w:left="360"/>
        <w:rPr>
          <w:rFonts w:eastAsia="Calibri"/>
          <w:lang w:eastAsia="en-US"/>
        </w:rPr>
      </w:pPr>
    </w:p>
    <w:p w14:paraId="3692D735" w14:textId="1A6A3B11" w:rsidR="007D0818" w:rsidRPr="00C43C20" w:rsidRDefault="007D0818" w:rsidP="001255A7">
      <w:pPr>
        <w:pStyle w:val="Paragraphedeliste"/>
        <w:numPr>
          <w:ilvl w:val="0"/>
          <w:numId w:val="14"/>
        </w:numPr>
        <w:spacing w:line="260" w:lineRule="atLeast"/>
        <w:ind w:left="360"/>
        <w:jc w:val="both"/>
        <w:rPr>
          <w:b/>
          <w:bCs/>
          <w:u w:val="single"/>
        </w:rPr>
      </w:pPr>
      <w:r w:rsidRPr="00C43C20">
        <w:rPr>
          <w:b/>
          <w:bCs/>
          <w:u w:val="single"/>
        </w:rPr>
        <w:t>Minor Change application for PPG_Class3_WB - 2019 :</w:t>
      </w:r>
    </w:p>
    <w:p w14:paraId="3A56E0D9" w14:textId="77777777" w:rsidR="007D0818" w:rsidRPr="00C43C20" w:rsidRDefault="007D0818" w:rsidP="001255A7">
      <w:pPr>
        <w:spacing w:line="260" w:lineRule="atLeast"/>
        <w:jc w:val="both"/>
        <w:rPr>
          <w:b/>
          <w:bCs/>
          <w:u w:val="single"/>
        </w:rPr>
      </w:pPr>
    </w:p>
    <w:p w14:paraId="7FA7BB2E" w14:textId="77777777" w:rsidR="009753D4" w:rsidRPr="001255A7" w:rsidRDefault="009753D4" w:rsidP="001255A7">
      <w:pPr>
        <w:suppressAutoHyphens w:val="0"/>
        <w:jc w:val="both"/>
        <w:rPr>
          <w:bCs/>
        </w:rPr>
      </w:pPr>
      <w:r w:rsidRPr="001255A7">
        <w:rPr>
          <w:bCs/>
        </w:rPr>
        <w:t>The conclusions of the physico chemical properties and analytical methods remain unchanged following the assessment of the minor change submitted. Please refer to the confidential annex for details.</w:t>
      </w:r>
    </w:p>
    <w:p w14:paraId="3C8C8BE0" w14:textId="77777777" w:rsidR="007D0818" w:rsidRPr="009A44B4" w:rsidRDefault="007D0818" w:rsidP="007D0818">
      <w:pPr>
        <w:suppressAutoHyphens w:val="0"/>
        <w:rPr>
          <w:rFonts w:ascii="Times New Roman" w:hAnsi="Times New Roman" w:cs="Times New Roman"/>
          <w:sz w:val="24"/>
          <w:szCs w:val="24"/>
          <w:lang w:val="en-US" w:eastAsia="fr-FR"/>
        </w:rPr>
      </w:pPr>
    </w:p>
    <w:p w14:paraId="5207B49C" w14:textId="77777777" w:rsidR="007D0818" w:rsidRDefault="007D0818" w:rsidP="007A3B61">
      <w:pPr>
        <w:spacing w:after="200" w:line="276" w:lineRule="auto"/>
        <w:jc w:val="both"/>
        <w:rPr>
          <w:rFonts w:cs="Arial"/>
          <w:bCs/>
        </w:rPr>
      </w:pPr>
    </w:p>
    <w:p w14:paraId="69B09892" w14:textId="648227E3" w:rsidR="007D0818" w:rsidRDefault="007D0818" w:rsidP="007A3B61">
      <w:pPr>
        <w:spacing w:after="200" w:line="276" w:lineRule="auto"/>
        <w:jc w:val="both"/>
        <w:rPr>
          <w:rFonts w:cs="Arial"/>
          <w:bCs/>
        </w:rPr>
      </w:pPr>
    </w:p>
    <w:p w14:paraId="70411FC8" w14:textId="77777777" w:rsidR="007D0818" w:rsidRPr="00603628" w:rsidRDefault="007D0818" w:rsidP="007A3B61">
      <w:pPr>
        <w:spacing w:after="200" w:line="276" w:lineRule="auto"/>
        <w:jc w:val="both"/>
        <w:rPr>
          <w:rFonts w:cs="Arial"/>
          <w:bCs/>
        </w:rPr>
      </w:pPr>
    </w:p>
    <w:p w14:paraId="1D5D81DF" w14:textId="77777777" w:rsidR="007A3B61" w:rsidRPr="00E55C1B" w:rsidRDefault="007A3B61" w:rsidP="00607A0A">
      <w:pPr>
        <w:jc w:val="both"/>
        <w:rPr>
          <w:rFonts w:ascii="Arial" w:hAnsi="Arial" w:cs="Arial"/>
          <w:lang w:eastAsia="de-DE"/>
        </w:rPr>
        <w:sectPr w:rsidR="007A3B61" w:rsidRPr="00E55C1B" w:rsidSect="0029309E">
          <w:pgSz w:w="16838" w:h="11906" w:orient="landscape"/>
          <w:pgMar w:top="1418" w:right="1021" w:bottom="709" w:left="1021" w:header="709" w:footer="709" w:gutter="0"/>
          <w:cols w:space="708"/>
          <w:docGrid w:linePitch="360"/>
        </w:sectPr>
      </w:pPr>
    </w:p>
    <w:p w14:paraId="57759711" w14:textId="77777777" w:rsidR="00607A0A" w:rsidRPr="00607A0A" w:rsidRDefault="00607A0A" w:rsidP="00607A0A">
      <w:pPr>
        <w:spacing w:line="260" w:lineRule="atLeast"/>
        <w:rPr>
          <w:rFonts w:ascii="Times New Roman" w:eastAsia="Calibri" w:hAnsi="Times New Roman" w:cs="Times New Roman"/>
          <w:i/>
          <w:iCs/>
          <w:lang w:eastAsia="en-US"/>
        </w:rPr>
      </w:pPr>
    </w:p>
    <w:p w14:paraId="55315BB0" w14:textId="77777777" w:rsidR="00607A0A" w:rsidRPr="00482059" w:rsidRDefault="00607A0A" w:rsidP="00607A0A">
      <w:pPr>
        <w:rPr>
          <w:lang w:val="de-DE" w:eastAsia="de-DE"/>
        </w:rPr>
      </w:pPr>
    </w:p>
    <w:p w14:paraId="61975A15" w14:textId="77777777" w:rsidR="00607A0A" w:rsidRPr="00230F09" w:rsidRDefault="00607A0A" w:rsidP="00230F09">
      <w:pPr>
        <w:pStyle w:val="Titre3"/>
      </w:pPr>
      <w:bookmarkStart w:id="97" w:name="_Toc529867580"/>
      <w:r w:rsidRPr="00230F09">
        <w:t>Methods for detection and identification</w:t>
      </w:r>
      <w:bookmarkEnd w:id="97"/>
    </w:p>
    <w:p w14:paraId="0667CE18" w14:textId="77777777" w:rsidR="00607A0A" w:rsidRPr="00954FC8" w:rsidRDefault="00607A0A" w:rsidP="00607A0A">
      <w:pPr>
        <w:keepNext/>
        <w:tabs>
          <w:tab w:val="left" w:pos="1304"/>
        </w:tabs>
        <w:spacing w:before="240" w:after="60" w:line="240" w:lineRule="atLeast"/>
        <w:ind w:left="1304"/>
        <w:jc w:val="both"/>
        <w:outlineLvl w:val="3"/>
        <w:rPr>
          <w:rFonts w:cs="Arial"/>
          <w:b/>
          <w:bCs/>
          <w:szCs w:val="28"/>
        </w:rPr>
      </w:pPr>
      <w:r w:rsidRPr="00954FC8">
        <w:rPr>
          <w:rFonts w:cs="Arial"/>
          <w:b/>
          <w:bCs/>
          <w:szCs w:val="28"/>
        </w:rPr>
        <w:t>Physico-chemical properties and Analytical method for determination of active ingredient and impurities in the technical active ingredient</w:t>
      </w:r>
    </w:p>
    <w:p w14:paraId="575A28DD" w14:textId="77777777" w:rsidR="00607A0A" w:rsidRPr="00954FC8" w:rsidRDefault="00607A0A" w:rsidP="00607A0A">
      <w:pPr>
        <w:keepNext/>
        <w:tabs>
          <w:tab w:val="left" w:pos="1304"/>
        </w:tabs>
        <w:spacing w:before="240" w:after="60" w:line="240" w:lineRule="atLeast"/>
        <w:jc w:val="both"/>
        <w:outlineLvl w:val="3"/>
        <w:rPr>
          <w:rFonts w:cs="Arial"/>
          <w:bCs/>
          <w:szCs w:val="28"/>
        </w:rPr>
      </w:pPr>
      <w:r w:rsidRPr="00954FC8">
        <w:rPr>
          <w:rFonts w:cs="Arial"/>
          <w:szCs w:val="22"/>
        </w:rPr>
        <w:t xml:space="preserve">Physical and chemical properties of the active substances and analytical methods for determination of active ingredients in the technical active ingredient have already been evaluated at EU level and are presented in the CAR of the active substances. The notifier PPG is not the applicant that supported the annex I inclusion dossier of the active substances but it </w:t>
      </w:r>
      <w:r w:rsidRPr="00954FC8">
        <w:rPr>
          <w:rFonts w:cs="Arial"/>
          <w:bCs/>
          <w:szCs w:val="28"/>
        </w:rPr>
        <w:t>has a letter of access to these data.</w:t>
      </w:r>
    </w:p>
    <w:p w14:paraId="38DE7E54" w14:textId="77777777" w:rsidR="00607A0A" w:rsidRPr="00954FC8" w:rsidRDefault="00607A0A" w:rsidP="00607A0A">
      <w:pPr>
        <w:jc w:val="both"/>
        <w:rPr>
          <w:rFonts w:cs="Arial"/>
        </w:rPr>
      </w:pPr>
      <w:r w:rsidRPr="00954FC8">
        <w:rPr>
          <w:rFonts w:cs="Arial"/>
          <w:b/>
          <w:u w:val="single"/>
          <w:lang w:eastAsia="de-DE"/>
        </w:rPr>
        <w:t>Summary for Propiconazole:</w:t>
      </w:r>
    </w:p>
    <w:tbl>
      <w:tblPr>
        <w:tblpPr w:leftFromText="141" w:rightFromText="141" w:vertAnchor="text" w:horzAnchor="margin" w:tblpY="17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11D7375D" w14:textId="77777777" w:rsidTr="0029309E">
        <w:tc>
          <w:tcPr>
            <w:tcW w:w="4395" w:type="dxa"/>
          </w:tcPr>
          <w:p w14:paraId="4AA12066" w14:textId="77777777" w:rsidR="00607A0A" w:rsidRPr="00954FC8" w:rsidRDefault="00607A0A" w:rsidP="0029309E">
            <w:pPr>
              <w:jc w:val="both"/>
              <w:rPr>
                <w:rFonts w:cs="Arial"/>
                <w:lang w:eastAsia="de-DE"/>
              </w:rPr>
            </w:pPr>
          </w:p>
        </w:tc>
        <w:tc>
          <w:tcPr>
            <w:tcW w:w="4819" w:type="dxa"/>
          </w:tcPr>
          <w:p w14:paraId="2264D8A0"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085587AB" w14:textId="77777777" w:rsidTr="0029309E">
        <w:tc>
          <w:tcPr>
            <w:tcW w:w="4395" w:type="dxa"/>
          </w:tcPr>
          <w:p w14:paraId="087397F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819" w:type="dxa"/>
          </w:tcPr>
          <w:p w14:paraId="5599CCE0" w14:textId="77777777" w:rsidR="00607A0A" w:rsidRPr="00954FC8" w:rsidRDefault="00607A0A" w:rsidP="0029309E">
            <w:pPr>
              <w:jc w:val="both"/>
              <w:rPr>
                <w:rFonts w:cs="Arial"/>
                <w:lang w:val="en-US" w:eastAsia="de-DE"/>
              </w:rPr>
            </w:pPr>
            <w:r w:rsidRPr="00954FC8">
              <w:rPr>
                <w:rFonts w:cs="Arial"/>
              </w:rPr>
              <w:t>GC-FID packed column, internal standardization</w:t>
            </w:r>
          </w:p>
        </w:tc>
      </w:tr>
      <w:tr w:rsidR="00607A0A" w:rsidRPr="00954FC8" w14:paraId="6B9AB8E3" w14:textId="77777777" w:rsidTr="0029309E">
        <w:tc>
          <w:tcPr>
            <w:tcW w:w="4395" w:type="dxa"/>
          </w:tcPr>
          <w:p w14:paraId="544259E0"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819" w:type="dxa"/>
          </w:tcPr>
          <w:p w14:paraId="107ECD68" w14:textId="77777777" w:rsidR="00607A0A" w:rsidRPr="00954FC8" w:rsidRDefault="00607A0A" w:rsidP="0029309E">
            <w:pPr>
              <w:jc w:val="both"/>
              <w:rPr>
                <w:rFonts w:cs="Arial"/>
                <w:lang w:eastAsia="de-DE"/>
              </w:rPr>
            </w:pPr>
            <w:r w:rsidRPr="00954FC8">
              <w:rPr>
                <w:rFonts w:eastAsiaTheme="minorHAnsi" w:cs="Arial"/>
                <w:lang w:val="en-US" w:eastAsia="en-US"/>
              </w:rPr>
              <w:t xml:space="preserve">GC-FID </w:t>
            </w:r>
          </w:p>
        </w:tc>
      </w:tr>
    </w:tbl>
    <w:p w14:paraId="29B3DFD1" w14:textId="77777777" w:rsidR="00607A0A" w:rsidRPr="00954FC8" w:rsidRDefault="00607A0A" w:rsidP="00607A0A">
      <w:pPr>
        <w:jc w:val="both"/>
        <w:rPr>
          <w:rFonts w:cs="Arial"/>
          <w:b/>
        </w:rPr>
      </w:pPr>
    </w:p>
    <w:p w14:paraId="749E186F" w14:textId="77777777" w:rsidR="00607A0A" w:rsidRPr="00954FC8" w:rsidRDefault="00607A0A" w:rsidP="00230F09">
      <w:pPr>
        <w:rPr>
          <w:noProof/>
        </w:rPr>
      </w:pPr>
    </w:p>
    <w:p w14:paraId="701C4D69" w14:textId="77777777" w:rsidR="00607A0A" w:rsidRPr="00954FC8" w:rsidRDefault="00607A0A" w:rsidP="00230F09">
      <w:pPr>
        <w:rPr>
          <w:noProof/>
        </w:rPr>
      </w:pPr>
    </w:p>
    <w:p w14:paraId="08D2B55A" w14:textId="77777777" w:rsidR="00607A0A" w:rsidRPr="00954FC8" w:rsidRDefault="00607A0A" w:rsidP="00230F09"/>
    <w:p w14:paraId="1683E915" w14:textId="77777777" w:rsidR="00607A0A" w:rsidRPr="00954FC8" w:rsidRDefault="00607A0A" w:rsidP="00607A0A">
      <w:pPr>
        <w:tabs>
          <w:tab w:val="left" w:pos="1785"/>
        </w:tabs>
        <w:jc w:val="both"/>
        <w:rPr>
          <w:rFonts w:cs="Arial"/>
          <w:b/>
          <w:u w:val="single"/>
          <w:lang w:eastAsia="de-DE"/>
        </w:rPr>
      </w:pPr>
    </w:p>
    <w:p w14:paraId="5D91849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55EE9093" w14:textId="77777777" w:rsidTr="00D91FA8">
        <w:tc>
          <w:tcPr>
            <w:tcW w:w="4395" w:type="dxa"/>
          </w:tcPr>
          <w:p w14:paraId="3299B83B" w14:textId="77777777" w:rsidR="00607A0A" w:rsidRPr="00954FC8" w:rsidRDefault="00607A0A" w:rsidP="0029309E">
            <w:pPr>
              <w:rPr>
                <w:rFonts w:cs="Arial"/>
              </w:rPr>
            </w:pPr>
            <w:r w:rsidRPr="00954FC8">
              <w:rPr>
                <w:rFonts w:cs="Arial"/>
              </w:rPr>
              <w:t>Soil (principle of method and LOQ)</w:t>
            </w:r>
          </w:p>
        </w:tc>
        <w:tc>
          <w:tcPr>
            <w:tcW w:w="4819" w:type="dxa"/>
          </w:tcPr>
          <w:p w14:paraId="4E3D7B8F" w14:textId="77777777" w:rsidR="00607A0A" w:rsidRPr="00954FC8" w:rsidRDefault="00607A0A" w:rsidP="0029309E">
            <w:pPr>
              <w:widowControl w:val="0"/>
              <w:jc w:val="both"/>
              <w:rPr>
                <w:rFonts w:cs="Arial"/>
              </w:rPr>
            </w:pPr>
            <w:r w:rsidRPr="00954FC8">
              <w:rPr>
                <w:rFonts w:cs="Arial"/>
              </w:rPr>
              <w:t xml:space="preserve">GLC-NPD; LOQ : 0.02 mg/kg (parent compound) </w:t>
            </w:r>
          </w:p>
          <w:p w14:paraId="27BA0BC5" w14:textId="77777777" w:rsidR="00607A0A" w:rsidRPr="00954FC8" w:rsidRDefault="00607A0A" w:rsidP="0029309E">
            <w:pPr>
              <w:widowControl w:val="0"/>
              <w:jc w:val="both"/>
              <w:rPr>
                <w:rFonts w:cs="Arial"/>
              </w:rPr>
            </w:pPr>
          </w:p>
          <w:p w14:paraId="276250D8" w14:textId="77777777" w:rsidR="00607A0A" w:rsidRPr="00954FC8" w:rsidRDefault="00607A0A" w:rsidP="0029309E">
            <w:pPr>
              <w:widowControl w:val="0"/>
              <w:jc w:val="both"/>
              <w:rPr>
                <w:rFonts w:cs="Arial"/>
              </w:rPr>
            </w:pPr>
            <w:r w:rsidRPr="00954FC8">
              <w:rPr>
                <w:rFonts w:cs="Arial"/>
              </w:rPr>
              <w:t xml:space="preserve">GLC-ECD; LOQ : 0.05 mg/kg (total; 2,4-DCBA) </w:t>
            </w:r>
          </w:p>
          <w:p w14:paraId="01C444DD" w14:textId="77777777" w:rsidR="00607A0A" w:rsidRPr="00954FC8" w:rsidRDefault="00607A0A" w:rsidP="0029309E">
            <w:pPr>
              <w:widowControl w:val="0"/>
              <w:jc w:val="both"/>
              <w:rPr>
                <w:rFonts w:cs="Arial"/>
              </w:rPr>
            </w:pPr>
          </w:p>
          <w:p w14:paraId="61929651" w14:textId="77777777" w:rsidR="00607A0A" w:rsidRPr="00954FC8" w:rsidRDefault="00607A0A" w:rsidP="0029309E">
            <w:pPr>
              <w:widowControl w:val="0"/>
              <w:jc w:val="both"/>
              <w:rPr>
                <w:rFonts w:cs="Arial"/>
              </w:rPr>
            </w:pPr>
            <w:r w:rsidRPr="00954FC8">
              <w:rPr>
                <w:rFonts w:cs="Arial"/>
              </w:rPr>
              <w:t xml:space="preserve">HPLC-UV; LOQ : 0.01 mg/kg as 1,2,4-triazole (total; 1,2,4-triazole) </w:t>
            </w:r>
          </w:p>
          <w:p w14:paraId="4F9D9EEF" w14:textId="77777777" w:rsidR="00607A0A" w:rsidRPr="00954FC8" w:rsidRDefault="00607A0A" w:rsidP="0029309E">
            <w:pPr>
              <w:widowControl w:val="0"/>
              <w:jc w:val="both"/>
              <w:rPr>
                <w:rFonts w:cs="Arial"/>
              </w:rPr>
            </w:pPr>
          </w:p>
          <w:p w14:paraId="6CE70AD1" w14:textId="77777777" w:rsidR="00607A0A" w:rsidRPr="00954FC8" w:rsidRDefault="00607A0A" w:rsidP="0029309E">
            <w:pPr>
              <w:widowControl w:val="0"/>
              <w:jc w:val="both"/>
              <w:rPr>
                <w:rFonts w:cs="Arial"/>
              </w:rPr>
            </w:pPr>
            <w:r w:rsidRPr="00954FC8">
              <w:rPr>
                <w:rFonts w:cs="Arial"/>
              </w:rPr>
              <w:t xml:space="preserve">LC-LC-ESI/MS/MS; LOQ : 0.005 mg/kg (CGA 118 244) </w:t>
            </w:r>
          </w:p>
          <w:p w14:paraId="7696E584" w14:textId="77777777" w:rsidR="00607A0A" w:rsidRPr="00954FC8" w:rsidRDefault="00607A0A" w:rsidP="0029309E">
            <w:pPr>
              <w:widowControl w:val="0"/>
              <w:jc w:val="both"/>
              <w:rPr>
                <w:rFonts w:cs="Arial"/>
              </w:rPr>
            </w:pPr>
          </w:p>
          <w:p w14:paraId="15EFE0E2" w14:textId="77777777" w:rsidR="00607A0A" w:rsidRPr="00954FC8" w:rsidRDefault="00607A0A" w:rsidP="0029309E">
            <w:pPr>
              <w:widowControl w:val="0"/>
              <w:jc w:val="both"/>
              <w:rPr>
                <w:rFonts w:cs="Arial"/>
              </w:rPr>
            </w:pPr>
            <w:r w:rsidRPr="00954FC8">
              <w:rPr>
                <w:rFonts w:cs="Arial"/>
              </w:rPr>
              <w:t>HPLC-LC/MS/MS; LOQ: 0.005 mg/kg as parent compound and its degradation products CGA 21795, CGA 91305, CGA 118244, CGA 118245, CGA 136735 and CGA 71019 (1,2,4-triazole)</w:t>
            </w:r>
          </w:p>
          <w:p w14:paraId="2E92EF2E" w14:textId="77777777" w:rsidR="00607A0A" w:rsidRPr="00954FC8" w:rsidRDefault="00607A0A" w:rsidP="0029309E">
            <w:pPr>
              <w:widowControl w:val="0"/>
              <w:jc w:val="both"/>
              <w:rPr>
                <w:rFonts w:cs="Arial"/>
                <w:b/>
                <w:iCs/>
                <w:lang w:eastAsia="fr-FR"/>
              </w:rPr>
            </w:pPr>
          </w:p>
        </w:tc>
      </w:tr>
      <w:tr w:rsidR="00607A0A" w:rsidRPr="00954FC8" w14:paraId="1E9DEE04" w14:textId="77777777" w:rsidTr="00D91FA8">
        <w:tc>
          <w:tcPr>
            <w:tcW w:w="4395" w:type="dxa"/>
          </w:tcPr>
          <w:p w14:paraId="3C2D4194" w14:textId="77777777" w:rsidR="00607A0A" w:rsidRPr="00954FC8" w:rsidRDefault="00607A0A" w:rsidP="0029309E">
            <w:pPr>
              <w:rPr>
                <w:rFonts w:cs="Arial"/>
              </w:rPr>
            </w:pPr>
            <w:r w:rsidRPr="00954FC8">
              <w:rPr>
                <w:rFonts w:cs="Arial"/>
              </w:rPr>
              <w:t>Air (principle of method and LOQ)</w:t>
            </w:r>
          </w:p>
        </w:tc>
        <w:tc>
          <w:tcPr>
            <w:tcW w:w="4819" w:type="dxa"/>
          </w:tcPr>
          <w:p w14:paraId="2F398D01" w14:textId="77777777" w:rsidR="00607A0A" w:rsidRPr="00954FC8" w:rsidRDefault="00607A0A" w:rsidP="0029309E">
            <w:pPr>
              <w:widowControl w:val="0"/>
              <w:jc w:val="both"/>
              <w:rPr>
                <w:rFonts w:cs="Arial"/>
              </w:rPr>
            </w:pPr>
            <w:r w:rsidRPr="00954FC8">
              <w:rPr>
                <w:rFonts w:cs="Arial"/>
              </w:rPr>
              <w:t>GLC-NPD; LOQ : 10 μg/m3 (parent compound) GC-MS; LOQ : 10 μg/m3 (parent compound)</w:t>
            </w:r>
          </w:p>
          <w:p w14:paraId="4DE328B8" w14:textId="77777777" w:rsidR="00607A0A" w:rsidRPr="00954FC8" w:rsidRDefault="00607A0A" w:rsidP="0029309E">
            <w:pPr>
              <w:widowControl w:val="0"/>
              <w:jc w:val="both"/>
              <w:rPr>
                <w:rFonts w:cs="Arial"/>
                <w:b/>
                <w:iCs/>
                <w:lang w:eastAsia="fr-FR"/>
              </w:rPr>
            </w:pPr>
          </w:p>
        </w:tc>
      </w:tr>
      <w:tr w:rsidR="00607A0A" w:rsidRPr="00954FC8" w14:paraId="48C24F97" w14:textId="77777777" w:rsidTr="00D91FA8">
        <w:trPr>
          <w:trHeight w:val="627"/>
        </w:trPr>
        <w:tc>
          <w:tcPr>
            <w:tcW w:w="4395" w:type="dxa"/>
          </w:tcPr>
          <w:p w14:paraId="2BC0DAC2" w14:textId="77777777" w:rsidR="00607A0A" w:rsidRPr="00954FC8" w:rsidRDefault="00607A0A" w:rsidP="0029309E">
            <w:pPr>
              <w:rPr>
                <w:rFonts w:cs="Arial"/>
              </w:rPr>
            </w:pPr>
            <w:r w:rsidRPr="00954FC8">
              <w:rPr>
                <w:rFonts w:cs="Arial"/>
              </w:rPr>
              <w:t>Water (principle of method and LOQ)</w:t>
            </w:r>
          </w:p>
          <w:p w14:paraId="20950D02" w14:textId="77777777" w:rsidR="00607A0A" w:rsidRPr="00954FC8" w:rsidRDefault="00607A0A" w:rsidP="0029309E">
            <w:pPr>
              <w:rPr>
                <w:rFonts w:cs="Arial"/>
              </w:rPr>
            </w:pPr>
          </w:p>
          <w:p w14:paraId="1120D8FA" w14:textId="77777777" w:rsidR="00607A0A" w:rsidRPr="00954FC8" w:rsidRDefault="00607A0A" w:rsidP="0029309E">
            <w:pPr>
              <w:rPr>
                <w:rFonts w:cs="Arial"/>
              </w:rPr>
            </w:pPr>
          </w:p>
        </w:tc>
        <w:tc>
          <w:tcPr>
            <w:tcW w:w="4819" w:type="dxa"/>
          </w:tcPr>
          <w:p w14:paraId="34309ABB" w14:textId="77777777" w:rsidR="00607A0A" w:rsidRPr="00954FC8" w:rsidRDefault="00607A0A" w:rsidP="0029309E">
            <w:pPr>
              <w:widowControl w:val="0"/>
              <w:jc w:val="both"/>
              <w:rPr>
                <w:rFonts w:cs="Arial"/>
              </w:rPr>
            </w:pPr>
            <w:r w:rsidRPr="00954FC8">
              <w:rPr>
                <w:rFonts w:cs="Arial"/>
              </w:rPr>
              <w:t>GLC-ECD; LOQ : 0.05 μg/l (parent compound in potable water) GC-MS : 0.05 μg/l (parent compound in potable water and surface water) Sediment HPLC-LC/MS/MS: 0.010 mg/kg (parent compound and its degradation products CGA 217495, CGA 91305 and CGA 136735)</w:t>
            </w:r>
          </w:p>
          <w:p w14:paraId="47ACBC58" w14:textId="77777777" w:rsidR="00607A0A" w:rsidRPr="00954FC8" w:rsidRDefault="00607A0A" w:rsidP="0029309E">
            <w:pPr>
              <w:widowControl w:val="0"/>
              <w:jc w:val="both"/>
              <w:rPr>
                <w:rFonts w:cs="Arial"/>
                <w:b/>
                <w:iCs/>
                <w:lang w:val="en-US" w:eastAsia="fr-FR"/>
              </w:rPr>
            </w:pPr>
          </w:p>
        </w:tc>
      </w:tr>
      <w:tr w:rsidR="00607A0A" w:rsidRPr="00954FC8" w14:paraId="70E19FD0" w14:textId="77777777" w:rsidTr="00D91FA8">
        <w:tc>
          <w:tcPr>
            <w:tcW w:w="4395" w:type="dxa"/>
          </w:tcPr>
          <w:p w14:paraId="6174229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F606A7A" w14:textId="77777777" w:rsidR="00607A0A" w:rsidRPr="00954FC8" w:rsidRDefault="00607A0A" w:rsidP="0029309E">
            <w:pPr>
              <w:widowControl w:val="0"/>
              <w:jc w:val="both"/>
              <w:rPr>
                <w:rFonts w:eastAsiaTheme="minorHAnsi" w:cs="Arial"/>
                <w:color w:val="000000"/>
                <w:lang w:val="en-US" w:eastAsia="en-US"/>
              </w:rPr>
            </w:pPr>
            <w:r w:rsidRPr="00954FC8">
              <w:rPr>
                <w:rFonts w:cs="Arial"/>
              </w:rPr>
              <w:t>Not applicable (not toxic or very toxic substance)</w:t>
            </w:r>
          </w:p>
        </w:tc>
      </w:tr>
      <w:tr w:rsidR="00607A0A" w:rsidRPr="00954FC8" w14:paraId="4D564CA4" w14:textId="77777777" w:rsidTr="00D91FA8">
        <w:tc>
          <w:tcPr>
            <w:tcW w:w="4395" w:type="dxa"/>
          </w:tcPr>
          <w:p w14:paraId="1ABCD212"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58D3B868" w14:textId="77777777" w:rsidR="00607A0A" w:rsidRPr="00954FC8" w:rsidRDefault="00607A0A" w:rsidP="0029309E">
            <w:pPr>
              <w:widowControl w:val="0"/>
              <w:jc w:val="both"/>
              <w:rPr>
                <w:rFonts w:cs="Arial"/>
                <w:b/>
                <w:iCs/>
                <w:lang w:val="en-US" w:eastAsia="fr-FR"/>
              </w:rPr>
            </w:pPr>
            <w:r w:rsidRPr="00954FC8">
              <w:rPr>
                <w:rFonts w:cs="Arial"/>
              </w:rPr>
              <w:t>Not applicable</w:t>
            </w:r>
          </w:p>
        </w:tc>
      </w:tr>
      <w:tr w:rsidR="00607A0A" w:rsidRPr="00954FC8" w14:paraId="19D6D74C" w14:textId="77777777" w:rsidTr="00D91FA8">
        <w:tc>
          <w:tcPr>
            <w:tcW w:w="4395" w:type="dxa"/>
          </w:tcPr>
          <w:p w14:paraId="02C707C6"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2881E264" w14:textId="77777777" w:rsidR="00607A0A" w:rsidRPr="00954FC8" w:rsidRDefault="00607A0A" w:rsidP="0029309E">
            <w:pPr>
              <w:widowControl w:val="0"/>
              <w:jc w:val="both"/>
              <w:rPr>
                <w:rFonts w:cs="Arial"/>
                <w:iCs/>
                <w:lang w:val="en-US" w:eastAsia="fr-FR"/>
              </w:rPr>
            </w:pPr>
            <w:r w:rsidRPr="00954FC8">
              <w:rPr>
                <w:rFonts w:cs="Arial"/>
              </w:rPr>
              <w:t>Not applicable</w:t>
            </w:r>
          </w:p>
        </w:tc>
      </w:tr>
    </w:tbl>
    <w:p w14:paraId="620E353B" w14:textId="77777777" w:rsidR="00607A0A" w:rsidRPr="00954FC8" w:rsidRDefault="00607A0A" w:rsidP="00230F09">
      <w:pPr>
        <w:rPr>
          <w:noProof/>
        </w:rPr>
      </w:pPr>
    </w:p>
    <w:p w14:paraId="561D023B" w14:textId="77777777" w:rsidR="00607A0A" w:rsidRPr="00954FC8" w:rsidRDefault="00607A0A" w:rsidP="00230F09">
      <w:pPr>
        <w:rPr>
          <w:noProof/>
        </w:rPr>
      </w:pPr>
      <w:r w:rsidRPr="00954FC8">
        <w:rPr>
          <w:noProof/>
        </w:rPr>
        <w:lastRenderedPageBreak/>
        <w:t>Methods for body fluids and tissues and food and feeding stuffs of plant origin are not required since propiconazole is not classified as toxic or highly toxic and as the use pattern of product will not result in any contact with food or feeding stuff of plant origin.</w:t>
      </w:r>
    </w:p>
    <w:p w14:paraId="31EB7D8E" w14:textId="77777777" w:rsidR="00607A0A" w:rsidRPr="00954FC8" w:rsidRDefault="00607A0A" w:rsidP="00230F09">
      <w:pPr>
        <w:rPr>
          <w:noProof/>
        </w:rPr>
      </w:pPr>
    </w:p>
    <w:p w14:paraId="323C8E8C" w14:textId="77777777" w:rsidR="00607A0A" w:rsidRDefault="00607A0A" w:rsidP="00607A0A">
      <w:pPr>
        <w:jc w:val="both"/>
        <w:rPr>
          <w:rFonts w:ascii="Arial" w:hAnsi="Arial" w:cs="Arial"/>
          <w:b/>
          <w:u w:val="single"/>
          <w:lang w:eastAsia="de-DE"/>
        </w:rPr>
      </w:pPr>
    </w:p>
    <w:p w14:paraId="58356228" w14:textId="77777777" w:rsidR="00607A0A" w:rsidRPr="00954FC8" w:rsidRDefault="00607A0A" w:rsidP="00607A0A">
      <w:pPr>
        <w:jc w:val="both"/>
        <w:rPr>
          <w:rFonts w:cs="Arial"/>
        </w:rPr>
      </w:pPr>
      <w:r w:rsidRPr="00954FC8">
        <w:rPr>
          <w:rFonts w:cs="Arial"/>
          <w:b/>
          <w:u w:val="single"/>
          <w:lang w:eastAsia="de-DE"/>
        </w:rPr>
        <w:t>Summary for Cypermethrin:</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282171FC" w14:textId="77777777" w:rsidTr="0029309E">
        <w:tc>
          <w:tcPr>
            <w:tcW w:w="4395" w:type="dxa"/>
          </w:tcPr>
          <w:p w14:paraId="13037572" w14:textId="77777777" w:rsidR="00607A0A" w:rsidRPr="00954FC8" w:rsidRDefault="00607A0A" w:rsidP="0029309E">
            <w:pPr>
              <w:jc w:val="both"/>
              <w:rPr>
                <w:rFonts w:cs="Arial"/>
                <w:lang w:eastAsia="de-DE"/>
              </w:rPr>
            </w:pPr>
          </w:p>
        </w:tc>
        <w:tc>
          <w:tcPr>
            <w:tcW w:w="4927" w:type="dxa"/>
          </w:tcPr>
          <w:p w14:paraId="06BD52E3"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737D521D" w14:textId="77777777" w:rsidTr="0029309E">
        <w:tc>
          <w:tcPr>
            <w:tcW w:w="4395" w:type="dxa"/>
          </w:tcPr>
          <w:p w14:paraId="261E87C5"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7C4B6562" w14:textId="77777777" w:rsidR="00607A0A" w:rsidRPr="00954FC8" w:rsidRDefault="00607A0A" w:rsidP="0029309E">
            <w:pPr>
              <w:jc w:val="both"/>
              <w:rPr>
                <w:rFonts w:cs="Arial"/>
                <w:lang w:val="en-US" w:eastAsia="de-DE"/>
              </w:rPr>
            </w:pPr>
            <w:r w:rsidRPr="00954FC8">
              <w:rPr>
                <w:rFonts w:eastAsiaTheme="minorHAnsi" w:cs="Arial"/>
                <w:lang w:val="en-US" w:eastAsia="en-US"/>
              </w:rPr>
              <w:t>HPLC-UV at 210 nm</w:t>
            </w:r>
          </w:p>
        </w:tc>
      </w:tr>
      <w:tr w:rsidR="00607A0A" w:rsidRPr="00954FC8" w14:paraId="64E6F1A4" w14:textId="77777777" w:rsidTr="0029309E">
        <w:tc>
          <w:tcPr>
            <w:tcW w:w="4395" w:type="dxa"/>
          </w:tcPr>
          <w:p w14:paraId="29C429EF"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658971FD" w14:textId="77777777" w:rsidR="00607A0A" w:rsidRPr="00954FC8" w:rsidRDefault="00607A0A" w:rsidP="0029309E">
            <w:pPr>
              <w:jc w:val="both"/>
              <w:rPr>
                <w:rFonts w:cs="Arial"/>
                <w:lang w:eastAsia="de-DE"/>
              </w:rPr>
            </w:pPr>
            <w:r w:rsidRPr="00954FC8">
              <w:rPr>
                <w:rFonts w:eastAsiaTheme="minorHAnsi" w:cs="Arial"/>
                <w:lang w:val="en-US" w:eastAsia="en-US"/>
              </w:rPr>
              <w:t>HPLC-FID at 260°C</w:t>
            </w:r>
          </w:p>
        </w:tc>
      </w:tr>
    </w:tbl>
    <w:p w14:paraId="0AD10EA7" w14:textId="77777777" w:rsidR="00607A0A" w:rsidRPr="00954FC8" w:rsidRDefault="00607A0A" w:rsidP="00607A0A">
      <w:pPr>
        <w:jc w:val="both"/>
        <w:rPr>
          <w:rFonts w:cs="Arial"/>
          <w:b/>
        </w:rPr>
      </w:pPr>
    </w:p>
    <w:p w14:paraId="112BC9A1" w14:textId="77777777" w:rsidR="00607A0A" w:rsidRPr="00954FC8" w:rsidRDefault="00607A0A" w:rsidP="00230F09">
      <w:pPr>
        <w:rPr>
          <w:noProof/>
        </w:rPr>
      </w:pPr>
    </w:p>
    <w:p w14:paraId="57E2D85D" w14:textId="77777777" w:rsidR="00607A0A" w:rsidRPr="00954FC8" w:rsidRDefault="00607A0A" w:rsidP="00230F09">
      <w:pPr>
        <w:rPr>
          <w:noProof/>
        </w:rPr>
      </w:pPr>
    </w:p>
    <w:p w14:paraId="34934E70" w14:textId="77777777" w:rsidR="00607A0A" w:rsidRPr="00954FC8" w:rsidRDefault="00607A0A" w:rsidP="00230F09"/>
    <w:p w14:paraId="1234F2A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866A56" w14:paraId="4282CB48" w14:textId="77777777" w:rsidTr="00D91FA8">
        <w:tc>
          <w:tcPr>
            <w:tcW w:w="4395" w:type="dxa"/>
          </w:tcPr>
          <w:p w14:paraId="144EEECE" w14:textId="77777777" w:rsidR="00607A0A" w:rsidRPr="00954FC8" w:rsidRDefault="00607A0A" w:rsidP="0029309E">
            <w:pPr>
              <w:rPr>
                <w:rFonts w:cs="Arial"/>
              </w:rPr>
            </w:pPr>
            <w:r w:rsidRPr="00954FC8">
              <w:rPr>
                <w:rFonts w:cs="Arial"/>
              </w:rPr>
              <w:t>Soil (principle of method and LOQ)</w:t>
            </w:r>
          </w:p>
        </w:tc>
        <w:tc>
          <w:tcPr>
            <w:tcW w:w="4819" w:type="dxa"/>
          </w:tcPr>
          <w:p w14:paraId="332C1666"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3D641E6C"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44EFE722"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0.05 mg/kg </w:t>
            </w:r>
          </w:p>
        </w:tc>
      </w:tr>
      <w:tr w:rsidR="00607A0A" w:rsidRPr="00866A56" w14:paraId="3BC840BB" w14:textId="77777777" w:rsidTr="00D91FA8">
        <w:tc>
          <w:tcPr>
            <w:tcW w:w="4395" w:type="dxa"/>
          </w:tcPr>
          <w:p w14:paraId="2EBD7162" w14:textId="77777777" w:rsidR="00607A0A" w:rsidRPr="00954FC8" w:rsidRDefault="00607A0A" w:rsidP="0029309E">
            <w:pPr>
              <w:rPr>
                <w:rFonts w:cs="Arial"/>
              </w:rPr>
            </w:pPr>
            <w:r w:rsidRPr="00954FC8">
              <w:rPr>
                <w:rFonts w:cs="Arial"/>
              </w:rPr>
              <w:t>Air (principle of method and LOQ)</w:t>
            </w:r>
          </w:p>
        </w:tc>
        <w:tc>
          <w:tcPr>
            <w:tcW w:w="4819" w:type="dxa"/>
          </w:tcPr>
          <w:p w14:paraId="34B3897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66ADF518"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3AA08983"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0.375 </w:t>
            </w:r>
            <w:r w:rsidRPr="00954FC8">
              <w:rPr>
                <w:rFonts w:cs="Arial"/>
                <w:b/>
                <w:iCs/>
                <w:lang w:eastAsia="fr-FR"/>
              </w:rPr>
              <w:t>μ</w:t>
            </w:r>
            <w:r w:rsidRPr="00954FC8">
              <w:rPr>
                <w:rFonts w:cs="Arial"/>
                <w:b/>
                <w:iCs/>
                <w:lang w:val="fr-FR" w:eastAsia="fr-FR"/>
              </w:rPr>
              <w:t>g/m</w:t>
            </w:r>
            <w:r w:rsidRPr="00954FC8">
              <w:rPr>
                <w:rFonts w:cs="Arial"/>
                <w:b/>
                <w:iCs/>
                <w:vertAlign w:val="superscript"/>
                <w:lang w:val="fr-FR" w:eastAsia="fr-FR"/>
              </w:rPr>
              <w:t>3</w:t>
            </w:r>
          </w:p>
        </w:tc>
      </w:tr>
      <w:tr w:rsidR="00607A0A" w:rsidRPr="00866A56" w14:paraId="0E7E1C20" w14:textId="77777777" w:rsidTr="00D91FA8">
        <w:trPr>
          <w:trHeight w:val="627"/>
        </w:trPr>
        <w:tc>
          <w:tcPr>
            <w:tcW w:w="4395" w:type="dxa"/>
          </w:tcPr>
          <w:p w14:paraId="0C680D1E" w14:textId="77777777" w:rsidR="00607A0A" w:rsidRPr="00954FC8" w:rsidRDefault="00607A0A" w:rsidP="0029309E">
            <w:pPr>
              <w:rPr>
                <w:rFonts w:cs="Arial"/>
              </w:rPr>
            </w:pPr>
            <w:r w:rsidRPr="00954FC8">
              <w:rPr>
                <w:rFonts w:cs="Arial"/>
              </w:rPr>
              <w:t>Water (principle of method and LOQ)</w:t>
            </w:r>
          </w:p>
          <w:p w14:paraId="0ECC00CF" w14:textId="77777777" w:rsidR="00607A0A" w:rsidRPr="00954FC8" w:rsidRDefault="00607A0A" w:rsidP="0029309E">
            <w:pPr>
              <w:rPr>
                <w:rFonts w:cs="Arial"/>
              </w:rPr>
            </w:pPr>
          </w:p>
          <w:p w14:paraId="4347AE8F" w14:textId="77777777" w:rsidR="00607A0A" w:rsidRPr="00954FC8" w:rsidRDefault="00607A0A" w:rsidP="0029309E">
            <w:pPr>
              <w:rPr>
                <w:rFonts w:cs="Arial"/>
              </w:rPr>
            </w:pPr>
          </w:p>
        </w:tc>
        <w:tc>
          <w:tcPr>
            <w:tcW w:w="4819" w:type="dxa"/>
          </w:tcPr>
          <w:p w14:paraId="300087F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1F6D6E78" w14:textId="77777777" w:rsidR="00607A0A" w:rsidRPr="00954FC8" w:rsidRDefault="00607A0A" w:rsidP="0029309E">
            <w:pPr>
              <w:widowControl w:val="0"/>
              <w:jc w:val="both"/>
              <w:rPr>
                <w:rFonts w:cs="Arial"/>
                <w:iCs/>
                <w:lang w:val="fr-FR" w:eastAsia="fr-FR"/>
              </w:rPr>
            </w:pPr>
            <w:r w:rsidRPr="00954FC8">
              <w:rPr>
                <w:rFonts w:cs="Arial"/>
                <w:iCs/>
                <w:lang w:val="fr-FR" w:eastAsia="fr-FR"/>
              </w:rPr>
              <w:t>GC-electron capture</w:t>
            </w:r>
          </w:p>
          <w:p w14:paraId="4433B39B"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0.01 µg/L </w:t>
            </w:r>
          </w:p>
        </w:tc>
      </w:tr>
      <w:tr w:rsidR="00607A0A" w:rsidRPr="00954FC8" w14:paraId="770B85FA" w14:textId="77777777" w:rsidTr="00D91FA8">
        <w:tc>
          <w:tcPr>
            <w:tcW w:w="4395" w:type="dxa"/>
          </w:tcPr>
          <w:p w14:paraId="1709B0CC"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69D04C49" w14:textId="77777777" w:rsidR="00607A0A" w:rsidRPr="00954FC8" w:rsidRDefault="00607A0A" w:rsidP="0029309E">
            <w:pPr>
              <w:widowControl w:val="0"/>
              <w:jc w:val="both"/>
              <w:rPr>
                <w:rFonts w:eastAsiaTheme="minorHAnsi" w:cs="Arial"/>
                <w:color w:val="000000"/>
                <w:lang w:val="en-US" w:eastAsia="en-US"/>
              </w:rPr>
            </w:pPr>
            <w:r w:rsidRPr="00954FC8">
              <w:rPr>
                <w:rFonts w:eastAsiaTheme="minorHAnsi" w:cs="Arial"/>
                <w:color w:val="000000"/>
                <w:lang w:val="en-US" w:eastAsia="en-US"/>
              </w:rPr>
              <w:t xml:space="preserve">Not required as </w:t>
            </w:r>
            <w:r w:rsidRPr="00954FC8">
              <w:rPr>
                <w:rFonts w:cs="Arial"/>
                <w:iCs/>
                <w:lang w:val="en-US" w:eastAsia="fr-FR"/>
              </w:rPr>
              <w:t>Cypermethrin</w:t>
            </w:r>
            <w:r w:rsidRPr="00954FC8">
              <w:rPr>
                <w:rFonts w:eastAsiaTheme="minorHAnsi" w:cs="Arial"/>
                <w:color w:val="000000"/>
                <w:lang w:val="en-US" w:eastAsia="en-US"/>
              </w:rPr>
              <w:t xml:space="preserve"> is not classified as toxic or highly toxic</w:t>
            </w:r>
          </w:p>
        </w:tc>
      </w:tr>
      <w:tr w:rsidR="00607A0A" w:rsidRPr="00954FC8" w14:paraId="392F92B2" w14:textId="77777777" w:rsidTr="00D91FA8">
        <w:tc>
          <w:tcPr>
            <w:tcW w:w="4395" w:type="dxa"/>
          </w:tcPr>
          <w:p w14:paraId="101FB285"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2B1064F8" w14:textId="77777777" w:rsidR="00607A0A" w:rsidRPr="000969EF" w:rsidRDefault="00607A0A" w:rsidP="0029309E">
            <w:pPr>
              <w:widowControl w:val="0"/>
              <w:jc w:val="both"/>
              <w:rPr>
                <w:rFonts w:cs="Arial"/>
                <w:iCs/>
                <w:u w:val="single"/>
                <w:lang w:val="en-US" w:eastAsia="fr-FR"/>
              </w:rPr>
            </w:pPr>
            <w:r w:rsidRPr="000969EF">
              <w:rPr>
                <w:rFonts w:cs="Arial"/>
                <w:iCs/>
                <w:u w:val="single"/>
                <w:lang w:val="en-US" w:eastAsia="fr-FR"/>
              </w:rPr>
              <w:t>Cypermethrin 40:60 cis:trans</w:t>
            </w:r>
          </w:p>
          <w:p w14:paraId="2EFE50F7" w14:textId="77777777" w:rsidR="00607A0A" w:rsidRPr="000969EF" w:rsidRDefault="00607A0A" w:rsidP="0029309E">
            <w:pPr>
              <w:widowControl w:val="0"/>
              <w:jc w:val="both"/>
              <w:rPr>
                <w:rFonts w:cs="Arial"/>
                <w:iCs/>
                <w:lang w:val="en-US" w:eastAsia="fr-FR"/>
              </w:rPr>
            </w:pPr>
            <w:r w:rsidRPr="000969EF">
              <w:rPr>
                <w:rFonts w:cs="Arial"/>
                <w:iCs/>
                <w:lang w:val="en-US" w:eastAsia="fr-FR"/>
              </w:rPr>
              <w:t>GC-electron capture</w:t>
            </w:r>
          </w:p>
          <w:p w14:paraId="6D74E985" w14:textId="77777777" w:rsidR="00607A0A" w:rsidRPr="00954FC8" w:rsidRDefault="00607A0A" w:rsidP="0029309E">
            <w:pPr>
              <w:widowControl w:val="0"/>
              <w:jc w:val="both"/>
              <w:rPr>
                <w:rFonts w:cs="Arial"/>
                <w:b/>
                <w:iCs/>
                <w:lang w:val="en-US" w:eastAsia="fr-FR"/>
              </w:rPr>
            </w:pPr>
            <w:r w:rsidRPr="00954FC8">
              <w:rPr>
                <w:rFonts w:cs="Arial"/>
                <w:b/>
                <w:iCs/>
                <w:lang w:val="en-US" w:eastAsia="fr-FR"/>
              </w:rPr>
              <w:t xml:space="preserve">LOD 0.05 mg/kg </w:t>
            </w:r>
            <w:r w:rsidRPr="00954FC8">
              <w:rPr>
                <w:rFonts w:cs="Arial"/>
                <w:iCs/>
                <w:lang w:val="en-US" w:eastAsia="fr-FR"/>
              </w:rPr>
              <w:t>(oilseed rape)</w:t>
            </w:r>
            <w:r w:rsidRPr="00954FC8">
              <w:rPr>
                <w:rFonts w:cs="Arial"/>
                <w:b/>
                <w:iCs/>
                <w:lang w:val="en-US" w:eastAsia="fr-FR"/>
              </w:rPr>
              <w:t xml:space="preserve"> 0.025 mg/kg </w:t>
            </w:r>
            <w:r w:rsidRPr="00954FC8">
              <w:rPr>
                <w:rFonts w:cs="Arial"/>
                <w:iCs/>
                <w:lang w:val="en-US" w:eastAsia="fr-FR"/>
              </w:rPr>
              <w:t>(wheat)</w:t>
            </w:r>
          </w:p>
        </w:tc>
      </w:tr>
      <w:tr w:rsidR="00607A0A" w:rsidRPr="00954FC8" w14:paraId="084B26F3" w14:textId="77777777" w:rsidTr="00D91FA8">
        <w:tc>
          <w:tcPr>
            <w:tcW w:w="4395" w:type="dxa"/>
          </w:tcPr>
          <w:p w14:paraId="711B8868"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484D0481" w14:textId="77777777" w:rsidR="00607A0A" w:rsidRPr="00954FC8" w:rsidRDefault="00607A0A" w:rsidP="0029309E">
            <w:pPr>
              <w:widowControl w:val="0"/>
              <w:jc w:val="both"/>
              <w:rPr>
                <w:rFonts w:cs="Arial"/>
                <w:iCs/>
                <w:u w:val="single"/>
                <w:lang w:val="en-US" w:eastAsia="fr-FR"/>
              </w:rPr>
            </w:pPr>
            <w:r w:rsidRPr="00954FC8">
              <w:rPr>
                <w:rFonts w:cs="Arial"/>
                <w:iCs/>
                <w:u w:val="single"/>
                <w:lang w:val="en-US" w:eastAsia="fr-FR"/>
              </w:rPr>
              <w:t>Cypermethrin 40:60 cis:trans</w:t>
            </w:r>
          </w:p>
          <w:p w14:paraId="4DB2931E" w14:textId="77777777" w:rsidR="00607A0A" w:rsidRPr="00954FC8" w:rsidRDefault="00607A0A" w:rsidP="0029309E">
            <w:pPr>
              <w:widowControl w:val="0"/>
              <w:jc w:val="both"/>
              <w:rPr>
                <w:rFonts w:cs="Arial"/>
                <w:iCs/>
                <w:lang w:val="en-US" w:eastAsia="fr-FR"/>
              </w:rPr>
            </w:pPr>
            <w:r w:rsidRPr="00954FC8">
              <w:rPr>
                <w:rFonts w:cs="Arial"/>
                <w:iCs/>
                <w:lang w:val="en-US" w:eastAsia="fr-FR"/>
              </w:rPr>
              <w:t>GC-MS</w:t>
            </w:r>
          </w:p>
          <w:p w14:paraId="56C2BFF6" w14:textId="77777777" w:rsidR="00607A0A" w:rsidRPr="00954FC8" w:rsidRDefault="00607A0A" w:rsidP="0029309E">
            <w:pPr>
              <w:widowControl w:val="0"/>
              <w:jc w:val="both"/>
              <w:rPr>
                <w:rFonts w:cs="Arial"/>
                <w:iCs/>
                <w:lang w:val="en-US" w:eastAsia="fr-FR"/>
              </w:rPr>
            </w:pPr>
            <w:r w:rsidRPr="00954FC8">
              <w:rPr>
                <w:rFonts w:cs="Arial"/>
                <w:b/>
                <w:iCs/>
                <w:lang w:val="en-US" w:eastAsia="fr-FR"/>
              </w:rPr>
              <w:t xml:space="preserve">LOQ 0.05 mg/kg </w:t>
            </w:r>
            <w:r w:rsidRPr="00954FC8">
              <w:rPr>
                <w:rFonts w:cs="Arial"/>
                <w:iCs/>
                <w:lang w:val="en-US" w:eastAsia="fr-FR"/>
              </w:rPr>
              <w:t xml:space="preserve">for bovine tissues, </w:t>
            </w:r>
            <w:r w:rsidRPr="00954FC8">
              <w:rPr>
                <w:rFonts w:cs="Arial"/>
                <w:b/>
                <w:iCs/>
                <w:lang w:val="en-US" w:eastAsia="fr-FR"/>
              </w:rPr>
              <w:t xml:space="preserve">0.005 mg/kg </w:t>
            </w:r>
            <w:r w:rsidRPr="00954FC8">
              <w:rPr>
                <w:rFonts w:cs="Arial"/>
                <w:iCs/>
                <w:lang w:val="en-US" w:eastAsia="fr-FR"/>
              </w:rPr>
              <w:t xml:space="preserve">for milk, </w:t>
            </w:r>
            <w:r w:rsidRPr="00954FC8">
              <w:rPr>
                <w:rFonts w:cs="Arial"/>
                <w:b/>
                <w:iCs/>
                <w:lang w:val="en-US" w:eastAsia="fr-FR"/>
              </w:rPr>
              <w:t>0.01 mg/kg</w:t>
            </w:r>
            <w:r w:rsidRPr="00954FC8">
              <w:rPr>
                <w:rFonts w:cs="Arial"/>
                <w:iCs/>
                <w:lang w:val="en-US" w:eastAsia="fr-FR"/>
              </w:rPr>
              <w:t xml:space="preserve"> for eggs</w:t>
            </w:r>
          </w:p>
        </w:tc>
      </w:tr>
    </w:tbl>
    <w:p w14:paraId="4621DEF1" w14:textId="77777777" w:rsidR="00607A0A" w:rsidRPr="00954FC8" w:rsidRDefault="00607A0A" w:rsidP="00230F09">
      <w:pPr>
        <w:rPr>
          <w:noProof/>
        </w:rPr>
      </w:pPr>
    </w:p>
    <w:p w14:paraId="1C7292E7" w14:textId="77777777" w:rsidR="00607A0A" w:rsidRPr="00954FC8" w:rsidRDefault="00607A0A" w:rsidP="00230F09">
      <w:pPr>
        <w:rPr>
          <w:noProof/>
        </w:rPr>
      </w:pPr>
      <w:r w:rsidRPr="00954FC8">
        <w:rPr>
          <w:noProof/>
        </w:rPr>
        <w:t>Methods for body fluids and tissues and food and feeding stuffs of plant origin are not required since cypermethrin is not classified as toxic or highly toxic and as the use pattern of product will not result in any contact with food or feeding stuff of plant origin.</w:t>
      </w:r>
    </w:p>
    <w:p w14:paraId="727A691A" w14:textId="77777777" w:rsidR="00607A0A" w:rsidRPr="00954FC8" w:rsidRDefault="00607A0A" w:rsidP="00607A0A">
      <w:pPr>
        <w:pStyle w:val="Paragraphedeliste"/>
        <w:rPr>
          <w:rFonts w:cs="Arial"/>
          <w:b/>
          <w:bCs/>
          <w:szCs w:val="28"/>
        </w:rPr>
      </w:pPr>
    </w:p>
    <w:p w14:paraId="5D1F0BB2" w14:textId="77777777" w:rsidR="00607A0A" w:rsidRPr="00954FC8" w:rsidRDefault="00607A0A" w:rsidP="00607A0A">
      <w:pPr>
        <w:jc w:val="both"/>
        <w:rPr>
          <w:rFonts w:cs="Arial"/>
        </w:rPr>
      </w:pPr>
      <w:r w:rsidRPr="00954FC8">
        <w:rPr>
          <w:rFonts w:cs="Arial"/>
          <w:b/>
          <w:u w:val="single"/>
          <w:lang w:eastAsia="de-DE"/>
        </w:rPr>
        <w:t>Summary for IPBC:</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135EED93" w14:textId="77777777" w:rsidTr="0029309E">
        <w:tc>
          <w:tcPr>
            <w:tcW w:w="4395" w:type="dxa"/>
          </w:tcPr>
          <w:p w14:paraId="0B10923F" w14:textId="77777777" w:rsidR="00607A0A" w:rsidRPr="00954FC8" w:rsidRDefault="00607A0A" w:rsidP="0029309E">
            <w:pPr>
              <w:jc w:val="both"/>
              <w:rPr>
                <w:rFonts w:cs="Arial"/>
                <w:lang w:eastAsia="de-DE"/>
              </w:rPr>
            </w:pPr>
          </w:p>
        </w:tc>
        <w:tc>
          <w:tcPr>
            <w:tcW w:w="4927" w:type="dxa"/>
          </w:tcPr>
          <w:p w14:paraId="15C7218D"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048B786" w14:textId="77777777" w:rsidTr="0029309E">
        <w:tc>
          <w:tcPr>
            <w:tcW w:w="4395" w:type="dxa"/>
          </w:tcPr>
          <w:p w14:paraId="3BCCE197"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3DF738BE" w14:textId="77777777" w:rsidR="00607A0A" w:rsidRPr="00954FC8" w:rsidRDefault="00607A0A" w:rsidP="0029309E">
            <w:pPr>
              <w:jc w:val="both"/>
              <w:rPr>
                <w:rFonts w:cs="Arial"/>
                <w:lang w:val="en-US" w:eastAsia="de-DE"/>
              </w:rPr>
            </w:pPr>
            <w:r w:rsidRPr="00954FC8">
              <w:rPr>
                <w:rFonts w:eastAsiaTheme="minorHAnsi" w:cs="Arial"/>
                <w:lang w:val="en-US" w:eastAsia="en-US"/>
              </w:rPr>
              <w:t>HPLC-UV and GC-FID</w:t>
            </w:r>
          </w:p>
        </w:tc>
      </w:tr>
      <w:tr w:rsidR="00607A0A" w:rsidRPr="00954FC8" w14:paraId="0A9D2C30" w14:textId="77777777" w:rsidTr="0029309E">
        <w:tc>
          <w:tcPr>
            <w:tcW w:w="4395" w:type="dxa"/>
          </w:tcPr>
          <w:p w14:paraId="10B57C1B"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1D66C4EB" w14:textId="77777777" w:rsidR="00607A0A" w:rsidRPr="00954FC8" w:rsidRDefault="00607A0A" w:rsidP="0029309E">
            <w:pPr>
              <w:jc w:val="both"/>
              <w:rPr>
                <w:rFonts w:cs="Arial"/>
                <w:lang w:eastAsia="de-DE"/>
              </w:rPr>
            </w:pPr>
            <w:r w:rsidRPr="00954FC8">
              <w:rPr>
                <w:rFonts w:eastAsiaTheme="minorHAnsi" w:cs="Arial"/>
                <w:lang w:val="en-US" w:eastAsia="en-US"/>
              </w:rPr>
              <w:t>HPLC-UV and GC-FID</w:t>
            </w:r>
          </w:p>
        </w:tc>
      </w:tr>
    </w:tbl>
    <w:p w14:paraId="4AB4E57C" w14:textId="77777777" w:rsidR="00607A0A" w:rsidRPr="00954FC8" w:rsidRDefault="00607A0A" w:rsidP="00607A0A">
      <w:pPr>
        <w:jc w:val="both"/>
        <w:rPr>
          <w:rFonts w:cs="Arial"/>
          <w:b/>
        </w:rPr>
      </w:pPr>
    </w:p>
    <w:p w14:paraId="18D49ACB" w14:textId="77777777" w:rsidR="00607A0A" w:rsidRPr="00954FC8" w:rsidRDefault="00607A0A" w:rsidP="00230F09">
      <w:pPr>
        <w:rPr>
          <w:noProof/>
        </w:rPr>
      </w:pPr>
    </w:p>
    <w:p w14:paraId="2F4321EF" w14:textId="77777777" w:rsidR="00607A0A" w:rsidRPr="00954FC8" w:rsidRDefault="00607A0A" w:rsidP="00230F09">
      <w:pPr>
        <w:rPr>
          <w:noProof/>
        </w:rPr>
      </w:pPr>
    </w:p>
    <w:p w14:paraId="3D798C8A" w14:textId="77777777" w:rsidR="00607A0A" w:rsidRPr="00954FC8" w:rsidRDefault="00607A0A" w:rsidP="00230F09"/>
    <w:p w14:paraId="7B11653E" w14:textId="77777777" w:rsidR="00607A0A" w:rsidRPr="00954FC8" w:rsidRDefault="00607A0A" w:rsidP="00607A0A">
      <w:pPr>
        <w:tabs>
          <w:tab w:val="left" w:pos="1785"/>
        </w:tabs>
        <w:jc w:val="both"/>
        <w:rPr>
          <w:rFonts w:cs="Arial"/>
          <w:b/>
          <w:u w:val="single"/>
          <w:lang w:eastAsia="de-DE"/>
        </w:rPr>
      </w:pPr>
    </w:p>
    <w:p w14:paraId="6565F6EE"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4B54D325" w14:textId="77777777" w:rsidTr="00D91FA8">
        <w:tc>
          <w:tcPr>
            <w:tcW w:w="4395" w:type="dxa"/>
          </w:tcPr>
          <w:p w14:paraId="13BEE899" w14:textId="77777777" w:rsidR="00607A0A" w:rsidRPr="00954FC8" w:rsidRDefault="00607A0A" w:rsidP="0029309E">
            <w:pPr>
              <w:rPr>
                <w:rFonts w:cs="Arial"/>
              </w:rPr>
            </w:pPr>
            <w:r w:rsidRPr="00954FC8">
              <w:rPr>
                <w:rFonts w:cs="Arial"/>
              </w:rPr>
              <w:t>Soil (principle of method and LOQ)</w:t>
            </w:r>
          </w:p>
        </w:tc>
        <w:tc>
          <w:tcPr>
            <w:tcW w:w="4819" w:type="dxa"/>
          </w:tcPr>
          <w:p w14:paraId="1DEDEAC9" w14:textId="77777777" w:rsidR="00607A0A" w:rsidRPr="00954FC8" w:rsidRDefault="00607A0A" w:rsidP="0029309E">
            <w:pPr>
              <w:widowControl w:val="0"/>
              <w:jc w:val="both"/>
              <w:rPr>
                <w:rFonts w:cs="Arial"/>
                <w:b/>
                <w:iCs/>
                <w:lang w:val="fr-FR" w:eastAsia="fr-FR"/>
              </w:rPr>
            </w:pPr>
            <w:r w:rsidRPr="00954FC8">
              <w:rPr>
                <w:color w:val="000000"/>
                <w:lang w:val="en-US"/>
              </w:rPr>
              <w:t>HPLC-MS/MS, LOQ = 0.01 mg/kg</w:t>
            </w:r>
          </w:p>
        </w:tc>
      </w:tr>
      <w:tr w:rsidR="00607A0A" w:rsidRPr="00954FC8" w14:paraId="7227F66E" w14:textId="77777777" w:rsidTr="00D91FA8">
        <w:tc>
          <w:tcPr>
            <w:tcW w:w="4395" w:type="dxa"/>
          </w:tcPr>
          <w:p w14:paraId="10352024" w14:textId="77777777" w:rsidR="00607A0A" w:rsidRPr="00954FC8" w:rsidRDefault="00607A0A" w:rsidP="0029309E">
            <w:pPr>
              <w:rPr>
                <w:rFonts w:cs="Arial"/>
              </w:rPr>
            </w:pPr>
            <w:r w:rsidRPr="00954FC8">
              <w:rPr>
                <w:rFonts w:cs="Arial"/>
              </w:rPr>
              <w:t>Air (principle of method and LOQ)</w:t>
            </w:r>
          </w:p>
        </w:tc>
        <w:tc>
          <w:tcPr>
            <w:tcW w:w="4819" w:type="dxa"/>
          </w:tcPr>
          <w:p w14:paraId="611EB58E" w14:textId="77777777" w:rsidR="00607A0A" w:rsidRPr="00954FC8" w:rsidRDefault="00607A0A" w:rsidP="0029309E">
            <w:pPr>
              <w:widowControl w:val="0"/>
              <w:jc w:val="both"/>
              <w:rPr>
                <w:rFonts w:cs="Arial"/>
                <w:b/>
                <w:iCs/>
                <w:lang w:eastAsia="fr-FR"/>
              </w:rPr>
            </w:pPr>
            <w:r w:rsidRPr="00954FC8">
              <w:t>Not necessary, IPBC is not volatile</w:t>
            </w:r>
          </w:p>
        </w:tc>
      </w:tr>
      <w:tr w:rsidR="00607A0A" w:rsidRPr="00954FC8" w14:paraId="7310104D" w14:textId="77777777" w:rsidTr="00D91FA8">
        <w:trPr>
          <w:trHeight w:val="627"/>
        </w:trPr>
        <w:tc>
          <w:tcPr>
            <w:tcW w:w="4395" w:type="dxa"/>
          </w:tcPr>
          <w:p w14:paraId="0225BEBE" w14:textId="77777777" w:rsidR="00607A0A" w:rsidRPr="00954FC8" w:rsidRDefault="00607A0A" w:rsidP="0029309E">
            <w:pPr>
              <w:rPr>
                <w:rFonts w:cs="Arial"/>
              </w:rPr>
            </w:pPr>
            <w:r w:rsidRPr="00954FC8">
              <w:rPr>
                <w:rFonts w:cs="Arial"/>
              </w:rPr>
              <w:t>Water (principle of method and LOQ)</w:t>
            </w:r>
          </w:p>
          <w:p w14:paraId="7D133E56" w14:textId="77777777" w:rsidR="00607A0A" w:rsidRPr="00954FC8" w:rsidRDefault="00607A0A" w:rsidP="0029309E">
            <w:pPr>
              <w:rPr>
                <w:rFonts w:cs="Arial"/>
              </w:rPr>
            </w:pPr>
          </w:p>
          <w:p w14:paraId="664B55BD" w14:textId="77777777" w:rsidR="00607A0A" w:rsidRPr="00954FC8" w:rsidRDefault="00607A0A" w:rsidP="0029309E">
            <w:pPr>
              <w:rPr>
                <w:rFonts w:cs="Arial"/>
              </w:rPr>
            </w:pPr>
          </w:p>
        </w:tc>
        <w:tc>
          <w:tcPr>
            <w:tcW w:w="4819" w:type="dxa"/>
          </w:tcPr>
          <w:p w14:paraId="7325252C" w14:textId="77777777" w:rsidR="00607A0A" w:rsidRPr="00954FC8" w:rsidRDefault="00607A0A" w:rsidP="0029309E">
            <w:pPr>
              <w:widowControl w:val="0"/>
              <w:jc w:val="both"/>
              <w:rPr>
                <w:rFonts w:cs="Arial"/>
                <w:b/>
                <w:iCs/>
                <w:lang w:val="fr-FR" w:eastAsia="fr-FR"/>
              </w:rPr>
            </w:pPr>
            <w:r w:rsidRPr="00954FC8">
              <w:rPr>
                <w:color w:val="000000"/>
                <w:lang w:val="en-US"/>
              </w:rPr>
              <w:t>Both for surface water, ground water and drinking water. HPLC-MS/MS, LOQ = 0.1 µg/L</w:t>
            </w:r>
          </w:p>
        </w:tc>
      </w:tr>
      <w:tr w:rsidR="00607A0A" w:rsidRPr="00954FC8" w14:paraId="051C6075" w14:textId="77777777" w:rsidTr="00D91FA8">
        <w:tc>
          <w:tcPr>
            <w:tcW w:w="4395" w:type="dxa"/>
          </w:tcPr>
          <w:p w14:paraId="4A4E5BF9"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B2B3EFE" w14:textId="77777777" w:rsidR="00607A0A" w:rsidRPr="00954FC8" w:rsidRDefault="00607A0A" w:rsidP="0029309E">
            <w:pPr>
              <w:widowControl w:val="0"/>
              <w:jc w:val="both"/>
              <w:rPr>
                <w:rFonts w:eastAsiaTheme="minorHAnsi" w:cs="Arial"/>
                <w:color w:val="000000"/>
                <w:lang w:val="en-US" w:eastAsia="en-US"/>
              </w:rPr>
            </w:pPr>
            <w:r w:rsidRPr="00954FC8">
              <w:rPr>
                <w:color w:val="000000"/>
              </w:rPr>
              <w:t>AM in body fluids and tissues to be submitted at the product  evaluation stage.</w:t>
            </w:r>
          </w:p>
        </w:tc>
      </w:tr>
      <w:tr w:rsidR="00607A0A" w:rsidRPr="00954FC8" w14:paraId="39EB99CA" w14:textId="77777777" w:rsidTr="00D91FA8">
        <w:tc>
          <w:tcPr>
            <w:tcW w:w="4395" w:type="dxa"/>
          </w:tcPr>
          <w:p w14:paraId="2CAD153D" w14:textId="77777777" w:rsidR="00607A0A" w:rsidRPr="00954FC8" w:rsidRDefault="00607A0A" w:rsidP="0029309E">
            <w:pPr>
              <w:rPr>
                <w:rFonts w:cs="Arial"/>
              </w:rPr>
            </w:pPr>
            <w:r w:rsidRPr="00954FC8">
              <w:rPr>
                <w:rFonts w:eastAsiaTheme="minorHAnsi" w:cs="Arial"/>
                <w:color w:val="000000"/>
                <w:lang w:val="en-US" w:eastAsia="en-US"/>
              </w:rPr>
              <w:lastRenderedPageBreak/>
              <w:t>Food/feed of plant origin (principle of method and LOQ for methods for monitoring purposes)</w:t>
            </w:r>
          </w:p>
        </w:tc>
        <w:tc>
          <w:tcPr>
            <w:tcW w:w="4819" w:type="dxa"/>
          </w:tcPr>
          <w:p w14:paraId="07148980" w14:textId="77777777" w:rsidR="00607A0A" w:rsidRPr="00954FC8" w:rsidRDefault="00607A0A" w:rsidP="0029309E">
            <w:pPr>
              <w:widowControl w:val="0"/>
              <w:jc w:val="both"/>
              <w:rPr>
                <w:rFonts w:cs="Arial"/>
                <w:b/>
                <w:iCs/>
                <w:lang w:val="en-US" w:eastAsia="fr-FR"/>
              </w:rPr>
            </w:pPr>
            <w:r w:rsidRPr="00954FC8">
              <w:rPr>
                <w:color w:val="000000"/>
              </w:rPr>
              <w:t>Not necessary, IPBC-based wood preservation products or materials treated with such products are not used in a manner which may cause contact with such materials.</w:t>
            </w:r>
          </w:p>
        </w:tc>
      </w:tr>
      <w:tr w:rsidR="00607A0A" w:rsidRPr="00954FC8" w14:paraId="25D1AACC" w14:textId="77777777" w:rsidTr="00D91FA8">
        <w:tc>
          <w:tcPr>
            <w:tcW w:w="4395" w:type="dxa"/>
          </w:tcPr>
          <w:p w14:paraId="1E77AD42"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703E6C67" w14:textId="77777777" w:rsidR="00607A0A" w:rsidRPr="00954FC8" w:rsidRDefault="00607A0A" w:rsidP="0029309E">
            <w:pPr>
              <w:widowControl w:val="0"/>
              <w:jc w:val="both"/>
              <w:rPr>
                <w:rFonts w:cs="Arial"/>
                <w:iCs/>
                <w:lang w:val="en-US" w:eastAsia="fr-FR"/>
              </w:rPr>
            </w:pPr>
            <w:r w:rsidRPr="00954FC8">
              <w:rPr>
                <w:color w:val="000000"/>
              </w:rPr>
              <w:t>Not necessary, IPBC-based wood preservation products or materials treated with such products are not used in a manner which may cause contact with such materials.</w:t>
            </w:r>
          </w:p>
        </w:tc>
      </w:tr>
    </w:tbl>
    <w:p w14:paraId="779225DA" w14:textId="77777777" w:rsidR="00607A0A" w:rsidRPr="00954FC8" w:rsidRDefault="00607A0A" w:rsidP="00230F09">
      <w:pPr>
        <w:rPr>
          <w:noProof/>
        </w:rPr>
      </w:pPr>
    </w:p>
    <w:p w14:paraId="3CC322EB" w14:textId="77777777" w:rsidR="00607A0A" w:rsidRPr="00954FC8" w:rsidRDefault="00607A0A" w:rsidP="00230F09">
      <w:pPr>
        <w:rPr>
          <w:noProof/>
        </w:rPr>
      </w:pPr>
      <w:r w:rsidRPr="00954FC8">
        <w:rPr>
          <w:noProof/>
        </w:rPr>
        <w:t>Since the active substance is toxic, an analytical method for body fluids and tissues is required. Analytical methods for body fluids and tissues have been provided in the CAR ot PT6. Methods for food and feeding stuffs of plant origin are not required since the use pattern of product will not result in any contact with food or feeding stuff of plant origin.</w:t>
      </w:r>
    </w:p>
    <w:p w14:paraId="6160B018" w14:textId="77777777" w:rsidR="00D91FA8" w:rsidRDefault="00D91FA8" w:rsidP="00607A0A">
      <w:pPr>
        <w:pStyle w:val="Paragraphedeliste"/>
        <w:rPr>
          <w:rFonts w:cs="Arial"/>
          <w:b/>
          <w:bCs/>
          <w:szCs w:val="28"/>
          <w:highlight w:val="yellow"/>
        </w:rPr>
      </w:pPr>
    </w:p>
    <w:p w14:paraId="5550755E" w14:textId="77777777" w:rsidR="00D91FA8" w:rsidRPr="00954FC8" w:rsidRDefault="00D91FA8" w:rsidP="00607A0A">
      <w:pPr>
        <w:pStyle w:val="Paragraphedeliste"/>
        <w:rPr>
          <w:rFonts w:cs="Arial"/>
          <w:b/>
          <w:bCs/>
          <w:szCs w:val="28"/>
          <w:highlight w:val="yellow"/>
        </w:rPr>
      </w:pPr>
    </w:p>
    <w:p w14:paraId="0FCB8176" w14:textId="77777777" w:rsidR="00607A0A" w:rsidRPr="00954FC8" w:rsidRDefault="00607A0A" w:rsidP="00607A0A">
      <w:pPr>
        <w:jc w:val="both"/>
        <w:rPr>
          <w:rFonts w:cs="Arial"/>
        </w:rPr>
      </w:pPr>
      <w:r w:rsidRPr="00954FC8">
        <w:rPr>
          <w:rFonts w:cs="Arial"/>
          <w:b/>
          <w:u w:val="single"/>
          <w:lang w:eastAsia="de-DE"/>
        </w:rPr>
        <w:t>Summary for tebuconazole:</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4D8E0B70" w14:textId="77777777" w:rsidTr="0029309E">
        <w:tc>
          <w:tcPr>
            <w:tcW w:w="4395" w:type="dxa"/>
          </w:tcPr>
          <w:p w14:paraId="0D324065" w14:textId="77777777" w:rsidR="00607A0A" w:rsidRPr="00954FC8" w:rsidRDefault="00607A0A" w:rsidP="0029309E">
            <w:pPr>
              <w:jc w:val="both"/>
              <w:rPr>
                <w:rFonts w:cs="Arial"/>
                <w:lang w:eastAsia="de-DE"/>
              </w:rPr>
            </w:pPr>
          </w:p>
        </w:tc>
        <w:tc>
          <w:tcPr>
            <w:tcW w:w="4927" w:type="dxa"/>
          </w:tcPr>
          <w:p w14:paraId="5BDD22D4"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6CCE22A" w14:textId="77777777" w:rsidTr="0029309E">
        <w:tc>
          <w:tcPr>
            <w:tcW w:w="4395" w:type="dxa"/>
          </w:tcPr>
          <w:p w14:paraId="5D599B2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51A234B5" w14:textId="77777777" w:rsidR="00607A0A" w:rsidRPr="00954FC8" w:rsidRDefault="00607A0A" w:rsidP="0029309E">
            <w:pPr>
              <w:jc w:val="both"/>
              <w:rPr>
                <w:rFonts w:cs="Arial"/>
                <w:lang w:val="en-US" w:eastAsia="de-DE"/>
              </w:rPr>
            </w:pPr>
            <w:r w:rsidRPr="00954FC8">
              <w:rPr>
                <w:rFonts w:eastAsiaTheme="minorHAnsi" w:cs="Arial"/>
                <w:lang w:val="en-US" w:eastAsia="en-US"/>
              </w:rPr>
              <w:t>GC-FID</w:t>
            </w:r>
          </w:p>
        </w:tc>
      </w:tr>
      <w:tr w:rsidR="00607A0A" w:rsidRPr="00954FC8" w14:paraId="22C36BF1" w14:textId="77777777" w:rsidTr="0029309E">
        <w:tc>
          <w:tcPr>
            <w:tcW w:w="4395" w:type="dxa"/>
          </w:tcPr>
          <w:p w14:paraId="0D0D3A01"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4F76FC8C" w14:textId="77777777" w:rsidR="00607A0A" w:rsidRPr="00954FC8" w:rsidRDefault="00607A0A" w:rsidP="0029309E">
            <w:pPr>
              <w:jc w:val="both"/>
              <w:rPr>
                <w:rFonts w:cs="Arial"/>
                <w:lang w:eastAsia="de-DE"/>
              </w:rPr>
            </w:pPr>
            <w:r w:rsidRPr="00954FC8">
              <w:rPr>
                <w:rFonts w:eastAsiaTheme="minorHAnsi" w:cs="Arial"/>
                <w:lang w:val="en-US" w:eastAsia="en-US"/>
              </w:rPr>
              <w:t>GC-FID</w:t>
            </w:r>
          </w:p>
        </w:tc>
      </w:tr>
    </w:tbl>
    <w:p w14:paraId="3E10B14D" w14:textId="77777777" w:rsidR="00607A0A" w:rsidRPr="00954FC8" w:rsidRDefault="00607A0A" w:rsidP="00607A0A">
      <w:pPr>
        <w:jc w:val="both"/>
        <w:rPr>
          <w:rFonts w:cs="Arial"/>
          <w:b/>
        </w:rPr>
      </w:pPr>
    </w:p>
    <w:p w14:paraId="216EAC05" w14:textId="77777777" w:rsidR="00607A0A" w:rsidRPr="00954FC8" w:rsidRDefault="00607A0A" w:rsidP="00230F09">
      <w:pPr>
        <w:rPr>
          <w:noProof/>
        </w:rPr>
      </w:pPr>
    </w:p>
    <w:p w14:paraId="2DC9F583" w14:textId="77777777" w:rsidR="00607A0A" w:rsidRPr="00954FC8" w:rsidRDefault="00607A0A" w:rsidP="00230F09">
      <w:pPr>
        <w:rPr>
          <w:noProof/>
        </w:rPr>
      </w:pPr>
    </w:p>
    <w:p w14:paraId="37DC772F" w14:textId="77777777" w:rsidR="00607A0A" w:rsidRPr="00954FC8" w:rsidRDefault="00607A0A" w:rsidP="00230F09"/>
    <w:p w14:paraId="1FD522B0" w14:textId="77777777" w:rsidR="00607A0A" w:rsidRPr="00954FC8" w:rsidRDefault="00607A0A" w:rsidP="00607A0A">
      <w:pPr>
        <w:tabs>
          <w:tab w:val="left" w:pos="1785"/>
        </w:tabs>
        <w:jc w:val="both"/>
        <w:rPr>
          <w:rFonts w:cs="Arial"/>
          <w:b/>
          <w:u w:val="single"/>
          <w:lang w:eastAsia="de-DE"/>
        </w:rPr>
      </w:pPr>
    </w:p>
    <w:p w14:paraId="4EA080E5"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6AF0E40B" w14:textId="77777777" w:rsidTr="003C1135">
        <w:tc>
          <w:tcPr>
            <w:tcW w:w="4395" w:type="dxa"/>
          </w:tcPr>
          <w:p w14:paraId="7E7DAB8D" w14:textId="77777777" w:rsidR="00607A0A" w:rsidRPr="00954FC8" w:rsidRDefault="00607A0A" w:rsidP="0029309E">
            <w:pPr>
              <w:rPr>
                <w:rFonts w:cs="Arial"/>
              </w:rPr>
            </w:pPr>
            <w:r w:rsidRPr="00954FC8">
              <w:rPr>
                <w:rFonts w:cs="Arial"/>
              </w:rPr>
              <w:t>Soil (principle of method and LOQ)</w:t>
            </w:r>
          </w:p>
        </w:tc>
        <w:tc>
          <w:tcPr>
            <w:tcW w:w="4819" w:type="dxa"/>
          </w:tcPr>
          <w:p w14:paraId="362B42AC" w14:textId="77777777" w:rsidR="00607A0A" w:rsidRPr="00954FC8" w:rsidRDefault="00607A0A" w:rsidP="0029309E">
            <w:pPr>
              <w:widowControl w:val="0"/>
              <w:jc w:val="both"/>
              <w:rPr>
                <w:rFonts w:cs="Arial"/>
              </w:rPr>
            </w:pPr>
            <w:r w:rsidRPr="00954FC8">
              <w:rPr>
                <w:rFonts w:cs="Arial"/>
              </w:rPr>
              <w:t>The DFG Method S 19 describes the analytical procedures for the determination of tebuconazole in soil. The extraction from soil is performed with acetone followed by the clean-up procedures of gel permeation chromatography (GPC) on Bio Beads S-X3 polystyrene gel. Tebuconazole is analysed by gas chromatography on fused silica gel with a nitrogen/phosphorus detector or mass specific detector. Evaluation is carried out with external standard. Limit of quantification (LOQ): 0.01mg/kg</w:t>
            </w:r>
          </w:p>
          <w:p w14:paraId="34A9A377" w14:textId="77777777" w:rsidR="00607A0A" w:rsidRPr="00954FC8" w:rsidRDefault="00607A0A" w:rsidP="0029309E">
            <w:pPr>
              <w:widowControl w:val="0"/>
              <w:jc w:val="both"/>
              <w:rPr>
                <w:rFonts w:cs="Arial"/>
                <w:b/>
                <w:iCs/>
                <w:lang w:val="en-US" w:eastAsia="fr-FR"/>
              </w:rPr>
            </w:pPr>
          </w:p>
        </w:tc>
      </w:tr>
      <w:tr w:rsidR="00607A0A" w:rsidRPr="00954FC8" w14:paraId="12211453" w14:textId="77777777" w:rsidTr="003C1135">
        <w:tc>
          <w:tcPr>
            <w:tcW w:w="4395" w:type="dxa"/>
          </w:tcPr>
          <w:p w14:paraId="366975B4" w14:textId="77777777" w:rsidR="00607A0A" w:rsidRPr="00954FC8" w:rsidRDefault="00607A0A" w:rsidP="0029309E">
            <w:pPr>
              <w:rPr>
                <w:rFonts w:cs="Arial"/>
              </w:rPr>
            </w:pPr>
            <w:r w:rsidRPr="00954FC8">
              <w:rPr>
                <w:rFonts w:cs="Arial"/>
              </w:rPr>
              <w:t>Air (principle of method and LOQ)</w:t>
            </w:r>
          </w:p>
        </w:tc>
        <w:tc>
          <w:tcPr>
            <w:tcW w:w="4819" w:type="dxa"/>
          </w:tcPr>
          <w:p w14:paraId="06D5500A" w14:textId="77777777" w:rsidR="00607A0A" w:rsidRPr="00954FC8" w:rsidRDefault="00607A0A" w:rsidP="0029309E">
            <w:pPr>
              <w:widowControl w:val="0"/>
              <w:jc w:val="both"/>
              <w:rPr>
                <w:rFonts w:cs="Arial"/>
              </w:rPr>
            </w:pPr>
            <w:r w:rsidRPr="00954FC8">
              <w:rPr>
                <w:rFonts w:cs="Arial"/>
              </w:rPr>
              <w:t>Air is sucked through Tenax or XAD-2 adsorption tubes at a rate of 2 l/min during a period of 6 hours. The adsorbed active ingredient is extracted with ethyl acetate and determined after gas chromatographic separation by means of a nitrogen and phosphorous selective detector (GC-NPD). A confirmatory procedure is based on gas chromatography using mass selective detection (GCMSD). No deviation from the described Tenax sampling and extraction technique is necessary. The same crude extracts could be investigated by both different GC methods. Evaluation is carried out with external standard. Limit of quantification (LOQ): 0.001 mg a.i./ m3 air</w:t>
            </w:r>
          </w:p>
          <w:p w14:paraId="406C3459" w14:textId="77777777" w:rsidR="00607A0A" w:rsidRPr="00954FC8" w:rsidRDefault="00607A0A" w:rsidP="0029309E">
            <w:pPr>
              <w:widowControl w:val="0"/>
              <w:jc w:val="both"/>
              <w:rPr>
                <w:rFonts w:cs="Arial"/>
                <w:b/>
                <w:iCs/>
                <w:lang w:eastAsia="fr-FR"/>
              </w:rPr>
            </w:pPr>
          </w:p>
        </w:tc>
      </w:tr>
      <w:tr w:rsidR="00607A0A" w:rsidRPr="00954FC8" w14:paraId="6380778D" w14:textId="77777777" w:rsidTr="003C1135">
        <w:trPr>
          <w:trHeight w:val="627"/>
        </w:trPr>
        <w:tc>
          <w:tcPr>
            <w:tcW w:w="4395" w:type="dxa"/>
          </w:tcPr>
          <w:p w14:paraId="1A156D66" w14:textId="77777777" w:rsidR="00607A0A" w:rsidRPr="00954FC8" w:rsidRDefault="00607A0A" w:rsidP="0029309E">
            <w:pPr>
              <w:rPr>
                <w:rFonts w:cs="Arial"/>
              </w:rPr>
            </w:pPr>
            <w:r w:rsidRPr="00954FC8">
              <w:rPr>
                <w:rFonts w:cs="Arial"/>
              </w:rPr>
              <w:lastRenderedPageBreak/>
              <w:t>Water (principle of method and LOQ)</w:t>
            </w:r>
          </w:p>
          <w:p w14:paraId="4312B334" w14:textId="77777777" w:rsidR="00607A0A" w:rsidRPr="00954FC8" w:rsidRDefault="00607A0A" w:rsidP="0029309E">
            <w:pPr>
              <w:rPr>
                <w:rFonts w:cs="Arial"/>
              </w:rPr>
            </w:pPr>
          </w:p>
          <w:p w14:paraId="3F71A0DE" w14:textId="77777777" w:rsidR="00607A0A" w:rsidRPr="00954FC8" w:rsidRDefault="00607A0A" w:rsidP="0029309E">
            <w:pPr>
              <w:rPr>
                <w:rFonts w:cs="Arial"/>
              </w:rPr>
            </w:pPr>
          </w:p>
        </w:tc>
        <w:tc>
          <w:tcPr>
            <w:tcW w:w="4819" w:type="dxa"/>
          </w:tcPr>
          <w:p w14:paraId="0535295D" w14:textId="77777777" w:rsidR="00607A0A" w:rsidRPr="00954FC8" w:rsidRDefault="00607A0A" w:rsidP="0029309E">
            <w:pPr>
              <w:widowControl w:val="0"/>
              <w:jc w:val="both"/>
              <w:rPr>
                <w:rFonts w:cs="Arial"/>
                <w:b/>
                <w:iCs/>
                <w:lang w:val="en-US" w:eastAsia="fr-FR"/>
              </w:rPr>
            </w:pPr>
            <w:r w:rsidRPr="00954FC8">
              <w:rPr>
                <w:rFonts w:cs="Arial"/>
              </w:rPr>
              <w:t>Determination for tebuconazole in surfacewater is performed according to DFG Method W 5. Water samples are analysed by means of gas chromatography on fused silica gel after extraction with dichloromethane and clean up by gel permeation chromatography on Bio Beads S-X3 polystyrene gel. For detection a mass selective detector (MSD) is used. Evaluation is carried out with external standard. Limit of quantification (LOQ) surface- ground- and drinking water: 0.05 µg/l</w:t>
            </w:r>
          </w:p>
        </w:tc>
      </w:tr>
      <w:tr w:rsidR="00607A0A" w:rsidRPr="00954FC8" w14:paraId="45E35FB1" w14:textId="77777777" w:rsidTr="003C1135">
        <w:tc>
          <w:tcPr>
            <w:tcW w:w="4395" w:type="dxa"/>
          </w:tcPr>
          <w:p w14:paraId="527740D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43FFC2DD" w14:textId="77777777" w:rsidR="00607A0A" w:rsidRPr="00954FC8" w:rsidRDefault="00607A0A" w:rsidP="0029309E">
            <w:pPr>
              <w:widowControl w:val="0"/>
              <w:jc w:val="both"/>
              <w:rPr>
                <w:rFonts w:eastAsiaTheme="minorHAnsi" w:cs="Arial"/>
                <w:color w:val="000000"/>
                <w:lang w:val="en-US" w:eastAsia="en-US"/>
              </w:rPr>
            </w:pPr>
            <w:r w:rsidRPr="00954FC8">
              <w:rPr>
                <w:rFonts w:cs="Arial"/>
              </w:rPr>
              <w:t>Relevant only for toxic substances.</w:t>
            </w:r>
          </w:p>
        </w:tc>
      </w:tr>
      <w:tr w:rsidR="00607A0A" w:rsidRPr="00954FC8" w14:paraId="49D26458" w14:textId="77777777" w:rsidTr="003C1135">
        <w:tc>
          <w:tcPr>
            <w:tcW w:w="4395" w:type="dxa"/>
          </w:tcPr>
          <w:p w14:paraId="3EDAE71D"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6EE106E5" w14:textId="77777777" w:rsidR="00607A0A" w:rsidRPr="00954FC8" w:rsidRDefault="00607A0A" w:rsidP="0029309E">
            <w:pPr>
              <w:widowControl w:val="0"/>
              <w:jc w:val="both"/>
              <w:rPr>
                <w:rFonts w:cs="Arial"/>
                <w:b/>
                <w:iCs/>
                <w:lang w:val="en-US" w:eastAsia="fr-FR"/>
              </w:rPr>
            </w:pPr>
            <w:r w:rsidRPr="00954FC8">
              <w:rPr>
                <w:rFonts w:cs="Arial"/>
              </w:rPr>
              <w:t>Not relevant</w:t>
            </w:r>
          </w:p>
        </w:tc>
      </w:tr>
      <w:tr w:rsidR="00607A0A" w:rsidRPr="00954FC8" w14:paraId="2CFF5B28" w14:textId="77777777" w:rsidTr="003C1135">
        <w:tc>
          <w:tcPr>
            <w:tcW w:w="4395" w:type="dxa"/>
          </w:tcPr>
          <w:p w14:paraId="27606634"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383D9163" w14:textId="77777777" w:rsidR="00607A0A" w:rsidRPr="00954FC8" w:rsidRDefault="00607A0A" w:rsidP="0029309E">
            <w:pPr>
              <w:widowControl w:val="0"/>
              <w:jc w:val="both"/>
              <w:rPr>
                <w:rFonts w:cs="Arial"/>
                <w:iCs/>
                <w:lang w:val="en-US" w:eastAsia="fr-FR"/>
              </w:rPr>
            </w:pPr>
            <w:r w:rsidRPr="00954FC8">
              <w:rPr>
                <w:rFonts w:cs="Arial"/>
              </w:rPr>
              <w:t>Not relevant</w:t>
            </w:r>
          </w:p>
        </w:tc>
      </w:tr>
    </w:tbl>
    <w:p w14:paraId="5B58DF5A" w14:textId="77777777" w:rsidR="00607A0A" w:rsidRPr="00954FC8" w:rsidRDefault="00607A0A" w:rsidP="00230F09">
      <w:pPr>
        <w:rPr>
          <w:noProof/>
        </w:rPr>
      </w:pPr>
    </w:p>
    <w:p w14:paraId="7B7D6705" w14:textId="77777777" w:rsidR="00607A0A" w:rsidRPr="00954FC8" w:rsidRDefault="00607A0A" w:rsidP="00230F09">
      <w:pPr>
        <w:rPr>
          <w:noProof/>
        </w:rPr>
      </w:pPr>
      <w:r w:rsidRPr="00954FC8">
        <w:rPr>
          <w:noProof/>
        </w:rPr>
        <w:t>Methods for body fluids and tissues and food and feeding stuffs of plant origin are not required since tebuconazole is not classified as toxic or highly toxic and as the use pattern of product will not result in any contact with food or feeding stuff of plant origin.</w:t>
      </w:r>
    </w:p>
    <w:p w14:paraId="14E6172A" w14:textId="77777777" w:rsidR="00607A0A" w:rsidRPr="00954FC8" w:rsidRDefault="00607A0A" w:rsidP="00607A0A">
      <w:pPr>
        <w:pStyle w:val="Paragraphedeliste"/>
        <w:rPr>
          <w:rFonts w:cs="Arial"/>
          <w:b/>
          <w:bCs/>
          <w:szCs w:val="28"/>
        </w:rPr>
      </w:pPr>
    </w:p>
    <w:p w14:paraId="5A1372E8"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Analytical method for determining the active substances and relevant component in the biocidal product</w:t>
      </w:r>
    </w:p>
    <w:p w14:paraId="372C2784" w14:textId="54D268B0" w:rsidR="00607A0A" w:rsidRPr="00954FC8" w:rsidRDefault="00607A0A" w:rsidP="0091170C">
      <w:pPr>
        <w:keepNext/>
        <w:spacing w:before="240" w:after="60" w:line="240" w:lineRule="atLeast"/>
        <w:ind w:left="284"/>
        <w:jc w:val="both"/>
        <w:outlineLvl w:val="3"/>
        <w:rPr>
          <w:b/>
          <w:bCs/>
          <w:color w:val="FF0000"/>
          <w:szCs w:val="28"/>
        </w:rPr>
      </w:pPr>
      <w:r w:rsidRPr="00954FC8">
        <w:rPr>
          <w:b/>
          <w:bCs/>
          <w:color w:val="FF0000"/>
          <w:szCs w:val="28"/>
        </w:rPr>
        <w:t>Meta SPC 1</w:t>
      </w:r>
      <w:r w:rsidR="00842A65">
        <w:rPr>
          <w:b/>
          <w:bCs/>
          <w:color w:val="FF0000"/>
          <w:szCs w:val="28"/>
        </w:rPr>
        <w:t xml:space="preserve"> </w:t>
      </w:r>
    </w:p>
    <w:p w14:paraId="33F4C8BF"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Product X6119C and X6119CJ</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72BE89E" w14:textId="77777777" w:rsidTr="0029309E">
        <w:tc>
          <w:tcPr>
            <w:tcW w:w="1800" w:type="dxa"/>
            <w:tcBorders>
              <w:right w:val="single" w:sz="4" w:space="0" w:color="auto"/>
            </w:tcBorders>
            <w:shd w:val="clear" w:color="auto" w:fill="auto"/>
          </w:tcPr>
          <w:p w14:paraId="50C62067"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BD5E12A"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366FBA" w14:textId="77777777" w:rsidTr="0029309E">
        <w:tc>
          <w:tcPr>
            <w:tcW w:w="1800" w:type="dxa"/>
            <w:tcBorders>
              <w:right w:val="single" w:sz="4" w:space="0" w:color="auto"/>
            </w:tcBorders>
            <w:shd w:val="clear" w:color="auto" w:fill="auto"/>
          </w:tcPr>
          <w:p w14:paraId="2A87BF81"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4CA83FE"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concentrated aqueous emusion (X6119C/ X6119CJ): Validation of analytical method and chemical analysis of active ingredients declared in the test items, Chemical analysis of active ingredients in two wood preservatives</w:t>
            </w:r>
          </w:p>
        </w:tc>
      </w:tr>
      <w:tr w:rsidR="00607A0A" w:rsidRPr="00954FC8" w14:paraId="6DDABA1F" w14:textId="77777777" w:rsidTr="0029309E">
        <w:tc>
          <w:tcPr>
            <w:tcW w:w="1800" w:type="dxa"/>
            <w:tcBorders>
              <w:right w:val="single" w:sz="4" w:space="0" w:color="auto"/>
            </w:tcBorders>
            <w:shd w:val="clear" w:color="auto" w:fill="auto"/>
          </w:tcPr>
          <w:p w14:paraId="3B692536"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C55F02" w14:textId="77777777" w:rsidR="00607A0A" w:rsidRPr="00954FC8" w:rsidRDefault="00607A0A" w:rsidP="0029309E">
            <w:pPr>
              <w:pStyle w:val="OECD-table"/>
              <w:rPr>
                <w:rFonts w:ascii="Verdana" w:hAnsi="Verdana"/>
                <w:szCs w:val="20"/>
              </w:rPr>
            </w:pPr>
            <w:r w:rsidRPr="00954FC8">
              <w:rPr>
                <w:rFonts w:ascii="Verdana" w:hAnsi="Verdana"/>
                <w:szCs w:val="20"/>
              </w:rPr>
              <w:t>402/13/1136F/ab-e</w:t>
            </w:r>
          </w:p>
        </w:tc>
      </w:tr>
      <w:tr w:rsidR="00607A0A" w:rsidRPr="00954FC8" w14:paraId="3752F031" w14:textId="77777777" w:rsidTr="0029309E">
        <w:tc>
          <w:tcPr>
            <w:tcW w:w="1800" w:type="dxa"/>
            <w:tcBorders>
              <w:right w:val="single" w:sz="4" w:space="0" w:color="auto"/>
            </w:tcBorders>
            <w:shd w:val="clear" w:color="auto" w:fill="auto"/>
          </w:tcPr>
          <w:p w14:paraId="7B2334C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10AC26A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A18F1AB" wp14:editId="79FBDAC0">
                  <wp:extent cx="2400300" cy="7650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7F1F711C" w14:textId="77777777" w:rsidTr="0029309E">
        <w:tc>
          <w:tcPr>
            <w:tcW w:w="1800" w:type="dxa"/>
            <w:tcBorders>
              <w:right w:val="single" w:sz="4" w:space="0" w:color="auto"/>
            </w:tcBorders>
            <w:shd w:val="clear" w:color="auto" w:fill="auto"/>
          </w:tcPr>
          <w:p w14:paraId="03D54B64"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8B9E8A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20730A91" w14:textId="77777777" w:rsidTr="0029309E">
        <w:tc>
          <w:tcPr>
            <w:tcW w:w="1800" w:type="dxa"/>
            <w:tcBorders>
              <w:right w:val="single" w:sz="4" w:space="0" w:color="auto"/>
            </w:tcBorders>
            <w:shd w:val="clear" w:color="auto" w:fill="auto"/>
          </w:tcPr>
          <w:p w14:paraId="7443379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1B82512" w14:textId="77777777" w:rsidR="00607A0A" w:rsidRPr="00954FC8" w:rsidRDefault="00607A0A" w:rsidP="0029309E">
            <w:pPr>
              <w:pStyle w:val="OECD-table"/>
              <w:rPr>
                <w:rFonts w:ascii="Verdana" w:hAnsi="Verdana"/>
              </w:rPr>
            </w:pPr>
            <w:r w:rsidRPr="00954FC8">
              <w:rPr>
                <w:rFonts w:ascii="Verdana" w:hAnsi="Verdana"/>
              </w:rPr>
              <w:t>Yes</w:t>
            </w:r>
          </w:p>
        </w:tc>
      </w:tr>
    </w:tbl>
    <w:p w14:paraId="78692D25" w14:textId="77777777" w:rsidR="00607A0A" w:rsidRPr="00954FC8" w:rsidRDefault="00607A0A" w:rsidP="00230F09"/>
    <w:p w14:paraId="75F5E7CA"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75CA1A41" w14:textId="77777777" w:rsidR="00607A0A" w:rsidRPr="00954FC8" w:rsidRDefault="00607A0A" w:rsidP="00230F09"/>
    <w:p w14:paraId="655E22C7" w14:textId="77777777" w:rsidR="00607A0A" w:rsidRPr="00954FC8" w:rsidRDefault="00607A0A" w:rsidP="00230F09"/>
    <w:p w14:paraId="67690D2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lastRenderedPageBreak/>
        <w:t>Material</w:t>
      </w:r>
    </w:p>
    <w:p w14:paraId="442B4BDE"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4C0A594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44105D5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42D9132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1CC02BB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1358D017"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5133AAF7"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4632B0C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21B597F8" w14:textId="777777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t>52</w:t>
      </w:r>
      <w:r w:rsidRPr="00954FC8">
        <w:rPr>
          <w:bCs/>
          <w:szCs w:val="28"/>
        </w:rPr>
        <w:tab/>
        <w:t>48</w:t>
      </w:r>
    </w:p>
    <w:p w14:paraId="4E93C35C" w14:textId="77777777"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t>52</w:t>
      </w:r>
      <w:r w:rsidRPr="00954FC8">
        <w:rPr>
          <w:bCs/>
          <w:szCs w:val="28"/>
        </w:rPr>
        <w:tab/>
        <w:t>48</w:t>
      </w:r>
    </w:p>
    <w:p w14:paraId="15BA7817" w14:textId="77777777"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t>45</w:t>
      </w:r>
      <w:r w:rsidRPr="00954FC8">
        <w:rPr>
          <w:bCs/>
          <w:szCs w:val="28"/>
        </w:rPr>
        <w:tab/>
        <w:t>55</w:t>
      </w:r>
    </w:p>
    <w:p w14:paraId="2D9DD1C3" w14:textId="77777777"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t>90</w:t>
      </w:r>
      <w:r w:rsidRPr="00954FC8">
        <w:rPr>
          <w:bCs/>
          <w:szCs w:val="28"/>
        </w:rPr>
        <w:tab/>
        <w:t>10</w:t>
      </w:r>
    </w:p>
    <w:p w14:paraId="1A8503A7" w14:textId="77777777"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t>90</w:t>
      </w:r>
      <w:r w:rsidRPr="00954FC8">
        <w:rPr>
          <w:bCs/>
          <w:szCs w:val="28"/>
        </w:rPr>
        <w:tab/>
        <w:t>10</w:t>
      </w:r>
    </w:p>
    <w:p w14:paraId="7BE9E106" w14:textId="77777777"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t>52</w:t>
      </w:r>
      <w:r w:rsidRPr="00954FC8">
        <w:rPr>
          <w:bCs/>
          <w:szCs w:val="28"/>
        </w:rPr>
        <w:tab/>
        <w:t>48</w:t>
      </w:r>
    </w:p>
    <w:p w14:paraId="566AAEB2" w14:textId="77777777"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t>52</w:t>
      </w:r>
      <w:r w:rsidRPr="00954FC8">
        <w:rPr>
          <w:bCs/>
          <w:szCs w:val="28"/>
        </w:rPr>
        <w:tab/>
        <w:t>48</w:t>
      </w:r>
    </w:p>
    <w:p w14:paraId="55BCC4E5" w14:textId="77777777" w:rsidR="00607A0A" w:rsidRPr="00954FC8" w:rsidRDefault="00607A0A" w:rsidP="00607A0A">
      <w:pPr>
        <w:keepNext/>
        <w:tabs>
          <w:tab w:val="left" w:pos="1304"/>
        </w:tabs>
        <w:jc w:val="both"/>
        <w:outlineLvl w:val="3"/>
        <w:rPr>
          <w:bCs/>
          <w:szCs w:val="28"/>
        </w:rPr>
      </w:pPr>
    </w:p>
    <w:p w14:paraId="45DA640D"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663D1EE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51D7C8D4"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5E405457" w14:textId="77777777" w:rsidR="00607A0A" w:rsidRPr="00954FC8" w:rsidRDefault="00607A0A" w:rsidP="00607A0A">
      <w:pPr>
        <w:keepNext/>
        <w:tabs>
          <w:tab w:val="left" w:pos="1304"/>
        </w:tabs>
        <w:jc w:val="both"/>
        <w:outlineLvl w:val="3"/>
        <w:rPr>
          <w:bCs/>
          <w:szCs w:val="28"/>
        </w:rPr>
      </w:pPr>
    </w:p>
    <w:p w14:paraId="64F079F3"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78835224"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4.39 min</w:t>
      </w:r>
    </w:p>
    <w:p w14:paraId="60F31A60"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10.96 minutes</w:t>
      </w:r>
    </w:p>
    <w:p w14:paraId="6947B2E8"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10.89 minutes</w:t>
      </w:r>
    </w:p>
    <w:p w14:paraId="7EA76CE8"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10.99 minutes</w:t>
      </w:r>
    </w:p>
    <w:p w14:paraId="7809FF6E"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3.24 minutes</w:t>
      </w:r>
    </w:p>
    <w:p w14:paraId="3299289B"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38B78FB6" w14:textId="77777777" w:rsidR="00607A0A" w:rsidRPr="00954FC8" w:rsidRDefault="00607A0A" w:rsidP="00607A0A">
      <w:pPr>
        <w:keepNext/>
        <w:tabs>
          <w:tab w:val="left" w:pos="1304"/>
        </w:tabs>
        <w:jc w:val="both"/>
        <w:outlineLvl w:val="3"/>
        <w:rPr>
          <w:bCs/>
          <w:szCs w:val="28"/>
          <w:u w:val="single"/>
        </w:rPr>
      </w:pPr>
    </w:p>
    <w:p w14:paraId="751104F1" w14:textId="77777777" w:rsidR="00607A0A" w:rsidRPr="00954FC8" w:rsidRDefault="00607A0A" w:rsidP="00607A0A">
      <w:pPr>
        <w:keepNext/>
        <w:tabs>
          <w:tab w:val="left" w:pos="1304"/>
        </w:tabs>
        <w:jc w:val="both"/>
        <w:outlineLvl w:val="3"/>
        <w:rPr>
          <w:b/>
          <w:bCs/>
          <w:szCs w:val="28"/>
          <w:u w:val="single"/>
        </w:rPr>
      </w:pPr>
    </w:p>
    <w:p w14:paraId="28F78ADD" w14:textId="77777777" w:rsidR="00607A0A" w:rsidRPr="00954FC8" w:rsidRDefault="00607A0A" w:rsidP="00607A0A">
      <w:pPr>
        <w:keepNext/>
        <w:tabs>
          <w:tab w:val="left" w:pos="1304"/>
        </w:tabs>
        <w:jc w:val="both"/>
        <w:outlineLvl w:val="3"/>
        <w:rPr>
          <w:b/>
          <w:bCs/>
          <w:szCs w:val="28"/>
          <w:u w:val="single"/>
        </w:rPr>
      </w:pPr>
    </w:p>
    <w:p w14:paraId="3B96F6C2" w14:textId="77777777" w:rsidR="00607A0A" w:rsidRPr="00954FC8" w:rsidRDefault="00607A0A" w:rsidP="00607A0A">
      <w:pPr>
        <w:keepNext/>
        <w:tabs>
          <w:tab w:val="left" w:pos="1304"/>
        </w:tabs>
        <w:jc w:val="both"/>
        <w:outlineLvl w:val="3"/>
        <w:rPr>
          <w:b/>
          <w:bCs/>
          <w:szCs w:val="28"/>
          <w:u w:val="single"/>
        </w:rPr>
      </w:pPr>
    </w:p>
    <w:p w14:paraId="29854C57" w14:textId="77777777" w:rsidR="00607A0A" w:rsidRPr="00954FC8" w:rsidRDefault="00607A0A" w:rsidP="00607A0A">
      <w:pPr>
        <w:keepNext/>
        <w:tabs>
          <w:tab w:val="left" w:pos="1304"/>
        </w:tabs>
        <w:jc w:val="both"/>
        <w:outlineLvl w:val="3"/>
        <w:rPr>
          <w:b/>
          <w:bCs/>
          <w:szCs w:val="28"/>
          <w:u w:val="single"/>
        </w:rPr>
      </w:pPr>
    </w:p>
    <w:p w14:paraId="79CE739A"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0035DE8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2DA66CA9"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64A348CA"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672C5ADA"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BA6457F" w14:textId="77777777" w:rsidR="00607A0A" w:rsidRPr="00954FC8" w:rsidRDefault="00607A0A" w:rsidP="00607A0A">
      <w:pPr>
        <w:keepNext/>
        <w:tabs>
          <w:tab w:val="left" w:pos="1304"/>
        </w:tabs>
        <w:jc w:val="both"/>
        <w:outlineLvl w:val="3"/>
        <w:rPr>
          <w:bCs/>
          <w:szCs w:val="28"/>
        </w:rPr>
      </w:pPr>
    </w:p>
    <w:p w14:paraId="24C4ECFC"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31C43CD7" w14:textId="77777777" w:rsidR="00607A0A" w:rsidRPr="00954FC8" w:rsidRDefault="00607A0A" w:rsidP="00607A0A">
      <w:pPr>
        <w:keepNext/>
        <w:tabs>
          <w:tab w:val="left" w:pos="1304"/>
        </w:tabs>
        <w:jc w:val="both"/>
        <w:outlineLvl w:val="3"/>
        <w:rPr>
          <w:bCs/>
          <w:szCs w:val="28"/>
        </w:rPr>
      </w:pPr>
    </w:p>
    <w:p w14:paraId="505ECDE9"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 (FCBA reference: 13/1136F/1)</w:t>
      </w:r>
    </w:p>
    <w:p w14:paraId="600E3A43"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1CDDF548"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0A1795F0"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45DFD64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372D3811"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5CCCB3D3" w14:textId="77777777" w:rsidR="00607A0A" w:rsidRPr="00954FC8" w:rsidRDefault="00607A0A" w:rsidP="00607A0A">
      <w:pPr>
        <w:keepNext/>
        <w:tabs>
          <w:tab w:val="left" w:pos="1304"/>
        </w:tabs>
        <w:jc w:val="both"/>
        <w:outlineLvl w:val="3"/>
        <w:rPr>
          <w:bCs/>
          <w:szCs w:val="28"/>
        </w:rPr>
      </w:pPr>
      <w:r w:rsidRPr="00954FC8">
        <w:rPr>
          <w:bCs/>
          <w:szCs w:val="28"/>
        </w:rPr>
        <w:t>Batch No: XIX 2 NDF</w:t>
      </w:r>
    </w:p>
    <w:p w14:paraId="341B82B7"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1E7270E3"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V31.4, manufacturing date: 8 July 2013 (FCBA reference: 13/1141F/3)</w:t>
      </w:r>
    </w:p>
    <w:p w14:paraId="2761761B" w14:textId="77777777" w:rsidR="00607A0A" w:rsidRPr="00954FC8" w:rsidRDefault="00607A0A" w:rsidP="00607A0A">
      <w:pPr>
        <w:keepNext/>
        <w:tabs>
          <w:tab w:val="left" w:pos="1304"/>
        </w:tabs>
        <w:jc w:val="both"/>
        <w:outlineLvl w:val="3"/>
        <w:rPr>
          <w:bCs/>
          <w:szCs w:val="28"/>
        </w:rPr>
      </w:pPr>
    </w:p>
    <w:p w14:paraId="60FCA1C7" w14:textId="77777777" w:rsidR="00607A0A" w:rsidRPr="00954FC8" w:rsidRDefault="00607A0A" w:rsidP="00607A0A">
      <w:pPr>
        <w:keepNext/>
        <w:tabs>
          <w:tab w:val="left" w:pos="1304"/>
        </w:tabs>
        <w:jc w:val="both"/>
        <w:outlineLvl w:val="3"/>
        <w:rPr>
          <w:b/>
          <w:bCs/>
          <w:szCs w:val="28"/>
        </w:rPr>
      </w:pPr>
      <w:r w:rsidRPr="00954FC8">
        <w:rPr>
          <w:b/>
          <w:bCs/>
          <w:szCs w:val="28"/>
        </w:rPr>
        <w:t>2/Name of test material: X6119CJ (FCBA reference: 13/1141F/1)</w:t>
      </w:r>
    </w:p>
    <w:p w14:paraId="56D7436E" w14:textId="77777777" w:rsidR="00607A0A" w:rsidRPr="00954FC8" w:rsidRDefault="00607A0A" w:rsidP="00607A0A">
      <w:pPr>
        <w:keepNext/>
        <w:tabs>
          <w:tab w:val="left" w:pos="1304"/>
        </w:tabs>
        <w:jc w:val="both"/>
        <w:outlineLvl w:val="3"/>
        <w:rPr>
          <w:bCs/>
          <w:szCs w:val="28"/>
        </w:rPr>
      </w:pPr>
      <w:r w:rsidRPr="00954FC8">
        <w:rPr>
          <w:bCs/>
          <w:szCs w:val="28"/>
        </w:rPr>
        <w:lastRenderedPageBreak/>
        <w:t xml:space="preserve">Composition of test material, percentage of components: </w:t>
      </w:r>
    </w:p>
    <w:p w14:paraId="1B42C1A2"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6B0B2231"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252B9070"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1350DC0D"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20169D84" w14:textId="77777777" w:rsidR="00607A0A" w:rsidRPr="00954FC8" w:rsidRDefault="00607A0A" w:rsidP="00607A0A">
      <w:pPr>
        <w:keepNext/>
        <w:tabs>
          <w:tab w:val="left" w:pos="1304"/>
        </w:tabs>
        <w:jc w:val="both"/>
        <w:outlineLvl w:val="3"/>
        <w:rPr>
          <w:bCs/>
          <w:szCs w:val="28"/>
        </w:rPr>
      </w:pPr>
      <w:r w:rsidRPr="00954FC8">
        <w:rPr>
          <w:bCs/>
          <w:szCs w:val="28"/>
        </w:rPr>
        <w:t>Batch No.: XIX 1 NDF</w:t>
      </w:r>
    </w:p>
    <w:p w14:paraId="1EA58CAC"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50127368" w14:textId="77777777" w:rsidR="00607A0A" w:rsidRPr="00954FC8" w:rsidRDefault="00607A0A" w:rsidP="00607A0A">
      <w:pPr>
        <w:keepNext/>
        <w:tabs>
          <w:tab w:val="left" w:pos="1304"/>
        </w:tabs>
        <w:jc w:val="both"/>
        <w:outlineLvl w:val="3"/>
        <w:rPr>
          <w:bCs/>
          <w:szCs w:val="28"/>
        </w:rPr>
      </w:pPr>
      <w:r w:rsidRPr="00954FC8">
        <w:rPr>
          <w:bCs/>
          <w:szCs w:val="28"/>
        </w:rPr>
        <w:t>Blank formulation: PaP V31.5, manufacturing date: 8 July 2013 (FCBA reference: 13/1136F/2)</w:t>
      </w:r>
    </w:p>
    <w:p w14:paraId="6EE23D36"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8221"/>
      </w:tblGrid>
      <w:tr w:rsidR="00607A0A" w:rsidRPr="00954FC8" w14:paraId="5692D65D" w14:textId="77777777" w:rsidTr="00230F09">
        <w:trPr>
          <w:cantSplit/>
          <w:trHeight w:val="941"/>
        </w:trPr>
        <w:tc>
          <w:tcPr>
            <w:tcW w:w="1574" w:type="dxa"/>
            <w:tcBorders>
              <w:top w:val="single" w:sz="6" w:space="0" w:color="auto"/>
              <w:left w:val="single" w:sz="6" w:space="0" w:color="auto"/>
              <w:bottom w:val="single" w:sz="6" w:space="0" w:color="auto"/>
              <w:right w:val="double" w:sz="4" w:space="0" w:color="auto"/>
            </w:tcBorders>
          </w:tcPr>
          <w:p w14:paraId="7853380D" w14:textId="77777777" w:rsidR="00607A0A" w:rsidRPr="00954FC8" w:rsidRDefault="00607A0A" w:rsidP="0029309E">
            <w:pPr>
              <w:rPr>
                <w:rFonts w:cs="Arial"/>
              </w:rPr>
            </w:pPr>
            <w:r w:rsidRPr="00954FC8">
              <w:rPr>
                <w:rFonts w:cs="Arial"/>
              </w:rPr>
              <w:t>Specificity</w:t>
            </w:r>
          </w:p>
        </w:tc>
        <w:tc>
          <w:tcPr>
            <w:tcW w:w="8221" w:type="dxa"/>
            <w:tcBorders>
              <w:top w:val="single" w:sz="6" w:space="0" w:color="auto"/>
              <w:left w:val="double" w:sz="4" w:space="0" w:color="auto"/>
              <w:bottom w:val="single" w:sz="4" w:space="0" w:color="auto"/>
              <w:right w:val="single" w:sz="6" w:space="0" w:color="auto"/>
            </w:tcBorders>
          </w:tcPr>
          <w:p w14:paraId="2B9A393E"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X6119CJ and X6119C, test items and spiked test item. No interference at the selected wavelengths (210 nm for propiconazole and 260 nm for cypermethrin, tebuconazole and IPBC) was detected at the retention time of each active substance in HPLC-UV in blank formulation samples of X6119C and X6119CJ diluted in acetone. The applied method to quantify each active substance in the test items X6119C and X6119CJ is considered as specific.</w:t>
            </w:r>
          </w:p>
        </w:tc>
      </w:tr>
      <w:tr w:rsidR="00607A0A" w:rsidRPr="00954FC8" w14:paraId="6E53FA16" w14:textId="77777777" w:rsidTr="00230F09">
        <w:trPr>
          <w:cantSplit/>
          <w:trHeight w:val="941"/>
        </w:trPr>
        <w:tc>
          <w:tcPr>
            <w:tcW w:w="1574" w:type="dxa"/>
            <w:tcBorders>
              <w:top w:val="single" w:sz="6" w:space="0" w:color="auto"/>
              <w:left w:val="single" w:sz="6" w:space="0" w:color="auto"/>
              <w:right w:val="double" w:sz="4" w:space="0" w:color="auto"/>
            </w:tcBorders>
            <w:hideMark/>
          </w:tcPr>
          <w:p w14:paraId="5A369BA1" w14:textId="77777777" w:rsidR="00607A0A" w:rsidRPr="00954FC8" w:rsidRDefault="00607A0A" w:rsidP="0029309E">
            <w:pPr>
              <w:spacing w:line="288" w:lineRule="auto"/>
              <w:rPr>
                <w:rFonts w:cs="Arial"/>
              </w:rPr>
            </w:pPr>
            <w:r w:rsidRPr="00954FC8">
              <w:rPr>
                <w:rFonts w:cs="Arial"/>
              </w:rPr>
              <w:lastRenderedPageBreak/>
              <w:t>Linearity</w:t>
            </w:r>
          </w:p>
        </w:tc>
        <w:tc>
          <w:tcPr>
            <w:tcW w:w="8221" w:type="dxa"/>
            <w:tcBorders>
              <w:top w:val="single" w:sz="6" w:space="0" w:color="auto"/>
              <w:left w:val="double" w:sz="4" w:space="0" w:color="auto"/>
              <w:bottom w:val="single" w:sz="4" w:space="0" w:color="auto"/>
              <w:right w:val="single" w:sz="6" w:space="0" w:color="auto"/>
            </w:tcBorders>
            <w:hideMark/>
          </w:tcPr>
          <w:p w14:paraId="7BFD544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40969A4E" w14:textId="77777777" w:rsidR="00607A0A" w:rsidRPr="00BC2F9F" w:rsidRDefault="00607A0A" w:rsidP="0029309E">
            <w:pPr>
              <w:jc w:val="both"/>
              <w:rPr>
                <w:rFonts w:cs="Arial"/>
                <w:b/>
                <w:sz w:val="18"/>
                <w:szCs w:val="18"/>
                <w:lang w:val="en-US"/>
              </w:rPr>
            </w:pPr>
          </w:p>
          <w:p w14:paraId="6CAA87DD"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52B07D8" w14:textId="77777777" w:rsidR="00607A0A" w:rsidRPr="00BC2F9F" w:rsidRDefault="00607A0A" w:rsidP="0029309E">
            <w:pPr>
              <w:jc w:val="both"/>
              <w:rPr>
                <w:rFonts w:cs="Arial"/>
                <w:b/>
                <w:sz w:val="18"/>
                <w:szCs w:val="18"/>
                <w:lang w:val="en-US"/>
              </w:rPr>
            </w:pPr>
          </w:p>
          <w:p w14:paraId="3ED8CC4D"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72 to 108mg/L</w:t>
            </w:r>
          </w:p>
          <w:p w14:paraId="1E226FDB" w14:textId="77777777" w:rsidR="00607A0A" w:rsidRPr="00BC2F9F" w:rsidRDefault="00607A0A" w:rsidP="0029309E">
            <w:pPr>
              <w:jc w:val="both"/>
              <w:rPr>
                <w:rFonts w:cs="Arial"/>
                <w:b/>
                <w:sz w:val="18"/>
                <w:szCs w:val="18"/>
                <w:lang w:val="en-US"/>
              </w:rPr>
            </w:pPr>
          </w:p>
          <w:p w14:paraId="2A29DBC8"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3.037292*10</w:t>
            </w:r>
            <w:r w:rsidRPr="00BC2F9F">
              <w:rPr>
                <w:rFonts w:cs="Arial"/>
                <w:sz w:val="18"/>
                <w:szCs w:val="18"/>
                <w:vertAlign w:val="superscript"/>
                <w:lang w:val="en-US"/>
              </w:rPr>
              <w:t>4</w:t>
            </w:r>
            <w:r w:rsidRPr="00BC2F9F">
              <w:rPr>
                <w:rFonts w:cs="Arial"/>
                <w:sz w:val="18"/>
                <w:szCs w:val="18"/>
                <w:lang w:val="en-US"/>
              </w:rPr>
              <w:t>*x - 1.406169*10</w:t>
            </w:r>
            <w:r w:rsidRPr="00BC2F9F">
              <w:rPr>
                <w:rFonts w:cs="Arial"/>
                <w:sz w:val="18"/>
                <w:szCs w:val="18"/>
                <w:vertAlign w:val="superscript"/>
                <w:lang w:val="en-US"/>
              </w:rPr>
              <w:t>5</w:t>
            </w:r>
            <w:r w:rsidRPr="00BC2F9F">
              <w:rPr>
                <w:rFonts w:cs="Arial"/>
                <w:sz w:val="18"/>
                <w:szCs w:val="18"/>
                <w:lang w:val="en-US"/>
              </w:rPr>
              <w:t>(y = peak area, x = propiconazole content in mg/L)</w:t>
            </w:r>
          </w:p>
          <w:p w14:paraId="22E15C7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0.996071 so the correlation coefficient r is equal to 0.9980 showing a good linearity.</w:t>
            </w:r>
          </w:p>
          <w:p w14:paraId="3AA57F79" w14:textId="77777777" w:rsidR="00607A0A" w:rsidRPr="00BC2F9F" w:rsidRDefault="00607A0A" w:rsidP="0029309E">
            <w:pPr>
              <w:jc w:val="both"/>
              <w:rPr>
                <w:rFonts w:cs="Arial"/>
                <w:sz w:val="18"/>
                <w:szCs w:val="18"/>
                <w:lang w:val="en-US"/>
              </w:rPr>
            </w:pPr>
          </w:p>
          <w:p w14:paraId="7A1825E9"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2.792873*104*x + 5.835127*10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0B735D80"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0.999683 so the correlation coefficient r is equal to 0.9998 showing a good linearity.</w:t>
            </w:r>
          </w:p>
          <w:p w14:paraId="63D6A2BB" w14:textId="77777777" w:rsidR="00607A0A" w:rsidRPr="00BC2F9F" w:rsidRDefault="00607A0A" w:rsidP="0029309E">
            <w:pPr>
              <w:jc w:val="both"/>
              <w:rPr>
                <w:rFonts w:cs="Arial"/>
                <w:sz w:val="18"/>
                <w:szCs w:val="18"/>
                <w:lang w:val="en-US"/>
              </w:rPr>
            </w:pPr>
          </w:p>
          <w:p w14:paraId="3C2DD8B8" w14:textId="77777777" w:rsidR="00607A0A" w:rsidRPr="00BC2F9F" w:rsidRDefault="00607A0A" w:rsidP="0029309E">
            <w:pPr>
              <w:jc w:val="both"/>
              <w:rPr>
                <w:rFonts w:cs="Arial"/>
                <w:b/>
                <w:sz w:val="18"/>
                <w:szCs w:val="18"/>
                <w:lang w:val="en-US"/>
              </w:rPr>
            </w:pPr>
            <w:r w:rsidRPr="00BC2F9F">
              <w:rPr>
                <w:rFonts w:cs="Arial"/>
                <w:b/>
                <w:sz w:val="18"/>
                <w:szCs w:val="18"/>
                <w:lang w:val="en-US"/>
              </w:rPr>
              <w:t xml:space="preserve">Cypermethrin </w:t>
            </w:r>
          </w:p>
          <w:p w14:paraId="45DFDD31" w14:textId="77777777" w:rsidR="00607A0A" w:rsidRPr="00BC2F9F" w:rsidRDefault="00607A0A" w:rsidP="0029309E">
            <w:pPr>
              <w:jc w:val="both"/>
              <w:rPr>
                <w:rFonts w:cs="Arial"/>
                <w:b/>
                <w:sz w:val="18"/>
                <w:szCs w:val="18"/>
                <w:lang w:val="en-US"/>
              </w:rPr>
            </w:pPr>
          </w:p>
          <w:p w14:paraId="38356C2E"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40 to 60mg/L</w:t>
            </w:r>
          </w:p>
          <w:p w14:paraId="7483F035" w14:textId="77777777" w:rsidR="00607A0A" w:rsidRPr="00BC2F9F" w:rsidRDefault="00607A0A" w:rsidP="0029309E">
            <w:pPr>
              <w:jc w:val="both"/>
              <w:rPr>
                <w:rFonts w:cs="Arial"/>
                <w:sz w:val="18"/>
                <w:szCs w:val="18"/>
                <w:lang w:val="en-US"/>
              </w:rPr>
            </w:pPr>
          </w:p>
          <w:p w14:paraId="04A316B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5.417572*10</w:t>
            </w:r>
            <w:r w:rsidRPr="00BC2F9F">
              <w:rPr>
                <w:rFonts w:cs="Arial"/>
                <w:sz w:val="18"/>
                <w:szCs w:val="18"/>
                <w:vertAlign w:val="superscript"/>
                <w:lang w:val="en-US"/>
              </w:rPr>
              <w:t>4</w:t>
            </w:r>
            <w:r w:rsidRPr="00BC2F9F">
              <w:rPr>
                <w:rFonts w:cs="Arial"/>
                <w:sz w:val="18"/>
                <w:szCs w:val="18"/>
                <w:lang w:val="en-US"/>
              </w:rPr>
              <w:t>*x + 7.139752*10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7FAC49A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0.997087 so the correlation coefficient r is equal to 0.9985 showing a good linearity.</w:t>
            </w:r>
          </w:p>
          <w:p w14:paraId="0F930C60" w14:textId="77777777" w:rsidR="00607A0A" w:rsidRPr="00BC2F9F" w:rsidRDefault="00607A0A" w:rsidP="0029309E">
            <w:pPr>
              <w:jc w:val="both"/>
              <w:rPr>
                <w:rFonts w:cs="Arial"/>
                <w:sz w:val="18"/>
                <w:szCs w:val="18"/>
                <w:lang w:val="en-US"/>
              </w:rPr>
            </w:pPr>
          </w:p>
          <w:p w14:paraId="174E7E0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5.950726*10</w:t>
            </w:r>
            <w:r w:rsidRPr="00BC2F9F">
              <w:rPr>
                <w:rFonts w:cs="Arial"/>
                <w:sz w:val="18"/>
                <w:szCs w:val="18"/>
                <w:vertAlign w:val="superscript"/>
                <w:lang w:val="en-US"/>
              </w:rPr>
              <w:t>4</w:t>
            </w:r>
            <w:r w:rsidRPr="00BC2F9F">
              <w:rPr>
                <w:rFonts w:cs="Arial"/>
                <w:sz w:val="18"/>
                <w:szCs w:val="18"/>
                <w:lang w:val="en-US"/>
              </w:rPr>
              <w:t>*x - 1.940215*10</w:t>
            </w:r>
            <w:r w:rsidRPr="00BC2F9F">
              <w:rPr>
                <w:rFonts w:cs="Arial"/>
                <w:sz w:val="18"/>
                <w:szCs w:val="18"/>
                <w:vertAlign w:val="superscript"/>
                <w:lang w:val="en-US"/>
              </w:rPr>
              <w:t>5</w:t>
            </w:r>
            <w:r w:rsidRPr="00BC2F9F">
              <w:rPr>
                <w:rFonts w:cs="Arial"/>
                <w:sz w:val="18"/>
                <w:szCs w:val="18"/>
                <w:lang w:val="en-US"/>
              </w:rPr>
              <w:t>(y = peak area, x = cypermethrin content in mg/L)</w:t>
            </w:r>
          </w:p>
          <w:p w14:paraId="3946243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0.997379 so the correlation coefficient r is equal to 0.9987 showing a good linearity</w:t>
            </w:r>
          </w:p>
          <w:p w14:paraId="52E74E7B" w14:textId="77777777" w:rsidR="00607A0A" w:rsidRPr="00BC2F9F" w:rsidRDefault="00607A0A" w:rsidP="0029309E">
            <w:pPr>
              <w:jc w:val="both"/>
              <w:rPr>
                <w:rFonts w:cs="Arial"/>
                <w:sz w:val="18"/>
                <w:szCs w:val="18"/>
                <w:lang w:val="en-US"/>
              </w:rPr>
            </w:pPr>
          </w:p>
          <w:p w14:paraId="0EBAA6FE"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29A51DBD" w14:textId="77777777" w:rsidR="00607A0A" w:rsidRPr="00BC2F9F" w:rsidRDefault="00607A0A" w:rsidP="0029309E">
            <w:pPr>
              <w:jc w:val="both"/>
              <w:rPr>
                <w:rFonts w:cs="Arial"/>
                <w:b/>
                <w:sz w:val="18"/>
                <w:szCs w:val="18"/>
                <w:lang w:val="en-US"/>
              </w:rPr>
            </w:pPr>
          </w:p>
          <w:p w14:paraId="3E72AFBB"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24 to 36mg/L</w:t>
            </w:r>
          </w:p>
          <w:p w14:paraId="50CC6B21" w14:textId="77777777" w:rsidR="00607A0A" w:rsidRPr="00BC2F9F" w:rsidRDefault="00607A0A" w:rsidP="0029309E">
            <w:pPr>
              <w:jc w:val="both"/>
              <w:rPr>
                <w:rFonts w:cs="Arial"/>
                <w:b/>
                <w:sz w:val="18"/>
                <w:szCs w:val="18"/>
                <w:lang w:val="en-US"/>
              </w:rPr>
            </w:pPr>
          </w:p>
          <w:p w14:paraId="4D36B4C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1.717261*10</w:t>
            </w:r>
            <w:r w:rsidRPr="00BC2F9F">
              <w:rPr>
                <w:rFonts w:cs="Arial"/>
                <w:sz w:val="18"/>
                <w:szCs w:val="18"/>
                <w:vertAlign w:val="superscript"/>
                <w:lang w:val="en-US"/>
              </w:rPr>
              <w:t>4</w:t>
            </w:r>
            <w:r w:rsidRPr="00BC2F9F">
              <w:rPr>
                <w:rFonts w:cs="Arial"/>
                <w:sz w:val="18"/>
                <w:szCs w:val="18"/>
                <w:lang w:val="en-US"/>
              </w:rPr>
              <w:t>*x – 2.055625*10</w:t>
            </w:r>
            <w:r w:rsidRPr="00BC2F9F">
              <w:rPr>
                <w:rFonts w:cs="Arial"/>
                <w:sz w:val="18"/>
                <w:szCs w:val="18"/>
                <w:vertAlign w:val="superscript"/>
                <w:lang w:val="en-US"/>
              </w:rPr>
              <w:t>4</w:t>
            </w:r>
            <w:r w:rsidRPr="00BC2F9F">
              <w:rPr>
                <w:rFonts w:cs="Arial"/>
                <w:sz w:val="18"/>
                <w:szCs w:val="18"/>
                <w:lang w:val="en-US"/>
              </w:rPr>
              <w:t>(y = peak area, x = tebuconazole content in mg/L)</w:t>
            </w:r>
          </w:p>
          <w:p w14:paraId="46C2A77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0.998838 so the correlation coefficient r is equal to 0.9994 showing a good linearity.</w:t>
            </w:r>
          </w:p>
          <w:p w14:paraId="34A034C9" w14:textId="77777777" w:rsidR="00607A0A" w:rsidRPr="00BC2F9F" w:rsidRDefault="00607A0A" w:rsidP="0029309E">
            <w:pPr>
              <w:jc w:val="both"/>
              <w:rPr>
                <w:rFonts w:cs="Arial"/>
                <w:sz w:val="18"/>
                <w:szCs w:val="18"/>
                <w:lang w:val="en-US"/>
              </w:rPr>
            </w:pPr>
          </w:p>
          <w:p w14:paraId="0115DCB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1.568435*10</w:t>
            </w:r>
            <w:r w:rsidRPr="00BC2F9F">
              <w:rPr>
                <w:rFonts w:cs="Arial"/>
                <w:sz w:val="18"/>
                <w:szCs w:val="18"/>
                <w:vertAlign w:val="superscript"/>
                <w:lang w:val="en-US"/>
              </w:rPr>
              <w:t>4</w:t>
            </w:r>
            <w:r w:rsidRPr="00BC2F9F">
              <w:rPr>
                <w:rFonts w:cs="Arial"/>
                <w:sz w:val="18"/>
                <w:szCs w:val="18"/>
                <w:lang w:val="en-US"/>
              </w:rPr>
              <w:t>*x – 6.402389*10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3EC0F5D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0.999315 so the correlation coefficient r is equal to 0.9997 showing a good linearity.</w:t>
            </w:r>
          </w:p>
          <w:p w14:paraId="0BA48DD5" w14:textId="77777777" w:rsidR="00607A0A" w:rsidRPr="00BC2F9F" w:rsidRDefault="00607A0A" w:rsidP="0029309E">
            <w:pPr>
              <w:jc w:val="both"/>
              <w:rPr>
                <w:rFonts w:cs="Arial"/>
                <w:sz w:val="18"/>
                <w:szCs w:val="18"/>
                <w:lang w:val="en-US"/>
              </w:rPr>
            </w:pPr>
          </w:p>
          <w:p w14:paraId="42E1D6F5"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6D003FC8" w14:textId="77777777" w:rsidR="00607A0A" w:rsidRPr="00BC2F9F" w:rsidRDefault="00607A0A" w:rsidP="0029309E">
            <w:pPr>
              <w:jc w:val="both"/>
              <w:rPr>
                <w:rFonts w:cs="Arial"/>
                <w:b/>
                <w:sz w:val="18"/>
                <w:szCs w:val="18"/>
                <w:lang w:val="en-US"/>
              </w:rPr>
            </w:pPr>
          </w:p>
          <w:p w14:paraId="3D9BC02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24 to 36mg/L</w:t>
            </w:r>
          </w:p>
          <w:p w14:paraId="1B26C886" w14:textId="77777777" w:rsidR="00607A0A" w:rsidRPr="00BC2F9F" w:rsidRDefault="00607A0A" w:rsidP="0029309E">
            <w:pPr>
              <w:jc w:val="both"/>
              <w:rPr>
                <w:rFonts w:cs="Arial"/>
                <w:b/>
                <w:sz w:val="18"/>
                <w:szCs w:val="18"/>
                <w:lang w:val="en-US"/>
              </w:rPr>
            </w:pPr>
          </w:p>
          <w:p w14:paraId="39E76CE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3.795521*10</w:t>
            </w:r>
            <w:r w:rsidRPr="00BC2F9F">
              <w:rPr>
                <w:rFonts w:cs="Arial"/>
                <w:sz w:val="18"/>
                <w:szCs w:val="18"/>
                <w:vertAlign w:val="superscript"/>
                <w:lang w:val="en-US"/>
              </w:rPr>
              <w:t>2</w:t>
            </w:r>
            <w:r w:rsidRPr="00BC2F9F">
              <w:rPr>
                <w:rFonts w:cs="Arial"/>
                <w:sz w:val="18"/>
                <w:szCs w:val="18"/>
                <w:lang w:val="en-US"/>
              </w:rPr>
              <w:t>*x – 1.004830*10</w:t>
            </w:r>
            <w:r w:rsidRPr="00BC2F9F">
              <w:rPr>
                <w:rFonts w:cs="Arial"/>
                <w:sz w:val="18"/>
                <w:szCs w:val="18"/>
                <w:vertAlign w:val="superscript"/>
                <w:lang w:val="en-US"/>
              </w:rPr>
              <w:t>3</w:t>
            </w:r>
            <w:r w:rsidRPr="00BC2F9F">
              <w:rPr>
                <w:rFonts w:cs="Arial"/>
                <w:sz w:val="18"/>
                <w:szCs w:val="18"/>
                <w:lang w:val="en-US"/>
              </w:rPr>
              <w:t>(y = peak area, x = IPBC content in mg/L)</w:t>
            </w:r>
          </w:p>
          <w:p w14:paraId="7E4AE5C3"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0.998827 so the correlation coefficient r is equal to 0.9994 showing a good linearity.</w:t>
            </w:r>
          </w:p>
          <w:p w14:paraId="1A5D5AFC" w14:textId="77777777" w:rsidR="00607A0A" w:rsidRPr="00BC2F9F" w:rsidRDefault="00607A0A" w:rsidP="0029309E">
            <w:pPr>
              <w:jc w:val="both"/>
              <w:rPr>
                <w:rFonts w:cs="Arial"/>
                <w:sz w:val="18"/>
                <w:szCs w:val="18"/>
                <w:lang w:val="en-US"/>
              </w:rPr>
            </w:pPr>
          </w:p>
          <w:p w14:paraId="0A7833D1"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3.919380*10</w:t>
            </w:r>
            <w:r w:rsidRPr="00BC2F9F">
              <w:rPr>
                <w:rFonts w:cs="Arial"/>
                <w:sz w:val="18"/>
                <w:szCs w:val="18"/>
                <w:vertAlign w:val="superscript"/>
                <w:lang w:val="en-US"/>
              </w:rPr>
              <w:t>2</w:t>
            </w:r>
            <w:r w:rsidRPr="00BC2F9F">
              <w:rPr>
                <w:rFonts w:cs="Arial"/>
                <w:sz w:val="18"/>
                <w:szCs w:val="18"/>
                <w:lang w:val="en-US"/>
              </w:rPr>
              <w:t>*x – 1.703092*10</w:t>
            </w:r>
            <w:r w:rsidRPr="00BC2F9F">
              <w:rPr>
                <w:rFonts w:cs="Arial"/>
                <w:sz w:val="18"/>
                <w:szCs w:val="18"/>
                <w:vertAlign w:val="superscript"/>
                <w:lang w:val="en-US"/>
              </w:rPr>
              <w:t>3</w:t>
            </w:r>
            <w:r w:rsidRPr="00BC2F9F">
              <w:rPr>
                <w:rFonts w:cs="Arial"/>
                <w:sz w:val="18"/>
                <w:szCs w:val="18"/>
                <w:lang w:val="en-US"/>
              </w:rPr>
              <w:t>(y = peak area, x = IPBC content in mg/L)</w:t>
            </w:r>
          </w:p>
          <w:p w14:paraId="40688A3B"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0.993955 so the correlation coefficient r is equal to 0.9970 showing a good linearity.</w:t>
            </w:r>
          </w:p>
          <w:p w14:paraId="058BC0D8" w14:textId="77777777" w:rsidR="00607A0A" w:rsidRPr="00BC2F9F" w:rsidRDefault="00607A0A" w:rsidP="0029309E">
            <w:pPr>
              <w:jc w:val="both"/>
              <w:rPr>
                <w:rFonts w:cs="Arial"/>
                <w:b/>
                <w:sz w:val="18"/>
                <w:szCs w:val="18"/>
                <w:lang w:val="en-US"/>
              </w:rPr>
            </w:pPr>
          </w:p>
          <w:p w14:paraId="5D71D5EA" w14:textId="77777777" w:rsidR="00607A0A" w:rsidRPr="00954FC8" w:rsidRDefault="00607A0A" w:rsidP="0029309E">
            <w:pPr>
              <w:jc w:val="both"/>
              <w:rPr>
                <w:rFonts w:cs="Arial"/>
                <w:lang w:val="en-US"/>
              </w:rPr>
            </w:pPr>
            <w:r w:rsidRPr="00BC2F9F">
              <w:rPr>
                <w:rFonts w:cs="Arial"/>
                <w:sz w:val="18"/>
                <w:szCs w:val="18"/>
                <w:lang w:val="en-US"/>
              </w:rPr>
              <w:t>The applied method to quantify each active substance at the declared value in both test items 13/1136F/1 and</w:t>
            </w:r>
            <w:r w:rsidRPr="00954FC8">
              <w:rPr>
                <w:rFonts w:cs="Arial"/>
                <w:lang w:val="en-US"/>
              </w:rPr>
              <w:t xml:space="preserve"> 13/1141F/1 is considered as linear on the calibration range.</w:t>
            </w:r>
          </w:p>
          <w:p w14:paraId="73285BBB" w14:textId="77777777" w:rsidR="00607A0A" w:rsidRPr="00954FC8" w:rsidRDefault="00607A0A" w:rsidP="0029309E">
            <w:pPr>
              <w:jc w:val="both"/>
              <w:rPr>
                <w:rFonts w:cs="Arial"/>
                <w:lang w:val="en-US"/>
              </w:rPr>
            </w:pPr>
          </w:p>
        </w:tc>
      </w:tr>
      <w:tr w:rsidR="00607A0A" w:rsidRPr="00954FC8" w14:paraId="3FFE9919" w14:textId="77777777" w:rsidTr="00230F09">
        <w:trPr>
          <w:cantSplit/>
          <w:trHeight w:val="543"/>
        </w:trPr>
        <w:tc>
          <w:tcPr>
            <w:tcW w:w="1574" w:type="dxa"/>
            <w:tcBorders>
              <w:top w:val="single" w:sz="6" w:space="0" w:color="auto"/>
              <w:left w:val="single" w:sz="6" w:space="0" w:color="auto"/>
              <w:bottom w:val="single" w:sz="6" w:space="0" w:color="auto"/>
              <w:right w:val="double" w:sz="4" w:space="0" w:color="auto"/>
            </w:tcBorders>
            <w:hideMark/>
          </w:tcPr>
          <w:p w14:paraId="26AE003A" w14:textId="77777777" w:rsidR="00607A0A" w:rsidRPr="00954FC8" w:rsidRDefault="00607A0A" w:rsidP="0029309E">
            <w:pPr>
              <w:spacing w:line="288" w:lineRule="auto"/>
              <w:rPr>
                <w:rFonts w:cs="Arial"/>
              </w:rPr>
            </w:pPr>
            <w:r w:rsidRPr="00954FC8">
              <w:rPr>
                <w:rFonts w:cs="Arial"/>
              </w:rPr>
              <w:lastRenderedPageBreak/>
              <w:t>Precision</w:t>
            </w:r>
          </w:p>
        </w:tc>
        <w:tc>
          <w:tcPr>
            <w:tcW w:w="8221" w:type="dxa"/>
            <w:tcBorders>
              <w:top w:val="single" w:sz="6" w:space="0" w:color="auto"/>
              <w:left w:val="double" w:sz="4" w:space="0" w:color="auto"/>
              <w:bottom w:val="single" w:sz="4" w:space="0" w:color="auto"/>
              <w:right w:val="single" w:sz="6" w:space="0" w:color="auto"/>
            </w:tcBorders>
          </w:tcPr>
          <w:p w14:paraId="7C4B69A3"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742097BC" w14:textId="77777777" w:rsidR="00607A0A" w:rsidRPr="00954FC8" w:rsidRDefault="00607A0A" w:rsidP="0029309E">
            <w:pPr>
              <w:spacing w:line="288" w:lineRule="auto"/>
              <w:rPr>
                <w:rFonts w:cs="Arial"/>
                <w:lang w:val="en-US"/>
              </w:rPr>
            </w:pPr>
          </w:p>
          <w:p w14:paraId="2169FB83" w14:textId="77777777" w:rsidR="00607A0A" w:rsidRPr="00954FC8" w:rsidRDefault="00607A0A" w:rsidP="0029309E">
            <w:pPr>
              <w:spacing w:line="288" w:lineRule="auto"/>
              <w:rPr>
                <w:rFonts w:cs="Arial"/>
                <w:b/>
                <w:u w:val="single"/>
                <w:lang w:val="en-US"/>
              </w:rPr>
            </w:pPr>
            <w:r w:rsidRPr="00954FC8">
              <w:rPr>
                <w:rFonts w:cs="Arial"/>
                <w:b/>
                <w:u w:val="single"/>
                <w:lang w:val="en-US"/>
              </w:rPr>
              <w:t>X6119C</w:t>
            </w:r>
          </w:p>
          <w:p w14:paraId="79E29FF0" w14:textId="77777777" w:rsidR="00607A0A" w:rsidRPr="00954FC8" w:rsidRDefault="00607A0A" w:rsidP="0029309E">
            <w:pPr>
              <w:spacing w:line="288" w:lineRule="auto"/>
              <w:rPr>
                <w:rFonts w:cs="Arial"/>
                <w:b/>
                <w:u w:val="single"/>
                <w:lang w:val="en-US"/>
              </w:rPr>
            </w:pPr>
          </w:p>
          <w:p w14:paraId="061EA1BE" w14:textId="77777777" w:rsidR="00607A0A" w:rsidRPr="00954FC8" w:rsidRDefault="00607A0A" w:rsidP="0029309E">
            <w:pPr>
              <w:spacing w:line="288" w:lineRule="auto"/>
              <w:rPr>
                <w:rFonts w:cs="Arial"/>
                <w:b/>
                <w:lang w:val="en-US"/>
              </w:rPr>
            </w:pPr>
            <w:r w:rsidRPr="00954FC8">
              <w:rPr>
                <w:rFonts w:cs="Arial"/>
                <w:b/>
                <w:lang w:val="en-US"/>
              </w:rPr>
              <w:t>Propiconazole</w:t>
            </w:r>
          </w:p>
          <w:p w14:paraId="602FAAB2" w14:textId="77777777" w:rsidR="00607A0A" w:rsidRPr="00954FC8" w:rsidRDefault="00607A0A" w:rsidP="0029309E">
            <w:pPr>
              <w:spacing w:line="288" w:lineRule="auto"/>
              <w:rPr>
                <w:rFonts w:cs="Arial"/>
                <w:lang w:val="en-US"/>
              </w:rPr>
            </w:pPr>
            <w:r w:rsidRPr="00954FC8">
              <w:rPr>
                <w:rFonts w:cs="Arial"/>
                <w:lang w:val="en-US"/>
              </w:rPr>
              <w:t>RSD=0.45% (RSD</w:t>
            </w:r>
            <w:r w:rsidRPr="00954FC8">
              <w:rPr>
                <w:rFonts w:cs="Arial"/>
                <w:vertAlign w:val="subscript"/>
                <w:lang w:val="en-US"/>
              </w:rPr>
              <w:t>r</w:t>
            </w:r>
            <w:r w:rsidRPr="00954FC8">
              <w:rPr>
                <w:rFonts w:cs="Arial"/>
                <w:lang w:val="en-US"/>
              </w:rPr>
              <w:t>=2.38% with C=0.022)</w:t>
            </w:r>
          </w:p>
          <w:p w14:paraId="1FB4631B" w14:textId="77777777" w:rsidR="00607A0A" w:rsidRPr="00954FC8" w:rsidRDefault="00607A0A" w:rsidP="0029309E">
            <w:pPr>
              <w:spacing w:line="288" w:lineRule="auto"/>
              <w:rPr>
                <w:rFonts w:cs="Arial"/>
                <w:b/>
                <w:lang w:val="en-US"/>
              </w:rPr>
            </w:pPr>
            <w:r w:rsidRPr="00954FC8">
              <w:rPr>
                <w:rFonts w:cs="Arial"/>
                <w:b/>
                <w:lang w:val="en-US"/>
              </w:rPr>
              <w:t>Cypermethrin</w:t>
            </w:r>
          </w:p>
          <w:p w14:paraId="664AC09F" w14:textId="77777777" w:rsidR="00607A0A" w:rsidRPr="00954FC8" w:rsidRDefault="00607A0A" w:rsidP="0029309E">
            <w:pPr>
              <w:spacing w:line="288" w:lineRule="auto"/>
              <w:rPr>
                <w:rFonts w:cs="Arial"/>
                <w:lang w:val="en-US"/>
              </w:rPr>
            </w:pPr>
            <w:r w:rsidRPr="00954FC8">
              <w:rPr>
                <w:rFonts w:cs="Arial"/>
                <w:lang w:val="en-US"/>
              </w:rPr>
              <w:t>RSD=0.41% (RSD</w:t>
            </w:r>
            <w:r w:rsidRPr="00954FC8">
              <w:rPr>
                <w:rFonts w:cs="Arial"/>
                <w:vertAlign w:val="subscript"/>
                <w:lang w:val="en-US"/>
              </w:rPr>
              <w:t>r</w:t>
            </w:r>
            <w:r w:rsidRPr="00954FC8">
              <w:rPr>
                <w:rFonts w:cs="Arial"/>
                <w:lang w:val="en-US"/>
              </w:rPr>
              <w:t>=2.61% with C=0.0120)</w:t>
            </w:r>
          </w:p>
          <w:p w14:paraId="5CCC8E58"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E7DA61A" w14:textId="77777777" w:rsidR="00607A0A" w:rsidRPr="00954FC8" w:rsidRDefault="00607A0A" w:rsidP="0029309E">
            <w:pPr>
              <w:spacing w:line="288" w:lineRule="auto"/>
              <w:rPr>
                <w:rFonts w:cs="Arial"/>
                <w:lang w:val="en-US"/>
              </w:rPr>
            </w:pPr>
            <w:r w:rsidRPr="00954FC8">
              <w:rPr>
                <w:rFonts w:cs="Arial"/>
                <w:lang w:val="en-US"/>
              </w:rPr>
              <w:t>RSD=0.38% (RSD</w:t>
            </w:r>
            <w:r w:rsidRPr="00954FC8">
              <w:rPr>
                <w:rFonts w:cs="Arial"/>
                <w:vertAlign w:val="subscript"/>
                <w:lang w:val="en-US"/>
              </w:rPr>
              <w:t>r</w:t>
            </w:r>
            <w:r w:rsidRPr="00954FC8">
              <w:rPr>
                <w:rFonts w:cs="Arial"/>
                <w:lang w:val="en-US"/>
              </w:rPr>
              <w:t>=2.80% with C=0.0074)</w:t>
            </w:r>
          </w:p>
          <w:p w14:paraId="255A0F02" w14:textId="77777777" w:rsidR="00607A0A" w:rsidRPr="00954FC8" w:rsidRDefault="00607A0A" w:rsidP="0029309E">
            <w:pPr>
              <w:spacing w:line="288" w:lineRule="auto"/>
              <w:rPr>
                <w:rFonts w:cs="Arial"/>
                <w:b/>
                <w:lang w:val="en-US"/>
              </w:rPr>
            </w:pPr>
            <w:r w:rsidRPr="00954FC8">
              <w:rPr>
                <w:rFonts w:cs="Arial"/>
                <w:b/>
                <w:lang w:val="en-US"/>
              </w:rPr>
              <w:t>IPBC</w:t>
            </w:r>
          </w:p>
          <w:p w14:paraId="0AFE9838" w14:textId="77777777" w:rsidR="00607A0A" w:rsidRPr="00954FC8" w:rsidRDefault="00607A0A" w:rsidP="0029309E">
            <w:pPr>
              <w:spacing w:line="288" w:lineRule="auto"/>
              <w:rPr>
                <w:rFonts w:cs="Arial"/>
                <w:lang w:val="en-US"/>
              </w:rPr>
            </w:pPr>
            <w:r w:rsidRPr="00954FC8">
              <w:rPr>
                <w:rFonts w:cs="Arial"/>
                <w:lang w:val="en-US"/>
              </w:rPr>
              <w:t>RSD=2.00% (RSD</w:t>
            </w:r>
            <w:r w:rsidRPr="00954FC8">
              <w:rPr>
                <w:rFonts w:cs="Arial"/>
                <w:vertAlign w:val="subscript"/>
                <w:lang w:val="en-US"/>
              </w:rPr>
              <w:t>r</w:t>
            </w:r>
            <w:r w:rsidRPr="00954FC8">
              <w:rPr>
                <w:rFonts w:cs="Arial"/>
                <w:lang w:val="en-US"/>
              </w:rPr>
              <w:t>=2.80% with C=0.0074)</w:t>
            </w:r>
          </w:p>
          <w:p w14:paraId="642263AC" w14:textId="77777777" w:rsidR="00607A0A" w:rsidRPr="00954FC8" w:rsidRDefault="00607A0A" w:rsidP="0029309E">
            <w:pPr>
              <w:spacing w:line="288" w:lineRule="auto"/>
              <w:rPr>
                <w:rFonts w:cs="Arial"/>
                <w:lang w:val="en-US"/>
              </w:rPr>
            </w:pPr>
          </w:p>
          <w:p w14:paraId="1656BAB1" w14:textId="77777777" w:rsidR="00607A0A" w:rsidRPr="00954FC8" w:rsidRDefault="00607A0A" w:rsidP="0029309E">
            <w:pPr>
              <w:spacing w:line="288" w:lineRule="auto"/>
              <w:rPr>
                <w:rFonts w:cs="Arial"/>
                <w:b/>
                <w:u w:val="single"/>
                <w:lang w:val="en-US"/>
              </w:rPr>
            </w:pPr>
            <w:r w:rsidRPr="00954FC8">
              <w:rPr>
                <w:rFonts w:cs="Arial"/>
                <w:b/>
                <w:u w:val="single"/>
                <w:lang w:val="en-US"/>
              </w:rPr>
              <w:t>X6119CJ</w:t>
            </w:r>
          </w:p>
          <w:p w14:paraId="1844DFC9" w14:textId="77777777" w:rsidR="00607A0A" w:rsidRPr="00954FC8" w:rsidRDefault="00607A0A" w:rsidP="0029309E">
            <w:pPr>
              <w:spacing w:line="288" w:lineRule="auto"/>
              <w:rPr>
                <w:rFonts w:cs="Arial"/>
                <w:b/>
                <w:u w:val="single"/>
                <w:lang w:val="en-US"/>
              </w:rPr>
            </w:pPr>
          </w:p>
          <w:p w14:paraId="2549E070" w14:textId="77777777" w:rsidR="00607A0A" w:rsidRPr="00954FC8" w:rsidRDefault="00607A0A" w:rsidP="0029309E">
            <w:pPr>
              <w:spacing w:line="288" w:lineRule="auto"/>
              <w:rPr>
                <w:rFonts w:cs="Arial"/>
                <w:b/>
                <w:lang w:val="en-US"/>
              </w:rPr>
            </w:pPr>
            <w:r w:rsidRPr="00954FC8">
              <w:rPr>
                <w:rFonts w:cs="Arial"/>
                <w:b/>
                <w:lang w:val="en-US"/>
              </w:rPr>
              <w:t>Propiconazole</w:t>
            </w:r>
          </w:p>
          <w:p w14:paraId="1E33E7EE" w14:textId="77777777" w:rsidR="00607A0A" w:rsidRPr="00954FC8" w:rsidRDefault="00607A0A" w:rsidP="0029309E">
            <w:pPr>
              <w:spacing w:line="288" w:lineRule="auto"/>
              <w:rPr>
                <w:rFonts w:cs="Arial"/>
                <w:lang w:val="en-US"/>
              </w:rPr>
            </w:pPr>
            <w:r w:rsidRPr="00954FC8">
              <w:rPr>
                <w:rFonts w:cs="Arial"/>
                <w:lang w:val="en-US"/>
              </w:rPr>
              <w:t>RSD=0.44% (RSD</w:t>
            </w:r>
            <w:r w:rsidRPr="00954FC8">
              <w:rPr>
                <w:rFonts w:cs="Arial"/>
                <w:vertAlign w:val="subscript"/>
                <w:lang w:val="en-US"/>
              </w:rPr>
              <w:t>r</w:t>
            </w:r>
            <w:r w:rsidRPr="00954FC8">
              <w:rPr>
                <w:rFonts w:cs="Arial"/>
                <w:lang w:val="en-US"/>
              </w:rPr>
              <w:t>=2.38% with C=0.022)</w:t>
            </w:r>
          </w:p>
          <w:p w14:paraId="485554A0" w14:textId="77777777" w:rsidR="00607A0A" w:rsidRPr="00954FC8" w:rsidRDefault="00607A0A" w:rsidP="0029309E">
            <w:pPr>
              <w:spacing w:line="288" w:lineRule="auto"/>
              <w:rPr>
                <w:rFonts w:cs="Arial"/>
                <w:b/>
                <w:lang w:val="en-US"/>
              </w:rPr>
            </w:pPr>
            <w:r w:rsidRPr="00954FC8">
              <w:rPr>
                <w:rFonts w:cs="Arial"/>
                <w:b/>
                <w:lang w:val="en-US"/>
              </w:rPr>
              <w:t>Cypermethrin</w:t>
            </w:r>
          </w:p>
          <w:p w14:paraId="0C9C5CB0" w14:textId="77777777" w:rsidR="00607A0A" w:rsidRPr="00954FC8" w:rsidRDefault="00607A0A" w:rsidP="0029309E">
            <w:pPr>
              <w:spacing w:line="288" w:lineRule="auto"/>
              <w:rPr>
                <w:rFonts w:cs="Arial"/>
                <w:lang w:val="en-US"/>
              </w:rPr>
            </w:pPr>
            <w:r w:rsidRPr="00954FC8">
              <w:rPr>
                <w:rFonts w:cs="Arial"/>
                <w:lang w:val="en-US"/>
              </w:rPr>
              <w:t>RSD=0.56% (RSD</w:t>
            </w:r>
            <w:r w:rsidRPr="00954FC8">
              <w:rPr>
                <w:rFonts w:cs="Arial"/>
                <w:vertAlign w:val="subscript"/>
                <w:lang w:val="en-US"/>
              </w:rPr>
              <w:t>r</w:t>
            </w:r>
            <w:r w:rsidRPr="00954FC8">
              <w:rPr>
                <w:rFonts w:cs="Arial"/>
                <w:lang w:val="en-US"/>
              </w:rPr>
              <w:t>=2.61% with C=0.0120)</w:t>
            </w:r>
          </w:p>
          <w:p w14:paraId="659C884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412407EB" w14:textId="77777777" w:rsidR="00607A0A" w:rsidRPr="00954FC8" w:rsidRDefault="00607A0A" w:rsidP="0029309E">
            <w:pPr>
              <w:spacing w:line="288" w:lineRule="auto"/>
              <w:rPr>
                <w:rFonts w:cs="Arial"/>
                <w:lang w:val="en-US"/>
              </w:rPr>
            </w:pPr>
            <w:r w:rsidRPr="00954FC8">
              <w:rPr>
                <w:rFonts w:cs="Arial"/>
                <w:lang w:val="en-US"/>
              </w:rPr>
              <w:t>RSD=0.78% (RSD</w:t>
            </w:r>
            <w:r w:rsidRPr="00954FC8">
              <w:rPr>
                <w:rFonts w:cs="Arial"/>
                <w:vertAlign w:val="subscript"/>
                <w:lang w:val="en-US"/>
              </w:rPr>
              <w:t>r</w:t>
            </w:r>
            <w:r w:rsidRPr="00954FC8">
              <w:rPr>
                <w:rFonts w:cs="Arial"/>
                <w:lang w:val="en-US"/>
              </w:rPr>
              <w:t>=2.80% with C=0.0074)</w:t>
            </w:r>
          </w:p>
          <w:p w14:paraId="1E50A833" w14:textId="77777777" w:rsidR="00607A0A" w:rsidRPr="00954FC8" w:rsidRDefault="00607A0A" w:rsidP="0029309E">
            <w:pPr>
              <w:spacing w:line="288" w:lineRule="auto"/>
              <w:rPr>
                <w:rFonts w:cs="Arial"/>
                <w:b/>
                <w:lang w:val="en-US"/>
              </w:rPr>
            </w:pPr>
            <w:r w:rsidRPr="00954FC8">
              <w:rPr>
                <w:rFonts w:cs="Arial"/>
                <w:b/>
                <w:lang w:val="en-US"/>
              </w:rPr>
              <w:t>IPBC</w:t>
            </w:r>
          </w:p>
          <w:p w14:paraId="1751809A" w14:textId="77777777" w:rsidR="00607A0A" w:rsidRPr="00954FC8" w:rsidRDefault="00607A0A" w:rsidP="0029309E">
            <w:pPr>
              <w:spacing w:line="288" w:lineRule="auto"/>
              <w:rPr>
                <w:rFonts w:cs="Arial"/>
                <w:lang w:val="en-US"/>
              </w:rPr>
            </w:pPr>
            <w:r w:rsidRPr="00954FC8">
              <w:rPr>
                <w:rFonts w:cs="Arial"/>
                <w:lang w:val="en-US"/>
              </w:rPr>
              <w:t>RSD=1.15% (RSD</w:t>
            </w:r>
            <w:r w:rsidRPr="00954FC8">
              <w:rPr>
                <w:rFonts w:cs="Arial"/>
                <w:vertAlign w:val="subscript"/>
                <w:lang w:val="en-US"/>
              </w:rPr>
              <w:t>r</w:t>
            </w:r>
            <w:r w:rsidRPr="00954FC8">
              <w:rPr>
                <w:rFonts w:cs="Arial"/>
                <w:lang w:val="en-US"/>
              </w:rPr>
              <w:t>=2.80% with C=0.0074)</w:t>
            </w:r>
          </w:p>
          <w:p w14:paraId="2CBF3FC8" w14:textId="77777777" w:rsidR="00607A0A" w:rsidRPr="00954FC8" w:rsidRDefault="00607A0A" w:rsidP="0029309E">
            <w:pPr>
              <w:spacing w:line="288" w:lineRule="auto"/>
              <w:rPr>
                <w:rFonts w:cs="Arial"/>
                <w:lang w:val="en-US"/>
              </w:rPr>
            </w:pPr>
          </w:p>
        </w:tc>
      </w:tr>
      <w:tr w:rsidR="00607A0A" w:rsidRPr="00954FC8" w14:paraId="0E5BA9C3" w14:textId="77777777" w:rsidTr="00230F09">
        <w:trPr>
          <w:cantSplit/>
          <w:trHeight w:val="1271"/>
        </w:trPr>
        <w:tc>
          <w:tcPr>
            <w:tcW w:w="1574" w:type="dxa"/>
            <w:tcBorders>
              <w:top w:val="single" w:sz="6" w:space="0" w:color="auto"/>
              <w:left w:val="single" w:sz="6" w:space="0" w:color="auto"/>
              <w:bottom w:val="single" w:sz="6" w:space="0" w:color="auto"/>
              <w:right w:val="double" w:sz="4" w:space="0" w:color="auto"/>
            </w:tcBorders>
            <w:hideMark/>
          </w:tcPr>
          <w:p w14:paraId="25442BD3" w14:textId="77777777" w:rsidR="00607A0A" w:rsidRPr="00954FC8" w:rsidRDefault="00607A0A" w:rsidP="0029309E">
            <w:pPr>
              <w:spacing w:line="288" w:lineRule="auto"/>
              <w:rPr>
                <w:rFonts w:cs="Arial"/>
              </w:rPr>
            </w:pPr>
            <w:r w:rsidRPr="00954FC8">
              <w:rPr>
                <w:rFonts w:cs="Arial"/>
              </w:rPr>
              <w:t>Accuracy</w:t>
            </w:r>
          </w:p>
        </w:tc>
        <w:tc>
          <w:tcPr>
            <w:tcW w:w="8221" w:type="dxa"/>
            <w:tcBorders>
              <w:top w:val="single" w:sz="6" w:space="0" w:color="auto"/>
              <w:left w:val="double" w:sz="4" w:space="0" w:color="auto"/>
              <w:bottom w:val="single" w:sz="6" w:space="0" w:color="auto"/>
              <w:right w:val="single" w:sz="6" w:space="0" w:color="auto"/>
            </w:tcBorders>
            <w:hideMark/>
          </w:tcPr>
          <w:p w14:paraId="43520C07" w14:textId="77777777" w:rsidR="00607A0A" w:rsidRPr="00954FC8" w:rsidRDefault="00607A0A" w:rsidP="0029309E">
            <w:pPr>
              <w:jc w:val="both"/>
              <w:rPr>
                <w:rFonts w:cs="Arial"/>
                <w:lang w:val="en-US"/>
              </w:rPr>
            </w:pPr>
            <w:r w:rsidRPr="00954FC8">
              <w:rPr>
                <w:rFonts w:cs="Arial"/>
                <w:lang w:val="en-US"/>
              </w:rPr>
              <w:t xml:space="preserve">Accuracy was determined by analysis of 12 independent determinations in which known amounts of the reference substance were added to a blank formulation. 0.208g of blank formulation of X6119C was weighted in a 50mL flask and was spiked with active substance solutions and diluted into acetonitrile with the following concentrations:   </w:t>
            </w:r>
          </w:p>
          <w:p w14:paraId="3DA4423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50mg/L for cypermethrin (eq to 1.20% cypermethrin/reconstituted product X6119C)</w:t>
            </w:r>
          </w:p>
          <w:p w14:paraId="618DBB88"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91.5mg/L for propiconazole (eq to 2.2% propiconazole/reconstituted product X6119C)</w:t>
            </w:r>
          </w:p>
          <w:p w14:paraId="1560320A"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tebuconazole (eq to 0.72% tebuconazole/reconstituted product X6119C)</w:t>
            </w:r>
          </w:p>
          <w:p w14:paraId="266C771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IPBC (eq to 0.72% IPBC/reconstituted product X6119C)</w:t>
            </w:r>
          </w:p>
          <w:p w14:paraId="2A223FF8" w14:textId="77777777" w:rsidR="00607A0A" w:rsidRPr="00954FC8" w:rsidRDefault="00607A0A" w:rsidP="0029309E">
            <w:pPr>
              <w:rPr>
                <w:rFonts w:cs="Arial"/>
                <w:lang w:val="en-US"/>
              </w:rPr>
            </w:pPr>
          </w:p>
          <w:p w14:paraId="7EFCDBEA" w14:textId="77777777" w:rsidR="00607A0A" w:rsidRPr="00954FC8" w:rsidRDefault="00607A0A" w:rsidP="0029309E">
            <w:pPr>
              <w:rPr>
                <w:rFonts w:cs="Arial"/>
                <w:b/>
                <w:lang w:val="en-US"/>
              </w:rPr>
            </w:pPr>
            <w:r w:rsidRPr="00954FC8">
              <w:rPr>
                <w:rFonts w:cs="Arial"/>
                <w:b/>
                <w:lang w:val="en-US"/>
              </w:rPr>
              <w:t>Propiconazole</w:t>
            </w:r>
          </w:p>
          <w:p w14:paraId="458DA382" w14:textId="77777777" w:rsidR="00607A0A" w:rsidRPr="00954FC8" w:rsidRDefault="00607A0A" w:rsidP="0029309E">
            <w:pPr>
              <w:rPr>
                <w:rFonts w:cs="Arial"/>
                <w:lang w:val="en-US"/>
              </w:rPr>
            </w:pPr>
            <w:r w:rsidRPr="00954FC8">
              <w:rPr>
                <w:rFonts w:cs="Arial"/>
                <w:lang w:val="en-US"/>
              </w:rPr>
              <w:t>Mean recovery rate = 99.81% (n = 12), RSD=0.61%</w:t>
            </w:r>
          </w:p>
          <w:p w14:paraId="65C683AC" w14:textId="77777777" w:rsidR="00607A0A" w:rsidRPr="00954FC8" w:rsidRDefault="00607A0A" w:rsidP="0029309E">
            <w:pPr>
              <w:rPr>
                <w:rFonts w:cs="Arial"/>
                <w:b/>
                <w:lang w:val="en-US"/>
              </w:rPr>
            </w:pPr>
            <w:r w:rsidRPr="00954FC8">
              <w:rPr>
                <w:rFonts w:cs="Arial"/>
                <w:b/>
                <w:lang w:val="en-US"/>
              </w:rPr>
              <w:t>Cypermethrin</w:t>
            </w:r>
          </w:p>
          <w:p w14:paraId="0BB64856" w14:textId="77777777" w:rsidR="00607A0A" w:rsidRPr="00954FC8" w:rsidRDefault="00607A0A" w:rsidP="0029309E">
            <w:pPr>
              <w:rPr>
                <w:rFonts w:cs="Arial"/>
                <w:lang w:val="en-US"/>
              </w:rPr>
            </w:pPr>
            <w:r w:rsidRPr="00954FC8">
              <w:rPr>
                <w:rFonts w:cs="Arial"/>
                <w:lang w:val="en-US"/>
              </w:rPr>
              <w:t>Mean recovery rate = 100.8%  (n = 12), RSD=0.62%</w:t>
            </w:r>
          </w:p>
          <w:p w14:paraId="6B01BF77" w14:textId="77777777" w:rsidR="00607A0A" w:rsidRPr="00954FC8" w:rsidRDefault="00607A0A" w:rsidP="0029309E">
            <w:pPr>
              <w:rPr>
                <w:rFonts w:cs="Arial"/>
                <w:b/>
                <w:lang w:val="en-US"/>
              </w:rPr>
            </w:pPr>
            <w:r w:rsidRPr="00954FC8">
              <w:rPr>
                <w:rFonts w:cs="Arial"/>
                <w:b/>
                <w:lang w:val="en-US"/>
              </w:rPr>
              <w:t>Tebuconazole</w:t>
            </w:r>
          </w:p>
          <w:p w14:paraId="3D1B2939" w14:textId="77777777" w:rsidR="00607A0A" w:rsidRPr="00954FC8" w:rsidRDefault="00607A0A" w:rsidP="0029309E">
            <w:pPr>
              <w:rPr>
                <w:rFonts w:cs="Arial"/>
                <w:lang w:val="en-US"/>
              </w:rPr>
            </w:pPr>
            <w:r w:rsidRPr="00954FC8">
              <w:rPr>
                <w:rFonts w:cs="Arial"/>
                <w:lang w:val="en-US"/>
              </w:rPr>
              <w:t>Mean recovery rate = 100.3% (n = 12), RSD=0.73%</w:t>
            </w:r>
          </w:p>
          <w:p w14:paraId="56094640" w14:textId="77777777" w:rsidR="00607A0A" w:rsidRPr="00954FC8" w:rsidRDefault="00607A0A" w:rsidP="0029309E">
            <w:pPr>
              <w:rPr>
                <w:rFonts w:cs="Arial"/>
                <w:b/>
                <w:lang w:val="en-US"/>
              </w:rPr>
            </w:pPr>
            <w:r w:rsidRPr="00954FC8">
              <w:rPr>
                <w:rFonts w:cs="Arial"/>
                <w:b/>
                <w:lang w:val="en-US"/>
              </w:rPr>
              <w:t>IPBC</w:t>
            </w:r>
          </w:p>
          <w:p w14:paraId="3CD8D739" w14:textId="77777777" w:rsidR="00607A0A" w:rsidRPr="00954FC8" w:rsidRDefault="00607A0A" w:rsidP="0029309E">
            <w:pPr>
              <w:rPr>
                <w:rFonts w:cs="Arial"/>
                <w:lang w:val="en-US"/>
              </w:rPr>
            </w:pPr>
            <w:r w:rsidRPr="00954FC8">
              <w:rPr>
                <w:rFonts w:cs="Arial"/>
                <w:lang w:val="en-US"/>
              </w:rPr>
              <w:t>Mean recovery rate = 101.8% (n = 12), RSD=1.4%</w:t>
            </w:r>
          </w:p>
          <w:p w14:paraId="65C5749B" w14:textId="77777777" w:rsidR="00607A0A" w:rsidRPr="00954FC8" w:rsidRDefault="00607A0A" w:rsidP="0029309E">
            <w:pPr>
              <w:rPr>
                <w:rFonts w:cs="Arial"/>
                <w:lang w:val="en-US"/>
              </w:rPr>
            </w:pPr>
          </w:p>
          <w:p w14:paraId="63174269" w14:textId="77777777" w:rsidR="00607A0A" w:rsidRPr="00954FC8" w:rsidRDefault="00607A0A" w:rsidP="0029309E">
            <w:pPr>
              <w:jc w:val="both"/>
              <w:rPr>
                <w:rFonts w:cs="Arial"/>
                <w:lang w:val="en-US"/>
              </w:rPr>
            </w:pPr>
            <w:r w:rsidRPr="00954FC8">
              <w:rPr>
                <w:rFonts w:cs="Arial"/>
                <w:lang w:val="en-US"/>
              </w:rPr>
              <w:t>No results were provided for formulation X6119CJ. Nevertheless, the only difference with X6119C is the addition of colouring agent and specificity has been demonstrated for both formulations. Therefore, data are considered sufficient.</w:t>
            </w:r>
          </w:p>
        </w:tc>
      </w:tr>
      <w:tr w:rsidR="00607A0A" w:rsidRPr="00954FC8" w14:paraId="76D5A301" w14:textId="77777777" w:rsidTr="00230F09">
        <w:trPr>
          <w:cantSplit/>
          <w:trHeight w:val="625"/>
        </w:trPr>
        <w:tc>
          <w:tcPr>
            <w:tcW w:w="1574" w:type="dxa"/>
            <w:tcBorders>
              <w:top w:val="single" w:sz="6" w:space="0" w:color="auto"/>
              <w:left w:val="single" w:sz="6" w:space="0" w:color="auto"/>
              <w:bottom w:val="single" w:sz="6" w:space="0" w:color="auto"/>
              <w:right w:val="double" w:sz="4" w:space="0" w:color="auto"/>
            </w:tcBorders>
          </w:tcPr>
          <w:p w14:paraId="6D8C5BBA" w14:textId="77777777" w:rsidR="00607A0A" w:rsidRPr="00954FC8" w:rsidRDefault="00607A0A" w:rsidP="0029309E">
            <w:pPr>
              <w:spacing w:line="288" w:lineRule="auto"/>
              <w:rPr>
                <w:rFonts w:cs="Arial"/>
              </w:rPr>
            </w:pPr>
            <w:r w:rsidRPr="00954FC8">
              <w:rPr>
                <w:rFonts w:cs="Arial"/>
              </w:rPr>
              <w:t>Conclusion</w:t>
            </w:r>
          </w:p>
        </w:tc>
        <w:tc>
          <w:tcPr>
            <w:tcW w:w="8221" w:type="dxa"/>
            <w:tcBorders>
              <w:top w:val="single" w:sz="6" w:space="0" w:color="auto"/>
              <w:left w:val="double" w:sz="4" w:space="0" w:color="auto"/>
              <w:bottom w:val="single" w:sz="4" w:space="0" w:color="auto"/>
              <w:right w:val="single" w:sz="6" w:space="0" w:color="auto"/>
            </w:tcBorders>
          </w:tcPr>
          <w:p w14:paraId="3CA7F01F"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11B3B15A" w14:textId="77777777" w:rsidR="00607A0A" w:rsidRPr="00954FC8" w:rsidRDefault="00607A0A" w:rsidP="0029309E">
            <w:pPr>
              <w:jc w:val="both"/>
              <w:rPr>
                <w:rFonts w:cs="Arial"/>
                <w:lang w:val="en-US"/>
              </w:rPr>
            </w:pPr>
          </w:p>
          <w:p w14:paraId="35A7863D" w14:textId="77777777" w:rsidR="00607A0A" w:rsidRPr="00954FC8" w:rsidRDefault="00607A0A" w:rsidP="0029309E">
            <w:pPr>
              <w:jc w:val="both"/>
              <w:rPr>
                <w:rFonts w:cs="Arial"/>
                <w:b/>
                <w:lang w:val="en-US"/>
              </w:rPr>
            </w:pPr>
            <w:r w:rsidRPr="00954FC8">
              <w:rPr>
                <w:rFonts w:cs="Arial"/>
                <w:b/>
                <w:lang w:val="en-US"/>
              </w:rPr>
              <w:t>Method is validated for all products of the Meta SPC1.</w:t>
            </w:r>
          </w:p>
        </w:tc>
      </w:tr>
    </w:tbl>
    <w:p w14:paraId="7CDB5D30" w14:textId="709516D5" w:rsidR="00607A0A" w:rsidRPr="00954FC8" w:rsidRDefault="00607A0A" w:rsidP="0091170C">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2</w:t>
      </w:r>
      <w:r w:rsidR="00842A65">
        <w:rPr>
          <w:b/>
          <w:bCs/>
          <w:color w:val="FF0000"/>
          <w:szCs w:val="28"/>
        </w:rPr>
        <w:t xml:space="preserve"> </w:t>
      </w:r>
    </w:p>
    <w:p w14:paraId="0692F626"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X6119C1</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86BDE87" w14:textId="77777777" w:rsidTr="0029309E">
        <w:tc>
          <w:tcPr>
            <w:tcW w:w="1800" w:type="dxa"/>
            <w:tcBorders>
              <w:right w:val="single" w:sz="4" w:space="0" w:color="auto"/>
            </w:tcBorders>
            <w:shd w:val="clear" w:color="auto" w:fill="auto"/>
          </w:tcPr>
          <w:p w14:paraId="4EF9BF15"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E247A12"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28FFBE7" w14:textId="77777777" w:rsidTr="0029309E">
        <w:tc>
          <w:tcPr>
            <w:tcW w:w="1800" w:type="dxa"/>
            <w:tcBorders>
              <w:right w:val="single" w:sz="4" w:space="0" w:color="auto"/>
            </w:tcBorders>
            <w:shd w:val="clear" w:color="auto" w:fill="auto"/>
          </w:tcPr>
          <w:p w14:paraId="1D44C0A7"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19F97D0"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Validation according to SANCO 3030/99 rev. 4 for the chemical analysis of the active substances in the biocidal product X6119C1</w:t>
            </w:r>
          </w:p>
        </w:tc>
      </w:tr>
      <w:tr w:rsidR="00607A0A" w:rsidRPr="00954FC8" w14:paraId="7A25E3CE" w14:textId="77777777" w:rsidTr="0029309E">
        <w:tc>
          <w:tcPr>
            <w:tcW w:w="1800" w:type="dxa"/>
            <w:tcBorders>
              <w:right w:val="single" w:sz="4" w:space="0" w:color="auto"/>
            </w:tcBorders>
            <w:shd w:val="clear" w:color="auto" w:fill="auto"/>
          </w:tcPr>
          <w:p w14:paraId="38BF91C7"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2848565D" w14:textId="77777777" w:rsidR="00607A0A" w:rsidRPr="00954FC8" w:rsidRDefault="00607A0A" w:rsidP="0029309E">
            <w:pPr>
              <w:pStyle w:val="OECD-table"/>
              <w:rPr>
                <w:rFonts w:ascii="Verdana" w:hAnsi="Verdana"/>
                <w:szCs w:val="20"/>
              </w:rPr>
            </w:pPr>
            <w:r w:rsidRPr="00954FC8">
              <w:rPr>
                <w:rFonts w:ascii="Verdana" w:hAnsi="Verdana"/>
                <w:szCs w:val="20"/>
              </w:rPr>
              <w:t>15/1069F/ab-e</w:t>
            </w:r>
          </w:p>
        </w:tc>
      </w:tr>
      <w:tr w:rsidR="00607A0A" w:rsidRPr="00954FC8" w14:paraId="0F42A0CE" w14:textId="77777777" w:rsidTr="0029309E">
        <w:tc>
          <w:tcPr>
            <w:tcW w:w="1800" w:type="dxa"/>
            <w:tcBorders>
              <w:right w:val="single" w:sz="4" w:space="0" w:color="auto"/>
            </w:tcBorders>
            <w:shd w:val="clear" w:color="auto" w:fill="auto"/>
          </w:tcPr>
          <w:p w14:paraId="1AA1549E"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3A37F1C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E03E957" wp14:editId="071B9689">
                  <wp:extent cx="2400300" cy="76505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51CFD0B" w14:textId="77777777" w:rsidTr="0029309E">
        <w:tc>
          <w:tcPr>
            <w:tcW w:w="1800" w:type="dxa"/>
            <w:tcBorders>
              <w:right w:val="single" w:sz="4" w:space="0" w:color="auto"/>
            </w:tcBorders>
            <w:shd w:val="clear" w:color="auto" w:fill="auto"/>
          </w:tcPr>
          <w:p w14:paraId="0A1FC5F2"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7FF996D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CF5AC73" w14:textId="77777777" w:rsidTr="0029309E">
        <w:tc>
          <w:tcPr>
            <w:tcW w:w="1800" w:type="dxa"/>
            <w:tcBorders>
              <w:right w:val="single" w:sz="4" w:space="0" w:color="auto"/>
            </w:tcBorders>
            <w:shd w:val="clear" w:color="auto" w:fill="auto"/>
          </w:tcPr>
          <w:p w14:paraId="64244C5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F925C8E" w14:textId="77777777" w:rsidR="00607A0A" w:rsidRPr="00954FC8" w:rsidRDefault="00607A0A" w:rsidP="0029309E">
            <w:pPr>
              <w:pStyle w:val="OECD-table"/>
              <w:rPr>
                <w:rFonts w:ascii="Verdana" w:hAnsi="Verdana"/>
              </w:rPr>
            </w:pPr>
            <w:r w:rsidRPr="00954FC8">
              <w:rPr>
                <w:rFonts w:ascii="Verdana" w:hAnsi="Verdana"/>
              </w:rPr>
              <w:t>Yes</w:t>
            </w:r>
          </w:p>
        </w:tc>
      </w:tr>
    </w:tbl>
    <w:p w14:paraId="47E56ABA" w14:textId="77777777" w:rsidR="00607A0A" w:rsidRPr="00954FC8" w:rsidRDefault="00607A0A" w:rsidP="00607A0A">
      <w:pPr>
        <w:keepNext/>
        <w:tabs>
          <w:tab w:val="left" w:pos="1304"/>
        </w:tabs>
        <w:jc w:val="both"/>
        <w:outlineLvl w:val="3"/>
        <w:rPr>
          <w:b/>
          <w:bCs/>
          <w:szCs w:val="28"/>
          <w:u w:val="single"/>
        </w:rPr>
      </w:pPr>
    </w:p>
    <w:p w14:paraId="473C4F31"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6FB6DAAC" w14:textId="77777777" w:rsidR="00607A0A" w:rsidRPr="00954FC8" w:rsidRDefault="00607A0A" w:rsidP="00607A0A">
      <w:pPr>
        <w:keepNext/>
        <w:tabs>
          <w:tab w:val="left" w:pos="1304"/>
        </w:tabs>
        <w:jc w:val="both"/>
        <w:outlineLvl w:val="3"/>
        <w:rPr>
          <w:bCs/>
          <w:szCs w:val="28"/>
        </w:rPr>
      </w:pPr>
    </w:p>
    <w:p w14:paraId="54EFEA73" w14:textId="77777777" w:rsidR="00607A0A" w:rsidRPr="00954FC8" w:rsidRDefault="00607A0A" w:rsidP="00607A0A">
      <w:pPr>
        <w:keepNext/>
        <w:tabs>
          <w:tab w:val="left" w:pos="1304"/>
        </w:tabs>
        <w:jc w:val="both"/>
        <w:outlineLvl w:val="3"/>
        <w:rPr>
          <w:bCs/>
          <w:szCs w:val="28"/>
        </w:rPr>
      </w:pPr>
    </w:p>
    <w:p w14:paraId="13022242"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53E907B5"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2DD97A67"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0B399E7C"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3C819F17"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3C0F6FE"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2CD04C9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E17CA7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01BE661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005F1856" w14:textId="0F4F8A28"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9D764D">
        <w:rPr>
          <w:bCs/>
          <w:szCs w:val="28"/>
        </w:rPr>
        <w:t xml:space="preserve">        </w:t>
      </w:r>
      <w:r w:rsidRPr="00954FC8">
        <w:rPr>
          <w:bCs/>
          <w:szCs w:val="28"/>
        </w:rPr>
        <w:t>55</w:t>
      </w:r>
      <w:r w:rsidRPr="00954FC8">
        <w:rPr>
          <w:bCs/>
          <w:szCs w:val="28"/>
        </w:rPr>
        <w:tab/>
        <w:t>45</w:t>
      </w:r>
    </w:p>
    <w:p w14:paraId="5B355384" w14:textId="7973D13B"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9D764D">
        <w:rPr>
          <w:bCs/>
          <w:szCs w:val="28"/>
        </w:rPr>
        <w:t xml:space="preserve">        </w:t>
      </w:r>
      <w:r w:rsidRPr="00954FC8">
        <w:rPr>
          <w:bCs/>
          <w:szCs w:val="28"/>
        </w:rPr>
        <w:t>55</w:t>
      </w:r>
      <w:r w:rsidRPr="00954FC8">
        <w:rPr>
          <w:bCs/>
          <w:szCs w:val="28"/>
        </w:rPr>
        <w:tab/>
        <w:t>45</w:t>
      </w:r>
    </w:p>
    <w:p w14:paraId="27D1C93D" w14:textId="6B2EC72E"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9D764D">
        <w:rPr>
          <w:bCs/>
          <w:szCs w:val="28"/>
        </w:rPr>
        <w:t xml:space="preserve">        </w:t>
      </w:r>
      <w:r w:rsidRPr="00954FC8">
        <w:rPr>
          <w:bCs/>
          <w:szCs w:val="28"/>
        </w:rPr>
        <w:t>90</w:t>
      </w:r>
      <w:r w:rsidRPr="00954FC8">
        <w:rPr>
          <w:bCs/>
          <w:szCs w:val="28"/>
        </w:rPr>
        <w:tab/>
        <w:t>10</w:t>
      </w:r>
    </w:p>
    <w:p w14:paraId="3621EE05" w14:textId="7C9C2E90"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9D764D">
        <w:rPr>
          <w:bCs/>
          <w:szCs w:val="28"/>
        </w:rPr>
        <w:t xml:space="preserve">        </w:t>
      </w:r>
      <w:r w:rsidRPr="00954FC8">
        <w:rPr>
          <w:bCs/>
          <w:szCs w:val="28"/>
        </w:rPr>
        <w:t>90</w:t>
      </w:r>
      <w:r w:rsidRPr="00954FC8">
        <w:rPr>
          <w:bCs/>
          <w:szCs w:val="28"/>
        </w:rPr>
        <w:tab/>
        <w:t>10</w:t>
      </w:r>
    </w:p>
    <w:p w14:paraId="4EB50CE2" w14:textId="52512D64"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9D764D">
        <w:rPr>
          <w:bCs/>
          <w:szCs w:val="28"/>
        </w:rPr>
        <w:t xml:space="preserve">        </w:t>
      </w:r>
      <w:r w:rsidRPr="00954FC8">
        <w:rPr>
          <w:bCs/>
          <w:szCs w:val="28"/>
        </w:rPr>
        <w:t xml:space="preserve">55         </w:t>
      </w:r>
      <w:r w:rsidR="009D764D">
        <w:rPr>
          <w:bCs/>
          <w:szCs w:val="28"/>
        </w:rPr>
        <w:t xml:space="preserve">       </w:t>
      </w:r>
      <w:r w:rsidRPr="00954FC8">
        <w:rPr>
          <w:bCs/>
          <w:szCs w:val="28"/>
        </w:rPr>
        <w:t xml:space="preserve">  </w:t>
      </w:r>
      <w:r w:rsidR="004938FC">
        <w:rPr>
          <w:bCs/>
          <w:szCs w:val="28"/>
        </w:rPr>
        <w:t xml:space="preserve"> </w:t>
      </w:r>
      <w:r w:rsidRPr="00954FC8">
        <w:rPr>
          <w:bCs/>
          <w:szCs w:val="28"/>
        </w:rPr>
        <w:t>45</w:t>
      </w:r>
    </w:p>
    <w:p w14:paraId="12BC167E" w14:textId="7372A147"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9D764D">
        <w:rPr>
          <w:bCs/>
          <w:szCs w:val="28"/>
        </w:rPr>
        <w:t xml:space="preserve">        </w:t>
      </w:r>
      <w:r w:rsidRPr="00954FC8">
        <w:rPr>
          <w:bCs/>
          <w:szCs w:val="28"/>
        </w:rPr>
        <w:t>55</w:t>
      </w:r>
      <w:r w:rsidRPr="00954FC8">
        <w:rPr>
          <w:bCs/>
          <w:szCs w:val="28"/>
        </w:rPr>
        <w:tab/>
        <w:t>45</w:t>
      </w:r>
    </w:p>
    <w:p w14:paraId="54B791D3" w14:textId="0FA22831"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9D764D">
        <w:rPr>
          <w:bCs/>
          <w:szCs w:val="28"/>
        </w:rPr>
        <w:t xml:space="preserve">        </w:t>
      </w:r>
      <w:r w:rsidRPr="00954FC8">
        <w:rPr>
          <w:bCs/>
          <w:szCs w:val="28"/>
        </w:rPr>
        <w:t>55</w:t>
      </w:r>
      <w:r w:rsidRPr="00954FC8">
        <w:rPr>
          <w:bCs/>
          <w:szCs w:val="28"/>
        </w:rPr>
        <w:tab/>
        <w:t>45</w:t>
      </w:r>
    </w:p>
    <w:p w14:paraId="21623262" w14:textId="77777777" w:rsidR="00607A0A" w:rsidRPr="00954FC8" w:rsidRDefault="00607A0A" w:rsidP="00607A0A">
      <w:pPr>
        <w:keepNext/>
        <w:tabs>
          <w:tab w:val="left" w:pos="1304"/>
        </w:tabs>
        <w:jc w:val="both"/>
        <w:outlineLvl w:val="3"/>
        <w:rPr>
          <w:bCs/>
          <w:szCs w:val="28"/>
        </w:rPr>
      </w:pPr>
    </w:p>
    <w:p w14:paraId="4F338E3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07E3280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308249F0"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115B5009" w14:textId="77777777" w:rsidR="00607A0A" w:rsidRPr="00954FC8" w:rsidRDefault="00607A0A" w:rsidP="00607A0A">
      <w:pPr>
        <w:keepNext/>
        <w:tabs>
          <w:tab w:val="left" w:pos="1304"/>
        </w:tabs>
        <w:jc w:val="both"/>
        <w:outlineLvl w:val="3"/>
        <w:rPr>
          <w:bCs/>
          <w:szCs w:val="28"/>
        </w:rPr>
      </w:pPr>
    </w:p>
    <w:p w14:paraId="771A268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41462C1E"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3C175197"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65A1EDC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102B3EDD"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661762C6"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A353281" w14:textId="77777777" w:rsidR="00607A0A" w:rsidRPr="00954FC8" w:rsidRDefault="00607A0A" w:rsidP="00607A0A">
      <w:pPr>
        <w:keepNext/>
        <w:tabs>
          <w:tab w:val="left" w:pos="1304"/>
        </w:tabs>
        <w:jc w:val="both"/>
        <w:outlineLvl w:val="3"/>
        <w:rPr>
          <w:bCs/>
          <w:szCs w:val="28"/>
          <w:u w:val="single"/>
        </w:rPr>
      </w:pPr>
    </w:p>
    <w:p w14:paraId="55DF39E8" w14:textId="77777777" w:rsidR="00607A0A" w:rsidRPr="00954FC8" w:rsidRDefault="00607A0A" w:rsidP="00607A0A">
      <w:pPr>
        <w:keepNext/>
        <w:tabs>
          <w:tab w:val="left" w:pos="1304"/>
        </w:tabs>
        <w:jc w:val="both"/>
        <w:outlineLvl w:val="3"/>
        <w:rPr>
          <w:b/>
          <w:bCs/>
          <w:szCs w:val="28"/>
          <w:u w:val="single"/>
        </w:rPr>
      </w:pPr>
    </w:p>
    <w:p w14:paraId="6FBD583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DEE1524"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41ADD3EE"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44A820BC" w14:textId="77777777" w:rsidR="00607A0A" w:rsidRPr="00954FC8" w:rsidRDefault="00607A0A" w:rsidP="00607A0A">
      <w:pPr>
        <w:keepNext/>
        <w:tabs>
          <w:tab w:val="left" w:pos="1304"/>
        </w:tabs>
        <w:jc w:val="both"/>
        <w:outlineLvl w:val="3"/>
        <w:rPr>
          <w:bCs/>
          <w:szCs w:val="28"/>
        </w:rPr>
      </w:pPr>
      <w:r w:rsidRPr="00954FC8">
        <w:rPr>
          <w:bCs/>
          <w:szCs w:val="28"/>
        </w:rPr>
        <w:lastRenderedPageBreak/>
        <w:t>Tebuconazole CAS No.107534-96-3, batch SZBB055XV, purity: 99.5%, expiry date: February 24, 2016, supplier: Sigma</w:t>
      </w:r>
    </w:p>
    <w:p w14:paraId="00FCACE2"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788112BF" w14:textId="77777777" w:rsidR="00607A0A" w:rsidRPr="00954FC8" w:rsidRDefault="00607A0A" w:rsidP="00607A0A">
      <w:pPr>
        <w:keepNext/>
        <w:tabs>
          <w:tab w:val="left" w:pos="1304"/>
        </w:tabs>
        <w:jc w:val="both"/>
        <w:outlineLvl w:val="3"/>
        <w:rPr>
          <w:bCs/>
          <w:szCs w:val="28"/>
        </w:rPr>
      </w:pPr>
    </w:p>
    <w:p w14:paraId="0AB90F85" w14:textId="77777777" w:rsidR="00607A0A" w:rsidRPr="00954FC8" w:rsidRDefault="00607A0A" w:rsidP="00607A0A">
      <w:pPr>
        <w:keepNext/>
        <w:tabs>
          <w:tab w:val="left" w:pos="1304"/>
        </w:tabs>
        <w:jc w:val="both"/>
        <w:outlineLvl w:val="3"/>
        <w:rPr>
          <w:b/>
          <w:bCs/>
          <w:szCs w:val="28"/>
          <w:u w:val="single"/>
        </w:rPr>
      </w:pPr>
    </w:p>
    <w:p w14:paraId="78951025"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9994971" w14:textId="77777777" w:rsidR="00607A0A" w:rsidRPr="00954FC8" w:rsidRDefault="00607A0A" w:rsidP="00607A0A">
      <w:pPr>
        <w:keepNext/>
        <w:tabs>
          <w:tab w:val="left" w:pos="1304"/>
        </w:tabs>
        <w:jc w:val="both"/>
        <w:outlineLvl w:val="3"/>
        <w:rPr>
          <w:bCs/>
          <w:szCs w:val="28"/>
        </w:rPr>
      </w:pPr>
    </w:p>
    <w:p w14:paraId="58A31A0A"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X6119C1 (FCBA reference: 15/1069F/1)</w:t>
      </w:r>
    </w:p>
    <w:p w14:paraId="042ACEFF"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953CC8C" w14:textId="77777777" w:rsidR="00607A0A" w:rsidRPr="00752BEB"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1EDB14BE" w14:textId="77777777" w:rsidR="00607A0A" w:rsidRPr="000969EF" w:rsidRDefault="00607A0A" w:rsidP="00607A0A">
      <w:pPr>
        <w:keepNext/>
        <w:tabs>
          <w:tab w:val="left" w:pos="1304"/>
        </w:tabs>
        <w:jc w:val="both"/>
        <w:outlineLvl w:val="3"/>
        <w:rPr>
          <w:bCs/>
          <w:szCs w:val="28"/>
        </w:rPr>
      </w:pPr>
      <w:r w:rsidRPr="004327D1">
        <w:rPr>
          <w:bCs/>
          <w:szCs w:val="28"/>
        </w:rPr>
        <w:tab/>
      </w:r>
      <w:r w:rsidRPr="000969EF">
        <w:rPr>
          <w:bCs/>
          <w:szCs w:val="28"/>
        </w:rPr>
        <w:t>Cypermethrin CAS No.52315-07-8, 1.20% w/w (nominal content)</w:t>
      </w:r>
    </w:p>
    <w:p w14:paraId="55B7767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7A49A5D3"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766B78A0" w14:textId="77777777" w:rsidR="00607A0A" w:rsidRPr="00954FC8" w:rsidRDefault="00607A0A" w:rsidP="00607A0A">
      <w:pPr>
        <w:keepNext/>
        <w:tabs>
          <w:tab w:val="left" w:pos="1304"/>
        </w:tabs>
        <w:jc w:val="both"/>
        <w:outlineLvl w:val="3"/>
        <w:rPr>
          <w:bCs/>
          <w:szCs w:val="28"/>
        </w:rPr>
      </w:pPr>
      <w:r w:rsidRPr="00954FC8">
        <w:rPr>
          <w:bCs/>
          <w:szCs w:val="28"/>
        </w:rPr>
        <w:t>Batch No: PaP V 101.1</w:t>
      </w:r>
    </w:p>
    <w:p w14:paraId="13FF7E66"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4BA0D4AA"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X6119C1, FCBA reference 15/1069F/2, batch PaP V 101.2, manufacturing date: 13 May 2015</w:t>
      </w:r>
    </w:p>
    <w:p w14:paraId="740B4DC7" w14:textId="77777777" w:rsidR="00607A0A" w:rsidRPr="00954FC8" w:rsidRDefault="00607A0A" w:rsidP="00607A0A">
      <w:pPr>
        <w:keepNext/>
        <w:tabs>
          <w:tab w:val="left" w:pos="1304"/>
        </w:tabs>
        <w:jc w:val="both"/>
        <w:outlineLvl w:val="3"/>
        <w:rPr>
          <w:bCs/>
          <w:szCs w:val="28"/>
        </w:rPr>
      </w:pPr>
    </w:p>
    <w:p w14:paraId="70B3CB31"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71"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985"/>
        <w:gridCol w:w="7796"/>
      </w:tblGrid>
      <w:tr w:rsidR="00607A0A" w:rsidRPr="00954FC8" w14:paraId="0F707609" w14:textId="77777777" w:rsidTr="00230F09">
        <w:trPr>
          <w:trHeight w:val="941"/>
        </w:trPr>
        <w:tc>
          <w:tcPr>
            <w:tcW w:w="1985" w:type="dxa"/>
            <w:tcBorders>
              <w:top w:val="single" w:sz="6" w:space="0" w:color="auto"/>
              <w:left w:val="single" w:sz="6" w:space="0" w:color="auto"/>
              <w:bottom w:val="single" w:sz="6" w:space="0" w:color="auto"/>
              <w:right w:val="double" w:sz="4" w:space="0" w:color="auto"/>
            </w:tcBorders>
          </w:tcPr>
          <w:p w14:paraId="3C871967" w14:textId="77777777" w:rsidR="00607A0A" w:rsidRPr="00954FC8" w:rsidRDefault="00607A0A" w:rsidP="0029309E">
            <w:pPr>
              <w:rPr>
                <w:rFonts w:cs="Arial"/>
              </w:rPr>
            </w:pPr>
            <w:r w:rsidRPr="00954FC8">
              <w:rPr>
                <w:rFonts w:cs="Arial"/>
              </w:rPr>
              <w:t>Specificity</w:t>
            </w:r>
          </w:p>
        </w:tc>
        <w:tc>
          <w:tcPr>
            <w:tcW w:w="7796" w:type="dxa"/>
            <w:tcBorders>
              <w:top w:val="single" w:sz="6" w:space="0" w:color="auto"/>
              <w:left w:val="double" w:sz="4" w:space="0" w:color="auto"/>
              <w:bottom w:val="single" w:sz="4" w:space="0" w:color="auto"/>
              <w:right w:val="single" w:sz="6" w:space="0" w:color="auto"/>
            </w:tcBorders>
          </w:tcPr>
          <w:p w14:paraId="25E64EF9"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X6119C1, test items and spiked test item. No interference at the selected wavelengths (210 nm for propiconazole and 260 nm for cypermethrin, tebuconazole and IPBC) was detected at the retention time of each active substance in HPLC-UV in blank formulation samples of X6119C1 diluted in acetone. The applied method to quantify each active substance in the test items X6119C1 is considered as specific.</w:t>
            </w:r>
          </w:p>
        </w:tc>
      </w:tr>
      <w:tr w:rsidR="00607A0A" w:rsidRPr="00954FC8" w14:paraId="7131E0E2" w14:textId="77777777" w:rsidTr="00230F09">
        <w:trPr>
          <w:trHeight w:val="941"/>
        </w:trPr>
        <w:tc>
          <w:tcPr>
            <w:tcW w:w="1985" w:type="dxa"/>
            <w:tcBorders>
              <w:top w:val="single" w:sz="6" w:space="0" w:color="auto"/>
              <w:left w:val="single" w:sz="6" w:space="0" w:color="auto"/>
              <w:right w:val="double" w:sz="4" w:space="0" w:color="auto"/>
            </w:tcBorders>
            <w:hideMark/>
          </w:tcPr>
          <w:p w14:paraId="686CE6FF" w14:textId="77777777" w:rsidR="00607A0A" w:rsidRPr="00954FC8" w:rsidRDefault="00607A0A" w:rsidP="0029309E">
            <w:pPr>
              <w:spacing w:line="288" w:lineRule="auto"/>
              <w:rPr>
                <w:rFonts w:cs="Arial"/>
              </w:rPr>
            </w:pPr>
            <w:r w:rsidRPr="00954FC8">
              <w:rPr>
                <w:rFonts w:cs="Arial"/>
              </w:rPr>
              <w:t>Linearity</w:t>
            </w:r>
          </w:p>
        </w:tc>
        <w:tc>
          <w:tcPr>
            <w:tcW w:w="7796" w:type="dxa"/>
            <w:tcBorders>
              <w:top w:val="single" w:sz="6" w:space="0" w:color="auto"/>
              <w:left w:val="double" w:sz="4" w:space="0" w:color="auto"/>
              <w:bottom w:val="single" w:sz="4" w:space="0" w:color="auto"/>
              <w:right w:val="single" w:sz="6" w:space="0" w:color="auto"/>
            </w:tcBorders>
            <w:hideMark/>
          </w:tcPr>
          <w:p w14:paraId="34E6B987"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268314F" w14:textId="77777777" w:rsidR="00607A0A" w:rsidRPr="00954FC8" w:rsidRDefault="00607A0A" w:rsidP="0029309E">
            <w:pPr>
              <w:jc w:val="both"/>
              <w:rPr>
                <w:rFonts w:cs="Arial"/>
                <w:b/>
                <w:lang w:val="en-US"/>
              </w:rPr>
            </w:pPr>
          </w:p>
          <w:p w14:paraId="42385F31" w14:textId="77777777" w:rsidR="00607A0A" w:rsidRPr="00954FC8" w:rsidRDefault="00607A0A" w:rsidP="0029309E">
            <w:pPr>
              <w:jc w:val="both"/>
              <w:rPr>
                <w:rFonts w:cs="Arial"/>
                <w:b/>
                <w:lang w:val="en-US"/>
              </w:rPr>
            </w:pPr>
            <w:r w:rsidRPr="00954FC8">
              <w:rPr>
                <w:rFonts w:cs="Arial"/>
                <w:b/>
                <w:lang w:val="en-US"/>
              </w:rPr>
              <w:t>Propiconazole</w:t>
            </w:r>
          </w:p>
          <w:p w14:paraId="07A8BD2F" w14:textId="77777777" w:rsidR="00607A0A" w:rsidRPr="00954FC8" w:rsidRDefault="00607A0A" w:rsidP="0029309E">
            <w:pPr>
              <w:jc w:val="both"/>
              <w:rPr>
                <w:rFonts w:cs="Arial"/>
                <w:lang w:val="en-US"/>
              </w:rPr>
            </w:pPr>
            <w:r w:rsidRPr="00954FC8">
              <w:rPr>
                <w:rFonts w:cs="Arial"/>
                <w:lang w:val="en-US"/>
              </w:rPr>
              <w:t>5 calibration standards from 72 to 108mg/L</w:t>
            </w:r>
          </w:p>
          <w:p w14:paraId="6F6E7A8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7C5E9D2C"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54C099FE" w14:textId="77777777" w:rsidR="00607A0A" w:rsidRPr="00954FC8" w:rsidRDefault="00607A0A" w:rsidP="0029309E">
            <w:pPr>
              <w:jc w:val="both"/>
              <w:rPr>
                <w:rFonts w:cs="Arial"/>
                <w:lang w:val="en-US"/>
              </w:rPr>
            </w:pPr>
          </w:p>
          <w:p w14:paraId="7BE08C99" w14:textId="77777777" w:rsidR="00607A0A" w:rsidRPr="00954FC8" w:rsidRDefault="00607A0A" w:rsidP="0029309E">
            <w:pPr>
              <w:jc w:val="both"/>
              <w:rPr>
                <w:rFonts w:cs="Arial"/>
                <w:lang w:val="en-US"/>
              </w:rPr>
            </w:pPr>
          </w:p>
          <w:p w14:paraId="707EB5ED" w14:textId="77777777" w:rsidR="00607A0A" w:rsidRPr="00954FC8" w:rsidRDefault="00607A0A" w:rsidP="0029309E">
            <w:pPr>
              <w:jc w:val="both"/>
              <w:rPr>
                <w:rFonts w:cs="Arial"/>
                <w:b/>
                <w:lang w:val="en-US"/>
              </w:rPr>
            </w:pPr>
            <w:r w:rsidRPr="00954FC8">
              <w:rPr>
                <w:rFonts w:cs="Arial"/>
                <w:b/>
                <w:lang w:val="en-US"/>
              </w:rPr>
              <w:t xml:space="preserve">Cypermethrin </w:t>
            </w:r>
          </w:p>
          <w:p w14:paraId="4816381D" w14:textId="77777777" w:rsidR="00607A0A" w:rsidRPr="00954FC8" w:rsidRDefault="00607A0A" w:rsidP="0029309E">
            <w:pPr>
              <w:jc w:val="both"/>
              <w:rPr>
                <w:rFonts w:cs="Arial"/>
                <w:lang w:val="en-US"/>
              </w:rPr>
            </w:pPr>
            <w:r w:rsidRPr="00954FC8">
              <w:rPr>
                <w:rFonts w:cs="Arial"/>
                <w:lang w:val="en-US"/>
              </w:rPr>
              <w:t>5 calibrations standards from 40 to 60mg/L</w:t>
            </w:r>
          </w:p>
          <w:p w14:paraId="1773837C"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+ 7.139752*10</w:t>
            </w:r>
            <w:r w:rsidRPr="00954FC8">
              <w:rPr>
                <w:rFonts w:cs="Arial"/>
                <w:vertAlign w:val="superscript"/>
                <w:lang w:val="en-US"/>
              </w:rPr>
              <w:t>4</w:t>
            </w:r>
            <w:r w:rsidRPr="00954FC8">
              <w:rPr>
                <w:rFonts w:cs="Arial"/>
                <w:lang w:val="en-US"/>
              </w:rPr>
              <w:t>(y = peak area, x = cypermethrin content in mg/L)</w:t>
            </w:r>
          </w:p>
          <w:p w14:paraId="4587E272"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09070450" w14:textId="77777777" w:rsidR="00607A0A" w:rsidRPr="00954FC8" w:rsidRDefault="00607A0A" w:rsidP="0029309E">
            <w:pPr>
              <w:jc w:val="both"/>
              <w:rPr>
                <w:rFonts w:cs="Arial"/>
                <w:lang w:val="en-US"/>
              </w:rPr>
            </w:pPr>
          </w:p>
          <w:p w14:paraId="6D3D1CD1" w14:textId="77777777" w:rsidR="00607A0A" w:rsidRPr="00954FC8" w:rsidRDefault="00607A0A" w:rsidP="0029309E">
            <w:pPr>
              <w:jc w:val="both"/>
              <w:rPr>
                <w:rFonts w:cs="Arial"/>
                <w:lang w:val="en-US"/>
              </w:rPr>
            </w:pPr>
          </w:p>
          <w:p w14:paraId="5C878120" w14:textId="77777777" w:rsidR="00607A0A" w:rsidRPr="00954FC8" w:rsidRDefault="00607A0A" w:rsidP="0029309E">
            <w:pPr>
              <w:jc w:val="both"/>
              <w:rPr>
                <w:rFonts w:cs="Arial"/>
                <w:b/>
                <w:lang w:val="en-US"/>
              </w:rPr>
            </w:pPr>
            <w:r w:rsidRPr="00954FC8">
              <w:rPr>
                <w:rFonts w:cs="Arial"/>
                <w:b/>
                <w:lang w:val="en-US"/>
              </w:rPr>
              <w:t>Tebuconazole</w:t>
            </w:r>
          </w:p>
          <w:p w14:paraId="55718490" w14:textId="77777777" w:rsidR="00607A0A" w:rsidRPr="00954FC8" w:rsidRDefault="00607A0A" w:rsidP="0029309E">
            <w:pPr>
              <w:jc w:val="both"/>
              <w:rPr>
                <w:rFonts w:cs="Arial"/>
                <w:lang w:val="en-US"/>
              </w:rPr>
            </w:pPr>
            <w:r w:rsidRPr="00954FC8">
              <w:rPr>
                <w:rFonts w:cs="Arial"/>
                <w:lang w:val="en-US"/>
              </w:rPr>
              <w:t>5 calibrations standards from 24 to 36mg/L</w:t>
            </w:r>
          </w:p>
          <w:p w14:paraId="7EF75D47"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72C26C3E"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27BF85AE" w14:textId="77777777" w:rsidR="00607A0A" w:rsidRPr="00954FC8" w:rsidRDefault="00607A0A" w:rsidP="0029309E">
            <w:pPr>
              <w:jc w:val="both"/>
              <w:rPr>
                <w:rFonts w:cs="Arial"/>
                <w:lang w:val="en-US"/>
              </w:rPr>
            </w:pPr>
          </w:p>
          <w:p w14:paraId="79782120" w14:textId="77777777" w:rsidR="00607A0A" w:rsidRPr="00954FC8" w:rsidRDefault="00607A0A" w:rsidP="0029309E">
            <w:pPr>
              <w:jc w:val="both"/>
              <w:rPr>
                <w:rFonts w:cs="Arial"/>
                <w:lang w:val="en-US"/>
              </w:rPr>
            </w:pPr>
          </w:p>
          <w:p w14:paraId="109BBC51" w14:textId="77777777" w:rsidR="00607A0A" w:rsidRPr="00954FC8" w:rsidRDefault="00607A0A" w:rsidP="0029309E">
            <w:pPr>
              <w:jc w:val="both"/>
              <w:rPr>
                <w:rFonts w:cs="Arial"/>
                <w:b/>
                <w:lang w:val="en-US"/>
              </w:rPr>
            </w:pPr>
            <w:r w:rsidRPr="00954FC8">
              <w:rPr>
                <w:rFonts w:cs="Arial"/>
                <w:b/>
                <w:lang w:val="en-US"/>
              </w:rPr>
              <w:t>IPBC</w:t>
            </w:r>
          </w:p>
          <w:p w14:paraId="41943449" w14:textId="77777777" w:rsidR="00607A0A" w:rsidRPr="00954FC8" w:rsidRDefault="00607A0A" w:rsidP="0029309E">
            <w:pPr>
              <w:jc w:val="both"/>
              <w:rPr>
                <w:rFonts w:cs="Arial"/>
                <w:lang w:val="en-US"/>
              </w:rPr>
            </w:pPr>
            <w:r w:rsidRPr="00954FC8">
              <w:rPr>
                <w:rFonts w:cs="Arial"/>
                <w:lang w:val="en-US"/>
              </w:rPr>
              <w:t>5 calibration standards from 24 to 36mg/L</w:t>
            </w:r>
          </w:p>
          <w:p w14:paraId="6DA6AB95"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2E1175E1"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6EE4113A" w14:textId="77777777" w:rsidR="00607A0A" w:rsidRPr="00954FC8" w:rsidRDefault="00607A0A" w:rsidP="0029309E">
            <w:pPr>
              <w:jc w:val="both"/>
              <w:rPr>
                <w:rFonts w:cs="Arial"/>
                <w:lang w:val="en-US"/>
              </w:rPr>
            </w:pPr>
          </w:p>
          <w:p w14:paraId="3E75CBC4" w14:textId="77777777" w:rsidR="00607A0A" w:rsidRPr="00954FC8" w:rsidRDefault="00607A0A" w:rsidP="0029309E">
            <w:pPr>
              <w:jc w:val="both"/>
              <w:rPr>
                <w:rFonts w:cs="Arial"/>
                <w:b/>
                <w:lang w:val="en-US"/>
              </w:rPr>
            </w:pPr>
          </w:p>
          <w:p w14:paraId="4816F50B"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33C394D8" w14:textId="77777777" w:rsidR="00607A0A" w:rsidRPr="00954FC8" w:rsidRDefault="00607A0A" w:rsidP="0029309E">
            <w:pPr>
              <w:jc w:val="both"/>
              <w:rPr>
                <w:rFonts w:cs="Arial"/>
                <w:lang w:val="en-US"/>
              </w:rPr>
            </w:pPr>
          </w:p>
        </w:tc>
      </w:tr>
      <w:tr w:rsidR="00607A0A" w:rsidRPr="00954FC8" w14:paraId="2138CC1E" w14:textId="77777777" w:rsidTr="00230F09">
        <w:trPr>
          <w:trHeight w:val="543"/>
        </w:trPr>
        <w:tc>
          <w:tcPr>
            <w:tcW w:w="1985" w:type="dxa"/>
            <w:tcBorders>
              <w:top w:val="single" w:sz="6" w:space="0" w:color="auto"/>
              <w:left w:val="single" w:sz="6" w:space="0" w:color="auto"/>
              <w:bottom w:val="single" w:sz="6" w:space="0" w:color="auto"/>
              <w:right w:val="double" w:sz="4" w:space="0" w:color="auto"/>
            </w:tcBorders>
            <w:hideMark/>
          </w:tcPr>
          <w:p w14:paraId="218D23B5" w14:textId="77777777" w:rsidR="00607A0A" w:rsidRPr="00954FC8" w:rsidRDefault="00607A0A" w:rsidP="0029309E">
            <w:pPr>
              <w:spacing w:line="288" w:lineRule="auto"/>
              <w:rPr>
                <w:rFonts w:cs="Arial"/>
              </w:rPr>
            </w:pPr>
            <w:r w:rsidRPr="00954FC8">
              <w:rPr>
                <w:rFonts w:cs="Arial"/>
              </w:rPr>
              <w:lastRenderedPageBreak/>
              <w:t>Precision</w:t>
            </w:r>
          </w:p>
        </w:tc>
        <w:tc>
          <w:tcPr>
            <w:tcW w:w="7796" w:type="dxa"/>
            <w:tcBorders>
              <w:top w:val="single" w:sz="6" w:space="0" w:color="auto"/>
              <w:left w:val="double" w:sz="4" w:space="0" w:color="auto"/>
              <w:bottom w:val="single" w:sz="4" w:space="0" w:color="auto"/>
              <w:right w:val="single" w:sz="6" w:space="0" w:color="auto"/>
            </w:tcBorders>
          </w:tcPr>
          <w:p w14:paraId="3E9F95EB"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0B4736EF" w14:textId="77777777" w:rsidR="00607A0A" w:rsidRPr="00954FC8" w:rsidRDefault="00607A0A" w:rsidP="0029309E">
            <w:pPr>
              <w:spacing w:line="288" w:lineRule="auto"/>
              <w:rPr>
                <w:rFonts w:cs="Arial"/>
                <w:b/>
                <w:u w:val="single"/>
                <w:lang w:val="en-US"/>
              </w:rPr>
            </w:pPr>
            <w:r w:rsidRPr="00954FC8">
              <w:rPr>
                <w:rFonts w:cs="Arial"/>
                <w:b/>
                <w:u w:val="single"/>
                <w:lang w:val="en-US"/>
              </w:rPr>
              <w:t>X6119C1</w:t>
            </w:r>
          </w:p>
          <w:p w14:paraId="46132B24" w14:textId="77777777" w:rsidR="00607A0A" w:rsidRPr="00954FC8" w:rsidRDefault="00607A0A" w:rsidP="0029309E">
            <w:pPr>
              <w:spacing w:line="288" w:lineRule="auto"/>
              <w:rPr>
                <w:rFonts w:cs="Arial"/>
                <w:b/>
                <w:lang w:val="en-US"/>
              </w:rPr>
            </w:pPr>
            <w:r w:rsidRPr="00954FC8">
              <w:rPr>
                <w:rFonts w:cs="Arial"/>
                <w:b/>
                <w:lang w:val="en-US"/>
              </w:rPr>
              <w:t>Propiconazole</w:t>
            </w:r>
          </w:p>
          <w:p w14:paraId="686AE662" w14:textId="77777777" w:rsidR="00607A0A" w:rsidRPr="00954FC8" w:rsidRDefault="00607A0A" w:rsidP="0029309E">
            <w:pPr>
              <w:spacing w:line="288" w:lineRule="auto"/>
              <w:rPr>
                <w:rFonts w:cs="Arial"/>
                <w:lang w:val="en-US"/>
              </w:rPr>
            </w:pPr>
            <w:r w:rsidRPr="00954FC8">
              <w:rPr>
                <w:rFonts w:cs="Arial"/>
                <w:lang w:val="en-US"/>
              </w:rPr>
              <w:t>RSD=0.16% (RSD</w:t>
            </w:r>
            <w:r w:rsidRPr="00954FC8">
              <w:rPr>
                <w:rFonts w:cs="Arial"/>
                <w:vertAlign w:val="subscript"/>
                <w:lang w:val="en-US"/>
              </w:rPr>
              <w:t>r</w:t>
            </w:r>
            <w:r w:rsidRPr="00954FC8">
              <w:rPr>
                <w:rFonts w:cs="Arial"/>
                <w:lang w:val="en-US"/>
              </w:rPr>
              <w:t>=2.38% with C=0.022)</w:t>
            </w:r>
          </w:p>
          <w:p w14:paraId="6815236D" w14:textId="77777777" w:rsidR="00607A0A" w:rsidRPr="00954FC8" w:rsidRDefault="00607A0A" w:rsidP="0029309E">
            <w:pPr>
              <w:spacing w:line="288" w:lineRule="auto"/>
              <w:rPr>
                <w:rFonts w:cs="Arial"/>
                <w:b/>
                <w:lang w:val="en-US"/>
              </w:rPr>
            </w:pPr>
            <w:r w:rsidRPr="00954FC8">
              <w:rPr>
                <w:rFonts w:cs="Arial"/>
                <w:b/>
                <w:lang w:val="en-US"/>
              </w:rPr>
              <w:t>Cypermethrin</w:t>
            </w:r>
          </w:p>
          <w:p w14:paraId="0DFD0709" w14:textId="77777777" w:rsidR="00607A0A" w:rsidRPr="00954FC8" w:rsidRDefault="00607A0A" w:rsidP="0029309E">
            <w:pPr>
              <w:spacing w:line="288" w:lineRule="auto"/>
              <w:rPr>
                <w:rFonts w:cs="Arial"/>
                <w:lang w:val="en-US"/>
              </w:rPr>
            </w:pPr>
            <w:r w:rsidRPr="00954FC8">
              <w:rPr>
                <w:rFonts w:cs="Arial"/>
                <w:lang w:val="en-US"/>
              </w:rPr>
              <w:t>RSD=0.47% (RSD</w:t>
            </w:r>
            <w:r w:rsidRPr="00954FC8">
              <w:rPr>
                <w:rFonts w:cs="Arial"/>
                <w:vertAlign w:val="subscript"/>
                <w:lang w:val="en-US"/>
              </w:rPr>
              <w:t>r</w:t>
            </w:r>
            <w:r w:rsidRPr="00954FC8">
              <w:rPr>
                <w:rFonts w:cs="Arial"/>
                <w:lang w:val="en-US"/>
              </w:rPr>
              <w:t>=2.61% with C=0.0120)</w:t>
            </w:r>
          </w:p>
          <w:p w14:paraId="3F03901A"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06BC1941"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=2.80% with C=0.0074)</w:t>
            </w:r>
          </w:p>
          <w:p w14:paraId="792183FD" w14:textId="77777777" w:rsidR="00607A0A" w:rsidRPr="00954FC8" w:rsidRDefault="00607A0A" w:rsidP="0029309E">
            <w:pPr>
              <w:spacing w:line="288" w:lineRule="auto"/>
              <w:rPr>
                <w:rFonts w:cs="Arial"/>
                <w:b/>
                <w:lang w:val="en-US"/>
              </w:rPr>
            </w:pPr>
            <w:r w:rsidRPr="00954FC8">
              <w:rPr>
                <w:rFonts w:cs="Arial"/>
                <w:b/>
                <w:lang w:val="en-US"/>
              </w:rPr>
              <w:t>IPBC</w:t>
            </w:r>
          </w:p>
          <w:p w14:paraId="15D175A7" w14:textId="77777777" w:rsidR="00607A0A" w:rsidRPr="00954FC8" w:rsidRDefault="00607A0A" w:rsidP="0029309E">
            <w:pPr>
              <w:spacing w:line="288" w:lineRule="auto"/>
              <w:rPr>
                <w:rFonts w:cs="Arial"/>
                <w:lang w:val="en-US"/>
              </w:rPr>
            </w:pPr>
            <w:r w:rsidRPr="00954FC8">
              <w:rPr>
                <w:rFonts w:cs="Arial"/>
                <w:lang w:val="en-US"/>
              </w:rPr>
              <w:t>RSD=1.46% (RSD</w:t>
            </w:r>
            <w:r w:rsidRPr="00954FC8">
              <w:rPr>
                <w:rFonts w:cs="Arial"/>
                <w:vertAlign w:val="subscript"/>
                <w:lang w:val="en-US"/>
              </w:rPr>
              <w:t>r</w:t>
            </w:r>
            <w:r w:rsidRPr="00954FC8">
              <w:rPr>
                <w:rFonts w:cs="Arial"/>
                <w:lang w:val="en-US"/>
              </w:rPr>
              <w:t>=2.80% with C=0.0074)</w:t>
            </w:r>
          </w:p>
          <w:p w14:paraId="1F9B3B25" w14:textId="77777777" w:rsidR="00607A0A" w:rsidRPr="00954FC8" w:rsidRDefault="00607A0A" w:rsidP="0029309E">
            <w:pPr>
              <w:spacing w:line="288" w:lineRule="auto"/>
              <w:rPr>
                <w:rFonts w:cs="Arial"/>
                <w:lang w:val="en-US"/>
              </w:rPr>
            </w:pPr>
          </w:p>
        </w:tc>
      </w:tr>
      <w:tr w:rsidR="00607A0A" w:rsidRPr="00954FC8" w14:paraId="5E95D634" w14:textId="77777777" w:rsidTr="00230F09">
        <w:trPr>
          <w:trHeight w:val="1271"/>
        </w:trPr>
        <w:tc>
          <w:tcPr>
            <w:tcW w:w="1985" w:type="dxa"/>
            <w:tcBorders>
              <w:top w:val="single" w:sz="6" w:space="0" w:color="auto"/>
              <w:left w:val="single" w:sz="6" w:space="0" w:color="auto"/>
              <w:bottom w:val="single" w:sz="6" w:space="0" w:color="auto"/>
              <w:right w:val="double" w:sz="4" w:space="0" w:color="auto"/>
            </w:tcBorders>
            <w:hideMark/>
          </w:tcPr>
          <w:p w14:paraId="1AFB4DED" w14:textId="77777777" w:rsidR="00607A0A" w:rsidRPr="00954FC8" w:rsidRDefault="00607A0A" w:rsidP="0029309E">
            <w:pPr>
              <w:spacing w:line="288" w:lineRule="auto"/>
              <w:rPr>
                <w:rFonts w:cs="Arial"/>
              </w:rPr>
            </w:pPr>
            <w:r w:rsidRPr="00954FC8">
              <w:rPr>
                <w:rFonts w:cs="Arial"/>
              </w:rPr>
              <w:t>Accuracy</w:t>
            </w:r>
          </w:p>
        </w:tc>
        <w:tc>
          <w:tcPr>
            <w:tcW w:w="7796" w:type="dxa"/>
            <w:tcBorders>
              <w:top w:val="single" w:sz="6" w:space="0" w:color="auto"/>
              <w:left w:val="double" w:sz="4" w:space="0" w:color="auto"/>
              <w:bottom w:val="single" w:sz="6" w:space="0" w:color="auto"/>
              <w:right w:val="single" w:sz="6" w:space="0" w:color="auto"/>
            </w:tcBorders>
            <w:hideMark/>
          </w:tcPr>
          <w:p w14:paraId="35E94B53"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0.1g of blank formulation of X6119C1 was weighted in a 25mL flask and was spiked with active substance solutions and diluted into acetonitrile with the following concentrations:   </w:t>
            </w:r>
          </w:p>
          <w:p w14:paraId="51FB7AE7"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1.20% cypermethrin/reconstituted product X6119C)</w:t>
            </w:r>
          </w:p>
          <w:p w14:paraId="37A6E24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2.2% propiconazole/reconstituted product X6119C)</w:t>
            </w:r>
          </w:p>
          <w:p w14:paraId="1842DEDD"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0.73% tebuconazole/reconstituted product X6119C)</w:t>
            </w:r>
          </w:p>
          <w:p w14:paraId="586C7271"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0.73% IPBC/reconstituted product X6119C)</w:t>
            </w:r>
          </w:p>
          <w:p w14:paraId="536F2EB1" w14:textId="77777777" w:rsidR="00607A0A" w:rsidRPr="00954FC8" w:rsidRDefault="00607A0A" w:rsidP="0029309E">
            <w:pPr>
              <w:rPr>
                <w:rFonts w:cs="Arial"/>
                <w:lang w:val="en-US"/>
              </w:rPr>
            </w:pPr>
          </w:p>
          <w:p w14:paraId="6B5F2DBD" w14:textId="77777777" w:rsidR="00607A0A" w:rsidRPr="00954FC8" w:rsidRDefault="00607A0A" w:rsidP="0029309E">
            <w:pPr>
              <w:rPr>
                <w:rFonts w:cs="Arial"/>
                <w:b/>
                <w:lang w:val="en-US"/>
              </w:rPr>
            </w:pPr>
            <w:r w:rsidRPr="00954FC8">
              <w:rPr>
                <w:rFonts w:cs="Arial"/>
                <w:b/>
                <w:lang w:val="en-US"/>
              </w:rPr>
              <w:t>Propiconazole</w:t>
            </w:r>
          </w:p>
          <w:p w14:paraId="3D6AAC03" w14:textId="77777777" w:rsidR="00607A0A" w:rsidRPr="00954FC8" w:rsidRDefault="00607A0A" w:rsidP="0029309E">
            <w:pPr>
              <w:rPr>
                <w:rFonts w:cs="Arial"/>
                <w:lang w:val="en-US"/>
              </w:rPr>
            </w:pPr>
            <w:r w:rsidRPr="00954FC8">
              <w:rPr>
                <w:rFonts w:cs="Arial"/>
                <w:lang w:val="en-US"/>
              </w:rPr>
              <w:t>Mean recovery rate = 97.6% (n = 6), RSD=0.16%</w:t>
            </w:r>
          </w:p>
          <w:p w14:paraId="4055CEC6" w14:textId="77777777" w:rsidR="00607A0A" w:rsidRPr="00954FC8" w:rsidRDefault="00607A0A" w:rsidP="0029309E">
            <w:pPr>
              <w:rPr>
                <w:rFonts w:cs="Arial"/>
                <w:b/>
                <w:lang w:val="en-US"/>
              </w:rPr>
            </w:pPr>
            <w:r w:rsidRPr="00954FC8">
              <w:rPr>
                <w:rFonts w:cs="Arial"/>
                <w:b/>
                <w:lang w:val="en-US"/>
              </w:rPr>
              <w:t>Cypermethrin</w:t>
            </w:r>
          </w:p>
          <w:p w14:paraId="36EA5A0C" w14:textId="77777777" w:rsidR="00607A0A" w:rsidRPr="00954FC8" w:rsidRDefault="00607A0A" w:rsidP="0029309E">
            <w:pPr>
              <w:rPr>
                <w:rFonts w:cs="Arial"/>
                <w:lang w:val="en-US"/>
              </w:rPr>
            </w:pPr>
            <w:r w:rsidRPr="00954FC8">
              <w:rPr>
                <w:rFonts w:cs="Arial"/>
                <w:lang w:val="en-US"/>
              </w:rPr>
              <w:t>Mean recovery rate = 97.0%  (n = 6), RSD=0.47%</w:t>
            </w:r>
          </w:p>
          <w:p w14:paraId="578D4936" w14:textId="77777777" w:rsidR="00607A0A" w:rsidRPr="00954FC8" w:rsidRDefault="00607A0A" w:rsidP="0029309E">
            <w:pPr>
              <w:rPr>
                <w:rFonts w:cs="Arial"/>
                <w:b/>
                <w:lang w:val="en-US"/>
              </w:rPr>
            </w:pPr>
            <w:r w:rsidRPr="00954FC8">
              <w:rPr>
                <w:rFonts w:cs="Arial"/>
                <w:b/>
                <w:lang w:val="en-US"/>
              </w:rPr>
              <w:t>Tebuconazole</w:t>
            </w:r>
          </w:p>
          <w:p w14:paraId="623E8810" w14:textId="77777777" w:rsidR="00607A0A" w:rsidRPr="00954FC8" w:rsidRDefault="00607A0A" w:rsidP="0029309E">
            <w:pPr>
              <w:rPr>
                <w:rFonts w:cs="Arial"/>
                <w:lang w:val="en-US"/>
              </w:rPr>
            </w:pPr>
            <w:r w:rsidRPr="00954FC8">
              <w:rPr>
                <w:rFonts w:cs="Arial"/>
                <w:lang w:val="en-US"/>
              </w:rPr>
              <w:t>Mean recovery rate = 96.6% (n = 6), RSD=0.81%</w:t>
            </w:r>
          </w:p>
          <w:p w14:paraId="13F6B9CA" w14:textId="77777777" w:rsidR="00607A0A" w:rsidRPr="00954FC8" w:rsidRDefault="00607A0A" w:rsidP="0029309E">
            <w:pPr>
              <w:rPr>
                <w:rFonts w:cs="Arial"/>
                <w:b/>
                <w:lang w:val="en-US"/>
              </w:rPr>
            </w:pPr>
            <w:r w:rsidRPr="00954FC8">
              <w:rPr>
                <w:rFonts w:cs="Arial"/>
                <w:b/>
                <w:lang w:val="en-US"/>
              </w:rPr>
              <w:t>IPBC</w:t>
            </w:r>
          </w:p>
          <w:p w14:paraId="7B42240A" w14:textId="77777777" w:rsidR="00607A0A" w:rsidRPr="00954FC8" w:rsidRDefault="00607A0A" w:rsidP="0029309E">
            <w:pPr>
              <w:rPr>
                <w:rFonts w:cs="Arial"/>
                <w:lang w:val="en-US"/>
              </w:rPr>
            </w:pPr>
            <w:r w:rsidRPr="00954FC8">
              <w:rPr>
                <w:rFonts w:cs="Arial"/>
                <w:lang w:val="en-US"/>
              </w:rPr>
              <w:t>Mean recovery rate = 99.7% (n = 6), RSD=1.46%</w:t>
            </w:r>
          </w:p>
          <w:p w14:paraId="336D9389" w14:textId="77777777" w:rsidR="00607A0A" w:rsidRPr="00954FC8" w:rsidRDefault="00607A0A" w:rsidP="0029309E">
            <w:pPr>
              <w:rPr>
                <w:rFonts w:cs="Arial"/>
                <w:lang w:val="en-US"/>
              </w:rPr>
            </w:pPr>
          </w:p>
          <w:p w14:paraId="0DC1CB02" w14:textId="77777777" w:rsidR="00607A0A" w:rsidRPr="00954FC8" w:rsidRDefault="00607A0A" w:rsidP="0029309E">
            <w:pPr>
              <w:jc w:val="both"/>
              <w:rPr>
                <w:rFonts w:cs="Arial"/>
                <w:lang w:val="en-US"/>
              </w:rPr>
            </w:pPr>
          </w:p>
        </w:tc>
      </w:tr>
      <w:tr w:rsidR="00607A0A" w:rsidRPr="00954FC8" w14:paraId="6262646C" w14:textId="77777777" w:rsidTr="00230F09">
        <w:trPr>
          <w:trHeight w:val="625"/>
        </w:trPr>
        <w:tc>
          <w:tcPr>
            <w:tcW w:w="1985" w:type="dxa"/>
            <w:tcBorders>
              <w:top w:val="single" w:sz="6" w:space="0" w:color="auto"/>
              <w:left w:val="single" w:sz="6" w:space="0" w:color="auto"/>
              <w:bottom w:val="single" w:sz="6" w:space="0" w:color="auto"/>
              <w:right w:val="double" w:sz="4" w:space="0" w:color="auto"/>
            </w:tcBorders>
          </w:tcPr>
          <w:p w14:paraId="354777DC" w14:textId="77777777" w:rsidR="00607A0A" w:rsidRPr="00954FC8" w:rsidRDefault="00607A0A" w:rsidP="0029309E">
            <w:pPr>
              <w:spacing w:line="288" w:lineRule="auto"/>
              <w:rPr>
                <w:rFonts w:cs="Arial"/>
              </w:rPr>
            </w:pPr>
            <w:r w:rsidRPr="00954FC8">
              <w:rPr>
                <w:rFonts w:cs="Arial"/>
              </w:rPr>
              <w:t>Conclusion</w:t>
            </w:r>
          </w:p>
        </w:tc>
        <w:tc>
          <w:tcPr>
            <w:tcW w:w="7796" w:type="dxa"/>
            <w:tcBorders>
              <w:top w:val="single" w:sz="6" w:space="0" w:color="auto"/>
              <w:left w:val="double" w:sz="4" w:space="0" w:color="auto"/>
              <w:bottom w:val="single" w:sz="4" w:space="0" w:color="auto"/>
              <w:right w:val="single" w:sz="6" w:space="0" w:color="auto"/>
            </w:tcBorders>
          </w:tcPr>
          <w:p w14:paraId="11CE0D24"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28DAC5DE" w14:textId="77777777" w:rsidR="00607A0A" w:rsidRPr="00954FC8" w:rsidRDefault="00607A0A" w:rsidP="0029309E">
            <w:pPr>
              <w:jc w:val="both"/>
              <w:rPr>
                <w:rFonts w:cs="Arial"/>
                <w:lang w:val="en-US"/>
              </w:rPr>
            </w:pPr>
          </w:p>
          <w:p w14:paraId="6BE59A6E" w14:textId="77777777" w:rsidR="00607A0A" w:rsidRPr="00954FC8" w:rsidRDefault="00607A0A" w:rsidP="0029309E">
            <w:pPr>
              <w:jc w:val="both"/>
              <w:rPr>
                <w:rFonts w:cs="Arial"/>
                <w:b/>
                <w:lang w:val="en-US"/>
              </w:rPr>
            </w:pPr>
            <w:r w:rsidRPr="00954FC8">
              <w:rPr>
                <w:rFonts w:cs="Arial"/>
                <w:b/>
                <w:lang w:val="en-US"/>
              </w:rPr>
              <w:t>Method is validated for X6119C1</w:t>
            </w:r>
          </w:p>
        </w:tc>
      </w:tr>
    </w:tbl>
    <w:p w14:paraId="73B363D0"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lastRenderedPageBreak/>
        <w:t xml:space="preserve">Product X6119B1 </w:t>
      </w:r>
    </w:p>
    <w:p w14:paraId="440927EF" w14:textId="77777777" w:rsidR="00607A0A" w:rsidRPr="00954FC8" w:rsidRDefault="00607A0A" w:rsidP="00607A0A">
      <w:pPr>
        <w:keepNext/>
        <w:tabs>
          <w:tab w:val="left" w:pos="142"/>
        </w:tabs>
        <w:spacing w:before="240" w:after="60" w:line="240" w:lineRule="atLeast"/>
        <w:jc w:val="both"/>
        <w:outlineLvl w:val="3"/>
        <w:rPr>
          <w:b/>
          <w:bCs/>
          <w:szCs w:val="28"/>
        </w:rPr>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8A1A76C" w14:textId="77777777" w:rsidTr="0029309E">
        <w:tc>
          <w:tcPr>
            <w:tcW w:w="1800" w:type="dxa"/>
            <w:tcBorders>
              <w:right w:val="single" w:sz="4" w:space="0" w:color="auto"/>
            </w:tcBorders>
            <w:shd w:val="clear" w:color="auto" w:fill="auto"/>
          </w:tcPr>
          <w:p w14:paraId="2E4DE1F4"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7CE21738"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7A8E1F0" w14:textId="77777777" w:rsidTr="0029309E">
        <w:tc>
          <w:tcPr>
            <w:tcW w:w="1800" w:type="dxa"/>
            <w:tcBorders>
              <w:right w:val="single" w:sz="4" w:space="0" w:color="auto"/>
            </w:tcBorders>
            <w:shd w:val="clear" w:color="auto" w:fill="auto"/>
          </w:tcPr>
          <w:p w14:paraId="3CA0994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823FCDF"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Content of active substances in the biocidal product X6119B1 after a method validation according to SANCO 3030/99 rev. 4</w:t>
            </w:r>
          </w:p>
        </w:tc>
      </w:tr>
      <w:tr w:rsidR="00607A0A" w:rsidRPr="00954FC8" w14:paraId="698F77FA" w14:textId="77777777" w:rsidTr="0029309E">
        <w:tc>
          <w:tcPr>
            <w:tcW w:w="1800" w:type="dxa"/>
            <w:tcBorders>
              <w:right w:val="single" w:sz="4" w:space="0" w:color="auto"/>
            </w:tcBorders>
            <w:shd w:val="clear" w:color="auto" w:fill="auto"/>
          </w:tcPr>
          <w:p w14:paraId="44F06F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56F0A8FB" w14:textId="77777777" w:rsidR="00607A0A" w:rsidRPr="00954FC8" w:rsidRDefault="00607A0A" w:rsidP="0029309E">
            <w:pPr>
              <w:pStyle w:val="OECD-table"/>
              <w:rPr>
                <w:rFonts w:ascii="Verdana" w:hAnsi="Verdana"/>
                <w:szCs w:val="20"/>
              </w:rPr>
            </w:pPr>
            <w:r w:rsidRPr="00954FC8">
              <w:rPr>
                <w:rFonts w:ascii="Verdana" w:hAnsi="Verdana"/>
                <w:szCs w:val="20"/>
              </w:rPr>
              <w:t>15/1068F/ab-e</w:t>
            </w:r>
          </w:p>
        </w:tc>
      </w:tr>
      <w:tr w:rsidR="00607A0A" w:rsidRPr="00954FC8" w14:paraId="4523F3A8" w14:textId="77777777" w:rsidTr="0029309E">
        <w:tc>
          <w:tcPr>
            <w:tcW w:w="1800" w:type="dxa"/>
            <w:tcBorders>
              <w:right w:val="single" w:sz="4" w:space="0" w:color="auto"/>
            </w:tcBorders>
            <w:shd w:val="clear" w:color="auto" w:fill="auto"/>
          </w:tcPr>
          <w:p w14:paraId="3FFAA702"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DE5D4D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86AB6C6" wp14:editId="40F29BD4">
                  <wp:extent cx="2400300" cy="7650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68AC150" w14:textId="77777777" w:rsidTr="0029309E">
        <w:tc>
          <w:tcPr>
            <w:tcW w:w="1800" w:type="dxa"/>
            <w:tcBorders>
              <w:right w:val="single" w:sz="4" w:space="0" w:color="auto"/>
            </w:tcBorders>
            <w:shd w:val="clear" w:color="auto" w:fill="auto"/>
          </w:tcPr>
          <w:p w14:paraId="0F4757EA"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3F04645B"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1A7D5EB" w14:textId="77777777" w:rsidTr="0029309E">
        <w:tc>
          <w:tcPr>
            <w:tcW w:w="1800" w:type="dxa"/>
            <w:tcBorders>
              <w:right w:val="single" w:sz="4" w:space="0" w:color="auto"/>
            </w:tcBorders>
            <w:shd w:val="clear" w:color="auto" w:fill="auto"/>
          </w:tcPr>
          <w:p w14:paraId="3426F421"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5705633" w14:textId="77777777" w:rsidR="00607A0A" w:rsidRPr="00954FC8" w:rsidRDefault="00607A0A" w:rsidP="0029309E">
            <w:pPr>
              <w:pStyle w:val="OECD-table"/>
              <w:rPr>
                <w:rFonts w:ascii="Verdana" w:hAnsi="Verdana"/>
              </w:rPr>
            </w:pPr>
            <w:r w:rsidRPr="00954FC8">
              <w:rPr>
                <w:rFonts w:ascii="Verdana" w:hAnsi="Verdana"/>
              </w:rPr>
              <w:t>Yes</w:t>
            </w:r>
          </w:p>
        </w:tc>
      </w:tr>
    </w:tbl>
    <w:p w14:paraId="2EC667B9" w14:textId="77777777" w:rsidR="00607A0A" w:rsidRPr="00954FC8" w:rsidRDefault="00607A0A" w:rsidP="00607A0A">
      <w:pPr>
        <w:keepNext/>
        <w:tabs>
          <w:tab w:val="left" w:pos="142"/>
        </w:tabs>
        <w:spacing w:before="240" w:after="60" w:line="240" w:lineRule="atLeast"/>
        <w:jc w:val="both"/>
        <w:outlineLvl w:val="3"/>
        <w:rPr>
          <w:rFonts w:cs="Arial"/>
          <w:bCs/>
          <w:highlight w:val="yellow"/>
        </w:rPr>
      </w:pPr>
    </w:p>
    <w:p w14:paraId="0C85E566"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07BE2E95" w14:textId="77777777" w:rsidR="00607A0A" w:rsidRPr="00954FC8" w:rsidRDefault="00607A0A" w:rsidP="00607A0A">
      <w:pPr>
        <w:keepNext/>
        <w:tabs>
          <w:tab w:val="left" w:pos="1304"/>
        </w:tabs>
        <w:jc w:val="both"/>
        <w:outlineLvl w:val="3"/>
        <w:rPr>
          <w:bCs/>
          <w:szCs w:val="28"/>
        </w:rPr>
      </w:pPr>
    </w:p>
    <w:p w14:paraId="260DCA45" w14:textId="77777777" w:rsidR="00607A0A" w:rsidRPr="00954FC8" w:rsidRDefault="00607A0A" w:rsidP="00607A0A">
      <w:pPr>
        <w:keepNext/>
        <w:tabs>
          <w:tab w:val="left" w:pos="1304"/>
        </w:tabs>
        <w:jc w:val="both"/>
        <w:outlineLvl w:val="3"/>
        <w:rPr>
          <w:bCs/>
          <w:szCs w:val="28"/>
        </w:rPr>
      </w:pPr>
    </w:p>
    <w:p w14:paraId="7A157F1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25BAC21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08B4FA0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21E96458"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11BB5079"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A0AF6E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1AE66D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AAD048D"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A946E29"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5B530C09" w14:textId="3FFBB3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3025F4">
        <w:rPr>
          <w:bCs/>
          <w:szCs w:val="28"/>
        </w:rPr>
        <w:t xml:space="preserve">         </w:t>
      </w:r>
      <w:r w:rsidRPr="00954FC8">
        <w:rPr>
          <w:bCs/>
          <w:szCs w:val="28"/>
        </w:rPr>
        <w:t>55</w:t>
      </w:r>
      <w:r w:rsidRPr="00954FC8">
        <w:rPr>
          <w:bCs/>
          <w:szCs w:val="28"/>
        </w:rPr>
        <w:tab/>
        <w:t>45</w:t>
      </w:r>
    </w:p>
    <w:p w14:paraId="1C0199C0" w14:textId="3620C2E2"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3025F4">
        <w:rPr>
          <w:bCs/>
          <w:szCs w:val="28"/>
        </w:rPr>
        <w:t xml:space="preserve">         </w:t>
      </w:r>
      <w:r w:rsidRPr="00954FC8">
        <w:rPr>
          <w:bCs/>
          <w:szCs w:val="28"/>
        </w:rPr>
        <w:t>55</w:t>
      </w:r>
      <w:r w:rsidRPr="00954FC8">
        <w:rPr>
          <w:bCs/>
          <w:szCs w:val="28"/>
        </w:rPr>
        <w:tab/>
        <w:t>45</w:t>
      </w:r>
    </w:p>
    <w:p w14:paraId="0474247C" w14:textId="21E12C19"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3025F4">
        <w:rPr>
          <w:bCs/>
          <w:szCs w:val="28"/>
        </w:rPr>
        <w:t xml:space="preserve">         </w:t>
      </w:r>
      <w:r w:rsidRPr="00954FC8">
        <w:rPr>
          <w:bCs/>
          <w:szCs w:val="28"/>
        </w:rPr>
        <w:t>90</w:t>
      </w:r>
      <w:r w:rsidRPr="00954FC8">
        <w:rPr>
          <w:bCs/>
          <w:szCs w:val="28"/>
        </w:rPr>
        <w:tab/>
        <w:t>10</w:t>
      </w:r>
    </w:p>
    <w:p w14:paraId="76A85254" w14:textId="5665864F"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3025F4">
        <w:rPr>
          <w:bCs/>
          <w:szCs w:val="28"/>
        </w:rPr>
        <w:t xml:space="preserve">         </w:t>
      </w:r>
      <w:r w:rsidRPr="00954FC8">
        <w:rPr>
          <w:bCs/>
          <w:szCs w:val="28"/>
        </w:rPr>
        <w:t>90</w:t>
      </w:r>
      <w:r w:rsidRPr="00954FC8">
        <w:rPr>
          <w:bCs/>
          <w:szCs w:val="28"/>
        </w:rPr>
        <w:tab/>
        <w:t>10</w:t>
      </w:r>
    </w:p>
    <w:p w14:paraId="326B63F1" w14:textId="62FA0D7D"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3025F4">
        <w:rPr>
          <w:bCs/>
          <w:szCs w:val="28"/>
        </w:rPr>
        <w:t xml:space="preserve">         </w:t>
      </w:r>
      <w:r w:rsidRPr="00954FC8">
        <w:rPr>
          <w:bCs/>
          <w:szCs w:val="28"/>
        </w:rPr>
        <w:t xml:space="preserve">55           </w:t>
      </w:r>
      <w:r w:rsidR="003025F4">
        <w:rPr>
          <w:bCs/>
          <w:szCs w:val="28"/>
        </w:rPr>
        <w:t xml:space="preserve">      </w:t>
      </w:r>
      <w:r w:rsidRPr="00954FC8">
        <w:rPr>
          <w:bCs/>
          <w:szCs w:val="28"/>
        </w:rPr>
        <w:t>45</w:t>
      </w:r>
    </w:p>
    <w:p w14:paraId="5CE5DF1A" w14:textId="2DE46CAC"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3025F4">
        <w:rPr>
          <w:bCs/>
          <w:szCs w:val="28"/>
        </w:rPr>
        <w:t xml:space="preserve">         </w:t>
      </w:r>
      <w:r w:rsidRPr="00954FC8">
        <w:rPr>
          <w:bCs/>
          <w:szCs w:val="28"/>
        </w:rPr>
        <w:t>55</w:t>
      </w:r>
      <w:r w:rsidRPr="00954FC8">
        <w:rPr>
          <w:bCs/>
          <w:szCs w:val="28"/>
        </w:rPr>
        <w:tab/>
        <w:t>45</w:t>
      </w:r>
    </w:p>
    <w:p w14:paraId="79ACDE61" w14:textId="2F29CA6B"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3025F4">
        <w:rPr>
          <w:bCs/>
          <w:szCs w:val="28"/>
        </w:rPr>
        <w:t xml:space="preserve">         </w:t>
      </w:r>
      <w:r w:rsidRPr="00954FC8">
        <w:rPr>
          <w:bCs/>
          <w:szCs w:val="28"/>
        </w:rPr>
        <w:t>55</w:t>
      </w:r>
      <w:r w:rsidRPr="00954FC8">
        <w:rPr>
          <w:bCs/>
          <w:szCs w:val="28"/>
        </w:rPr>
        <w:tab/>
        <w:t>45</w:t>
      </w:r>
    </w:p>
    <w:p w14:paraId="77DC2BB1" w14:textId="77777777" w:rsidR="00607A0A" w:rsidRPr="00954FC8" w:rsidRDefault="00607A0A" w:rsidP="00607A0A">
      <w:pPr>
        <w:keepNext/>
        <w:tabs>
          <w:tab w:val="left" w:pos="1304"/>
        </w:tabs>
        <w:jc w:val="both"/>
        <w:outlineLvl w:val="3"/>
        <w:rPr>
          <w:bCs/>
          <w:szCs w:val="28"/>
        </w:rPr>
      </w:pPr>
    </w:p>
    <w:p w14:paraId="54851A4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114D6B03"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20F106E"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76F62A98" w14:textId="77777777" w:rsidR="00607A0A" w:rsidRPr="00954FC8" w:rsidRDefault="00607A0A" w:rsidP="00607A0A">
      <w:pPr>
        <w:keepNext/>
        <w:tabs>
          <w:tab w:val="left" w:pos="1304"/>
        </w:tabs>
        <w:jc w:val="both"/>
        <w:outlineLvl w:val="3"/>
        <w:rPr>
          <w:bCs/>
          <w:szCs w:val="28"/>
        </w:rPr>
      </w:pPr>
    </w:p>
    <w:p w14:paraId="5CCCF2D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3D8E0CFC"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0D94ED53"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25615176"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217EDA36"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1A8601E4"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2034B1E" w14:textId="77777777" w:rsidR="00607A0A" w:rsidRPr="00954FC8" w:rsidRDefault="00607A0A" w:rsidP="00607A0A">
      <w:pPr>
        <w:keepNext/>
        <w:tabs>
          <w:tab w:val="left" w:pos="1304"/>
        </w:tabs>
        <w:jc w:val="both"/>
        <w:outlineLvl w:val="3"/>
        <w:rPr>
          <w:bCs/>
          <w:szCs w:val="28"/>
          <w:u w:val="single"/>
        </w:rPr>
      </w:pPr>
    </w:p>
    <w:p w14:paraId="736575B8" w14:textId="77777777" w:rsidR="00607A0A" w:rsidRPr="00954FC8" w:rsidRDefault="00607A0A" w:rsidP="00607A0A">
      <w:pPr>
        <w:keepNext/>
        <w:tabs>
          <w:tab w:val="left" w:pos="1304"/>
        </w:tabs>
        <w:jc w:val="both"/>
        <w:outlineLvl w:val="3"/>
        <w:rPr>
          <w:b/>
          <w:bCs/>
          <w:szCs w:val="28"/>
          <w:u w:val="single"/>
        </w:rPr>
      </w:pPr>
    </w:p>
    <w:p w14:paraId="1661FA0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7C26EE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09259E3D"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0334497B"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07F39375"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66CA395" w14:textId="77777777" w:rsidR="00607A0A" w:rsidRPr="00954FC8" w:rsidRDefault="00607A0A" w:rsidP="00607A0A">
      <w:pPr>
        <w:keepNext/>
        <w:tabs>
          <w:tab w:val="left" w:pos="1304"/>
        </w:tabs>
        <w:jc w:val="both"/>
        <w:outlineLvl w:val="3"/>
        <w:rPr>
          <w:bCs/>
          <w:szCs w:val="28"/>
        </w:rPr>
      </w:pPr>
    </w:p>
    <w:p w14:paraId="30CC5ED1"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2B5E3E66" w14:textId="77777777" w:rsidR="00607A0A" w:rsidRPr="00954FC8" w:rsidRDefault="00607A0A" w:rsidP="00607A0A">
      <w:pPr>
        <w:keepNext/>
        <w:tabs>
          <w:tab w:val="left" w:pos="1304"/>
        </w:tabs>
        <w:jc w:val="both"/>
        <w:outlineLvl w:val="3"/>
        <w:rPr>
          <w:bCs/>
          <w:szCs w:val="28"/>
        </w:rPr>
      </w:pPr>
    </w:p>
    <w:p w14:paraId="598C8F4E"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X6119B1 (FCBA reference: 15/1068F/1)</w:t>
      </w:r>
    </w:p>
    <w:p w14:paraId="00628708"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5EE2F80D"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1.10% w/w (nominal content)</w:t>
      </w:r>
    </w:p>
    <w:p w14:paraId="4452E2C4"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0.60% w/w (nominal content)</w:t>
      </w:r>
    </w:p>
    <w:p w14:paraId="3AD24B7A"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0.37% w/w (nominal content)</w:t>
      </w:r>
    </w:p>
    <w:p w14:paraId="30A64BBB"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0.37% w/w (nominal content)</w:t>
      </w:r>
    </w:p>
    <w:p w14:paraId="76B4188D" w14:textId="77777777" w:rsidR="00607A0A" w:rsidRPr="00954FC8" w:rsidRDefault="00607A0A" w:rsidP="00607A0A">
      <w:pPr>
        <w:keepNext/>
        <w:tabs>
          <w:tab w:val="left" w:pos="1304"/>
        </w:tabs>
        <w:jc w:val="both"/>
        <w:outlineLvl w:val="3"/>
        <w:rPr>
          <w:bCs/>
          <w:szCs w:val="28"/>
        </w:rPr>
      </w:pPr>
      <w:r w:rsidRPr="00954FC8">
        <w:rPr>
          <w:bCs/>
          <w:szCs w:val="28"/>
        </w:rPr>
        <w:t>Batch No: 1513317</w:t>
      </w:r>
    </w:p>
    <w:p w14:paraId="761ECE55"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16DE8F7D"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X6119B1, FCBA reference 15/1068F/2, batch PaP V 101.15, manufacturing date: 13 May 2015</w:t>
      </w:r>
    </w:p>
    <w:p w14:paraId="73336495" w14:textId="77777777" w:rsidR="00607A0A" w:rsidRPr="00954FC8" w:rsidRDefault="00607A0A" w:rsidP="00607A0A">
      <w:pPr>
        <w:keepNext/>
        <w:tabs>
          <w:tab w:val="left" w:pos="1304"/>
        </w:tabs>
        <w:jc w:val="both"/>
        <w:outlineLvl w:val="3"/>
        <w:rPr>
          <w:bCs/>
          <w:szCs w:val="28"/>
        </w:rPr>
      </w:pPr>
    </w:p>
    <w:p w14:paraId="15A68E7C"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7512"/>
      </w:tblGrid>
      <w:tr w:rsidR="00607A0A" w:rsidRPr="00954FC8" w14:paraId="1AB4AB17" w14:textId="77777777" w:rsidTr="00230F09">
        <w:trPr>
          <w:trHeight w:val="941"/>
        </w:trPr>
        <w:tc>
          <w:tcPr>
            <w:tcW w:w="1574" w:type="dxa"/>
            <w:tcBorders>
              <w:top w:val="single" w:sz="6" w:space="0" w:color="auto"/>
              <w:left w:val="single" w:sz="6" w:space="0" w:color="auto"/>
              <w:bottom w:val="single" w:sz="6" w:space="0" w:color="auto"/>
              <w:right w:val="double" w:sz="4" w:space="0" w:color="auto"/>
            </w:tcBorders>
          </w:tcPr>
          <w:p w14:paraId="31B4E352" w14:textId="3E8B216B" w:rsidR="00607A0A" w:rsidRPr="00954FC8" w:rsidRDefault="00607A0A" w:rsidP="0029309E">
            <w:pPr>
              <w:rPr>
                <w:rFonts w:cs="Arial"/>
              </w:rPr>
            </w:pPr>
            <w:r w:rsidRPr="00954FC8">
              <w:rPr>
                <w:rFonts w:cs="Arial"/>
              </w:rPr>
              <w:t>Specificity</w:t>
            </w:r>
          </w:p>
        </w:tc>
        <w:tc>
          <w:tcPr>
            <w:tcW w:w="7512" w:type="dxa"/>
            <w:tcBorders>
              <w:top w:val="single" w:sz="6" w:space="0" w:color="auto"/>
              <w:left w:val="double" w:sz="4" w:space="0" w:color="auto"/>
              <w:bottom w:val="single" w:sz="4" w:space="0" w:color="auto"/>
              <w:right w:val="single" w:sz="6" w:space="0" w:color="auto"/>
            </w:tcBorders>
          </w:tcPr>
          <w:p w14:paraId="03818414"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X6119B1, test items and spiked test item. No interference at the selected wavelengths (210 nm for propiconazole and 260 nm for cypermethrin, tebuconazole and IPBC) was detected at the retention time of each active substance in HPLC-UV in blank formulation samples of X6119B1 diluted in acetone. The applied method to quantify each active substance in the test items X6119B1 is considered as specific.</w:t>
            </w:r>
          </w:p>
        </w:tc>
      </w:tr>
      <w:tr w:rsidR="00607A0A" w:rsidRPr="00954FC8" w14:paraId="41B3573F" w14:textId="77777777" w:rsidTr="00230F09">
        <w:trPr>
          <w:trHeight w:val="941"/>
        </w:trPr>
        <w:tc>
          <w:tcPr>
            <w:tcW w:w="1574" w:type="dxa"/>
            <w:tcBorders>
              <w:top w:val="single" w:sz="6" w:space="0" w:color="auto"/>
              <w:left w:val="single" w:sz="6" w:space="0" w:color="auto"/>
              <w:right w:val="double" w:sz="4" w:space="0" w:color="auto"/>
            </w:tcBorders>
            <w:hideMark/>
          </w:tcPr>
          <w:p w14:paraId="20145132" w14:textId="77777777" w:rsidR="00607A0A" w:rsidRPr="00954FC8" w:rsidRDefault="00607A0A" w:rsidP="0029309E">
            <w:pPr>
              <w:spacing w:line="288" w:lineRule="auto"/>
              <w:rPr>
                <w:rFonts w:cs="Arial"/>
              </w:rPr>
            </w:pPr>
            <w:r w:rsidRPr="00954FC8">
              <w:rPr>
                <w:rFonts w:cs="Arial"/>
              </w:rPr>
              <w:t>Linearity</w:t>
            </w:r>
          </w:p>
        </w:tc>
        <w:tc>
          <w:tcPr>
            <w:tcW w:w="7512" w:type="dxa"/>
            <w:tcBorders>
              <w:top w:val="single" w:sz="6" w:space="0" w:color="auto"/>
              <w:left w:val="double" w:sz="4" w:space="0" w:color="auto"/>
              <w:bottom w:val="single" w:sz="4" w:space="0" w:color="auto"/>
              <w:right w:val="single" w:sz="6" w:space="0" w:color="auto"/>
            </w:tcBorders>
            <w:hideMark/>
          </w:tcPr>
          <w:p w14:paraId="467BBBB6"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3DD1913" w14:textId="77777777" w:rsidR="00607A0A" w:rsidRPr="00954FC8" w:rsidRDefault="00607A0A" w:rsidP="0029309E">
            <w:pPr>
              <w:jc w:val="both"/>
              <w:rPr>
                <w:rFonts w:cs="Arial"/>
                <w:b/>
                <w:lang w:val="en-US"/>
              </w:rPr>
            </w:pPr>
          </w:p>
          <w:p w14:paraId="2417AD38" w14:textId="77777777" w:rsidR="00607A0A" w:rsidRPr="00954FC8" w:rsidRDefault="00607A0A" w:rsidP="0029309E">
            <w:pPr>
              <w:jc w:val="both"/>
              <w:rPr>
                <w:rFonts w:cs="Arial"/>
                <w:b/>
                <w:lang w:val="en-US"/>
              </w:rPr>
            </w:pPr>
            <w:r w:rsidRPr="00954FC8">
              <w:rPr>
                <w:rFonts w:cs="Arial"/>
                <w:b/>
                <w:lang w:val="en-US"/>
              </w:rPr>
              <w:t>Propiconazole</w:t>
            </w:r>
          </w:p>
          <w:p w14:paraId="3B5D037A" w14:textId="77777777" w:rsidR="00607A0A" w:rsidRPr="00954FC8" w:rsidRDefault="00607A0A" w:rsidP="0029309E">
            <w:pPr>
              <w:jc w:val="both"/>
              <w:rPr>
                <w:rFonts w:cs="Arial"/>
                <w:lang w:val="en-US"/>
              </w:rPr>
            </w:pPr>
            <w:r w:rsidRPr="00954FC8">
              <w:rPr>
                <w:rFonts w:cs="Arial"/>
                <w:lang w:val="en-US"/>
              </w:rPr>
              <w:t>5 calibration standards from 72 to 108mg/L</w:t>
            </w:r>
          </w:p>
          <w:p w14:paraId="7A5B39C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18C3AA89"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25720258" w14:textId="77777777" w:rsidR="00607A0A" w:rsidRPr="00954FC8" w:rsidRDefault="00607A0A" w:rsidP="0029309E">
            <w:pPr>
              <w:jc w:val="both"/>
              <w:rPr>
                <w:rFonts w:cs="Arial"/>
                <w:lang w:val="en-US"/>
              </w:rPr>
            </w:pPr>
          </w:p>
          <w:p w14:paraId="21D0A2C4" w14:textId="77777777" w:rsidR="00607A0A" w:rsidRPr="00954FC8" w:rsidRDefault="00607A0A" w:rsidP="0029309E">
            <w:pPr>
              <w:jc w:val="both"/>
              <w:rPr>
                <w:rFonts w:cs="Arial"/>
                <w:lang w:val="en-US"/>
              </w:rPr>
            </w:pPr>
          </w:p>
          <w:p w14:paraId="5C0106E7" w14:textId="77777777" w:rsidR="00607A0A" w:rsidRPr="00954FC8" w:rsidRDefault="00607A0A" w:rsidP="0029309E">
            <w:pPr>
              <w:jc w:val="both"/>
              <w:rPr>
                <w:rFonts w:cs="Arial"/>
                <w:b/>
                <w:lang w:val="en-US"/>
              </w:rPr>
            </w:pPr>
            <w:r w:rsidRPr="00954FC8">
              <w:rPr>
                <w:rFonts w:cs="Arial"/>
                <w:b/>
                <w:lang w:val="en-US"/>
              </w:rPr>
              <w:t xml:space="preserve">Cypermethrin </w:t>
            </w:r>
          </w:p>
          <w:p w14:paraId="2E72B39F" w14:textId="77777777" w:rsidR="00607A0A" w:rsidRPr="00954FC8" w:rsidRDefault="00607A0A" w:rsidP="0029309E">
            <w:pPr>
              <w:jc w:val="both"/>
              <w:rPr>
                <w:rFonts w:cs="Arial"/>
                <w:lang w:val="en-US"/>
              </w:rPr>
            </w:pPr>
            <w:r w:rsidRPr="00954FC8">
              <w:rPr>
                <w:rFonts w:cs="Arial"/>
                <w:lang w:val="en-US"/>
              </w:rPr>
              <w:t>5 calibrations standards from 40 to 60mg/L</w:t>
            </w:r>
          </w:p>
          <w:p w14:paraId="01619D3A"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+ 7.056564*10</w:t>
            </w:r>
            <w:r w:rsidRPr="00954FC8">
              <w:rPr>
                <w:rFonts w:cs="Arial"/>
                <w:vertAlign w:val="superscript"/>
                <w:lang w:val="en-US"/>
              </w:rPr>
              <w:t>4</w:t>
            </w:r>
            <w:r w:rsidRPr="00954FC8">
              <w:rPr>
                <w:rFonts w:cs="Arial"/>
                <w:lang w:val="en-US"/>
              </w:rPr>
              <w:t>(y = peak area, x = cypermethrin content in mg/L)</w:t>
            </w:r>
          </w:p>
          <w:p w14:paraId="18D971F8"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68F5FDE6" w14:textId="77777777" w:rsidR="00607A0A" w:rsidRPr="00954FC8" w:rsidRDefault="00607A0A" w:rsidP="0029309E">
            <w:pPr>
              <w:jc w:val="both"/>
              <w:rPr>
                <w:rFonts w:cs="Arial"/>
                <w:lang w:val="en-US"/>
              </w:rPr>
            </w:pPr>
          </w:p>
          <w:p w14:paraId="401A5ED9" w14:textId="77777777" w:rsidR="00607A0A" w:rsidRPr="00954FC8" w:rsidRDefault="00607A0A" w:rsidP="0029309E">
            <w:pPr>
              <w:jc w:val="both"/>
              <w:rPr>
                <w:rFonts w:cs="Arial"/>
                <w:lang w:val="en-US"/>
              </w:rPr>
            </w:pPr>
          </w:p>
          <w:p w14:paraId="4EB57768" w14:textId="77777777" w:rsidR="00607A0A" w:rsidRPr="00954FC8" w:rsidRDefault="00607A0A" w:rsidP="0029309E">
            <w:pPr>
              <w:jc w:val="both"/>
              <w:rPr>
                <w:rFonts w:cs="Arial"/>
                <w:b/>
                <w:lang w:val="en-US"/>
              </w:rPr>
            </w:pPr>
            <w:r w:rsidRPr="00954FC8">
              <w:rPr>
                <w:rFonts w:cs="Arial"/>
                <w:b/>
                <w:lang w:val="en-US"/>
              </w:rPr>
              <w:t>Tebuconazole</w:t>
            </w:r>
          </w:p>
          <w:p w14:paraId="22B2C30D" w14:textId="77777777" w:rsidR="00607A0A" w:rsidRPr="00954FC8" w:rsidRDefault="00607A0A" w:rsidP="0029309E">
            <w:pPr>
              <w:jc w:val="both"/>
              <w:rPr>
                <w:rFonts w:cs="Arial"/>
                <w:lang w:val="en-US"/>
              </w:rPr>
            </w:pPr>
            <w:r w:rsidRPr="00954FC8">
              <w:rPr>
                <w:rFonts w:cs="Arial"/>
                <w:lang w:val="en-US"/>
              </w:rPr>
              <w:t>5 calibrations standards from 24 to 36mg/L</w:t>
            </w:r>
          </w:p>
          <w:p w14:paraId="3EF17D46"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515FBF12"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6131EACE" w14:textId="77777777" w:rsidR="00607A0A" w:rsidRPr="00954FC8" w:rsidRDefault="00607A0A" w:rsidP="0029309E">
            <w:pPr>
              <w:jc w:val="both"/>
              <w:rPr>
                <w:rFonts w:cs="Arial"/>
                <w:lang w:val="en-US"/>
              </w:rPr>
            </w:pPr>
          </w:p>
          <w:p w14:paraId="5309D5CC" w14:textId="77777777" w:rsidR="00607A0A" w:rsidRPr="00954FC8" w:rsidRDefault="00607A0A" w:rsidP="0029309E">
            <w:pPr>
              <w:jc w:val="both"/>
              <w:rPr>
                <w:rFonts w:cs="Arial"/>
                <w:lang w:val="en-US"/>
              </w:rPr>
            </w:pPr>
          </w:p>
          <w:p w14:paraId="3B5BE1B4" w14:textId="77777777" w:rsidR="00607A0A" w:rsidRPr="00954FC8" w:rsidRDefault="00607A0A" w:rsidP="0029309E">
            <w:pPr>
              <w:jc w:val="both"/>
              <w:rPr>
                <w:rFonts w:cs="Arial"/>
                <w:b/>
                <w:lang w:val="en-US"/>
              </w:rPr>
            </w:pPr>
            <w:r w:rsidRPr="00954FC8">
              <w:rPr>
                <w:rFonts w:cs="Arial"/>
                <w:b/>
                <w:lang w:val="en-US"/>
              </w:rPr>
              <w:t>IPBC</w:t>
            </w:r>
          </w:p>
          <w:p w14:paraId="4EEE9420" w14:textId="77777777" w:rsidR="00607A0A" w:rsidRPr="00954FC8" w:rsidRDefault="00607A0A" w:rsidP="0029309E">
            <w:pPr>
              <w:jc w:val="both"/>
              <w:rPr>
                <w:rFonts w:cs="Arial"/>
                <w:lang w:val="en-US"/>
              </w:rPr>
            </w:pPr>
            <w:r w:rsidRPr="00954FC8">
              <w:rPr>
                <w:rFonts w:cs="Arial"/>
                <w:lang w:val="en-US"/>
              </w:rPr>
              <w:t>5 calibration standards from 24 to 36mg/L</w:t>
            </w:r>
          </w:p>
          <w:p w14:paraId="31B57262"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18F1DC84"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11A56F4D" w14:textId="77777777" w:rsidR="00607A0A" w:rsidRPr="00954FC8" w:rsidRDefault="00607A0A" w:rsidP="0029309E">
            <w:pPr>
              <w:jc w:val="both"/>
              <w:rPr>
                <w:rFonts w:cs="Arial"/>
                <w:lang w:val="en-US"/>
              </w:rPr>
            </w:pPr>
          </w:p>
          <w:p w14:paraId="12AB8B0F" w14:textId="77777777" w:rsidR="00607A0A" w:rsidRPr="00954FC8" w:rsidRDefault="00607A0A" w:rsidP="0029309E">
            <w:pPr>
              <w:jc w:val="both"/>
              <w:rPr>
                <w:rFonts w:cs="Arial"/>
                <w:b/>
                <w:lang w:val="en-US"/>
              </w:rPr>
            </w:pPr>
          </w:p>
          <w:p w14:paraId="5A0266C2"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292D160A" w14:textId="77777777" w:rsidR="00607A0A" w:rsidRPr="00954FC8" w:rsidRDefault="00607A0A" w:rsidP="0029309E">
            <w:pPr>
              <w:jc w:val="both"/>
              <w:rPr>
                <w:rFonts w:cs="Arial"/>
                <w:lang w:val="en-US"/>
              </w:rPr>
            </w:pPr>
          </w:p>
        </w:tc>
      </w:tr>
      <w:tr w:rsidR="00607A0A" w:rsidRPr="00954FC8" w14:paraId="54F71EA3" w14:textId="77777777" w:rsidTr="00230F09">
        <w:trPr>
          <w:trHeight w:val="543"/>
        </w:trPr>
        <w:tc>
          <w:tcPr>
            <w:tcW w:w="1574" w:type="dxa"/>
            <w:tcBorders>
              <w:top w:val="single" w:sz="6" w:space="0" w:color="auto"/>
              <w:left w:val="single" w:sz="6" w:space="0" w:color="auto"/>
              <w:bottom w:val="single" w:sz="6" w:space="0" w:color="auto"/>
              <w:right w:val="double" w:sz="4" w:space="0" w:color="auto"/>
            </w:tcBorders>
            <w:hideMark/>
          </w:tcPr>
          <w:p w14:paraId="1826EF05" w14:textId="77777777" w:rsidR="00607A0A" w:rsidRPr="00954FC8" w:rsidRDefault="00607A0A" w:rsidP="0029309E">
            <w:pPr>
              <w:spacing w:line="288" w:lineRule="auto"/>
              <w:rPr>
                <w:rFonts w:cs="Arial"/>
              </w:rPr>
            </w:pPr>
            <w:r w:rsidRPr="00954FC8">
              <w:rPr>
                <w:rFonts w:cs="Arial"/>
              </w:rPr>
              <w:lastRenderedPageBreak/>
              <w:t>Precision</w:t>
            </w:r>
          </w:p>
        </w:tc>
        <w:tc>
          <w:tcPr>
            <w:tcW w:w="7512" w:type="dxa"/>
            <w:tcBorders>
              <w:top w:val="single" w:sz="6" w:space="0" w:color="auto"/>
              <w:left w:val="double" w:sz="4" w:space="0" w:color="auto"/>
              <w:bottom w:val="single" w:sz="4" w:space="0" w:color="auto"/>
              <w:right w:val="single" w:sz="6" w:space="0" w:color="auto"/>
            </w:tcBorders>
          </w:tcPr>
          <w:p w14:paraId="28AC5235"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75DA885A" w14:textId="77777777" w:rsidR="00607A0A" w:rsidRPr="00954FC8" w:rsidRDefault="00607A0A" w:rsidP="0029309E">
            <w:pPr>
              <w:spacing w:line="288" w:lineRule="auto"/>
              <w:rPr>
                <w:rFonts w:cs="Arial"/>
                <w:b/>
                <w:u w:val="single"/>
                <w:lang w:val="en-US"/>
              </w:rPr>
            </w:pPr>
            <w:r w:rsidRPr="00954FC8">
              <w:rPr>
                <w:rFonts w:cs="Arial"/>
                <w:b/>
                <w:u w:val="single"/>
                <w:lang w:val="en-US"/>
              </w:rPr>
              <w:t>X6119B1</w:t>
            </w:r>
          </w:p>
          <w:p w14:paraId="5BADE160" w14:textId="77777777" w:rsidR="00607A0A" w:rsidRPr="00954FC8" w:rsidRDefault="00607A0A" w:rsidP="0029309E">
            <w:pPr>
              <w:spacing w:line="288" w:lineRule="auto"/>
              <w:rPr>
                <w:rFonts w:cs="Arial"/>
                <w:b/>
                <w:lang w:val="en-US"/>
              </w:rPr>
            </w:pPr>
            <w:r w:rsidRPr="00954FC8">
              <w:rPr>
                <w:rFonts w:cs="Arial"/>
                <w:b/>
                <w:lang w:val="en-US"/>
              </w:rPr>
              <w:t>Propiconazole</w:t>
            </w:r>
          </w:p>
          <w:p w14:paraId="38AC034E"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=2.64% with C=0.011)</w:t>
            </w:r>
          </w:p>
          <w:p w14:paraId="3A07A299" w14:textId="77777777" w:rsidR="00607A0A" w:rsidRPr="00954FC8" w:rsidRDefault="00607A0A" w:rsidP="0029309E">
            <w:pPr>
              <w:spacing w:line="288" w:lineRule="auto"/>
              <w:rPr>
                <w:rFonts w:cs="Arial"/>
                <w:b/>
                <w:lang w:val="en-US"/>
              </w:rPr>
            </w:pPr>
            <w:r w:rsidRPr="00954FC8">
              <w:rPr>
                <w:rFonts w:cs="Arial"/>
                <w:b/>
                <w:lang w:val="en-US"/>
              </w:rPr>
              <w:t>Cypermethrin</w:t>
            </w:r>
          </w:p>
          <w:p w14:paraId="51F5AA90" w14:textId="77777777" w:rsidR="00607A0A" w:rsidRPr="00954FC8" w:rsidRDefault="00607A0A" w:rsidP="0029309E">
            <w:pPr>
              <w:spacing w:line="288" w:lineRule="auto"/>
              <w:rPr>
                <w:rFonts w:cs="Arial"/>
                <w:lang w:val="en-US"/>
              </w:rPr>
            </w:pPr>
            <w:r w:rsidRPr="00954FC8">
              <w:rPr>
                <w:rFonts w:cs="Arial"/>
                <w:lang w:val="en-US"/>
              </w:rPr>
              <w:t>RSD=0.83% (RSD</w:t>
            </w:r>
            <w:r w:rsidRPr="00954FC8">
              <w:rPr>
                <w:rFonts w:cs="Arial"/>
                <w:vertAlign w:val="subscript"/>
                <w:lang w:val="en-US"/>
              </w:rPr>
              <w:t>r</w:t>
            </w:r>
            <w:r w:rsidRPr="00954FC8">
              <w:rPr>
                <w:rFonts w:cs="Arial"/>
                <w:lang w:val="en-US"/>
              </w:rPr>
              <w:t>=2.89% with C=0.006)</w:t>
            </w:r>
          </w:p>
          <w:p w14:paraId="589D2E2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0FF7D55" w14:textId="77777777" w:rsidR="00607A0A" w:rsidRPr="00954FC8" w:rsidRDefault="00607A0A" w:rsidP="0029309E">
            <w:pPr>
              <w:spacing w:line="288" w:lineRule="auto"/>
              <w:rPr>
                <w:rFonts w:cs="Arial"/>
                <w:lang w:val="en-US"/>
              </w:rPr>
            </w:pPr>
            <w:r w:rsidRPr="00954FC8">
              <w:rPr>
                <w:rFonts w:cs="Arial"/>
                <w:lang w:val="en-US"/>
              </w:rPr>
              <w:t>RSD=1.07% (RSD</w:t>
            </w:r>
            <w:r w:rsidRPr="00954FC8">
              <w:rPr>
                <w:rFonts w:cs="Arial"/>
                <w:vertAlign w:val="subscript"/>
                <w:lang w:val="en-US"/>
              </w:rPr>
              <w:t>r</w:t>
            </w:r>
            <w:r w:rsidRPr="00954FC8">
              <w:rPr>
                <w:rFonts w:cs="Arial"/>
                <w:lang w:val="en-US"/>
              </w:rPr>
              <w:t>=3.11% with C=0.0037)</w:t>
            </w:r>
          </w:p>
          <w:p w14:paraId="0477FB73" w14:textId="77777777" w:rsidR="00607A0A" w:rsidRPr="00954FC8" w:rsidRDefault="00607A0A" w:rsidP="0029309E">
            <w:pPr>
              <w:spacing w:line="288" w:lineRule="auto"/>
              <w:rPr>
                <w:rFonts w:cs="Arial"/>
                <w:b/>
                <w:lang w:val="en-US"/>
              </w:rPr>
            </w:pPr>
            <w:r w:rsidRPr="00954FC8">
              <w:rPr>
                <w:rFonts w:cs="Arial"/>
                <w:b/>
                <w:lang w:val="en-US"/>
              </w:rPr>
              <w:t>IPBC</w:t>
            </w:r>
          </w:p>
          <w:p w14:paraId="09F62EE4" w14:textId="77777777" w:rsidR="00607A0A" w:rsidRPr="00954FC8" w:rsidRDefault="00607A0A" w:rsidP="0029309E">
            <w:pPr>
              <w:spacing w:line="288" w:lineRule="auto"/>
              <w:rPr>
                <w:rFonts w:cs="Arial"/>
                <w:lang w:val="en-US"/>
              </w:rPr>
            </w:pPr>
            <w:r w:rsidRPr="00954FC8">
              <w:rPr>
                <w:rFonts w:cs="Arial"/>
                <w:lang w:val="en-US"/>
              </w:rPr>
              <w:t>RSD=0.79% (RSD</w:t>
            </w:r>
            <w:r w:rsidRPr="00954FC8">
              <w:rPr>
                <w:rFonts w:cs="Arial"/>
                <w:vertAlign w:val="subscript"/>
                <w:lang w:val="en-US"/>
              </w:rPr>
              <w:t>r</w:t>
            </w:r>
            <w:r w:rsidRPr="00954FC8">
              <w:rPr>
                <w:rFonts w:cs="Arial"/>
                <w:lang w:val="en-US"/>
              </w:rPr>
              <w:t>=3.11% with C=0.0037)</w:t>
            </w:r>
          </w:p>
          <w:p w14:paraId="44719893" w14:textId="77777777" w:rsidR="00607A0A" w:rsidRPr="00954FC8" w:rsidRDefault="00607A0A" w:rsidP="0029309E">
            <w:pPr>
              <w:spacing w:line="288" w:lineRule="auto"/>
              <w:rPr>
                <w:rFonts w:cs="Arial"/>
                <w:lang w:val="en-US"/>
              </w:rPr>
            </w:pPr>
          </w:p>
        </w:tc>
      </w:tr>
      <w:tr w:rsidR="00607A0A" w:rsidRPr="00954FC8" w14:paraId="725C848D" w14:textId="77777777" w:rsidTr="00230F09">
        <w:trPr>
          <w:trHeight w:val="1271"/>
        </w:trPr>
        <w:tc>
          <w:tcPr>
            <w:tcW w:w="1574" w:type="dxa"/>
            <w:tcBorders>
              <w:top w:val="single" w:sz="6" w:space="0" w:color="auto"/>
              <w:left w:val="single" w:sz="6" w:space="0" w:color="auto"/>
              <w:bottom w:val="single" w:sz="6" w:space="0" w:color="auto"/>
              <w:right w:val="double" w:sz="4" w:space="0" w:color="auto"/>
            </w:tcBorders>
            <w:hideMark/>
          </w:tcPr>
          <w:p w14:paraId="275F27E3" w14:textId="77777777" w:rsidR="00607A0A" w:rsidRPr="00954FC8" w:rsidRDefault="00607A0A" w:rsidP="0029309E">
            <w:pPr>
              <w:spacing w:line="288" w:lineRule="auto"/>
              <w:rPr>
                <w:rFonts w:cs="Arial"/>
              </w:rPr>
            </w:pPr>
            <w:r w:rsidRPr="00954FC8">
              <w:rPr>
                <w:rFonts w:cs="Arial"/>
              </w:rPr>
              <w:t>Accuracy</w:t>
            </w:r>
          </w:p>
        </w:tc>
        <w:tc>
          <w:tcPr>
            <w:tcW w:w="7512" w:type="dxa"/>
            <w:tcBorders>
              <w:top w:val="single" w:sz="6" w:space="0" w:color="auto"/>
              <w:left w:val="double" w:sz="4" w:space="0" w:color="auto"/>
              <w:bottom w:val="single" w:sz="6" w:space="0" w:color="auto"/>
              <w:right w:val="single" w:sz="6" w:space="0" w:color="auto"/>
            </w:tcBorders>
            <w:hideMark/>
          </w:tcPr>
          <w:p w14:paraId="0889ECAF"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0.2g of blank formulation of X6119B1 was weighted in a 25mL flask and was spiked with active substance solutions and diluted into acetonitrile with the following concentrations:   </w:t>
            </w:r>
          </w:p>
          <w:p w14:paraId="2E49B869"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0.6% cypermethrin/reconstituted product X6119C)</w:t>
            </w:r>
          </w:p>
          <w:p w14:paraId="5D346EE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1.1% propiconazole/reconstituted product X6119C)</w:t>
            </w:r>
          </w:p>
          <w:p w14:paraId="3F8EACA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0.37% tebuconazole/reconstituted product X6119C)</w:t>
            </w:r>
          </w:p>
          <w:p w14:paraId="5F82EA6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0.37% IPBC/reconstituted product X6119C)</w:t>
            </w:r>
          </w:p>
          <w:p w14:paraId="3C6803F5" w14:textId="77777777" w:rsidR="00607A0A" w:rsidRPr="00954FC8" w:rsidRDefault="00607A0A" w:rsidP="0029309E">
            <w:pPr>
              <w:rPr>
                <w:rFonts w:cs="Arial"/>
                <w:lang w:val="en-US"/>
              </w:rPr>
            </w:pPr>
          </w:p>
          <w:p w14:paraId="7D6C95DB" w14:textId="77777777" w:rsidR="00607A0A" w:rsidRPr="00954FC8" w:rsidRDefault="00607A0A" w:rsidP="0029309E">
            <w:pPr>
              <w:rPr>
                <w:rFonts w:cs="Arial"/>
                <w:b/>
                <w:lang w:val="en-US"/>
              </w:rPr>
            </w:pPr>
            <w:r w:rsidRPr="00954FC8">
              <w:rPr>
                <w:rFonts w:cs="Arial"/>
                <w:b/>
                <w:lang w:val="en-US"/>
              </w:rPr>
              <w:t>Propiconazole</w:t>
            </w:r>
          </w:p>
          <w:p w14:paraId="49BDFA2E" w14:textId="77777777" w:rsidR="00607A0A" w:rsidRPr="00954FC8" w:rsidRDefault="00607A0A" w:rsidP="0029309E">
            <w:pPr>
              <w:rPr>
                <w:rFonts w:cs="Arial"/>
                <w:lang w:val="en-US"/>
              </w:rPr>
            </w:pPr>
            <w:r w:rsidRPr="00954FC8">
              <w:rPr>
                <w:rFonts w:cs="Arial"/>
                <w:lang w:val="en-US"/>
              </w:rPr>
              <w:t>Mean recovery rate = 97.4% (n = 6), RSD=0.23%</w:t>
            </w:r>
          </w:p>
          <w:p w14:paraId="183387DC" w14:textId="77777777" w:rsidR="00607A0A" w:rsidRPr="00954FC8" w:rsidRDefault="00607A0A" w:rsidP="0029309E">
            <w:pPr>
              <w:rPr>
                <w:rFonts w:cs="Arial"/>
                <w:b/>
                <w:lang w:val="en-US"/>
              </w:rPr>
            </w:pPr>
            <w:r w:rsidRPr="00954FC8">
              <w:rPr>
                <w:rFonts w:cs="Arial"/>
                <w:b/>
                <w:lang w:val="en-US"/>
              </w:rPr>
              <w:t>Cypermethrin</w:t>
            </w:r>
          </w:p>
          <w:p w14:paraId="0BEFD1E6" w14:textId="77777777" w:rsidR="00607A0A" w:rsidRPr="00954FC8" w:rsidRDefault="00607A0A" w:rsidP="0029309E">
            <w:pPr>
              <w:rPr>
                <w:rFonts w:cs="Arial"/>
                <w:lang w:val="en-US"/>
              </w:rPr>
            </w:pPr>
            <w:r w:rsidRPr="00954FC8">
              <w:rPr>
                <w:rFonts w:cs="Arial"/>
                <w:lang w:val="en-US"/>
              </w:rPr>
              <w:t>Mean recovery rate = 97.1%  (n = 6), RSD=0.26%</w:t>
            </w:r>
          </w:p>
          <w:p w14:paraId="0A542944" w14:textId="77777777" w:rsidR="00607A0A" w:rsidRPr="00954FC8" w:rsidRDefault="00607A0A" w:rsidP="0029309E">
            <w:pPr>
              <w:rPr>
                <w:rFonts w:cs="Arial"/>
                <w:b/>
                <w:lang w:val="en-US"/>
              </w:rPr>
            </w:pPr>
            <w:r w:rsidRPr="00954FC8">
              <w:rPr>
                <w:rFonts w:cs="Arial"/>
                <w:b/>
                <w:lang w:val="en-US"/>
              </w:rPr>
              <w:t>Tebuconazole</w:t>
            </w:r>
          </w:p>
          <w:p w14:paraId="59BFDED5" w14:textId="77777777" w:rsidR="00607A0A" w:rsidRPr="00954FC8" w:rsidRDefault="00607A0A" w:rsidP="0029309E">
            <w:pPr>
              <w:rPr>
                <w:rFonts w:cs="Arial"/>
                <w:lang w:val="en-US"/>
              </w:rPr>
            </w:pPr>
            <w:r w:rsidRPr="00954FC8">
              <w:rPr>
                <w:rFonts w:cs="Arial"/>
                <w:lang w:val="en-US"/>
              </w:rPr>
              <w:t>Mean recovery rate = 95.3% (n = 6), RSD=0.42%</w:t>
            </w:r>
          </w:p>
          <w:p w14:paraId="30D47602" w14:textId="77777777" w:rsidR="00607A0A" w:rsidRPr="00954FC8" w:rsidRDefault="00607A0A" w:rsidP="0029309E">
            <w:pPr>
              <w:rPr>
                <w:rFonts w:cs="Arial"/>
                <w:b/>
                <w:lang w:val="en-US"/>
              </w:rPr>
            </w:pPr>
            <w:r w:rsidRPr="00954FC8">
              <w:rPr>
                <w:rFonts w:cs="Arial"/>
                <w:b/>
                <w:lang w:val="en-US"/>
              </w:rPr>
              <w:t>IPBC</w:t>
            </w:r>
          </w:p>
          <w:p w14:paraId="61C00264" w14:textId="77777777" w:rsidR="00607A0A" w:rsidRPr="00954FC8" w:rsidRDefault="00607A0A" w:rsidP="0029309E">
            <w:pPr>
              <w:rPr>
                <w:rFonts w:cs="Arial"/>
                <w:lang w:val="en-US"/>
              </w:rPr>
            </w:pPr>
            <w:r w:rsidRPr="00954FC8">
              <w:rPr>
                <w:rFonts w:cs="Arial"/>
                <w:lang w:val="en-US"/>
              </w:rPr>
              <w:t>Mean recovery rate = 96.8% (n = 6), RSD=0.84%</w:t>
            </w:r>
          </w:p>
          <w:p w14:paraId="1E28A41A" w14:textId="77777777" w:rsidR="00607A0A" w:rsidRPr="00954FC8" w:rsidRDefault="00607A0A" w:rsidP="0029309E">
            <w:pPr>
              <w:rPr>
                <w:rFonts w:cs="Arial"/>
                <w:lang w:val="en-US"/>
              </w:rPr>
            </w:pPr>
          </w:p>
          <w:p w14:paraId="182C30E5" w14:textId="77777777" w:rsidR="00607A0A" w:rsidRPr="00954FC8" w:rsidRDefault="00607A0A" w:rsidP="0029309E">
            <w:pPr>
              <w:jc w:val="both"/>
              <w:rPr>
                <w:rFonts w:cs="Arial"/>
                <w:lang w:val="en-US"/>
              </w:rPr>
            </w:pPr>
          </w:p>
        </w:tc>
      </w:tr>
      <w:tr w:rsidR="00607A0A" w:rsidRPr="00954FC8" w14:paraId="552393E2" w14:textId="77777777" w:rsidTr="00230F09">
        <w:trPr>
          <w:trHeight w:val="625"/>
        </w:trPr>
        <w:tc>
          <w:tcPr>
            <w:tcW w:w="1574" w:type="dxa"/>
            <w:tcBorders>
              <w:top w:val="single" w:sz="6" w:space="0" w:color="auto"/>
              <w:left w:val="single" w:sz="6" w:space="0" w:color="auto"/>
              <w:bottom w:val="single" w:sz="6" w:space="0" w:color="auto"/>
              <w:right w:val="double" w:sz="4" w:space="0" w:color="auto"/>
            </w:tcBorders>
          </w:tcPr>
          <w:p w14:paraId="6255FA60" w14:textId="77777777" w:rsidR="00607A0A" w:rsidRPr="00954FC8" w:rsidRDefault="00607A0A" w:rsidP="0029309E">
            <w:pPr>
              <w:spacing w:line="288" w:lineRule="auto"/>
              <w:rPr>
                <w:rFonts w:cs="Arial"/>
              </w:rPr>
            </w:pPr>
            <w:r w:rsidRPr="00954FC8">
              <w:rPr>
                <w:rFonts w:cs="Arial"/>
              </w:rPr>
              <w:t>Conclusion</w:t>
            </w:r>
          </w:p>
        </w:tc>
        <w:tc>
          <w:tcPr>
            <w:tcW w:w="7512" w:type="dxa"/>
            <w:tcBorders>
              <w:top w:val="single" w:sz="6" w:space="0" w:color="auto"/>
              <w:left w:val="double" w:sz="4" w:space="0" w:color="auto"/>
              <w:bottom w:val="single" w:sz="4" w:space="0" w:color="auto"/>
              <w:right w:val="single" w:sz="6" w:space="0" w:color="auto"/>
            </w:tcBorders>
          </w:tcPr>
          <w:p w14:paraId="1773171C" w14:textId="77777777" w:rsidR="00607A0A" w:rsidRPr="00954FC8" w:rsidRDefault="00607A0A" w:rsidP="0029309E">
            <w:pPr>
              <w:jc w:val="both"/>
              <w:rPr>
                <w:rFonts w:cs="Arial"/>
                <w:lang w:val="en-US"/>
              </w:rPr>
            </w:pPr>
            <w:r w:rsidRPr="00954FC8">
              <w:rPr>
                <w:rFonts w:cs="Arial"/>
                <w:lang w:val="en-US"/>
              </w:rPr>
              <w:t>Specifcity, linearity, accuracy and precision are found acceptable. The method is validated.</w:t>
            </w:r>
          </w:p>
          <w:p w14:paraId="354A45AB" w14:textId="77777777" w:rsidR="00607A0A" w:rsidRPr="00954FC8" w:rsidRDefault="00607A0A" w:rsidP="0029309E">
            <w:pPr>
              <w:jc w:val="both"/>
              <w:rPr>
                <w:rFonts w:cs="Arial"/>
                <w:lang w:val="en-US"/>
              </w:rPr>
            </w:pPr>
          </w:p>
          <w:p w14:paraId="7D5F894F" w14:textId="77777777" w:rsidR="00607A0A" w:rsidRPr="00954FC8" w:rsidRDefault="00607A0A" w:rsidP="0029309E">
            <w:pPr>
              <w:jc w:val="both"/>
              <w:rPr>
                <w:rFonts w:cs="Arial"/>
                <w:b/>
                <w:lang w:val="en-US"/>
              </w:rPr>
            </w:pPr>
            <w:r w:rsidRPr="00954FC8">
              <w:rPr>
                <w:rFonts w:cs="Arial"/>
                <w:b/>
                <w:lang w:val="en-US"/>
              </w:rPr>
              <w:t>Method is validated for X6119B1</w:t>
            </w:r>
          </w:p>
        </w:tc>
      </w:tr>
    </w:tbl>
    <w:p w14:paraId="50ED2C6D" w14:textId="77777777" w:rsidR="00607A0A" w:rsidRPr="00954FC8" w:rsidRDefault="00607A0A" w:rsidP="00607A0A">
      <w:pPr>
        <w:jc w:val="both"/>
        <w:rPr>
          <w:rFonts w:cs="Arial"/>
        </w:rPr>
      </w:pPr>
    </w:p>
    <w:p w14:paraId="35CE3DF2" w14:textId="77777777" w:rsidR="00607A0A" w:rsidRPr="00954FC8" w:rsidRDefault="00607A0A" w:rsidP="00607A0A">
      <w:pPr>
        <w:jc w:val="both"/>
        <w:rPr>
          <w:rFonts w:cs="Arial"/>
          <w:b/>
        </w:rPr>
      </w:pPr>
      <w:r w:rsidRPr="00954FC8">
        <w:rPr>
          <w:rFonts w:cs="Arial"/>
          <w:b/>
        </w:rPr>
        <w:t>Conclusion Meta SPC2</w:t>
      </w:r>
    </w:p>
    <w:p w14:paraId="442B396A" w14:textId="77777777" w:rsidR="00607A0A" w:rsidRPr="00954FC8" w:rsidRDefault="00607A0A" w:rsidP="00607A0A">
      <w:pPr>
        <w:jc w:val="both"/>
        <w:rPr>
          <w:bCs/>
        </w:rPr>
      </w:pPr>
      <w:r w:rsidRPr="00954FC8">
        <w:rPr>
          <w:rFonts w:cs="Arial"/>
        </w:rPr>
        <w:t>Analytical methods are validated for the determination of cypermethrin, propiconazole, tebuconazole and IPBC in the product X6119C1 and X6119B1.</w:t>
      </w:r>
    </w:p>
    <w:p w14:paraId="494682CE" w14:textId="1979A153" w:rsidR="00607A0A" w:rsidRPr="00954FC8" w:rsidRDefault="00607A0A" w:rsidP="00607A0A">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3</w:t>
      </w:r>
      <w:r w:rsidR="00173420">
        <w:rPr>
          <w:b/>
          <w:bCs/>
          <w:color w:val="FF0000"/>
          <w:szCs w:val="28"/>
        </w:rPr>
        <w:t xml:space="preserve"> and Meta SPC 4</w:t>
      </w:r>
    </w:p>
    <w:p w14:paraId="3114F6DF" w14:textId="2F011FDE"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X6119M2</w:t>
      </w:r>
      <w:r w:rsidR="004938FC">
        <w:rPr>
          <w:b/>
          <w:bCs/>
          <w:szCs w:val="28"/>
        </w:rPr>
        <w:t xml:space="preserve"> – Meta SPC3</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275AC57" w14:textId="77777777" w:rsidTr="0029309E">
        <w:tc>
          <w:tcPr>
            <w:tcW w:w="1800" w:type="dxa"/>
            <w:tcBorders>
              <w:right w:val="single" w:sz="4" w:space="0" w:color="auto"/>
            </w:tcBorders>
            <w:shd w:val="clear" w:color="auto" w:fill="auto"/>
          </w:tcPr>
          <w:p w14:paraId="0C4FA148"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65EAF995"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766ADE" w14:textId="77777777" w:rsidTr="0029309E">
        <w:tc>
          <w:tcPr>
            <w:tcW w:w="1800" w:type="dxa"/>
            <w:tcBorders>
              <w:right w:val="single" w:sz="4" w:space="0" w:color="auto"/>
            </w:tcBorders>
            <w:shd w:val="clear" w:color="auto" w:fill="auto"/>
          </w:tcPr>
          <w:p w14:paraId="77612599"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64EC4DED"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ready-to-use aqueous emulsion (X6119M2/ X6089HA1): Validation of analytical method and chemical analysis of active ingredients declared in the test items, Chemical analysis of active ingredients in two wood preservatives</w:t>
            </w:r>
          </w:p>
        </w:tc>
      </w:tr>
      <w:tr w:rsidR="00607A0A" w:rsidRPr="00954FC8" w14:paraId="5983C439" w14:textId="77777777" w:rsidTr="0029309E">
        <w:tc>
          <w:tcPr>
            <w:tcW w:w="1800" w:type="dxa"/>
            <w:tcBorders>
              <w:right w:val="single" w:sz="4" w:space="0" w:color="auto"/>
            </w:tcBorders>
            <w:shd w:val="clear" w:color="auto" w:fill="auto"/>
          </w:tcPr>
          <w:p w14:paraId="51EEA4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28063A" w14:textId="77777777" w:rsidR="00607A0A" w:rsidRPr="00954FC8" w:rsidRDefault="00607A0A" w:rsidP="0029309E">
            <w:pPr>
              <w:pStyle w:val="OECD-table"/>
              <w:rPr>
                <w:rFonts w:ascii="Verdana" w:hAnsi="Verdana"/>
                <w:szCs w:val="20"/>
              </w:rPr>
            </w:pPr>
            <w:r w:rsidRPr="00954FC8">
              <w:rPr>
                <w:rFonts w:ascii="Verdana" w:hAnsi="Verdana"/>
                <w:szCs w:val="20"/>
              </w:rPr>
              <w:t>402/13/1134F/ab-e</w:t>
            </w:r>
          </w:p>
        </w:tc>
      </w:tr>
      <w:tr w:rsidR="00607A0A" w:rsidRPr="00954FC8" w14:paraId="44442EC5" w14:textId="77777777" w:rsidTr="0029309E">
        <w:tc>
          <w:tcPr>
            <w:tcW w:w="1800" w:type="dxa"/>
            <w:tcBorders>
              <w:right w:val="single" w:sz="4" w:space="0" w:color="auto"/>
            </w:tcBorders>
            <w:shd w:val="clear" w:color="auto" w:fill="auto"/>
          </w:tcPr>
          <w:p w14:paraId="2F0BA0CA"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6C24364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3650DBF3" wp14:editId="5712BB23">
                  <wp:extent cx="2400300" cy="7650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347E2837" w14:textId="77777777" w:rsidTr="0029309E">
        <w:tc>
          <w:tcPr>
            <w:tcW w:w="1800" w:type="dxa"/>
            <w:tcBorders>
              <w:right w:val="single" w:sz="4" w:space="0" w:color="auto"/>
            </w:tcBorders>
            <w:shd w:val="clear" w:color="auto" w:fill="auto"/>
          </w:tcPr>
          <w:p w14:paraId="06C30CB8"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03CB9775"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A08D524" w14:textId="77777777" w:rsidTr="0029309E">
        <w:tc>
          <w:tcPr>
            <w:tcW w:w="1800" w:type="dxa"/>
            <w:tcBorders>
              <w:right w:val="single" w:sz="4" w:space="0" w:color="auto"/>
            </w:tcBorders>
            <w:shd w:val="clear" w:color="auto" w:fill="auto"/>
          </w:tcPr>
          <w:p w14:paraId="66D98F1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35409CD" w14:textId="77777777" w:rsidR="00607A0A" w:rsidRPr="00954FC8" w:rsidRDefault="00607A0A" w:rsidP="0029309E">
            <w:pPr>
              <w:pStyle w:val="OECD-table"/>
              <w:rPr>
                <w:rFonts w:ascii="Verdana" w:hAnsi="Verdana"/>
              </w:rPr>
            </w:pPr>
            <w:r w:rsidRPr="00954FC8">
              <w:rPr>
                <w:rFonts w:ascii="Verdana" w:hAnsi="Verdana"/>
              </w:rPr>
              <w:t>Yes</w:t>
            </w:r>
          </w:p>
        </w:tc>
      </w:tr>
    </w:tbl>
    <w:p w14:paraId="0FE58D7D" w14:textId="77777777" w:rsidR="00607A0A" w:rsidRPr="00954FC8" w:rsidRDefault="00607A0A" w:rsidP="00607A0A">
      <w:pPr>
        <w:keepNext/>
        <w:tabs>
          <w:tab w:val="left" w:pos="142"/>
        </w:tabs>
        <w:spacing w:before="240" w:after="60" w:line="240" w:lineRule="atLeast"/>
        <w:jc w:val="both"/>
        <w:outlineLvl w:val="3"/>
        <w:rPr>
          <w:b/>
          <w:bCs/>
          <w:szCs w:val="28"/>
        </w:rPr>
      </w:pPr>
    </w:p>
    <w:p w14:paraId="7471ABDB"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47DADA48"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31F4E163"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1A7755A7" w14:textId="77777777" w:rsidR="00607A0A" w:rsidRPr="00954FC8" w:rsidRDefault="00607A0A" w:rsidP="00607A0A">
      <w:pPr>
        <w:keepNext/>
        <w:tabs>
          <w:tab w:val="left" w:pos="1304"/>
        </w:tabs>
        <w:jc w:val="both"/>
        <w:outlineLvl w:val="3"/>
        <w:rPr>
          <w:bCs/>
          <w:szCs w:val="28"/>
        </w:rPr>
      </w:pPr>
    </w:p>
    <w:p w14:paraId="6F1DB478" w14:textId="77777777" w:rsidR="00607A0A" w:rsidRPr="00954FC8" w:rsidRDefault="00607A0A" w:rsidP="00607A0A">
      <w:pPr>
        <w:keepNext/>
        <w:tabs>
          <w:tab w:val="left" w:pos="1304"/>
        </w:tabs>
        <w:jc w:val="both"/>
        <w:outlineLvl w:val="3"/>
        <w:rPr>
          <w:bCs/>
          <w:szCs w:val="28"/>
        </w:rPr>
      </w:pPr>
    </w:p>
    <w:p w14:paraId="61A1406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02307CF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19370FD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706835A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68DE2FA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2ED66B7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2E47EC0"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2DF8E80"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156A9CF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3615839B" w14:textId="5D683EFC"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4844E2">
        <w:rPr>
          <w:bCs/>
          <w:szCs w:val="28"/>
        </w:rPr>
        <w:t xml:space="preserve">        </w:t>
      </w:r>
      <w:r w:rsidRPr="00954FC8">
        <w:rPr>
          <w:bCs/>
          <w:szCs w:val="28"/>
        </w:rPr>
        <w:t>52</w:t>
      </w:r>
      <w:r w:rsidRPr="00954FC8">
        <w:rPr>
          <w:bCs/>
          <w:szCs w:val="28"/>
        </w:rPr>
        <w:tab/>
        <w:t>48</w:t>
      </w:r>
    </w:p>
    <w:p w14:paraId="7266A826" w14:textId="034537D8"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4844E2">
        <w:rPr>
          <w:bCs/>
          <w:szCs w:val="28"/>
        </w:rPr>
        <w:t xml:space="preserve">        </w:t>
      </w:r>
      <w:r w:rsidRPr="00954FC8">
        <w:rPr>
          <w:bCs/>
          <w:szCs w:val="28"/>
        </w:rPr>
        <w:t>52</w:t>
      </w:r>
      <w:r w:rsidRPr="00954FC8">
        <w:rPr>
          <w:bCs/>
          <w:szCs w:val="28"/>
        </w:rPr>
        <w:tab/>
        <w:t>48</w:t>
      </w:r>
    </w:p>
    <w:p w14:paraId="674DA7A6" w14:textId="117C1B55"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4844E2">
        <w:rPr>
          <w:bCs/>
          <w:szCs w:val="28"/>
        </w:rPr>
        <w:t xml:space="preserve">        </w:t>
      </w:r>
      <w:r w:rsidRPr="00954FC8">
        <w:rPr>
          <w:bCs/>
          <w:szCs w:val="28"/>
        </w:rPr>
        <w:t>55</w:t>
      </w:r>
      <w:r w:rsidRPr="00954FC8">
        <w:rPr>
          <w:bCs/>
          <w:szCs w:val="28"/>
        </w:rPr>
        <w:tab/>
        <w:t>45</w:t>
      </w:r>
    </w:p>
    <w:p w14:paraId="2925703C" w14:textId="613158C2"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4844E2">
        <w:rPr>
          <w:bCs/>
          <w:szCs w:val="28"/>
        </w:rPr>
        <w:t xml:space="preserve">        </w:t>
      </w:r>
      <w:r w:rsidRPr="00954FC8">
        <w:rPr>
          <w:bCs/>
          <w:szCs w:val="28"/>
        </w:rPr>
        <w:t>65</w:t>
      </w:r>
      <w:r w:rsidRPr="00954FC8">
        <w:rPr>
          <w:bCs/>
          <w:szCs w:val="28"/>
        </w:rPr>
        <w:tab/>
        <w:t>35</w:t>
      </w:r>
    </w:p>
    <w:p w14:paraId="1C4F7AFA" w14:textId="3D26E2E4"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4844E2">
        <w:rPr>
          <w:bCs/>
          <w:szCs w:val="28"/>
        </w:rPr>
        <w:t xml:space="preserve">        </w:t>
      </w:r>
      <w:r w:rsidRPr="00954FC8">
        <w:rPr>
          <w:bCs/>
          <w:szCs w:val="28"/>
        </w:rPr>
        <w:t>90</w:t>
      </w:r>
      <w:r w:rsidRPr="00954FC8">
        <w:rPr>
          <w:bCs/>
          <w:szCs w:val="28"/>
        </w:rPr>
        <w:tab/>
        <w:t>10</w:t>
      </w:r>
    </w:p>
    <w:p w14:paraId="302D7FBE" w14:textId="17DB2B8F"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4844E2">
        <w:rPr>
          <w:bCs/>
          <w:szCs w:val="28"/>
        </w:rPr>
        <w:t xml:space="preserve">        </w:t>
      </w:r>
      <w:r w:rsidRPr="00954FC8">
        <w:rPr>
          <w:bCs/>
          <w:szCs w:val="28"/>
        </w:rPr>
        <w:t>90</w:t>
      </w:r>
      <w:r w:rsidRPr="00954FC8">
        <w:rPr>
          <w:bCs/>
          <w:szCs w:val="28"/>
        </w:rPr>
        <w:tab/>
        <w:t>10</w:t>
      </w:r>
    </w:p>
    <w:p w14:paraId="5C8A7B55" w14:textId="4E22C18C"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4844E2">
        <w:rPr>
          <w:bCs/>
          <w:szCs w:val="28"/>
        </w:rPr>
        <w:t xml:space="preserve">        </w:t>
      </w:r>
      <w:r w:rsidRPr="00954FC8">
        <w:rPr>
          <w:bCs/>
          <w:szCs w:val="28"/>
        </w:rPr>
        <w:t>52</w:t>
      </w:r>
      <w:r w:rsidRPr="00954FC8">
        <w:rPr>
          <w:bCs/>
          <w:szCs w:val="28"/>
        </w:rPr>
        <w:tab/>
        <w:t>48</w:t>
      </w:r>
    </w:p>
    <w:p w14:paraId="47AA4784" w14:textId="26680555"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4844E2">
        <w:rPr>
          <w:bCs/>
          <w:szCs w:val="28"/>
        </w:rPr>
        <w:t xml:space="preserve">        </w:t>
      </w:r>
      <w:r w:rsidRPr="00954FC8">
        <w:rPr>
          <w:bCs/>
          <w:szCs w:val="28"/>
        </w:rPr>
        <w:t>52</w:t>
      </w:r>
      <w:r w:rsidRPr="00954FC8">
        <w:rPr>
          <w:bCs/>
          <w:szCs w:val="28"/>
        </w:rPr>
        <w:tab/>
        <w:t>48</w:t>
      </w:r>
    </w:p>
    <w:p w14:paraId="6A867269" w14:textId="77777777" w:rsidR="00607A0A" w:rsidRPr="00954FC8" w:rsidRDefault="00607A0A" w:rsidP="00607A0A">
      <w:pPr>
        <w:keepNext/>
        <w:tabs>
          <w:tab w:val="left" w:pos="1304"/>
        </w:tabs>
        <w:jc w:val="both"/>
        <w:outlineLvl w:val="3"/>
        <w:rPr>
          <w:bCs/>
          <w:szCs w:val="28"/>
        </w:rPr>
      </w:pPr>
    </w:p>
    <w:p w14:paraId="42E00FB8"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28C7DD1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167872C6"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25D7E61B"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6A35AEB"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23E3E3A8"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8A1684A"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632ACAED"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7BB7E399"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58A36E4D"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10CB546C" w14:textId="77777777" w:rsidR="00607A0A" w:rsidRPr="00954FC8" w:rsidRDefault="00607A0A" w:rsidP="00607A0A">
      <w:pPr>
        <w:keepNext/>
        <w:tabs>
          <w:tab w:val="left" w:pos="1304"/>
        </w:tabs>
        <w:jc w:val="both"/>
        <w:outlineLvl w:val="3"/>
        <w:rPr>
          <w:bCs/>
          <w:szCs w:val="28"/>
          <w:u w:val="single"/>
        </w:rPr>
      </w:pPr>
    </w:p>
    <w:p w14:paraId="63725B8B" w14:textId="77777777" w:rsidR="00607A0A" w:rsidRPr="00954FC8" w:rsidRDefault="00607A0A" w:rsidP="00607A0A">
      <w:pPr>
        <w:keepNext/>
        <w:tabs>
          <w:tab w:val="left" w:pos="1304"/>
        </w:tabs>
        <w:jc w:val="both"/>
        <w:outlineLvl w:val="3"/>
        <w:rPr>
          <w:b/>
          <w:bCs/>
          <w:szCs w:val="28"/>
          <w:u w:val="single"/>
        </w:rPr>
      </w:pPr>
    </w:p>
    <w:p w14:paraId="352ED90F" w14:textId="77777777" w:rsidR="00607A0A" w:rsidRPr="00954FC8" w:rsidRDefault="00607A0A" w:rsidP="00607A0A">
      <w:pPr>
        <w:keepNext/>
        <w:tabs>
          <w:tab w:val="left" w:pos="1304"/>
        </w:tabs>
        <w:jc w:val="both"/>
        <w:outlineLvl w:val="3"/>
        <w:rPr>
          <w:b/>
          <w:bCs/>
          <w:szCs w:val="28"/>
          <w:u w:val="single"/>
        </w:rPr>
      </w:pPr>
    </w:p>
    <w:p w14:paraId="6149EE10" w14:textId="77777777" w:rsidR="00607A0A" w:rsidRPr="00954FC8" w:rsidRDefault="00607A0A" w:rsidP="00607A0A">
      <w:pPr>
        <w:keepNext/>
        <w:tabs>
          <w:tab w:val="left" w:pos="1304"/>
        </w:tabs>
        <w:jc w:val="both"/>
        <w:outlineLvl w:val="3"/>
        <w:rPr>
          <w:b/>
          <w:bCs/>
          <w:szCs w:val="28"/>
          <w:u w:val="single"/>
        </w:rPr>
      </w:pPr>
    </w:p>
    <w:p w14:paraId="6C3EBEF1" w14:textId="77777777" w:rsidR="00607A0A" w:rsidRPr="00954FC8" w:rsidRDefault="00607A0A" w:rsidP="00607A0A">
      <w:pPr>
        <w:keepNext/>
        <w:tabs>
          <w:tab w:val="left" w:pos="1304"/>
        </w:tabs>
        <w:jc w:val="both"/>
        <w:outlineLvl w:val="3"/>
        <w:rPr>
          <w:b/>
          <w:bCs/>
          <w:szCs w:val="28"/>
          <w:u w:val="single"/>
        </w:rPr>
      </w:pPr>
    </w:p>
    <w:p w14:paraId="3E30094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53E1C29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16F2D8C0"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7D71F292"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1773CD6B"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09C3772" w14:textId="77777777" w:rsidR="00607A0A" w:rsidRPr="00954FC8" w:rsidRDefault="00607A0A" w:rsidP="00607A0A">
      <w:pPr>
        <w:keepNext/>
        <w:tabs>
          <w:tab w:val="left" w:pos="1304"/>
        </w:tabs>
        <w:jc w:val="both"/>
        <w:outlineLvl w:val="3"/>
        <w:rPr>
          <w:bCs/>
          <w:szCs w:val="28"/>
        </w:rPr>
      </w:pPr>
    </w:p>
    <w:p w14:paraId="1407E563"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DF7B9B2" w14:textId="77777777" w:rsidR="00607A0A" w:rsidRPr="00954FC8" w:rsidRDefault="00607A0A" w:rsidP="00607A0A">
      <w:pPr>
        <w:keepNext/>
        <w:tabs>
          <w:tab w:val="left" w:pos="1304"/>
        </w:tabs>
        <w:jc w:val="both"/>
        <w:outlineLvl w:val="3"/>
        <w:rPr>
          <w:bCs/>
          <w:szCs w:val="28"/>
        </w:rPr>
      </w:pPr>
    </w:p>
    <w:p w14:paraId="739B9403" w14:textId="77777777" w:rsidR="00607A0A" w:rsidRPr="00954FC8" w:rsidRDefault="00607A0A" w:rsidP="00607A0A">
      <w:pPr>
        <w:keepNext/>
        <w:tabs>
          <w:tab w:val="left" w:pos="1304"/>
        </w:tabs>
        <w:jc w:val="both"/>
        <w:outlineLvl w:val="3"/>
        <w:rPr>
          <w:bCs/>
          <w:szCs w:val="28"/>
        </w:rPr>
      </w:pPr>
      <w:r w:rsidRPr="00954FC8">
        <w:rPr>
          <w:bCs/>
          <w:szCs w:val="28"/>
        </w:rPr>
        <w:t>Name of test material: X6119M2 (FCBA reference: 13/1134F/1)</w:t>
      </w:r>
    </w:p>
    <w:p w14:paraId="328A39B1"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BD405DA" w14:textId="77777777" w:rsidR="00607A0A" w:rsidRPr="000969EF" w:rsidRDefault="00607A0A" w:rsidP="00607A0A">
      <w:pPr>
        <w:keepNext/>
        <w:tabs>
          <w:tab w:val="left" w:pos="1304"/>
        </w:tabs>
        <w:jc w:val="both"/>
        <w:outlineLvl w:val="3"/>
        <w:rPr>
          <w:bCs/>
          <w:szCs w:val="28"/>
        </w:rPr>
      </w:pPr>
      <w:r w:rsidRPr="00954FC8">
        <w:rPr>
          <w:bCs/>
          <w:szCs w:val="28"/>
        </w:rPr>
        <w:tab/>
      </w:r>
      <w:r w:rsidRPr="00DF0178">
        <w:rPr>
          <w:bCs/>
          <w:szCs w:val="28"/>
        </w:rPr>
        <w:t>Propiconazole CAS No.60207-90-1:</w:t>
      </w:r>
      <w:r w:rsidRPr="000969EF">
        <w:rPr>
          <w:bCs/>
          <w:szCs w:val="28"/>
        </w:rPr>
        <w:t xml:space="preserve"> 0.15% w/w (nominal content)</w:t>
      </w:r>
    </w:p>
    <w:p w14:paraId="0FF17223" w14:textId="77777777" w:rsidR="00607A0A" w:rsidRPr="00DF0178" w:rsidRDefault="00607A0A" w:rsidP="00607A0A">
      <w:pPr>
        <w:keepNext/>
        <w:tabs>
          <w:tab w:val="left" w:pos="1304"/>
        </w:tabs>
        <w:jc w:val="both"/>
        <w:outlineLvl w:val="3"/>
        <w:rPr>
          <w:bCs/>
          <w:szCs w:val="28"/>
        </w:rPr>
      </w:pPr>
      <w:r w:rsidRPr="00DF0178">
        <w:rPr>
          <w:bCs/>
          <w:szCs w:val="28"/>
        </w:rPr>
        <w:tab/>
        <w:t>Cypermethrin CAS No.52315-07-8: 0.10% w/w (nominal content)</w:t>
      </w:r>
    </w:p>
    <w:p w14:paraId="3CB45898" w14:textId="77777777" w:rsidR="00607A0A" w:rsidRPr="00DF0178" w:rsidRDefault="00607A0A" w:rsidP="00607A0A">
      <w:pPr>
        <w:keepNext/>
        <w:tabs>
          <w:tab w:val="left" w:pos="1304"/>
        </w:tabs>
        <w:jc w:val="both"/>
        <w:outlineLvl w:val="3"/>
        <w:rPr>
          <w:bCs/>
          <w:szCs w:val="28"/>
        </w:rPr>
      </w:pPr>
      <w:r w:rsidRPr="00DF0178">
        <w:rPr>
          <w:bCs/>
          <w:szCs w:val="28"/>
        </w:rPr>
        <w:tab/>
        <w:t>Tebuconazole CAS No.107534-96-3]: 0.05% w/w (nominal content)</w:t>
      </w:r>
    </w:p>
    <w:p w14:paraId="6DB79BAE" w14:textId="77777777" w:rsidR="00607A0A" w:rsidRPr="000969EF" w:rsidRDefault="00607A0A" w:rsidP="00607A0A">
      <w:pPr>
        <w:keepNext/>
        <w:tabs>
          <w:tab w:val="left" w:pos="1304"/>
        </w:tabs>
        <w:jc w:val="both"/>
        <w:outlineLvl w:val="3"/>
        <w:rPr>
          <w:bCs/>
          <w:szCs w:val="28"/>
          <w:lang w:val="en-US"/>
        </w:rPr>
      </w:pPr>
      <w:r w:rsidRPr="00DF0178">
        <w:rPr>
          <w:bCs/>
          <w:szCs w:val="28"/>
        </w:rPr>
        <w:tab/>
      </w:r>
      <w:r w:rsidRPr="005809D5">
        <w:rPr>
          <w:bCs/>
          <w:szCs w:val="28"/>
          <w:lang w:val="en-US"/>
        </w:rPr>
        <w:t>IPBC CAS No.55406-53-6: 0.05% w/w (nominal content)</w:t>
      </w:r>
    </w:p>
    <w:p w14:paraId="37DC4198" w14:textId="77777777" w:rsidR="00607A0A" w:rsidRPr="00954FC8" w:rsidRDefault="00607A0A" w:rsidP="00607A0A">
      <w:pPr>
        <w:keepNext/>
        <w:tabs>
          <w:tab w:val="left" w:pos="1304"/>
        </w:tabs>
        <w:jc w:val="both"/>
        <w:outlineLvl w:val="3"/>
        <w:rPr>
          <w:bCs/>
          <w:szCs w:val="28"/>
        </w:rPr>
      </w:pPr>
      <w:r w:rsidRPr="00954FC8">
        <w:rPr>
          <w:bCs/>
          <w:szCs w:val="28"/>
        </w:rPr>
        <w:t>Batch No.: XVIII 195 NDF</w:t>
      </w:r>
    </w:p>
    <w:p w14:paraId="17CD46E7" w14:textId="77777777" w:rsidR="00607A0A" w:rsidRPr="00954FC8" w:rsidRDefault="00607A0A" w:rsidP="00607A0A">
      <w:pPr>
        <w:keepNext/>
        <w:tabs>
          <w:tab w:val="left" w:pos="1304"/>
        </w:tabs>
        <w:jc w:val="both"/>
        <w:outlineLvl w:val="3"/>
        <w:rPr>
          <w:bCs/>
          <w:szCs w:val="28"/>
        </w:rPr>
      </w:pPr>
      <w:r w:rsidRPr="00954FC8">
        <w:rPr>
          <w:bCs/>
          <w:szCs w:val="28"/>
        </w:rPr>
        <w:t>Manufacturing date: 20 June 2013</w:t>
      </w:r>
    </w:p>
    <w:p w14:paraId="3925C7DD"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V31.3 (FCBA 13/1134F/3)</w:t>
      </w:r>
    </w:p>
    <w:p w14:paraId="797128BF"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0B32ADB9"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053521D3"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625F47A2"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of product X6119M2 diluted in acetonitrile.</w:t>
            </w:r>
          </w:p>
          <w:p w14:paraId="7C4C0397"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X6119M2 is considered as specific.</w:t>
            </w:r>
          </w:p>
        </w:tc>
      </w:tr>
      <w:tr w:rsidR="00607A0A" w:rsidRPr="00954FC8" w14:paraId="7A127130" w14:textId="77777777" w:rsidTr="00230F09">
        <w:trPr>
          <w:trHeight w:val="941"/>
        </w:trPr>
        <w:tc>
          <w:tcPr>
            <w:tcW w:w="1715" w:type="dxa"/>
            <w:tcBorders>
              <w:top w:val="single" w:sz="6" w:space="0" w:color="auto"/>
              <w:left w:val="single" w:sz="6" w:space="0" w:color="auto"/>
              <w:right w:val="double" w:sz="4" w:space="0" w:color="auto"/>
            </w:tcBorders>
            <w:hideMark/>
          </w:tcPr>
          <w:p w14:paraId="323F3B0B" w14:textId="77777777" w:rsidR="00607A0A" w:rsidRPr="00BC2F9F" w:rsidRDefault="00607A0A" w:rsidP="0029309E">
            <w:pPr>
              <w:spacing w:line="288" w:lineRule="auto"/>
              <w:rPr>
                <w:rFonts w:cs="Arial"/>
                <w:sz w:val="18"/>
                <w:szCs w:val="18"/>
              </w:rPr>
            </w:pPr>
            <w:r w:rsidRPr="00BC2F9F">
              <w:rPr>
                <w:rFonts w:cs="Arial"/>
                <w:sz w:val="18"/>
                <w:szCs w:val="18"/>
              </w:rPr>
              <w:t>Linearity</w:t>
            </w:r>
          </w:p>
        </w:tc>
        <w:tc>
          <w:tcPr>
            <w:tcW w:w="7371" w:type="dxa"/>
            <w:tcBorders>
              <w:top w:val="single" w:sz="6" w:space="0" w:color="auto"/>
              <w:left w:val="double" w:sz="4" w:space="0" w:color="auto"/>
              <w:bottom w:val="single" w:sz="4" w:space="0" w:color="auto"/>
              <w:right w:val="single" w:sz="6" w:space="0" w:color="auto"/>
            </w:tcBorders>
            <w:hideMark/>
          </w:tcPr>
          <w:p w14:paraId="3EC8EE9C"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3D76B9CD" w14:textId="77777777" w:rsidR="00607A0A" w:rsidRPr="00BC2F9F" w:rsidRDefault="00607A0A" w:rsidP="0029309E">
            <w:pPr>
              <w:jc w:val="both"/>
              <w:rPr>
                <w:rFonts w:cs="Arial"/>
                <w:b/>
                <w:sz w:val="18"/>
                <w:szCs w:val="18"/>
                <w:lang w:val="en-US"/>
              </w:rPr>
            </w:pPr>
          </w:p>
          <w:p w14:paraId="0EC2D33B"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32E252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60 to 90mg/L</w:t>
            </w:r>
          </w:p>
          <w:p w14:paraId="7C54DF4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1.189334*10</w:t>
            </w:r>
            <w:r w:rsidRPr="00BC2F9F">
              <w:rPr>
                <w:rFonts w:cs="Arial"/>
                <w:sz w:val="18"/>
                <w:szCs w:val="18"/>
                <w:vertAlign w:val="superscript"/>
                <w:lang w:val="en-US"/>
              </w:rPr>
              <w:t>4</w:t>
            </w:r>
            <w:r w:rsidRPr="00BC2F9F">
              <w:rPr>
                <w:rFonts w:cs="Arial"/>
                <w:sz w:val="18"/>
                <w:szCs w:val="18"/>
                <w:lang w:val="en-US"/>
              </w:rPr>
              <w:t>*x + 2.152619*10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F0770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0.999510 so the correlation coefficient r is equal to 0.9998 showing a good linearity.</w:t>
            </w:r>
          </w:p>
          <w:p w14:paraId="3B6FFAC2"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1.234962*10</w:t>
            </w:r>
            <w:r w:rsidRPr="00BC2F9F">
              <w:rPr>
                <w:rFonts w:cs="Arial"/>
                <w:sz w:val="18"/>
                <w:szCs w:val="18"/>
                <w:vertAlign w:val="superscript"/>
                <w:lang w:val="en-US"/>
              </w:rPr>
              <w:t>4</w:t>
            </w:r>
            <w:r w:rsidRPr="00BC2F9F">
              <w:rPr>
                <w:rFonts w:cs="Arial"/>
                <w:sz w:val="18"/>
                <w:szCs w:val="18"/>
                <w:lang w:val="en-US"/>
              </w:rPr>
              <w:t>*x – 2.952965*10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1F3A810"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0.999482 so the correlation coefficient r is equal to 0.9997 showing a good linearity. </w:t>
            </w:r>
          </w:p>
          <w:p w14:paraId="0B834183" w14:textId="77777777" w:rsidR="00607A0A" w:rsidRPr="00BC2F9F" w:rsidRDefault="00607A0A" w:rsidP="0029309E">
            <w:pPr>
              <w:jc w:val="both"/>
              <w:rPr>
                <w:rFonts w:cs="Arial"/>
                <w:sz w:val="18"/>
                <w:szCs w:val="18"/>
                <w:lang w:val="en-US"/>
              </w:rPr>
            </w:pPr>
          </w:p>
          <w:p w14:paraId="4574EDF2" w14:textId="77777777" w:rsidR="00607A0A" w:rsidRPr="00BC2F9F" w:rsidRDefault="00607A0A" w:rsidP="0029309E">
            <w:pPr>
              <w:jc w:val="both"/>
              <w:rPr>
                <w:rFonts w:cs="Arial"/>
                <w:b/>
                <w:sz w:val="18"/>
                <w:szCs w:val="18"/>
                <w:lang w:val="en-US"/>
              </w:rPr>
            </w:pPr>
            <w:r w:rsidRPr="00BC2F9F">
              <w:rPr>
                <w:rFonts w:cs="Arial"/>
                <w:b/>
                <w:sz w:val="18"/>
                <w:szCs w:val="18"/>
                <w:lang w:val="en-US"/>
              </w:rPr>
              <w:t>Cypermethrin</w:t>
            </w:r>
          </w:p>
          <w:p w14:paraId="31D92EF6"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40 to 60mg/L</w:t>
            </w:r>
          </w:p>
          <w:p w14:paraId="73EB693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2.487745*10</w:t>
            </w:r>
            <w:r w:rsidRPr="00BC2F9F">
              <w:rPr>
                <w:rFonts w:cs="Arial"/>
                <w:sz w:val="18"/>
                <w:szCs w:val="18"/>
                <w:vertAlign w:val="superscript"/>
                <w:lang w:val="en-US"/>
              </w:rPr>
              <w:t>4</w:t>
            </w:r>
            <w:r w:rsidRPr="00BC2F9F">
              <w:rPr>
                <w:rFonts w:cs="Arial"/>
                <w:sz w:val="18"/>
                <w:szCs w:val="18"/>
                <w:lang w:val="en-US"/>
              </w:rPr>
              <w:t>*x + 1.922258*10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293102C8"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0.999030 so the correlation coefficient r is equal to 0.9995 showing a good linearity.</w:t>
            </w:r>
          </w:p>
          <w:p w14:paraId="5844805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2.481036*10</w:t>
            </w:r>
            <w:r w:rsidRPr="00BC2F9F">
              <w:rPr>
                <w:rFonts w:cs="Arial"/>
                <w:sz w:val="18"/>
                <w:szCs w:val="18"/>
                <w:vertAlign w:val="superscript"/>
                <w:lang w:val="en-US"/>
              </w:rPr>
              <w:t>4</w:t>
            </w:r>
            <w:r w:rsidRPr="00BC2F9F">
              <w:rPr>
                <w:rFonts w:cs="Arial"/>
                <w:sz w:val="18"/>
                <w:szCs w:val="18"/>
                <w:lang w:val="en-US"/>
              </w:rPr>
              <w:t>*x – 4.834926*10</w:t>
            </w:r>
            <w:r w:rsidRPr="00BC2F9F">
              <w:rPr>
                <w:rFonts w:cs="Arial"/>
                <w:sz w:val="18"/>
                <w:szCs w:val="18"/>
                <w:vertAlign w:val="superscript"/>
                <w:lang w:val="en-US"/>
              </w:rPr>
              <w:t>3</w:t>
            </w:r>
            <w:r w:rsidRPr="00BC2F9F">
              <w:rPr>
                <w:rFonts w:cs="Arial"/>
                <w:sz w:val="18"/>
                <w:szCs w:val="18"/>
                <w:lang w:val="en-US"/>
              </w:rPr>
              <w:t>(y = peak area, x = cypermethrin content in mg/L)</w:t>
            </w:r>
          </w:p>
          <w:p w14:paraId="56FD0AC2"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0.997831 so the correlation coefficient r is equal to 0.9989 showing a good linearity. </w:t>
            </w:r>
          </w:p>
          <w:p w14:paraId="44929D4D" w14:textId="77777777" w:rsidR="00607A0A" w:rsidRPr="00BC2F9F" w:rsidRDefault="00607A0A" w:rsidP="0029309E">
            <w:pPr>
              <w:jc w:val="both"/>
              <w:rPr>
                <w:rFonts w:cs="Arial"/>
                <w:sz w:val="18"/>
                <w:szCs w:val="18"/>
                <w:lang w:val="en-US"/>
              </w:rPr>
            </w:pPr>
          </w:p>
          <w:p w14:paraId="47A9713B"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4A69D19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589AF3B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3.929212*10</w:t>
            </w:r>
            <w:r w:rsidRPr="00BC2F9F">
              <w:rPr>
                <w:rFonts w:cs="Arial"/>
                <w:sz w:val="18"/>
                <w:szCs w:val="18"/>
                <w:vertAlign w:val="superscript"/>
                <w:lang w:val="en-US"/>
              </w:rPr>
              <w:t>3</w:t>
            </w:r>
            <w:r w:rsidRPr="00BC2F9F">
              <w:rPr>
                <w:rFonts w:cs="Arial"/>
                <w:sz w:val="18"/>
                <w:szCs w:val="18"/>
                <w:lang w:val="en-US"/>
              </w:rPr>
              <w:t>*x – 3.261595*10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4B8557A0" w14:textId="77777777" w:rsidR="00607A0A" w:rsidRPr="00BC2F9F" w:rsidRDefault="00607A0A" w:rsidP="0029309E">
            <w:pPr>
              <w:jc w:val="both"/>
              <w:rPr>
                <w:rFonts w:cs="Arial"/>
                <w:sz w:val="18"/>
                <w:szCs w:val="18"/>
                <w:lang w:val="en-US"/>
              </w:rPr>
            </w:pPr>
            <w:r w:rsidRPr="00BC2F9F">
              <w:rPr>
                <w:rFonts w:cs="Arial"/>
                <w:sz w:val="18"/>
                <w:szCs w:val="18"/>
                <w:lang w:val="en-US"/>
              </w:rPr>
              <w:lastRenderedPageBreak/>
              <w:t>The determination coefficient r² is equal to 0.996840 so the correlation coefficient r is equal to 0.9984 showing a good linearity.</w:t>
            </w:r>
          </w:p>
          <w:p w14:paraId="557F7748"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3.538290*10</w:t>
            </w:r>
            <w:r w:rsidRPr="00BC2F9F">
              <w:rPr>
                <w:rFonts w:cs="Arial"/>
                <w:sz w:val="18"/>
                <w:szCs w:val="18"/>
                <w:vertAlign w:val="superscript"/>
                <w:lang w:val="en-US"/>
              </w:rPr>
              <w:t>3</w:t>
            </w:r>
            <w:r w:rsidRPr="00BC2F9F">
              <w:rPr>
                <w:rFonts w:cs="Arial"/>
                <w:sz w:val="18"/>
                <w:szCs w:val="18"/>
                <w:lang w:val="en-US"/>
              </w:rPr>
              <w:t>*x + 2.088050*10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160FDD0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0.996459 so the correlation coefficient r is equal to 0.9982 showing a good linearity.</w:t>
            </w:r>
          </w:p>
          <w:p w14:paraId="799FF1AB" w14:textId="77777777" w:rsidR="00607A0A" w:rsidRPr="00BC2F9F" w:rsidRDefault="00607A0A" w:rsidP="0029309E">
            <w:pPr>
              <w:jc w:val="both"/>
              <w:rPr>
                <w:rFonts w:cs="Arial"/>
                <w:sz w:val="18"/>
                <w:szCs w:val="18"/>
                <w:lang w:val="en-US"/>
              </w:rPr>
            </w:pPr>
          </w:p>
          <w:p w14:paraId="080724EF"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1520A96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210EF629"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1.030824*10</w:t>
            </w:r>
            <w:r w:rsidRPr="00BC2F9F">
              <w:rPr>
                <w:rFonts w:cs="Arial"/>
                <w:sz w:val="18"/>
                <w:szCs w:val="18"/>
                <w:vertAlign w:val="superscript"/>
                <w:lang w:val="en-US"/>
              </w:rPr>
              <w:t>3</w:t>
            </w:r>
            <w:r w:rsidRPr="00BC2F9F">
              <w:rPr>
                <w:rFonts w:cs="Arial"/>
                <w:sz w:val="18"/>
                <w:szCs w:val="18"/>
                <w:lang w:val="en-US"/>
              </w:rPr>
              <w:t>*x – 3.025141*10</w:t>
            </w:r>
            <w:r w:rsidRPr="00BC2F9F">
              <w:rPr>
                <w:rFonts w:cs="Arial"/>
                <w:sz w:val="18"/>
                <w:szCs w:val="18"/>
                <w:vertAlign w:val="superscript"/>
                <w:lang w:val="en-US"/>
              </w:rPr>
              <w:t>1</w:t>
            </w:r>
            <w:r w:rsidRPr="00BC2F9F">
              <w:rPr>
                <w:rFonts w:cs="Arial"/>
                <w:sz w:val="18"/>
                <w:szCs w:val="18"/>
                <w:lang w:val="en-US"/>
              </w:rPr>
              <w:t>(y = peak area, x = IPBC content in mg/L)</w:t>
            </w:r>
          </w:p>
          <w:p w14:paraId="560649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0.991560 so the correlation coefficient r is equal to 0.9958 showing a good linearity.</w:t>
            </w:r>
          </w:p>
          <w:p w14:paraId="4A3ACB5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9.987331*10</w:t>
            </w:r>
            <w:r w:rsidRPr="00BC2F9F">
              <w:rPr>
                <w:rFonts w:cs="Arial"/>
                <w:sz w:val="18"/>
                <w:szCs w:val="18"/>
                <w:vertAlign w:val="superscript"/>
                <w:lang w:val="en-US"/>
              </w:rPr>
              <w:t>2</w:t>
            </w:r>
            <w:r w:rsidRPr="00BC2F9F">
              <w:rPr>
                <w:rFonts w:cs="Arial"/>
                <w:sz w:val="18"/>
                <w:szCs w:val="18"/>
                <w:lang w:val="en-US"/>
              </w:rPr>
              <w:t>*x – 6.19986*10</w:t>
            </w:r>
            <w:r w:rsidRPr="00BC2F9F">
              <w:rPr>
                <w:rFonts w:cs="Arial"/>
                <w:sz w:val="18"/>
                <w:szCs w:val="18"/>
                <w:vertAlign w:val="superscript"/>
                <w:lang w:val="en-US"/>
              </w:rPr>
              <w:t>1</w:t>
            </w:r>
            <w:r w:rsidRPr="00BC2F9F">
              <w:rPr>
                <w:rFonts w:cs="Arial"/>
                <w:sz w:val="18"/>
                <w:szCs w:val="18"/>
                <w:lang w:val="en-US"/>
              </w:rPr>
              <w:t>(y = peak area, x = IPBC content in mg/L)</w:t>
            </w:r>
          </w:p>
          <w:p w14:paraId="4C9770B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0.995693 so the correlation coefficient r is equal to 0.9978 showing a good linearity.</w:t>
            </w:r>
          </w:p>
          <w:p w14:paraId="68CB16F5" w14:textId="77777777" w:rsidR="00607A0A" w:rsidRPr="00BC2F9F" w:rsidRDefault="00607A0A" w:rsidP="0029309E">
            <w:pPr>
              <w:jc w:val="both"/>
              <w:rPr>
                <w:rFonts w:cs="Arial"/>
                <w:sz w:val="18"/>
                <w:szCs w:val="18"/>
                <w:lang w:val="en-US"/>
              </w:rPr>
            </w:pPr>
            <w:r w:rsidRPr="00BC2F9F">
              <w:rPr>
                <w:rFonts w:cs="Arial"/>
                <w:sz w:val="18"/>
                <w:szCs w:val="18"/>
                <w:lang w:val="en-US"/>
              </w:rPr>
              <w:t>The applied method to quantify each active substance at the declared value in test item X6119M2 is considered as linear on the calibration range.</w:t>
            </w:r>
          </w:p>
          <w:p w14:paraId="523C9AFB" w14:textId="77777777" w:rsidR="00607A0A" w:rsidRPr="00BC2F9F" w:rsidRDefault="00607A0A" w:rsidP="0029309E">
            <w:pPr>
              <w:jc w:val="both"/>
              <w:rPr>
                <w:rFonts w:cs="Arial"/>
                <w:sz w:val="18"/>
                <w:szCs w:val="18"/>
                <w:lang w:val="en-US"/>
              </w:rPr>
            </w:pPr>
          </w:p>
        </w:tc>
      </w:tr>
      <w:tr w:rsidR="00607A0A" w:rsidRPr="00954FC8" w14:paraId="73BDBF4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308D2EC2"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334786BE"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5A08FEB0" w14:textId="77777777" w:rsidR="00607A0A" w:rsidRPr="00954FC8" w:rsidRDefault="00607A0A" w:rsidP="0029309E">
            <w:pPr>
              <w:spacing w:line="288" w:lineRule="auto"/>
              <w:rPr>
                <w:rFonts w:cs="Arial"/>
                <w:b/>
                <w:lang w:val="en-US"/>
              </w:rPr>
            </w:pPr>
            <w:r w:rsidRPr="00954FC8">
              <w:rPr>
                <w:rFonts w:cs="Arial"/>
                <w:b/>
                <w:lang w:val="en-US"/>
              </w:rPr>
              <w:t>Propiconazole</w:t>
            </w:r>
          </w:p>
          <w:p w14:paraId="261F93B6" w14:textId="77777777" w:rsidR="00607A0A" w:rsidRPr="00954FC8" w:rsidRDefault="00607A0A" w:rsidP="0029309E">
            <w:pPr>
              <w:spacing w:line="288" w:lineRule="auto"/>
              <w:rPr>
                <w:rFonts w:cs="Arial"/>
                <w:lang w:val="en-US"/>
              </w:rPr>
            </w:pPr>
            <w:r w:rsidRPr="00954FC8">
              <w:rPr>
                <w:rFonts w:cs="Arial"/>
                <w:lang w:val="en-US"/>
              </w:rPr>
              <w:t>RSD=0.69% (RSD</w:t>
            </w:r>
            <w:r w:rsidRPr="00954FC8">
              <w:rPr>
                <w:rFonts w:cs="Arial"/>
                <w:vertAlign w:val="subscript"/>
                <w:lang w:val="en-US"/>
              </w:rPr>
              <w:t>r</w:t>
            </w:r>
            <w:r w:rsidRPr="00954FC8">
              <w:rPr>
                <w:rFonts w:cs="Arial"/>
                <w:lang w:val="en-US"/>
              </w:rPr>
              <w:t>=3.57% with C=0.0015)</w:t>
            </w:r>
          </w:p>
          <w:p w14:paraId="24726491" w14:textId="77777777" w:rsidR="00607A0A" w:rsidRPr="00954FC8" w:rsidRDefault="00607A0A" w:rsidP="0029309E">
            <w:pPr>
              <w:spacing w:line="288" w:lineRule="auto"/>
              <w:rPr>
                <w:rFonts w:cs="Arial"/>
                <w:b/>
                <w:lang w:val="en-US"/>
              </w:rPr>
            </w:pPr>
            <w:r w:rsidRPr="00954FC8">
              <w:rPr>
                <w:rFonts w:cs="Arial"/>
                <w:b/>
                <w:lang w:val="en-US"/>
              </w:rPr>
              <w:t>Cypermethrin</w:t>
            </w:r>
          </w:p>
          <w:p w14:paraId="5388D209" w14:textId="77777777" w:rsidR="00607A0A" w:rsidRPr="00954FC8" w:rsidRDefault="00607A0A" w:rsidP="0029309E">
            <w:pPr>
              <w:spacing w:line="288" w:lineRule="auto"/>
              <w:rPr>
                <w:rFonts w:cs="Arial"/>
                <w:lang w:val="en-US"/>
              </w:rPr>
            </w:pPr>
            <w:r w:rsidRPr="00954FC8">
              <w:rPr>
                <w:rFonts w:cs="Arial"/>
                <w:lang w:val="en-US"/>
              </w:rPr>
              <w:t>RSD=1.05% (RSD</w:t>
            </w:r>
            <w:r w:rsidRPr="00954FC8">
              <w:rPr>
                <w:rFonts w:cs="Arial"/>
                <w:vertAlign w:val="subscript"/>
                <w:lang w:val="en-US"/>
              </w:rPr>
              <w:t>r</w:t>
            </w:r>
            <w:r w:rsidRPr="00954FC8">
              <w:rPr>
                <w:rFonts w:cs="Arial"/>
                <w:lang w:val="en-US"/>
              </w:rPr>
              <w:t>=3.79% with C=0.001)</w:t>
            </w:r>
          </w:p>
          <w:p w14:paraId="42EE886C"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53F4795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=4.2% with C=0.0005)</w:t>
            </w:r>
          </w:p>
          <w:p w14:paraId="64DEE959" w14:textId="77777777" w:rsidR="00607A0A" w:rsidRPr="00954FC8" w:rsidRDefault="00607A0A" w:rsidP="0029309E">
            <w:pPr>
              <w:spacing w:line="288" w:lineRule="auto"/>
              <w:rPr>
                <w:rFonts w:cs="Arial"/>
                <w:b/>
                <w:lang w:val="en-US"/>
              </w:rPr>
            </w:pPr>
            <w:r w:rsidRPr="00954FC8">
              <w:rPr>
                <w:rFonts w:cs="Arial"/>
                <w:b/>
                <w:lang w:val="en-US"/>
              </w:rPr>
              <w:t>IPBC</w:t>
            </w:r>
          </w:p>
          <w:p w14:paraId="56AADBC4" w14:textId="77777777" w:rsidR="00607A0A" w:rsidRPr="00954FC8" w:rsidRDefault="00607A0A" w:rsidP="0029309E">
            <w:pPr>
              <w:spacing w:line="288" w:lineRule="auto"/>
              <w:rPr>
                <w:rFonts w:cs="Arial"/>
                <w:lang w:val="en-US"/>
              </w:rPr>
            </w:pPr>
            <w:r w:rsidRPr="00954FC8">
              <w:rPr>
                <w:rFonts w:cs="Arial"/>
                <w:lang w:val="en-US"/>
              </w:rPr>
              <w:t>RSD=4.26% (RSD</w:t>
            </w:r>
            <w:r w:rsidRPr="00954FC8">
              <w:rPr>
                <w:rFonts w:cs="Arial"/>
                <w:vertAlign w:val="subscript"/>
                <w:lang w:val="en-US"/>
              </w:rPr>
              <w:t>r</w:t>
            </w:r>
            <w:r w:rsidRPr="00954FC8">
              <w:rPr>
                <w:rFonts w:cs="Arial"/>
                <w:lang w:val="en-US"/>
              </w:rPr>
              <w:t>=4.2% with C=0.0005)</w:t>
            </w:r>
          </w:p>
        </w:tc>
      </w:tr>
      <w:tr w:rsidR="00607A0A" w:rsidRPr="00954FC8" w14:paraId="0B589FA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15FCECC"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638D5760"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X6119M2 and diluted in 5 mL of acetonitrile. The fortification levels in the final solution were:</w:t>
            </w:r>
          </w:p>
          <w:p w14:paraId="405DF3F6"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X6119M2)</w:t>
            </w:r>
          </w:p>
          <w:p w14:paraId="6F650865" w14:textId="77777777" w:rsidR="00607A0A" w:rsidRPr="00954FC8" w:rsidRDefault="00607A0A" w:rsidP="0029309E">
            <w:pPr>
              <w:jc w:val="both"/>
              <w:rPr>
                <w:rFonts w:cs="Arial"/>
                <w:lang w:val="en-US"/>
              </w:rPr>
            </w:pPr>
            <w:r w:rsidRPr="00954FC8">
              <w:rPr>
                <w:rFonts w:cs="Arial"/>
                <w:lang w:val="en-US"/>
              </w:rPr>
              <w:t>- 50 mg/L for cypermethrin (eq to 0.10% w/w cypermethrine/reconstituted product X6119M2)</w:t>
            </w:r>
          </w:p>
          <w:p w14:paraId="11FFF757"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X6119M2)</w:t>
            </w:r>
          </w:p>
          <w:p w14:paraId="23C086C5" w14:textId="77777777" w:rsidR="00607A0A" w:rsidRPr="00954FC8" w:rsidRDefault="00607A0A" w:rsidP="0029309E">
            <w:pPr>
              <w:jc w:val="both"/>
              <w:rPr>
                <w:rFonts w:cs="Arial"/>
                <w:lang w:val="en-US"/>
              </w:rPr>
            </w:pPr>
            <w:r w:rsidRPr="00954FC8">
              <w:rPr>
                <w:rFonts w:cs="Arial"/>
                <w:lang w:val="en-US"/>
              </w:rPr>
              <w:t>- 25 mg/L for IPBC (eq to 0.05% w/w IPBC/reconstituted product X6119M2)</w:t>
            </w:r>
          </w:p>
          <w:p w14:paraId="2BFEF5F4" w14:textId="77777777" w:rsidR="00607A0A" w:rsidRPr="00954FC8" w:rsidRDefault="00607A0A" w:rsidP="0029309E">
            <w:pPr>
              <w:jc w:val="both"/>
              <w:rPr>
                <w:rFonts w:cs="Arial"/>
                <w:lang w:val="en-US"/>
              </w:rPr>
            </w:pPr>
          </w:p>
          <w:p w14:paraId="6F2E68EE" w14:textId="77777777" w:rsidR="00607A0A" w:rsidRPr="00954FC8" w:rsidRDefault="00607A0A" w:rsidP="0029309E">
            <w:pPr>
              <w:rPr>
                <w:rFonts w:cs="Arial"/>
                <w:b/>
                <w:lang w:val="en-US"/>
              </w:rPr>
            </w:pPr>
            <w:r w:rsidRPr="00954FC8">
              <w:rPr>
                <w:rFonts w:cs="Arial"/>
                <w:b/>
                <w:lang w:val="en-US"/>
              </w:rPr>
              <w:t>Propiconazole</w:t>
            </w:r>
          </w:p>
          <w:p w14:paraId="627C63C0" w14:textId="77777777" w:rsidR="00607A0A" w:rsidRPr="00954FC8" w:rsidRDefault="00607A0A" w:rsidP="0029309E">
            <w:pPr>
              <w:rPr>
                <w:rFonts w:cs="Arial"/>
                <w:lang w:val="en-US"/>
              </w:rPr>
            </w:pPr>
            <w:r w:rsidRPr="00954FC8">
              <w:rPr>
                <w:rFonts w:cs="Arial"/>
                <w:lang w:val="en-US"/>
              </w:rPr>
              <w:t>Mean recovery rate = 100.4% (n = 12), RSD=0.5791%</w:t>
            </w:r>
          </w:p>
          <w:p w14:paraId="590BAF2A" w14:textId="77777777" w:rsidR="00607A0A" w:rsidRPr="00954FC8" w:rsidRDefault="00607A0A" w:rsidP="0029309E">
            <w:pPr>
              <w:rPr>
                <w:rFonts w:cs="Arial"/>
                <w:b/>
                <w:lang w:val="en-US"/>
              </w:rPr>
            </w:pPr>
            <w:r w:rsidRPr="00954FC8">
              <w:rPr>
                <w:rFonts w:cs="Arial"/>
                <w:b/>
                <w:lang w:val="en-US"/>
              </w:rPr>
              <w:t>Cypermethrin</w:t>
            </w:r>
          </w:p>
          <w:p w14:paraId="304BC61C" w14:textId="77777777" w:rsidR="00607A0A" w:rsidRPr="00954FC8" w:rsidRDefault="00607A0A" w:rsidP="0029309E">
            <w:pPr>
              <w:rPr>
                <w:rFonts w:cs="Arial"/>
                <w:lang w:val="en-US"/>
              </w:rPr>
            </w:pPr>
            <w:r w:rsidRPr="00954FC8">
              <w:rPr>
                <w:rFonts w:cs="Arial"/>
                <w:lang w:val="en-US"/>
              </w:rPr>
              <w:t>Mean recovery rate = 100.9%  (n = 12), RSD=0.6263%</w:t>
            </w:r>
          </w:p>
          <w:p w14:paraId="65FBF091" w14:textId="77777777" w:rsidR="00607A0A" w:rsidRPr="00954FC8" w:rsidRDefault="00607A0A" w:rsidP="0029309E">
            <w:pPr>
              <w:rPr>
                <w:rFonts w:cs="Arial"/>
                <w:b/>
                <w:lang w:val="en-US"/>
              </w:rPr>
            </w:pPr>
            <w:r w:rsidRPr="00954FC8">
              <w:rPr>
                <w:rFonts w:cs="Arial"/>
                <w:b/>
                <w:lang w:val="en-US"/>
              </w:rPr>
              <w:t>Tebuconazole</w:t>
            </w:r>
          </w:p>
          <w:p w14:paraId="0D48E70F" w14:textId="77777777" w:rsidR="00607A0A" w:rsidRPr="00954FC8" w:rsidRDefault="00607A0A" w:rsidP="0029309E">
            <w:pPr>
              <w:rPr>
                <w:rFonts w:cs="Arial"/>
                <w:lang w:val="en-US"/>
              </w:rPr>
            </w:pPr>
            <w:r w:rsidRPr="00954FC8">
              <w:rPr>
                <w:rFonts w:cs="Arial"/>
                <w:lang w:val="en-US"/>
              </w:rPr>
              <w:t>Mean recovery rate = 99.91% (n = 12), RSD=0.8391%</w:t>
            </w:r>
          </w:p>
          <w:p w14:paraId="40D4F202" w14:textId="77777777" w:rsidR="00607A0A" w:rsidRPr="00954FC8" w:rsidRDefault="00607A0A" w:rsidP="0029309E">
            <w:pPr>
              <w:rPr>
                <w:rFonts w:cs="Arial"/>
                <w:b/>
                <w:lang w:val="en-US"/>
              </w:rPr>
            </w:pPr>
            <w:r w:rsidRPr="00954FC8">
              <w:rPr>
                <w:rFonts w:cs="Arial"/>
                <w:b/>
                <w:lang w:val="en-US"/>
              </w:rPr>
              <w:t>IPBC</w:t>
            </w:r>
          </w:p>
          <w:p w14:paraId="4454FC1C" w14:textId="77777777" w:rsidR="00607A0A" w:rsidRPr="00954FC8" w:rsidRDefault="00607A0A" w:rsidP="0029309E">
            <w:pPr>
              <w:rPr>
                <w:rFonts w:cs="Arial"/>
                <w:lang w:val="en-US"/>
              </w:rPr>
            </w:pPr>
            <w:r w:rsidRPr="00954FC8">
              <w:rPr>
                <w:rFonts w:cs="Arial"/>
                <w:lang w:val="en-US"/>
              </w:rPr>
              <w:t>Mean recovery rate = 99.48% (n = 12), RSD=1.688%</w:t>
            </w:r>
          </w:p>
        </w:tc>
      </w:tr>
      <w:tr w:rsidR="00607A0A" w:rsidRPr="00954FC8" w14:paraId="048B805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61F1AF92"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0FE94F15"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2ACFE04B" w14:textId="77777777" w:rsidTr="0029309E">
        <w:tc>
          <w:tcPr>
            <w:tcW w:w="1800" w:type="dxa"/>
            <w:tcBorders>
              <w:right w:val="single" w:sz="4" w:space="0" w:color="auto"/>
            </w:tcBorders>
            <w:shd w:val="clear" w:color="auto" w:fill="auto"/>
          </w:tcPr>
          <w:p w14:paraId="76C76DC8" w14:textId="77777777" w:rsidR="00607A0A" w:rsidRPr="00954FC8" w:rsidRDefault="00607A0A" w:rsidP="0029309E">
            <w:pPr>
              <w:pStyle w:val="OECD-table"/>
              <w:rPr>
                <w:rFonts w:ascii="Verdana" w:hAnsi="Verdana"/>
                <w:b/>
              </w:rPr>
            </w:pPr>
            <w:r w:rsidRPr="00954FC8">
              <w:rPr>
                <w:rFonts w:ascii="Verdana" w:hAnsi="Verdana"/>
                <w:b/>
              </w:rPr>
              <w:lastRenderedPageBreak/>
              <w:t>Report:</w:t>
            </w:r>
          </w:p>
        </w:tc>
        <w:tc>
          <w:tcPr>
            <w:tcW w:w="7328" w:type="dxa"/>
            <w:tcBorders>
              <w:left w:val="single" w:sz="4" w:space="0" w:color="auto"/>
            </w:tcBorders>
            <w:shd w:val="clear" w:color="auto" w:fill="auto"/>
          </w:tcPr>
          <w:p w14:paraId="5BCB8C3D"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2013</w:t>
            </w:r>
          </w:p>
        </w:tc>
      </w:tr>
      <w:tr w:rsidR="00607A0A" w:rsidRPr="00954FC8" w14:paraId="5196CEA2" w14:textId="77777777" w:rsidTr="0029309E">
        <w:tc>
          <w:tcPr>
            <w:tcW w:w="1800" w:type="dxa"/>
            <w:tcBorders>
              <w:right w:val="single" w:sz="4" w:space="0" w:color="auto"/>
            </w:tcBorders>
            <w:shd w:val="clear" w:color="auto" w:fill="auto"/>
          </w:tcPr>
          <w:p w14:paraId="03DC78D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C1375B1"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Physico-chemical tests on a ready-to-use aqueous emulsion (X6236): Validation of analytical method and chemical analysis of active ingredients declared in the test items, Chemical analysis of active ingredients in two wood preservatives</w:t>
            </w:r>
          </w:p>
        </w:tc>
      </w:tr>
      <w:tr w:rsidR="00607A0A" w:rsidRPr="00954FC8" w14:paraId="600E5F38" w14:textId="77777777" w:rsidTr="0029309E">
        <w:tc>
          <w:tcPr>
            <w:tcW w:w="1800" w:type="dxa"/>
            <w:tcBorders>
              <w:right w:val="single" w:sz="4" w:space="0" w:color="auto"/>
            </w:tcBorders>
            <w:shd w:val="clear" w:color="auto" w:fill="auto"/>
          </w:tcPr>
          <w:p w14:paraId="2181F3B2"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116EBB26" w14:textId="77777777" w:rsidR="00607A0A" w:rsidRPr="00954FC8" w:rsidRDefault="00607A0A" w:rsidP="0029309E">
            <w:pPr>
              <w:pStyle w:val="OECD-table"/>
              <w:rPr>
                <w:rFonts w:ascii="Verdana" w:hAnsi="Verdana"/>
                <w:szCs w:val="20"/>
              </w:rPr>
            </w:pPr>
            <w:r w:rsidRPr="00954FC8">
              <w:rPr>
                <w:rFonts w:ascii="Verdana" w:hAnsi="Verdana"/>
                <w:szCs w:val="20"/>
              </w:rPr>
              <w:t>402/13/1137F/ab-e</w:t>
            </w:r>
          </w:p>
        </w:tc>
      </w:tr>
      <w:tr w:rsidR="00607A0A" w:rsidRPr="00954FC8" w14:paraId="212ADE9D" w14:textId="77777777" w:rsidTr="0029309E">
        <w:tc>
          <w:tcPr>
            <w:tcW w:w="1800" w:type="dxa"/>
            <w:tcBorders>
              <w:right w:val="single" w:sz="4" w:space="0" w:color="auto"/>
            </w:tcBorders>
            <w:shd w:val="clear" w:color="auto" w:fill="auto"/>
          </w:tcPr>
          <w:p w14:paraId="2267CCF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32E4572"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4A220F5" wp14:editId="5AD7186A">
                  <wp:extent cx="2400300" cy="76505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1063D221" w14:textId="77777777" w:rsidTr="0029309E">
        <w:tc>
          <w:tcPr>
            <w:tcW w:w="1800" w:type="dxa"/>
            <w:tcBorders>
              <w:right w:val="single" w:sz="4" w:space="0" w:color="auto"/>
            </w:tcBorders>
            <w:shd w:val="clear" w:color="auto" w:fill="auto"/>
          </w:tcPr>
          <w:p w14:paraId="04AAE95C"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BC71B01"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A7D1F86" w14:textId="77777777" w:rsidTr="0029309E">
        <w:tc>
          <w:tcPr>
            <w:tcW w:w="1800" w:type="dxa"/>
            <w:tcBorders>
              <w:right w:val="single" w:sz="4" w:space="0" w:color="auto"/>
            </w:tcBorders>
            <w:shd w:val="clear" w:color="auto" w:fill="auto"/>
          </w:tcPr>
          <w:p w14:paraId="6080EA8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CB1C270" w14:textId="77777777" w:rsidR="00607A0A" w:rsidRPr="00954FC8" w:rsidRDefault="00607A0A" w:rsidP="0029309E">
            <w:pPr>
              <w:pStyle w:val="OECD-table"/>
              <w:rPr>
                <w:rFonts w:ascii="Verdana" w:hAnsi="Verdana"/>
              </w:rPr>
            </w:pPr>
            <w:r w:rsidRPr="00954FC8">
              <w:rPr>
                <w:rFonts w:ascii="Verdana" w:hAnsi="Verdana"/>
              </w:rPr>
              <w:t>Yes</w:t>
            </w:r>
          </w:p>
        </w:tc>
      </w:tr>
    </w:tbl>
    <w:p w14:paraId="0D2F338C" w14:textId="77777777" w:rsidR="00607A0A" w:rsidRPr="00954FC8" w:rsidRDefault="00607A0A" w:rsidP="00607A0A">
      <w:pPr>
        <w:keepNext/>
        <w:tabs>
          <w:tab w:val="left" w:pos="142"/>
        </w:tabs>
        <w:spacing w:before="240" w:after="60" w:line="240" w:lineRule="atLeast"/>
        <w:jc w:val="both"/>
        <w:outlineLvl w:val="3"/>
        <w:rPr>
          <w:b/>
          <w:bCs/>
          <w:szCs w:val="28"/>
        </w:rPr>
      </w:pPr>
    </w:p>
    <w:p w14:paraId="66D9297F"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3419CA59"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5C7490AC"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7EDEF63D" w14:textId="77777777" w:rsidR="00607A0A" w:rsidRPr="00954FC8" w:rsidRDefault="00607A0A" w:rsidP="00607A0A">
      <w:pPr>
        <w:keepNext/>
        <w:tabs>
          <w:tab w:val="left" w:pos="1304"/>
        </w:tabs>
        <w:jc w:val="both"/>
        <w:outlineLvl w:val="3"/>
        <w:rPr>
          <w:bCs/>
          <w:szCs w:val="28"/>
        </w:rPr>
      </w:pPr>
    </w:p>
    <w:p w14:paraId="4A99879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7EF4327A"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7941651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5CD0C78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50825BB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3405F3C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63668AEF"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6FECEB0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F00930D" w14:textId="77777777" w:rsidR="00607A0A" w:rsidRPr="00954FC8" w:rsidRDefault="00607A0A" w:rsidP="00607A0A">
      <w:pPr>
        <w:keepNext/>
        <w:tabs>
          <w:tab w:val="left" w:pos="1304"/>
        </w:tabs>
        <w:jc w:val="both"/>
        <w:outlineLvl w:val="3"/>
        <w:rPr>
          <w:bCs/>
          <w:szCs w:val="28"/>
        </w:rPr>
      </w:pPr>
    </w:p>
    <w:p w14:paraId="0416462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658DCCFC" w14:textId="6162BF14"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AB6DEE">
        <w:rPr>
          <w:bCs/>
          <w:szCs w:val="28"/>
        </w:rPr>
        <w:t xml:space="preserve">        </w:t>
      </w:r>
      <w:r w:rsidRPr="00954FC8">
        <w:rPr>
          <w:bCs/>
          <w:szCs w:val="28"/>
        </w:rPr>
        <w:t>52</w:t>
      </w:r>
      <w:r w:rsidRPr="00954FC8">
        <w:rPr>
          <w:bCs/>
          <w:szCs w:val="28"/>
        </w:rPr>
        <w:tab/>
        <w:t>48</w:t>
      </w:r>
    </w:p>
    <w:p w14:paraId="0BFDCDB2" w14:textId="24495821"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AB6DEE">
        <w:rPr>
          <w:bCs/>
          <w:szCs w:val="28"/>
        </w:rPr>
        <w:t xml:space="preserve">        </w:t>
      </w:r>
      <w:r w:rsidRPr="00954FC8">
        <w:rPr>
          <w:bCs/>
          <w:szCs w:val="28"/>
        </w:rPr>
        <w:t>52</w:t>
      </w:r>
      <w:r w:rsidRPr="00954FC8">
        <w:rPr>
          <w:bCs/>
          <w:szCs w:val="28"/>
        </w:rPr>
        <w:tab/>
        <w:t>48</w:t>
      </w:r>
    </w:p>
    <w:p w14:paraId="22C8D997" w14:textId="2CC6B91D"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AB6DEE">
        <w:rPr>
          <w:bCs/>
          <w:szCs w:val="28"/>
        </w:rPr>
        <w:t xml:space="preserve">        </w:t>
      </w:r>
      <w:r w:rsidRPr="00954FC8">
        <w:rPr>
          <w:bCs/>
          <w:szCs w:val="28"/>
        </w:rPr>
        <w:t>55</w:t>
      </w:r>
      <w:r w:rsidRPr="00954FC8">
        <w:rPr>
          <w:bCs/>
          <w:szCs w:val="28"/>
        </w:rPr>
        <w:tab/>
        <w:t>45</w:t>
      </w:r>
    </w:p>
    <w:p w14:paraId="0E504AFA" w14:textId="5EB8602E"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AB6DEE">
        <w:rPr>
          <w:bCs/>
          <w:szCs w:val="28"/>
        </w:rPr>
        <w:t xml:space="preserve">        </w:t>
      </w:r>
      <w:r w:rsidRPr="00954FC8">
        <w:rPr>
          <w:bCs/>
          <w:szCs w:val="28"/>
        </w:rPr>
        <w:t>65</w:t>
      </w:r>
      <w:r w:rsidRPr="00954FC8">
        <w:rPr>
          <w:bCs/>
          <w:szCs w:val="28"/>
        </w:rPr>
        <w:tab/>
        <w:t>35</w:t>
      </w:r>
    </w:p>
    <w:p w14:paraId="3959197C" w14:textId="624EABF6"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AB6DEE">
        <w:rPr>
          <w:bCs/>
          <w:szCs w:val="28"/>
        </w:rPr>
        <w:t xml:space="preserve">        </w:t>
      </w:r>
      <w:r w:rsidRPr="00954FC8">
        <w:rPr>
          <w:bCs/>
          <w:szCs w:val="28"/>
        </w:rPr>
        <w:t>90</w:t>
      </w:r>
      <w:r w:rsidRPr="00954FC8">
        <w:rPr>
          <w:bCs/>
          <w:szCs w:val="28"/>
        </w:rPr>
        <w:tab/>
        <w:t>10</w:t>
      </w:r>
    </w:p>
    <w:p w14:paraId="2A337A86" w14:textId="7F27E1BE"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AB6DEE">
        <w:rPr>
          <w:bCs/>
          <w:szCs w:val="28"/>
        </w:rPr>
        <w:t xml:space="preserve">        </w:t>
      </w:r>
      <w:r w:rsidRPr="00954FC8">
        <w:rPr>
          <w:bCs/>
          <w:szCs w:val="28"/>
        </w:rPr>
        <w:t>90</w:t>
      </w:r>
      <w:r w:rsidRPr="00954FC8">
        <w:rPr>
          <w:bCs/>
          <w:szCs w:val="28"/>
        </w:rPr>
        <w:tab/>
        <w:t>10</w:t>
      </w:r>
    </w:p>
    <w:p w14:paraId="13F01D4E" w14:textId="380C2D03"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AB6DEE">
        <w:rPr>
          <w:bCs/>
          <w:szCs w:val="28"/>
        </w:rPr>
        <w:t xml:space="preserve">        </w:t>
      </w:r>
      <w:r w:rsidRPr="00954FC8">
        <w:rPr>
          <w:bCs/>
          <w:szCs w:val="28"/>
        </w:rPr>
        <w:t>52</w:t>
      </w:r>
      <w:r w:rsidRPr="00954FC8">
        <w:rPr>
          <w:bCs/>
          <w:szCs w:val="28"/>
        </w:rPr>
        <w:tab/>
        <w:t>48</w:t>
      </w:r>
    </w:p>
    <w:p w14:paraId="7DA0FCC5" w14:textId="462790A6"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AB6DEE">
        <w:rPr>
          <w:bCs/>
          <w:szCs w:val="28"/>
        </w:rPr>
        <w:t xml:space="preserve">        </w:t>
      </w:r>
      <w:r w:rsidRPr="00954FC8">
        <w:rPr>
          <w:bCs/>
          <w:szCs w:val="28"/>
        </w:rPr>
        <w:t>52</w:t>
      </w:r>
      <w:r w:rsidRPr="00954FC8">
        <w:rPr>
          <w:bCs/>
          <w:szCs w:val="28"/>
        </w:rPr>
        <w:tab/>
        <w:t>48</w:t>
      </w:r>
    </w:p>
    <w:p w14:paraId="240DFDB1" w14:textId="77777777" w:rsidR="00607A0A" w:rsidRPr="00954FC8" w:rsidRDefault="00607A0A" w:rsidP="00607A0A">
      <w:pPr>
        <w:keepNext/>
        <w:tabs>
          <w:tab w:val="left" w:pos="1304"/>
        </w:tabs>
        <w:jc w:val="both"/>
        <w:outlineLvl w:val="3"/>
        <w:rPr>
          <w:bCs/>
          <w:szCs w:val="28"/>
        </w:rPr>
      </w:pPr>
    </w:p>
    <w:p w14:paraId="47CA26F9"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3145F6B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416EFFF"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5F01ECD7"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7E7E0D3"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45A8EDFF"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CBF265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4C2E446C"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2603D042"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7B593277" w14:textId="77777777" w:rsidR="00607A0A" w:rsidRPr="00954FC8" w:rsidRDefault="00607A0A" w:rsidP="00607A0A">
      <w:pPr>
        <w:keepNext/>
        <w:tabs>
          <w:tab w:val="left" w:pos="1304"/>
        </w:tabs>
        <w:jc w:val="both"/>
        <w:outlineLvl w:val="3"/>
        <w:rPr>
          <w:bCs/>
          <w:szCs w:val="28"/>
          <w:u w:val="single"/>
        </w:rPr>
      </w:pPr>
      <w:r w:rsidRPr="00954FC8">
        <w:rPr>
          <w:bCs/>
          <w:szCs w:val="28"/>
        </w:rPr>
        <w:t>IPBC: approximately 2.2 minutes</w:t>
      </w:r>
    </w:p>
    <w:p w14:paraId="27F1EBCE" w14:textId="77777777" w:rsidR="00607A0A" w:rsidRPr="00954FC8" w:rsidRDefault="00607A0A" w:rsidP="00607A0A">
      <w:pPr>
        <w:keepNext/>
        <w:tabs>
          <w:tab w:val="left" w:pos="1304"/>
        </w:tabs>
        <w:jc w:val="both"/>
        <w:outlineLvl w:val="3"/>
        <w:rPr>
          <w:b/>
          <w:bCs/>
          <w:szCs w:val="28"/>
          <w:u w:val="single"/>
        </w:rPr>
      </w:pPr>
    </w:p>
    <w:p w14:paraId="06EFF8F5" w14:textId="77777777" w:rsidR="00607A0A" w:rsidRPr="00954FC8" w:rsidRDefault="00607A0A" w:rsidP="00607A0A">
      <w:pPr>
        <w:keepNext/>
        <w:tabs>
          <w:tab w:val="left" w:pos="1304"/>
        </w:tabs>
        <w:jc w:val="both"/>
        <w:outlineLvl w:val="3"/>
        <w:rPr>
          <w:b/>
          <w:bCs/>
          <w:szCs w:val="28"/>
          <w:u w:val="single"/>
        </w:rPr>
      </w:pPr>
    </w:p>
    <w:p w14:paraId="3F2E8E8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781F458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62BB66D8"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4A6550CC"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2BD98444"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2B3FC98" w14:textId="77777777" w:rsidR="00607A0A" w:rsidRPr="00954FC8" w:rsidRDefault="00607A0A" w:rsidP="00607A0A">
      <w:pPr>
        <w:keepNext/>
        <w:tabs>
          <w:tab w:val="left" w:pos="1304"/>
        </w:tabs>
        <w:jc w:val="both"/>
        <w:outlineLvl w:val="3"/>
        <w:rPr>
          <w:bCs/>
          <w:szCs w:val="28"/>
        </w:rPr>
      </w:pPr>
    </w:p>
    <w:p w14:paraId="5DEE2F87" w14:textId="77777777" w:rsidR="00607A0A" w:rsidRPr="00954FC8" w:rsidRDefault="00607A0A" w:rsidP="00607A0A">
      <w:pPr>
        <w:keepNext/>
        <w:tabs>
          <w:tab w:val="left" w:pos="1304"/>
        </w:tabs>
        <w:jc w:val="both"/>
        <w:outlineLvl w:val="3"/>
        <w:rPr>
          <w:bCs/>
          <w:szCs w:val="28"/>
        </w:rPr>
      </w:pPr>
      <w:r w:rsidRPr="00954FC8">
        <w:rPr>
          <w:b/>
          <w:bCs/>
          <w:szCs w:val="28"/>
          <w:u w:val="single"/>
        </w:rPr>
        <w:t>Test item:</w:t>
      </w:r>
      <w:r w:rsidRPr="00954FC8">
        <w:rPr>
          <w:bCs/>
          <w:szCs w:val="28"/>
        </w:rPr>
        <w:t xml:space="preserve"> </w:t>
      </w:r>
    </w:p>
    <w:p w14:paraId="15A245DB" w14:textId="77777777" w:rsidR="00607A0A" w:rsidRPr="00954FC8" w:rsidRDefault="00607A0A" w:rsidP="00607A0A">
      <w:pPr>
        <w:keepNext/>
        <w:tabs>
          <w:tab w:val="left" w:pos="1304"/>
        </w:tabs>
        <w:jc w:val="both"/>
        <w:outlineLvl w:val="3"/>
        <w:rPr>
          <w:bCs/>
          <w:szCs w:val="28"/>
        </w:rPr>
      </w:pPr>
      <w:r w:rsidRPr="00954FC8">
        <w:rPr>
          <w:bCs/>
          <w:szCs w:val="28"/>
        </w:rPr>
        <w:t>Name of test material: X6236 (FCBA reference: 13/1138F/1)</w:t>
      </w:r>
    </w:p>
    <w:p w14:paraId="0D5EA70C"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033B2B97"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0.15% w/w (nominal content)</w:t>
      </w:r>
    </w:p>
    <w:p w14:paraId="1003E420"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0.10% w/w (nominal content)</w:t>
      </w:r>
    </w:p>
    <w:p w14:paraId="00534FCF"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No.10753-96-3, 0.05% w/w (nominal content)</w:t>
      </w:r>
    </w:p>
    <w:p w14:paraId="17297AD0"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0.05% w/w (nominal content)</w:t>
      </w:r>
    </w:p>
    <w:p w14:paraId="2D594366" w14:textId="77777777" w:rsidR="00607A0A" w:rsidRPr="00954FC8" w:rsidRDefault="00607A0A" w:rsidP="00607A0A">
      <w:pPr>
        <w:keepNext/>
        <w:tabs>
          <w:tab w:val="left" w:pos="1304"/>
        </w:tabs>
        <w:jc w:val="both"/>
        <w:outlineLvl w:val="3"/>
        <w:rPr>
          <w:bCs/>
          <w:szCs w:val="28"/>
        </w:rPr>
      </w:pPr>
      <w:r w:rsidRPr="00954FC8">
        <w:rPr>
          <w:bCs/>
          <w:szCs w:val="28"/>
        </w:rPr>
        <w:t>Batch No.: PaP V29.1</w:t>
      </w:r>
    </w:p>
    <w:p w14:paraId="547B6CFD" w14:textId="77777777" w:rsidR="00607A0A" w:rsidRPr="00954FC8" w:rsidRDefault="00607A0A" w:rsidP="00607A0A">
      <w:pPr>
        <w:keepNext/>
        <w:tabs>
          <w:tab w:val="left" w:pos="1304"/>
        </w:tabs>
        <w:jc w:val="both"/>
        <w:outlineLvl w:val="3"/>
        <w:rPr>
          <w:bCs/>
          <w:szCs w:val="28"/>
        </w:rPr>
      </w:pPr>
      <w:r w:rsidRPr="00954FC8">
        <w:rPr>
          <w:bCs/>
          <w:szCs w:val="28"/>
        </w:rPr>
        <w:t>Manufacturing date: 03 July 2013</w:t>
      </w:r>
    </w:p>
    <w:p w14:paraId="1E10F629"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V31.2, manufacturing date 8 July 2013 (FCBA reference 13/1137F/2)</w:t>
      </w:r>
    </w:p>
    <w:p w14:paraId="0BC04AFB" w14:textId="77777777" w:rsidR="00607A0A" w:rsidRPr="00954FC8" w:rsidRDefault="00607A0A" w:rsidP="00607A0A">
      <w:pPr>
        <w:keepNext/>
        <w:tabs>
          <w:tab w:val="left" w:pos="1304"/>
        </w:tabs>
        <w:jc w:val="both"/>
        <w:outlineLvl w:val="3"/>
        <w:rPr>
          <w:bCs/>
          <w:szCs w:val="28"/>
        </w:rPr>
      </w:pPr>
    </w:p>
    <w:p w14:paraId="6B09289E"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286AF200"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59682065"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0AAFAB38"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diluted in acetonitrile.</w:t>
            </w:r>
          </w:p>
          <w:p w14:paraId="104845BC"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X6236 is considered as specific.</w:t>
            </w:r>
          </w:p>
          <w:p w14:paraId="3FA7EE3A" w14:textId="77777777" w:rsidR="00607A0A" w:rsidRPr="00954FC8" w:rsidRDefault="00607A0A" w:rsidP="0029309E">
            <w:pPr>
              <w:jc w:val="both"/>
              <w:rPr>
                <w:rFonts w:cs="Arial"/>
                <w:lang w:val="en-US"/>
              </w:rPr>
            </w:pPr>
          </w:p>
        </w:tc>
      </w:tr>
      <w:tr w:rsidR="00607A0A" w:rsidRPr="00954FC8" w14:paraId="29A779AE" w14:textId="77777777" w:rsidTr="00230F09">
        <w:trPr>
          <w:trHeight w:val="941"/>
        </w:trPr>
        <w:tc>
          <w:tcPr>
            <w:tcW w:w="1715" w:type="dxa"/>
            <w:tcBorders>
              <w:top w:val="single" w:sz="6" w:space="0" w:color="auto"/>
              <w:left w:val="single" w:sz="6" w:space="0" w:color="auto"/>
              <w:right w:val="double" w:sz="4" w:space="0" w:color="auto"/>
            </w:tcBorders>
            <w:hideMark/>
          </w:tcPr>
          <w:p w14:paraId="29D2B60E" w14:textId="77777777" w:rsidR="00607A0A" w:rsidRPr="00954FC8" w:rsidRDefault="00607A0A" w:rsidP="0029309E">
            <w:pPr>
              <w:spacing w:line="288" w:lineRule="auto"/>
              <w:rPr>
                <w:rFonts w:cs="Arial"/>
              </w:rPr>
            </w:pPr>
            <w:r w:rsidRPr="00954FC8">
              <w:rPr>
                <w:rFonts w:cs="Arial"/>
              </w:rPr>
              <w:t>Linearity</w:t>
            </w:r>
          </w:p>
        </w:tc>
        <w:tc>
          <w:tcPr>
            <w:tcW w:w="7371" w:type="dxa"/>
            <w:tcBorders>
              <w:top w:val="single" w:sz="6" w:space="0" w:color="auto"/>
              <w:left w:val="double" w:sz="4" w:space="0" w:color="auto"/>
              <w:bottom w:val="single" w:sz="4" w:space="0" w:color="auto"/>
              <w:right w:val="single" w:sz="6" w:space="0" w:color="auto"/>
            </w:tcBorders>
            <w:hideMark/>
          </w:tcPr>
          <w:p w14:paraId="139EF894"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w:t>
            </w:r>
          </w:p>
          <w:p w14:paraId="54B2EFCD" w14:textId="77777777" w:rsidR="00607A0A" w:rsidRPr="00954FC8" w:rsidRDefault="00607A0A" w:rsidP="0029309E">
            <w:pPr>
              <w:jc w:val="both"/>
              <w:rPr>
                <w:rFonts w:cs="Arial"/>
                <w:b/>
                <w:lang w:val="en-US"/>
              </w:rPr>
            </w:pPr>
          </w:p>
          <w:p w14:paraId="6FA6617D" w14:textId="77777777" w:rsidR="00607A0A" w:rsidRPr="00954FC8" w:rsidRDefault="00607A0A" w:rsidP="0029309E">
            <w:pPr>
              <w:jc w:val="both"/>
              <w:rPr>
                <w:rFonts w:cs="Arial"/>
                <w:b/>
                <w:lang w:val="en-US"/>
              </w:rPr>
            </w:pPr>
            <w:r w:rsidRPr="00954FC8">
              <w:rPr>
                <w:rFonts w:cs="Arial"/>
                <w:b/>
                <w:lang w:val="en-US"/>
              </w:rPr>
              <w:t>Propiconazole</w:t>
            </w:r>
          </w:p>
          <w:p w14:paraId="5CF6E654" w14:textId="77777777" w:rsidR="00607A0A" w:rsidRPr="00954FC8" w:rsidRDefault="00607A0A" w:rsidP="0029309E">
            <w:pPr>
              <w:jc w:val="both"/>
              <w:rPr>
                <w:rFonts w:cs="Arial"/>
                <w:lang w:val="en-US"/>
              </w:rPr>
            </w:pPr>
            <w:r w:rsidRPr="00954FC8">
              <w:rPr>
                <w:rFonts w:cs="Arial"/>
                <w:lang w:val="en-US"/>
              </w:rPr>
              <w:t>Serie 1:the linear function corresponds to y = 1.189334*10</w:t>
            </w:r>
            <w:r w:rsidRPr="00954FC8">
              <w:rPr>
                <w:rFonts w:cs="Arial"/>
                <w:vertAlign w:val="superscript"/>
                <w:lang w:val="en-US"/>
              </w:rPr>
              <w:t>4</w:t>
            </w:r>
            <w:r w:rsidRPr="00954FC8">
              <w:rPr>
                <w:rFonts w:cs="Arial"/>
                <w:lang w:val="en-US"/>
              </w:rPr>
              <w:t>*x + 2.152619*10</w:t>
            </w:r>
            <w:r w:rsidRPr="00954FC8">
              <w:rPr>
                <w:rFonts w:cs="Arial"/>
                <w:vertAlign w:val="superscript"/>
                <w:lang w:val="en-US"/>
              </w:rPr>
              <w:t>4</w:t>
            </w:r>
            <w:r w:rsidRPr="00954FC8">
              <w:rPr>
                <w:rFonts w:cs="Arial"/>
                <w:lang w:val="en-US"/>
              </w:rPr>
              <w:t>(y = peak area, x = propiconazole content in mg/L)</w:t>
            </w:r>
          </w:p>
          <w:p w14:paraId="06EF1057" w14:textId="77777777" w:rsidR="00607A0A" w:rsidRPr="00954FC8" w:rsidRDefault="00607A0A" w:rsidP="0029309E">
            <w:pPr>
              <w:jc w:val="both"/>
              <w:rPr>
                <w:rFonts w:cs="Arial"/>
                <w:lang w:val="en-US"/>
              </w:rPr>
            </w:pPr>
            <w:r w:rsidRPr="00954FC8">
              <w:rPr>
                <w:rFonts w:cs="Arial"/>
                <w:lang w:val="en-US"/>
              </w:rPr>
              <w:t>The determination coefficient r² is equal to 0.999510 so the correlation coefficient r is equal to 0.9998 showing a good linearity.</w:t>
            </w:r>
          </w:p>
          <w:p w14:paraId="1C529BB2" w14:textId="77777777" w:rsidR="00607A0A" w:rsidRPr="00954FC8" w:rsidRDefault="00607A0A" w:rsidP="0029309E">
            <w:pPr>
              <w:jc w:val="both"/>
              <w:rPr>
                <w:rFonts w:cs="Arial"/>
                <w:lang w:val="en-US"/>
              </w:rPr>
            </w:pPr>
            <w:r w:rsidRPr="00954FC8">
              <w:rPr>
                <w:rFonts w:cs="Arial"/>
                <w:lang w:val="en-US"/>
              </w:rPr>
              <w:t>Serie 2:the linear function corresponds to y = 1.243013*10</w:t>
            </w:r>
            <w:r w:rsidRPr="00954FC8">
              <w:rPr>
                <w:rFonts w:cs="Arial"/>
                <w:vertAlign w:val="superscript"/>
                <w:lang w:val="en-US"/>
              </w:rPr>
              <w:t>4</w:t>
            </w:r>
            <w:r w:rsidRPr="00954FC8">
              <w:rPr>
                <w:rFonts w:cs="Arial"/>
                <w:lang w:val="en-US"/>
              </w:rPr>
              <w:t>*x – 2.301857*10</w:t>
            </w:r>
            <w:r w:rsidRPr="00954FC8">
              <w:rPr>
                <w:rFonts w:cs="Arial"/>
                <w:vertAlign w:val="superscript"/>
                <w:lang w:val="en-US"/>
              </w:rPr>
              <w:t>4</w:t>
            </w:r>
            <w:r w:rsidRPr="00954FC8">
              <w:rPr>
                <w:rFonts w:cs="Arial"/>
                <w:lang w:val="en-US"/>
              </w:rPr>
              <w:t>(y = peak area, x = propiconazole content in mg/L)</w:t>
            </w:r>
          </w:p>
          <w:p w14:paraId="282BB715"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0.998512 so the correlation coefficient r is equal to 0.9993 showing a good linearity. </w:t>
            </w:r>
          </w:p>
          <w:p w14:paraId="301B7C0B" w14:textId="77777777" w:rsidR="00607A0A" w:rsidRPr="00954FC8" w:rsidRDefault="00607A0A" w:rsidP="0029309E">
            <w:pPr>
              <w:jc w:val="both"/>
              <w:rPr>
                <w:rFonts w:cs="Arial"/>
                <w:lang w:val="en-US"/>
              </w:rPr>
            </w:pPr>
          </w:p>
          <w:p w14:paraId="29727C8D" w14:textId="77777777" w:rsidR="00607A0A" w:rsidRPr="00954FC8" w:rsidRDefault="00607A0A" w:rsidP="0029309E">
            <w:pPr>
              <w:jc w:val="both"/>
              <w:rPr>
                <w:rFonts w:cs="Arial"/>
                <w:b/>
                <w:lang w:val="en-US"/>
              </w:rPr>
            </w:pPr>
            <w:r w:rsidRPr="00954FC8">
              <w:rPr>
                <w:rFonts w:cs="Arial"/>
                <w:b/>
                <w:lang w:val="en-US"/>
              </w:rPr>
              <w:t>Cypermethrin</w:t>
            </w:r>
          </w:p>
          <w:p w14:paraId="2820FCCC" w14:textId="77777777" w:rsidR="00607A0A" w:rsidRPr="00954FC8" w:rsidRDefault="00607A0A" w:rsidP="0029309E">
            <w:pPr>
              <w:jc w:val="both"/>
              <w:rPr>
                <w:rFonts w:cs="Arial"/>
                <w:lang w:val="en-US"/>
              </w:rPr>
            </w:pPr>
            <w:r w:rsidRPr="00954FC8">
              <w:rPr>
                <w:rFonts w:cs="Arial"/>
                <w:lang w:val="en-US"/>
              </w:rPr>
              <w:t>Serie 1:the linear function corresponds to y = 2.487745*10</w:t>
            </w:r>
            <w:r w:rsidRPr="00954FC8">
              <w:rPr>
                <w:rFonts w:cs="Arial"/>
                <w:vertAlign w:val="superscript"/>
                <w:lang w:val="en-US"/>
              </w:rPr>
              <w:t>4</w:t>
            </w:r>
            <w:r w:rsidRPr="00954FC8">
              <w:rPr>
                <w:rFonts w:cs="Arial"/>
                <w:lang w:val="en-US"/>
              </w:rPr>
              <w:t>*x + 1.922258*10</w:t>
            </w:r>
            <w:r w:rsidRPr="00954FC8">
              <w:rPr>
                <w:rFonts w:cs="Arial"/>
                <w:vertAlign w:val="superscript"/>
                <w:lang w:val="en-US"/>
              </w:rPr>
              <w:t>4</w:t>
            </w:r>
            <w:r w:rsidRPr="00954FC8">
              <w:rPr>
                <w:rFonts w:cs="Arial"/>
                <w:lang w:val="en-US"/>
              </w:rPr>
              <w:t>(y = peak area, x = cypermethrin content in mg/L)</w:t>
            </w:r>
          </w:p>
          <w:p w14:paraId="148EF434" w14:textId="77777777" w:rsidR="00607A0A" w:rsidRPr="00954FC8" w:rsidRDefault="00607A0A" w:rsidP="0029309E">
            <w:pPr>
              <w:jc w:val="both"/>
              <w:rPr>
                <w:rFonts w:cs="Arial"/>
                <w:lang w:val="en-US"/>
              </w:rPr>
            </w:pPr>
            <w:r w:rsidRPr="00954FC8">
              <w:rPr>
                <w:rFonts w:cs="Arial"/>
                <w:lang w:val="en-US"/>
              </w:rPr>
              <w:t>The determination coefficient r² is equal to 0.999030 so the correlation coefficient r is equal to 0.9995 showing a good linearity.</w:t>
            </w:r>
          </w:p>
          <w:p w14:paraId="4B3B3D6A" w14:textId="77777777" w:rsidR="00607A0A" w:rsidRPr="00954FC8" w:rsidRDefault="00607A0A" w:rsidP="0029309E">
            <w:pPr>
              <w:jc w:val="both"/>
              <w:rPr>
                <w:rFonts w:cs="Arial"/>
                <w:lang w:val="en-US"/>
              </w:rPr>
            </w:pPr>
            <w:r w:rsidRPr="00954FC8">
              <w:rPr>
                <w:rFonts w:cs="Arial"/>
                <w:lang w:val="en-US"/>
              </w:rPr>
              <w:t>Serie 2:the linear function corresponds to y = 2.493219*10</w:t>
            </w:r>
            <w:r w:rsidRPr="00954FC8">
              <w:rPr>
                <w:rFonts w:cs="Arial"/>
                <w:vertAlign w:val="superscript"/>
                <w:lang w:val="en-US"/>
              </w:rPr>
              <w:t>4</w:t>
            </w:r>
            <w:r w:rsidRPr="00954FC8">
              <w:rPr>
                <w:rFonts w:cs="Arial"/>
                <w:lang w:val="en-US"/>
              </w:rPr>
              <w:t>*x + 3.052713*10</w:t>
            </w:r>
            <w:r w:rsidRPr="00954FC8">
              <w:rPr>
                <w:rFonts w:cs="Arial"/>
                <w:vertAlign w:val="superscript"/>
                <w:lang w:val="en-US"/>
              </w:rPr>
              <w:t>2</w:t>
            </w:r>
            <w:r w:rsidRPr="00954FC8">
              <w:rPr>
                <w:rFonts w:cs="Arial"/>
                <w:lang w:val="en-US"/>
              </w:rPr>
              <w:t>(y = peak area, x = cypermethrin content in mg/L)</w:t>
            </w:r>
          </w:p>
          <w:p w14:paraId="3AAFF322"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0.997409 so the correlation coefficient r is equal to 0.9987 showing a good linearity. </w:t>
            </w:r>
          </w:p>
          <w:p w14:paraId="0B0F4136" w14:textId="77777777" w:rsidR="00607A0A" w:rsidRPr="00954FC8" w:rsidRDefault="00607A0A" w:rsidP="0029309E">
            <w:pPr>
              <w:jc w:val="both"/>
              <w:rPr>
                <w:rFonts w:cs="Arial"/>
                <w:lang w:val="en-US"/>
              </w:rPr>
            </w:pPr>
          </w:p>
          <w:p w14:paraId="634570A2" w14:textId="77777777" w:rsidR="00607A0A" w:rsidRPr="00954FC8" w:rsidRDefault="00607A0A" w:rsidP="0029309E">
            <w:pPr>
              <w:jc w:val="both"/>
              <w:rPr>
                <w:rFonts w:cs="Arial"/>
                <w:b/>
                <w:lang w:val="en-US"/>
              </w:rPr>
            </w:pPr>
            <w:r w:rsidRPr="00954FC8">
              <w:rPr>
                <w:rFonts w:cs="Arial"/>
                <w:b/>
                <w:lang w:val="en-US"/>
              </w:rPr>
              <w:t>Tebuconazole</w:t>
            </w:r>
          </w:p>
          <w:p w14:paraId="79FEE3A5" w14:textId="77777777" w:rsidR="00607A0A" w:rsidRPr="00954FC8" w:rsidRDefault="00607A0A" w:rsidP="0029309E">
            <w:pPr>
              <w:jc w:val="both"/>
              <w:rPr>
                <w:rFonts w:cs="Arial"/>
                <w:lang w:val="en-US"/>
              </w:rPr>
            </w:pPr>
            <w:r w:rsidRPr="00954FC8">
              <w:rPr>
                <w:rFonts w:cs="Arial"/>
                <w:lang w:val="en-US"/>
              </w:rPr>
              <w:t>Serie 1:the linear function corresponds to y = 3.929212*10</w:t>
            </w:r>
            <w:r w:rsidRPr="00954FC8">
              <w:rPr>
                <w:rFonts w:cs="Arial"/>
                <w:vertAlign w:val="superscript"/>
                <w:lang w:val="en-US"/>
              </w:rPr>
              <w:t>3</w:t>
            </w:r>
            <w:r w:rsidRPr="00954FC8">
              <w:rPr>
                <w:rFonts w:cs="Arial"/>
                <w:lang w:val="en-US"/>
              </w:rPr>
              <w:t>*x – 3.261595*10</w:t>
            </w:r>
            <w:r w:rsidRPr="00954FC8">
              <w:rPr>
                <w:rFonts w:cs="Arial"/>
                <w:vertAlign w:val="superscript"/>
                <w:lang w:val="en-US"/>
              </w:rPr>
              <w:t>3</w:t>
            </w:r>
            <w:r w:rsidRPr="00954FC8">
              <w:rPr>
                <w:rFonts w:cs="Arial"/>
                <w:lang w:val="en-US"/>
              </w:rPr>
              <w:t>(y = peak area, x = tebuconazole content in mg/L)</w:t>
            </w:r>
          </w:p>
          <w:p w14:paraId="42702741" w14:textId="77777777" w:rsidR="00607A0A" w:rsidRPr="00954FC8" w:rsidRDefault="00607A0A" w:rsidP="0029309E">
            <w:pPr>
              <w:jc w:val="both"/>
              <w:rPr>
                <w:rFonts w:cs="Arial"/>
                <w:lang w:val="en-US"/>
              </w:rPr>
            </w:pPr>
            <w:r w:rsidRPr="00954FC8">
              <w:rPr>
                <w:rFonts w:cs="Arial"/>
                <w:lang w:val="en-US"/>
              </w:rPr>
              <w:t>The determination coefficient r² is equal to 0.996840 so the correlation coefficient r is equal to 0.9984 showing a good linearity.</w:t>
            </w:r>
          </w:p>
          <w:p w14:paraId="639EBB42" w14:textId="77777777" w:rsidR="00607A0A" w:rsidRPr="00954FC8" w:rsidRDefault="00607A0A" w:rsidP="0029309E">
            <w:pPr>
              <w:jc w:val="both"/>
              <w:rPr>
                <w:rFonts w:cs="Arial"/>
                <w:lang w:val="en-US"/>
              </w:rPr>
            </w:pPr>
            <w:r w:rsidRPr="00954FC8">
              <w:rPr>
                <w:rFonts w:cs="Arial"/>
                <w:lang w:val="en-US"/>
              </w:rPr>
              <w:t>Serie 2:the linear function corresponds to y = 3.701968*103*x + 3.770048*10</w:t>
            </w:r>
            <w:r w:rsidRPr="00954FC8">
              <w:rPr>
                <w:rFonts w:cs="Arial"/>
                <w:vertAlign w:val="superscript"/>
                <w:lang w:val="en-US"/>
              </w:rPr>
              <w:t>2</w:t>
            </w:r>
            <w:r w:rsidRPr="00954FC8">
              <w:rPr>
                <w:rFonts w:cs="Arial"/>
                <w:lang w:val="en-US"/>
              </w:rPr>
              <w:t>(y = peak area, x = tebuconazole content in mg/L)</w:t>
            </w:r>
          </w:p>
          <w:p w14:paraId="5B82BA3A" w14:textId="77777777" w:rsidR="00607A0A" w:rsidRPr="00954FC8" w:rsidRDefault="00607A0A" w:rsidP="0029309E">
            <w:pPr>
              <w:jc w:val="both"/>
              <w:rPr>
                <w:rFonts w:cs="Arial"/>
                <w:lang w:val="en-US"/>
              </w:rPr>
            </w:pPr>
            <w:r w:rsidRPr="00954FC8">
              <w:rPr>
                <w:rFonts w:cs="Arial"/>
                <w:lang w:val="en-US"/>
              </w:rPr>
              <w:lastRenderedPageBreak/>
              <w:t>The determination coefficient r² is equal to 0.997598 so the correlation coefficient r is equal to 0.9988 showing a good linearity</w:t>
            </w:r>
          </w:p>
          <w:p w14:paraId="412F2873" w14:textId="77777777" w:rsidR="00607A0A" w:rsidRPr="00954FC8" w:rsidRDefault="00607A0A" w:rsidP="0029309E">
            <w:pPr>
              <w:jc w:val="both"/>
              <w:rPr>
                <w:rFonts w:cs="Arial"/>
                <w:lang w:val="en-US"/>
              </w:rPr>
            </w:pPr>
          </w:p>
          <w:p w14:paraId="492F9466" w14:textId="77777777" w:rsidR="00607A0A" w:rsidRPr="00954FC8" w:rsidRDefault="00607A0A" w:rsidP="0029309E">
            <w:pPr>
              <w:jc w:val="both"/>
              <w:rPr>
                <w:rFonts w:cs="Arial"/>
                <w:b/>
                <w:lang w:val="en-US"/>
              </w:rPr>
            </w:pPr>
            <w:r w:rsidRPr="00954FC8">
              <w:rPr>
                <w:rFonts w:cs="Arial"/>
                <w:b/>
                <w:lang w:val="en-US"/>
              </w:rPr>
              <w:t>IPBC</w:t>
            </w:r>
          </w:p>
          <w:p w14:paraId="415CF7FA" w14:textId="77777777" w:rsidR="00607A0A" w:rsidRPr="00954FC8" w:rsidRDefault="00607A0A" w:rsidP="0029309E">
            <w:pPr>
              <w:jc w:val="both"/>
              <w:rPr>
                <w:rFonts w:cs="Arial"/>
                <w:lang w:val="en-US"/>
              </w:rPr>
            </w:pPr>
            <w:r w:rsidRPr="00954FC8">
              <w:rPr>
                <w:rFonts w:cs="Arial"/>
                <w:lang w:val="en-US"/>
              </w:rPr>
              <w:t>Serie 1:the linear function corresponds to y = 1.030824*10</w:t>
            </w:r>
            <w:r w:rsidRPr="00954FC8">
              <w:rPr>
                <w:rFonts w:cs="Arial"/>
                <w:vertAlign w:val="superscript"/>
                <w:lang w:val="en-US"/>
              </w:rPr>
              <w:t>3</w:t>
            </w:r>
            <w:r w:rsidRPr="00954FC8">
              <w:rPr>
                <w:rFonts w:cs="Arial"/>
                <w:lang w:val="en-US"/>
              </w:rPr>
              <w:t>*x – 3.025141*10</w:t>
            </w:r>
            <w:r w:rsidRPr="00954FC8">
              <w:rPr>
                <w:rFonts w:cs="Arial"/>
                <w:vertAlign w:val="superscript"/>
                <w:lang w:val="en-US"/>
              </w:rPr>
              <w:t>1</w:t>
            </w:r>
            <w:r w:rsidRPr="00954FC8">
              <w:rPr>
                <w:rFonts w:cs="Arial"/>
                <w:lang w:val="en-US"/>
              </w:rPr>
              <w:t>(y = peak area, x = IPBC content in mg/L)</w:t>
            </w:r>
          </w:p>
          <w:p w14:paraId="26A21361" w14:textId="77777777" w:rsidR="00607A0A" w:rsidRPr="00954FC8" w:rsidRDefault="00607A0A" w:rsidP="0029309E">
            <w:pPr>
              <w:jc w:val="both"/>
              <w:rPr>
                <w:rFonts w:cs="Arial"/>
                <w:lang w:val="en-US"/>
              </w:rPr>
            </w:pPr>
            <w:r w:rsidRPr="00954FC8">
              <w:rPr>
                <w:rFonts w:cs="Arial"/>
                <w:lang w:val="en-US"/>
              </w:rPr>
              <w:t>The determination coefficient r² is equal to 0.991560 so the correlation coefficient r is equal to 0.9958 showing a good linearity.</w:t>
            </w:r>
          </w:p>
          <w:p w14:paraId="32CE36BF" w14:textId="77777777" w:rsidR="00607A0A" w:rsidRPr="00954FC8" w:rsidRDefault="00607A0A" w:rsidP="0029309E">
            <w:pPr>
              <w:jc w:val="both"/>
              <w:rPr>
                <w:rFonts w:cs="Arial"/>
                <w:lang w:val="en-US"/>
              </w:rPr>
            </w:pPr>
            <w:r w:rsidRPr="00954FC8">
              <w:rPr>
                <w:rFonts w:cs="Arial"/>
                <w:lang w:val="en-US"/>
              </w:rPr>
              <w:t>Serie 2:the linear function corresponds to y = 1.007651*10</w:t>
            </w:r>
            <w:r w:rsidRPr="00954FC8">
              <w:rPr>
                <w:rFonts w:cs="Arial"/>
                <w:vertAlign w:val="superscript"/>
                <w:lang w:val="en-US"/>
              </w:rPr>
              <w:t>3</w:t>
            </w:r>
            <w:r w:rsidRPr="00954FC8">
              <w:rPr>
                <w:rFonts w:cs="Arial"/>
                <w:lang w:val="en-US"/>
              </w:rPr>
              <w:t>*x + 3.640597*10</w:t>
            </w:r>
            <w:r w:rsidRPr="00954FC8">
              <w:rPr>
                <w:rFonts w:cs="Arial"/>
                <w:vertAlign w:val="superscript"/>
                <w:lang w:val="en-US"/>
              </w:rPr>
              <w:t>2</w:t>
            </w:r>
            <w:r w:rsidRPr="00954FC8">
              <w:rPr>
                <w:rFonts w:cs="Arial"/>
                <w:lang w:val="en-US"/>
              </w:rPr>
              <w:t>(y = peak area, x = IPBC content in mg/L)</w:t>
            </w:r>
          </w:p>
          <w:p w14:paraId="2C17144E" w14:textId="77777777" w:rsidR="00607A0A" w:rsidRPr="00954FC8" w:rsidRDefault="00607A0A" w:rsidP="0029309E">
            <w:pPr>
              <w:jc w:val="both"/>
              <w:rPr>
                <w:rFonts w:cs="Arial"/>
                <w:lang w:val="en-US"/>
              </w:rPr>
            </w:pPr>
            <w:r w:rsidRPr="00954FC8">
              <w:rPr>
                <w:rFonts w:cs="Arial"/>
                <w:lang w:val="en-US"/>
              </w:rPr>
              <w:t>The determination coefficient r² is equal to 0.994214 so the correlation coefficient r is equal to 0.9971 showing a good linearity.</w:t>
            </w:r>
          </w:p>
          <w:p w14:paraId="0C72C2CA" w14:textId="77777777" w:rsidR="00607A0A" w:rsidRPr="00954FC8" w:rsidRDefault="00607A0A" w:rsidP="0029309E">
            <w:pPr>
              <w:jc w:val="both"/>
              <w:rPr>
                <w:rFonts w:cs="Arial"/>
                <w:lang w:val="en-US"/>
              </w:rPr>
            </w:pPr>
          </w:p>
        </w:tc>
      </w:tr>
      <w:tr w:rsidR="00607A0A" w:rsidRPr="00954FC8" w14:paraId="02C1A90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18F3C7D4"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5B45CBA8"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1FA2DC5A" w14:textId="77777777" w:rsidR="00607A0A" w:rsidRPr="00954FC8" w:rsidRDefault="00607A0A" w:rsidP="0029309E">
            <w:pPr>
              <w:spacing w:line="288" w:lineRule="auto"/>
              <w:rPr>
                <w:rFonts w:cs="Arial"/>
                <w:b/>
                <w:lang w:val="en-US"/>
              </w:rPr>
            </w:pPr>
            <w:r w:rsidRPr="00954FC8">
              <w:rPr>
                <w:rFonts w:cs="Arial"/>
                <w:b/>
                <w:lang w:val="en-US"/>
              </w:rPr>
              <w:t>Propiconazole</w:t>
            </w:r>
          </w:p>
          <w:p w14:paraId="45EC26E3" w14:textId="77777777" w:rsidR="00607A0A" w:rsidRPr="00954FC8" w:rsidRDefault="00607A0A" w:rsidP="0029309E">
            <w:pPr>
              <w:spacing w:line="288" w:lineRule="auto"/>
              <w:rPr>
                <w:rFonts w:cs="Arial"/>
                <w:lang w:val="en-US"/>
              </w:rPr>
            </w:pPr>
            <w:r w:rsidRPr="00954FC8">
              <w:rPr>
                <w:rFonts w:cs="Arial"/>
                <w:lang w:val="en-US"/>
              </w:rPr>
              <w:t>RSD=0.68% (RSD</w:t>
            </w:r>
            <w:r w:rsidRPr="00954FC8">
              <w:rPr>
                <w:rFonts w:cs="Arial"/>
                <w:vertAlign w:val="subscript"/>
                <w:lang w:val="en-US"/>
              </w:rPr>
              <w:t>r</w:t>
            </w:r>
            <w:r w:rsidRPr="00954FC8">
              <w:rPr>
                <w:rFonts w:cs="Arial"/>
                <w:lang w:val="en-US"/>
              </w:rPr>
              <w:t>=3.57% with C=0.0015)</w:t>
            </w:r>
          </w:p>
          <w:p w14:paraId="0F9CA32A" w14:textId="77777777" w:rsidR="00607A0A" w:rsidRPr="00954FC8" w:rsidRDefault="00607A0A" w:rsidP="0029309E">
            <w:pPr>
              <w:spacing w:line="288" w:lineRule="auto"/>
              <w:rPr>
                <w:rFonts w:cs="Arial"/>
                <w:b/>
                <w:lang w:val="en-US"/>
              </w:rPr>
            </w:pPr>
            <w:r w:rsidRPr="00954FC8">
              <w:rPr>
                <w:rFonts w:cs="Arial"/>
                <w:b/>
                <w:lang w:val="en-US"/>
              </w:rPr>
              <w:t>Cypermethrin</w:t>
            </w:r>
          </w:p>
          <w:p w14:paraId="072C4DCA" w14:textId="77777777" w:rsidR="00607A0A" w:rsidRPr="00954FC8" w:rsidRDefault="00607A0A" w:rsidP="0029309E">
            <w:pPr>
              <w:spacing w:line="288" w:lineRule="auto"/>
              <w:rPr>
                <w:rFonts w:cs="Arial"/>
                <w:lang w:val="en-US"/>
              </w:rPr>
            </w:pPr>
            <w:r w:rsidRPr="00954FC8">
              <w:rPr>
                <w:rFonts w:cs="Arial"/>
                <w:lang w:val="en-US"/>
              </w:rPr>
              <w:t>RSD=1.01% (RSD</w:t>
            </w:r>
            <w:r w:rsidRPr="00954FC8">
              <w:rPr>
                <w:rFonts w:cs="Arial"/>
                <w:vertAlign w:val="subscript"/>
                <w:lang w:val="en-US"/>
              </w:rPr>
              <w:t>r</w:t>
            </w:r>
            <w:r w:rsidRPr="00954FC8">
              <w:rPr>
                <w:rFonts w:cs="Arial"/>
                <w:lang w:val="en-US"/>
              </w:rPr>
              <w:t>=3.79% with C=0.001)</w:t>
            </w:r>
          </w:p>
          <w:p w14:paraId="49B0F574"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4C55063" w14:textId="77777777" w:rsidR="00607A0A" w:rsidRPr="00954FC8" w:rsidRDefault="00607A0A" w:rsidP="0029309E">
            <w:pPr>
              <w:spacing w:line="288" w:lineRule="auto"/>
              <w:rPr>
                <w:rFonts w:cs="Arial"/>
                <w:lang w:val="en-US"/>
              </w:rPr>
            </w:pPr>
            <w:r w:rsidRPr="00954FC8">
              <w:rPr>
                <w:rFonts w:cs="Arial"/>
                <w:lang w:val="en-US"/>
              </w:rPr>
              <w:t>RSD=0.00% (RSD</w:t>
            </w:r>
            <w:r w:rsidRPr="00954FC8">
              <w:rPr>
                <w:rFonts w:cs="Arial"/>
                <w:vertAlign w:val="subscript"/>
                <w:lang w:val="en-US"/>
              </w:rPr>
              <w:t>r</w:t>
            </w:r>
            <w:r w:rsidRPr="00954FC8">
              <w:rPr>
                <w:rFonts w:cs="Arial"/>
                <w:lang w:val="en-US"/>
              </w:rPr>
              <w:t>=4.2% with C=0.0005)</w:t>
            </w:r>
          </w:p>
          <w:p w14:paraId="40A9B95C" w14:textId="77777777" w:rsidR="00607A0A" w:rsidRPr="00954FC8" w:rsidRDefault="00607A0A" w:rsidP="0029309E">
            <w:pPr>
              <w:spacing w:line="288" w:lineRule="auto"/>
              <w:rPr>
                <w:rFonts w:cs="Arial"/>
                <w:b/>
                <w:lang w:val="en-US"/>
              </w:rPr>
            </w:pPr>
            <w:r w:rsidRPr="00954FC8">
              <w:rPr>
                <w:rFonts w:cs="Arial"/>
                <w:b/>
                <w:lang w:val="en-US"/>
              </w:rPr>
              <w:t>IPBC</w:t>
            </w:r>
          </w:p>
          <w:p w14:paraId="4A38DEA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=2.13% with C=0.0005)</w:t>
            </w:r>
          </w:p>
        </w:tc>
      </w:tr>
      <w:tr w:rsidR="00607A0A" w:rsidRPr="00954FC8" w14:paraId="32B37817"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A7DF92F"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2DCD6E26"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X6236 and diluted in 5 mL of acetonitrile. The fortification levels in the final solution were:</w:t>
            </w:r>
          </w:p>
          <w:p w14:paraId="3D076BC4"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X6236)</w:t>
            </w:r>
          </w:p>
          <w:p w14:paraId="60BE0E60" w14:textId="77777777" w:rsidR="00607A0A" w:rsidRPr="00954FC8" w:rsidRDefault="00607A0A" w:rsidP="0029309E">
            <w:pPr>
              <w:jc w:val="both"/>
              <w:rPr>
                <w:rFonts w:cs="Arial"/>
                <w:lang w:val="en-US"/>
              </w:rPr>
            </w:pPr>
            <w:r w:rsidRPr="00954FC8">
              <w:rPr>
                <w:rFonts w:cs="Arial"/>
                <w:lang w:val="en-US"/>
              </w:rPr>
              <w:t>- 50 mg/L for cypermethrin (eq to 0.1% w/w cypermethrine/reconstituted product X6236)</w:t>
            </w:r>
          </w:p>
          <w:p w14:paraId="763A6059"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X6236)</w:t>
            </w:r>
          </w:p>
          <w:p w14:paraId="388F309E" w14:textId="77777777" w:rsidR="00607A0A" w:rsidRPr="00954FC8" w:rsidRDefault="00607A0A" w:rsidP="0029309E">
            <w:pPr>
              <w:jc w:val="both"/>
              <w:rPr>
                <w:rFonts w:cs="Arial"/>
                <w:lang w:val="en-US"/>
              </w:rPr>
            </w:pPr>
            <w:r w:rsidRPr="00954FC8">
              <w:rPr>
                <w:rFonts w:cs="Arial"/>
                <w:lang w:val="en-US"/>
              </w:rPr>
              <w:t>- 25 mg/L for IPBC (eq to 0.05% w/w IPBC/reconstituted product X6236)</w:t>
            </w:r>
          </w:p>
          <w:p w14:paraId="6848E1A8" w14:textId="77777777" w:rsidR="00607A0A" w:rsidRPr="00954FC8" w:rsidRDefault="00607A0A" w:rsidP="0029309E">
            <w:pPr>
              <w:jc w:val="both"/>
              <w:rPr>
                <w:rFonts w:cs="Arial"/>
                <w:lang w:val="en-US"/>
              </w:rPr>
            </w:pPr>
          </w:p>
          <w:p w14:paraId="4F05D614" w14:textId="77777777" w:rsidR="00607A0A" w:rsidRPr="00954FC8" w:rsidRDefault="00607A0A" w:rsidP="0029309E">
            <w:pPr>
              <w:rPr>
                <w:rFonts w:cs="Arial"/>
                <w:b/>
                <w:lang w:val="en-US"/>
              </w:rPr>
            </w:pPr>
            <w:r w:rsidRPr="00954FC8">
              <w:rPr>
                <w:rFonts w:cs="Arial"/>
                <w:b/>
                <w:lang w:val="en-US"/>
              </w:rPr>
              <w:t>Propiconazole</w:t>
            </w:r>
          </w:p>
          <w:p w14:paraId="2DF29442" w14:textId="77777777" w:rsidR="00607A0A" w:rsidRPr="00954FC8" w:rsidRDefault="00607A0A" w:rsidP="0029309E">
            <w:pPr>
              <w:rPr>
                <w:rFonts w:cs="Arial"/>
                <w:lang w:val="en-US"/>
              </w:rPr>
            </w:pPr>
            <w:r w:rsidRPr="00954FC8">
              <w:rPr>
                <w:rFonts w:cs="Arial"/>
                <w:lang w:val="en-US"/>
              </w:rPr>
              <w:t>Mean recovery rate = 100.3% (n = 12), RSD=0.4715%</w:t>
            </w:r>
          </w:p>
          <w:p w14:paraId="4E2E7D65" w14:textId="77777777" w:rsidR="00607A0A" w:rsidRPr="00954FC8" w:rsidRDefault="00607A0A" w:rsidP="0029309E">
            <w:pPr>
              <w:rPr>
                <w:rFonts w:cs="Arial"/>
                <w:b/>
                <w:lang w:val="en-US"/>
              </w:rPr>
            </w:pPr>
            <w:r w:rsidRPr="00954FC8">
              <w:rPr>
                <w:rFonts w:cs="Arial"/>
                <w:b/>
                <w:lang w:val="en-US"/>
              </w:rPr>
              <w:t>Cypermethrin</w:t>
            </w:r>
          </w:p>
          <w:p w14:paraId="688D683A" w14:textId="77777777" w:rsidR="00607A0A" w:rsidRPr="00954FC8" w:rsidRDefault="00607A0A" w:rsidP="0029309E">
            <w:pPr>
              <w:rPr>
                <w:rFonts w:cs="Arial"/>
                <w:lang w:val="en-US"/>
              </w:rPr>
            </w:pPr>
            <w:r w:rsidRPr="00954FC8">
              <w:rPr>
                <w:rFonts w:cs="Arial"/>
                <w:lang w:val="en-US"/>
              </w:rPr>
              <w:t>Mean recovery rate = 100.1%  (n = 12), RSD=1.058%</w:t>
            </w:r>
          </w:p>
          <w:p w14:paraId="13E45F6D" w14:textId="77777777" w:rsidR="00607A0A" w:rsidRPr="00954FC8" w:rsidRDefault="00607A0A" w:rsidP="0029309E">
            <w:pPr>
              <w:rPr>
                <w:rFonts w:cs="Arial"/>
                <w:b/>
                <w:lang w:val="en-US"/>
              </w:rPr>
            </w:pPr>
            <w:r w:rsidRPr="00954FC8">
              <w:rPr>
                <w:rFonts w:cs="Arial"/>
                <w:b/>
                <w:lang w:val="en-US"/>
              </w:rPr>
              <w:t>Tebuconazole</w:t>
            </w:r>
          </w:p>
          <w:p w14:paraId="3B2D90B8" w14:textId="77777777" w:rsidR="00607A0A" w:rsidRPr="00954FC8" w:rsidRDefault="00607A0A" w:rsidP="0029309E">
            <w:pPr>
              <w:rPr>
                <w:rFonts w:cs="Arial"/>
                <w:lang w:val="en-US"/>
              </w:rPr>
            </w:pPr>
            <w:r w:rsidRPr="00954FC8">
              <w:rPr>
                <w:rFonts w:cs="Arial"/>
                <w:lang w:val="en-US"/>
              </w:rPr>
              <w:t>Mean recovery rate = 99.97% (n = 12), RSD=2.009%</w:t>
            </w:r>
          </w:p>
          <w:p w14:paraId="5E15BE8E" w14:textId="77777777" w:rsidR="00607A0A" w:rsidRPr="00954FC8" w:rsidRDefault="00607A0A" w:rsidP="0029309E">
            <w:pPr>
              <w:rPr>
                <w:rFonts w:cs="Arial"/>
                <w:b/>
                <w:lang w:val="en-US"/>
              </w:rPr>
            </w:pPr>
            <w:r w:rsidRPr="00954FC8">
              <w:rPr>
                <w:rFonts w:cs="Arial"/>
                <w:b/>
                <w:lang w:val="en-US"/>
              </w:rPr>
              <w:t>IPBC</w:t>
            </w:r>
          </w:p>
          <w:p w14:paraId="033C3404" w14:textId="77777777" w:rsidR="00607A0A" w:rsidRPr="00954FC8" w:rsidRDefault="00607A0A" w:rsidP="0029309E">
            <w:pPr>
              <w:rPr>
                <w:rFonts w:cs="Arial"/>
                <w:lang w:val="en-US"/>
              </w:rPr>
            </w:pPr>
            <w:r w:rsidRPr="00954FC8">
              <w:rPr>
                <w:rFonts w:cs="Arial"/>
                <w:lang w:val="en-US"/>
              </w:rPr>
              <w:t>Mean recovery rate = 98.66% (n = 12), RSD=0.9474%</w:t>
            </w:r>
          </w:p>
          <w:p w14:paraId="37A43C8B" w14:textId="77777777" w:rsidR="00607A0A" w:rsidRPr="00954FC8" w:rsidRDefault="00607A0A" w:rsidP="0029309E">
            <w:pPr>
              <w:rPr>
                <w:rFonts w:cs="Arial"/>
                <w:lang w:val="en-US"/>
              </w:rPr>
            </w:pPr>
          </w:p>
        </w:tc>
      </w:tr>
      <w:tr w:rsidR="00607A0A" w:rsidRPr="00954FC8" w14:paraId="43A365A1"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2A12E1CC"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316D27FA"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p w14:paraId="31B60D63" w14:textId="77777777" w:rsidR="009E55D3" w:rsidRDefault="009E55D3" w:rsidP="00607A0A">
      <w:pPr>
        <w:keepNext/>
        <w:tabs>
          <w:tab w:val="left" w:pos="142"/>
        </w:tabs>
        <w:spacing w:before="240" w:after="60" w:line="240" w:lineRule="atLeast"/>
        <w:jc w:val="both"/>
        <w:outlineLvl w:val="3"/>
        <w:rPr>
          <w:b/>
          <w:bCs/>
          <w:szCs w:val="28"/>
        </w:rPr>
      </w:pPr>
    </w:p>
    <w:p w14:paraId="0EB5CDB7" w14:textId="593042B1"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X6119CR</w:t>
      </w:r>
      <w:r w:rsidR="004938FC">
        <w:rPr>
          <w:b/>
          <w:bCs/>
          <w:szCs w:val="28"/>
        </w:rPr>
        <w:t xml:space="preserve"> (meta SPC3)</w:t>
      </w:r>
    </w:p>
    <w:p w14:paraId="6FA1925C"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 xml:space="preserve">No results were provided for the determination of the active ingredients in the formulation X6119CR. Since the contents of active substances and the composition is similar to X6119M2 and X6236, a full validation is not required. Nevertheless, as new formulants are present in the formulation X6119CR, specificity must at least be </w:t>
      </w:r>
      <w:r w:rsidRPr="00954FC8">
        <w:rPr>
          <w:b/>
          <w:bCs/>
          <w:szCs w:val="28"/>
        </w:rPr>
        <w:lastRenderedPageBreak/>
        <w:t xml:space="preserve">demonstrated to confirm there are no interferences at the retention time of the active substances. According to the applicant, a new study is on going. Data are requested in post authorisation to confirm the specificity of the method. </w:t>
      </w:r>
    </w:p>
    <w:p w14:paraId="2478CC0F" w14:textId="77777777" w:rsidR="00607A0A" w:rsidRPr="00954FC8" w:rsidRDefault="00607A0A" w:rsidP="00607A0A">
      <w:pPr>
        <w:keepNext/>
        <w:tabs>
          <w:tab w:val="left" w:pos="142"/>
        </w:tabs>
        <w:spacing w:before="240" w:after="60" w:line="240" w:lineRule="atLeast"/>
        <w:jc w:val="both"/>
        <w:outlineLvl w:val="3"/>
        <w:rPr>
          <w:bCs/>
          <w:szCs w:val="28"/>
        </w:rPr>
      </w:pPr>
    </w:p>
    <w:p w14:paraId="49392002" w14:textId="6A2E9B28"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Conclusion Meta SPC3</w:t>
      </w:r>
      <w:r w:rsidR="00173420">
        <w:rPr>
          <w:b/>
          <w:bCs/>
          <w:szCs w:val="28"/>
        </w:rPr>
        <w:t xml:space="preserve"> and meta SPC 4</w:t>
      </w:r>
    </w:p>
    <w:p w14:paraId="6E2F8D06" w14:textId="659D814B" w:rsidR="00607A0A" w:rsidRPr="00954FC8" w:rsidRDefault="00607A0A" w:rsidP="00607A0A">
      <w:pPr>
        <w:keepNext/>
        <w:tabs>
          <w:tab w:val="left" w:pos="142"/>
        </w:tabs>
        <w:spacing w:before="240" w:after="60" w:line="240" w:lineRule="atLeast"/>
        <w:jc w:val="both"/>
        <w:outlineLvl w:val="3"/>
        <w:rPr>
          <w:bCs/>
          <w:szCs w:val="28"/>
        </w:rPr>
        <w:sectPr w:rsidR="00607A0A" w:rsidRPr="00954FC8" w:rsidSect="0029309E">
          <w:pgSz w:w="11906" w:h="16838"/>
          <w:pgMar w:top="1021" w:right="709" w:bottom="1021" w:left="1418" w:header="709" w:footer="709" w:gutter="0"/>
          <w:cols w:space="708"/>
          <w:docGrid w:linePitch="360"/>
        </w:sectPr>
      </w:pPr>
      <w:r w:rsidRPr="00954FC8">
        <w:rPr>
          <w:bCs/>
          <w:szCs w:val="28"/>
        </w:rPr>
        <w:t>Analytical methods for the determination of cypermethrin, propiconazole, tebuconazole and IPBC in products of meta SPC 3</w:t>
      </w:r>
      <w:r w:rsidR="00173420">
        <w:rPr>
          <w:bCs/>
          <w:szCs w:val="28"/>
        </w:rPr>
        <w:t xml:space="preserve"> or meta SPC </w:t>
      </w:r>
      <w:r w:rsidR="001D03DE">
        <w:rPr>
          <w:bCs/>
          <w:szCs w:val="28"/>
        </w:rPr>
        <w:t>4 are</w:t>
      </w:r>
      <w:r w:rsidRPr="00954FC8">
        <w:rPr>
          <w:bCs/>
          <w:szCs w:val="28"/>
        </w:rPr>
        <w:t xml:space="preserve"> validated. </w:t>
      </w:r>
      <w:r w:rsidRPr="00954FC8">
        <w:rPr>
          <w:b/>
          <w:bCs/>
          <w:szCs w:val="28"/>
        </w:rPr>
        <w:t xml:space="preserve">However for the formulation X6119CR, specificity should be demonstrated. </w:t>
      </w:r>
      <w:r w:rsidR="00AB6DEE">
        <w:rPr>
          <w:b/>
          <w:bCs/>
          <w:szCs w:val="28"/>
        </w:rPr>
        <w:t>However this product is not authorised.</w:t>
      </w:r>
    </w:p>
    <w:p w14:paraId="6FCB88CD" w14:textId="77777777" w:rsidR="00607A0A" w:rsidRPr="00607A0A" w:rsidRDefault="00607A0A" w:rsidP="00607A0A">
      <w:pPr>
        <w:spacing w:line="260" w:lineRule="atLeast"/>
        <w:rPr>
          <w:rFonts w:ascii="Times New Roman" w:eastAsia="Calibri" w:hAnsi="Times New Roman" w:cs="Times New Roman"/>
          <w:i/>
          <w:iCs/>
          <w:lang w:eastAsia="en-US"/>
        </w:rPr>
      </w:pPr>
    </w:p>
    <w:p w14:paraId="6E4C0EFD" w14:textId="77777777" w:rsidR="009D0C0B" w:rsidRPr="00230F09" w:rsidRDefault="00FA480B" w:rsidP="00230F09">
      <w:pPr>
        <w:pStyle w:val="Titre3"/>
      </w:pPr>
      <w:bookmarkStart w:id="98" w:name="_Toc529867581"/>
      <w:r w:rsidRPr="00230F09">
        <w:t>Efficacy against target organisms</w:t>
      </w:r>
      <w:bookmarkEnd w:id="98"/>
    </w:p>
    <w:p w14:paraId="76E7FD1D" w14:textId="77777777" w:rsidR="009D0C0B" w:rsidRDefault="00FA480B">
      <w:pPr>
        <w:pStyle w:val="Titre4"/>
        <w:rPr>
          <w:rFonts w:ascii="Times New Roman" w:hAnsi="Times New Roman" w:cs="Times New Roman"/>
          <w:i/>
          <w:iCs/>
          <w:lang w:eastAsia="en-US"/>
        </w:rPr>
      </w:pPr>
      <w:bookmarkStart w:id="99" w:name="_Toc529867582"/>
      <w:r>
        <w:t>Function and field of use</w:t>
      </w:r>
      <w:bookmarkEnd w:id="99"/>
    </w:p>
    <w:p w14:paraId="3CE62F75" w14:textId="77777777" w:rsidR="004B1F5F" w:rsidRDefault="004B1F5F">
      <w:pPr>
        <w:spacing w:line="260" w:lineRule="atLeast"/>
        <w:rPr>
          <w:rFonts w:ascii="Times New Roman" w:eastAsia="Calibri" w:hAnsi="Times New Roman" w:cs="Times New Roman"/>
          <w:i/>
          <w:iCs/>
          <w:lang w:eastAsia="en-US"/>
        </w:rPr>
      </w:pPr>
    </w:p>
    <w:p w14:paraId="65B760F6" w14:textId="77777777" w:rsidR="004B1F5F" w:rsidRPr="007C22CF" w:rsidRDefault="004B1F5F" w:rsidP="004B1F5F">
      <w:pPr>
        <w:jc w:val="both"/>
        <w:rPr>
          <w:rFonts w:cs="Arial"/>
        </w:rPr>
      </w:pPr>
      <w:r w:rsidRPr="007C22CF">
        <w:rPr>
          <w:rFonts w:cs="Arial"/>
        </w:rPr>
        <w:t xml:space="preserve">MG 02: preservatives </w:t>
      </w:r>
    </w:p>
    <w:p w14:paraId="470FA5D1" w14:textId="77777777" w:rsidR="004B1F5F" w:rsidRPr="007C22CF" w:rsidRDefault="004B1F5F" w:rsidP="004B1F5F">
      <w:pPr>
        <w:jc w:val="both"/>
        <w:rPr>
          <w:rFonts w:cs="Arial"/>
        </w:rPr>
      </w:pPr>
      <w:r w:rsidRPr="007C22CF">
        <w:rPr>
          <w:rFonts w:cs="Arial"/>
        </w:rPr>
        <w:t>Product Type 08: wood preservative</w:t>
      </w:r>
    </w:p>
    <w:p w14:paraId="3E5924B5" w14:textId="77777777" w:rsidR="004B1F5F" w:rsidRPr="007C22CF" w:rsidRDefault="004B1F5F" w:rsidP="004B1F5F">
      <w:pPr>
        <w:jc w:val="both"/>
        <w:rPr>
          <w:rFonts w:cs="Arial"/>
        </w:rPr>
      </w:pPr>
    </w:p>
    <w:p w14:paraId="7CE20F2A" w14:textId="77777777" w:rsidR="004B1F5F" w:rsidRPr="007C22CF" w:rsidRDefault="004B1F5F" w:rsidP="004B1F5F">
      <w:pPr>
        <w:jc w:val="both"/>
        <w:rPr>
          <w:rFonts w:cs="Arial"/>
        </w:rPr>
      </w:pPr>
      <w:r w:rsidRPr="007C22CF">
        <w:rPr>
          <w:rFonts w:cs="Arial"/>
          <w:lang w:eastAsia="en-US"/>
        </w:rPr>
        <w:t>The products of the family (PPG_Class1_WB) are liquid water based wood preservative products</w:t>
      </w:r>
      <w:r w:rsidRPr="007C22CF">
        <w:rPr>
          <w:rFonts w:cs="Arial"/>
        </w:rPr>
        <w:t>. The family was separated in 4 META-SPC:</w:t>
      </w:r>
    </w:p>
    <w:p w14:paraId="076CAF2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1: the products of the META-SPC1 are intended to be used for preventive treatments by superficial application. The product is applied by industrial and professional users.</w:t>
      </w:r>
    </w:p>
    <w:p w14:paraId="6F8920F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2: the products of the META-SPC2 are intended to be used for preventive treatments by superficial application. The product is applied by industrial users only.</w:t>
      </w:r>
    </w:p>
    <w:p w14:paraId="7AC3B3B2"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3: the products of the META-SPC3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0D1A495"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4: the products of the META-SPC4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5A3B7C7" w14:textId="77777777" w:rsidR="004B1F5F" w:rsidRDefault="004B1F5F">
      <w:pPr>
        <w:spacing w:line="260" w:lineRule="atLeast"/>
        <w:rPr>
          <w:rFonts w:eastAsia="Calibri" w:cs="Times New Roman"/>
          <w:i/>
          <w:iCs/>
          <w:lang w:eastAsia="en-US"/>
        </w:rPr>
      </w:pPr>
    </w:p>
    <w:p w14:paraId="320B7795" w14:textId="015A7B07" w:rsidR="00173420" w:rsidRDefault="00173420" w:rsidP="00205FD2">
      <w:pPr>
        <w:spacing w:line="260" w:lineRule="atLeast"/>
        <w:jc w:val="both"/>
        <w:rPr>
          <w:rFonts w:eastAsia="Calibri" w:cs="Times New Roman"/>
          <w:i/>
          <w:iCs/>
          <w:lang w:eastAsia="en-US"/>
        </w:rPr>
      </w:pPr>
      <w:r>
        <w:rPr>
          <w:rFonts w:eastAsia="Calibri" w:cs="Times New Roman"/>
          <w:i/>
          <w:iCs/>
          <w:lang w:eastAsia="en-US"/>
        </w:rPr>
        <w:t xml:space="preserve">Based on applicant proposal, meta SPC 3 and meta SPC </w:t>
      </w:r>
      <w:r w:rsidR="00BE2F07">
        <w:rPr>
          <w:rFonts w:eastAsia="Calibri" w:cs="Times New Roman"/>
          <w:i/>
          <w:iCs/>
          <w:lang w:eastAsia="en-US"/>
        </w:rPr>
        <w:t xml:space="preserve">4 </w:t>
      </w:r>
      <w:r>
        <w:rPr>
          <w:rFonts w:eastAsia="Calibri" w:cs="Times New Roman"/>
          <w:i/>
          <w:iCs/>
          <w:lang w:eastAsia="en-US"/>
        </w:rPr>
        <w:t>were merged. Nevertheless, eCA consider</w:t>
      </w:r>
      <w:r w:rsidR="00BE2F07">
        <w:rPr>
          <w:rFonts w:eastAsia="Calibri" w:cs="Times New Roman"/>
          <w:i/>
          <w:iCs/>
          <w:lang w:eastAsia="en-US"/>
        </w:rPr>
        <w:t>s</w:t>
      </w:r>
      <w:r>
        <w:rPr>
          <w:rFonts w:eastAsia="Calibri" w:cs="Times New Roman"/>
          <w:i/>
          <w:iCs/>
          <w:lang w:eastAsia="en-US"/>
        </w:rPr>
        <w:t xml:space="preserve"> </w:t>
      </w:r>
      <w:r w:rsidR="001D03DE">
        <w:rPr>
          <w:rFonts w:eastAsia="Calibri" w:cs="Times New Roman"/>
          <w:i/>
          <w:iCs/>
          <w:lang w:eastAsia="en-US"/>
        </w:rPr>
        <w:t>that one</w:t>
      </w:r>
      <w:r>
        <w:rPr>
          <w:rFonts w:eastAsia="Calibri" w:cs="Times New Roman"/>
          <w:i/>
          <w:iCs/>
          <w:lang w:eastAsia="en-US"/>
        </w:rPr>
        <w:t xml:space="preserve"> of the </w:t>
      </w:r>
      <w:r w:rsidR="001D03DE">
        <w:rPr>
          <w:rFonts w:eastAsia="Calibri" w:cs="Times New Roman"/>
          <w:i/>
          <w:iCs/>
          <w:lang w:eastAsia="en-US"/>
        </w:rPr>
        <w:t>product of</w:t>
      </w:r>
      <w:r>
        <w:rPr>
          <w:rFonts w:eastAsia="Calibri" w:cs="Times New Roman"/>
          <w:i/>
          <w:iCs/>
          <w:lang w:eastAsia="en-US"/>
        </w:rPr>
        <w:t xml:space="preserve"> the meta SPC could not be grouped with other ones an</w:t>
      </w:r>
      <w:r w:rsidR="00BE2F07">
        <w:rPr>
          <w:rFonts w:eastAsia="Calibri" w:cs="Times New Roman"/>
          <w:i/>
          <w:iCs/>
          <w:lang w:eastAsia="en-US"/>
        </w:rPr>
        <w:t>d</w:t>
      </w:r>
      <w:r>
        <w:rPr>
          <w:rFonts w:eastAsia="Calibri" w:cs="Times New Roman"/>
          <w:i/>
          <w:iCs/>
          <w:lang w:eastAsia="en-US"/>
        </w:rPr>
        <w:t xml:space="preserve"> should separated. Technical explanations are given here below</w:t>
      </w:r>
    </w:p>
    <w:p w14:paraId="1BD58BC8" w14:textId="77777777" w:rsidR="00173420" w:rsidRDefault="00173420">
      <w:pPr>
        <w:spacing w:line="260" w:lineRule="atLeast"/>
        <w:rPr>
          <w:rFonts w:eastAsia="Calibri" w:cs="Times New Roman"/>
          <w:i/>
          <w:iCs/>
          <w:lang w:eastAsia="en-US"/>
        </w:rPr>
      </w:pPr>
    </w:p>
    <w:p w14:paraId="34CE2A5B" w14:textId="77777777" w:rsidR="004B1F5F" w:rsidRDefault="004B1F5F">
      <w:pPr>
        <w:spacing w:line="260" w:lineRule="atLeast"/>
        <w:rPr>
          <w:rFonts w:ascii="Times New Roman" w:eastAsia="Calibri" w:hAnsi="Times New Roman" w:cs="Times New Roman"/>
          <w:i/>
          <w:iCs/>
          <w:lang w:eastAsia="en-US"/>
        </w:rPr>
      </w:pPr>
    </w:p>
    <w:p w14:paraId="643BAF76" w14:textId="77777777" w:rsidR="009D0C0B" w:rsidRPr="00563C5A" w:rsidRDefault="00FA480B">
      <w:pPr>
        <w:pStyle w:val="Titre4"/>
        <w:rPr>
          <w:rFonts w:ascii="Times New Roman" w:hAnsi="Times New Roman" w:cs="Times New Roman"/>
          <w:i/>
          <w:iCs/>
          <w:lang w:val="en-US" w:eastAsia="en-US"/>
        </w:rPr>
      </w:pPr>
      <w:bookmarkStart w:id="100" w:name="_Toc529867583"/>
      <w:r w:rsidRPr="00563C5A">
        <w:rPr>
          <w:lang w:val="en-US"/>
        </w:rPr>
        <w:t>Organisms to be controlled and products, organisms or objects to be protected</w:t>
      </w:r>
      <w:bookmarkEnd w:id="100"/>
    </w:p>
    <w:p w14:paraId="60C729DE" w14:textId="77777777" w:rsidR="004B1F5F" w:rsidRDefault="004B1F5F">
      <w:pPr>
        <w:spacing w:line="260" w:lineRule="atLeast"/>
        <w:rPr>
          <w:rFonts w:ascii="Times New Roman" w:eastAsia="Calibri" w:hAnsi="Times New Roman" w:cs="Times New Roman"/>
          <w:i/>
          <w:iCs/>
          <w:szCs w:val="24"/>
          <w:lang w:eastAsia="en-US"/>
        </w:rPr>
      </w:pPr>
    </w:p>
    <w:p w14:paraId="539E07FB" w14:textId="50B73444" w:rsidR="004B1F5F" w:rsidRPr="007C22CF" w:rsidRDefault="004B1F5F" w:rsidP="004B1F5F">
      <w:pPr>
        <w:jc w:val="both"/>
        <w:rPr>
          <w:rFonts w:cs="Arial"/>
        </w:rPr>
      </w:pPr>
      <w:r w:rsidRPr="007C22CF">
        <w:rPr>
          <w:rFonts w:cs="Arial"/>
        </w:rPr>
        <w:t>The products of the family (PPG_Class3_WB) are intended to be used by superficial application for preventive treatments for wood in use classes 1 to 3.1</w:t>
      </w:r>
      <w:r w:rsidR="00D46A6C">
        <w:rPr>
          <w:rFonts w:cs="Arial"/>
        </w:rPr>
        <w:t>. Products</w:t>
      </w:r>
      <w:r w:rsidR="00275555">
        <w:rPr>
          <w:rFonts w:cs="Arial"/>
        </w:rPr>
        <w:t xml:space="preserve"> of meta SPC 3 and 4 are </w:t>
      </w:r>
      <w:r w:rsidRPr="007C22CF">
        <w:rPr>
          <w:rFonts w:cs="Arial"/>
        </w:rPr>
        <w:t xml:space="preserve">also intended to be used for curative treatments by superficial application (that could be completed by injection), for wood in service in situation of use classes 1 and 2. </w:t>
      </w:r>
    </w:p>
    <w:p w14:paraId="70A51C52"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 1, the application rates recommended by the applicant are the following:</w:t>
      </w:r>
    </w:p>
    <w:p w14:paraId="093C6476" w14:textId="77777777" w:rsidR="004B1F5F" w:rsidRPr="007C22CF" w:rsidRDefault="004B1F5F" w:rsidP="004B1F5F">
      <w:pPr>
        <w:ind w:firstLine="1560"/>
        <w:jc w:val="both"/>
        <w:rPr>
          <w:rFonts w:cs="Arial"/>
        </w:rPr>
      </w:pPr>
      <w:r w:rsidRPr="007C22CF">
        <w:rPr>
          <w:rFonts w:cs="Arial"/>
        </w:rPr>
        <w:t>-</w:t>
      </w:r>
      <w:r w:rsidRPr="007C22CF">
        <w:rPr>
          <w:rFonts w:cs="Arial"/>
        </w:rPr>
        <w:tab/>
        <w:t xml:space="preserve">Preventive treatments: superficial application at: </w:t>
      </w:r>
    </w:p>
    <w:p w14:paraId="6CE6C148"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200 g of 3 % v/v diluted product / m² of wood and at 100 g of 3 % v/v diluted product /m² of wood in use class 1 against wood boring beetles and termites;</w:t>
      </w:r>
    </w:p>
    <w:p w14:paraId="6B91CCC2" w14:textId="270AE290"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 xml:space="preserve">165 g of 5 % v/v diluted product / m² of wood in use classes </w:t>
      </w:r>
      <w:r w:rsidR="00792964">
        <w:rPr>
          <w:rFonts w:cs="Arial"/>
        </w:rPr>
        <w:t>2</w:t>
      </w:r>
      <w:r w:rsidR="00792964" w:rsidRPr="007C22CF">
        <w:rPr>
          <w:rFonts w:cs="Arial"/>
        </w:rPr>
        <w:t xml:space="preserve"> </w:t>
      </w:r>
      <w:r w:rsidRPr="007C22CF">
        <w:rPr>
          <w:rFonts w:cs="Arial"/>
        </w:rPr>
        <w:t>to 3.1 against wood rotting fungi (brown rot fungi), wood boring beetles and termites;</w:t>
      </w:r>
    </w:p>
    <w:p w14:paraId="53691401"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100 g of 5 % v/v diluted product /m² of wood in use class 1 against wood boring beetles and termites.</w:t>
      </w:r>
    </w:p>
    <w:p w14:paraId="01314900"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SPC2, the application rates recommended by the applicant are the following:</w:t>
      </w:r>
    </w:p>
    <w:p w14:paraId="5ACA4849" w14:textId="77777777" w:rsidR="004B1F5F" w:rsidRPr="00205FD2" w:rsidRDefault="004B1F5F" w:rsidP="004B1F5F">
      <w:pPr>
        <w:ind w:firstLine="1560"/>
        <w:jc w:val="both"/>
        <w:rPr>
          <w:rFonts w:cs="Arial"/>
        </w:rPr>
      </w:pPr>
      <w:r w:rsidRPr="00205FD2">
        <w:rPr>
          <w:rFonts w:cs="Arial"/>
        </w:rPr>
        <w:t>-</w:t>
      </w:r>
      <w:r w:rsidRPr="00205FD2">
        <w:rPr>
          <w:rFonts w:cs="Arial"/>
        </w:rPr>
        <w:tab/>
        <w:t xml:space="preserve">Preventive treatments: superficial application at: </w:t>
      </w:r>
    </w:p>
    <w:p w14:paraId="1D43F6B5" w14:textId="67A2793D"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lastRenderedPageBreak/>
        <w:t xml:space="preserve">165 g of 5 %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535C490E" w14:textId="77777777"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100 g of 5 % v/v diluted product /m² of wood in use class 1 against wood boring beetles and termites;</w:t>
      </w:r>
    </w:p>
    <w:p w14:paraId="166B8CFC" w14:textId="5F120B93"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 xml:space="preserve">165 g of 10 %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3BFA9D90" w14:textId="53BEF8AF" w:rsidR="008D3CB8" w:rsidRPr="00205FD2" w:rsidRDefault="004B1F5F" w:rsidP="007670B8">
      <w:pPr>
        <w:pStyle w:val="Paragraphedeliste"/>
        <w:numPr>
          <w:ilvl w:val="3"/>
          <w:numId w:val="10"/>
        </w:numPr>
        <w:suppressAutoHyphens w:val="0"/>
        <w:spacing w:line="260" w:lineRule="atLeast"/>
        <w:contextualSpacing/>
        <w:jc w:val="both"/>
        <w:rPr>
          <w:rFonts w:cs="Arial"/>
        </w:rPr>
      </w:pPr>
      <w:r w:rsidRPr="00205FD2">
        <w:rPr>
          <w:rFonts w:cs="Arial"/>
        </w:rPr>
        <w:t>100 g of 10 % v/v diluted product /m² of wood for use in use class 1 against wood boring beetles and termites.</w:t>
      </w:r>
    </w:p>
    <w:p w14:paraId="6057341A" w14:textId="1B34EE72" w:rsidR="00F31EFC" w:rsidRPr="00205FD2" w:rsidRDefault="00F31EFC" w:rsidP="00205FD2">
      <w:pPr>
        <w:pStyle w:val="Paragraphedeliste"/>
        <w:suppressAutoHyphens w:val="0"/>
        <w:spacing w:line="260" w:lineRule="atLeast"/>
        <w:ind w:left="2880"/>
        <w:contextualSpacing/>
        <w:jc w:val="both"/>
        <w:rPr>
          <w:rFonts w:cs="Arial"/>
        </w:rPr>
      </w:pPr>
      <w:r w:rsidRPr="00205FD2">
        <w:rPr>
          <w:rFonts w:cs="Arial"/>
        </w:rPr>
        <w:t>The dilutions are product dependent</w:t>
      </w:r>
    </w:p>
    <w:p w14:paraId="6DDCEA3B"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SPC3, the application rates recommended by the applicant are the following:</w:t>
      </w:r>
    </w:p>
    <w:p w14:paraId="4F12C435" w14:textId="77777777" w:rsidR="004B1F5F" w:rsidRPr="00205FD2" w:rsidRDefault="004B1F5F" w:rsidP="004B1F5F">
      <w:pPr>
        <w:ind w:left="1560"/>
        <w:jc w:val="both"/>
        <w:rPr>
          <w:rFonts w:cs="Arial"/>
        </w:rPr>
      </w:pPr>
      <w:r w:rsidRPr="00205FD2">
        <w:rPr>
          <w:rFonts w:cs="Arial"/>
        </w:rPr>
        <w:t>-</w:t>
      </w:r>
      <w:r w:rsidRPr="00205FD2">
        <w:rPr>
          <w:rFonts w:cs="Arial"/>
        </w:rPr>
        <w:tab/>
        <w:t>Preventive treatments: superficial application at 200 g of product / m² of wood in use classes 1 to 3.1 against wood rotting fungi (brown rot fungi), wood boring beetles and termites;</w:t>
      </w:r>
    </w:p>
    <w:p w14:paraId="1DFDF8F4" w14:textId="77777777" w:rsidR="004B1F5F" w:rsidRPr="007C22CF" w:rsidRDefault="004B1F5F" w:rsidP="004B1F5F">
      <w:pPr>
        <w:ind w:left="1560"/>
        <w:jc w:val="both"/>
        <w:rPr>
          <w:rFonts w:cs="Arial"/>
        </w:rPr>
      </w:pPr>
      <w:r w:rsidRPr="00205FD2">
        <w:rPr>
          <w:rFonts w:cs="Arial"/>
        </w:rPr>
        <w:t>-</w:t>
      </w:r>
      <w:r w:rsidRPr="00205FD2">
        <w:rPr>
          <w:rFonts w:cs="Arial"/>
        </w:rPr>
        <w:tab/>
        <w:t>Curative treatment: superficial application at 300 g of product / m² of wood (+</w:t>
      </w:r>
      <w:r w:rsidRPr="007C22CF">
        <w:rPr>
          <w:rFonts w:cs="Arial"/>
        </w:rPr>
        <w:t xml:space="preserve"> injection 180 g of product / m² of wood if need be (20 mL per hole, 9 holes /m²)) against wood boring beetles and termites.</w:t>
      </w:r>
    </w:p>
    <w:p w14:paraId="334457FF" w14:textId="77777777" w:rsidR="004B1F5F" w:rsidRPr="007C22CF" w:rsidRDefault="004B1F5F" w:rsidP="004B1F5F">
      <w:pPr>
        <w:jc w:val="both"/>
        <w:rPr>
          <w:rFonts w:cs="Arial"/>
        </w:rPr>
      </w:pPr>
    </w:p>
    <w:p w14:paraId="5FF0A3AE"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SPC4, the application rates recommended by the applicant are the following:</w:t>
      </w:r>
    </w:p>
    <w:p w14:paraId="2DC44672" w14:textId="77777777" w:rsidR="004B1F5F" w:rsidRPr="007C22CF" w:rsidRDefault="004B1F5F" w:rsidP="004B1F5F">
      <w:pPr>
        <w:ind w:left="1560"/>
        <w:jc w:val="both"/>
        <w:rPr>
          <w:rFonts w:cs="Arial"/>
        </w:rPr>
      </w:pPr>
      <w:r w:rsidRPr="007C22CF">
        <w:rPr>
          <w:rFonts w:cs="Arial"/>
        </w:rPr>
        <w:t>-</w:t>
      </w:r>
      <w:r w:rsidRPr="007C22CF">
        <w:rPr>
          <w:rFonts w:cs="Arial"/>
        </w:rPr>
        <w:tab/>
        <w:t>Preventive treatments: superficial application at 200 g of product / m² of wood in use classes 1 to 3.1 against wood rotting fungi (brown rot fungi), wood boring beetles and termites;</w:t>
      </w:r>
    </w:p>
    <w:p w14:paraId="5DCF3D08" w14:textId="77777777" w:rsidR="004B1F5F" w:rsidRPr="007C22CF" w:rsidRDefault="004B1F5F" w:rsidP="004B1F5F">
      <w:pPr>
        <w:ind w:left="1560"/>
        <w:jc w:val="both"/>
        <w:rPr>
          <w:rFonts w:cs="Arial"/>
        </w:rPr>
      </w:pPr>
      <w:r w:rsidRPr="007C22CF">
        <w:rPr>
          <w:rFonts w:cs="Arial"/>
        </w:rPr>
        <w:t>-</w:t>
      </w:r>
      <w:r w:rsidRPr="007C22CF">
        <w:rPr>
          <w:rFonts w:cs="Arial"/>
        </w:rPr>
        <w:tab/>
        <w:t>Curative treatment: superficial application at 300 g of product / m² of wood (+ injection 180 g of product / m² of wood if need be (20 mL per hole, 9 holes /m²)) against wood boring beetles and termites.</w:t>
      </w:r>
    </w:p>
    <w:p w14:paraId="72654FE4" w14:textId="77777777" w:rsidR="004B1F5F" w:rsidRPr="007C22CF" w:rsidRDefault="004B1F5F" w:rsidP="004B1F5F">
      <w:pPr>
        <w:ind w:left="1560"/>
        <w:jc w:val="both"/>
        <w:rPr>
          <w:rFonts w:cs="Arial"/>
          <w:highlight w:val="lightGray"/>
        </w:rPr>
      </w:pPr>
    </w:p>
    <w:p w14:paraId="33B6E4ED" w14:textId="77777777" w:rsidR="004B1F5F" w:rsidRDefault="004B1F5F">
      <w:pPr>
        <w:spacing w:line="260" w:lineRule="atLeast"/>
        <w:rPr>
          <w:rFonts w:ascii="Times New Roman" w:eastAsia="Calibri" w:hAnsi="Times New Roman" w:cs="Times New Roman"/>
          <w:i/>
          <w:iCs/>
          <w:szCs w:val="24"/>
          <w:lang w:eastAsia="en-US"/>
        </w:rPr>
      </w:pPr>
    </w:p>
    <w:p w14:paraId="0A791EC2" w14:textId="77777777" w:rsidR="004B1F5F" w:rsidRDefault="004B1F5F">
      <w:pPr>
        <w:spacing w:line="260" w:lineRule="atLeast"/>
        <w:rPr>
          <w:rFonts w:ascii="Times New Roman" w:eastAsia="Calibri" w:hAnsi="Times New Roman" w:cs="Times New Roman"/>
          <w:i/>
          <w:iCs/>
          <w:szCs w:val="24"/>
          <w:lang w:eastAsia="en-US"/>
        </w:rPr>
      </w:pPr>
    </w:p>
    <w:p w14:paraId="639DB6F7" w14:textId="77777777" w:rsidR="009D0C0B" w:rsidRPr="00563C5A" w:rsidRDefault="00FA480B">
      <w:pPr>
        <w:pStyle w:val="Titre4"/>
        <w:rPr>
          <w:rFonts w:ascii="Times New Roman" w:hAnsi="Times New Roman" w:cs="Times New Roman"/>
          <w:i/>
          <w:iCs/>
          <w:lang w:val="en-US" w:eastAsia="en-US"/>
        </w:rPr>
      </w:pPr>
      <w:bookmarkStart w:id="101" w:name="_Toc529867584"/>
      <w:r w:rsidRPr="00563C5A">
        <w:rPr>
          <w:lang w:val="en-US"/>
        </w:rPr>
        <w:t>Effects on target organisms, including unacceptable suffering</w:t>
      </w:r>
      <w:bookmarkEnd w:id="101"/>
    </w:p>
    <w:p w14:paraId="34810E4D" w14:textId="77777777" w:rsidR="009D0C0B" w:rsidRDefault="009D0C0B">
      <w:pPr>
        <w:spacing w:line="260" w:lineRule="atLeast"/>
        <w:rPr>
          <w:rFonts w:ascii="Times New Roman" w:eastAsia="Calibri" w:hAnsi="Times New Roman" w:cs="Times New Roman"/>
          <w:i/>
          <w:iCs/>
          <w:szCs w:val="24"/>
          <w:lang w:eastAsia="en-US"/>
        </w:rPr>
      </w:pPr>
    </w:p>
    <w:p w14:paraId="0586452D" w14:textId="01B9A324" w:rsidR="00891AB2" w:rsidRPr="007C22CF" w:rsidRDefault="00891AB2" w:rsidP="00150A4E">
      <w:pPr>
        <w:contextualSpacing/>
        <w:jc w:val="both"/>
        <w:rPr>
          <w:rFonts w:cs="Arial"/>
          <w:lang w:val="en-US" w:eastAsia="en-US"/>
        </w:rPr>
      </w:pPr>
      <w:r w:rsidRPr="007C22CF">
        <w:rPr>
          <w:rFonts w:cs="Arial"/>
          <w:lang w:val="en-US" w:eastAsia="en-US"/>
        </w:rPr>
        <w:t>According to the uses claimed by the applicant, the products of the family (PPG_Class3_WB) are intended to be used against</w:t>
      </w:r>
      <w:r w:rsidR="00275555">
        <w:rPr>
          <w:rFonts w:cs="Arial"/>
          <w:lang w:val="en-US" w:eastAsia="en-US"/>
        </w:rPr>
        <w:t xml:space="preserve"> </w:t>
      </w:r>
      <w:r w:rsidRPr="007C22CF">
        <w:rPr>
          <w:rFonts w:cs="Arial"/>
          <w:lang w:val="en-US" w:eastAsia="en-US"/>
        </w:rPr>
        <w:t>wood boring beetles (</w:t>
      </w:r>
      <w:r w:rsidRPr="007C22CF">
        <w:rPr>
          <w:rFonts w:cs="Arial"/>
          <w:i/>
          <w:lang w:val="en-US" w:eastAsia="en-US"/>
        </w:rPr>
        <w:t xml:space="preserve">Hylotrupes bajulus, Anobium punctatum </w:t>
      </w:r>
      <w:r w:rsidRPr="007C22CF">
        <w:rPr>
          <w:rFonts w:cs="Arial"/>
          <w:lang w:val="en-US" w:eastAsia="en-US"/>
        </w:rPr>
        <w:t>and</w:t>
      </w:r>
      <w:r w:rsidRPr="007C22CF">
        <w:rPr>
          <w:rFonts w:cs="Arial"/>
          <w:i/>
          <w:lang w:val="en-US" w:eastAsia="en-US"/>
        </w:rPr>
        <w:t xml:space="preserve"> Lyctus brunneus</w:t>
      </w:r>
      <w:r w:rsidRPr="007C22CF">
        <w:rPr>
          <w:rFonts w:cs="Arial"/>
          <w:lang w:val="en-US" w:eastAsia="en-US"/>
        </w:rPr>
        <w:t>), wood rotting fungi (</w:t>
      </w:r>
      <w:r w:rsidRPr="007C22CF">
        <w:rPr>
          <w:rFonts w:eastAsia="Arial Unicode MS" w:cs="Arial"/>
          <w:lang w:val="en-US" w:eastAsia="en-US"/>
        </w:rPr>
        <w:t>brown rot fungi)</w:t>
      </w:r>
      <w:r w:rsidRPr="007C22CF">
        <w:rPr>
          <w:rFonts w:eastAsia="Arial Unicode MS" w:cs="Arial"/>
          <w:i/>
          <w:lang w:val="en-US" w:eastAsia="en-US"/>
        </w:rPr>
        <w:t xml:space="preserve"> </w:t>
      </w:r>
      <w:r w:rsidRPr="007C22CF">
        <w:rPr>
          <w:rFonts w:eastAsia="Arial Unicode MS" w:cs="Arial"/>
          <w:lang w:val="en-US" w:eastAsia="en-US"/>
        </w:rPr>
        <w:t>and termites</w:t>
      </w:r>
      <w:r w:rsidRPr="007C22CF">
        <w:rPr>
          <w:rFonts w:eastAsia="Arial Unicode MS" w:cs="Arial"/>
          <w:i/>
          <w:lang w:val="en-US" w:eastAsia="en-US"/>
        </w:rPr>
        <w:t xml:space="preserve"> (</w:t>
      </w:r>
      <w:r w:rsidRPr="007C22CF">
        <w:rPr>
          <w:rFonts w:cs="Arial"/>
          <w:i/>
          <w:lang w:val="en-US" w:eastAsia="en-US"/>
        </w:rPr>
        <w:t>Reticulitermes spp</w:t>
      </w:r>
      <w:r w:rsidRPr="007C22CF">
        <w:rPr>
          <w:rFonts w:cs="Arial"/>
          <w:lang w:val="en-US" w:eastAsia="en-US"/>
        </w:rPr>
        <w:t xml:space="preserve">. and </w:t>
      </w:r>
      <w:r w:rsidRPr="007C22CF">
        <w:rPr>
          <w:rFonts w:cs="Arial"/>
          <w:i/>
          <w:lang w:val="en-US" w:eastAsia="en-US"/>
        </w:rPr>
        <w:t>Heterotermes spp</w:t>
      </w:r>
      <w:r w:rsidRPr="007C22CF">
        <w:rPr>
          <w:rFonts w:cs="Arial"/>
          <w:lang w:val="en-US" w:eastAsia="en-US"/>
        </w:rPr>
        <w:t>.) on softwood and hardwood</w:t>
      </w:r>
    </w:p>
    <w:p w14:paraId="0B188826" w14:textId="77777777" w:rsidR="00891AB2" w:rsidRPr="007C22CF" w:rsidRDefault="00891AB2" w:rsidP="00891AB2">
      <w:pPr>
        <w:contextualSpacing/>
        <w:jc w:val="both"/>
        <w:rPr>
          <w:rFonts w:cs="Arial"/>
          <w:lang w:val="en-US" w:eastAsia="en-US"/>
        </w:rPr>
      </w:pPr>
    </w:p>
    <w:p w14:paraId="472BC124" w14:textId="650343EC" w:rsidR="00891AB2" w:rsidRPr="007C22CF" w:rsidRDefault="00891AB2" w:rsidP="00891AB2">
      <w:pPr>
        <w:jc w:val="both"/>
        <w:rPr>
          <w:rFonts w:cs="Arial"/>
          <w:lang w:val="en-US"/>
        </w:rPr>
      </w:pPr>
      <w:r w:rsidRPr="007C22CF">
        <w:rPr>
          <w:rFonts w:cs="Arial"/>
          <w:lang w:eastAsia="en-US"/>
        </w:rPr>
        <w:t xml:space="preserve">The development stages </w:t>
      </w:r>
      <w:r w:rsidR="00275555">
        <w:rPr>
          <w:rFonts w:cs="Arial"/>
          <w:lang w:eastAsia="en-US"/>
        </w:rPr>
        <w:t xml:space="preserve">for insects </w:t>
      </w:r>
      <w:r w:rsidRPr="007C22CF">
        <w:rPr>
          <w:rFonts w:cs="Arial"/>
          <w:lang w:eastAsia="en-US"/>
        </w:rPr>
        <w:t>claimed are larvae and adults.</w:t>
      </w:r>
    </w:p>
    <w:p w14:paraId="749D69C7" w14:textId="77777777" w:rsidR="00891AB2" w:rsidRPr="00891AB2" w:rsidRDefault="00891AB2">
      <w:pPr>
        <w:spacing w:line="260" w:lineRule="atLeast"/>
        <w:rPr>
          <w:rFonts w:ascii="Times New Roman" w:eastAsia="Calibri" w:hAnsi="Times New Roman" w:cs="Times New Roman"/>
          <w:i/>
          <w:iCs/>
          <w:szCs w:val="24"/>
          <w:lang w:val="en-US" w:eastAsia="en-US"/>
        </w:rPr>
      </w:pPr>
    </w:p>
    <w:p w14:paraId="55EFE01E" w14:textId="77777777" w:rsidR="00891AB2" w:rsidRDefault="00891AB2">
      <w:pPr>
        <w:spacing w:line="260" w:lineRule="atLeast"/>
        <w:rPr>
          <w:rFonts w:ascii="Times New Roman" w:eastAsia="Calibri" w:hAnsi="Times New Roman" w:cs="Times New Roman"/>
          <w:i/>
          <w:iCs/>
          <w:szCs w:val="24"/>
          <w:lang w:eastAsia="en-US"/>
        </w:rPr>
      </w:pPr>
    </w:p>
    <w:p w14:paraId="6E75BD3B" w14:textId="77777777" w:rsidR="009D0C0B" w:rsidRPr="00563C5A" w:rsidRDefault="00FA480B">
      <w:pPr>
        <w:pStyle w:val="Titre4"/>
        <w:rPr>
          <w:rFonts w:ascii="Times New Roman" w:hAnsi="Times New Roman" w:cs="Times New Roman"/>
          <w:i/>
          <w:iCs/>
          <w:lang w:val="en-US" w:eastAsia="en-US"/>
        </w:rPr>
      </w:pPr>
      <w:bookmarkStart w:id="102" w:name="_Toc529867585"/>
      <w:r w:rsidRPr="00563C5A">
        <w:rPr>
          <w:lang w:val="en-US"/>
        </w:rPr>
        <w:t>Mode of action, including time delay</w:t>
      </w:r>
      <w:bookmarkEnd w:id="102"/>
    </w:p>
    <w:p w14:paraId="35E97493" w14:textId="77777777" w:rsidR="002F1D50" w:rsidRDefault="002F1D50">
      <w:pPr>
        <w:spacing w:line="260" w:lineRule="atLeast"/>
        <w:ind w:left="360"/>
        <w:rPr>
          <w:rFonts w:ascii="Times New Roman" w:eastAsia="Calibri" w:hAnsi="Times New Roman" w:cs="Times New Roman"/>
          <w:i/>
          <w:iCs/>
          <w:szCs w:val="24"/>
          <w:lang w:eastAsia="en-US"/>
        </w:rPr>
      </w:pPr>
    </w:p>
    <w:p w14:paraId="5829F3DB" w14:textId="77777777" w:rsidR="002F1D50" w:rsidRPr="007C22CF" w:rsidRDefault="002F1D50" w:rsidP="002F1D50">
      <w:pPr>
        <w:jc w:val="both"/>
        <w:rPr>
          <w:rFonts w:cs="Arial"/>
        </w:rPr>
      </w:pPr>
      <w:r w:rsidRPr="007C22CF">
        <w:rPr>
          <w:rFonts w:cs="Arial"/>
        </w:rPr>
        <w:t>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(see AR for Cypermethrin PT08, 12/07/2012).</w:t>
      </w:r>
    </w:p>
    <w:p w14:paraId="5C7D0B33" w14:textId="77777777" w:rsidR="002F1D50" w:rsidRPr="007C22CF" w:rsidRDefault="002F1D50" w:rsidP="002F1D50">
      <w:pPr>
        <w:rPr>
          <w:lang w:eastAsia="en-US"/>
        </w:rPr>
      </w:pPr>
    </w:p>
    <w:p w14:paraId="442379EB" w14:textId="77777777" w:rsidR="002F1D50" w:rsidRPr="007C22CF" w:rsidRDefault="002F1D50" w:rsidP="002F1D50">
      <w:pPr>
        <w:jc w:val="both"/>
        <w:rPr>
          <w:rFonts w:cs="Arial"/>
        </w:rPr>
      </w:pPr>
      <w:r w:rsidRPr="007C22CF">
        <w:rPr>
          <w:rFonts w:cs="Arial"/>
        </w:rPr>
        <w:t>As other triazole fungicides, tebuconazole and propiconazole are DMIs (DeMethylation Inhibitors). These substances inhibit the C14 demethylation step in the ergosterol biosynthesis of fungi (Fungicide Resistance Action Committee, FRAC2).</w:t>
      </w:r>
    </w:p>
    <w:p w14:paraId="200916C6" w14:textId="77777777" w:rsidR="002F1D50" w:rsidRPr="007C22CF" w:rsidRDefault="002F1D50" w:rsidP="002F1D50">
      <w:pPr>
        <w:jc w:val="both"/>
        <w:rPr>
          <w:rFonts w:cs="Arial"/>
        </w:rPr>
      </w:pPr>
    </w:p>
    <w:p w14:paraId="17BB5AB6" w14:textId="77777777" w:rsidR="002F1D50" w:rsidRPr="007C22CF" w:rsidRDefault="002F1D50" w:rsidP="002F1D50">
      <w:pPr>
        <w:jc w:val="both"/>
        <w:rPr>
          <w:rFonts w:cs="Arial"/>
        </w:rPr>
      </w:pPr>
      <w:r w:rsidRPr="007C22CF">
        <w:rPr>
          <w:rFonts w:cs="Arial"/>
        </w:rPr>
        <w:lastRenderedPageBreak/>
        <w:t>IPBC has a Carbamate structure. The target sites of Carbamates in fungi are cell membrane permeability and fatty acids (according to the information provided by FRAC (Fungicide Resistance Action Committee).</w:t>
      </w:r>
    </w:p>
    <w:p w14:paraId="0993B51D" w14:textId="77777777" w:rsidR="002F1D50" w:rsidRPr="007C22CF" w:rsidRDefault="002F1D50" w:rsidP="002F1D50">
      <w:pPr>
        <w:rPr>
          <w:highlight w:val="lightGray"/>
          <w:lang w:eastAsia="en-US"/>
        </w:rPr>
      </w:pPr>
    </w:p>
    <w:p w14:paraId="0297C778" w14:textId="77777777" w:rsidR="002F1D50" w:rsidRPr="007C22CF" w:rsidRDefault="002F1D50" w:rsidP="002F1D50">
      <w:pPr>
        <w:jc w:val="both"/>
        <w:rPr>
          <w:rFonts w:cs="Arial"/>
        </w:rPr>
      </w:pPr>
      <w:r w:rsidRPr="007C22CF">
        <w:rPr>
          <w:rFonts w:cs="Arial"/>
        </w:rPr>
        <w:t>There is no time delay between the application of the product and the beginning of the preventive insecticidal activity. The effect is immediate.</w:t>
      </w:r>
    </w:p>
    <w:p w14:paraId="13CC0756" w14:textId="77777777" w:rsidR="002F1D50" w:rsidRPr="007C22CF" w:rsidRDefault="002F1D50" w:rsidP="002F1D50">
      <w:pPr>
        <w:jc w:val="both"/>
        <w:rPr>
          <w:rFonts w:cs="Arial"/>
          <w:shd w:val="clear" w:color="auto" w:fill="FFC000"/>
        </w:rPr>
      </w:pPr>
      <w:r w:rsidRPr="007C22CF">
        <w:rPr>
          <w:rFonts w:cs="Arial"/>
        </w:rPr>
        <w:t xml:space="preserve">Regarding the curative insecticidal efficacy, based on the elements presented in the dossier, the product of the META-SPC 3 has demonstrated a slow action on </w:t>
      </w:r>
      <w:r w:rsidRPr="007C22CF">
        <w:rPr>
          <w:rFonts w:cs="Arial"/>
          <w:i/>
        </w:rPr>
        <w:t>Hylotrupes bajulus</w:t>
      </w:r>
      <w:r w:rsidRPr="007C22CF">
        <w:rPr>
          <w:rFonts w:cs="Arial"/>
        </w:rPr>
        <w:t xml:space="preserve"> and a fast action on </w:t>
      </w:r>
      <w:r w:rsidRPr="007C22CF">
        <w:rPr>
          <w:rFonts w:cs="Arial"/>
          <w:i/>
        </w:rPr>
        <w:t>Anobium punctatum.</w:t>
      </w:r>
      <w:r w:rsidRPr="007C22CF">
        <w:rPr>
          <w:rFonts w:cs="Arial"/>
        </w:rPr>
        <w:t xml:space="preserve"> The product of the META-SPC4 has demonstrated a fast action on </w:t>
      </w:r>
      <w:r w:rsidRPr="007C22CF">
        <w:rPr>
          <w:rFonts w:cs="Arial"/>
          <w:i/>
        </w:rPr>
        <w:t>Anobium punctatum</w:t>
      </w:r>
      <w:r w:rsidRPr="007C22CF">
        <w:rPr>
          <w:rFonts w:cs="Arial"/>
        </w:rPr>
        <w:t>.</w:t>
      </w:r>
    </w:p>
    <w:p w14:paraId="15421F53" w14:textId="77777777" w:rsidR="002F1D50" w:rsidRDefault="002F1D50">
      <w:pPr>
        <w:spacing w:line="260" w:lineRule="atLeast"/>
        <w:ind w:left="360"/>
        <w:rPr>
          <w:rFonts w:ascii="Times New Roman" w:eastAsia="Calibri" w:hAnsi="Times New Roman" w:cs="Times New Roman"/>
          <w:i/>
          <w:iCs/>
          <w:szCs w:val="24"/>
          <w:lang w:eastAsia="en-US"/>
        </w:rPr>
      </w:pPr>
    </w:p>
    <w:p w14:paraId="24B87CA9" w14:textId="77777777" w:rsidR="002F1D50" w:rsidRDefault="002F1D50">
      <w:pPr>
        <w:spacing w:line="260" w:lineRule="atLeast"/>
        <w:ind w:left="360"/>
        <w:rPr>
          <w:rFonts w:ascii="Times New Roman" w:eastAsia="Calibri" w:hAnsi="Times New Roman" w:cs="Times New Roman"/>
          <w:i/>
          <w:iCs/>
          <w:szCs w:val="24"/>
          <w:lang w:eastAsia="en-US"/>
        </w:rPr>
      </w:pPr>
    </w:p>
    <w:p w14:paraId="54931A23" w14:textId="77777777" w:rsidR="009D0C0B" w:rsidRDefault="00FA480B">
      <w:pPr>
        <w:pStyle w:val="Titre4"/>
        <w:rPr>
          <w:rFonts w:ascii="Times New Roman" w:hAnsi="Times New Roman" w:cs="Times New Roman"/>
          <w:i/>
          <w:iCs/>
          <w:lang w:eastAsia="en-US"/>
        </w:rPr>
      </w:pPr>
      <w:bookmarkStart w:id="103" w:name="_Toc529867586"/>
      <w:r>
        <w:t>Efficacy data</w:t>
      </w:r>
      <w:bookmarkEnd w:id="103"/>
      <w:r>
        <w:t xml:space="preserve"> </w:t>
      </w:r>
    </w:p>
    <w:p w14:paraId="2A5E9A24" w14:textId="77777777" w:rsidR="009D0C0B" w:rsidRDefault="009D0C0B">
      <w:pPr>
        <w:spacing w:line="260" w:lineRule="atLeast"/>
        <w:ind w:left="360"/>
        <w:jc w:val="both"/>
        <w:rPr>
          <w:rFonts w:ascii="Times New Roman" w:eastAsia="Calibri" w:hAnsi="Times New Roman" w:cs="Arial"/>
          <w:bCs/>
          <w:i/>
          <w:caps/>
          <w:szCs w:val="28"/>
          <w:lang w:eastAsia="en-US"/>
        </w:rPr>
      </w:pPr>
    </w:p>
    <w:p w14:paraId="0A4C205D" w14:textId="77777777" w:rsidR="00052B81" w:rsidRDefault="00052B81">
      <w:pPr>
        <w:spacing w:line="260" w:lineRule="atLeast"/>
        <w:ind w:left="360"/>
        <w:jc w:val="both"/>
        <w:rPr>
          <w:rFonts w:ascii="Times New Roman" w:eastAsia="Calibri" w:hAnsi="Times New Roman" w:cs="Arial"/>
          <w:bCs/>
          <w:i/>
          <w:caps/>
          <w:szCs w:val="28"/>
          <w:lang w:eastAsia="en-US"/>
        </w:rPr>
      </w:pPr>
    </w:p>
    <w:p w14:paraId="258235A0" w14:textId="77777777" w:rsidR="00052B81" w:rsidRPr="007C22CF" w:rsidRDefault="00052B81" w:rsidP="00CF017A">
      <w:pPr>
        <w:numPr>
          <w:ilvl w:val="0"/>
          <w:numId w:val="15"/>
        </w:numPr>
        <w:suppressAutoHyphens w:val="0"/>
        <w:spacing w:line="260" w:lineRule="atLeast"/>
        <w:contextualSpacing/>
        <w:jc w:val="both"/>
        <w:rPr>
          <w:rFonts w:cstheme="minorHAnsi"/>
          <w:b/>
          <w:iCs/>
          <w:u w:val="single"/>
          <w:lang w:eastAsia="en-US"/>
        </w:rPr>
      </w:pPr>
      <w:r w:rsidRPr="007C22CF">
        <w:rPr>
          <w:rFonts w:cs="Arial"/>
          <w:b/>
        </w:rPr>
        <w:t>For META-SPC1:</w:t>
      </w:r>
      <w:r w:rsidRPr="007C22CF">
        <w:rPr>
          <w:rFonts w:cstheme="minorHAnsi"/>
          <w:b/>
          <w:iCs/>
          <w:u w:val="single"/>
          <w:lang w:eastAsia="en-US"/>
        </w:rPr>
        <w:t xml:space="preserve"> this META-SPC includes X6119CJ and X6119C formulations.</w:t>
      </w:r>
    </w:p>
    <w:p w14:paraId="0F500A8D" w14:textId="77777777" w:rsidR="00052B81" w:rsidRPr="007C22CF" w:rsidRDefault="00052B81" w:rsidP="00052B81">
      <w:pPr>
        <w:jc w:val="both"/>
        <w:rPr>
          <w:rFonts w:cstheme="minorHAnsi"/>
          <w:iCs/>
          <w:u w:val="single"/>
          <w:lang w:eastAsia="en-US"/>
        </w:rPr>
      </w:pPr>
    </w:p>
    <w:p w14:paraId="0CB18B62" w14:textId="77777777" w:rsidR="00052B81" w:rsidRPr="00205FD2" w:rsidRDefault="00052B81" w:rsidP="00052B81">
      <w:pPr>
        <w:jc w:val="both"/>
        <w:rPr>
          <w:rFonts w:cstheme="minorHAnsi"/>
          <w:iCs/>
          <w:u w:val="single"/>
          <w:lang w:eastAsia="en-US"/>
        </w:rPr>
      </w:pPr>
      <w:r w:rsidRPr="00205FD2">
        <w:rPr>
          <w:rFonts w:cstheme="minorHAnsi"/>
          <w:iCs/>
          <w:u w:val="single"/>
          <w:lang w:eastAsia="en-US"/>
        </w:rPr>
        <w:t>The tests have been performed with a 5 % v/v dilution of product X6119CJ</w:t>
      </w:r>
    </w:p>
    <w:p w14:paraId="123CDF02" w14:textId="77777777" w:rsidR="00052B81" w:rsidRPr="00205FD2" w:rsidRDefault="00052B81" w:rsidP="00052B81">
      <w:pPr>
        <w:jc w:val="both"/>
        <w:rPr>
          <w:rFonts w:cstheme="minorHAnsi"/>
          <w:szCs w:val="22"/>
          <w:lang w:val="en-US" w:eastAsia="en-US"/>
        </w:rPr>
      </w:pPr>
      <w:r w:rsidRPr="00205FD2">
        <w:rPr>
          <w:rFonts w:cstheme="minorHAnsi"/>
          <w:szCs w:val="22"/>
          <w:lang w:val="en-US" w:eastAsia="en-US"/>
        </w:rPr>
        <w:t>French competent authorities considered that the data submitted in the dossier demonstrated the efficacy of the product X6119CJ according to the uses and the applications rates claimed:</w:t>
      </w:r>
    </w:p>
    <w:p w14:paraId="42B91141" w14:textId="6EBB49FC" w:rsidR="00F83117"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Regarding the preventive claim against wood rotting fungi, for superficial application, the product X6119CJ is efficient according to EN 113 (+EN73 and EN84),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when diluted at 5 %, v/v at the application rate of 165 g/m². </w:t>
      </w:r>
      <w:r w:rsidR="00F83117" w:rsidRPr="00205FD2">
        <w:rPr>
          <w:rFonts w:cstheme="minorHAnsi"/>
          <w:szCs w:val="22"/>
          <w:lang w:eastAsia="en-US"/>
        </w:rPr>
        <w:t>Then for use class 2 an efficacy on softwood and hardwood is validated. For use class 3.1, only an efficacy on softwood is validated</w:t>
      </w:r>
      <w:r w:rsidRPr="00205FD2">
        <w:rPr>
          <w:rFonts w:cstheme="minorHAnsi"/>
          <w:szCs w:val="22"/>
          <w:lang w:eastAsia="en-US"/>
        </w:rPr>
        <w:t>.</w:t>
      </w:r>
    </w:p>
    <w:p w14:paraId="4444103D" w14:textId="221236EB" w:rsidR="00052B81" w:rsidRPr="00205FD2" w:rsidRDefault="00052B81" w:rsidP="00205FD2">
      <w:pPr>
        <w:suppressAutoHyphens w:val="0"/>
        <w:spacing w:line="260" w:lineRule="atLeast"/>
        <w:ind w:left="1920"/>
        <w:contextualSpacing/>
        <w:jc w:val="both"/>
        <w:rPr>
          <w:rFonts w:cstheme="minorHAnsi"/>
          <w:szCs w:val="22"/>
          <w:lang w:eastAsia="en-US"/>
        </w:rPr>
      </w:pP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szCs w:val="22"/>
          <w:vertAlign w:val="superscript"/>
          <w:lang w:val="en-US" w:eastAsia="en-US"/>
        </w:rPr>
        <w:footnoteReference w:id="12"/>
      </w:r>
      <w:r w:rsidRPr="00205FD2">
        <w:rPr>
          <w:rFonts w:cstheme="minorHAnsi"/>
          <w:szCs w:val="22"/>
          <w:lang w:val="en-US" w:eastAsia="en-US"/>
        </w:rPr>
        <w:t xml:space="preserve"> requires the use of a top coat </w:t>
      </w:r>
      <w:r w:rsidRPr="00205FD2">
        <w:rPr>
          <w:szCs w:val="22"/>
          <w:lang w:val="en-US" w:eastAsia="en-US"/>
        </w:rPr>
        <w:t xml:space="preserve">(§5.2.17 &amp; §5.2.18). Then it can be concluded that when applied by superficial application for use class 3.1, a top coat has to be applied. </w:t>
      </w:r>
    </w:p>
    <w:p w14:paraId="022FDD10" w14:textId="06CEF3B8"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X6119CJ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 brunneus</w:t>
      </w:r>
      <w:r w:rsidRPr="00205FD2">
        <w:rPr>
          <w:rFonts w:cstheme="minorHAnsi"/>
          <w:szCs w:val="22"/>
          <w:lang w:val="en-US" w:eastAsia="en-US"/>
        </w:rPr>
        <w:t xml:space="preserve"> at the application rate of 100 g of 5 % v/v diluted product X6119CJ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01406DAE" w14:textId="63191F91" w:rsidR="00052B81" w:rsidRPr="00205FD2" w:rsidRDefault="00052B81" w:rsidP="00A17B44">
      <w:pPr>
        <w:numPr>
          <w:ilvl w:val="0"/>
          <w:numId w:val="8"/>
        </w:numPr>
        <w:suppressAutoHyphens w:val="0"/>
        <w:spacing w:line="260" w:lineRule="atLeast"/>
        <w:contextualSpacing/>
        <w:jc w:val="both"/>
        <w:rPr>
          <w:rFonts w:cstheme="minorHAnsi"/>
          <w:szCs w:val="22"/>
          <w:lang w:val="en-US" w:eastAsia="en-US"/>
        </w:rPr>
      </w:pPr>
      <w:r w:rsidRPr="00205FD2">
        <w:rPr>
          <w:rFonts w:cstheme="minorHAnsi"/>
          <w:szCs w:val="22"/>
          <w:lang w:val="en-US" w:eastAsia="en-US"/>
        </w:rPr>
        <w:t xml:space="preserve">Regarding the preventive efficacy claim against termites, for superficial application, the product </w:t>
      </w:r>
      <w:r w:rsidRPr="00205FD2">
        <w:rPr>
          <w:rFonts w:cstheme="minorHAnsi"/>
          <w:szCs w:val="22"/>
        </w:rPr>
        <w:t>X6119CJ</w:t>
      </w:r>
      <w:r w:rsidRPr="00205FD2">
        <w:rPr>
          <w:rFonts w:cstheme="minorHAnsi"/>
          <w:szCs w:val="22"/>
          <w:lang w:val="en-US" w:eastAsia="en-US"/>
        </w:rPr>
        <w:t xml:space="preserve"> is efficient according to EN 118 (+EN73 and EN84), against </w:t>
      </w:r>
      <w:r w:rsidRPr="00205FD2">
        <w:rPr>
          <w:rFonts w:cstheme="minorHAnsi"/>
          <w:i/>
          <w:szCs w:val="22"/>
          <w:lang w:val="en-US" w:eastAsia="en-US"/>
        </w:rPr>
        <w:t>Reticulitermes spp.</w:t>
      </w:r>
      <w:r w:rsidRPr="00205FD2">
        <w:rPr>
          <w:rFonts w:cstheme="minorHAnsi"/>
          <w:szCs w:val="22"/>
          <w:lang w:val="en-US" w:eastAsia="en-US"/>
        </w:rPr>
        <w:t xml:space="preserve">, at the application rate of 100 g of 5 % v/v diluted product </w:t>
      </w:r>
      <w:r w:rsidRPr="00205FD2">
        <w:rPr>
          <w:rFonts w:cstheme="minorHAnsi"/>
          <w:szCs w:val="22"/>
        </w:rPr>
        <w:t>X6119CJ</w:t>
      </w:r>
      <w:r w:rsidRPr="00205FD2">
        <w:rPr>
          <w:rFonts w:cstheme="minorHAnsi"/>
          <w:szCs w:val="22"/>
          <w:lang w:val="en-US" w:eastAsia="en-US"/>
        </w:rPr>
        <w:t xml:space="preserve">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1FBC6EE7" w14:textId="77777777" w:rsidR="00052B81" w:rsidRPr="00205FD2" w:rsidRDefault="00052B81" w:rsidP="00052B81">
      <w:pPr>
        <w:jc w:val="both"/>
        <w:rPr>
          <w:rFonts w:cstheme="minorHAnsi"/>
          <w:iCs/>
          <w:u w:val="single"/>
          <w:lang w:eastAsia="en-US"/>
        </w:rPr>
      </w:pPr>
    </w:p>
    <w:p w14:paraId="1AF7515B" w14:textId="77777777" w:rsidR="00052B81" w:rsidRPr="007C22CF" w:rsidRDefault="00052B81" w:rsidP="00052B81">
      <w:pPr>
        <w:jc w:val="both"/>
        <w:rPr>
          <w:rFonts w:cstheme="minorHAnsi"/>
          <w:iCs/>
          <w:u w:val="single"/>
          <w:lang w:eastAsia="en-US"/>
        </w:rPr>
      </w:pPr>
      <w:r w:rsidRPr="00205FD2">
        <w:rPr>
          <w:rFonts w:cstheme="minorHAnsi"/>
          <w:iCs/>
          <w:u w:val="single"/>
          <w:lang w:eastAsia="en-US"/>
        </w:rPr>
        <w:t>Additional tests were also presented in this META SPC with a 3 % v/v dilution of the product</w:t>
      </w:r>
      <w:r w:rsidRPr="007C22CF">
        <w:rPr>
          <w:rFonts w:cstheme="minorHAnsi"/>
          <w:iCs/>
          <w:u w:val="single"/>
          <w:lang w:eastAsia="en-US"/>
        </w:rPr>
        <w:t xml:space="preserve"> X6119C:</w:t>
      </w:r>
    </w:p>
    <w:p w14:paraId="1CF8D4A8" w14:textId="49B4570C"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wood boring beetles, for superficial application, the product X6119C is efficient according to EN 46 (+EN73) against </w:t>
      </w:r>
      <w:r w:rsidRPr="007C22CF">
        <w:rPr>
          <w:rFonts w:cstheme="minorHAnsi"/>
          <w:i/>
          <w:szCs w:val="22"/>
          <w:lang w:val="en-US" w:eastAsia="en-US"/>
        </w:rPr>
        <w:t>Hylotrupes bajulus</w:t>
      </w:r>
      <w:r w:rsidRPr="007C22CF">
        <w:rPr>
          <w:rFonts w:cstheme="minorHAnsi"/>
          <w:szCs w:val="22"/>
          <w:lang w:val="en-US" w:eastAsia="en-US"/>
        </w:rPr>
        <w:t xml:space="preserve"> for use class 1 at the application rate of 100 g of 3 % diluted product X6119C / m² of wood. Nevertheless, no data was presented to demonstrate that </w:t>
      </w:r>
      <w:r w:rsidRPr="007C22CF">
        <w:rPr>
          <w:rFonts w:cstheme="minorHAnsi"/>
          <w:i/>
          <w:szCs w:val="22"/>
          <w:lang w:val="en-US" w:eastAsia="en-US"/>
        </w:rPr>
        <w:t>Hylotrupes bajulus</w:t>
      </w:r>
      <w:r w:rsidRPr="007C22CF">
        <w:rPr>
          <w:rFonts w:cstheme="minorHAnsi"/>
          <w:szCs w:val="22"/>
          <w:lang w:val="en-US" w:eastAsia="en-US"/>
        </w:rPr>
        <w:t xml:space="preserve"> is the most tolerant beetle. Indeed no determination of the brv (biological reference value) was performed during the efficacy assessment of the product X6119CJ. Then, at the application rate of 100 g of 3 % diluted product X6119C / m² of wood, it is </w:t>
      </w:r>
      <w:r w:rsidRPr="007C22CF">
        <w:rPr>
          <w:rFonts w:cstheme="minorHAnsi"/>
          <w:szCs w:val="22"/>
          <w:lang w:val="en-US" w:eastAsia="en-US"/>
        </w:rPr>
        <w:lastRenderedPageBreak/>
        <w:t xml:space="preserve">only possible to validate an efficacy against </w:t>
      </w:r>
      <w:r w:rsidRPr="007C22CF">
        <w:rPr>
          <w:rFonts w:cstheme="minorHAnsi"/>
          <w:i/>
          <w:szCs w:val="22"/>
          <w:lang w:val="en-US" w:eastAsia="en-US"/>
        </w:rPr>
        <w:t xml:space="preserve">Hylotrupes bajulus, </w:t>
      </w:r>
      <w:r w:rsidRPr="007C22CF">
        <w:rPr>
          <w:rFonts w:cstheme="minorHAnsi"/>
          <w:szCs w:val="22"/>
          <w:lang w:val="en-US" w:eastAsia="en-US"/>
        </w:rPr>
        <w:t xml:space="preserve">and not against wood boring beetles in use class 1. </w:t>
      </w:r>
    </w:p>
    <w:p w14:paraId="110302E5" w14:textId="77777777"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termites, for superficial application, the product X6119C is efficient according to EN 118 (+73) against </w:t>
      </w:r>
      <w:r w:rsidRPr="007C22CF">
        <w:rPr>
          <w:rFonts w:cstheme="minorHAnsi"/>
          <w:i/>
          <w:szCs w:val="22"/>
          <w:lang w:val="en-US" w:eastAsia="en-US"/>
        </w:rPr>
        <w:t>Reticulitermes spp</w:t>
      </w:r>
      <w:r w:rsidRPr="007C22CF">
        <w:rPr>
          <w:rFonts w:cstheme="minorHAnsi"/>
          <w:szCs w:val="22"/>
          <w:lang w:val="en-US" w:eastAsia="en-US"/>
        </w:rPr>
        <w:t>., for use class 1 at the application rate of 200 g of 3 % v/v diluted product X6119C / m² of wood.</w:t>
      </w:r>
    </w:p>
    <w:p w14:paraId="3B92BC75" w14:textId="77777777" w:rsidR="00052B81" w:rsidRPr="007C22CF" w:rsidRDefault="00052B81" w:rsidP="00052B81">
      <w:pPr>
        <w:ind w:left="1428"/>
        <w:contextualSpacing/>
        <w:jc w:val="both"/>
        <w:rPr>
          <w:rFonts w:cstheme="minorHAnsi"/>
          <w:szCs w:val="22"/>
          <w:lang w:val="en-US" w:eastAsia="en-US"/>
        </w:rPr>
      </w:pPr>
    </w:p>
    <w:p w14:paraId="0754AB9D" w14:textId="77777777"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In a same META SPC, all the products should demonstrate an efficacy for all the claims mentioned in the SPC. For the dilution at 3 % v/v, the demonstration of the efficacy is not demonstrated for all the claims, and then the dilution of 3 % v/v of the product X6119C cannot be validated.</w:t>
      </w:r>
    </w:p>
    <w:p w14:paraId="56484C66" w14:textId="77777777" w:rsidR="00052B81" w:rsidRPr="007C22CF" w:rsidRDefault="00052B81" w:rsidP="00052B81">
      <w:pPr>
        <w:ind w:left="1428"/>
        <w:contextualSpacing/>
        <w:jc w:val="both"/>
        <w:rPr>
          <w:rFonts w:cstheme="minorHAnsi"/>
          <w:szCs w:val="22"/>
          <w:lang w:val="en-US" w:eastAsia="en-US"/>
        </w:rPr>
      </w:pPr>
    </w:p>
    <w:p w14:paraId="2EA7BEE5" w14:textId="1DFFFD65"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At the application dilution of 5% v/v, according to the Annex A of the EN 599 §A.2.3 e), no new biological testing is required for changes in pigments to an equal or lower pigment content of the product.</w:t>
      </w:r>
      <w:r w:rsidRPr="007C22CF">
        <w:rPr>
          <w:rFonts w:cs="Arial"/>
          <w:color w:val="000000"/>
          <w:lang w:val="en-US"/>
        </w:rPr>
        <w:t xml:space="preserve"> </w:t>
      </w:r>
      <w:r w:rsidR="00EF2E7D">
        <w:rPr>
          <w:rFonts w:cstheme="minorHAnsi"/>
          <w:szCs w:val="22"/>
          <w:lang w:val="en-US" w:eastAsia="en-US"/>
        </w:rPr>
        <w:t>T</w:t>
      </w:r>
      <w:r w:rsidRPr="007C22CF">
        <w:rPr>
          <w:rFonts w:cstheme="minorHAnsi"/>
          <w:szCs w:val="22"/>
          <w:lang w:val="en-US" w:eastAsia="en-US"/>
        </w:rPr>
        <w:t xml:space="preserve">he differences between </w:t>
      </w:r>
      <w:r w:rsidR="00EF2E7D" w:rsidRPr="007C22CF">
        <w:rPr>
          <w:rFonts w:cstheme="minorHAnsi"/>
          <w:szCs w:val="22"/>
          <w:lang w:val="en-US" w:eastAsia="en-US"/>
        </w:rPr>
        <w:t xml:space="preserve">X6119CJ and X6119C </w:t>
      </w:r>
      <w:r w:rsidRPr="007C22CF">
        <w:rPr>
          <w:rFonts w:cstheme="minorHAnsi"/>
          <w:szCs w:val="22"/>
          <w:lang w:val="en-US" w:eastAsia="en-US"/>
        </w:rPr>
        <w:t xml:space="preserve">formulations </w:t>
      </w:r>
      <w:r w:rsidR="00EF2E7D">
        <w:rPr>
          <w:rFonts w:cstheme="minorHAnsi"/>
          <w:szCs w:val="22"/>
          <w:lang w:val="en-US" w:eastAsia="en-US"/>
        </w:rPr>
        <w:t>are</w:t>
      </w:r>
      <w:r w:rsidR="003822C3">
        <w:rPr>
          <w:rFonts w:cstheme="minorHAnsi"/>
          <w:szCs w:val="22"/>
          <w:lang w:val="en-US" w:eastAsia="en-US"/>
        </w:rPr>
        <w:t xml:space="preserve"> </w:t>
      </w:r>
      <w:r w:rsidRPr="007C22CF">
        <w:rPr>
          <w:rFonts w:cstheme="minorHAnsi"/>
          <w:szCs w:val="22"/>
          <w:lang w:val="en-US" w:eastAsia="en-US"/>
        </w:rPr>
        <w:t>only on pigments. The tests have been performed with the colored product X6119CJ and the product X6119C is colorless.</w:t>
      </w:r>
      <w:r w:rsidRPr="007C22CF">
        <w:rPr>
          <w:rFonts w:cs="Arial"/>
          <w:color w:val="000000"/>
          <w:lang w:val="en-US"/>
        </w:rPr>
        <w:t xml:space="preserve"> </w:t>
      </w:r>
      <w:r w:rsidRPr="007C22CF">
        <w:rPr>
          <w:rFonts w:cstheme="minorHAnsi"/>
          <w:szCs w:val="22"/>
          <w:lang w:val="en-US" w:eastAsia="en-US"/>
        </w:rPr>
        <w:t xml:space="preserve">Therefore a read-across between the formulations X6119CJ and X6119C is acceptable. Then at the dilution of 5 % v/v, the efficacy demonstrated for the product X6119CJ is applicable to the product X6119C. </w:t>
      </w:r>
    </w:p>
    <w:p w14:paraId="745328DC" w14:textId="77777777" w:rsidR="00052B81" w:rsidRPr="007C22CF" w:rsidRDefault="00052B81" w:rsidP="00052B81">
      <w:pPr>
        <w:ind w:left="1428"/>
        <w:contextualSpacing/>
        <w:jc w:val="both"/>
        <w:rPr>
          <w:rFonts w:cstheme="minorHAnsi"/>
          <w:szCs w:val="22"/>
          <w:lang w:val="en-US" w:eastAsia="en-US"/>
        </w:rPr>
      </w:pPr>
    </w:p>
    <w:p w14:paraId="2B315EDB" w14:textId="77777777" w:rsidR="00EF2E7D" w:rsidRDefault="00EF2E7D" w:rsidP="00052B81">
      <w:pPr>
        <w:ind w:left="1428"/>
        <w:contextualSpacing/>
        <w:jc w:val="both"/>
        <w:rPr>
          <w:rFonts w:cstheme="minorHAnsi"/>
          <w:szCs w:val="22"/>
          <w:lang w:val="en-US" w:eastAsia="en-US"/>
        </w:rPr>
      </w:pPr>
    </w:p>
    <w:p w14:paraId="35537FAD" w14:textId="77777777" w:rsidR="00052B81" w:rsidRPr="007C22CF" w:rsidRDefault="00052B81" w:rsidP="00205FD2">
      <w:pPr>
        <w:contextualSpacing/>
        <w:jc w:val="both"/>
        <w:rPr>
          <w:rFonts w:cstheme="minorHAnsi"/>
          <w:szCs w:val="22"/>
          <w:lang w:val="en-US" w:eastAsia="en-US"/>
        </w:rPr>
      </w:pPr>
      <w:r w:rsidRPr="003A0C25">
        <w:rPr>
          <w:rFonts w:cstheme="minorHAnsi"/>
          <w:szCs w:val="22"/>
          <w:lang w:val="en-US" w:eastAsia="en-US"/>
        </w:rPr>
        <w:t>After the consultation of the applicant, the use of the product at the concentration 8.33 % v/v has been withdrawn.</w:t>
      </w:r>
    </w:p>
    <w:p w14:paraId="5F55DE25" w14:textId="77777777" w:rsidR="00052B81" w:rsidRPr="00422BCF" w:rsidRDefault="00052B81" w:rsidP="00052B81">
      <w:pPr>
        <w:contextualSpacing/>
        <w:jc w:val="both"/>
        <w:rPr>
          <w:rFonts w:asciiTheme="minorHAnsi" w:hAnsiTheme="minorHAnsi" w:cstheme="minorHAnsi"/>
          <w:szCs w:val="22"/>
          <w:lang w:eastAsia="en-US"/>
        </w:rPr>
      </w:pPr>
    </w:p>
    <w:p w14:paraId="7C382A86" w14:textId="77777777" w:rsidR="00052B81" w:rsidRPr="00C249B0" w:rsidRDefault="00052B81" w:rsidP="00052B81">
      <w:pPr>
        <w:ind w:left="1428"/>
        <w:contextualSpacing/>
        <w:jc w:val="both"/>
        <w:rPr>
          <w:highlight w:val="lightGray"/>
          <w:lang w:val="en-US" w:eastAsia="en-US"/>
        </w:rPr>
      </w:pPr>
    </w:p>
    <w:p w14:paraId="11C444E7" w14:textId="77777777" w:rsidR="00052B81" w:rsidRPr="00C249B0" w:rsidRDefault="00052B81" w:rsidP="00052B81">
      <w:pPr>
        <w:rPr>
          <w:highlight w:val="lightGray"/>
          <w:lang w:val="en-US" w:eastAsia="en-US"/>
        </w:rPr>
        <w:sectPr w:rsidR="00052B81" w:rsidRPr="00C249B0" w:rsidSect="003C63E2">
          <w:headerReference w:type="default" r:id="rId26"/>
          <w:footerReference w:type="default" r:id="rId27"/>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274"/>
        <w:gridCol w:w="1297"/>
        <w:gridCol w:w="1389"/>
        <w:gridCol w:w="1472"/>
        <w:gridCol w:w="3622"/>
        <w:gridCol w:w="3018"/>
        <w:gridCol w:w="1622"/>
      </w:tblGrid>
      <w:tr w:rsidR="00052B81" w:rsidRPr="00205FD2" w14:paraId="17BF386F" w14:textId="77777777" w:rsidTr="003C63E2">
        <w:trPr>
          <w:trHeight w:val="303"/>
        </w:trPr>
        <w:tc>
          <w:tcPr>
            <w:tcW w:w="5000" w:type="pct"/>
            <w:gridSpan w:val="8"/>
            <w:shd w:val="clear" w:color="auto" w:fill="FFFFCC"/>
            <w:vAlign w:val="center"/>
          </w:tcPr>
          <w:p w14:paraId="31940CE3"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SPC1 &amp; 2</w:t>
            </w:r>
          </w:p>
        </w:tc>
      </w:tr>
      <w:tr w:rsidR="00052B81" w:rsidRPr="00205FD2" w14:paraId="6A7F24E0" w14:textId="77777777" w:rsidTr="003C63E2">
        <w:tc>
          <w:tcPr>
            <w:tcW w:w="366" w:type="pct"/>
            <w:shd w:val="clear" w:color="auto" w:fill="FFFFFF"/>
          </w:tcPr>
          <w:p w14:paraId="1DE4B73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432" w:type="pct"/>
            <w:shd w:val="clear" w:color="auto" w:fill="FFFFFF"/>
          </w:tcPr>
          <w:p w14:paraId="6A5692D9"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40" w:type="pct"/>
            <w:shd w:val="clear" w:color="auto" w:fill="FFFFFF"/>
          </w:tcPr>
          <w:p w14:paraId="164C7A0F"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5" w:type="pct"/>
            <w:shd w:val="clear" w:color="auto" w:fill="FFFFFF"/>
          </w:tcPr>
          <w:p w14:paraId="0EF34228"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499" w:type="pct"/>
            <w:shd w:val="clear" w:color="auto" w:fill="FFFFFF"/>
          </w:tcPr>
          <w:p w14:paraId="253DAE8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6" w:type="pct"/>
            <w:shd w:val="clear" w:color="auto" w:fill="FFFFFF"/>
          </w:tcPr>
          <w:p w14:paraId="4A5E5600"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2" w:type="pct"/>
            <w:shd w:val="clear" w:color="auto" w:fill="FFFFFF"/>
          </w:tcPr>
          <w:p w14:paraId="201624BB"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0" w:type="pct"/>
            <w:shd w:val="clear" w:color="auto" w:fill="FFFFFF"/>
          </w:tcPr>
          <w:p w14:paraId="0C8BCE89"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EDDAA9" w14:textId="77777777" w:rsidTr="003C63E2">
        <w:tc>
          <w:tcPr>
            <w:tcW w:w="366" w:type="pct"/>
            <w:shd w:val="clear" w:color="auto" w:fill="FFFFFF"/>
          </w:tcPr>
          <w:p w14:paraId="2AB68DA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3865F9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B28DE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29FE26C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623A9D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71368F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53A026D"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shd w:val="clear" w:color="auto" w:fill="FFFFFF"/>
          </w:tcPr>
          <w:p w14:paraId="2D7BF43A"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07552CBD"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9A216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6" w:type="pct"/>
            <w:shd w:val="clear" w:color="auto" w:fill="FFFFFF"/>
          </w:tcPr>
          <w:p w14:paraId="0A3567FD"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3DE31845" w14:textId="785E8E36"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 xml:space="preserve">he targeted retentions of test product were 0-20-40-60 and 80 kg/m3 of </w:t>
            </w:r>
            <w:r w:rsidRPr="00205FD2">
              <w:rPr>
                <w:color w:val="000000"/>
                <w:sz w:val="16"/>
                <w:szCs w:val="16"/>
                <w:lang w:eastAsia="de-DE"/>
              </w:rPr>
              <w:t>wood,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4C26F43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0D73EA6E"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32F52885"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022056C1"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DACD4D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5A6D6AA9" w14:textId="77777777" w:rsidR="00052B81" w:rsidRPr="00205FD2" w:rsidRDefault="00052B81" w:rsidP="003C63E2">
            <w:pPr>
              <w:rPr>
                <w:color w:val="000000"/>
                <w:sz w:val="16"/>
                <w:szCs w:val="16"/>
                <w:lang w:eastAsia="de-DE"/>
              </w:rPr>
            </w:pPr>
          </w:p>
          <w:p w14:paraId="32A1B53B"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00B2582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4EB863C"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6A8997F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98DBAB" w14:textId="77777777" w:rsidR="00052B81" w:rsidRPr="00205FD2" w:rsidRDefault="00052B81" w:rsidP="003C63E2">
            <w:pPr>
              <w:ind w:firstLine="708"/>
              <w:rPr>
                <w:color w:val="000000"/>
                <w:sz w:val="16"/>
                <w:szCs w:val="16"/>
                <w:lang w:eastAsia="de-DE"/>
              </w:rPr>
            </w:pPr>
          </w:p>
          <w:p w14:paraId="722FF447"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34BB3AB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61.56-81.77: 62.2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0DC90A5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20.65-41.09 : 60.9 kg/m</w:t>
            </w:r>
            <w:r w:rsidRPr="00205FD2">
              <w:rPr>
                <w:color w:val="000000"/>
                <w:sz w:val="16"/>
                <w:szCs w:val="16"/>
                <w:vertAlign w:val="superscript"/>
                <w:lang w:eastAsia="de-DE"/>
              </w:rPr>
              <w:t>3</w:t>
            </w:r>
            <w:r w:rsidRPr="00205FD2">
              <w:rPr>
                <w:color w:val="000000"/>
                <w:sz w:val="16"/>
                <w:szCs w:val="16"/>
                <w:lang w:eastAsia="de-DE"/>
              </w:rPr>
              <w:t xml:space="preserve"> of wood</w:t>
            </w:r>
          </w:p>
          <w:p w14:paraId="749EE02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61.32-81.97:71.6 kg/m</w:t>
            </w:r>
            <w:r w:rsidRPr="00205FD2">
              <w:rPr>
                <w:color w:val="000000"/>
                <w:sz w:val="16"/>
                <w:szCs w:val="16"/>
                <w:vertAlign w:val="superscript"/>
                <w:lang w:eastAsia="de-DE"/>
              </w:rPr>
              <w:t>3</w:t>
            </w:r>
            <w:r w:rsidRPr="00205FD2">
              <w:rPr>
                <w:color w:val="000000"/>
                <w:sz w:val="16"/>
                <w:szCs w:val="16"/>
                <w:lang w:eastAsia="de-DE"/>
              </w:rPr>
              <w:t xml:space="preserve"> of wood</w:t>
            </w:r>
          </w:p>
          <w:p w14:paraId="0E0B3B7A" w14:textId="77777777" w:rsidR="00052B81" w:rsidRPr="00205FD2" w:rsidRDefault="00052B81" w:rsidP="003C63E2">
            <w:pPr>
              <w:jc w:val="both"/>
              <w:rPr>
                <w:color w:val="000000"/>
                <w:sz w:val="16"/>
                <w:szCs w:val="16"/>
                <w:lang w:eastAsia="de-DE"/>
              </w:rPr>
            </w:pPr>
          </w:p>
          <w:p w14:paraId="5FF5670C" w14:textId="77777777" w:rsidR="00052B81" w:rsidRPr="00205FD2" w:rsidRDefault="00052B81" w:rsidP="003C63E2">
            <w:pPr>
              <w:jc w:val="both"/>
              <w:rPr>
                <w:color w:val="000000"/>
                <w:sz w:val="16"/>
                <w:szCs w:val="16"/>
                <w:lang w:eastAsia="de-DE"/>
              </w:rPr>
            </w:pPr>
          </w:p>
          <w:p w14:paraId="647F2C3F" w14:textId="77777777" w:rsidR="00052B81" w:rsidRPr="00205FD2" w:rsidRDefault="00052B81" w:rsidP="003C63E2">
            <w:pPr>
              <w:jc w:val="both"/>
              <w:rPr>
                <w:b/>
                <w:color w:val="000000"/>
                <w:sz w:val="16"/>
                <w:szCs w:val="16"/>
                <w:lang w:eastAsia="de-DE"/>
              </w:rPr>
            </w:pPr>
          </w:p>
          <w:p w14:paraId="7DD15482"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71.6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143.2 g of 5 % v/v diluted X6119CJ / m² of wood.</w:t>
            </w:r>
          </w:p>
          <w:p w14:paraId="62A40772" w14:textId="77777777" w:rsidR="00052B81" w:rsidRPr="00205FD2" w:rsidRDefault="00052B81" w:rsidP="003C63E2">
            <w:pPr>
              <w:rPr>
                <w:b/>
                <w:color w:val="000000"/>
                <w:sz w:val="18"/>
                <w:szCs w:val="18"/>
                <w:lang w:eastAsia="de-DE"/>
              </w:rPr>
            </w:pPr>
          </w:p>
        </w:tc>
        <w:tc>
          <w:tcPr>
            <w:tcW w:w="550" w:type="pct"/>
            <w:shd w:val="clear" w:color="auto" w:fill="FFFFFF"/>
          </w:tcPr>
          <w:p w14:paraId="49BE82F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2CB25249" w14:textId="77777777" w:rsidR="00052B81" w:rsidRPr="00205FD2" w:rsidRDefault="00052B81" w:rsidP="003C63E2">
            <w:pPr>
              <w:rPr>
                <w:color w:val="000000"/>
                <w:sz w:val="16"/>
                <w:szCs w:val="16"/>
                <w:lang w:eastAsia="de-DE"/>
              </w:rPr>
            </w:pPr>
            <w:r w:rsidRPr="00205FD2">
              <w:rPr>
                <w:color w:val="000000"/>
                <w:sz w:val="16"/>
                <w:szCs w:val="16"/>
                <w:lang w:eastAsia="de-DE"/>
              </w:rPr>
              <w:t>32/14/9800/03</w:t>
            </w:r>
          </w:p>
          <w:p w14:paraId="500B823A" w14:textId="77777777" w:rsidR="00052B81" w:rsidRPr="00205FD2" w:rsidRDefault="00052B81" w:rsidP="003C63E2">
            <w:pPr>
              <w:rPr>
                <w:color w:val="000000"/>
                <w:sz w:val="16"/>
                <w:szCs w:val="16"/>
                <w:lang w:eastAsia="de-DE"/>
              </w:rPr>
            </w:pPr>
          </w:p>
          <w:p w14:paraId="648FBE63" w14:textId="77777777" w:rsidR="00052B81" w:rsidRPr="00205FD2" w:rsidRDefault="00052B81" w:rsidP="003C63E2">
            <w:pPr>
              <w:rPr>
                <w:color w:val="000000"/>
                <w:sz w:val="16"/>
                <w:szCs w:val="16"/>
                <w:lang w:eastAsia="de-DE"/>
              </w:rPr>
            </w:pPr>
            <w:r w:rsidRPr="00205FD2">
              <w:rPr>
                <w:color w:val="000000"/>
                <w:sz w:val="16"/>
                <w:szCs w:val="16"/>
                <w:lang w:eastAsia="de-DE"/>
              </w:rPr>
              <w:t>6,7_01</w:t>
            </w:r>
          </w:p>
          <w:p w14:paraId="7987DB91" w14:textId="77777777" w:rsidR="00052B81" w:rsidRPr="00205FD2" w:rsidRDefault="00052B81" w:rsidP="003C63E2">
            <w:pPr>
              <w:rPr>
                <w:color w:val="000000"/>
                <w:sz w:val="16"/>
                <w:szCs w:val="16"/>
                <w:lang w:eastAsia="de-DE"/>
              </w:rPr>
            </w:pPr>
          </w:p>
          <w:p w14:paraId="6BFF3053"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00C0FDD1" w14:textId="77777777" w:rsidTr="003C63E2">
        <w:tc>
          <w:tcPr>
            <w:tcW w:w="366" w:type="pct"/>
            <w:shd w:val="clear" w:color="auto" w:fill="FFFFFF"/>
          </w:tcPr>
          <w:p w14:paraId="3AEA5EA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4C3D538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7B94FD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4B39762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67677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9DC184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4B9D140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 xml:space="preserve">Tested after 5% v/v </w:t>
            </w:r>
            <w:r w:rsidRPr="00205FD2">
              <w:rPr>
                <w:rFonts w:eastAsia="Arial" w:cs="Arial"/>
                <w:sz w:val="16"/>
                <w:szCs w:val="16"/>
                <w:lang w:val="en-US" w:eastAsia="en-US"/>
              </w:rPr>
              <w:lastRenderedPageBreak/>
              <w:t>dilution in water</w:t>
            </w:r>
          </w:p>
        </w:tc>
        <w:tc>
          <w:tcPr>
            <w:tcW w:w="465" w:type="pct"/>
            <w:shd w:val="clear" w:color="auto" w:fill="FFFFFF"/>
          </w:tcPr>
          <w:p w14:paraId="6415D9AF"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354CEE8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368B19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6" w:type="pct"/>
            <w:shd w:val="clear" w:color="auto" w:fill="FFFFFF"/>
          </w:tcPr>
          <w:p w14:paraId="42713523"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0C10464D" w14:textId="3CC6454B"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he targeted retentions of test product were 0-20-40-60 and 80 kg/m3 of wood</w:t>
            </w:r>
            <w:r w:rsidRPr="00205FD2">
              <w:rPr>
                <w:color w:val="000000"/>
                <w:sz w:val="16"/>
                <w:szCs w:val="16"/>
                <w:lang w:eastAsia="de-DE"/>
              </w:rPr>
              <w:t>,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6765AF7E"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430A657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00E36744"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2EFD57CC"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481DFA8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41204AEB" w14:textId="77777777" w:rsidR="00052B81" w:rsidRPr="00205FD2" w:rsidRDefault="00052B81" w:rsidP="003C63E2">
            <w:pPr>
              <w:rPr>
                <w:color w:val="000000"/>
                <w:sz w:val="16"/>
                <w:szCs w:val="16"/>
                <w:lang w:eastAsia="de-DE"/>
              </w:rPr>
            </w:pPr>
          </w:p>
          <w:p w14:paraId="0EE6FAEE"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E3542F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6C56FB0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5FE8708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73323EDD" w14:textId="77777777" w:rsidR="00052B81" w:rsidRPr="00205FD2" w:rsidRDefault="00052B81" w:rsidP="003C63E2">
            <w:pPr>
              <w:ind w:firstLine="708"/>
              <w:rPr>
                <w:color w:val="000000"/>
                <w:sz w:val="16"/>
                <w:szCs w:val="16"/>
                <w:lang w:eastAsia="de-DE"/>
              </w:rPr>
            </w:pPr>
          </w:p>
          <w:p w14:paraId="69A2913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1CAA627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20.73-40.91: 30.8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4F906DD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41.25-51.84 : 46.5 kg/m</w:t>
            </w:r>
            <w:r w:rsidRPr="00205FD2">
              <w:rPr>
                <w:color w:val="000000"/>
                <w:sz w:val="16"/>
                <w:szCs w:val="16"/>
                <w:vertAlign w:val="superscript"/>
                <w:lang w:eastAsia="de-DE"/>
              </w:rPr>
              <w:t>3</w:t>
            </w:r>
            <w:r w:rsidRPr="00205FD2">
              <w:rPr>
                <w:color w:val="000000"/>
                <w:sz w:val="16"/>
                <w:szCs w:val="16"/>
                <w:lang w:eastAsia="de-DE"/>
              </w:rPr>
              <w:t xml:space="preserve"> of wood</w:t>
            </w:r>
          </w:p>
          <w:p w14:paraId="72D369B6"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P. placenta</w:t>
            </w:r>
            <w:r w:rsidRPr="00205FD2">
              <w:rPr>
                <w:color w:val="000000"/>
                <w:sz w:val="16"/>
                <w:szCs w:val="16"/>
                <w:lang w:eastAsia="de-DE"/>
              </w:rPr>
              <w:t>: 81.89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38B4E53" w14:textId="77777777" w:rsidR="00052B81" w:rsidRPr="00205FD2" w:rsidRDefault="00052B81" w:rsidP="003C63E2">
            <w:pPr>
              <w:jc w:val="both"/>
              <w:rPr>
                <w:color w:val="000000"/>
                <w:sz w:val="16"/>
                <w:szCs w:val="16"/>
                <w:lang w:eastAsia="de-DE"/>
              </w:rPr>
            </w:pPr>
          </w:p>
          <w:p w14:paraId="02488C84" w14:textId="77777777" w:rsidR="00052B81" w:rsidRPr="00205FD2" w:rsidRDefault="00052B81" w:rsidP="003C63E2">
            <w:pPr>
              <w:jc w:val="both"/>
              <w:rPr>
                <w:color w:val="000000"/>
                <w:sz w:val="16"/>
                <w:szCs w:val="16"/>
                <w:lang w:eastAsia="de-DE"/>
              </w:rPr>
            </w:pPr>
          </w:p>
          <w:p w14:paraId="34434692" w14:textId="77777777" w:rsidR="00052B81" w:rsidRPr="00205FD2" w:rsidRDefault="00052B81" w:rsidP="003C63E2">
            <w:pPr>
              <w:jc w:val="both"/>
              <w:rPr>
                <w:b/>
                <w:color w:val="000000"/>
                <w:sz w:val="16"/>
                <w:szCs w:val="16"/>
                <w:lang w:eastAsia="de-DE"/>
              </w:rPr>
            </w:pPr>
          </w:p>
          <w:p w14:paraId="13F725BD"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81.9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163.8 g of 5 % v/v diluted X6119CJ / m² of wood.</w:t>
            </w:r>
          </w:p>
          <w:p w14:paraId="0B6F6DD9" w14:textId="77777777" w:rsidR="00052B81" w:rsidRPr="00205FD2" w:rsidRDefault="00052B81" w:rsidP="003C63E2">
            <w:pPr>
              <w:rPr>
                <w:color w:val="000000"/>
                <w:sz w:val="16"/>
                <w:szCs w:val="16"/>
                <w:lang w:eastAsia="de-DE"/>
              </w:rPr>
            </w:pPr>
          </w:p>
        </w:tc>
        <w:tc>
          <w:tcPr>
            <w:tcW w:w="550" w:type="pct"/>
            <w:shd w:val="clear" w:color="auto" w:fill="FFFFFF"/>
          </w:tcPr>
          <w:p w14:paraId="4CD5DB6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434FA3EA" w14:textId="77777777" w:rsidR="00052B81" w:rsidRPr="00205FD2" w:rsidRDefault="00052B81" w:rsidP="003C63E2">
            <w:pPr>
              <w:rPr>
                <w:color w:val="000000"/>
                <w:sz w:val="16"/>
                <w:szCs w:val="16"/>
                <w:lang w:eastAsia="de-DE"/>
              </w:rPr>
            </w:pPr>
            <w:r w:rsidRPr="00205FD2">
              <w:rPr>
                <w:color w:val="000000"/>
                <w:sz w:val="16"/>
                <w:szCs w:val="16"/>
                <w:lang w:eastAsia="de-DE"/>
              </w:rPr>
              <w:t>32/14/9800/04</w:t>
            </w:r>
          </w:p>
          <w:p w14:paraId="61500E24" w14:textId="77777777" w:rsidR="00052B81" w:rsidRPr="00205FD2" w:rsidRDefault="00052B81" w:rsidP="003C63E2">
            <w:pPr>
              <w:rPr>
                <w:color w:val="000000"/>
                <w:sz w:val="16"/>
                <w:szCs w:val="16"/>
                <w:lang w:eastAsia="de-DE"/>
              </w:rPr>
            </w:pPr>
          </w:p>
          <w:p w14:paraId="573B5584" w14:textId="77777777" w:rsidR="00052B81" w:rsidRPr="00205FD2" w:rsidRDefault="00052B81" w:rsidP="003C63E2">
            <w:pPr>
              <w:rPr>
                <w:color w:val="000000"/>
                <w:sz w:val="16"/>
                <w:szCs w:val="16"/>
                <w:lang w:eastAsia="de-DE"/>
              </w:rPr>
            </w:pPr>
            <w:r w:rsidRPr="00205FD2">
              <w:rPr>
                <w:color w:val="000000"/>
                <w:sz w:val="16"/>
                <w:szCs w:val="16"/>
                <w:lang w:eastAsia="de-DE"/>
              </w:rPr>
              <w:t>S6.7_02</w:t>
            </w:r>
          </w:p>
          <w:p w14:paraId="1A4C8C03" w14:textId="77777777" w:rsidR="00052B81" w:rsidRPr="00205FD2" w:rsidRDefault="00052B81" w:rsidP="003C63E2">
            <w:pPr>
              <w:rPr>
                <w:color w:val="000000"/>
                <w:sz w:val="16"/>
                <w:szCs w:val="16"/>
                <w:lang w:eastAsia="de-DE"/>
              </w:rPr>
            </w:pPr>
          </w:p>
          <w:p w14:paraId="05A40784"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436CDA" w14:textId="77777777" w:rsidTr="003C63E2">
        <w:tc>
          <w:tcPr>
            <w:tcW w:w="366" w:type="pct"/>
          </w:tcPr>
          <w:p w14:paraId="06D5EA8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57923DD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5A4FE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3B94D4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36D590C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3A1F034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2.20% w/w, tebuconazole 0.74% w/w and IPBC 0.74% w/w.</w:t>
            </w:r>
          </w:p>
          <w:p w14:paraId="52CE4384"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E00EEAD"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14D146E1"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3B98EC06"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three application rates 100, 150 et 200 g/m².</w:t>
            </w:r>
          </w:p>
          <w:p w14:paraId="74A36430"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100 g/m² and 103.6 g/m² (mean 101.2 g/m²).</w:t>
            </w:r>
          </w:p>
          <w:p w14:paraId="3B47869D"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2041492"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195EF3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0070A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9285564"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Intervals of examination: one time, after 8 weeks exposure of the blocks to the insects.</w:t>
            </w:r>
          </w:p>
        </w:tc>
        <w:tc>
          <w:tcPr>
            <w:tcW w:w="1022" w:type="pct"/>
          </w:tcPr>
          <w:p w14:paraId="6B60839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(52.7 %) and the control test blocks are ranked 4.</w:t>
            </w:r>
          </w:p>
          <w:p w14:paraId="70A61744" w14:textId="65D4599E" w:rsidR="00052B81" w:rsidRPr="00205FD2" w:rsidRDefault="00052B81" w:rsidP="003822C3">
            <w:pPr>
              <w:rPr>
                <w:color w:val="000000"/>
                <w:sz w:val="16"/>
                <w:szCs w:val="16"/>
                <w:lang w:eastAsia="de-DE"/>
              </w:rPr>
            </w:pPr>
            <w:r w:rsidRPr="00205FD2">
              <w:rPr>
                <w:b/>
                <w:color w:val="000000"/>
                <w:sz w:val="16"/>
                <w:szCs w:val="16"/>
                <w:lang w:val="en-US" w:eastAsia="de-DE"/>
              </w:rPr>
              <w:t>The treated blocks are ranked (1,1,1,2,1,1)  at the end of the study which demonstrates the efficacy of the 5 % v/v diluted product X6119C</w:t>
            </w:r>
            <w:r w:rsidR="003822C3" w:rsidRPr="00205FD2">
              <w:rPr>
                <w:b/>
                <w:color w:val="000000"/>
                <w:sz w:val="16"/>
                <w:szCs w:val="16"/>
                <w:lang w:val="en-US" w:eastAsia="de-DE"/>
              </w:rPr>
              <w:t>J</w:t>
            </w:r>
            <w:r w:rsidRPr="00205FD2">
              <w:rPr>
                <w:b/>
                <w:color w:val="000000"/>
                <w:sz w:val="16"/>
                <w:szCs w:val="16"/>
                <w:lang w:val="en-US" w:eastAsia="de-DE"/>
              </w:rPr>
              <w:t xml:space="preserve">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5 % v/v diluted product / m² of wood.</w:t>
            </w:r>
          </w:p>
        </w:tc>
        <w:tc>
          <w:tcPr>
            <w:tcW w:w="550" w:type="pct"/>
          </w:tcPr>
          <w:p w14:paraId="2ED78803"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2015</w:t>
            </w:r>
          </w:p>
          <w:p w14:paraId="1D899BC1" w14:textId="77777777" w:rsidR="00052B81" w:rsidRPr="00205FD2" w:rsidRDefault="00052B81" w:rsidP="003C63E2">
            <w:pPr>
              <w:rPr>
                <w:color w:val="000000"/>
                <w:sz w:val="16"/>
                <w:szCs w:val="16"/>
                <w:lang w:eastAsia="de-DE"/>
              </w:rPr>
            </w:pPr>
            <w:r w:rsidRPr="00205FD2">
              <w:rPr>
                <w:color w:val="000000"/>
                <w:sz w:val="16"/>
                <w:szCs w:val="16"/>
                <w:lang w:eastAsia="de-DE"/>
              </w:rPr>
              <w:t>401/15/118F</w:t>
            </w:r>
          </w:p>
          <w:p w14:paraId="43290B96" w14:textId="77777777" w:rsidR="00052B81" w:rsidRPr="00205FD2" w:rsidRDefault="00052B81" w:rsidP="003C63E2">
            <w:pPr>
              <w:rPr>
                <w:color w:val="000000"/>
                <w:sz w:val="16"/>
                <w:szCs w:val="16"/>
                <w:lang w:eastAsia="de-DE"/>
              </w:rPr>
            </w:pPr>
          </w:p>
          <w:p w14:paraId="18AE567B" w14:textId="77777777" w:rsidR="00052B81" w:rsidRPr="00205FD2" w:rsidRDefault="00052B81" w:rsidP="003C63E2">
            <w:pPr>
              <w:rPr>
                <w:color w:val="000000"/>
                <w:sz w:val="16"/>
                <w:szCs w:val="16"/>
                <w:lang w:eastAsia="de-DE"/>
              </w:rPr>
            </w:pPr>
            <w:r w:rsidRPr="00205FD2">
              <w:rPr>
                <w:color w:val="000000"/>
                <w:sz w:val="16"/>
                <w:szCs w:val="16"/>
                <w:lang w:eastAsia="de-DE"/>
              </w:rPr>
              <w:t>6.7_03</w:t>
            </w:r>
          </w:p>
          <w:p w14:paraId="7338701E" w14:textId="77777777" w:rsidR="00052B81" w:rsidRPr="00205FD2" w:rsidRDefault="00052B81" w:rsidP="003C63E2">
            <w:pPr>
              <w:rPr>
                <w:color w:val="000000"/>
                <w:sz w:val="16"/>
                <w:szCs w:val="16"/>
                <w:lang w:eastAsia="de-DE"/>
              </w:rPr>
            </w:pPr>
          </w:p>
          <w:p w14:paraId="57321B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557563EE" w14:textId="77777777" w:rsidTr="003C63E2">
        <w:tc>
          <w:tcPr>
            <w:tcW w:w="366" w:type="pct"/>
          </w:tcPr>
          <w:p w14:paraId="0DB3BF77"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43C4EAA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46B123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AA774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52DDB6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B45A92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A77D8C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tcPr>
          <w:p w14:paraId="42C3EAF6"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7119C0B2"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tc>
        <w:tc>
          <w:tcPr>
            <w:tcW w:w="1226" w:type="pct"/>
          </w:tcPr>
          <w:p w14:paraId="04026A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100, g/m².</w:t>
            </w:r>
          </w:p>
          <w:p w14:paraId="6BCF75B3"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100.1 g/m² (mean 99.5 g/m²).</w:t>
            </w:r>
          </w:p>
          <w:p w14:paraId="10E355A8"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7C59CAC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BC5D9D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43C0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23E2C07"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762BBD5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(63 %) and the control test blocks are ranked 4.</w:t>
            </w:r>
          </w:p>
          <w:p w14:paraId="070C9B2A"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(1,1,2,1,1,1) at the end of the study which demonstrates the efficacy of the 5 % v/v diluted product X6119CJ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99.5 g of 5 % v/v diluted product / m² of wood.</w:t>
            </w:r>
          </w:p>
        </w:tc>
        <w:tc>
          <w:tcPr>
            <w:tcW w:w="550" w:type="pct"/>
          </w:tcPr>
          <w:p w14:paraId="09A94FD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68735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401/14/133F/d-e </w:t>
            </w:r>
          </w:p>
          <w:p w14:paraId="251DF66C" w14:textId="77777777" w:rsidR="00052B81" w:rsidRPr="00205FD2" w:rsidRDefault="00052B81" w:rsidP="003C63E2">
            <w:pPr>
              <w:rPr>
                <w:color w:val="000000"/>
                <w:sz w:val="16"/>
                <w:szCs w:val="16"/>
                <w:lang w:eastAsia="de-DE"/>
              </w:rPr>
            </w:pPr>
          </w:p>
          <w:p w14:paraId="098365F4" w14:textId="77777777" w:rsidR="00052B81" w:rsidRPr="00205FD2" w:rsidRDefault="00052B81" w:rsidP="003C63E2">
            <w:pPr>
              <w:rPr>
                <w:color w:val="000000"/>
                <w:sz w:val="16"/>
                <w:szCs w:val="16"/>
                <w:lang w:eastAsia="de-DE"/>
              </w:rPr>
            </w:pPr>
            <w:r w:rsidRPr="00205FD2">
              <w:rPr>
                <w:color w:val="000000"/>
                <w:sz w:val="16"/>
                <w:szCs w:val="16"/>
                <w:lang w:eastAsia="de-DE"/>
              </w:rPr>
              <w:t>6.7_04</w:t>
            </w:r>
          </w:p>
          <w:p w14:paraId="10EAF784" w14:textId="77777777" w:rsidR="00052B81" w:rsidRPr="00205FD2" w:rsidRDefault="00052B81" w:rsidP="003C63E2">
            <w:pPr>
              <w:rPr>
                <w:color w:val="000000"/>
                <w:sz w:val="16"/>
                <w:szCs w:val="16"/>
                <w:lang w:eastAsia="de-DE"/>
              </w:rPr>
            </w:pPr>
          </w:p>
          <w:p w14:paraId="21264D6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7D824F68" w14:textId="77777777" w:rsidTr="003C63E2">
        <w:tc>
          <w:tcPr>
            <w:tcW w:w="366" w:type="pct"/>
          </w:tcPr>
          <w:p w14:paraId="13877BAD"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FA069F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80F46C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D1B5D1E"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DD0286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5AAF5D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7AA5639C"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35EB4E36"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1F242EE2"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A274F9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1255C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98.8 g/m²).</w:t>
            </w:r>
          </w:p>
          <w:p w14:paraId="715E466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8BEC73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9EC4F1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59A2BFE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 xml:space="preserve">The method for recording / scoring effects is the recovery of the insects and count of dead and alive larvae and count of dead larvae having tunneled or not. </w:t>
            </w:r>
          </w:p>
          <w:p w14:paraId="53A8001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6F194F8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(90 % and 83.3 % solvent control).</w:t>
            </w:r>
          </w:p>
          <w:p w14:paraId="390C8C3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316CE1CB"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at 98.8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391EF63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3D8BB80" w14:textId="77777777" w:rsidR="00052B81" w:rsidRPr="00205FD2" w:rsidRDefault="00052B81" w:rsidP="003C63E2">
            <w:pPr>
              <w:rPr>
                <w:color w:val="000000"/>
                <w:sz w:val="16"/>
                <w:szCs w:val="16"/>
                <w:lang w:eastAsia="de-DE"/>
              </w:rPr>
            </w:pPr>
            <w:r w:rsidRPr="00205FD2">
              <w:rPr>
                <w:color w:val="000000"/>
                <w:sz w:val="16"/>
                <w:szCs w:val="16"/>
                <w:lang w:eastAsia="de-DE"/>
              </w:rPr>
              <w:t>32/14/9800/01</w:t>
            </w:r>
          </w:p>
          <w:p w14:paraId="5C9E12B0" w14:textId="77777777" w:rsidR="00052B81" w:rsidRPr="00205FD2" w:rsidRDefault="00052B81" w:rsidP="003C63E2">
            <w:pPr>
              <w:rPr>
                <w:color w:val="000000"/>
                <w:sz w:val="16"/>
                <w:szCs w:val="16"/>
                <w:lang w:eastAsia="de-DE"/>
              </w:rPr>
            </w:pPr>
          </w:p>
          <w:p w14:paraId="373FC713" w14:textId="77777777" w:rsidR="00052B81" w:rsidRPr="00205FD2" w:rsidRDefault="00052B81" w:rsidP="003C63E2">
            <w:pPr>
              <w:rPr>
                <w:color w:val="000000"/>
                <w:sz w:val="16"/>
                <w:szCs w:val="16"/>
                <w:lang w:eastAsia="de-DE"/>
              </w:rPr>
            </w:pPr>
            <w:r w:rsidRPr="00205FD2">
              <w:rPr>
                <w:color w:val="000000"/>
                <w:sz w:val="16"/>
                <w:szCs w:val="16"/>
                <w:lang w:eastAsia="de-DE"/>
              </w:rPr>
              <w:t>6.7_05</w:t>
            </w:r>
          </w:p>
          <w:p w14:paraId="24C4F547" w14:textId="77777777" w:rsidR="00052B81" w:rsidRPr="00205FD2" w:rsidRDefault="00052B81" w:rsidP="003C63E2">
            <w:pPr>
              <w:rPr>
                <w:color w:val="000000"/>
                <w:sz w:val="16"/>
                <w:szCs w:val="16"/>
                <w:lang w:eastAsia="de-DE"/>
              </w:rPr>
            </w:pPr>
          </w:p>
          <w:p w14:paraId="3302624F"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6DF08BFF" w14:textId="77777777" w:rsidTr="003C63E2">
        <w:tc>
          <w:tcPr>
            <w:tcW w:w="366" w:type="pct"/>
          </w:tcPr>
          <w:p w14:paraId="0B2D396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60FFD83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215BD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270DC8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56C79BE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42B4112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11020BA3"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16852E3B"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0E4B41E3"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6" w:type="pct"/>
          </w:tcPr>
          <w:p w14:paraId="782B5AA2"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3240E965"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98.9 g/m²).</w:t>
            </w:r>
          </w:p>
          <w:p w14:paraId="7F469AE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52B2BB7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2DCE626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61A2D12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E3EB20A" w14:textId="77777777" w:rsidR="00052B81" w:rsidRPr="00205FD2" w:rsidRDefault="00052B81" w:rsidP="003C63E2">
            <w:pPr>
              <w:rPr>
                <w:color w:val="000000"/>
                <w:sz w:val="16"/>
                <w:szCs w:val="16"/>
                <w:lang w:eastAsia="de-DE"/>
              </w:rPr>
            </w:pPr>
            <w:r w:rsidRPr="00205FD2">
              <w:rPr>
                <w:color w:val="000000"/>
                <w:sz w:val="16"/>
                <w:szCs w:val="16"/>
                <w:lang w:val="en-US" w:eastAsia="de-DE"/>
              </w:rPr>
              <w:t>- Intervals of examination: one time, after 1 month exposure of the blocks to the insects.</w:t>
            </w:r>
          </w:p>
        </w:tc>
        <w:tc>
          <w:tcPr>
            <w:tcW w:w="1022" w:type="pct"/>
          </w:tcPr>
          <w:p w14:paraId="0641008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(90 % and 86.7 % solvent control).</w:t>
            </w:r>
          </w:p>
          <w:p w14:paraId="06BEEFA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65FD7A24"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48439D0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64ED0417" w14:textId="77777777" w:rsidR="00052B81" w:rsidRPr="00205FD2" w:rsidRDefault="00052B81" w:rsidP="003C63E2">
            <w:pPr>
              <w:rPr>
                <w:color w:val="000000"/>
                <w:sz w:val="16"/>
                <w:szCs w:val="16"/>
                <w:lang w:eastAsia="de-DE"/>
              </w:rPr>
            </w:pPr>
            <w:r w:rsidRPr="00205FD2">
              <w:rPr>
                <w:color w:val="000000"/>
                <w:sz w:val="16"/>
                <w:szCs w:val="16"/>
                <w:lang w:eastAsia="de-DE"/>
              </w:rPr>
              <w:t>32/14/9800/02</w:t>
            </w:r>
          </w:p>
          <w:p w14:paraId="73C2D6AC" w14:textId="77777777" w:rsidR="00052B81" w:rsidRPr="00205FD2" w:rsidRDefault="00052B81" w:rsidP="003C63E2">
            <w:pPr>
              <w:rPr>
                <w:color w:val="000000"/>
                <w:sz w:val="16"/>
                <w:szCs w:val="16"/>
                <w:lang w:eastAsia="de-DE"/>
              </w:rPr>
            </w:pPr>
          </w:p>
          <w:p w14:paraId="14B2690B" w14:textId="77777777" w:rsidR="00052B81" w:rsidRPr="00205FD2" w:rsidRDefault="00052B81" w:rsidP="003C63E2">
            <w:pPr>
              <w:rPr>
                <w:color w:val="000000"/>
                <w:sz w:val="16"/>
                <w:szCs w:val="16"/>
                <w:lang w:eastAsia="de-DE"/>
              </w:rPr>
            </w:pPr>
            <w:r w:rsidRPr="00205FD2">
              <w:rPr>
                <w:color w:val="000000"/>
                <w:sz w:val="16"/>
                <w:szCs w:val="16"/>
                <w:lang w:eastAsia="de-DE"/>
              </w:rPr>
              <w:t>6.7_06</w:t>
            </w:r>
          </w:p>
          <w:p w14:paraId="1B74757C" w14:textId="77777777" w:rsidR="00052B81" w:rsidRPr="00205FD2" w:rsidRDefault="00052B81" w:rsidP="003C63E2">
            <w:pPr>
              <w:rPr>
                <w:color w:val="000000"/>
                <w:sz w:val="16"/>
                <w:szCs w:val="16"/>
                <w:lang w:eastAsia="de-DE"/>
              </w:rPr>
            </w:pPr>
          </w:p>
          <w:p w14:paraId="5DCBC925" w14:textId="77777777" w:rsidR="00052B81" w:rsidRPr="00205FD2" w:rsidRDefault="00052B81" w:rsidP="003C63E2">
            <w:pPr>
              <w:rPr>
                <w:color w:val="000000"/>
                <w:sz w:val="16"/>
                <w:szCs w:val="16"/>
                <w:lang w:eastAsia="de-DE"/>
              </w:rPr>
            </w:pPr>
          </w:p>
        </w:tc>
      </w:tr>
      <w:tr w:rsidR="00052B81" w:rsidRPr="00205FD2" w14:paraId="7785557B" w14:textId="77777777" w:rsidTr="003C63E2">
        <w:tc>
          <w:tcPr>
            <w:tcW w:w="366" w:type="pct"/>
          </w:tcPr>
          <w:p w14:paraId="4037A3A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318D4A3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4648A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70189F8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BACD58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089AEC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2D0314C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6A412C99"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6158D1A8"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76FFF56"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0EA34FE6"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6" w:type="pct"/>
          </w:tcPr>
          <w:p w14:paraId="2A3CF33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F4C25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101.2 g/m² (mean 99.4 g/m²).</w:t>
            </w:r>
          </w:p>
          <w:p w14:paraId="2759D8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CC87B2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228E0A7" w14:textId="77777777" w:rsidR="00052B81" w:rsidRPr="00205FD2" w:rsidRDefault="00052B81" w:rsidP="003C63E2">
            <w:pPr>
              <w:rPr>
                <w:color w:val="000000"/>
                <w:sz w:val="16"/>
                <w:szCs w:val="16"/>
                <w:lang w:eastAsia="de-DE"/>
              </w:rPr>
            </w:pPr>
            <w:r w:rsidRPr="00205FD2">
              <w:rPr>
                <w:color w:val="000000"/>
                <w:sz w:val="16"/>
                <w:szCs w:val="16"/>
                <w:lang w:val="en-US" w:eastAsia="de-DE"/>
              </w:rPr>
              <w:lastRenderedPageBreak/>
              <w:t>The method for recording / scoring effects is the count of eggs laid, eggs hatched and alive larvae found.</w:t>
            </w:r>
          </w:p>
        </w:tc>
        <w:tc>
          <w:tcPr>
            <w:tcW w:w="1022" w:type="pct"/>
          </w:tcPr>
          <w:p w14:paraId="253F58F0"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50 (59) alive larvae in total are found in the control and as alive larvae are found in each control block.</w:t>
            </w:r>
          </w:p>
          <w:p w14:paraId="0A43A2D1"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5FC9E52B"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Anobium punctatum</w:t>
            </w:r>
          </w:p>
        </w:tc>
        <w:tc>
          <w:tcPr>
            <w:tcW w:w="550" w:type="pct"/>
          </w:tcPr>
          <w:p w14:paraId="5F699A21"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14AD953" w14:textId="77777777" w:rsidR="00052B81" w:rsidRPr="00205FD2" w:rsidRDefault="00052B81" w:rsidP="003C63E2">
            <w:pPr>
              <w:rPr>
                <w:color w:val="000000"/>
                <w:sz w:val="16"/>
                <w:szCs w:val="16"/>
                <w:lang w:eastAsia="de-DE"/>
              </w:rPr>
            </w:pPr>
          </w:p>
          <w:p w14:paraId="5F803039"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53C6EA46" w14:textId="77777777" w:rsidR="00052B81" w:rsidRPr="00205FD2" w:rsidRDefault="00052B81" w:rsidP="003C63E2">
            <w:pPr>
              <w:rPr>
                <w:color w:val="000000"/>
                <w:sz w:val="16"/>
                <w:szCs w:val="16"/>
                <w:lang w:eastAsia="de-DE"/>
              </w:rPr>
            </w:pPr>
          </w:p>
          <w:p w14:paraId="11166B0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6.7_07 </w:t>
            </w:r>
          </w:p>
          <w:p w14:paraId="2414BF17" w14:textId="77777777" w:rsidR="00052B81" w:rsidRPr="00205FD2" w:rsidRDefault="00052B81" w:rsidP="003C63E2">
            <w:pPr>
              <w:rPr>
                <w:color w:val="000000"/>
                <w:sz w:val="16"/>
                <w:szCs w:val="16"/>
                <w:lang w:eastAsia="de-DE"/>
              </w:rPr>
            </w:pPr>
          </w:p>
          <w:p w14:paraId="4AF39D23" w14:textId="1D5D2A1C" w:rsidR="00052B81" w:rsidRPr="00205FD2" w:rsidRDefault="003E15A6" w:rsidP="003C63E2">
            <w:pPr>
              <w:rPr>
                <w:color w:val="000000"/>
                <w:sz w:val="16"/>
                <w:szCs w:val="16"/>
                <w:lang w:eastAsia="de-DE"/>
              </w:rPr>
            </w:pPr>
            <w:r w:rsidRPr="00205FD2">
              <w:rPr>
                <w:color w:val="000000"/>
                <w:sz w:val="16"/>
                <w:szCs w:val="16"/>
                <w:lang w:eastAsia="de-DE"/>
              </w:rPr>
              <w:t>IC1</w:t>
            </w:r>
          </w:p>
          <w:p w14:paraId="7EE02200" w14:textId="77777777" w:rsidR="00052B81" w:rsidRPr="00205FD2" w:rsidRDefault="00052B81" w:rsidP="003C63E2">
            <w:pPr>
              <w:rPr>
                <w:color w:val="000000"/>
                <w:sz w:val="16"/>
                <w:szCs w:val="16"/>
                <w:lang w:eastAsia="de-DE"/>
              </w:rPr>
            </w:pPr>
          </w:p>
        </w:tc>
      </w:tr>
      <w:tr w:rsidR="00052B81" w:rsidRPr="00205FD2" w14:paraId="599E162C" w14:textId="77777777" w:rsidTr="003C63E2">
        <w:tc>
          <w:tcPr>
            <w:tcW w:w="366" w:type="pct"/>
          </w:tcPr>
          <w:p w14:paraId="512D36B6"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E98B4A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357C1B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68AF48C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78880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AACA4F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0C41546D"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150920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AFE9B0A"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48EA494"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0F4C825B"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6" w:type="pct"/>
          </w:tcPr>
          <w:p w14:paraId="0531A69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CCFC36B"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99.6 g/m² and 101.3 g/m² (mean 100 g/m²).</w:t>
            </w:r>
          </w:p>
          <w:p w14:paraId="2988C94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F9F31E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949C408"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2" w:type="pct"/>
          </w:tcPr>
          <w:p w14:paraId="3DF23668"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(52) alive larvae in total are found in the control and as alive larvae are found in each control block.</w:t>
            </w:r>
          </w:p>
          <w:p w14:paraId="101E02E9"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6A6250ED"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100 g of 5 % v/v diluted product / m² of wood against </w:t>
            </w:r>
            <w:r w:rsidRPr="00205FD2">
              <w:rPr>
                <w:b/>
                <w:i/>
                <w:color w:val="000000"/>
                <w:sz w:val="16"/>
                <w:szCs w:val="16"/>
                <w:lang w:eastAsia="de-DE"/>
              </w:rPr>
              <w:t>Anobium punctatum</w:t>
            </w:r>
          </w:p>
        </w:tc>
        <w:tc>
          <w:tcPr>
            <w:tcW w:w="550" w:type="pct"/>
          </w:tcPr>
          <w:p w14:paraId="58C77B59"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7D3EAB5" w14:textId="77777777" w:rsidR="00052B81" w:rsidRPr="00205FD2" w:rsidRDefault="00052B81" w:rsidP="003C63E2">
            <w:pPr>
              <w:rPr>
                <w:color w:val="000000"/>
                <w:sz w:val="16"/>
                <w:szCs w:val="16"/>
                <w:lang w:eastAsia="de-DE"/>
              </w:rPr>
            </w:pPr>
          </w:p>
          <w:p w14:paraId="17E018BE"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0B21F596" w14:textId="77777777" w:rsidR="00052B81" w:rsidRPr="00205FD2" w:rsidRDefault="00052B81" w:rsidP="003C63E2">
            <w:pPr>
              <w:rPr>
                <w:color w:val="000000"/>
                <w:sz w:val="16"/>
                <w:szCs w:val="16"/>
                <w:lang w:eastAsia="de-DE"/>
              </w:rPr>
            </w:pPr>
          </w:p>
          <w:p w14:paraId="30D736B0" w14:textId="77777777" w:rsidR="00052B81" w:rsidRPr="00205FD2" w:rsidRDefault="00052B81" w:rsidP="003C63E2">
            <w:pPr>
              <w:rPr>
                <w:color w:val="000000"/>
                <w:sz w:val="16"/>
                <w:szCs w:val="16"/>
                <w:lang w:eastAsia="de-DE"/>
              </w:rPr>
            </w:pPr>
            <w:r w:rsidRPr="00205FD2">
              <w:rPr>
                <w:color w:val="000000"/>
                <w:sz w:val="16"/>
                <w:szCs w:val="16"/>
                <w:lang w:eastAsia="de-DE"/>
              </w:rPr>
              <w:t>6.7_08</w:t>
            </w:r>
          </w:p>
          <w:p w14:paraId="4B59C472" w14:textId="77777777" w:rsidR="00052B81" w:rsidRPr="00205FD2" w:rsidRDefault="00052B81" w:rsidP="003C63E2">
            <w:pPr>
              <w:rPr>
                <w:color w:val="000000"/>
                <w:sz w:val="16"/>
                <w:szCs w:val="16"/>
                <w:lang w:eastAsia="de-DE"/>
              </w:rPr>
            </w:pPr>
          </w:p>
          <w:p w14:paraId="4DD22055" w14:textId="1A25422D" w:rsidR="00052B81" w:rsidRPr="00205FD2" w:rsidRDefault="00E66AB6" w:rsidP="003C63E2">
            <w:pPr>
              <w:rPr>
                <w:color w:val="000000"/>
                <w:sz w:val="16"/>
                <w:szCs w:val="16"/>
                <w:lang w:eastAsia="de-DE"/>
              </w:rPr>
            </w:pPr>
            <w:r w:rsidRPr="00205FD2">
              <w:rPr>
                <w:color w:val="000000"/>
                <w:sz w:val="16"/>
                <w:szCs w:val="16"/>
                <w:lang w:eastAsia="de-DE"/>
              </w:rPr>
              <w:t>IC1</w:t>
            </w:r>
          </w:p>
          <w:p w14:paraId="112F2B55" w14:textId="77777777" w:rsidR="00052B81" w:rsidRPr="00205FD2" w:rsidRDefault="00052B81" w:rsidP="003C63E2">
            <w:pPr>
              <w:rPr>
                <w:color w:val="000000"/>
                <w:sz w:val="16"/>
                <w:szCs w:val="16"/>
                <w:lang w:eastAsia="de-DE"/>
              </w:rPr>
            </w:pPr>
          </w:p>
        </w:tc>
      </w:tr>
      <w:tr w:rsidR="00052B81" w:rsidRPr="00205FD2" w14:paraId="0CDC80AA" w14:textId="77777777" w:rsidTr="003C63E2">
        <w:tc>
          <w:tcPr>
            <w:tcW w:w="366" w:type="pct"/>
          </w:tcPr>
          <w:p w14:paraId="20C57BF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53316E5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6422D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E99039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F2AC8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763C63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69B6FCDF"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2C0FE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499" w:type="pct"/>
          </w:tcPr>
          <w:p w14:paraId="78B48B5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6" w:type="pct"/>
          </w:tcPr>
          <w:p w14:paraId="41539BB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3F89C46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99.9 g/m² (mean 99.0 g/m²).</w:t>
            </w:r>
          </w:p>
          <w:p w14:paraId="233F6B3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5302179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24FF58B"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208B88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2" w:type="pct"/>
          </w:tcPr>
          <w:p w14:paraId="23FB8B2A"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w:t>
            </w:r>
          </w:p>
          <w:p w14:paraId="04169E42"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72C1EED7"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14F4960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062C885A"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99 g of 5 % v/v diluted product /m² of wood against </w:t>
            </w:r>
            <w:r w:rsidRPr="00205FD2">
              <w:rPr>
                <w:b/>
                <w:i/>
                <w:color w:val="000000"/>
                <w:sz w:val="16"/>
                <w:szCs w:val="16"/>
                <w:lang w:eastAsia="de-DE"/>
              </w:rPr>
              <w:t>Lyctus brunneus.</w:t>
            </w:r>
          </w:p>
        </w:tc>
        <w:tc>
          <w:tcPr>
            <w:tcW w:w="550" w:type="pct"/>
          </w:tcPr>
          <w:p w14:paraId="7577973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2017</w:t>
            </w:r>
          </w:p>
          <w:p w14:paraId="07F04357" w14:textId="77777777" w:rsidR="00052B81" w:rsidRPr="00205FD2" w:rsidRDefault="00052B81" w:rsidP="003C63E2">
            <w:pPr>
              <w:rPr>
                <w:color w:val="000000"/>
                <w:sz w:val="16"/>
                <w:szCs w:val="16"/>
                <w:lang w:val="de-DE" w:eastAsia="de-DE"/>
              </w:rPr>
            </w:pPr>
          </w:p>
          <w:p w14:paraId="275422E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401/14/133F/c/e</w:t>
            </w:r>
          </w:p>
          <w:p w14:paraId="61CC61B1" w14:textId="77777777" w:rsidR="00052B81" w:rsidRPr="00205FD2" w:rsidRDefault="00052B81" w:rsidP="003C63E2">
            <w:pPr>
              <w:rPr>
                <w:color w:val="000000"/>
                <w:sz w:val="16"/>
                <w:szCs w:val="16"/>
                <w:lang w:val="de-DE" w:eastAsia="de-DE"/>
              </w:rPr>
            </w:pPr>
          </w:p>
          <w:p w14:paraId="78CCB8B6" w14:textId="77777777" w:rsidR="00052B81" w:rsidRPr="00205FD2" w:rsidRDefault="00052B81" w:rsidP="003C63E2">
            <w:pPr>
              <w:rPr>
                <w:color w:val="000000"/>
                <w:sz w:val="16"/>
                <w:szCs w:val="16"/>
                <w:lang w:eastAsia="de-DE"/>
              </w:rPr>
            </w:pPr>
            <w:r w:rsidRPr="00205FD2">
              <w:rPr>
                <w:color w:val="000000"/>
                <w:sz w:val="16"/>
                <w:szCs w:val="16"/>
                <w:lang w:eastAsia="de-DE"/>
              </w:rPr>
              <w:t>6.7_09</w:t>
            </w:r>
          </w:p>
          <w:p w14:paraId="60D71028" w14:textId="77777777" w:rsidR="00052B81" w:rsidRPr="00205FD2" w:rsidRDefault="00052B81" w:rsidP="003C63E2">
            <w:pPr>
              <w:rPr>
                <w:color w:val="000000"/>
                <w:sz w:val="16"/>
                <w:szCs w:val="16"/>
                <w:lang w:eastAsia="de-DE"/>
              </w:rPr>
            </w:pPr>
          </w:p>
          <w:p w14:paraId="3593BA0E"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7F5577A9" w14:textId="77777777" w:rsidR="00052B81" w:rsidRPr="00205FD2" w:rsidRDefault="00052B81" w:rsidP="003C63E2">
            <w:pPr>
              <w:rPr>
                <w:color w:val="000000"/>
                <w:sz w:val="16"/>
                <w:szCs w:val="16"/>
                <w:lang w:eastAsia="de-DE"/>
              </w:rPr>
            </w:pPr>
          </w:p>
        </w:tc>
      </w:tr>
      <w:tr w:rsidR="00052B81" w:rsidRPr="00205FD2" w14:paraId="6AF0A299" w14:textId="77777777" w:rsidTr="003C63E2">
        <w:tc>
          <w:tcPr>
            <w:tcW w:w="366" w:type="pct"/>
          </w:tcPr>
          <w:p w14:paraId="0240AD6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0648683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D2B0C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7D435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7308AB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2EB1768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2.20% w/w, tebuconazole </w:t>
            </w:r>
            <w:r w:rsidRPr="00205FD2">
              <w:rPr>
                <w:rFonts w:eastAsia="Arial" w:cs="Arial"/>
                <w:sz w:val="16"/>
                <w:szCs w:val="16"/>
                <w:lang w:val="en-US" w:eastAsia="en-US"/>
              </w:rPr>
              <w:lastRenderedPageBreak/>
              <w:t>0.74% w/w and IPBC 0.74% w/w.</w:t>
            </w:r>
          </w:p>
          <w:p w14:paraId="691DA4E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314C667F" w14:textId="77777777" w:rsidR="00052B81" w:rsidRPr="00205FD2" w:rsidRDefault="00052B81" w:rsidP="003C63E2">
            <w:pPr>
              <w:rPr>
                <w:i/>
                <w:color w:val="000000"/>
                <w:sz w:val="16"/>
                <w:szCs w:val="16"/>
                <w:lang w:eastAsia="de-DE"/>
              </w:rPr>
            </w:pPr>
            <w:r w:rsidRPr="00205FD2">
              <w:rPr>
                <w:i/>
                <w:color w:val="000000"/>
                <w:sz w:val="16"/>
                <w:szCs w:val="16"/>
                <w:lang w:eastAsia="de-DE"/>
              </w:rPr>
              <w:lastRenderedPageBreak/>
              <w:t>Reticulitermes flavipes</w:t>
            </w:r>
          </w:p>
        </w:tc>
        <w:tc>
          <w:tcPr>
            <w:tcW w:w="499" w:type="pct"/>
          </w:tcPr>
          <w:p w14:paraId="5B04E689"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660CEBC9"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according to the EN 73 standard method </w:t>
            </w:r>
            <w:r w:rsidRPr="00205FD2">
              <w:rPr>
                <w:color w:val="000000"/>
                <w:sz w:val="16"/>
                <w:szCs w:val="16"/>
                <w:lang w:eastAsia="de-DE"/>
              </w:rPr>
              <w:lastRenderedPageBreak/>
              <w:t>(evaporation) at three application rates 100, 150 et 200 g/m².</w:t>
            </w:r>
          </w:p>
          <w:p w14:paraId="18BE6BF1"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200.2 g/m² and 201.7 g/m² (mean 200.9 g/m²).</w:t>
            </w:r>
          </w:p>
          <w:p w14:paraId="5C3FC1EF"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4FFCF4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4C0C93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2F504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AEE69A"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0CD186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(53.3 %) and the control test blocks are ranked 4.</w:t>
            </w:r>
          </w:p>
          <w:p w14:paraId="5D134DEB" w14:textId="77777777" w:rsidR="00052B81" w:rsidRPr="00205FD2" w:rsidRDefault="00052B81" w:rsidP="003C63E2">
            <w:pPr>
              <w:rPr>
                <w:color w:val="000000"/>
                <w:sz w:val="16"/>
                <w:szCs w:val="16"/>
                <w:lang w:eastAsia="de-DE"/>
              </w:rPr>
            </w:pPr>
            <w:r w:rsidRPr="00205FD2">
              <w:rPr>
                <w:b/>
                <w:color w:val="000000"/>
                <w:sz w:val="16"/>
                <w:szCs w:val="16"/>
                <w:lang w:val="en-US" w:eastAsia="de-DE"/>
              </w:rPr>
              <w:lastRenderedPageBreak/>
              <w:t xml:space="preserve">The treated blocks are ranked (1,1,1,1,1,0) at the end of the study which demonstrates the efficacy of the 3 % v/v diluted product X6119C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3 % v/v diluted product X6119C/ m² of wood.</w:t>
            </w:r>
          </w:p>
        </w:tc>
        <w:tc>
          <w:tcPr>
            <w:tcW w:w="550" w:type="pct"/>
          </w:tcPr>
          <w:p w14:paraId="48A11779"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670E5465" w14:textId="77777777" w:rsidR="00052B81" w:rsidRPr="00205FD2" w:rsidRDefault="00052B81" w:rsidP="003C63E2">
            <w:pPr>
              <w:rPr>
                <w:color w:val="000000"/>
                <w:sz w:val="16"/>
                <w:szCs w:val="16"/>
                <w:lang w:eastAsia="de-DE"/>
              </w:rPr>
            </w:pPr>
          </w:p>
          <w:p w14:paraId="2BC8A5EC" w14:textId="77777777" w:rsidR="00052B81" w:rsidRPr="00205FD2" w:rsidRDefault="00052B81" w:rsidP="003C63E2">
            <w:pPr>
              <w:rPr>
                <w:color w:val="000000"/>
                <w:sz w:val="16"/>
                <w:szCs w:val="16"/>
                <w:lang w:eastAsia="de-DE"/>
              </w:rPr>
            </w:pPr>
            <w:r w:rsidRPr="00205FD2">
              <w:rPr>
                <w:color w:val="000000"/>
                <w:sz w:val="16"/>
                <w:szCs w:val="16"/>
                <w:lang w:eastAsia="de-DE"/>
              </w:rPr>
              <w:t>401/15/047F</w:t>
            </w:r>
          </w:p>
          <w:p w14:paraId="4B92128B" w14:textId="77777777" w:rsidR="00052B81" w:rsidRPr="00205FD2" w:rsidRDefault="00052B81" w:rsidP="003C63E2">
            <w:pPr>
              <w:rPr>
                <w:color w:val="000000"/>
                <w:sz w:val="16"/>
                <w:szCs w:val="16"/>
                <w:lang w:eastAsia="de-DE"/>
              </w:rPr>
            </w:pPr>
          </w:p>
          <w:p w14:paraId="3DDE4719" w14:textId="77777777" w:rsidR="00052B81" w:rsidRPr="00205FD2" w:rsidRDefault="00052B81" w:rsidP="003C63E2">
            <w:pPr>
              <w:rPr>
                <w:color w:val="000000"/>
                <w:sz w:val="16"/>
                <w:szCs w:val="16"/>
                <w:lang w:eastAsia="de-DE"/>
              </w:rPr>
            </w:pPr>
            <w:r w:rsidRPr="00205FD2">
              <w:rPr>
                <w:color w:val="000000"/>
                <w:sz w:val="16"/>
                <w:szCs w:val="16"/>
                <w:lang w:eastAsia="de-DE"/>
              </w:rPr>
              <w:t>6.7-10</w:t>
            </w:r>
          </w:p>
          <w:p w14:paraId="135A5371" w14:textId="77777777" w:rsidR="00052B81" w:rsidRPr="00205FD2" w:rsidRDefault="00052B81" w:rsidP="003C63E2">
            <w:pPr>
              <w:rPr>
                <w:color w:val="000000"/>
                <w:sz w:val="16"/>
                <w:szCs w:val="16"/>
                <w:lang w:eastAsia="de-DE"/>
              </w:rPr>
            </w:pPr>
          </w:p>
          <w:p w14:paraId="0B3FC2DD"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28233D3A" w14:textId="77777777" w:rsidR="00052B81" w:rsidRPr="00205FD2" w:rsidRDefault="00052B81" w:rsidP="003C63E2">
            <w:pPr>
              <w:rPr>
                <w:color w:val="000000"/>
                <w:sz w:val="16"/>
                <w:szCs w:val="16"/>
                <w:lang w:eastAsia="de-DE"/>
              </w:rPr>
            </w:pPr>
          </w:p>
        </w:tc>
      </w:tr>
      <w:tr w:rsidR="00052B81" w:rsidRPr="00C249B0" w14:paraId="58CD7792" w14:textId="77777777" w:rsidTr="003C63E2">
        <w:tc>
          <w:tcPr>
            <w:tcW w:w="366" w:type="pct"/>
          </w:tcPr>
          <w:p w14:paraId="2C9AC131"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432" w:type="pct"/>
          </w:tcPr>
          <w:p w14:paraId="47F2472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4A0482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3FE029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42B5908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1.28% w/w,</w:t>
            </w:r>
          </w:p>
          <w:p w14:paraId="4A765DB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2.23% w/w, tebuconazole 0.75% w/w and IPBC 0.77% w/w.</w:t>
            </w:r>
          </w:p>
          <w:p w14:paraId="39F5103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097AE6D2"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4AF5B08C"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E82D5C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0C503B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99.6 g/m²).</w:t>
            </w:r>
          </w:p>
          <w:p w14:paraId="7CFC737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7BE759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755AB9F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349D197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09E6B0E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721CD951"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(93 %).</w:t>
            </w:r>
          </w:p>
          <w:p w14:paraId="57C9E4FF"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7762EC1E"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X6119C at 99.6 g of 3 %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290920CD"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E3C3382" w14:textId="77777777" w:rsidR="00052B81" w:rsidRPr="00205FD2" w:rsidRDefault="00052B81" w:rsidP="003C63E2">
            <w:pPr>
              <w:rPr>
                <w:color w:val="000000"/>
                <w:sz w:val="16"/>
                <w:szCs w:val="16"/>
                <w:lang w:eastAsia="de-DE"/>
              </w:rPr>
            </w:pPr>
            <w:r w:rsidRPr="00205FD2">
              <w:rPr>
                <w:color w:val="000000"/>
                <w:sz w:val="16"/>
                <w:szCs w:val="16"/>
                <w:lang w:eastAsia="de-DE"/>
              </w:rPr>
              <w:t>32/15/9850/01</w:t>
            </w:r>
          </w:p>
          <w:p w14:paraId="4690F6AA" w14:textId="77777777" w:rsidR="00052B81" w:rsidRPr="00205FD2" w:rsidRDefault="00052B81" w:rsidP="003C63E2">
            <w:pPr>
              <w:rPr>
                <w:color w:val="000000"/>
                <w:sz w:val="16"/>
                <w:szCs w:val="16"/>
                <w:lang w:eastAsia="de-DE"/>
              </w:rPr>
            </w:pPr>
          </w:p>
          <w:p w14:paraId="4253BBF0" w14:textId="77777777" w:rsidR="00052B81" w:rsidRPr="00205FD2" w:rsidRDefault="00052B81" w:rsidP="003C63E2">
            <w:pPr>
              <w:rPr>
                <w:color w:val="000000"/>
                <w:sz w:val="16"/>
                <w:szCs w:val="16"/>
                <w:lang w:eastAsia="de-DE"/>
              </w:rPr>
            </w:pPr>
            <w:r w:rsidRPr="00205FD2">
              <w:rPr>
                <w:color w:val="000000"/>
                <w:sz w:val="16"/>
                <w:szCs w:val="16"/>
                <w:lang w:eastAsia="de-DE"/>
              </w:rPr>
              <w:t>6.7_11</w:t>
            </w:r>
          </w:p>
          <w:p w14:paraId="215DBA69" w14:textId="77777777" w:rsidR="00052B81" w:rsidRPr="00205FD2" w:rsidRDefault="00052B81" w:rsidP="003C63E2">
            <w:pPr>
              <w:rPr>
                <w:color w:val="000000"/>
                <w:sz w:val="16"/>
                <w:szCs w:val="16"/>
                <w:lang w:eastAsia="de-DE"/>
              </w:rPr>
            </w:pPr>
          </w:p>
          <w:p w14:paraId="23C507EB" w14:textId="22686F33" w:rsidR="00052B81" w:rsidRPr="00AC33DC" w:rsidRDefault="00E66AB6" w:rsidP="00E66AB6">
            <w:pPr>
              <w:rPr>
                <w:color w:val="000000"/>
                <w:sz w:val="16"/>
                <w:szCs w:val="16"/>
                <w:lang w:eastAsia="de-DE"/>
              </w:rPr>
            </w:pPr>
            <w:r w:rsidRPr="00205FD2">
              <w:rPr>
                <w:color w:val="000000"/>
                <w:sz w:val="16"/>
                <w:szCs w:val="16"/>
                <w:lang w:eastAsia="de-DE"/>
              </w:rPr>
              <w:t>IC1</w:t>
            </w:r>
          </w:p>
        </w:tc>
      </w:tr>
    </w:tbl>
    <w:p w14:paraId="5D70F487" w14:textId="77777777" w:rsidR="00052B81" w:rsidRPr="00C249B0" w:rsidRDefault="00052B81" w:rsidP="00052B81">
      <w:pPr>
        <w:rPr>
          <w:highlight w:val="lightGray"/>
        </w:rPr>
      </w:pPr>
    </w:p>
    <w:p w14:paraId="5161CCBD" w14:textId="77777777" w:rsidR="00052B81" w:rsidRPr="00C249B0" w:rsidRDefault="00052B81" w:rsidP="00052B81">
      <w:pPr>
        <w:jc w:val="both"/>
        <w:rPr>
          <w:rFonts w:ascii="Arial" w:hAnsi="Arial" w:cs="Arial"/>
          <w:highlight w:val="lightGray"/>
        </w:rPr>
        <w:sectPr w:rsidR="00052B81" w:rsidRPr="00C249B0" w:rsidSect="003C63E2">
          <w:pgSz w:w="16838" w:h="11906" w:orient="landscape"/>
          <w:pgMar w:top="1418" w:right="1021" w:bottom="709" w:left="1021" w:header="708" w:footer="708" w:gutter="0"/>
          <w:cols w:space="708"/>
          <w:docGrid w:linePitch="360"/>
        </w:sectPr>
      </w:pPr>
    </w:p>
    <w:p w14:paraId="2FF84581" w14:textId="5B537374"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lastRenderedPageBreak/>
        <w:t>For META-SPC2:</w:t>
      </w:r>
      <w:r w:rsidRPr="00A42265">
        <w:rPr>
          <w:rFonts w:cstheme="minorHAnsi"/>
          <w:b/>
          <w:iCs/>
          <w:u w:val="single"/>
          <w:lang w:eastAsia="en-US"/>
        </w:rPr>
        <w:t xml:space="preserve"> this META-SPC includes X6119C1, X6119B1 </w:t>
      </w:r>
      <w:r w:rsidRPr="003A0C25">
        <w:rPr>
          <w:rFonts w:cstheme="minorHAnsi"/>
          <w:b/>
          <w:iCs/>
          <w:u w:val="single"/>
          <w:lang w:eastAsia="en-US"/>
        </w:rPr>
        <w:t>and X6119B</w:t>
      </w:r>
      <w:r w:rsidRPr="00A42265">
        <w:rPr>
          <w:rFonts w:cstheme="minorHAnsi"/>
          <w:b/>
          <w:iCs/>
          <w:u w:val="single"/>
          <w:lang w:eastAsia="en-US"/>
        </w:rPr>
        <w:t xml:space="preserve"> formulations.</w:t>
      </w:r>
    </w:p>
    <w:p w14:paraId="628F2D58" w14:textId="2010D2D3" w:rsidR="00052B81" w:rsidRPr="00A42265" w:rsidRDefault="00052B81" w:rsidP="00052B81">
      <w:pPr>
        <w:jc w:val="both"/>
        <w:rPr>
          <w:rFonts w:cstheme="minorHAnsi"/>
          <w:iCs/>
          <w:lang w:eastAsia="en-US"/>
        </w:rPr>
      </w:pPr>
      <w:r w:rsidRPr="00A42265">
        <w:rPr>
          <w:rFonts w:cstheme="minorHAnsi"/>
          <w:iCs/>
          <w:lang w:eastAsia="en-US"/>
        </w:rPr>
        <w:t>No test was performed with the products contained in the META SPC</w:t>
      </w:r>
      <w:r w:rsidR="00EF2E7D">
        <w:rPr>
          <w:rFonts w:cstheme="minorHAnsi"/>
          <w:iCs/>
          <w:lang w:eastAsia="en-US"/>
        </w:rPr>
        <w:t xml:space="preserve"> 2</w:t>
      </w:r>
      <w:r w:rsidRPr="00A42265">
        <w:rPr>
          <w:rFonts w:cstheme="minorHAnsi"/>
          <w:iCs/>
          <w:lang w:eastAsia="en-US"/>
        </w:rPr>
        <w:t xml:space="preserve">. </w:t>
      </w:r>
    </w:p>
    <w:p w14:paraId="29CB6DC0" w14:textId="7E64CDB3" w:rsidR="00052B81" w:rsidRPr="00A42265" w:rsidRDefault="00052B81" w:rsidP="00052B81">
      <w:pPr>
        <w:jc w:val="both"/>
        <w:rPr>
          <w:rFonts w:cstheme="minorHAnsi"/>
          <w:iCs/>
          <w:lang w:eastAsia="en-US"/>
        </w:rPr>
      </w:pPr>
      <w:r w:rsidRPr="003A0C25">
        <w:rPr>
          <w:rFonts w:cstheme="minorHAnsi"/>
          <w:iCs/>
          <w:lang w:eastAsia="en-US"/>
        </w:rPr>
        <w:t>Following the consultation of the applicant, the product X6119B has been withdrawn.</w:t>
      </w:r>
    </w:p>
    <w:p w14:paraId="7C3E1DFC" w14:textId="77777777" w:rsidR="00052B81" w:rsidRPr="00A42265" w:rsidRDefault="00052B81" w:rsidP="00052B81">
      <w:pPr>
        <w:jc w:val="both"/>
        <w:rPr>
          <w:rFonts w:cstheme="minorHAnsi"/>
          <w:iCs/>
          <w:lang w:eastAsia="en-US"/>
        </w:rPr>
      </w:pPr>
    </w:p>
    <w:p w14:paraId="7611586F" w14:textId="2CF0DD7F" w:rsidR="00052B81" w:rsidRPr="00A42265" w:rsidRDefault="00052B81" w:rsidP="00052B81">
      <w:pPr>
        <w:jc w:val="both"/>
        <w:rPr>
          <w:rFonts w:cstheme="minorHAnsi"/>
          <w:iCs/>
          <w:lang w:eastAsia="en-US"/>
        </w:rPr>
      </w:pPr>
      <w:r w:rsidRPr="00A42265">
        <w:rPr>
          <w:rFonts w:cstheme="minorHAnsi"/>
          <w:iCs/>
          <w:lang w:eastAsia="en-US"/>
        </w:rPr>
        <w:t>For both products of the META-SPC 2 (X6119C1 and X6119B1), read across have been performed with another formulation X6119CJ</w:t>
      </w:r>
      <w:r w:rsidR="00EF2E7D">
        <w:rPr>
          <w:rFonts w:cstheme="minorHAnsi"/>
          <w:iCs/>
          <w:lang w:eastAsia="en-US"/>
        </w:rPr>
        <w:t xml:space="preserve"> from meta SPC 1</w:t>
      </w:r>
      <w:r w:rsidRPr="00A42265">
        <w:rPr>
          <w:rFonts w:cstheme="minorHAnsi"/>
          <w:iCs/>
          <w:lang w:eastAsia="en-US"/>
        </w:rPr>
        <w:t xml:space="preserve"> (please refer to the confidential PAR):</w:t>
      </w:r>
    </w:p>
    <w:p w14:paraId="127A9F53" w14:textId="6A151870" w:rsidR="00052B81" w:rsidRPr="00A42265" w:rsidRDefault="00052B81" w:rsidP="00A17B44">
      <w:pPr>
        <w:pStyle w:val="Paragraphedeliste"/>
        <w:numPr>
          <w:ilvl w:val="3"/>
          <w:numId w:val="10"/>
        </w:numPr>
        <w:suppressAutoHyphens w:val="0"/>
        <w:spacing w:line="260" w:lineRule="atLeast"/>
        <w:ind w:left="851"/>
        <w:contextualSpacing/>
        <w:jc w:val="both"/>
        <w:rPr>
          <w:rFonts w:cstheme="minorHAnsi"/>
          <w:iCs/>
          <w:lang w:eastAsia="en-US"/>
        </w:rPr>
      </w:pPr>
      <w:r w:rsidRPr="00A42265">
        <w:rPr>
          <w:rFonts w:cstheme="minorHAnsi"/>
          <w:iCs/>
          <w:lang w:eastAsia="en-US"/>
        </w:rPr>
        <w:t>For the product X6119C1: After comparison of the formulations, it appears that for several compounds, the variations are out</w:t>
      </w:r>
      <w:r w:rsidR="00EF2E7D">
        <w:rPr>
          <w:rFonts w:cstheme="minorHAnsi"/>
          <w:iCs/>
          <w:lang w:eastAsia="en-US"/>
        </w:rPr>
        <w:t>side</w:t>
      </w:r>
      <w:r w:rsidRPr="00A42265">
        <w:rPr>
          <w:rFonts w:cstheme="minorHAnsi"/>
          <w:iCs/>
          <w:lang w:eastAsia="en-US"/>
        </w:rPr>
        <w:t xml:space="preserve"> the variations </w:t>
      </w:r>
      <w:r w:rsidR="00EF2E7D">
        <w:rPr>
          <w:rFonts w:cstheme="minorHAnsi"/>
          <w:iCs/>
          <w:lang w:eastAsia="en-US"/>
        </w:rPr>
        <w:t xml:space="preserve">acceptable to avoid </w:t>
      </w:r>
      <w:r w:rsidRPr="00A42265">
        <w:rPr>
          <w:rFonts w:cstheme="minorHAnsi"/>
          <w:iCs/>
          <w:lang w:eastAsia="en-US"/>
        </w:rPr>
        <w:t>new biological testing according to the Annex A of the Standard EN 599-1. Indeed for two surfactants, the variations are higher than 2 % w/w (Annex A:§A.2.3.g) and for a resin, the variation is higher than 1.8 % w/w (Annex A:§A.2.3.c)</w:t>
      </w:r>
    </w:p>
    <w:p w14:paraId="053EF684" w14:textId="77777777" w:rsidR="00052B81" w:rsidRPr="00A42265" w:rsidRDefault="00052B81" w:rsidP="00052B81">
      <w:pPr>
        <w:jc w:val="both"/>
        <w:rPr>
          <w:rFonts w:cstheme="minorHAnsi"/>
          <w:iCs/>
          <w:lang w:eastAsia="en-US"/>
        </w:rPr>
      </w:pPr>
      <w:r w:rsidRPr="00A42265">
        <w:rPr>
          <w:rFonts w:cstheme="minorHAnsi"/>
          <w:iCs/>
          <w:lang w:eastAsia="en-US"/>
        </w:rPr>
        <w:t>Then the read-across between both formulations is not acceptable and then the efficacy of the product X6119 C1 is not demonstrated.</w:t>
      </w:r>
    </w:p>
    <w:p w14:paraId="5B83E4BE" w14:textId="77777777" w:rsidR="00052B81" w:rsidRPr="00A42265" w:rsidRDefault="00052B81" w:rsidP="00052B81">
      <w:pPr>
        <w:pStyle w:val="Paragraphedeliste"/>
        <w:ind w:left="851"/>
        <w:jc w:val="both"/>
        <w:rPr>
          <w:rFonts w:cstheme="minorHAnsi"/>
          <w:iCs/>
          <w:lang w:eastAsia="en-US"/>
        </w:rPr>
      </w:pPr>
    </w:p>
    <w:p w14:paraId="6DEB2F1A" w14:textId="4657677D" w:rsidR="00052B81" w:rsidRPr="00A42265" w:rsidRDefault="00052B81" w:rsidP="00DF7B0A">
      <w:pPr>
        <w:pStyle w:val="Paragraphedeliste"/>
        <w:numPr>
          <w:ilvl w:val="3"/>
          <w:numId w:val="10"/>
        </w:numPr>
        <w:shd w:val="clear" w:color="auto" w:fill="FFFFFF" w:themeFill="background1"/>
        <w:suppressAutoHyphens w:val="0"/>
        <w:spacing w:line="260" w:lineRule="atLeast"/>
        <w:ind w:left="851"/>
        <w:contextualSpacing/>
        <w:jc w:val="both"/>
        <w:rPr>
          <w:rFonts w:cstheme="minorHAnsi"/>
          <w:iCs/>
          <w:highlight w:val="lightGray"/>
          <w:lang w:eastAsia="en-US"/>
        </w:rPr>
      </w:pPr>
      <w:r w:rsidRPr="00DF7B0A">
        <w:rPr>
          <w:rFonts w:cstheme="minorHAnsi"/>
          <w:iCs/>
          <w:shd w:val="clear" w:color="auto" w:fill="FFFFFF" w:themeFill="background1"/>
          <w:lang w:eastAsia="en-US"/>
        </w:rPr>
        <w:t>For the product</w:t>
      </w:r>
      <w:r w:rsidRPr="00A42265">
        <w:rPr>
          <w:rFonts w:cstheme="minorHAnsi"/>
          <w:iCs/>
          <w:lang w:eastAsia="en-US"/>
        </w:rPr>
        <w:t xml:space="preserve"> X6119B1: the product X6119B1 is a dilution 1:1 of the formulation X6119CJ, except for colouring agents which have been replaced by water in the formulation X6119B1. According to the Annex A of the standard EN 599-1, section A2.3.b, no new biological testing is required for change involving the addition or the deletion of a soluble dyestuff. Then the read across between both formulations is accepted. </w:t>
      </w:r>
      <w:r w:rsidR="00F53658">
        <w:rPr>
          <w:rFonts w:cstheme="minorHAnsi"/>
          <w:iCs/>
          <w:lang w:eastAsia="en-US"/>
        </w:rPr>
        <w:t>A</w:t>
      </w:r>
      <w:r w:rsidRPr="00A42265">
        <w:rPr>
          <w:rFonts w:cstheme="minorHAnsi"/>
          <w:iCs/>
          <w:lang w:eastAsia="en-US"/>
        </w:rPr>
        <w:t>s the efficacy of the of the product X6119CJ has been demonstrated with a 5 % v/v dilution of the formulation and as the product X6119B1 is 1:1 dilution of the formulation X6119CJ, the efficacy demonstrated is applicable for a 10 % v/v dilution of the product X6119B1. Please refer to the META SPC 1 efficacy evaluation for the relevant tests.</w:t>
      </w:r>
    </w:p>
    <w:p w14:paraId="727AEFBA" w14:textId="77777777" w:rsidR="00052B81" w:rsidRPr="00A42265" w:rsidRDefault="00052B81" w:rsidP="00052B81">
      <w:pPr>
        <w:jc w:val="both"/>
        <w:rPr>
          <w:rFonts w:cstheme="minorHAnsi"/>
          <w:iCs/>
          <w:highlight w:val="lightGray"/>
          <w:lang w:eastAsia="en-US"/>
        </w:rPr>
      </w:pPr>
    </w:p>
    <w:p w14:paraId="714BB95D" w14:textId="77777777" w:rsidR="00052B81" w:rsidRPr="00A42265" w:rsidRDefault="00052B81" w:rsidP="00052B81">
      <w:pPr>
        <w:rPr>
          <w:highlight w:val="lightGray"/>
          <w:lang w:val="en-US"/>
        </w:rPr>
      </w:pPr>
    </w:p>
    <w:p w14:paraId="01131C4D" w14:textId="5AA6A181"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META-SPC3:</w:t>
      </w:r>
      <w:r w:rsidRPr="00A42265">
        <w:rPr>
          <w:rFonts w:cstheme="minorHAnsi"/>
          <w:b/>
          <w:iCs/>
          <w:u w:val="single"/>
          <w:lang w:eastAsia="en-US"/>
        </w:rPr>
        <w:t xml:space="preserve"> this META-SPC includes </w:t>
      </w:r>
      <w:r w:rsidR="00F53658">
        <w:rPr>
          <w:rFonts w:cstheme="minorHAnsi"/>
          <w:b/>
          <w:iCs/>
          <w:u w:val="single"/>
          <w:lang w:eastAsia="en-US"/>
        </w:rPr>
        <w:t>initially</w:t>
      </w:r>
      <w:r w:rsidRPr="00A42265">
        <w:rPr>
          <w:rFonts w:cstheme="minorHAnsi"/>
          <w:b/>
          <w:iCs/>
          <w:u w:val="single"/>
          <w:lang w:eastAsia="en-US"/>
        </w:rPr>
        <w:t>, X6119CR, X6119M2 and X6236 formulations.</w:t>
      </w:r>
    </w:p>
    <w:p w14:paraId="62094512" w14:textId="77777777" w:rsidR="00052B81" w:rsidRPr="00A42265" w:rsidRDefault="00052B81" w:rsidP="00052B81">
      <w:pPr>
        <w:contextualSpacing/>
        <w:jc w:val="both"/>
        <w:rPr>
          <w:rFonts w:cstheme="minorHAnsi"/>
          <w:iCs/>
          <w:lang w:eastAsia="en-US"/>
        </w:rPr>
      </w:pPr>
    </w:p>
    <w:p w14:paraId="18ABBA61" w14:textId="77777777" w:rsidR="00052B81" w:rsidRPr="00A42265" w:rsidRDefault="00052B81" w:rsidP="00A17B44">
      <w:pPr>
        <w:pStyle w:val="Paragraphedeliste"/>
        <w:numPr>
          <w:ilvl w:val="3"/>
          <w:numId w:val="10"/>
        </w:numPr>
        <w:suppressAutoHyphens w:val="0"/>
        <w:spacing w:line="260" w:lineRule="atLeast"/>
        <w:ind w:left="426"/>
        <w:contextualSpacing/>
        <w:rPr>
          <w:rFonts w:cstheme="minorHAnsi"/>
          <w:iCs/>
          <w:u w:val="single"/>
          <w:lang w:eastAsia="en-US"/>
        </w:rPr>
      </w:pPr>
      <w:r w:rsidRPr="00A42265">
        <w:rPr>
          <w:rFonts w:cstheme="minorHAnsi"/>
          <w:iCs/>
          <w:u w:val="single"/>
          <w:lang w:eastAsia="en-US"/>
        </w:rPr>
        <w:t xml:space="preserve">The tests have been performed with the formulation X6119M2 </w:t>
      </w:r>
    </w:p>
    <w:p w14:paraId="0F19D1DD"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X6119M2 according to the uses and application rates claimed:</w:t>
      </w:r>
    </w:p>
    <w:p w14:paraId="6C94CEB8" w14:textId="418EDAF4"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w:t>
      </w:r>
      <w:r w:rsidRPr="00205FD2">
        <w:rPr>
          <w:rFonts w:cstheme="minorHAnsi"/>
          <w:szCs w:val="22"/>
          <w:lang w:eastAsia="en-US"/>
        </w:rPr>
        <w:t xml:space="preserve">application, the product X6119M2 is efficient according to EN 113 (+EN 73 and EN 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at the application rate of 100 g/m². The preventive efficacy claimed against wood rotting fungi on softwood is validated. </w:t>
      </w: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rFonts w:cstheme="minorHAnsi"/>
          <w:szCs w:val="22"/>
          <w:lang w:val="en-US" w:eastAsia="en-US"/>
        </w:rPr>
        <w:t xml:space="preserve"> requires the use of a top coat </w:t>
      </w:r>
      <w:r w:rsidRPr="00205FD2">
        <w:rPr>
          <w:szCs w:val="22"/>
          <w:lang w:val="en-US" w:eastAsia="en-US"/>
        </w:rPr>
        <w:t>(§5.2.17 &amp; §5.2.18). Then when applied by superficial application for use class 3.1, a top coat has to be applied. Furthermore regarding the wood species, the EN 599 states that:</w:t>
      </w:r>
    </w:p>
    <w:p w14:paraId="23CB54F8"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i/>
          <w:szCs w:val="22"/>
          <w:lang w:val="en-US" w:eastAsia="en-US"/>
        </w:rPr>
        <w:t>Coriolus versicolor</w:t>
      </w:r>
      <w:r w:rsidRPr="00205FD2">
        <w:rPr>
          <w:szCs w:val="22"/>
          <w:lang w:val="en-US" w:eastAsia="en-US"/>
        </w:rPr>
        <w:t xml:space="preserve"> is not required for product intended only for use class 2 (§5.2.13),</w:t>
      </w:r>
    </w:p>
    <w:p w14:paraId="4A8765C4"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For products intended for use class 3, efficacy shall be tested using </w:t>
      </w:r>
      <w:r w:rsidRPr="00205FD2">
        <w:rPr>
          <w:rFonts w:cstheme="minorHAnsi"/>
          <w:i/>
          <w:szCs w:val="22"/>
          <w:lang w:eastAsia="en-US"/>
        </w:rPr>
        <w:t xml:space="preserve">Coriolus versicolor </w:t>
      </w:r>
      <w:r w:rsidRPr="00205FD2">
        <w:rPr>
          <w:rFonts w:cstheme="minorHAnsi"/>
          <w:szCs w:val="22"/>
          <w:lang w:eastAsia="en-US"/>
        </w:rPr>
        <w:t>if an efficacy is claimed for hardwood (§5.2.19)</w:t>
      </w:r>
    </w:p>
    <w:p w14:paraId="4757E878" w14:textId="6539999F" w:rsidR="00052B81" w:rsidRPr="00205FD2" w:rsidRDefault="00052B81" w:rsidP="00052B81">
      <w:pPr>
        <w:ind w:left="1428"/>
        <w:contextualSpacing/>
        <w:jc w:val="both"/>
        <w:rPr>
          <w:rFonts w:cstheme="minorHAnsi"/>
          <w:szCs w:val="22"/>
          <w:lang w:eastAsia="en-US"/>
        </w:rPr>
      </w:pPr>
      <w:r w:rsidRPr="00205FD2">
        <w:rPr>
          <w:rFonts w:cstheme="minorHAnsi"/>
          <w:szCs w:val="22"/>
          <w:lang w:eastAsia="en-US"/>
        </w:rPr>
        <w:t xml:space="preserve">Then for use class 2 an efficacy on softwood and hardwood is validated. For use class 3.1, only an efficacy on </w:t>
      </w:r>
      <w:r w:rsidR="00374C78" w:rsidRPr="00205FD2">
        <w:rPr>
          <w:rFonts w:cstheme="minorHAnsi"/>
          <w:szCs w:val="22"/>
          <w:lang w:eastAsia="en-US"/>
        </w:rPr>
        <w:t xml:space="preserve">softwood </w:t>
      </w:r>
      <w:r w:rsidRPr="00205FD2">
        <w:rPr>
          <w:rFonts w:cstheme="minorHAnsi"/>
          <w:szCs w:val="22"/>
          <w:lang w:eastAsia="en-US"/>
        </w:rPr>
        <w:t>is validated.</w:t>
      </w:r>
    </w:p>
    <w:p w14:paraId="127E1C63" w14:textId="43F00DA9"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X6119M2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w:t>
      </w:r>
      <w:r w:rsidRPr="00A42265">
        <w:rPr>
          <w:rFonts w:cstheme="minorHAnsi"/>
          <w:i/>
          <w:szCs w:val="22"/>
          <w:lang w:val="en-US" w:eastAsia="en-US"/>
        </w:rPr>
        <w:t xml:space="preserve"> brunneus</w:t>
      </w:r>
      <w:r w:rsidRPr="00A42265">
        <w:rPr>
          <w:rFonts w:cstheme="minorHAnsi"/>
          <w:szCs w:val="22"/>
          <w:lang w:val="en-US" w:eastAsia="en-US"/>
        </w:rPr>
        <w:t xml:space="preserve"> at the application rate of 200 g of product X6119M2 / m² of wood in use classes 1 to 3.1</w:t>
      </w:r>
      <w:r w:rsidR="00E25278">
        <w:rPr>
          <w:rFonts w:cstheme="minorHAnsi"/>
          <w:szCs w:val="22"/>
          <w:lang w:val="en-US" w:eastAsia="en-US"/>
        </w:rPr>
        <w:t xml:space="preserve"> on softwood and hardwood</w:t>
      </w:r>
      <w:r w:rsidRPr="00A42265">
        <w:rPr>
          <w:rFonts w:cstheme="minorHAnsi"/>
          <w:szCs w:val="22"/>
          <w:lang w:val="en-US" w:eastAsia="en-US"/>
        </w:rPr>
        <w:t>.</w:t>
      </w:r>
    </w:p>
    <w:p w14:paraId="0B13BECF" w14:textId="2FF78B78"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X6119M2</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Reticulitermes spp.</w:t>
      </w:r>
      <w:r w:rsidRPr="00A42265">
        <w:rPr>
          <w:rFonts w:cstheme="minorHAnsi"/>
          <w:szCs w:val="22"/>
          <w:lang w:val="en-US" w:eastAsia="en-US"/>
        </w:rPr>
        <w:t xml:space="preserve">, at the application rate of 200 g of X6119M2 </w:t>
      </w:r>
      <w:r w:rsidRPr="00A42265">
        <w:rPr>
          <w:rFonts w:cstheme="minorHAnsi"/>
          <w:szCs w:val="22"/>
          <w:lang w:val="en-US" w:eastAsia="en-US"/>
        </w:rPr>
        <w:lastRenderedPageBreak/>
        <w:t xml:space="preserve">/ m² of wood in use classes 1 to 3.1, and is efficient according to EN 118 (+EN73), against </w:t>
      </w:r>
      <w:r w:rsidRPr="00A42265">
        <w:rPr>
          <w:rFonts w:cstheme="minorHAnsi"/>
          <w:i/>
          <w:szCs w:val="22"/>
          <w:lang w:val="en-US" w:eastAsia="en-US"/>
        </w:rPr>
        <w:t>Heterotermes spp.</w:t>
      </w:r>
      <w:r w:rsidRPr="00A42265">
        <w:rPr>
          <w:rFonts w:cstheme="minorHAnsi"/>
          <w:szCs w:val="22"/>
          <w:lang w:val="en-US" w:eastAsia="en-US"/>
        </w:rPr>
        <w:t xml:space="preserve">, at the application rate of 200 g of X6119M2 / m² of wood in use classes 1 and 2 only as no efficacy test according to EN118 (+EN84) has been submitted for </w:t>
      </w:r>
      <w:r w:rsidRPr="00A42265">
        <w:rPr>
          <w:rFonts w:cstheme="minorHAnsi"/>
          <w:i/>
          <w:szCs w:val="22"/>
          <w:lang w:val="en-US" w:eastAsia="en-US"/>
        </w:rPr>
        <w:t>Heterotermes spp</w:t>
      </w:r>
      <w:r w:rsidRPr="00A42265">
        <w:rPr>
          <w:rFonts w:cstheme="minorHAnsi"/>
          <w:szCs w:val="22"/>
          <w:lang w:val="en-US" w:eastAsia="en-US"/>
        </w:rPr>
        <w:t xml:space="preserve">. </w:t>
      </w:r>
      <w:r w:rsidR="00E25278">
        <w:rPr>
          <w:rFonts w:cstheme="minorHAnsi"/>
          <w:szCs w:val="22"/>
          <w:lang w:val="en-US" w:eastAsia="en-US"/>
        </w:rPr>
        <w:t>An efficacy on softwood and hardwood is validated.</w:t>
      </w:r>
    </w:p>
    <w:p w14:paraId="0F8BD18F" w14:textId="213674D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w:t>
      </w:r>
      <w:r w:rsidRPr="00A42265">
        <w:rPr>
          <w:rFonts w:cstheme="minorHAnsi"/>
          <w:i/>
          <w:lang w:val="en-US" w:eastAsia="en-US"/>
        </w:rPr>
        <w:t>and Lyctus brunneus</w:t>
      </w:r>
      <w:r w:rsidRPr="00A42265">
        <w:rPr>
          <w:rFonts w:cstheme="minorHAnsi"/>
          <w:lang w:val="en-US" w:eastAsia="en-US"/>
        </w:rPr>
        <w:t xml:space="preserve">), for superficial application, the product </w:t>
      </w:r>
      <w:r w:rsidRPr="00A42265">
        <w:rPr>
          <w:rFonts w:cstheme="minorHAnsi"/>
          <w:lang w:val="en-US"/>
        </w:rPr>
        <w:t>X6119M2</w:t>
      </w:r>
      <w:r w:rsidRPr="00A42265">
        <w:rPr>
          <w:rFonts w:cstheme="minorHAnsi"/>
          <w:lang w:val="en-US" w:eastAsia="en-US"/>
        </w:rPr>
        <w:t xml:space="preserve"> is efficient according to respectively, EN 1390 against </w:t>
      </w:r>
      <w:r w:rsidRPr="00A42265">
        <w:rPr>
          <w:rFonts w:cstheme="minorHAnsi"/>
          <w:i/>
          <w:lang w:val="en-US" w:eastAsia="en-US"/>
        </w:rPr>
        <w:t>Hylotrupes bajulus</w:t>
      </w:r>
      <w:r w:rsidRPr="00A42265">
        <w:rPr>
          <w:rFonts w:cstheme="minorHAnsi"/>
          <w:lang w:val="en-US" w:eastAsia="en-US"/>
        </w:rPr>
        <w:t xml:space="preserve"> with a slow action activity and EN 48 against </w:t>
      </w:r>
      <w:r w:rsidRPr="00A42265">
        <w:rPr>
          <w:rFonts w:cstheme="minorHAnsi"/>
          <w:i/>
          <w:lang w:val="en-US" w:eastAsia="en-US"/>
        </w:rPr>
        <w:t xml:space="preserve">Anobium punctatum </w:t>
      </w:r>
      <w:r w:rsidRPr="00A42265">
        <w:rPr>
          <w:rFonts w:cstheme="minorHAnsi"/>
          <w:lang w:val="en-US" w:eastAsia="en-US"/>
        </w:rPr>
        <w:t xml:space="preserve">with a fast action activity, at the application rate of 300 g of product </w:t>
      </w:r>
      <w:r w:rsidRPr="00A42265">
        <w:rPr>
          <w:rFonts w:cstheme="minorHAnsi"/>
          <w:lang w:val="en-US"/>
        </w:rPr>
        <w:t>X6119M2</w:t>
      </w:r>
      <w:r w:rsidRPr="00A42265">
        <w:rPr>
          <w:rFonts w:cstheme="minorHAnsi"/>
          <w:lang w:val="en-US" w:eastAsia="en-US"/>
        </w:rPr>
        <w:t xml:space="preserve"> / m² of wood. According to EN 14128</w:t>
      </w:r>
      <w:r w:rsidRPr="00A42265">
        <w:rPr>
          <w:rFonts w:cstheme="minorHAnsi"/>
          <w:vertAlign w:val="superscript"/>
          <w:lang w:val="en-US" w:eastAsia="en-US"/>
        </w:rPr>
        <w:footnoteReference w:id="13"/>
      </w:r>
      <w:r w:rsidRPr="00A42265">
        <w:rPr>
          <w:rFonts w:cstheme="minorHAnsi"/>
          <w:lang w:val="en-US" w:eastAsia="en-US"/>
        </w:rPr>
        <w:t xml:space="preserve">,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should be applied. The curative efficacy against wood boring beetles for wood in service in situation of use classes 1 and 2</w:t>
      </w:r>
      <w:r w:rsidR="00E25278">
        <w:rPr>
          <w:rFonts w:cstheme="minorHAnsi"/>
          <w:lang w:val="en-US" w:eastAsia="en-US"/>
        </w:rPr>
        <w:t>, on softwood and hardwood,</w:t>
      </w:r>
      <w:r w:rsidRPr="00A42265">
        <w:rPr>
          <w:rFonts w:cstheme="minorHAnsi"/>
          <w:lang w:val="en-US" w:eastAsia="en-US"/>
        </w:rPr>
        <w:t xml:space="preserve"> is then validated. </w:t>
      </w:r>
    </w:p>
    <w:p w14:paraId="01F323EF" w14:textId="75BE15E9"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E25278">
        <w:rPr>
          <w:rFonts w:cstheme="minorHAnsi"/>
          <w:lang w:val="en-US" w:eastAsia="en-US"/>
        </w:rPr>
        <w:t xml:space="preserve"> on softwood and hardwood</w:t>
      </w:r>
      <w:r w:rsidRPr="00A42265">
        <w:rPr>
          <w:rFonts w:cstheme="minorHAnsi"/>
          <w:lang w:val="en-US" w:eastAsia="en-US"/>
        </w:rPr>
        <w:t>.</w:t>
      </w:r>
    </w:p>
    <w:p w14:paraId="67B63827" w14:textId="7D6224CC"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 xml:space="preserve">Regarding the curative efficacy claim against wood boring beetles, by injection, this treatment is always performed in combination with superficial application. Then, efficacy demonstrated for superficial treatment is sufficient and no additional data is needed.  Curative treatment by injection in combination with a superficial treatment, at the application rate of 180 g of product </w:t>
      </w:r>
      <w:r w:rsidRPr="00A42265">
        <w:rPr>
          <w:rFonts w:cstheme="minorHAnsi"/>
          <w:lang w:val="en-US"/>
        </w:rPr>
        <w:t>X6119M2</w:t>
      </w:r>
      <w:r w:rsidRPr="00A42265">
        <w:rPr>
          <w:rFonts w:cstheme="minorHAnsi"/>
          <w:lang w:val="en-US" w:eastAsia="en-US"/>
        </w:rPr>
        <w:t xml:space="preserve"> / m² of wood is validated</w:t>
      </w:r>
      <w:r w:rsidR="000036EB">
        <w:rPr>
          <w:rFonts w:cstheme="minorHAnsi"/>
          <w:lang w:val="en-US" w:eastAsia="en-US"/>
        </w:rPr>
        <w:t xml:space="preserve"> on softwood and hardwood</w:t>
      </w:r>
      <w:r w:rsidRPr="00A42265">
        <w:rPr>
          <w:rFonts w:cstheme="minorHAnsi"/>
          <w:lang w:val="en-US" w:eastAsia="en-US"/>
        </w:rPr>
        <w:t>.</w:t>
      </w:r>
    </w:p>
    <w:p w14:paraId="54951014" w14:textId="77777777" w:rsidR="00052B81" w:rsidRPr="00A42265" w:rsidRDefault="00052B81" w:rsidP="00052B81">
      <w:pPr>
        <w:contextualSpacing/>
        <w:jc w:val="both"/>
        <w:rPr>
          <w:rFonts w:cstheme="minorHAnsi"/>
          <w:lang w:val="en-US" w:eastAsia="en-US"/>
        </w:rPr>
      </w:pPr>
    </w:p>
    <w:p w14:paraId="7596ACEC"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iCs/>
          <w:lang w:eastAsia="en-US"/>
        </w:rPr>
      </w:pPr>
      <w:r w:rsidRPr="00A42265">
        <w:rPr>
          <w:rFonts w:cstheme="minorHAnsi"/>
          <w:iCs/>
          <w:lang w:eastAsia="en-US"/>
        </w:rPr>
        <w:t>No test has been performed with the product X6119CR and a read-across has been performed with two other formulations X6089CR and X6236:</w:t>
      </w:r>
    </w:p>
    <w:p w14:paraId="3074DBE3" w14:textId="41230C15"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insecticidal efficacy of the product X6119CR, a read-across with the formulation X6089CR has been done: after comparison of the formulations and according to the Annex A of the EN 599, the read-across is acceptable (please refer to the confidential PAR).</w:t>
      </w:r>
    </w:p>
    <w:p w14:paraId="0E245A93" w14:textId="45E43664"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fungicidal efficacy of the product X6119CR, a read across with the formulation X6236 has been done: the difference on the content of penetrating agent is out</w:t>
      </w:r>
      <w:r w:rsidR="00F53658">
        <w:rPr>
          <w:rFonts w:cstheme="minorHAnsi"/>
          <w:iCs/>
          <w:lang w:eastAsia="en-US"/>
        </w:rPr>
        <w:t>site</w:t>
      </w:r>
      <w:r w:rsidRPr="00A42265">
        <w:rPr>
          <w:rFonts w:cstheme="minorHAnsi"/>
          <w:iCs/>
          <w:lang w:eastAsia="en-US"/>
        </w:rPr>
        <w:t xml:space="preserve"> of the variations (2 % w/w) </w:t>
      </w:r>
      <w:r w:rsidR="00F53658">
        <w:rPr>
          <w:rFonts w:cstheme="minorHAnsi"/>
          <w:iCs/>
          <w:lang w:eastAsia="en-US"/>
        </w:rPr>
        <w:t xml:space="preserve">acceptable to avoid </w:t>
      </w:r>
      <w:r w:rsidRPr="00A42265">
        <w:rPr>
          <w:rFonts w:cstheme="minorHAnsi"/>
          <w:iCs/>
          <w:lang w:eastAsia="en-US"/>
        </w:rPr>
        <w:t>new biological testing according to the §A2.3.g of the Annex A of the EN 599. Then the read-across between the formulations X6119CR and X6236 is rejected.</w:t>
      </w:r>
    </w:p>
    <w:p w14:paraId="23B37B57" w14:textId="77777777" w:rsidR="00052B81" w:rsidRPr="00A42265" w:rsidRDefault="00052B81" w:rsidP="00150A4E">
      <w:pPr>
        <w:ind w:left="1418"/>
        <w:contextualSpacing/>
        <w:jc w:val="both"/>
        <w:rPr>
          <w:rFonts w:cstheme="minorHAnsi"/>
          <w:iCs/>
          <w:lang w:eastAsia="en-US"/>
        </w:rPr>
      </w:pPr>
      <w:r w:rsidRPr="00A42265">
        <w:rPr>
          <w:rFonts w:cstheme="minorHAnsi"/>
          <w:iCs/>
          <w:lang w:eastAsia="en-US"/>
        </w:rPr>
        <w:t xml:space="preserve">Therefore </w:t>
      </w:r>
      <w:r w:rsidRPr="00A42265">
        <w:rPr>
          <w:rFonts w:cs="Calibri"/>
          <w:iCs/>
          <w:lang w:eastAsia="en-US"/>
        </w:rPr>
        <w:t>the read-across is then not acceptable and the efficacy of the product X6119CR is not demonstrated.</w:t>
      </w:r>
    </w:p>
    <w:p w14:paraId="378F8C73" w14:textId="77777777" w:rsidR="00052B81" w:rsidRPr="00A42265" w:rsidRDefault="00052B81" w:rsidP="00052B81">
      <w:pPr>
        <w:tabs>
          <w:tab w:val="left" w:pos="2405"/>
        </w:tabs>
        <w:contextualSpacing/>
        <w:jc w:val="both"/>
        <w:rPr>
          <w:rFonts w:cstheme="minorHAnsi"/>
          <w:lang w:eastAsia="en-US"/>
        </w:rPr>
      </w:pPr>
    </w:p>
    <w:p w14:paraId="190BFB6F" w14:textId="3380D7C4"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pPr>
      <w:r w:rsidRPr="00A42265">
        <w:rPr>
          <w:rFonts w:cstheme="minorHAnsi"/>
          <w:lang w:eastAsia="en-US"/>
        </w:rPr>
        <w:t xml:space="preserve">After evaluation of the efficacy data submitted for the product X6236, it has been </w:t>
      </w:r>
      <w:r w:rsidR="00F53658">
        <w:rPr>
          <w:rFonts w:cstheme="minorHAnsi"/>
          <w:lang w:eastAsia="en-US"/>
        </w:rPr>
        <w:t xml:space="preserve">concluded that this product should be part of  </w:t>
      </w:r>
      <w:r w:rsidRPr="00A42265">
        <w:rPr>
          <w:rFonts w:cstheme="minorHAnsi"/>
          <w:lang w:eastAsia="en-US"/>
        </w:rPr>
        <w:t xml:space="preserve">another META-SPC (named META-SPC4) since </w:t>
      </w:r>
      <w:r w:rsidR="00F53658">
        <w:rPr>
          <w:rFonts w:cstheme="minorHAnsi"/>
          <w:lang w:eastAsia="en-US"/>
        </w:rPr>
        <w:t xml:space="preserve">validated target and application rates are not the same as </w:t>
      </w:r>
      <w:r w:rsidRPr="00A42265">
        <w:rPr>
          <w:rFonts w:cstheme="minorHAnsi"/>
          <w:lang w:eastAsia="en-US"/>
        </w:rPr>
        <w:t>the uses claimed for META-SPC3</w:t>
      </w:r>
      <w:r w:rsidR="000E616D">
        <w:rPr>
          <w:rFonts w:cstheme="minorHAnsi"/>
          <w:lang w:eastAsia="en-US"/>
        </w:rPr>
        <w:t xml:space="preserve"> (the curative efficacy against some species is not demonstrated for product</w:t>
      </w:r>
      <w:r w:rsidR="000E616D" w:rsidRPr="000E616D">
        <w:rPr>
          <w:rFonts w:cstheme="minorHAnsi"/>
          <w:lang w:eastAsia="en-US"/>
        </w:rPr>
        <w:t xml:space="preserve"> </w:t>
      </w:r>
      <w:r w:rsidR="000E616D" w:rsidRPr="00A42265">
        <w:rPr>
          <w:rFonts w:cstheme="minorHAnsi"/>
          <w:lang w:eastAsia="en-US"/>
        </w:rPr>
        <w:t>X6236</w:t>
      </w:r>
      <w:r w:rsidR="000E616D">
        <w:rPr>
          <w:rFonts w:cstheme="minorHAnsi"/>
          <w:lang w:eastAsia="en-US"/>
        </w:rPr>
        <w:t xml:space="preserve">) </w:t>
      </w:r>
      <w:r w:rsidRPr="00A42265">
        <w:rPr>
          <w:rFonts w:cstheme="minorHAnsi"/>
          <w:lang w:eastAsia="en-US"/>
        </w:rPr>
        <w:t>. The assessment has been presented below.</w:t>
      </w:r>
    </w:p>
    <w:p w14:paraId="7BB99B20"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sectPr w:rsidR="00052B81" w:rsidRPr="00A42265" w:rsidSect="003C63E2">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1"/>
        <w:gridCol w:w="74"/>
        <w:gridCol w:w="1079"/>
        <w:gridCol w:w="1411"/>
        <w:gridCol w:w="1372"/>
        <w:gridCol w:w="6"/>
        <w:gridCol w:w="1485"/>
        <w:gridCol w:w="18"/>
        <w:gridCol w:w="3617"/>
        <w:gridCol w:w="33"/>
        <w:gridCol w:w="2948"/>
        <w:gridCol w:w="38"/>
        <w:gridCol w:w="1624"/>
      </w:tblGrid>
      <w:tr w:rsidR="00052B81" w:rsidRPr="00205FD2" w14:paraId="65736E3F" w14:textId="77777777" w:rsidTr="003C63E2">
        <w:trPr>
          <w:trHeight w:val="303"/>
        </w:trPr>
        <w:tc>
          <w:tcPr>
            <w:tcW w:w="5000" w:type="pct"/>
            <w:gridSpan w:val="13"/>
            <w:shd w:val="clear" w:color="auto" w:fill="FFFFCC"/>
            <w:vAlign w:val="center"/>
          </w:tcPr>
          <w:p w14:paraId="1A81179C"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 3</w:t>
            </w:r>
          </w:p>
        </w:tc>
      </w:tr>
      <w:tr w:rsidR="00052B81" w:rsidRPr="00205FD2" w14:paraId="2C4E949A" w14:textId="77777777" w:rsidTr="003C63E2">
        <w:tc>
          <w:tcPr>
            <w:tcW w:w="391" w:type="pct"/>
            <w:gridSpan w:val="2"/>
            <w:shd w:val="clear" w:color="auto" w:fill="FFFFFF"/>
          </w:tcPr>
          <w:p w14:paraId="18595808" w14:textId="77777777" w:rsidR="00052B81" w:rsidRPr="00205FD2" w:rsidRDefault="00052B81" w:rsidP="003C63E2">
            <w:pPr>
              <w:rPr>
                <w:b/>
                <w:color w:val="000000"/>
                <w:sz w:val="18"/>
                <w:szCs w:val="18"/>
                <w:lang w:eastAsia="de-DE"/>
              </w:rPr>
            </w:pPr>
            <w:r w:rsidRPr="00205FD2">
              <w:rPr>
                <w:b/>
                <w:color w:val="000000"/>
                <w:sz w:val="18"/>
                <w:szCs w:val="18"/>
                <w:lang w:eastAsia="de-DE"/>
              </w:rPr>
              <w:t>Function</w:t>
            </w:r>
          </w:p>
        </w:tc>
        <w:tc>
          <w:tcPr>
            <w:tcW w:w="365" w:type="pct"/>
            <w:shd w:val="clear" w:color="auto" w:fill="FFFFFF"/>
          </w:tcPr>
          <w:p w14:paraId="3692E906"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7" w:type="pct"/>
            <w:shd w:val="clear" w:color="auto" w:fill="FFFFFF"/>
          </w:tcPr>
          <w:p w14:paraId="3D0254E9"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4" w:type="pct"/>
            <w:shd w:val="clear" w:color="auto" w:fill="FFFFFF"/>
          </w:tcPr>
          <w:p w14:paraId="1D803E4C"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10" w:type="pct"/>
            <w:gridSpan w:val="3"/>
            <w:shd w:val="clear" w:color="auto" w:fill="FFFFFF"/>
          </w:tcPr>
          <w:p w14:paraId="5BE2A04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34" w:type="pct"/>
            <w:gridSpan w:val="2"/>
            <w:shd w:val="clear" w:color="auto" w:fill="FFFFFF"/>
          </w:tcPr>
          <w:p w14:paraId="202CC11B"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997" w:type="pct"/>
            <w:shd w:val="clear" w:color="auto" w:fill="FFFFFF"/>
          </w:tcPr>
          <w:p w14:paraId="6FF8EA71"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63" w:type="pct"/>
            <w:gridSpan w:val="2"/>
            <w:shd w:val="clear" w:color="auto" w:fill="FFFFFF"/>
          </w:tcPr>
          <w:p w14:paraId="3B46F5C0"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83C5AC" w14:textId="77777777" w:rsidTr="003C63E2">
        <w:tc>
          <w:tcPr>
            <w:tcW w:w="366" w:type="pct"/>
          </w:tcPr>
          <w:p w14:paraId="5DA7A73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3C6EFE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EF361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50FB8FE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DCDB3C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776654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0.151% w/w, tebuconazole 0.051% w/w and IPBC 0.051% w/w.</w:t>
            </w:r>
          </w:p>
          <w:p w14:paraId="54185764" w14:textId="77777777" w:rsidR="00052B81" w:rsidRPr="00205FD2" w:rsidRDefault="00052B81" w:rsidP="003C63E2">
            <w:pPr>
              <w:rPr>
                <w:b/>
                <w:color w:val="000000"/>
                <w:sz w:val="18"/>
                <w:szCs w:val="18"/>
                <w:lang w:eastAsia="de-DE"/>
              </w:rPr>
            </w:pPr>
          </w:p>
        </w:tc>
        <w:tc>
          <w:tcPr>
            <w:tcW w:w="466" w:type="pct"/>
            <w:gridSpan w:val="2"/>
          </w:tcPr>
          <w:p w14:paraId="44DD882C"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01BDC898"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8C523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gridSpan w:val="2"/>
          </w:tcPr>
          <w:p w14:paraId="6DDF37B0"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42706B61" w14:textId="2AE5C6CE" w:rsidR="005074F8" w:rsidRPr="00205FD2" w:rsidRDefault="005074F8" w:rsidP="005074F8">
            <w:pPr>
              <w:rPr>
                <w:color w:val="000000"/>
                <w:sz w:val="16"/>
                <w:szCs w:val="16"/>
                <w:lang w:eastAsia="de-DE"/>
              </w:rPr>
            </w:pPr>
            <w:r w:rsidRPr="00205FD2">
              <w:rPr>
                <w:color w:val="000000"/>
                <w:sz w:val="16"/>
                <w:szCs w:val="16"/>
                <w:lang w:eastAsia="de-DE"/>
              </w:rPr>
              <w:t>T</w:t>
            </w:r>
            <w:r w:rsidR="00374C78" w:rsidRPr="00205FD2">
              <w:rPr>
                <w:color w:val="000000"/>
                <w:sz w:val="16"/>
                <w:szCs w:val="16"/>
                <w:lang w:eastAsia="de-DE"/>
              </w:rPr>
              <w:t>he targeted retentions of test product were 0-20-40-60-80 and 100 kg/m3 of wood</w:t>
            </w:r>
            <w:r w:rsidRPr="00205FD2">
              <w:rPr>
                <w:color w:val="000000"/>
                <w:sz w:val="16"/>
                <w:szCs w:val="16"/>
                <w:lang w:eastAsia="de-DE"/>
              </w:rPr>
              <w:t xml:space="preserve"> corresponding :</w:t>
            </w:r>
          </w:p>
          <w:p w14:paraId="27685D17" w14:textId="7E600106" w:rsidR="00052B81" w:rsidRPr="00205FD2" w:rsidRDefault="005074F8" w:rsidP="005074F8">
            <w:pPr>
              <w:rPr>
                <w:color w:val="000000"/>
                <w:sz w:val="16"/>
                <w:szCs w:val="16"/>
                <w:lang w:eastAsia="de-DE"/>
              </w:rPr>
            </w:pPr>
            <w:r w:rsidRPr="00205FD2">
              <w:rPr>
                <w:color w:val="000000"/>
                <w:sz w:val="16"/>
                <w:szCs w:val="16"/>
                <w:lang w:eastAsia="de-DE"/>
              </w:rPr>
              <w:t>on scots pine blocks</w:t>
            </w:r>
            <w:r w:rsidR="000F5E8F" w:rsidRPr="00205FD2">
              <w:rPr>
                <w:color w:val="000000"/>
                <w:sz w:val="16"/>
                <w:szCs w:val="16"/>
                <w:lang w:eastAsia="de-DE"/>
              </w:rPr>
              <w:t>,</w:t>
            </w:r>
            <w:r w:rsidRPr="00205FD2">
              <w:rPr>
                <w:color w:val="000000"/>
                <w:sz w:val="16"/>
                <w:szCs w:val="16"/>
                <w:lang w:eastAsia="de-DE"/>
              </w:rPr>
              <w:t xml:space="preserve"> to </w:t>
            </w:r>
            <w:r w:rsidR="00052B81" w:rsidRPr="00205FD2">
              <w:rPr>
                <w:color w:val="000000"/>
                <w:sz w:val="16"/>
                <w:szCs w:val="16"/>
                <w:lang w:eastAsia="de-DE"/>
              </w:rPr>
              <w:t xml:space="preserve">0.0, 2.68, 5.36, 6.70, 8.04 and 10.71 kg </w:t>
            </w:r>
            <w:r w:rsidR="00374C78" w:rsidRPr="00205FD2">
              <w:rPr>
                <w:color w:val="000000"/>
                <w:sz w:val="16"/>
                <w:szCs w:val="16"/>
                <w:lang w:eastAsia="de-DE"/>
              </w:rPr>
              <w:t>% w/w</w:t>
            </w:r>
            <w:r w:rsidR="00052B81" w:rsidRPr="00205FD2">
              <w:rPr>
                <w:color w:val="000000"/>
                <w:sz w:val="16"/>
                <w:szCs w:val="16"/>
                <w:lang w:eastAsia="de-DE"/>
              </w:rPr>
              <w:t>.</w:t>
            </w:r>
          </w:p>
          <w:p w14:paraId="69C80276" w14:textId="561F72BB"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5074F8" w:rsidRPr="00205FD2">
              <w:rPr>
                <w:color w:val="000000"/>
                <w:sz w:val="16"/>
                <w:szCs w:val="16"/>
                <w:lang w:eastAsia="de-DE"/>
              </w:rPr>
              <w:t>to</w:t>
            </w:r>
            <w:r w:rsidRPr="00205FD2">
              <w:rPr>
                <w:color w:val="000000"/>
                <w:sz w:val="16"/>
                <w:szCs w:val="16"/>
                <w:lang w:eastAsia="de-DE"/>
              </w:rPr>
              <w:t xml:space="preserve"> 0.0, 3.10, 6.2, 9.30, 12.4, 15.50 </w:t>
            </w:r>
            <w:r w:rsidR="00374C78" w:rsidRPr="00205FD2">
              <w:rPr>
                <w:color w:val="000000"/>
                <w:sz w:val="16"/>
                <w:szCs w:val="16"/>
                <w:lang w:eastAsia="de-DE"/>
              </w:rPr>
              <w:t>% w/w</w:t>
            </w:r>
            <w:r w:rsidRPr="00205FD2">
              <w:rPr>
                <w:color w:val="000000"/>
                <w:sz w:val="16"/>
                <w:szCs w:val="16"/>
                <w:lang w:eastAsia="de-DE"/>
              </w:rPr>
              <w:t xml:space="preserve"> </w:t>
            </w:r>
          </w:p>
          <w:p w14:paraId="3913512B"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351DB27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F5462E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73626844"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146F5B0"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3A4C1384" w14:textId="77777777" w:rsidR="00052B81" w:rsidRPr="00205FD2" w:rsidRDefault="00052B81" w:rsidP="003C63E2">
            <w:pPr>
              <w:rPr>
                <w:color w:val="000000"/>
                <w:sz w:val="16"/>
                <w:szCs w:val="16"/>
                <w:lang w:eastAsia="de-DE"/>
              </w:rPr>
            </w:pPr>
          </w:p>
          <w:p w14:paraId="139579BC"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686BDF6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0D66AF3E"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75D86C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1A099043" w14:textId="77777777" w:rsidR="00052B81" w:rsidRPr="00205FD2" w:rsidRDefault="00052B81" w:rsidP="003C63E2">
            <w:pPr>
              <w:ind w:firstLine="708"/>
              <w:rPr>
                <w:color w:val="000000"/>
                <w:sz w:val="16"/>
                <w:szCs w:val="16"/>
                <w:lang w:eastAsia="de-DE"/>
              </w:rPr>
            </w:pPr>
          </w:p>
          <w:p w14:paraId="7BF024BE" w14:textId="0F814CFF" w:rsidR="00052B81" w:rsidRPr="00205FD2" w:rsidRDefault="00052B81" w:rsidP="003C63E2">
            <w:pPr>
              <w:jc w:val="both"/>
              <w:rPr>
                <w:color w:val="000000"/>
                <w:sz w:val="16"/>
                <w:szCs w:val="16"/>
                <w:lang w:eastAsia="de-DE"/>
              </w:rPr>
            </w:pPr>
            <w:r w:rsidRPr="00205FD2">
              <w:rPr>
                <w:color w:val="000000"/>
                <w:sz w:val="16"/>
                <w:szCs w:val="16"/>
                <w:lang w:eastAsia="de-DE"/>
              </w:rPr>
              <w:t xml:space="preserve">Mid toxic values of the test product </w:t>
            </w:r>
            <w:r w:rsidR="00CE7409" w:rsidRPr="00205FD2">
              <w:rPr>
                <w:color w:val="000000"/>
                <w:sz w:val="16"/>
                <w:szCs w:val="16"/>
                <w:lang w:eastAsia="de-DE"/>
              </w:rPr>
              <w:t>X6119M2</w:t>
            </w:r>
            <w:r w:rsidRPr="00205FD2">
              <w:rPr>
                <w:color w:val="000000"/>
                <w:sz w:val="16"/>
                <w:szCs w:val="16"/>
                <w:lang w:eastAsia="de-DE"/>
              </w:rPr>
              <w:t>:</w:t>
            </w:r>
          </w:p>
          <w:p w14:paraId="46BE750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41.77-62.61: 52.2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139C458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20.95 – 41.42 : 31.2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6D23A6B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41.27 – 61.73 : 51.5 kg/m</w:t>
            </w:r>
            <w:r w:rsidRPr="00205FD2">
              <w:rPr>
                <w:color w:val="000000"/>
                <w:sz w:val="16"/>
                <w:szCs w:val="16"/>
                <w:vertAlign w:val="superscript"/>
                <w:lang w:eastAsia="de-DE"/>
              </w:rPr>
              <w:t>3</w:t>
            </w:r>
            <w:r w:rsidRPr="00205FD2">
              <w:rPr>
                <w:color w:val="000000"/>
                <w:sz w:val="16"/>
                <w:szCs w:val="16"/>
                <w:lang w:eastAsia="de-DE"/>
              </w:rPr>
              <w:t xml:space="preserve"> of wood</w:t>
            </w:r>
          </w:p>
          <w:p w14:paraId="0BC01C3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&gt;98.33</w:t>
            </w:r>
          </w:p>
          <w:p w14:paraId="640834F0"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52,2 kg X6119M2/m</w:t>
            </w:r>
            <w:r w:rsidRPr="00205FD2">
              <w:rPr>
                <w:color w:val="000000"/>
                <w:sz w:val="16"/>
                <w:szCs w:val="16"/>
                <w:vertAlign w:val="superscript"/>
                <w:lang w:eastAsia="de-DE"/>
              </w:rPr>
              <w:t>3</w:t>
            </w:r>
            <w:r w:rsidRPr="00205FD2">
              <w:rPr>
                <w:color w:val="000000"/>
                <w:sz w:val="16"/>
                <w:szCs w:val="16"/>
                <w:lang w:eastAsia="de-DE"/>
              </w:rPr>
              <w:t xml:space="preserve"> of wood</w:t>
            </w:r>
          </w:p>
          <w:p w14:paraId="29E3C0CB" w14:textId="77777777" w:rsidR="00052B81" w:rsidRPr="00205FD2" w:rsidRDefault="00052B81" w:rsidP="003C63E2">
            <w:pPr>
              <w:jc w:val="both"/>
              <w:rPr>
                <w:color w:val="000000"/>
                <w:sz w:val="16"/>
                <w:szCs w:val="16"/>
                <w:lang w:eastAsia="de-DE"/>
              </w:rPr>
            </w:pPr>
          </w:p>
          <w:p w14:paraId="2167EAEA" w14:textId="77777777" w:rsidR="00052B81" w:rsidRPr="00205FD2" w:rsidRDefault="00052B81" w:rsidP="003C63E2">
            <w:pPr>
              <w:jc w:val="both"/>
              <w:rPr>
                <w:b/>
                <w:color w:val="000000"/>
                <w:sz w:val="16"/>
                <w:szCs w:val="16"/>
                <w:lang w:eastAsia="de-DE"/>
              </w:rPr>
            </w:pPr>
          </w:p>
          <w:p w14:paraId="2AABCB35"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52.2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104.4 g X6119M2 / m² of wood.</w:t>
            </w:r>
          </w:p>
          <w:p w14:paraId="1B9F6C93" w14:textId="77777777" w:rsidR="00052B81" w:rsidRPr="00205FD2" w:rsidRDefault="00052B81" w:rsidP="003C63E2">
            <w:pPr>
              <w:rPr>
                <w:b/>
                <w:color w:val="000000"/>
                <w:sz w:val="18"/>
                <w:szCs w:val="18"/>
                <w:lang w:eastAsia="de-DE"/>
              </w:rPr>
            </w:pPr>
          </w:p>
        </w:tc>
        <w:tc>
          <w:tcPr>
            <w:tcW w:w="549" w:type="pct"/>
          </w:tcPr>
          <w:p w14:paraId="4E14FF5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694B8CD" w14:textId="77777777" w:rsidR="00052B81" w:rsidRPr="00205FD2" w:rsidRDefault="00052B81" w:rsidP="003C63E2">
            <w:pPr>
              <w:rPr>
                <w:color w:val="000000"/>
                <w:sz w:val="16"/>
                <w:szCs w:val="16"/>
                <w:lang w:eastAsia="de-DE"/>
              </w:rPr>
            </w:pPr>
            <w:r w:rsidRPr="00205FD2">
              <w:rPr>
                <w:color w:val="000000"/>
                <w:sz w:val="16"/>
                <w:szCs w:val="16"/>
                <w:lang w:eastAsia="de-DE"/>
              </w:rPr>
              <w:t>32/14/9802/03</w:t>
            </w:r>
          </w:p>
          <w:p w14:paraId="62823E2D" w14:textId="77777777" w:rsidR="00052B81" w:rsidRPr="00205FD2" w:rsidRDefault="00052B81" w:rsidP="003C63E2">
            <w:pPr>
              <w:rPr>
                <w:color w:val="000000"/>
                <w:sz w:val="16"/>
                <w:szCs w:val="16"/>
                <w:lang w:eastAsia="de-DE"/>
              </w:rPr>
            </w:pPr>
          </w:p>
          <w:p w14:paraId="39983CE8" w14:textId="77777777" w:rsidR="00052B81" w:rsidRPr="00205FD2" w:rsidRDefault="00052B81" w:rsidP="003C63E2">
            <w:pPr>
              <w:rPr>
                <w:color w:val="000000"/>
                <w:sz w:val="16"/>
                <w:szCs w:val="16"/>
                <w:lang w:eastAsia="de-DE"/>
              </w:rPr>
            </w:pPr>
            <w:r w:rsidRPr="00205FD2">
              <w:rPr>
                <w:color w:val="000000"/>
                <w:sz w:val="16"/>
                <w:szCs w:val="16"/>
                <w:lang w:eastAsia="de-DE"/>
              </w:rPr>
              <w:t>6,7_13</w:t>
            </w:r>
          </w:p>
          <w:p w14:paraId="20657417" w14:textId="77777777" w:rsidR="00052B81" w:rsidRPr="00205FD2" w:rsidRDefault="00052B81" w:rsidP="003C63E2">
            <w:pPr>
              <w:rPr>
                <w:color w:val="000000"/>
                <w:sz w:val="16"/>
                <w:szCs w:val="16"/>
                <w:lang w:eastAsia="de-DE"/>
              </w:rPr>
            </w:pPr>
          </w:p>
          <w:p w14:paraId="6F2347BB"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1689DEC0" w14:textId="77777777" w:rsidTr="003C63E2">
        <w:tc>
          <w:tcPr>
            <w:tcW w:w="366" w:type="pct"/>
          </w:tcPr>
          <w:p w14:paraId="5543315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DC80ED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EED8E0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0A6F0A3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0E7F87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E3392D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0.151% w/w, tebuconazole 0.051% w/w </w:t>
            </w:r>
            <w:r w:rsidRPr="00205FD2">
              <w:rPr>
                <w:rFonts w:eastAsia="Arial" w:cs="Arial"/>
                <w:sz w:val="16"/>
                <w:szCs w:val="16"/>
                <w:lang w:val="en-US" w:eastAsia="en-US"/>
              </w:rPr>
              <w:lastRenderedPageBreak/>
              <w:t>and IPBC 0.051% w/w.</w:t>
            </w:r>
          </w:p>
          <w:p w14:paraId="5B95495A" w14:textId="77777777" w:rsidR="00052B81" w:rsidRPr="00205FD2" w:rsidRDefault="00052B81" w:rsidP="003C63E2">
            <w:pPr>
              <w:rPr>
                <w:b/>
                <w:color w:val="000000"/>
                <w:sz w:val="18"/>
                <w:szCs w:val="18"/>
                <w:lang w:val="en-US" w:eastAsia="de-DE"/>
              </w:rPr>
            </w:pPr>
          </w:p>
        </w:tc>
        <w:tc>
          <w:tcPr>
            <w:tcW w:w="466" w:type="pct"/>
            <w:gridSpan w:val="2"/>
          </w:tcPr>
          <w:p w14:paraId="092BD638"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1C5D19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4D07B234"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9" w:type="pct"/>
            <w:gridSpan w:val="2"/>
          </w:tcPr>
          <w:p w14:paraId="3B4C4F08" w14:textId="77777777" w:rsidR="00052B81" w:rsidRPr="00205FD2" w:rsidRDefault="00052B81" w:rsidP="003C63E2">
            <w:pPr>
              <w:jc w:val="both"/>
              <w:rPr>
                <w:color w:val="000000"/>
                <w:sz w:val="16"/>
                <w:szCs w:val="16"/>
                <w:lang w:eastAsia="de-DE"/>
              </w:rPr>
            </w:pPr>
            <w:r w:rsidRPr="00205FD2">
              <w:rPr>
                <w:color w:val="000000"/>
                <w:sz w:val="16"/>
                <w:szCs w:val="16"/>
                <w:lang w:eastAsia="de-DE"/>
              </w:rPr>
              <w:t>Following the recommendation of the standard:</w:t>
            </w:r>
          </w:p>
          <w:p w14:paraId="21A357EE" w14:textId="6E739D0A" w:rsidR="009F7C84" w:rsidRPr="00205FD2" w:rsidRDefault="009F7C84"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w:t>
            </w:r>
            <w:r w:rsidR="000F5E8F" w:rsidRPr="00205FD2">
              <w:rPr>
                <w:color w:val="000000"/>
                <w:sz w:val="16"/>
                <w:szCs w:val="16"/>
                <w:lang w:eastAsia="de-DE"/>
              </w:rPr>
              <w:t xml:space="preserve"> </w:t>
            </w:r>
            <w:r w:rsidR="005074F8" w:rsidRPr="00205FD2">
              <w:rPr>
                <w:color w:val="000000"/>
                <w:sz w:val="16"/>
                <w:szCs w:val="16"/>
                <w:lang w:eastAsia="de-DE"/>
              </w:rPr>
              <w:t>corresponding:</w:t>
            </w:r>
            <w:r w:rsidRPr="00205FD2">
              <w:rPr>
                <w:color w:val="000000"/>
                <w:sz w:val="16"/>
                <w:szCs w:val="16"/>
                <w:lang w:eastAsia="de-DE"/>
              </w:rPr>
              <w:t xml:space="preserve"> </w:t>
            </w:r>
          </w:p>
          <w:p w14:paraId="7980AD16" w14:textId="16546037" w:rsidR="00052B81" w:rsidRPr="00205FD2" w:rsidRDefault="00052B81" w:rsidP="003C63E2">
            <w:pPr>
              <w:jc w:val="both"/>
              <w:rPr>
                <w:color w:val="000000"/>
                <w:sz w:val="16"/>
                <w:szCs w:val="16"/>
                <w:lang w:eastAsia="de-DE"/>
              </w:rPr>
            </w:pPr>
            <w:r w:rsidRPr="00205FD2">
              <w:rPr>
                <w:color w:val="000000"/>
                <w:sz w:val="16"/>
                <w:szCs w:val="16"/>
                <w:lang w:eastAsia="de-DE"/>
              </w:rPr>
              <w:t>On scots pine blocks</w:t>
            </w:r>
            <w:r w:rsidR="005074F8" w:rsidRPr="00205FD2">
              <w:rPr>
                <w:color w:val="000000"/>
                <w:sz w:val="16"/>
                <w:szCs w:val="16"/>
                <w:lang w:eastAsia="de-DE"/>
              </w:rPr>
              <w:t xml:space="preserve"> to</w:t>
            </w:r>
            <w:r w:rsidRPr="00205FD2">
              <w:rPr>
                <w:color w:val="000000"/>
                <w:sz w:val="16"/>
                <w:szCs w:val="16"/>
                <w:lang w:eastAsia="de-DE"/>
              </w:rPr>
              <w:t xml:space="preserve"> 0.0, 2.68, 5.36, 6.70, 8.04, 10.71 and 13.39 </w:t>
            </w:r>
            <w:r w:rsidR="009F7C84" w:rsidRPr="00205FD2">
              <w:rPr>
                <w:color w:val="000000"/>
                <w:sz w:val="16"/>
                <w:szCs w:val="16"/>
                <w:lang w:eastAsia="de-DE"/>
              </w:rPr>
              <w:t>% w/</w:t>
            </w:r>
            <w:r w:rsidR="005074F8" w:rsidRPr="00205FD2">
              <w:rPr>
                <w:color w:val="000000"/>
                <w:sz w:val="16"/>
                <w:szCs w:val="16"/>
                <w:lang w:eastAsia="de-DE"/>
              </w:rPr>
              <w:t>w</w:t>
            </w:r>
          </w:p>
          <w:p w14:paraId="587D1442" w14:textId="03BE633A"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On beech blocks</w:t>
            </w:r>
            <w:r w:rsidR="000F5E8F" w:rsidRPr="00205FD2">
              <w:rPr>
                <w:color w:val="000000"/>
                <w:sz w:val="16"/>
                <w:szCs w:val="16"/>
                <w:lang w:eastAsia="de-DE"/>
              </w:rPr>
              <w:t>,</w:t>
            </w:r>
            <w:r w:rsidR="005074F8" w:rsidRPr="00205FD2">
              <w:rPr>
                <w:color w:val="000000"/>
                <w:sz w:val="16"/>
                <w:szCs w:val="16"/>
                <w:lang w:eastAsia="de-DE"/>
              </w:rPr>
              <w:t xml:space="preserve"> to</w:t>
            </w:r>
            <w:r w:rsidRPr="00205FD2">
              <w:rPr>
                <w:color w:val="000000"/>
                <w:sz w:val="16"/>
                <w:szCs w:val="16"/>
                <w:lang w:eastAsia="de-DE"/>
              </w:rPr>
              <w:t xml:space="preserve"> 0.0, 3.10, 6.2, 9.30, 12.4 and 15.50 </w:t>
            </w:r>
            <w:r w:rsidR="009F7C84" w:rsidRPr="00205FD2">
              <w:rPr>
                <w:color w:val="000000"/>
                <w:sz w:val="16"/>
                <w:szCs w:val="16"/>
                <w:lang w:eastAsia="de-DE"/>
              </w:rPr>
              <w:t>% w/w</w:t>
            </w:r>
            <w:r w:rsidRPr="00205FD2">
              <w:rPr>
                <w:color w:val="000000"/>
                <w:sz w:val="16"/>
                <w:szCs w:val="16"/>
                <w:lang w:eastAsia="de-DE"/>
              </w:rPr>
              <w:t xml:space="preserve"> </w:t>
            </w:r>
          </w:p>
          <w:p w14:paraId="517F1E2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14B40FB7"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5ACBA1A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5104F95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6DDE2CF"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952EA21"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CECC00B" w14:textId="77777777" w:rsidR="00052B81" w:rsidRPr="00205FD2" w:rsidRDefault="00052B81" w:rsidP="003C63E2">
            <w:pPr>
              <w:jc w:val="both"/>
              <w:rPr>
                <w:color w:val="000000"/>
                <w:sz w:val="16"/>
                <w:szCs w:val="16"/>
                <w:lang w:eastAsia="de-DE"/>
              </w:rPr>
            </w:pPr>
          </w:p>
          <w:p w14:paraId="7190277B"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2479072"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4E7D3B82"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560B8C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5A9C8560" w14:textId="77777777" w:rsidR="00052B81" w:rsidRPr="00205FD2" w:rsidRDefault="00052B81" w:rsidP="003C63E2">
            <w:pPr>
              <w:ind w:firstLine="708"/>
              <w:rPr>
                <w:color w:val="000000"/>
                <w:sz w:val="16"/>
                <w:szCs w:val="16"/>
                <w:lang w:eastAsia="de-DE"/>
              </w:rPr>
            </w:pPr>
          </w:p>
          <w:p w14:paraId="41B595B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X6119M2:</w:t>
            </w:r>
          </w:p>
          <w:p w14:paraId="6E3E09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C. puteana</w:t>
            </w:r>
            <w:r w:rsidRPr="00205FD2">
              <w:rPr>
                <w:color w:val="000000"/>
                <w:sz w:val="16"/>
                <w:szCs w:val="16"/>
                <w:lang w:eastAsia="de-DE"/>
              </w:rPr>
              <w:t>: &lt;20.8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5CF82EDB"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&lt;20.8 kg/m</w:t>
            </w:r>
            <w:r w:rsidRPr="00205FD2">
              <w:rPr>
                <w:color w:val="000000"/>
                <w:sz w:val="16"/>
                <w:szCs w:val="16"/>
                <w:vertAlign w:val="superscript"/>
                <w:lang w:eastAsia="de-DE"/>
              </w:rPr>
              <w:t>3</w:t>
            </w:r>
            <w:r w:rsidRPr="00205FD2">
              <w:rPr>
                <w:color w:val="000000"/>
                <w:sz w:val="16"/>
                <w:szCs w:val="16"/>
                <w:lang w:eastAsia="de-DE"/>
              </w:rPr>
              <w:t xml:space="preserve"> of wood</w:t>
            </w:r>
          </w:p>
          <w:p w14:paraId="382A7DDF" w14:textId="39F16058"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40.67 </w:t>
            </w:r>
            <w:r w:rsidR="00CE7409" w:rsidRPr="00205FD2">
              <w:rPr>
                <w:color w:val="000000"/>
                <w:sz w:val="16"/>
                <w:szCs w:val="16"/>
                <w:lang w:eastAsia="de-DE"/>
              </w:rPr>
              <w:t xml:space="preserve">- </w:t>
            </w:r>
            <w:r w:rsidRPr="00205FD2">
              <w:rPr>
                <w:color w:val="000000"/>
                <w:sz w:val="16"/>
                <w:szCs w:val="16"/>
                <w:lang w:eastAsia="de-DE"/>
              </w:rPr>
              <w:t>61.70: 51.2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512BA695" w14:textId="0021BBBB" w:rsidR="00052B81" w:rsidRPr="00205FD2" w:rsidRDefault="00CE7409" w:rsidP="003C63E2">
            <w:pPr>
              <w:jc w:val="both"/>
              <w:rPr>
                <w:color w:val="000000"/>
                <w:sz w:val="16"/>
                <w:szCs w:val="16"/>
                <w:lang w:eastAsia="de-DE"/>
              </w:rPr>
            </w:pPr>
            <w:r w:rsidRPr="00205FD2">
              <w:rPr>
                <w:i/>
                <w:color w:val="000000"/>
                <w:sz w:val="16"/>
                <w:szCs w:val="16"/>
                <w:lang w:eastAsia="de-DE"/>
              </w:rPr>
              <w:t>C. versicolor</w:t>
            </w:r>
            <w:r w:rsidRPr="00205FD2">
              <w:rPr>
                <w:color w:val="000000"/>
                <w:sz w:val="16"/>
                <w:szCs w:val="16"/>
                <w:lang w:eastAsia="de-DE"/>
              </w:rPr>
              <w:t>: &gt;96.0 kg/m3</w:t>
            </w:r>
          </w:p>
          <w:p w14:paraId="12A2826A" w14:textId="77777777" w:rsidR="00052B81" w:rsidRPr="00205FD2" w:rsidRDefault="00052B81" w:rsidP="003C63E2">
            <w:pPr>
              <w:jc w:val="both"/>
              <w:rPr>
                <w:color w:val="000000"/>
                <w:sz w:val="16"/>
                <w:szCs w:val="16"/>
                <w:lang w:eastAsia="de-DE"/>
              </w:rPr>
            </w:pPr>
          </w:p>
          <w:p w14:paraId="7F71DFA4" w14:textId="77777777" w:rsidR="00052B81" w:rsidRPr="00205FD2" w:rsidRDefault="00052B81" w:rsidP="003C63E2">
            <w:pPr>
              <w:jc w:val="both"/>
              <w:rPr>
                <w:b/>
                <w:color w:val="000000"/>
                <w:sz w:val="16"/>
                <w:szCs w:val="16"/>
                <w:lang w:eastAsia="de-DE"/>
              </w:rPr>
            </w:pPr>
          </w:p>
          <w:p w14:paraId="4E9D8D30"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51.2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102.4 g X6119M2 / m² of wood.</w:t>
            </w:r>
          </w:p>
          <w:p w14:paraId="0D3E58F6" w14:textId="77777777" w:rsidR="00052B81" w:rsidRPr="00205FD2" w:rsidRDefault="00052B81" w:rsidP="003C63E2">
            <w:pPr>
              <w:rPr>
                <w:color w:val="000000"/>
                <w:sz w:val="16"/>
                <w:szCs w:val="16"/>
                <w:lang w:eastAsia="de-DE"/>
              </w:rPr>
            </w:pPr>
          </w:p>
        </w:tc>
        <w:tc>
          <w:tcPr>
            <w:tcW w:w="549" w:type="pct"/>
          </w:tcPr>
          <w:p w14:paraId="2BE785C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C03BD71" w14:textId="77777777" w:rsidR="00052B81" w:rsidRPr="00205FD2" w:rsidRDefault="00052B81" w:rsidP="003C63E2">
            <w:pPr>
              <w:rPr>
                <w:color w:val="000000"/>
                <w:sz w:val="16"/>
                <w:szCs w:val="16"/>
                <w:lang w:eastAsia="de-DE"/>
              </w:rPr>
            </w:pPr>
            <w:r w:rsidRPr="00205FD2">
              <w:rPr>
                <w:color w:val="000000"/>
                <w:sz w:val="16"/>
                <w:szCs w:val="16"/>
                <w:lang w:eastAsia="de-DE"/>
              </w:rPr>
              <w:t>32/14/9802/04</w:t>
            </w:r>
          </w:p>
          <w:p w14:paraId="668780F3" w14:textId="77777777" w:rsidR="00052B81" w:rsidRPr="00205FD2" w:rsidRDefault="00052B81" w:rsidP="003C63E2">
            <w:pPr>
              <w:rPr>
                <w:color w:val="000000"/>
                <w:sz w:val="16"/>
                <w:szCs w:val="16"/>
                <w:lang w:eastAsia="de-DE"/>
              </w:rPr>
            </w:pPr>
          </w:p>
          <w:p w14:paraId="776ACF81" w14:textId="77777777" w:rsidR="00052B81" w:rsidRPr="00205FD2" w:rsidRDefault="00052B81" w:rsidP="003C63E2">
            <w:pPr>
              <w:rPr>
                <w:color w:val="000000"/>
                <w:sz w:val="16"/>
                <w:szCs w:val="16"/>
                <w:lang w:eastAsia="de-DE"/>
              </w:rPr>
            </w:pPr>
            <w:r w:rsidRPr="00205FD2">
              <w:rPr>
                <w:color w:val="000000"/>
                <w:sz w:val="16"/>
                <w:szCs w:val="16"/>
                <w:lang w:eastAsia="de-DE"/>
              </w:rPr>
              <w:t>S6.7_14</w:t>
            </w:r>
          </w:p>
          <w:p w14:paraId="57A770E9" w14:textId="77777777" w:rsidR="00052B81" w:rsidRPr="00205FD2" w:rsidRDefault="00052B81" w:rsidP="003C63E2">
            <w:pPr>
              <w:rPr>
                <w:color w:val="000000"/>
                <w:sz w:val="16"/>
                <w:szCs w:val="16"/>
                <w:lang w:eastAsia="de-DE"/>
              </w:rPr>
            </w:pPr>
          </w:p>
          <w:p w14:paraId="4DA38DF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IC1</w:t>
            </w:r>
          </w:p>
        </w:tc>
      </w:tr>
      <w:tr w:rsidR="00052B81" w:rsidRPr="00205FD2" w14:paraId="03F2AF17" w14:textId="77777777" w:rsidTr="003C63E2">
        <w:tc>
          <w:tcPr>
            <w:tcW w:w="366" w:type="pct"/>
          </w:tcPr>
          <w:p w14:paraId="4233310F"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gridSpan w:val="2"/>
          </w:tcPr>
          <w:p w14:paraId="40EDE6F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C255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752B7F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B695CD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41CC06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E0F51F9" w14:textId="77777777" w:rsidR="00052B81" w:rsidRPr="00205FD2" w:rsidRDefault="00052B81" w:rsidP="003C63E2">
            <w:pPr>
              <w:rPr>
                <w:color w:val="000000"/>
                <w:sz w:val="16"/>
                <w:szCs w:val="16"/>
                <w:lang w:val="en-US" w:eastAsia="de-DE"/>
              </w:rPr>
            </w:pPr>
          </w:p>
        </w:tc>
        <w:tc>
          <w:tcPr>
            <w:tcW w:w="466" w:type="pct"/>
            <w:gridSpan w:val="2"/>
          </w:tcPr>
          <w:p w14:paraId="7CC8637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2E9BE9C7"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2E64375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5AC8383"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563E102E"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198.8 g/m² and 200.8 g/m² (mean 200.1 g/m²).</w:t>
            </w:r>
          </w:p>
          <w:p w14:paraId="25FF9B8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59FDD28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798221AA"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525F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w:t>
            </w:r>
            <w:r w:rsidRPr="00205FD2">
              <w:rPr>
                <w:color w:val="000000"/>
                <w:sz w:val="16"/>
                <w:szCs w:val="16"/>
                <w:lang w:eastAsia="de-DE"/>
              </w:rPr>
              <w:lastRenderedPageBreak/>
              <w:t xml:space="preserve">blocks and rating (0- no attack, 1- attempted attack, 2- slight attack, 3- average attack, 4- strong attack). </w:t>
            </w:r>
          </w:p>
          <w:p w14:paraId="4323F5B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5969039"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0C27C8A1"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200.1 g of product X6119M2 / m² of wood.</w:t>
            </w:r>
          </w:p>
        </w:tc>
        <w:tc>
          <w:tcPr>
            <w:tcW w:w="549" w:type="pct"/>
          </w:tcPr>
          <w:p w14:paraId="6D488DDF"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1377857F" w14:textId="77777777" w:rsidR="00052B81" w:rsidRPr="00205FD2" w:rsidRDefault="00052B81" w:rsidP="003C63E2">
            <w:pPr>
              <w:rPr>
                <w:color w:val="000000"/>
                <w:sz w:val="16"/>
                <w:szCs w:val="16"/>
                <w:lang w:eastAsia="de-DE"/>
              </w:rPr>
            </w:pPr>
          </w:p>
          <w:p w14:paraId="6B4918C0" w14:textId="77777777" w:rsidR="00052B81" w:rsidRPr="00205FD2" w:rsidRDefault="00052B81" w:rsidP="003C63E2">
            <w:pPr>
              <w:rPr>
                <w:color w:val="000000"/>
                <w:sz w:val="16"/>
                <w:szCs w:val="16"/>
                <w:lang w:eastAsia="de-DE"/>
              </w:rPr>
            </w:pPr>
            <w:r w:rsidRPr="00205FD2">
              <w:rPr>
                <w:color w:val="000000"/>
                <w:sz w:val="16"/>
                <w:szCs w:val="16"/>
                <w:lang w:eastAsia="de-DE"/>
              </w:rPr>
              <w:t>401/14/133F/e-e</w:t>
            </w:r>
          </w:p>
          <w:p w14:paraId="6E475FC1" w14:textId="77777777" w:rsidR="00052B81" w:rsidRPr="00205FD2" w:rsidRDefault="00052B81" w:rsidP="003C63E2">
            <w:pPr>
              <w:rPr>
                <w:color w:val="000000"/>
                <w:sz w:val="16"/>
                <w:szCs w:val="16"/>
                <w:lang w:eastAsia="de-DE"/>
              </w:rPr>
            </w:pPr>
          </w:p>
          <w:p w14:paraId="43315F6E" w14:textId="77777777" w:rsidR="00052B81" w:rsidRPr="00205FD2" w:rsidRDefault="00052B81" w:rsidP="003C63E2">
            <w:pPr>
              <w:rPr>
                <w:color w:val="000000"/>
                <w:sz w:val="16"/>
                <w:szCs w:val="16"/>
                <w:lang w:eastAsia="de-DE"/>
              </w:rPr>
            </w:pPr>
            <w:r w:rsidRPr="00205FD2">
              <w:rPr>
                <w:color w:val="000000"/>
                <w:sz w:val="16"/>
                <w:szCs w:val="16"/>
                <w:lang w:eastAsia="de-DE"/>
              </w:rPr>
              <w:t>6.7_15</w:t>
            </w:r>
          </w:p>
          <w:p w14:paraId="5826E397" w14:textId="77777777" w:rsidR="00052B81" w:rsidRPr="00205FD2" w:rsidRDefault="00052B81" w:rsidP="003C63E2">
            <w:pPr>
              <w:rPr>
                <w:color w:val="000000"/>
                <w:sz w:val="16"/>
                <w:szCs w:val="16"/>
                <w:lang w:eastAsia="de-DE"/>
              </w:rPr>
            </w:pPr>
          </w:p>
          <w:p w14:paraId="66F5EF8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BCC63F3" w14:textId="77777777" w:rsidTr="003C63E2">
        <w:tc>
          <w:tcPr>
            <w:tcW w:w="366" w:type="pct"/>
          </w:tcPr>
          <w:p w14:paraId="1033BCCE"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2BDEEE3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64D95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1F1DA8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06587E2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0BEC58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501ED3D" w14:textId="77777777" w:rsidR="00052B81" w:rsidRPr="00205FD2" w:rsidRDefault="00052B81" w:rsidP="003C63E2">
            <w:pPr>
              <w:rPr>
                <w:color w:val="000000"/>
                <w:sz w:val="16"/>
                <w:szCs w:val="16"/>
                <w:lang w:val="en-US" w:eastAsia="de-DE"/>
              </w:rPr>
            </w:pPr>
          </w:p>
        </w:tc>
        <w:tc>
          <w:tcPr>
            <w:tcW w:w="466" w:type="pct"/>
            <w:gridSpan w:val="2"/>
          </w:tcPr>
          <w:p w14:paraId="35F6DECE"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5ACE4DAA"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378661E1"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3965B687"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E181EF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201.6 g/m² (mean 200.5 g/m²).</w:t>
            </w:r>
          </w:p>
          <w:p w14:paraId="4E683C2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FD95368"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F617415"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8AEFF0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7B831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961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1E566A7A"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Heterotermes tenuis</w:t>
            </w:r>
            <w:r w:rsidRPr="00205FD2">
              <w:rPr>
                <w:b/>
                <w:color w:val="000000"/>
                <w:sz w:val="16"/>
                <w:szCs w:val="16"/>
                <w:lang w:val="en-US" w:eastAsia="de-DE"/>
              </w:rPr>
              <w:t xml:space="preserve"> at the application rate of 200.5 g of product X6119M2 / m² of wood.</w:t>
            </w:r>
          </w:p>
        </w:tc>
        <w:tc>
          <w:tcPr>
            <w:tcW w:w="549" w:type="pct"/>
          </w:tcPr>
          <w:p w14:paraId="743F8E34"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453F5075" w14:textId="77777777" w:rsidR="00052B81" w:rsidRPr="00205FD2" w:rsidRDefault="00052B81" w:rsidP="003C63E2">
            <w:pPr>
              <w:rPr>
                <w:color w:val="000000"/>
                <w:sz w:val="16"/>
                <w:szCs w:val="16"/>
                <w:lang w:eastAsia="de-DE"/>
              </w:rPr>
            </w:pPr>
          </w:p>
          <w:p w14:paraId="28FE842D"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47218CDC" w14:textId="77777777" w:rsidR="00052B81" w:rsidRPr="00205FD2" w:rsidRDefault="00052B81" w:rsidP="003C63E2">
            <w:pPr>
              <w:rPr>
                <w:color w:val="000000"/>
                <w:sz w:val="16"/>
                <w:szCs w:val="16"/>
                <w:lang w:eastAsia="de-DE"/>
              </w:rPr>
            </w:pPr>
          </w:p>
          <w:p w14:paraId="6D25BDF1" w14:textId="77777777" w:rsidR="00052B81" w:rsidRPr="00205FD2" w:rsidRDefault="00052B81" w:rsidP="003C63E2">
            <w:pPr>
              <w:rPr>
                <w:color w:val="000000"/>
                <w:sz w:val="16"/>
                <w:szCs w:val="16"/>
                <w:lang w:eastAsia="de-DE"/>
              </w:rPr>
            </w:pPr>
            <w:r w:rsidRPr="00205FD2">
              <w:rPr>
                <w:color w:val="000000"/>
                <w:sz w:val="16"/>
                <w:szCs w:val="16"/>
                <w:lang w:eastAsia="de-DE"/>
              </w:rPr>
              <w:t>6.7_15bis</w:t>
            </w:r>
          </w:p>
          <w:p w14:paraId="5BF4C793" w14:textId="77777777" w:rsidR="00052B81" w:rsidRPr="00205FD2" w:rsidRDefault="00052B81" w:rsidP="003C63E2">
            <w:pPr>
              <w:rPr>
                <w:color w:val="000000"/>
                <w:sz w:val="16"/>
                <w:szCs w:val="16"/>
                <w:lang w:eastAsia="de-DE"/>
              </w:rPr>
            </w:pPr>
          </w:p>
          <w:p w14:paraId="58994A83"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1005AC93" w14:textId="77777777" w:rsidTr="003C63E2">
        <w:tc>
          <w:tcPr>
            <w:tcW w:w="366" w:type="pct"/>
          </w:tcPr>
          <w:p w14:paraId="3B232B6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4F441A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2C240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712D089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7AFF8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4E4EC6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D4F0609" w14:textId="77777777" w:rsidR="00052B81" w:rsidRPr="00205FD2" w:rsidRDefault="00052B81" w:rsidP="003C63E2">
            <w:pPr>
              <w:rPr>
                <w:color w:val="000000"/>
                <w:sz w:val="16"/>
                <w:szCs w:val="16"/>
                <w:lang w:val="en-US" w:eastAsia="de-DE"/>
              </w:rPr>
            </w:pPr>
          </w:p>
        </w:tc>
        <w:tc>
          <w:tcPr>
            <w:tcW w:w="466" w:type="pct"/>
            <w:gridSpan w:val="2"/>
          </w:tcPr>
          <w:p w14:paraId="1BA76B74"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00D1EF00"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10CA8CC6"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45873D2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7040FE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198.1 g/m² and 199.4 g/m² (mean 198.8 g/m²).</w:t>
            </w:r>
          </w:p>
          <w:p w14:paraId="0882B93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A07C77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77B4C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25A26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ED322C8"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4EA075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312815F5"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198.8 g product X6119M2 / m² of wood.</w:t>
            </w:r>
          </w:p>
        </w:tc>
        <w:tc>
          <w:tcPr>
            <w:tcW w:w="549" w:type="pct"/>
          </w:tcPr>
          <w:p w14:paraId="69DF15D1"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E54ED83"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401/14/135F/d-e </w:t>
            </w:r>
          </w:p>
          <w:p w14:paraId="0B28745D" w14:textId="77777777" w:rsidR="00052B81" w:rsidRPr="00205FD2" w:rsidRDefault="00052B81" w:rsidP="003C63E2">
            <w:pPr>
              <w:rPr>
                <w:color w:val="000000"/>
                <w:sz w:val="16"/>
                <w:szCs w:val="16"/>
                <w:lang w:eastAsia="de-DE"/>
              </w:rPr>
            </w:pPr>
          </w:p>
          <w:p w14:paraId="2A04C8FC" w14:textId="77777777" w:rsidR="00052B81" w:rsidRPr="00205FD2" w:rsidRDefault="00052B81" w:rsidP="003C63E2">
            <w:pPr>
              <w:rPr>
                <w:color w:val="000000"/>
                <w:sz w:val="16"/>
                <w:szCs w:val="16"/>
                <w:lang w:eastAsia="de-DE"/>
              </w:rPr>
            </w:pPr>
            <w:r w:rsidRPr="00205FD2">
              <w:rPr>
                <w:color w:val="000000"/>
                <w:sz w:val="16"/>
                <w:szCs w:val="16"/>
                <w:lang w:eastAsia="de-DE"/>
              </w:rPr>
              <w:t>6.7_16</w:t>
            </w:r>
          </w:p>
          <w:p w14:paraId="149F440A" w14:textId="77777777" w:rsidR="00052B81" w:rsidRPr="00205FD2" w:rsidRDefault="00052B81" w:rsidP="003C63E2">
            <w:pPr>
              <w:rPr>
                <w:color w:val="000000"/>
                <w:sz w:val="16"/>
                <w:szCs w:val="16"/>
                <w:lang w:eastAsia="de-DE"/>
              </w:rPr>
            </w:pPr>
          </w:p>
          <w:p w14:paraId="3D01FAF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6C27024" w14:textId="77777777" w:rsidTr="003C63E2">
        <w:tc>
          <w:tcPr>
            <w:tcW w:w="366" w:type="pct"/>
          </w:tcPr>
          <w:p w14:paraId="44BA4AE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9D7A4E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DD31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0BABC2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76D042E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EA3C75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5C229D88" w14:textId="77777777" w:rsidR="00052B81" w:rsidRPr="00205FD2" w:rsidRDefault="00052B81" w:rsidP="003C63E2">
            <w:pPr>
              <w:rPr>
                <w:color w:val="000000"/>
                <w:sz w:val="16"/>
                <w:szCs w:val="16"/>
                <w:lang w:val="en-US" w:eastAsia="de-DE"/>
              </w:rPr>
            </w:pPr>
          </w:p>
        </w:tc>
        <w:tc>
          <w:tcPr>
            <w:tcW w:w="466" w:type="pct"/>
            <w:gridSpan w:val="2"/>
          </w:tcPr>
          <w:p w14:paraId="3702573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FD835D6"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9" w:type="pct"/>
            <w:gridSpan w:val="2"/>
          </w:tcPr>
          <w:p w14:paraId="54964BA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24E20C48" w14:textId="7C09D340" w:rsidR="00052B81" w:rsidRPr="00205FD2" w:rsidRDefault="00052B81" w:rsidP="003C63E2">
            <w:pPr>
              <w:rPr>
                <w:color w:val="000000"/>
                <w:sz w:val="16"/>
                <w:szCs w:val="16"/>
                <w:lang w:eastAsia="de-DE"/>
              </w:rPr>
            </w:pPr>
            <w:r w:rsidRPr="00205FD2">
              <w:rPr>
                <w:color w:val="000000"/>
                <w:sz w:val="16"/>
                <w:szCs w:val="16"/>
                <w:lang w:eastAsia="de-DE"/>
              </w:rPr>
              <w:t xml:space="preserve">The quantity really applied on each test block varied between 197.6 g/m² and </w:t>
            </w:r>
            <w:r w:rsidR="00DD67F0" w:rsidRPr="00205FD2">
              <w:rPr>
                <w:color w:val="000000"/>
                <w:sz w:val="16"/>
                <w:szCs w:val="16"/>
                <w:lang w:eastAsia="de-DE"/>
              </w:rPr>
              <w:t>200</w:t>
            </w:r>
            <w:r w:rsidRPr="00205FD2">
              <w:rPr>
                <w:color w:val="000000"/>
                <w:sz w:val="16"/>
                <w:szCs w:val="16"/>
                <w:lang w:eastAsia="de-DE"/>
              </w:rPr>
              <w:t xml:space="preserve"> g/m² (mean 198.8 g/m²).</w:t>
            </w:r>
          </w:p>
          <w:p w14:paraId="0EFD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0025A7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55469E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26ECBD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F8F78B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16A4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w:t>
            </w:r>
          </w:p>
          <w:p w14:paraId="759F7D14"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028E4EB2"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198.8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286DC1D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5B1C095" w14:textId="77777777" w:rsidR="00052B81" w:rsidRPr="00205FD2" w:rsidRDefault="00052B81" w:rsidP="003C63E2">
            <w:pPr>
              <w:rPr>
                <w:color w:val="000000"/>
                <w:sz w:val="16"/>
                <w:szCs w:val="16"/>
                <w:lang w:eastAsia="de-DE"/>
              </w:rPr>
            </w:pPr>
            <w:r w:rsidRPr="00205FD2">
              <w:rPr>
                <w:color w:val="000000"/>
                <w:sz w:val="16"/>
                <w:szCs w:val="16"/>
                <w:lang w:eastAsia="de-DE"/>
              </w:rPr>
              <w:t>32/14/9802/01</w:t>
            </w:r>
          </w:p>
          <w:p w14:paraId="5F35C116" w14:textId="77777777" w:rsidR="00052B81" w:rsidRPr="00205FD2" w:rsidRDefault="00052B81" w:rsidP="003C63E2">
            <w:pPr>
              <w:rPr>
                <w:color w:val="000000"/>
                <w:sz w:val="16"/>
                <w:szCs w:val="16"/>
                <w:lang w:eastAsia="de-DE"/>
              </w:rPr>
            </w:pPr>
          </w:p>
          <w:p w14:paraId="2C3D423C" w14:textId="77777777" w:rsidR="00052B81" w:rsidRPr="00205FD2" w:rsidRDefault="00052B81" w:rsidP="003C63E2">
            <w:pPr>
              <w:rPr>
                <w:color w:val="000000"/>
                <w:sz w:val="16"/>
                <w:szCs w:val="16"/>
                <w:lang w:eastAsia="de-DE"/>
              </w:rPr>
            </w:pPr>
            <w:r w:rsidRPr="00205FD2">
              <w:rPr>
                <w:color w:val="000000"/>
                <w:sz w:val="16"/>
                <w:szCs w:val="16"/>
                <w:lang w:eastAsia="de-DE"/>
              </w:rPr>
              <w:t>6.7_17</w:t>
            </w:r>
          </w:p>
          <w:p w14:paraId="4522B816" w14:textId="77777777" w:rsidR="00052B81" w:rsidRPr="00205FD2" w:rsidRDefault="00052B81" w:rsidP="003C63E2">
            <w:pPr>
              <w:rPr>
                <w:color w:val="000000"/>
                <w:sz w:val="16"/>
                <w:szCs w:val="16"/>
                <w:lang w:eastAsia="de-DE"/>
              </w:rPr>
            </w:pPr>
          </w:p>
          <w:p w14:paraId="5FFCF7FC"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0005E814" w14:textId="77777777" w:rsidTr="003C63E2">
        <w:tc>
          <w:tcPr>
            <w:tcW w:w="366" w:type="pct"/>
          </w:tcPr>
          <w:p w14:paraId="6C54D6A3"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0DBB28F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01E9D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119EBC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1A829C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B57AB4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6D52C9E3" w14:textId="77777777" w:rsidR="00052B81" w:rsidRPr="00205FD2" w:rsidRDefault="00052B81" w:rsidP="003C63E2">
            <w:pPr>
              <w:rPr>
                <w:color w:val="000000"/>
                <w:sz w:val="16"/>
                <w:szCs w:val="16"/>
                <w:lang w:val="en-US" w:eastAsia="de-DE"/>
              </w:rPr>
            </w:pPr>
          </w:p>
        </w:tc>
        <w:tc>
          <w:tcPr>
            <w:tcW w:w="466" w:type="pct"/>
            <w:gridSpan w:val="2"/>
          </w:tcPr>
          <w:p w14:paraId="1C17F67D"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5E57D7F9"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gridSpan w:val="2"/>
          </w:tcPr>
          <w:p w14:paraId="6B055E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481A39E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312CF21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24514B8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DCA6F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effect investigated is the mortality of insect’s larvae.</w:t>
            </w:r>
          </w:p>
          <w:p w14:paraId="3A18E17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78ED90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28442B"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(83.3 % and 93.3 for the solvent control)</w:t>
            </w:r>
          </w:p>
          <w:p w14:paraId="19CC1E09"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were dead and had not tunnelled.</w:t>
            </w:r>
          </w:p>
          <w:p w14:paraId="46A8EED9"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199.1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59DFE1C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CE5A585" w14:textId="77777777" w:rsidR="00052B81" w:rsidRPr="00205FD2" w:rsidRDefault="00052B81" w:rsidP="003C63E2">
            <w:pPr>
              <w:rPr>
                <w:color w:val="000000"/>
                <w:sz w:val="16"/>
                <w:szCs w:val="16"/>
                <w:lang w:eastAsia="de-DE"/>
              </w:rPr>
            </w:pPr>
            <w:r w:rsidRPr="00205FD2">
              <w:rPr>
                <w:color w:val="000000"/>
                <w:sz w:val="16"/>
                <w:szCs w:val="16"/>
                <w:lang w:eastAsia="de-DE"/>
              </w:rPr>
              <w:t>32/14/9802/02</w:t>
            </w:r>
          </w:p>
          <w:p w14:paraId="110BE6CA" w14:textId="77777777" w:rsidR="00052B81" w:rsidRPr="00205FD2" w:rsidRDefault="00052B81" w:rsidP="003C63E2">
            <w:pPr>
              <w:rPr>
                <w:color w:val="000000"/>
                <w:sz w:val="16"/>
                <w:szCs w:val="16"/>
                <w:lang w:eastAsia="de-DE"/>
              </w:rPr>
            </w:pPr>
          </w:p>
          <w:p w14:paraId="10A19672" w14:textId="77777777" w:rsidR="00052B81" w:rsidRPr="00205FD2" w:rsidRDefault="00052B81" w:rsidP="003C63E2">
            <w:pPr>
              <w:rPr>
                <w:color w:val="000000"/>
                <w:sz w:val="16"/>
                <w:szCs w:val="16"/>
                <w:lang w:eastAsia="de-DE"/>
              </w:rPr>
            </w:pPr>
            <w:r w:rsidRPr="00205FD2">
              <w:rPr>
                <w:color w:val="000000"/>
                <w:sz w:val="16"/>
                <w:szCs w:val="16"/>
                <w:lang w:eastAsia="de-DE"/>
              </w:rPr>
              <w:t>6.7_18</w:t>
            </w:r>
          </w:p>
          <w:p w14:paraId="22155CB2" w14:textId="77777777" w:rsidR="00052B81" w:rsidRPr="00205FD2" w:rsidRDefault="00052B81" w:rsidP="003C63E2">
            <w:pPr>
              <w:rPr>
                <w:color w:val="000000"/>
                <w:sz w:val="16"/>
                <w:szCs w:val="16"/>
                <w:lang w:eastAsia="de-DE"/>
              </w:rPr>
            </w:pPr>
          </w:p>
          <w:p w14:paraId="2891E4DE" w14:textId="1FFA42CD" w:rsidR="00052B81" w:rsidRPr="00205FD2" w:rsidRDefault="00D169D0" w:rsidP="00D169D0">
            <w:pPr>
              <w:rPr>
                <w:color w:val="000000"/>
                <w:sz w:val="16"/>
                <w:szCs w:val="16"/>
                <w:lang w:eastAsia="de-DE"/>
              </w:rPr>
            </w:pPr>
            <w:r w:rsidRPr="00205FD2">
              <w:rPr>
                <w:color w:val="000000"/>
                <w:sz w:val="16"/>
                <w:szCs w:val="16"/>
                <w:lang w:eastAsia="de-DE"/>
              </w:rPr>
              <w:t>IC1</w:t>
            </w:r>
          </w:p>
        </w:tc>
      </w:tr>
      <w:tr w:rsidR="00052B81" w:rsidRPr="00205FD2" w14:paraId="24EE13D0" w14:textId="77777777" w:rsidTr="003C63E2">
        <w:tc>
          <w:tcPr>
            <w:tcW w:w="366" w:type="pct"/>
          </w:tcPr>
          <w:p w14:paraId="7DA4E90E"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A8DBB3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A5421C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8A1496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E89DA6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98C36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31B3AFC" w14:textId="77777777" w:rsidR="00052B81" w:rsidRPr="00205FD2" w:rsidRDefault="00052B81" w:rsidP="003C63E2">
            <w:pPr>
              <w:rPr>
                <w:color w:val="000000"/>
                <w:sz w:val="16"/>
                <w:szCs w:val="16"/>
                <w:lang w:val="en-US" w:eastAsia="de-DE"/>
              </w:rPr>
            </w:pPr>
          </w:p>
        </w:tc>
        <w:tc>
          <w:tcPr>
            <w:tcW w:w="466" w:type="pct"/>
            <w:gridSpan w:val="2"/>
          </w:tcPr>
          <w:p w14:paraId="46B293BD"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BDA8A5C"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9FACDF5"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45BBDE03"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340E0C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AFCC56D"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198.2 g/m² and 200.7 g/m² (mean 199.5 g/m²).</w:t>
            </w:r>
          </w:p>
          <w:p w14:paraId="4E2EE6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842194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ACFAD94"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2C42CE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19E68C0E"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3C97C0B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X6119M2 at the application rate of 199.5 g / m² of wood against </w:t>
            </w:r>
            <w:r w:rsidRPr="00205FD2">
              <w:rPr>
                <w:b/>
                <w:i/>
                <w:color w:val="000000"/>
                <w:sz w:val="16"/>
                <w:szCs w:val="16"/>
                <w:lang w:eastAsia="de-DE"/>
              </w:rPr>
              <w:t>Anobium punctatum</w:t>
            </w:r>
          </w:p>
        </w:tc>
        <w:tc>
          <w:tcPr>
            <w:tcW w:w="549" w:type="pct"/>
          </w:tcPr>
          <w:p w14:paraId="24C80458"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285B66BB" w14:textId="77777777" w:rsidR="00052B81" w:rsidRPr="00205FD2" w:rsidRDefault="00052B81" w:rsidP="003C63E2">
            <w:pPr>
              <w:rPr>
                <w:color w:val="000000"/>
                <w:sz w:val="16"/>
                <w:szCs w:val="16"/>
                <w:lang w:eastAsia="de-DE"/>
              </w:rPr>
            </w:pPr>
          </w:p>
          <w:p w14:paraId="5580E7B4"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4D45C114" w14:textId="77777777" w:rsidR="00052B81" w:rsidRPr="00205FD2" w:rsidRDefault="00052B81" w:rsidP="003C63E2">
            <w:pPr>
              <w:rPr>
                <w:color w:val="000000"/>
                <w:sz w:val="16"/>
                <w:szCs w:val="16"/>
                <w:lang w:eastAsia="de-DE"/>
              </w:rPr>
            </w:pPr>
          </w:p>
          <w:p w14:paraId="080CEA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6.7_19 </w:t>
            </w:r>
          </w:p>
          <w:p w14:paraId="7281300A" w14:textId="77777777" w:rsidR="00052B81" w:rsidRPr="00205FD2" w:rsidRDefault="00052B81" w:rsidP="003C63E2">
            <w:pPr>
              <w:rPr>
                <w:color w:val="000000"/>
                <w:sz w:val="16"/>
                <w:szCs w:val="16"/>
                <w:lang w:eastAsia="de-DE"/>
              </w:rPr>
            </w:pPr>
          </w:p>
          <w:p w14:paraId="611CF275"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2E8E520A" w14:textId="77777777" w:rsidR="00052B81" w:rsidRPr="00205FD2" w:rsidRDefault="00052B81" w:rsidP="003C63E2">
            <w:pPr>
              <w:rPr>
                <w:color w:val="000000"/>
                <w:sz w:val="16"/>
                <w:szCs w:val="16"/>
                <w:lang w:eastAsia="de-DE"/>
              </w:rPr>
            </w:pPr>
          </w:p>
        </w:tc>
      </w:tr>
      <w:tr w:rsidR="00052B81" w:rsidRPr="00205FD2" w14:paraId="1BBEC9D4" w14:textId="77777777" w:rsidTr="003C63E2">
        <w:tc>
          <w:tcPr>
            <w:tcW w:w="366" w:type="pct"/>
          </w:tcPr>
          <w:p w14:paraId="5C7AE5A8"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71C948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1F7FA9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1551F70"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29A3E87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101958A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76B909B" w14:textId="77777777" w:rsidR="00052B81" w:rsidRPr="00205FD2" w:rsidRDefault="00052B81" w:rsidP="003C63E2">
            <w:pPr>
              <w:rPr>
                <w:color w:val="000000"/>
                <w:sz w:val="16"/>
                <w:szCs w:val="16"/>
                <w:lang w:val="en-US" w:eastAsia="de-DE"/>
              </w:rPr>
            </w:pPr>
          </w:p>
        </w:tc>
        <w:tc>
          <w:tcPr>
            <w:tcW w:w="466" w:type="pct"/>
            <w:gridSpan w:val="2"/>
          </w:tcPr>
          <w:p w14:paraId="3497672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2F5CD24E"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6FCC857"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7A9E6873"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2A1A027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42DE088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198.6 g/m² and 201.7 g/m² (mean 199.6 g/m²).</w:t>
            </w:r>
          </w:p>
          <w:p w14:paraId="5AF996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3FC8D5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AC7086F"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409B959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2BC79BA7"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23AB139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X6119M2 at 199.6 g product / m² of wood against </w:t>
            </w:r>
            <w:r w:rsidRPr="00205FD2">
              <w:rPr>
                <w:b/>
                <w:i/>
                <w:color w:val="000000"/>
                <w:sz w:val="16"/>
                <w:szCs w:val="16"/>
                <w:lang w:eastAsia="de-DE"/>
              </w:rPr>
              <w:t>Anobium punctatum</w:t>
            </w:r>
          </w:p>
        </w:tc>
        <w:tc>
          <w:tcPr>
            <w:tcW w:w="549" w:type="pct"/>
          </w:tcPr>
          <w:p w14:paraId="751A3022"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08B58ABB" w14:textId="77777777" w:rsidR="00052B81" w:rsidRPr="00205FD2" w:rsidRDefault="00052B81" w:rsidP="003C63E2">
            <w:pPr>
              <w:rPr>
                <w:color w:val="000000"/>
                <w:sz w:val="16"/>
                <w:szCs w:val="16"/>
                <w:lang w:eastAsia="de-DE"/>
              </w:rPr>
            </w:pPr>
          </w:p>
          <w:p w14:paraId="3797DD82"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58199932" w14:textId="77777777" w:rsidR="00052B81" w:rsidRPr="00205FD2" w:rsidRDefault="00052B81" w:rsidP="003C63E2">
            <w:pPr>
              <w:rPr>
                <w:color w:val="000000"/>
                <w:sz w:val="16"/>
                <w:szCs w:val="16"/>
                <w:lang w:eastAsia="de-DE"/>
              </w:rPr>
            </w:pPr>
          </w:p>
          <w:p w14:paraId="6916EC4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6.7_20 </w:t>
            </w:r>
          </w:p>
          <w:p w14:paraId="2F725254" w14:textId="77777777" w:rsidR="00052B81" w:rsidRPr="00205FD2" w:rsidRDefault="00052B81" w:rsidP="003C63E2">
            <w:pPr>
              <w:rPr>
                <w:color w:val="000000"/>
                <w:sz w:val="16"/>
                <w:szCs w:val="16"/>
                <w:lang w:eastAsia="de-DE"/>
              </w:rPr>
            </w:pPr>
          </w:p>
          <w:p w14:paraId="4FCD3CC0"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0FA08298" w14:textId="77777777" w:rsidR="00052B81" w:rsidRPr="00205FD2" w:rsidRDefault="00052B81" w:rsidP="003C63E2">
            <w:pPr>
              <w:rPr>
                <w:color w:val="000000"/>
                <w:sz w:val="16"/>
                <w:szCs w:val="16"/>
                <w:lang w:eastAsia="de-DE"/>
              </w:rPr>
            </w:pPr>
          </w:p>
        </w:tc>
      </w:tr>
      <w:tr w:rsidR="00052B81" w:rsidRPr="00205FD2" w14:paraId="6DA4AE4E" w14:textId="77777777" w:rsidTr="003C63E2">
        <w:tc>
          <w:tcPr>
            <w:tcW w:w="366" w:type="pct"/>
          </w:tcPr>
          <w:p w14:paraId="01517DDF"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2E567BC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6D82C42"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E26BB9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EF6E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0D2E75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0.15% w/w, tebuconazole 0.05% w/w and IPBC 0.05% w/w.</w:t>
            </w:r>
          </w:p>
          <w:p w14:paraId="7601B664" w14:textId="77777777" w:rsidR="00052B81" w:rsidRPr="00205FD2" w:rsidRDefault="00052B81" w:rsidP="003C63E2">
            <w:pPr>
              <w:rPr>
                <w:color w:val="000000"/>
                <w:sz w:val="16"/>
                <w:szCs w:val="16"/>
                <w:lang w:val="en-US" w:eastAsia="de-DE"/>
              </w:rPr>
            </w:pPr>
          </w:p>
        </w:tc>
        <w:tc>
          <w:tcPr>
            <w:tcW w:w="466" w:type="pct"/>
            <w:gridSpan w:val="2"/>
          </w:tcPr>
          <w:p w14:paraId="3ABF069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Powder post beetle: </w:t>
            </w:r>
            <w:r w:rsidRPr="00205FD2">
              <w:rPr>
                <w:i/>
                <w:color w:val="000000"/>
                <w:sz w:val="16"/>
                <w:szCs w:val="16"/>
                <w:lang w:eastAsia="de-DE"/>
              </w:rPr>
              <w:t>Lyctus brunneus</w:t>
            </w:r>
          </w:p>
        </w:tc>
        <w:tc>
          <w:tcPr>
            <w:tcW w:w="502" w:type="pct"/>
          </w:tcPr>
          <w:p w14:paraId="4D6D078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9" w:type="pct"/>
            <w:gridSpan w:val="2"/>
          </w:tcPr>
          <w:p w14:paraId="6AC7A29B"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t>
            </w:r>
            <w:r w:rsidRPr="00205FD2">
              <w:rPr>
                <w:color w:val="000000"/>
                <w:sz w:val="16"/>
                <w:szCs w:val="16"/>
                <w:lang w:eastAsia="de-DE"/>
              </w:rPr>
              <w:lastRenderedPageBreak/>
              <w:t>weathering according to the EN 73 standard method (evaporation).</w:t>
            </w:r>
          </w:p>
          <w:p w14:paraId="07B614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194.3 g/m² and 196.5 g/m² (mean 196.0 g/m²).</w:t>
            </w:r>
          </w:p>
          <w:p w14:paraId="6F3237DA"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7495970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29D02364"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30EA7531"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gridSpan w:val="3"/>
          </w:tcPr>
          <w:p w14:paraId="2D9EA5A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w:t>
            </w:r>
          </w:p>
          <w:p w14:paraId="3A46C5A0"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4818548E"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lastRenderedPageBreak/>
              <w:t>Adult emergence has started at the end test in the control and at least 85 % (95.3%) of the insects are found alive.</w:t>
            </w:r>
          </w:p>
          <w:p w14:paraId="6870A5B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449297C1"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196 g of product X6119M2/m² of wood against </w:t>
            </w:r>
            <w:r w:rsidRPr="00205FD2">
              <w:rPr>
                <w:b/>
                <w:i/>
                <w:color w:val="000000"/>
                <w:sz w:val="16"/>
                <w:szCs w:val="16"/>
                <w:lang w:eastAsia="de-DE"/>
              </w:rPr>
              <w:t>Lyctus brunneus.</w:t>
            </w:r>
          </w:p>
        </w:tc>
        <w:tc>
          <w:tcPr>
            <w:tcW w:w="549" w:type="pct"/>
          </w:tcPr>
          <w:p w14:paraId="46D4900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63A5DF8A" w14:textId="77777777" w:rsidR="00052B81" w:rsidRPr="00205FD2" w:rsidRDefault="00052B81" w:rsidP="003C63E2">
            <w:pPr>
              <w:rPr>
                <w:color w:val="000000"/>
                <w:sz w:val="16"/>
                <w:szCs w:val="16"/>
                <w:lang w:val="de-DE" w:eastAsia="de-DE"/>
              </w:rPr>
            </w:pPr>
          </w:p>
          <w:p w14:paraId="6D7D952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401/14/135F/c/e</w:t>
            </w:r>
          </w:p>
          <w:p w14:paraId="05D0328B" w14:textId="77777777" w:rsidR="00052B81" w:rsidRPr="00205FD2" w:rsidRDefault="00052B81" w:rsidP="003C63E2">
            <w:pPr>
              <w:rPr>
                <w:color w:val="000000"/>
                <w:sz w:val="16"/>
                <w:szCs w:val="16"/>
                <w:lang w:val="de-DE" w:eastAsia="de-DE"/>
              </w:rPr>
            </w:pPr>
          </w:p>
          <w:p w14:paraId="1F2FC0A9" w14:textId="77777777" w:rsidR="00052B81" w:rsidRPr="00205FD2" w:rsidRDefault="00052B81" w:rsidP="003C63E2">
            <w:pPr>
              <w:rPr>
                <w:color w:val="000000"/>
                <w:sz w:val="16"/>
                <w:szCs w:val="16"/>
                <w:lang w:eastAsia="de-DE"/>
              </w:rPr>
            </w:pPr>
            <w:r w:rsidRPr="00205FD2">
              <w:rPr>
                <w:color w:val="000000"/>
                <w:sz w:val="16"/>
                <w:szCs w:val="16"/>
                <w:lang w:eastAsia="de-DE"/>
              </w:rPr>
              <w:t>6.7_21</w:t>
            </w:r>
          </w:p>
          <w:p w14:paraId="05FED5C9" w14:textId="77777777" w:rsidR="00052B81" w:rsidRPr="00205FD2" w:rsidRDefault="00052B81" w:rsidP="003C63E2">
            <w:pPr>
              <w:rPr>
                <w:color w:val="000000"/>
                <w:sz w:val="16"/>
                <w:szCs w:val="16"/>
                <w:lang w:eastAsia="de-DE"/>
              </w:rPr>
            </w:pPr>
          </w:p>
          <w:p w14:paraId="1C5C30F3"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17CEA535" w14:textId="77777777" w:rsidR="00052B81" w:rsidRPr="00205FD2" w:rsidRDefault="00052B81" w:rsidP="003C63E2">
            <w:pPr>
              <w:rPr>
                <w:color w:val="000000"/>
                <w:sz w:val="16"/>
                <w:szCs w:val="16"/>
                <w:lang w:eastAsia="de-DE"/>
              </w:rPr>
            </w:pPr>
          </w:p>
        </w:tc>
      </w:tr>
      <w:tr w:rsidR="00052B81" w:rsidRPr="00205FD2" w14:paraId="2CCE17DF" w14:textId="77777777" w:rsidTr="003C63E2">
        <w:tc>
          <w:tcPr>
            <w:tcW w:w="366" w:type="pct"/>
          </w:tcPr>
          <w:p w14:paraId="61BFCE2F"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390" w:type="pct"/>
            <w:gridSpan w:val="2"/>
          </w:tcPr>
          <w:p w14:paraId="1655D7F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64BC280"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53718E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66840E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88F58C8"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1E4DA9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2461F53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5D09A62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06 LBCEOL 20/2 PT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56374E0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296 g/m² and 298.9 g/m² (mean 294.4 g/m²).</w:t>
            </w:r>
          </w:p>
          <w:p w14:paraId="22BA318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5C0BA61E"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45F0BA1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3F1F10F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25DAB81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52D3F99B"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291B873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201E8BD7"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The mortality observed in the treated block is lower than 80 % (78 %) and for three replicates the mortality is lower than 70 %.</w:t>
            </w:r>
          </w:p>
          <w:p w14:paraId="4EE7888D"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This study does not demonstrate the curative efficacy of the product X6119M2 at the application rate of 297.4 g/m² against longhorn beetle (</w:t>
            </w:r>
            <w:r w:rsidRPr="00205FD2">
              <w:rPr>
                <w:b/>
                <w:i/>
                <w:color w:val="000000"/>
                <w:sz w:val="16"/>
                <w:szCs w:val="16"/>
                <w:lang w:val="en-US" w:eastAsia="de-DE"/>
              </w:rPr>
              <w:t>Hylotrupes bajulus)</w:t>
            </w:r>
            <w:r w:rsidRPr="00205FD2">
              <w:rPr>
                <w:b/>
                <w:color w:val="000000"/>
                <w:sz w:val="16"/>
                <w:szCs w:val="16"/>
                <w:lang w:val="en-US" w:eastAsia="de-DE"/>
              </w:rPr>
              <w:t>.</w:t>
            </w:r>
          </w:p>
        </w:tc>
        <w:tc>
          <w:tcPr>
            <w:tcW w:w="549" w:type="pct"/>
          </w:tcPr>
          <w:p w14:paraId="236E741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F67B120" w14:textId="77777777" w:rsidR="00052B81" w:rsidRPr="00205FD2" w:rsidRDefault="00052B81" w:rsidP="003C63E2">
            <w:pPr>
              <w:rPr>
                <w:color w:val="000000"/>
                <w:sz w:val="16"/>
                <w:szCs w:val="16"/>
                <w:lang w:val="de-DE" w:eastAsia="de-DE"/>
              </w:rPr>
            </w:pPr>
          </w:p>
          <w:p w14:paraId="2803099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32/14/9802/05A</w:t>
            </w:r>
          </w:p>
          <w:p w14:paraId="1794C8F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6.7_22</w:t>
            </w:r>
          </w:p>
          <w:p w14:paraId="41ED9786" w14:textId="77777777" w:rsidR="00052B81" w:rsidRPr="00205FD2" w:rsidRDefault="00052B81" w:rsidP="003C63E2">
            <w:pPr>
              <w:rPr>
                <w:color w:val="000000"/>
                <w:sz w:val="16"/>
                <w:szCs w:val="16"/>
                <w:lang w:val="en-US" w:eastAsia="de-DE"/>
              </w:rPr>
            </w:pPr>
          </w:p>
          <w:p w14:paraId="52DABE9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IC 3</w:t>
            </w:r>
          </w:p>
        </w:tc>
      </w:tr>
      <w:tr w:rsidR="00052B81" w:rsidRPr="00205FD2" w14:paraId="75F4551D" w14:textId="77777777" w:rsidTr="003C63E2">
        <w:tc>
          <w:tcPr>
            <w:tcW w:w="366" w:type="pct"/>
          </w:tcPr>
          <w:p w14:paraId="7976934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54FC559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F6C838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30FFC88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FBD039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0.11% w/w,</w:t>
            </w:r>
          </w:p>
          <w:p w14:paraId="714081B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0.165% w/w, tebuconazole 0.055% w/w and IPBC 0.054% w/w</w:t>
            </w:r>
          </w:p>
        </w:tc>
        <w:tc>
          <w:tcPr>
            <w:tcW w:w="466" w:type="pct"/>
            <w:gridSpan w:val="2"/>
          </w:tcPr>
          <w:p w14:paraId="52BC2D1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181B3B81"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67C67D68"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X6119M2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44C5EBC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299.8 mL/m² and 300.1 mL/m² (mean 300.0 g/m²).</w:t>
            </w:r>
          </w:p>
          <w:p w14:paraId="77F3FC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6623E8B9"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0AA3E2B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investigated effects are the mortality of the larvae.</w:t>
            </w:r>
          </w:p>
          <w:p w14:paraId="4C3C5FD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4335962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79CDD783"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68D1C7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75 % (100%).</w:t>
            </w:r>
          </w:p>
          <w:p w14:paraId="52D137A5"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 xml:space="preserve">The mortality observed in the treated block is higher than 80 % (82.4 %) which validated the low action efficacy of the product X6119M2, at the application rate of 300 ml of </w:t>
            </w:r>
            <w:r w:rsidRPr="00205FD2">
              <w:rPr>
                <w:b/>
                <w:color w:val="000000"/>
                <w:sz w:val="16"/>
                <w:szCs w:val="16"/>
                <w:lang w:val="en-US" w:eastAsia="de-DE"/>
              </w:rPr>
              <w:lastRenderedPageBreak/>
              <w:t>product / m² of wood, 24 weeks after is application.</w:t>
            </w:r>
          </w:p>
        </w:tc>
        <w:tc>
          <w:tcPr>
            <w:tcW w:w="549" w:type="pct"/>
          </w:tcPr>
          <w:p w14:paraId="3F509C0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127F2971" w14:textId="77777777" w:rsidR="00052B81" w:rsidRPr="00205FD2" w:rsidRDefault="00052B81" w:rsidP="003C63E2">
            <w:pPr>
              <w:rPr>
                <w:color w:val="000000"/>
                <w:sz w:val="16"/>
                <w:szCs w:val="16"/>
                <w:lang w:val="de-DE" w:eastAsia="de-DE"/>
              </w:rPr>
            </w:pPr>
          </w:p>
          <w:p w14:paraId="336586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401/16/119F/3/e</w:t>
            </w:r>
          </w:p>
          <w:p w14:paraId="58E7B965" w14:textId="77777777" w:rsidR="00052B81" w:rsidRPr="00205FD2" w:rsidRDefault="00052B81" w:rsidP="003C63E2">
            <w:pPr>
              <w:rPr>
                <w:color w:val="000000"/>
                <w:sz w:val="16"/>
                <w:szCs w:val="16"/>
                <w:lang w:val="de-DE" w:eastAsia="de-DE"/>
              </w:rPr>
            </w:pPr>
          </w:p>
          <w:p w14:paraId="4CC0404A"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6.7_22bis</w:t>
            </w:r>
          </w:p>
          <w:p w14:paraId="066F469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IC 1</w:t>
            </w:r>
          </w:p>
        </w:tc>
      </w:tr>
      <w:tr w:rsidR="00052B81" w:rsidRPr="009D5450" w14:paraId="0C55892B" w14:textId="77777777" w:rsidTr="003C63E2">
        <w:tc>
          <w:tcPr>
            <w:tcW w:w="366" w:type="pct"/>
          </w:tcPr>
          <w:p w14:paraId="39722B34"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6BF0327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8CE0C59"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13BCA6D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75997B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531D385E"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23084A8A"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10204230" w14:textId="77777777" w:rsidR="00052B81" w:rsidRPr="00205FD2" w:rsidRDefault="00052B81" w:rsidP="003C63E2">
            <w:pPr>
              <w:rPr>
                <w:color w:val="000000"/>
                <w:sz w:val="16"/>
                <w:szCs w:val="16"/>
                <w:lang w:eastAsia="de-DE"/>
              </w:rPr>
            </w:pPr>
            <w:r w:rsidRPr="00205FD2">
              <w:rPr>
                <w:i/>
                <w:color w:val="000000"/>
                <w:sz w:val="16"/>
                <w:szCs w:val="16"/>
                <w:lang w:eastAsia="de-DE"/>
              </w:rPr>
              <w:t>Anobium punctatum (L)</w:t>
            </w:r>
          </w:p>
        </w:tc>
        <w:tc>
          <w:tcPr>
            <w:tcW w:w="502" w:type="pct"/>
          </w:tcPr>
          <w:p w14:paraId="4097EBCD" w14:textId="77777777" w:rsidR="00052B81" w:rsidRPr="00205FD2" w:rsidRDefault="00052B81" w:rsidP="003C63E2">
            <w:pPr>
              <w:rPr>
                <w:color w:val="000000"/>
                <w:sz w:val="16"/>
                <w:szCs w:val="16"/>
                <w:lang w:eastAsia="de-DE"/>
              </w:rPr>
            </w:pPr>
            <w:r w:rsidRPr="00205FD2">
              <w:rPr>
                <w:color w:val="000000"/>
                <w:sz w:val="16"/>
                <w:szCs w:val="16"/>
                <w:lang w:eastAsia="de-DE"/>
              </w:rPr>
              <w:t>EN48</w:t>
            </w:r>
          </w:p>
        </w:tc>
        <w:tc>
          <w:tcPr>
            <w:tcW w:w="1229" w:type="pct"/>
            <w:gridSpan w:val="2"/>
          </w:tcPr>
          <w:p w14:paraId="1F3DF270" w14:textId="77777777" w:rsidR="00052B81" w:rsidRPr="00205FD2" w:rsidRDefault="00052B81" w:rsidP="003C63E2">
            <w:pPr>
              <w:rPr>
                <w:color w:val="000000"/>
                <w:sz w:val="16"/>
                <w:szCs w:val="16"/>
                <w:lang w:eastAsia="de-DE"/>
              </w:rPr>
            </w:pPr>
            <w:r w:rsidRPr="00205FD2">
              <w:rPr>
                <w:color w:val="000000"/>
                <w:sz w:val="16"/>
                <w:szCs w:val="16"/>
                <w:lang w:eastAsia="de-DE"/>
              </w:rPr>
              <w:t>The ready to use product X6119M2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268A79C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300.9 g/m² and 302.3 g/m² (mean 301.6g/m²).</w:t>
            </w:r>
          </w:p>
          <w:p w14:paraId="296F490C"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2D522535" w14:textId="77777777" w:rsidR="00052B81" w:rsidRPr="00205FD2" w:rsidRDefault="00052B81" w:rsidP="003C63E2">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36A1F8C"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594907A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1B7DB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6567CAD0"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mortality higher than 85 %.</w:t>
            </w:r>
          </w:p>
        </w:tc>
        <w:tc>
          <w:tcPr>
            <w:tcW w:w="1021" w:type="pct"/>
            <w:gridSpan w:val="3"/>
          </w:tcPr>
          <w:p w14:paraId="59DC7EB4"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(100%).</w:t>
            </w:r>
          </w:p>
          <w:p w14:paraId="7AF5A3DE" w14:textId="77777777" w:rsidR="00052B81" w:rsidRPr="00205FD2" w:rsidRDefault="00052B81" w:rsidP="003C63E2">
            <w:pPr>
              <w:rPr>
                <w:color w:val="000000"/>
                <w:sz w:val="16"/>
                <w:szCs w:val="16"/>
                <w:lang w:eastAsia="de-DE"/>
              </w:rPr>
            </w:pPr>
            <w:r w:rsidRPr="00205FD2">
              <w:rPr>
                <w:b/>
                <w:color w:val="000000"/>
                <w:sz w:val="16"/>
                <w:szCs w:val="16"/>
                <w:lang w:eastAsia="de-DE"/>
              </w:rPr>
              <w:t>The mortality observed in the treated block is higher than 80 % (81.3 %) validated the efficacy of the product X6119M2, at the application rate of 300 g of product / m² of wood.</w:t>
            </w:r>
          </w:p>
        </w:tc>
        <w:tc>
          <w:tcPr>
            <w:tcW w:w="549" w:type="pct"/>
          </w:tcPr>
          <w:p w14:paraId="3C9C6BB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2016</w:t>
            </w:r>
          </w:p>
          <w:p w14:paraId="57DE27AC" w14:textId="77777777" w:rsidR="00052B81" w:rsidRPr="00205FD2" w:rsidRDefault="00052B81" w:rsidP="003C63E2">
            <w:pPr>
              <w:rPr>
                <w:color w:val="000000"/>
                <w:sz w:val="16"/>
                <w:szCs w:val="16"/>
                <w:lang w:val="de-DE" w:eastAsia="de-DE"/>
              </w:rPr>
            </w:pPr>
          </w:p>
          <w:p w14:paraId="00A4CE8D" w14:textId="77777777" w:rsidR="00052B81" w:rsidRPr="00205FD2" w:rsidRDefault="00052B81" w:rsidP="003C63E2">
            <w:pPr>
              <w:rPr>
                <w:color w:val="000000"/>
                <w:sz w:val="16"/>
                <w:szCs w:val="16"/>
                <w:lang w:val="de-DE" w:eastAsia="de-DE"/>
              </w:rPr>
            </w:pPr>
          </w:p>
          <w:p w14:paraId="4D949B4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401/14/135/f-e</w:t>
            </w:r>
          </w:p>
          <w:p w14:paraId="59154157" w14:textId="77777777" w:rsidR="00052B81" w:rsidRPr="00205FD2" w:rsidRDefault="00052B81" w:rsidP="003C63E2">
            <w:pPr>
              <w:rPr>
                <w:color w:val="000000"/>
                <w:sz w:val="16"/>
                <w:szCs w:val="16"/>
                <w:lang w:val="de-DE" w:eastAsia="de-DE"/>
              </w:rPr>
            </w:pPr>
          </w:p>
          <w:p w14:paraId="1F789068" w14:textId="77777777" w:rsidR="00052B81" w:rsidRPr="00205FD2" w:rsidRDefault="00052B81" w:rsidP="003C63E2">
            <w:pPr>
              <w:rPr>
                <w:color w:val="000000"/>
                <w:sz w:val="16"/>
                <w:szCs w:val="16"/>
                <w:lang w:eastAsia="de-DE"/>
              </w:rPr>
            </w:pPr>
            <w:r w:rsidRPr="00205FD2">
              <w:rPr>
                <w:color w:val="000000"/>
                <w:sz w:val="16"/>
                <w:szCs w:val="16"/>
                <w:lang w:eastAsia="de-DE"/>
              </w:rPr>
              <w:t>6.7_23</w:t>
            </w:r>
          </w:p>
          <w:p w14:paraId="6F48AB89" w14:textId="77777777" w:rsidR="00052B81" w:rsidRPr="00205FD2" w:rsidRDefault="00052B81" w:rsidP="003C63E2">
            <w:pPr>
              <w:rPr>
                <w:color w:val="000000"/>
                <w:sz w:val="16"/>
                <w:szCs w:val="16"/>
                <w:lang w:eastAsia="de-DE"/>
              </w:rPr>
            </w:pPr>
          </w:p>
          <w:p w14:paraId="51E9AB18" w14:textId="77777777" w:rsidR="00052B81" w:rsidRPr="009D5450" w:rsidRDefault="00052B81" w:rsidP="003C63E2">
            <w:pPr>
              <w:rPr>
                <w:color w:val="000000"/>
                <w:sz w:val="16"/>
                <w:szCs w:val="16"/>
                <w:lang w:eastAsia="de-DE"/>
              </w:rPr>
            </w:pPr>
            <w:r w:rsidRPr="00205FD2">
              <w:rPr>
                <w:color w:val="000000"/>
                <w:sz w:val="16"/>
                <w:szCs w:val="16"/>
                <w:lang w:eastAsia="de-DE"/>
              </w:rPr>
              <w:t>IC1</w:t>
            </w:r>
          </w:p>
        </w:tc>
      </w:tr>
    </w:tbl>
    <w:p w14:paraId="487BFB1B" w14:textId="77777777" w:rsidR="00052B81" w:rsidRDefault="00052B81" w:rsidP="00052B81">
      <w:pPr>
        <w:contextualSpacing/>
        <w:jc w:val="both"/>
        <w:rPr>
          <w:rFonts w:asciiTheme="minorHAnsi" w:hAnsiTheme="minorHAnsi" w:cstheme="minorHAnsi"/>
          <w:lang w:val="en-US" w:eastAsia="en-US"/>
        </w:rPr>
      </w:pPr>
    </w:p>
    <w:p w14:paraId="575D1565" w14:textId="77777777" w:rsidR="00052B81" w:rsidRDefault="00052B81" w:rsidP="00052B81">
      <w:pPr>
        <w:contextualSpacing/>
        <w:jc w:val="both"/>
        <w:rPr>
          <w:rFonts w:asciiTheme="minorHAnsi" w:hAnsiTheme="minorHAnsi" w:cstheme="minorHAnsi"/>
          <w:lang w:val="en-US" w:eastAsia="en-US"/>
        </w:rPr>
        <w:sectPr w:rsidR="00052B81" w:rsidSect="003C63E2">
          <w:pgSz w:w="16838" w:h="11906" w:orient="landscape"/>
          <w:pgMar w:top="1418" w:right="1021" w:bottom="709" w:left="1021" w:header="708" w:footer="708" w:gutter="0"/>
          <w:cols w:space="708"/>
          <w:docGrid w:linePitch="360"/>
        </w:sectPr>
      </w:pPr>
    </w:p>
    <w:p w14:paraId="290AB4AF" w14:textId="77777777" w:rsidR="00052B81" w:rsidRPr="00E95451" w:rsidRDefault="00052B81" w:rsidP="00052B81">
      <w:pPr>
        <w:contextualSpacing/>
        <w:jc w:val="both"/>
        <w:rPr>
          <w:rFonts w:asciiTheme="minorHAnsi" w:hAnsiTheme="minorHAnsi" w:cstheme="minorHAnsi"/>
          <w:lang w:val="en-US" w:eastAsia="en-US"/>
        </w:rPr>
      </w:pPr>
    </w:p>
    <w:p w14:paraId="1AC2741E" w14:textId="77777777"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 4:</w:t>
      </w:r>
      <w:r w:rsidRPr="00A42265">
        <w:rPr>
          <w:rFonts w:cstheme="minorHAnsi"/>
          <w:b/>
          <w:iCs/>
          <w:u w:val="single"/>
          <w:lang w:eastAsia="en-US"/>
        </w:rPr>
        <w:t xml:space="preserve"> </w:t>
      </w:r>
    </w:p>
    <w:p w14:paraId="30ED74DF" w14:textId="77777777" w:rsidR="00052B81" w:rsidRPr="00A42265" w:rsidRDefault="00052B81" w:rsidP="00052B81">
      <w:pPr>
        <w:rPr>
          <w:rFonts w:cstheme="minorHAnsi"/>
          <w:iCs/>
          <w:u w:val="single"/>
          <w:lang w:eastAsia="en-US"/>
        </w:rPr>
      </w:pPr>
      <w:r w:rsidRPr="00A42265">
        <w:rPr>
          <w:rFonts w:cstheme="minorHAnsi"/>
          <w:iCs/>
          <w:u w:val="single"/>
          <w:lang w:eastAsia="en-US"/>
        </w:rPr>
        <w:t xml:space="preserve">The tests have been performed with the formulation (X6236) </w:t>
      </w:r>
    </w:p>
    <w:p w14:paraId="20A95DEA"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X6236:</w:t>
      </w:r>
    </w:p>
    <w:p w14:paraId="1C8497C0" w14:textId="77777777"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application, the product X6236 is efficient according to EN 113 (+EN 73 and EN 84), against wood destroying basidiomycetes (excluding </w:t>
      </w:r>
      <w:r w:rsidRPr="00A42265">
        <w:rPr>
          <w:rFonts w:cstheme="minorHAnsi"/>
          <w:i/>
          <w:szCs w:val="22"/>
          <w:lang w:eastAsia="en-US"/>
        </w:rPr>
        <w:t>C. versicolor</w:t>
      </w:r>
      <w:r w:rsidRPr="00A42265">
        <w:rPr>
          <w:rFonts w:cstheme="minorHAnsi"/>
          <w:szCs w:val="22"/>
          <w:lang w:eastAsia="en-US"/>
        </w:rPr>
        <w:t xml:space="preserve">), at the application rate of 200 g/m². The preventive efficacy claimed against wood rotting fungi on softwood is validated. </w:t>
      </w:r>
      <w:r w:rsidRPr="00A42265">
        <w:rPr>
          <w:szCs w:val="22"/>
          <w:lang w:val="en-US" w:eastAsia="en-US"/>
        </w:rPr>
        <w:t>Moreover</w:t>
      </w:r>
      <w:r w:rsidRPr="00A42265">
        <w:rPr>
          <w:rFonts w:cstheme="minorHAnsi"/>
          <w:szCs w:val="22"/>
          <w:lang w:eastAsia="en-US"/>
        </w:rPr>
        <w:t xml:space="preserve"> as for use class 3.1, the demonstration of the efficacy is based on the EN 113 standard, the EN-599</w:t>
      </w:r>
      <w:r w:rsidRPr="00A42265">
        <w:rPr>
          <w:rFonts w:cstheme="minorHAnsi"/>
          <w:szCs w:val="22"/>
          <w:lang w:val="en-US" w:eastAsia="en-US"/>
        </w:rPr>
        <w:t xml:space="preserve"> requires the use of a top coat </w:t>
      </w:r>
      <w:r w:rsidRPr="00A42265">
        <w:rPr>
          <w:szCs w:val="22"/>
          <w:lang w:val="en-US" w:eastAsia="en-US"/>
        </w:rPr>
        <w:t>(§5.2.17 &amp; §5.2.18). Then it can be concluded that when applied by superficial application for use class 3.1, a top coat has to be applied. Furthermore regarding the wood species, the EN 599 states that:</w:t>
      </w:r>
    </w:p>
    <w:p w14:paraId="25BE6E01"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i/>
          <w:szCs w:val="22"/>
          <w:lang w:val="en-US" w:eastAsia="en-US"/>
        </w:rPr>
        <w:t>Coriolus versicolor</w:t>
      </w:r>
      <w:r w:rsidRPr="00A42265">
        <w:rPr>
          <w:szCs w:val="22"/>
          <w:lang w:val="en-US" w:eastAsia="en-US"/>
        </w:rPr>
        <w:t xml:space="preserve"> is not required for product intended only for use class 2 (§5.2.13),</w:t>
      </w:r>
    </w:p>
    <w:p w14:paraId="158EDA42"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For products intended for use class 3, efficacy shall be tested using </w:t>
      </w:r>
      <w:r w:rsidRPr="00A42265">
        <w:rPr>
          <w:rFonts w:cstheme="minorHAnsi"/>
          <w:i/>
          <w:szCs w:val="22"/>
          <w:lang w:eastAsia="en-US"/>
        </w:rPr>
        <w:t xml:space="preserve">Coriolus versicolor </w:t>
      </w:r>
      <w:r w:rsidRPr="00A42265">
        <w:rPr>
          <w:rFonts w:cstheme="minorHAnsi"/>
          <w:szCs w:val="22"/>
          <w:lang w:eastAsia="en-US"/>
        </w:rPr>
        <w:t>if an efficacy is claimed for hardwood (§5.2.19)</w:t>
      </w:r>
    </w:p>
    <w:p w14:paraId="2457CACE" w14:textId="09EE177C" w:rsidR="00052B81" w:rsidRPr="00A42265" w:rsidRDefault="00052B81" w:rsidP="00052B81">
      <w:pPr>
        <w:ind w:left="1428"/>
        <w:contextualSpacing/>
        <w:jc w:val="both"/>
        <w:rPr>
          <w:rFonts w:cstheme="minorHAnsi"/>
          <w:szCs w:val="22"/>
          <w:lang w:eastAsia="en-US"/>
        </w:rPr>
      </w:pPr>
      <w:r w:rsidRPr="00A42265">
        <w:rPr>
          <w:rFonts w:cstheme="minorHAnsi"/>
          <w:szCs w:val="22"/>
          <w:lang w:eastAsia="en-US"/>
        </w:rPr>
        <w:t xml:space="preserve">Then for use class 2 an efficacy on softwood and hardwood is validated. </w:t>
      </w:r>
      <w:r w:rsidRPr="00205FD2">
        <w:rPr>
          <w:rFonts w:cstheme="minorHAnsi"/>
          <w:szCs w:val="22"/>
          <w:lang w:eastAsia="en-US"/>
        </w:rPr>
        <w:t xml:space="preserve">For use class 3.1, only an efficacy on </w:t>
      </w:r>
      <w:r w:rsidR="002A5322" w:rsidRPr="00205FD2">
        <w:rPr>
          <w:rFonts w:cstheme="minorHAnsi"/>
          <w:szCs w:val="22"/>
          <w:lang w:eastAsia="en-US"/>
        </w:rPr>
        <w:t xml:space="preserve">softwood </w:t>
      </w:r>
      <w:r w:rsidRPr="00205FD2">
        <w:rPr>
          <w:rFonts w:cstheme="minorHAnsi"/>
          <w:szCs w:val="22"/>
          <w:lang w:eastAsia="en-US"/>
        </w:rPr>
        <w:t>is validated.</w:t>
      </w:r>
    </w:p>
    <w:p w14:paraId="570BF67C" w14:textId="2EF66D53"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val="en-US" w:eastAsia="en-US"/>
        </w:rPr>
        <w:t xml:space="preserve">Regarding the preventive efficacy claim against wood boring beetles, for superficial application, the product X6236 is efficient according to respectively EN 46 (+EN73 and EN84), EN 49 (+EN73 and EN84) and EN 20-1 (+EN73), against </w:t>
      </w:r>
      <w:r w:rsidRPr="00A42265">
        <w:rPr>
          <w:rFonts w:cstheme="minorHAnsi"/>
          <w:i/>
          <w:szCs w:val="22"/>
          <w:lang w:val="en-US" w:eastAsia="en-US"/>
        </w:rPr>
        <w:t xml:space="preserve">Hylotrupes bajulus, Anobium punctatum </w:t>
      </w:r>
      <w:r w:rsidRPr="00A42265">
        <w:rPr>
          <w:rFonts w:cstheme="minorHAnsi"/>
          <w:szCs w:val="22"/>
          <w:lang w:val="en-US" w:eastAsia="en-US"/>
        </w:rPr>
        <w:t xml:space="preserve">and </w:t>
      </w:r>
      <w:r w:rsidRPr="00A42265">
        <w:rPr>
          <w:rFonts w:cstheme="minorHAnsi"/>
          <w:i/>
          <w:szCs w:val="22"/>
          <w:lang w:val="en-US" w:eastAsia="en-US"/>
        </w:rPr>
        <w:t>Lyctus brunneus</w:t>
      </w:r>
      <w:r w:rsidRPr="00A42265">
        <w:rPr>
          <w:rFonts w:cstheme="minorHAnsi"/>
          <w:szCs w:val="22"/>
          <w:lang w:val="en-US" w:eastAsia="en-US"/>
        </w:rPr>
        <w:t xml:space="preserve"> at the application rate of 200 g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00FBCEFD" w14:textId="53C64E94"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X6236</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 xml:space="preserve">Reticulitermes spp. </w:t>
      </w:r>
      <w:r w:rsidRPr="00A42265">
        <w:rPr>
          <w:rFonts w:cstheme="minorHAnsi"/>
          <w:szCs w:val="22"/>
          <w:lang w:val="en-US" w:eastAsia="en-US"/>
        </w:rPr>
        <w:t xml:space="preserve">and </w:t>
      </w:r>
      <w:r w:rsidRPr="00A42265">
        <w:rPr>
          <w:rFonts w:cstheme="minorHAnsi"/>
          <w:i/>
          <w:szCs w:val="22"/>
          <w:lang w:val="en-US" w:eastAsia="en-US"/>
        </w:rPr>
        <w:t>Heterotermes spp.</w:t>
      </w:r>
      <w:r w:rsidRPr="00A42265">
        <w:rPr>
          <w:rFonts w:cstheme="minorHAnsi"/>
          <w:szCs w:val="22"/>
          <w:lang w:val="en-US" w:eastAsia="en-US"/>
        </w:rPr>
        <w:t>, at the application rate of 200 g of X6236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57406E84" w14:textId="66818C6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and </w:t>
      </w:r>
      <w:r w:rsidRPr="00A42265">
        <w:rPr>
          <w:rFonts w:cstheme="minorHAnsi"/>
          <w:i/>
          <w:lang w:val="en-US" w:eastAsia="en-US"/>
        </w:rPr>
        <w:t>Lyctus brunneus</w:t>
      </w:r>
      <w:r w:rsidRPr="00A42265">
        <w:rPr>
          <w:rFonts w:cstheme="minorHAnsi"/>
          <w:lang w:val="en-US" w:eastAsia="en-US"/>
        </w:rPr>
        <w:t xml:space="preserve">), for superficial application, the product </w:t>
      </w:r>
      <w:r w:rsidRPr="00A42265">
        <w:rPr>
          <w:rFonts w:cstheme="minorHAnsi"/>
          <w:lang w:val="en-US"/>
        </w:rPr>
        <w:t>X6236</w:t>
      </w:r>
      <w:r w:rsidRPr="00A42265">
        <w:rPr>
          <w:rFonts w:cstheme="minorHAnsi"/>
          <w:lang w:val="en-US" w:eastAsia="en-US"/>
        </w:rPr>
        <w:t xml:space="preserve"> is efficient according to EN 48 against </w:t>
      </w:r>
      <w:r w:rsidRPr="00A42265">
        <w:rPr>
          <w:rFonts w:cstheme="minorHAnsi"/>
          <w:i/>
          <w:lang w:val="en-US" w:eastAsia="en-US"/>
        </w:rPr>
        <w:t>Anobium punctatum</w:t>
      </w:r>
      <w:r w:rsidRPr="00A42265">
        <w:rPr>
          <w:rFonts w:cstheme="minorHAnsi"/>
          <w:lang w:val="en-US" w:eastAsia="en-US"/>
        </w:rPr>
        <w:t xml:space="preserve"> with a fast action activity, at the application rate of 300 g of product </w:t>
      </w:r>
      <w:r w:rsidRPr="00A42265">
        <w:rPr>
          <w:rFonts w:cstheme="minorHAnsi"/>
          <w:lang w:val="en-US"/>
        </w:rPr>
        <w:t>X6236</w:t>
      </w:r>
      <w:r w:rsidRPr="00A42265">
        <w:rPr>
          <w:rFonts w:cstheme="minorHAnsi"/>
          <w:lang w:val="en-US" w:eastAsia="en-US"/>
        </w:rPr>
        <w:t xml:space="preserve"> / m² of wood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 xml:space="preserve">. Regarding the curative efficacy claim against </w:t>
      </w:r>
      <w:r w:rsidRPr="00A42265">
        <w:rPr>
          <w:rFonts w:cstheme="minorHAnsi"/>
          <w:i/>
          <w:lang w:val="en-US" w:eastAsia="en-US"/>
        </w:rPr>
        <w:t>Hylotrupes bajulus</w:t>
      </w:r>
      <w:r w:rsidRPr="00A42265">
        <w:rPr>
          <w:rFonts w:cstheme="minorHAnsi"/>
          <w:lang w:val="en-US" w:eastAsia="en-US"/>
        </w:rPr>
        <w:t xml:space="preserve">, a mortality of 75% is observed after 22 weeks of exposure in the study submitted. According to EN 1390 standard, the duration of exposure should be normally 24 weeks with a mortality of 80 %. Then the efficacy criterion of 80 % is not met and the efficacy against </w:t>
      </w:r>
      <w:r w:rsidRPr="00A42265">
        <w:rPr>
          <w:rFonts w:cstheme="minorHAnsi"/>
          <w:i/>
          <w:lang w:val="en-US" w:eastAsia="en-US"/>
        </w:rPr>
        <w:t>Hylotrupes bajulus</w:t>
      </w:r>
      <w:r w:rsidRPr="00A42265">
        <w:rPr>
          <w:rFonts w:cstheme="minorHAnsi"/>
          <w:lang w:val="en-US" w:eastAsia="en-US"/>
        </w:rPr>
        <w:t xml:space="preserve"> is not demonstrated.</w:t>
      </w:r>
    </w:p>
    <w:p w14:paraId="5DDC970B" w14:textId="77777777" w:rsidR="00052B81" w:rsidRPr="00A42265" w:rsidRDefault="00052B81" w:rsidP="00052B81">
      <w:pPr>
        <w:ind w:left="1428"/>
        <w:contextualSpacing/>
        <w:jc w:val="both"/>
        <w:rPr>
          <w:rFonts w:cstheme="minorHAnsi"/>
          <w:lang w:val="en-US" w:eastAsia="en-US"/>
        </w:rPr>
      </w:pPr>
      <w:r w:rsidRPr="00A42265">
        <w:rPr>
          <w:rFonts w:cstheme="minorHAnsi"/>
          <w:lang w:val="en-US" w:eastAsia="en-US"/>
        </w:rPr>
        <w:t xml:space="preserve">According to EN 14128,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xml:space="preserve">" should be applied. Then curative efficacy against </w:t>
      </w:r>
      <w:r w:rsidRPr="00A42265">
        <w:rPr>
          <w:rFonts w:cstheme="minorHAnsi"/>
          <w:i/>
          <w:lang w:val="en-US" w:eastAsia="en-US"/>
        </w:rPr>
        <w:t>Lyctus brunneus</w:t>
      </w:r>
      <w:r w:rsidRPr="00A42265">
        <w:rPr>
          <w:rFonts w:cstheme="minorHAnsi"/>
          <w:lang w:val="en-US" w:eastAsia="en-US"/>
        </w:rPr>
        <w:t xml:space="preserve"> is not validated. </w:t>
      </w:r>
    </w:p>
    <w:p w14:paraId="729B652C" w14:textId="1CAEACCE"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EN73/84),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w:t>
      </w:r>
    </w:p>
    <w:p w14:paraId="4E854391" w14:textId="7562E2B3" w:rsidR="00052B81" w:rsidRPr="0042322D" w:rsidRDefault="00052B81" w:rsidP="00A17B44">
      <w:pPr>
        <w:numPr>
          <w:ilvl w:val="0"/>
          <w:numId w:val="8"/>
        </w:numPr>
        <w:suppressAutoHyphens w:val="0"/>
        <w:spacing w:line="260" w:lineRule="atLeast"/>
        <w:contextualSpacing/>
        <w:jc w:val="both"/>
        <w:rPr>
          <w:rFonts w:cstheme="minorHAnsi"/>
          <w:lang w:val="en-US" w:eastAsia="en-US"/>
        </w:rPr>
      </w:pPr>
      <w:r w:rsidRPr="000036EB">
        <w:rPr>
          <w:rFonts w:cstheme="minorHAnsi"/>
          <w:lang w:val="en-US" w:eastAsia="en-US"/>
        </w:rPr>
        <w:lastRenderedPageBreak/>
        <w:t>Regarding the curative efficacy claim against wood boring beetles, by injection, this treatment is always performed in combination with superficial application. Then, efficacy demonstrated for superficial treatment is sufficient and no additional data is needed.</w:t>
      </w:r>
      <w:r w:rsidRPr="00E01B11">
        <w:rPr>
          <w:rFonts w:cs="Arial"/>
          <w:lang w:val="en-US" w:eastAsia="en-US"/>
        </w:rPr>
        <w:t xml:space="preserve"> </w:t>
      </w:r>
      <w:r w:rsidRPr="00E01B11">
        <w:rPr>
          <w:rFonts w:cstheme="minorHAnsi"/>
          <w:lang w:val="en-US" w:eastAsia="en-US"/>
        </w:rPr>
        <w:t xml:space="preserve">As only an efficacy against </w:t>
      </w:r>
      <w:r w:rsidRPr="001B5F45">
        <w:rPr>
          <w:rFonts w:cstheme="minorHAnsi"/>
          <w:i/>
          <w:lang w:val="en-US" w:eastAsia="en-US"/>
        </w:rPr>
        <w:t>Anobium punctatum</w:t>
      </w:r>
      <w:r w:rsidRPr="001B5F45">
        <w:rPr>
          <w:rFonts w:cstheme="minorHAnsi"/>
          <w:lang w:val="en-US" w:eastAsia="en-US"/>
        </w:rPr>
        <w:t xml:space="preserve"> has been demonstrated by superficial application, only the curative treatment by injection in combination with a superficial treatment against </w:t>
      </w:r>
      <w:r w:rsidRPr="001B5F45">
        <w:rPr>
          <w:rFonts w:cstheme="minorHAnsi"/>
          <w:i/>
          <w:lang w:val="en-US" w:eastAsia="en-US"/>
        </w:rPr>
        <w:t>Anobium punctatum</w:t>
      </w:r>
      <w:r w:rsidRPr="001B5F45">
        <w:rPr>
          <w:rFonts w:cstheme="minorHAnsi"/>
          <w:lang w:val="en-US" w:eastAsia="en-US"/>
        </w:rPr>
        <w:t xml:space="preserve">, at the application rate of 180 g of product </w:t>
      </w:r>
      <w:r w:rsidRPr="001B5F45">
        <w:rPr>
          <w:rFonts w:cstheme="minorHAnsi"/>
          <w:lang w:val="en-US"/>
        </w:rPr>
        <w:t>X6236</w:t>
      </w:r>
      <w:r w:rsidRPr="001B5F45">
        <w:rPr>
          <w:rFonts w:cstheme="minorHAnsi"/>
          <w:lang w:val="en-US" w:eastAsia="en-US"/>
        </w:rPr>
        <w:t xml:space="preserve"> / m² of wood is validated</w:t>
      </w:r>
      <w:r w:rsidR="0042322D">
        <w:rPr>
          <w:rFonts w:cstheme="minorHAnsi"/>
          <w:lang w:val="en-US" w:eastAsia="en-US"/>
        </w:rPr>
        <w:t xml:space="preserve"> on softwood and hardwood</w:t>
      </w:r>
      <w:r w:rsidRPr="0042322D">
        <w:rPr>
          <w:rFonts w:cstheme="minorHAnsi"/>
          <w:lang w:val="en-US" w:eastAsia="en-US"/>
        </w:rPr>
        <w:t xml:space="preserve">. </w:t>
      </w:r>
    </w:p>
    <w:p w14:paraId="697DF1CE" w14:textId="77777777" w:rsidR="00052B81" w:rsidRPr="00A42265" w:rsidRDefault="00052B81" w:rsidP="00052B81">
      <w:pPr>
        <w:ind w:left="1428"/>
        <w:contextualSpacing/>
        <w:jc w:val="both"/>
        <w:rPr>
          <w:rFonts w:cstheme="minorHAnsi"/>
          <w:lang w:val="en-US" w:eastAsia="en-US"/>
        </w:rPr>
      </w:pPr>
    </w:p>
    <w:p w14:paraId="1FB26DC4" w14:textId="77777777" w:rsidR="00052B81" w:rsidRPr="00A42265" w:rsidRDefault="00052B81" w:rsidP="00052B81">
      <w:pPr>
        <w:ind w:left="1428"/>
        <w:contextualSpacing/>
        <w:jc w:val="both"/>
        <w:rPr>
          <w:rFonts w:cstheme="minorHAnsi"/>
          <w:szCs w:val="22"/>
          <w:lang w:eastAsia="en-US"/>
        </w:rPr>
      </w:pPr>
    </w:p>
    <w:p w14:paraId="1B29AA55" w14:textId="77777777" w:rsidR="00052B81" w:rsidRDefault="00052B81" w:rsidP="00052B81">
      <w:pPr>
        <w:rPr>
          <w:rFonts w:asciiTheme="minorHAnsi" w:hAnsiTheme="minorHAnsi" w:cstheme="minorHAnsi"/>
          <w:iCs/>
          <w:lang w:eastAsia="en-US"/>
        </w:rPr>
      </w:pPr>
    </w:p>
    <w:p w14:paraId="28784636" w14:textId="77777777" w:rsidR="00052B81" w:rsidRPr="00D767E7" w:rsidRDefault="00052B81" w:rsidP="00052B81">
      <w:pPr>
        <w:rPr>
          <w:rFonts w:asciiTheme="minorHAnsi" w:hAnsiTheme="minorHAnsi" w:cstheme="minorHAnsi"/>
          <w:iCs/>
          <w:lang w:eastAsia="en-US"/>
        </w:rPr>
      </w:pPr>
    </w:p>
    <w:p w14:paraId="292A5C76" w14:textId="77777777" w:rsidR="00052B81" w:rsidRPr="00C249B0" w:rsidRDefault="00052B81" w:rsidP="00052B81">
      <w:pPr>
        <w:ind w:left="66"/>
        <w:jc w:val="both"/>
        <w:rPr>
          <w:rFonts w:ascii="Arial" w:hAnsi="Arial" w:cs="Arial"/>
          <w:color w:val="000000"/>
          <w:highlight w:val="lightGray"/>
          <w:lang w:val="en-US"/>
        </w:rPr>
      </w:pPr>
    </w:p>
    <w:p w14:paraId="5929E259" w14:textId="77777777" w:rsidR="00052B81" w:rsidRPr="00C249B0" w:rsidRDefault="00052B81" w:rsidP="00052B81">
      <w:pPr>
        <w:jc w:val="both"/>
        <w:rPr>
          <w:rFonts w:asciiTheme="minorHAnsi" w:hAnsiTheme="minorHAnsi" w:cstheme="minorHAnsi"/>
          <w:iCs/>
          <w:highlight w:val="lightGray"/>
          <w:lang w:eastAsia="en-US"/>
        </w:rPr>
      </w:pPr>
    </w:p>
    <w:p w14:paraId="36DD551D" w14:textId="77777777" w:rsidR="00052B81" w:rsidRPr="00C249B0" w:rsidRDefault="00052B81" w:rsidP="00052B81">
      <w:pPr>
        <w:contextualSpacing/>
        <w:jc w:val="both"/>
        <w:rPr>
          <w:rFonts w:asciiTheme="minorHAnsi" w:hAnsiTheme="minorHAnsi" w:cstheme="minorHAnsi"/>
          <w:szCs w:val="22"/>
          <w:highlight w:val="lightGray"/>
          <w:lang w:val="en-US" w:eastAsia="en-US"/>
        </w:rPr>
      </w:pPr>
    </w:p>
    <w:p w14:paraId="6416F8C6" w14:textId="77777777" w:rsidR="00052B81" w:rsidRPr="00C249B0" w:rsidRDefault="00052B81" w:rsidP="00052B81">
      <w:pPr>
        <w:jc w:val="both"/>
        <w:rPr>
          <w:rFonts w:asciiTheme="minorHAnsi" w:hAnsiTheme="minorHAnsi" w:cstheme="minorHAnsi"/>
          <w:iCs/>
          <w:highlight w:val="lightGray"/>
          <w:lang w:val="en-US" w:eastAsia="en-US"/>
        </w:rPr>
      </w:pPr>
    </w:p>
    <w:p w14:paraId="6052A975" w14:textId="77777777" w:rsidR="00052B81" w:rsidRPr="00C249B0" w:rsidRDefault="00052B81" w:rsidP="00052B81">
      <w:pPr>
        <w:rPr>
          <w:highlight w:val="lightGray"/>
          <w:lang w:val="en-US"/>
        </w:rPr>
        <w:sectPr w:rsidR="00052B81" w:rsidRPr="00C249B0" w:rsidSect="003C63E2">
          <w:pgSz w:w="11906" w:h="16838"/>
          <w:pgMar w:top="1021" w:right="709" w:bottom="1021" w:left="1418" w:header="708" w:footer="708" w:gutter="0"/>
          <w:cols w:space="708"/>
          <w:docGrid w:linePitch="360"/>
        </w:sectPr>
      </w:pPr>
    </w:p>
    <w:p w14:paraId="5E3BCC10" w14:textId="77777777" w:rsidR="00052B81" w:rsidRPr="00C249B0" w:rsidRDefault="00052B81" w:rsidP="00052B81">
      <w:pPr>
        <w:rPr>
          <w:highlight w:val="lightGray"/>
          <w:lang w:val="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165"/>
        <w:gridCol w:w="1398"/>
        <w:gridCol w:w="1389"/>
        <w:gridCol w:w="1478"/>
        <w:gridCol w:w="3628"/>
        <w:gridCol w:w="3013"/>
        <w:gridCol w:w="1623"/>
      </w:tblGrid>
      <w:tr w:rsidR="00052B81" w:rsidRPr="00205FD2" w14:paraId="0AEC1815" w14:textId="77777777" w:rsidTr="003C63E2">
        <w:trPr>
          <w:trHeight w:val="303"/>
        </w:trPr>
        <w:tc>
          <w:tcPr>
            <w:tcW w:w="5000" w:type="pct"/>
            <w:gridSpan w:val="8"/>
            <w:shd w:val="clear" w:color="auto" w:fill="FFFFCC"/>
            <w:vAlign w:val="center"/>
          </w:tcPr>
          <w:p w14:paraId="3710647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Experimental data on the efficacy of the biocidal product against target organism(s) – META SPC 4</w:t>
            </w:r>
          </w:p>
        </w:tc>
      </w:tr>
      <w:tr w:rsidR="00052B81" w:rsidRPr="00205FD2" w14:paraId="5A77BE42" w14:textId="77777777" w:rsidTr="003C63E2">
        <w:tc>
          <w:tcPr>
            <w:tcW w:w="366" w:type="pct"/>
            <w:shd w:val="clear" w:color="auto" w:fill="FFFFFF"/>
          </w:tcPr>
          <w:p w14:paraId="1E649D18"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390" w:type="pct"/>
            <w:shd w:val="clear" w:color="auto" w:fill="FFFFFF"/>
          </w:tcPr>
          <w:p w14:paraId="14EB75CB"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5" w:type="pct"/>
            <w:shd w:val="clear" w:color="auto" w:fill="FFFFFF"/>
          </w:tcPr>
          <w:p w14:paraId="28129895"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6" w:type="pct"/>
            <w:shd w:val="clear" w:color="auto" w:fill="FFFFFF"/>
          </w:tcPr>
          <w:p w14:paraId="6C744991"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02" w:type="pct"/>
            <w:shd w:val="clear" w:color="auto" w:fill="FFFFFF"/>
          </w:tcPr>
          <w:p w14:paraId="44373DC8"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9" w:type="pct"/>
            <w:shd w:val="clear" w:color="auto" w:fill="FFFFFF"/>
          </w:tcPr>
          <w:p w14:paraId="1649F01C"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1" w:type="pct"/>
            <w:shd w:val="clear" w:color="auto" w:fill="FFFFFF"/>
          </w:tcPr>
          <w:p w14:paraId="2D8D1C78"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1" w:type="pct"/>
            <w:shd w:val="clear" w:color="auto" w:fill="FFFFFF"/>
          </w:tcPr>
          <w:p w14:paraId="1989E736"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7985DCEB" w14:textId="77777777" w:rsidTr="003C63E2">
        <w:tc>
          <w:tcPr>
            <w:tcW w:w="366" w:type="pct"/>
          </w:tcPr>
          <w:p w14:paraId="3ECADA4B"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72553C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E0CB02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07CF53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7C3A60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7C5216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10A025FF" w14:textId="77777777" w:rsidR="00052B81" w:rsidRPr="00205FD2" w:rsidRDefault="00052B81" w:rsidP="003C63E2">
            <w:pPr>
              <w:rPr>
                <w:b/>
                <w:color w:val="000000"/>
                <w:sz w:val="18"/>
                <w:szCs w:val="18"/>
                <w:lang w:eastAsia="de-DE"/>
              </w:rPr>
            </w:pPr>
          </w:p>
        </w:tc>
        <w:tc>
          <w:tcPr>
            <w:tcW w:w="466" w:type="pct"/>
          </w:tcPr>
          <w:p w14:paraId="6ADE617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04E8E36"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10B2A86E"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tcPr>
          <w:p w14:paraId="30F42C59"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6A1C55D5" w14:textId="56FF1301" w:rsidR="00421106" w:rsidRPr="00205FD2" w:rsidRDefault="00421106" w:rsidP="003C63E2">
            <w:pPr>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r w:rsidRPr="00205FD2">
              <w:rPr>
                <w:color w:val="000000"/>
                <w:sz w:val="16"/>
                <w:szCs w:val="16"/>
                <w:lang w:eastAsia="de-DE"/>
              </w:rPr>
              <w:t xml:space="preserve"> </w:t>
            </w:r>
          </w:p>
          <w:p w14:paraId="22562880" w14:textId="1288F657" w:rsidR="00052B81" w:rsidRPr="00205FD2" w:rsidRDefault="00052B81" w:rsidP="003C63E2">
            <w:pPr>
              <w:rPr>
                <w:color w:val="000000"/>
                <w:sz w:val="16"/>
                <w:szCs w:val="16"/>
                <w:lang w:eastAsia="de-DE"/>
              </w:rPr>
            </w:pPr>
            <w:r w:rsidRPr="00205FD2">
              <w:rPr>
                <w:color w:val="000000"/>
                <w:sz w:val="16"/>
                <w:szCs w:val="16"/>
                <w:lang w:eastAsia="de-DE"/>
              </w:rPr>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5E5C8BFE" w14:textId="2B5F2D71"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p>
          <w:p w14:paraId="1F7372C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2B071E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B2AD9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5E85B53"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7E0450F8"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6A347C9" w14:textId="77777777" w:rsidR="00052B81" w:rsidRPr="00205FD2" w:rsidRDefault="00052B81" w:rsidP="003C63E2">
            <w:pPr>
              <w:rPr>
                <w:color w:val="000000"/>
                <w:sz w:val="16"/>
                <w:szCs w:val="16"/>
                <w:lang w:eastAsia="de-DE"/>
              </w:rPr>
            </w:pPr>
          </w:p>
          <w:p w14:paraId="4105B014"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240C2B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97B8D79"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73EF395D"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789FE5" w14:textId="77777777" w:rsidR="00052B81" w:rsidRPr="00205FD2" w:rsidRDefault="00052B81" w:rsidP="003C63E2">
            <w:pPr>
              <w:ind w:firstLine="708"/>
              <w:rPr>
                <w:color w:val="000000"/>
                <w:sz w:val="16"/>
                <w:szCs w:val="16"/>
                <w:lang w:eastAsia="de-DE"/>
              </w:rPr>
            </w:pPr>
          </w:p>
          <w:p w14:paraId="1D9AD874"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X6236:</w:t>
            </w:r>
          </w:p>
          <w:p w14:paraId="586E9FD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61.01-82.36: 71.7 kg/m</w:t>
            </w:r>
            <w:r w:rsidRPr="00205FD2">
              <w:rPr>
                <w:color w:val="000000"/>
                <w:sz w:val="16"/>
                <w:szCs w:val="16"/>
                <w:vertAlign w:val="superscript"/>
                <w:lang w:eastAsia="de-DE"/>
              </w:rPr>
              <w:t xml:space="preserve">3 </w:t>
            </w:r>
            <w:r w:rsidRPr="00205FD2">
              <w:rPr>
                <w:color w:val="000000"/>
                <w:sz w:val="16"/>
                <w:szCs w:val="16"/>
                <w:lang w:eastAsia="de-DE"/>
              </w:rPr>
              <w:t>of wood</w:t>
            </w:r>
          </w:p>
          <w:p w14:paraId="26F638A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61.43 – 82.70 : 72.1 kg/m</w:t>
            </w:r>
            <w:r w:rsidRPr="00205FD2">
              <w:rPr>
                <w:color w:val="000000"/>
                <w:sz w:val="16"/>
                <w:szCs w:val="16"/>
                <w:vertAlign w:val="superscript"/>
                <w:lang w:eastAsia="de-DE"/>
              </w:rPr>
              <w:t>3</w:t>
            </w:r>
            <w:r w:rsidRPr="00205FD2">
              <w:rPr>
                <w:color w:val="000000"/>
                <w:sz w:val="16"/>
                <w:szCs w:val="16"/>
                <w:lang w:eastAsia="de-DE"/>
              </w:rPr>
              <w:t xml:space="preserve"> of wood</w:t>
            </w:r>
          </w:p>
          <w:p w14:paraId="4EE7E75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61.81 – 82.22 : 72.0 kg/m</w:t>
            </w:r>
            <w:r w:rsidRPr="00205FD2">
              <w:rPr>
                <w:color w:val="000000"/>
                <w:sz w:val="16"/>
                <w:szCs w:val="16"/>
                <w:vertAlign w:val="superscript"/>
                <w:lang w:eastAsia="de-DE"/>
              </w:rPr>
              <w:t>3</w:t>
            </w:r>
            <w:r w:rsidRPr="00205FD2">
              <w:rPr>
                <w:color w:val="000000"/>
                <w:sz w:val="16"/>
                <w:szCs w:val="16"/>
                <w:lang w:eastAsia="de-DE"/>
              </w:rPr>
              <w:t xml:space="preserve"> of wood</w:t>
            </w:r>
          </w:p>
          <w:p w14:paraId="31A390F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&gt;98.79</w:t>
            </w:r>
          </w:p>
          <w:p w14:paraId="6AFCED5B"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72.0 kg X6236/m</w:t>
            </w:r>
            <w:r w:rsidRPr="00205FD2">
              <w:rPr>
                <w:color w:val="000000"/>
                <w:sz w:val="16"/>
                <w:szCs w:val="16"/>
                <w:vertAlign w:val="superscript"/>
                <w:lang w:eastAsia="de-DE"/>
              </w:rPr>
              <w:t>3</w:t>
            </w:r>
            <w:r w:rsidRPr="00205FD2">
              <w:rPr>
                <w:color w:val="000000"/>
                <w:sz w:val="16"/>
                <w:szCs w:val="16"/>
                <w:lang w:eastAsia="de-DE"/>
              </w:rPr>
              <w:t xml:space="preserve"> of wood</w:t>
            </w:r>
          </w:p>
          <w:p w14:paraId="042A9A8C" w14:textId="77777777" w:rsidR="00052B81" w:rsidRPr="00205FD2" w:rsidRDefault="00052B81" w:rsidP="003C63E2">
            <w:pPr>
              <w:jc w:val="both"/>
              <w:rPr>
                <w:color w:val="000000"/>
                <w:sz w:val="16"/>
                <w:szCs w:val="16"/>
                <w:lang w:eastAsia="de-DE"/>
              </w:rPr>
            </w:pPr>
          </w:p>
          <w:p w14:paraId="7177A248" w14:textId="77777777" w:rsidR="00052B81" w:rsidRPr="00205FD2" w:rsidRDefault="00052B81" w:rsidP="003C63E2">
            <w:pPr>
              <w:jc w:val="both"/>
              <w:rPr>
                <w:b/>
                <w:color w:val="000000"/>
                <w:sz w:val="16"/>
                <w:szCs w:val="16"/>
                <w:lang w:eastAsia="de-DE"/>
              </w:rPr>
            </w:pPr>
          </w:p>
          <w:p w14:paraId="1599918E"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72.1 kg of product X6236/m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144.2 g X6236 / m² of wood.</w:t>
            </w:r>
          </w:p>
          <w:p w14:paraId="3F71AF8E" w14:textId="77777777" w:rsidR="00052B81" w:rsidRPr="00205FD2" w:rsidRDefault="00052B81" w:rsidP="003C63E2">
            <w:pPr>
              <w:rPr>
                <w:b/>
                <w:color w:val="000000"/>
                <w:sz w:val="18"/>
                <w:szCs w:val="18"/>
                <w:lang w:eastAsia="de-DE"/>
              </w:rPr>
            </w:pPr>
          </w:p>
        </w:tc>
        <w:tc>
          <w:tcPr>
            <w:tcW w:w="551" w:type="pct"/>
          </w:tcPr>
          <w:p w14:paraId="0768B2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696AE80" w14:textId="77777777" w:rsidR="00052B81" w:rsidRPr="00205FD2" w:rsidRDefault="00052B81" w:rsidP="003C63E2">
            <w:pPr>
              <w:rPr>
                <w:color w:val="000000"/>
                <w:sz w:val="16"/>
                <w:szCs w:val="16"/>
                <w:lang w:eastAsia="de-DE"/>
              </w:rPr>
            </w:pPr>
            <w:r w:rsidRPr="00205FD2">
              <w:rPr>
                <w:color w:val="000000"/>
                <w:sz w:val="16"/>
                <w:szCs w:val="16"/>
                <w:lang w:eastAsia="de-DE"/>
              </w:rPr>
              <w:t>32/14/9801/03</w:t>
            </w:r>
          </w:p>
          <w:p w14:paraId="6DB15830" w14:textId="77777777" w:rsidR="00052B81" w:rsidRPr="00205FD2" w:rsidRDefault="00052B81" w:rsidP="003C63E2">
            <w:pPr>
              <w:rPr>
                <w:color w:val="000000"/>
                <w:sz w:val="16"/>
                <w:szCs w:val="16"/>
                <w:lang w:eastAsia="de-DE"/>
              </w:rPr>
            </w:pPr>
          </w:p>
          <w:p w14:paraId="479114A9" w14:textId="77777777" w:rsidR="00052B81" w:rsidRPr="00205FD2" w:rsidRDefault="00052B81" w:rsidP="003C63E2">
            <w:pPr>
              <w:rPr>
                <w:color w:val="000000"/>
                <w:sz w:val="16"/>
                <w:szCs w:val="16"/>
                <w:lang w:eastAsia="de-DE"/>
              </w:rPr>
            </w:pPr>
            <w:r w:rsidRPr="00205FD2">
              <w:rPr>
                <w:color w:val="000000"/>
                <w:sz w:val="16"/>
                <w:szCs w:val="16"/>
                <w:lang w:eastAsia="de-DE"/>
              </w:rPr>
              <w:t>6,7_24</w:t>
            </w:r>
          </w:p>
          <w:p w14:paraId="23D26E8A" w14:textId="77777777" w:rsidR="00052B81" w:rsidRPr="00205FD2" w:rsidRDefault="00052B81" w:rsidP="003C63E2">
            <w:pPr>
              <w:rPr>
                <w:color w:val="000000"/>
                <w:sz w:val="16"/>
                <w:szCs w:val="16"/>
                <w:lang w:eastAsia="de-DE"/>
              </w:rPr>
            </w:pPr>
          </w:p>
          <w:p w14:paraId="5AE76120"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522AF775" w14:textId="77777777" w:rsidTr="003C63E2">
        <w:tc>
          <w:tcPr>
            <w:tcW w:w="366" w:type="pct"/>
          </w:tcPr>
          <w:p w14:paraId="1F790A7A"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1939B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6BD70EC"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CA1D18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66F0B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3B7386A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0.149% w/w, </w:t>
            </w:r>
            <w:r w:rsidRPr="00205FD2">
              <w:rPr>
                <w:rFonts w:eastAsia="Arial" w:cs="Arial"/>
                <w:sz w:val="16"/>
                <w:szCs w:val="16"/>
                <w:lang w:val="en-US" w:eastAsia="en-US"/>
              </w:rPr>
              <w:lastRenderedPageBreak/>
              <w:t>tebuconazole 0.049% w/w and IPBC 0.049% w/w.</w:t>
            </w:r>
          </w:p>
          <w:p w14:paraId="5A006C02" w14:textId="77777777" w:rsidR="00052B81" w:rsidRPr="00205FD2" w:rsidRDefault="00052B81" w:rsidP="003C63E2">
            <w:pPr>
              <w:rPr>
                <w:b/>
                <w:color w:val="000000"/>
                <w:sz w:val="18"/>
                <w:szCs w:val="18"/>
                <w:lang w:eastAsia="de-DE"/>
              </w:rPr>
            </w:pPr>
          </w:p>
        </w:tc>
        <w:tc>
          <w:tcPr>
            <w:tcW w:w="466" w:type="pct"/>
          </w:tcPr>
          <w:p w14:paraId="5D3C784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w:t>
            </w:r>
            <w:r w:rsidRPr="00205FD2">
              <w:rPr>
                <w:rFonts w:eastAsia="Arial" w:cs="Arial"/>
                <w:i/>
                <w:sz w:val="16"/>
                <w:szCs w:val="16"/>
                <w:lang w:val="en-US" w:eastAsia="en-US"/>
              </w:rPr>
              <w:lastRenderedPageBreak/>
              <w:t xml:space="preserve">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3DFC0D7"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lastRenderedPageBreak/>
              <w:t>Laboratory test.</w:t>
            </w:r>
          </w:p>
          <w:p w14:paraId="69F5F20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 xml:space="preserve">EN 113 after EN 84 </w:t>
            </w:r>
            <w:r w:rsidRPr="00205FD2">
              <w:rPr>
                <w:rFonts w:eastAsia="Arial" w:cs="Arial"/>
                <w:sz w:val="16"/>
                <w:szCs w:val="16"/>
                <w:lang w:val="en-US" w:eastAsia="en-US"/>
              </w:rPr>
              <w:lastRenderedPageBreak/>
              <w:t>(leaching).</w:t>
            </w:r>
          </w:p>
        </w:tc>
        <w:tc>
          <w:tcPr>
            <w:tcW w:w="1229" w:type="pct"/>
          </w:tcPr>
          <w:p w14:paraId="1B524B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Following the recommendation of the standard:</w:t>
            </w:r>
          </w:p>
          <w:p w14:paraId="5DF586A3" w14:textId="418DA893" w:rsidR="00E2370E" w:rsidRPr="00205FD2" w:rsidRDefault="00E2370E"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p>
          <w:p w14:paraId="3F1FF6F5" w14:textId="7288ECAF"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4851E600" w14:textId="09ECFB40" w:rsidR="00052B81" w:rsidRPr="00205FD2" w:rsidRDefault="00052B81" w:rsidP="003C63E2">
            <w:pPr>
              <w:jc w:val="both"/>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r w:rsidRPr="00205FD2">
              <w:rPr>
                <w:color w:val="000000"/>
                <w:sz w:val="16"/>
                <w:szCs w:val="16"/>
                <w:lang w:eastAsia="de-DE"/>
              </w:rPr>
              <w:t xml:space="preserve"> </w:t>
            </w:r>
          </w:p>
          <w:p w14:paraId="08F17568"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3231BD5F"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393AADE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1B2DEF81"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C49DC03"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88A491D"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7C23B832" w14:textId="77777777" w:rsidR="00052B81" w:rsidRPr="00205FD2" w:rsidRDefault="00052B81" w:rsidP="003C63E2">
            <w:pPr>
              <w:jc w:val="both"/>
              <w:rPr>
                <w:color w:val="000000"/>
                <w:sz w:val="16"/>
                <w:szCs w:val="16"/>
                <w:lang w:eastAsia="de-DE"/>
              </w:rPr>
            </w:pPr>
          </w:p>
          <w:p w14:paraId="015E4E21"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9E7F420"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728D2293"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2B745A8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29C1A551" w14:textId="77777777" w:rsidR="00052B81" w:rsidRPr="00205FD2" w:rsidRDefault="00052B81" w:rsidP="003C63E2">
            <w:pPr>
              <w:ind w:firstLine="708"/>
              <w:rPr>
                <w:color w:val="000000"/>
                <w:sz w:val="16"/>
                <w:szCs w:val="16"/>
                <w:lang w:eastAsia="de-DE"/>
              </w:rPr>
            </w:pPr>
          </w:p>
          <w:p w14:paraId="04EFD7B7"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Mid toxic values of the test product X6236:</w:t>
            </w:r>
          </w:p>
          <w:p w14:paraId="00333F4E" w14:textId="636F7B86"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xml:space="preserve">: 20.77 </w:t>
            </w:r>
            <w:r w:rsidR="00690A1E" w:rsidRPr="00205FD2">
              <w:rPr>
                <w:color w:val="000000"/>
                <w:sz w:val="16"/>
                <w:szCs w:val="16"/>
                <w:lang w:eastAsia="de-DE"/>
              </w:rPr>
              <w:t>-</w:t>
            </w:r>
            <w:r w:rsidRPr="00205FD2">
              <w:rPr>
                <w:color w:val="000000"/>
                <w:sz w:val="16"/>
                <w:szCs w:val="16"/>
                <w:lang w:eastAsia="de-DE"/>
              </w:rPr>
              <w:t xml:space="preserve"> 40.84 : 30.81 kg/m</w:t>
            </w:r>
            <w:r w:rsidRPr="00205FD2">
              <w:rPr>
                <w:color w:val="000000"/>
                <w:sz w:val="16"/>
                <w:szCs w:val="16"/>
                <w:vertAlign w:val="superscript"/>
                <w:lang w:eastAsia="de-DE"/>
              </w:rPr>
              <w:t xml:space="preserve">3 </w:t>
            </w:r>
            <w:r w:rsidRPr="00205FD2">
              <w:rPr>
                <w:color w:val="000000"/>
                <w:sz w:val="16"/>
                <w:szCs w:val="16"/>
                <w:lang w:eastAsia="de-DE"/>
              </w:rPr>
              <w:t>of wood</w:t>
            </w:r>
          </w:p>
          <w:p w14:paraId="4910532D" w14:textId="46E2A323"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20.83 </w:t>
            </w:r>
            <w:r w:rsidR="00690A1E" w:rsidRPr="00205FD2">
              <w:rPr>
                <w:color w:val="000000"/>
                <w:sz w:val="16"/>
                <w:szCs w:val="16"/>
                <w:lang w:eastAsia="de-DE"/>
              </w:rPr>
              <w:t>-</w:t>
            </w:r>
            <w:r w:rsidRPr="00205FD2">
              <w:rPr>
                <w:color w:val="000000"/>
                <w:sz w:val="16"/>
                <w:szCs w:val="16"/>
                <w:lang w:eastAsia="de-DE"/>
              </w:rPr>
              <w:t xml:space="preserve"> 41.15 : 31 kg/m</w:t>
            </w:r>
            <w:r w:rsidRPr="00205FD2">
              <w:rPr>
                <w:color w:val="000000"/>
                <w:sz w:val="16"/>
                <w:szCs w:val="16"/>
                <w:vertAlign w:val="superscript"/>
                <w:lang w:eastAsia="de-DE"/>
              </w:rPr>
              <w:t>3</w:t>
            </w:r>
            <w:r w:rsidRPr="00205FD2">
              <w:rPr>
                <w:color w:val="000000"/>
                <w:sz w:val="16"/>
                <w:szCs w:val="16"/>
                <w:lang w:eastAsia="de-DE"/>
              </w:rPr>
              <w:t xml:space="preserve"> of wood</w:t>
            </w:r>
          </w:p>
          <w:p w14:paraId="1253B5E6" w14:textId="7F995F49"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81.91 </w:t>
            </w:r>
            <w:r w:rsidR="00690A1E" w:rsidRPr="00205FD2">
              <w:rPr>
                <w:color w:val="000000"/>
                <w:sz w:val="16"/>
                <w:szCs w:val="16"/>
                <w:lang w:eastAsia="de-DE"/>
              </w:rPr>
              <w:t>-</w:t>
            </w:r>
            <w:r w:rsidRPr="00205FD2">
              <w:rPr>
                <w:color w:val="000000"/>
                <w:sz w:val="16"/>
                <w:szCs w:val="16"/>
                <w:lang w:eastAsia="de-DE"/>
              </w:rPr>
              <w:t xml:space="preserve"> 103.06 : 92.49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076048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&gt;98.37 kg/m</w:t>
            </w:r>
            <w:r w:rsidRPr="00205FD2">
              <w:rPr>
                <w:color w:val="000000"/>
                <w:sz w:val="16"/>
                <w:szCs w:val="16"/>
                <w:vertAlign w:val="superscript"/>
                <w:lang w:eastAsia="de-DE"/>
              </w:rPr>
              <w:t>3</w:t>
            </w:r>
          </w:p>
          <w:p w14:paraId="3A98B64A" w14:textId="77777777" w:rsidR="00052B81" w:rsidRPr="00205FD2" w:rsidRDefault="00052B81" w:rsidP="003C63E2">
            <w:pPr>
              <w:jc w:val="both"/>
              <w:rPr>
                <w:color w:val="000000"/>
                <w:sz w:val="16"/>
                <w:szCs w:val="16"/>
                <w:lang w:eastAsia="de-DE"/>
              </w:rPr>
            </w:pPr>
          </w:p>
          <w:p w14:paraId="0F960968" w14:textId="77777777" w:rsidR="00052B81" w:rsidRPr="00205FD2" w:rsidRDefault="00052B81" w:rsidP="003C63E2">
            <w:pPr>
              <w:jc w:val="both"/>
              <w:rPr>
                <w:b/>
                <w:color w:val="000000"/>
                <w:sz w:val="16"/>
                <w:szCs w:val="16"/>
                <w:lang w:eastAsia="de-DE"/>
              </w:rPr>
            </w:pPr>
          </w:p>
          <w:p w14:paraId="09F38A11" w14:textId="39E9711A"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92.5 kg of product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185 g X6236 / m² of wood.</w:t>
            </w:r>
          </w:p>
          <w:p w14:paraId="5F0452E4" w14:textId="77777777" w:rsidR="00052B81" w:rsidRPr="00205FD2" w:rsidRDefault="00052B81" w:rsidP="003C63E2">
            <w:pPr>
              <w:rPr>
                <w:color w:val="000000"/>
                <w:sz w:val="16"/>
                <w:szCs w:val="16"/>
                <w:lang w:eastAsia="de-DE"/>
              </w:rPr>
            </w:pPr>
          </w:p>
        </w:tc>
        <w:tc>
          <w:tcPr>
            <w:tcW w:w="551" w:type="pct"/>
          </w:tcPr>
          <w:p w14:paraId="43ECCED1"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EC70788" w14:textId="77777777" w:rsidR="00052B81" w:rsidRPr="00205FD2" w:rsidRDefault="00052B81" w:rsidP="003C63E2">
            <w:pPr>
              <w:rPr>
                <w:color w:val="000000"/>
                <w:sz w:val="16"/>
                <w:szCs w:val="16"/>
                <w:lang w:eastAsia="de-DE"/>
              </w:rPr>
            </w:pPr>
            <w:r w:rsidRPr="00205FD2">
              <w:rPr>
                <w:color w:val="000000"/>
                <w:sz w:val="16"/>
                <w:szCs w:val="16"/>
                <w:lang w:eastAsia="de-DE"/>
              </w:rPr>
              <w:t>32/14/9801/04</w:t>
            </w:r>
          </w:p>
          <w:p w14:paraId="6478E3EA" w14:textId="77777777" w:rsidR="00052B81" w:rsidRPr="00205FD2" w:rsidRDefault="00052B81" w:rsidP="003C63E2">
            <w:pPr>
              <w:rPr>
                <w:color w:val="000000"/>
                <w:sz w:val="16"/>
                <w:szCs w:val="16"/>
                <w:lang w:eastAsia="de-DE"/>
              </w:rPr>
            </w:pPr>
          </w:p>
          <w:p w14:paraId="0CCC7D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S6.7_25</w:t>
            </w:r>
          </w:p>
          <w:p w14:paraId="1BF463EA" w14:textId="77777777" w:rsidR="00052B81" w:rsidRPr="00205FD2" w:rsidRDefault="00052B81" w:rsidP="003C63E2">
            <w:pPr>
              <w:rPr>
                <w:color w:val="000000"/>
                <w:sz w:val="16"/>
                <w:szCs w:val="16"/>
                <w:lang w:eastAsia="de-DE"/>
              </w:rPr>
            </w:pPr>
          </w:p>
          <w:p w14:paraId="09A9CD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C71F07" w14:textId="77777777" w:rsidTr="003C63E2">
        <w:tc>
          <w:tcPr>
            <w:tcW w:w="366" w:type="pct"/>
          </w:tcPr>
          <w:p w14:paraId="556417A6"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7BEC147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DA1F47"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CEEBEF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E219B5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2A524C7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324CAA4E" w14:textId="77777777" w:rsidR="00052B81" w:rsidRPr="00205FD2" w:rsidRDefault="00052B81" w:rsidP="003C63E2">
            <w:pPr>
              <w:rPr>
                <w:b/>
                <w:color w:val="000000"/>
                <w:sz w:val="18"/>
                <w:szCs w:val="18"/>
                <w:lang w:eastAsia="de-DE"/>
              </w:rPr>
            </w:pPr>
          </w:p>
        </w:tc>
        <w:tc>
          <w:tcPr>
            <w:tcW w:w="466" w:type="pct"/>
          </w:tcPr>
          <w:p w14:paraId="422E3ED7"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falvipes</w:t>
            </w:r>
          </w:p>
        </w:tc>
        <w:tc>
          <w:tcPr>
            <w:tcW w:w="502" w:type="pct"/>
          </w:tcPr>
          <w:p w14:paraId="032D830B"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0408F4A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669F1C63"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110F1C1"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197.5 g/m² and 199.5 g/m² (mean 198.4 g/m²).</w:t>
            </w:r>
          </w:p>
          <w:p w14:paraId="02171D9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BD7886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6985BC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3E068F2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CAFAB0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1A412B2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51211118"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(1,1,0,0,1,1)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198.4 g of product X6236/m² of wood.</w:t>
            </w:r>
          </w:p>
        </w:tc>
        <w:tc>
          <w:tcPr>
            <w:tcW w:w="551" w:type="pct"/>
          </w:tcPr>
          <w:p w14:paraId="7C9999B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BAACCB6" w14:textId="77777777" w:rsidR="00052B81" w:rsidRPr="00205FD2" w:rsidRDefault="00052B81" w:rsidP="003C63E2">
            <w:pPr>
              <w:rPr>
                <w:color w:val="000000"/>
                <w:sz w:val="16"/>
                <w:szCs w:val="16"/>
                <w:lang w:eastAsia="de-DE"/>
              </w:rPr>
            </w:pPr>
          </w:p>
          <w:p w14:paraId="527C23AE" w14:textId="77777777" w:rsidR="00052B81" w:rsidRPr="00205FD2" w:rsidRDefault="00052B81" w:rsidP="003C63E2">
            <w:pPr>
              <w:rPr>
                <w:color w:val="000000"/>
                <w:sz w:val="16"/>
                <w:szCs w:val="16"/>
                <w:lang w:eastAsia="de-DE"/>
              </w:rPr>
            </w:pPr>
            <w:r w:rsidRPr="00205FD2">
              <w:rPr>
                <w:color w:val="000000"/>
                <w:sz w:val="16"/>
                <w:szCs w:val="16"/>
                <w:lang w:eastAsia="de-DE"/>
              </w:rPr>
              <w:t>401/14/134F/e-e</w:t>
            </w:r>
          </w:p>
          <w:p w14:paraId="7F71A193" w14:textId="77777777" w:rsidR="00052B81" w:rsidRPr="00205FD2" w:rsidRDefault="00052B81" w:rsidP="003C63E2">
            <w:pPr>
              <w:rPr>
                <w:color w:val="000000"/>
                <w:sz w:val="16"/>
                <w:szCs w:val="16"/>
                <w:lang w:eastAsia="de-DE"/>
              </w:rPr>
            </w:pPr>
          </w:p>
          <w:p w14:paraId="45507CAA" w14:textId="77777777" w:rsidR="00052B81" w:rsidRPr="00205FD2" w:rsidRDefault="00052B81" w:rsidP="003C63E2">
            <w:pPr>
              <w:rPr>
                <w:color w:val="000000"/>
                <w:sz w:val="16"/>
                <w:szCs w:val="16"/>
                <w:lang w:eastAsia="de-DE"/>
              </w:rPr>
            </w:pPr>
            <w:r w:rsidRPr="00205FD2">
              <w:rPr>
                <w:color w:val="000000"/>
                <w:sz w:val="16"/>
                <w:szCs w:val="16"/>
                <w:lang w:eastAsia="de-DE"/>
              </w:rPr>
              <w:t>6.7_26</w:t>
            </w:r>
          </w:p>
          <w:p w14:paraId="3BCB4DC4" w14:textId="77777777" w:rsidR="00052B81" w:rsidRPr="00205FD2" w:rsidRDefault="00052B81" w:rsidP="003C63E2">
            <w:pPr>
              <w:rPr>
                <w:color w:val="000000"/>
                <w:sz w:val="16"/>
                <w:szCs w:val="16"/>
                <w:lang w:eastAsia="de-DE"/>
              </w:rPr>
            </w:pPr>
          </w:p>
          <w:p w14:paraId="0173210A"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359E669A" w14:textId="77777777" w:rsidTr="003C63E2">
        <w:tc>
          <w:tcPr>
            <w:tcW w:w="366" w:type="pct"/>
          </w:tcPr>
          <w:p w14:paraId="49FE1155"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32EBBB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87B6A2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51A352B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01A8674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348F0F3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6F47BDEB" w14:textId="77777777" w:rsidR="00052B81" w:rsidRPr="00205FD2" w:rsidRDefault="00052B81" w:rsidP="003C63E2">
            <w:pPr>
              <w:rPr>
                <w:b/>
                <w:color w:val="000000"/>
                <w:sz w:val="18"/>
                <w:szCs w:val="18"/>
                <w:lang w:eastAsia="de-DE"/>
              </w:rPr>
            </w:pPr>
          </w:p>
        </w:tc>
        <w:tc>
          <w:tcPr>
            <w:tcW w:w="466" w:type="pct"/>
          </w:tcPr>
          <w:p w14:paraId="2E4DDF43"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7C7AEB5F"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12A49A25"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4FBA3004"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34D0FA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201.2 g/m² (mean 200.6 g/m²).</w:t>
            </w:r>
          </w:p>
          <w:p w14:paraId="502A7DB2"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92505C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C5AB31F"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E96AFA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5DEBD7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D185A6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5A51BE4B"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200.6 g of product X6236/m² of wood.</w:t>
            </w:r>
          </w:p>
        </w:tc>
        <w:tc>
          <w:tcPr>
            <w:tcW w:w="551" w:type="pct"/>
          </w:tcPr>
          <w:p w14:paraId="0CFE342B"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2017</w:t>
            </w:r>
          </w:p>
          <w:p w14:paraId="0F23FED6" w14:textId="77777777" w:rsidR="00052B81" w:rsidRPr="00205FD2" w:rsidRDefault="00052B81" w:rsidP="003C63E2">
            <w:pPr>
              <w:rPr>
                <w:color w:val="000000"/>
                <w:sz w:val="16"/>
                <w:szCs w:val="16"/>
                <w:lang w:eastAsia="de-DE"/>
              </w:rPr>
            </w:pPr>
          </w:p>
          <w:p w14:paraId="72F40778"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16CF7B7C" w14:textId="77777777" w:rsidR="00052B81" w:rsidRPr="00205FD2" w:rsidRDefault="00052B81" w:rsidP="003C63E2">
            <w:pPr>
              <w:rPr>
                <w:color w:val="000000"/>
                <w:sz w:val="16"/>
                <w:szCs w:val="16"/>
                <w:lang w:eastAsia="de-DE"/>
              </w:rPr>
            </w:pPr>
          </w:p>
          <w:p w14:paraId="30C10550" w14:textId="77777777" w:rsidR="00052B81" w:rsidRPr="00205FD2" w:rsidRDefault="00052B81" w:rsidP="003C63E2">
            <w:pPr>
              <w:rPr>
                <w:color w:val="000000"/>
                <w:sz w:val="16"/>
                <w:szCs w:val="16"/>
                <w:lang w:eastAsia="de-DE"/>
              </w:rPr>
            </w:pPr>
            <w:r w:rsidRPr="00205FD2">
              <w:rPr>
                <w:color w:val="000000"/>
                <w:sz w:val="16"/>
                <w:szCs w:val="16"/>
                <w:lang w:eastAsia="de-DE"/>
              </w:rPr>
              <w:t>6.7_26 bis</w:t>
            </w:r>
          </w:p>
          <w:p w14:paraId="77F5898D" w14:textId="77777777" w:rsidR="00052B81" w:rsidRPr="00205FD2" w:rsidRDefault="00052B81" w:rsidP="003C63E2">
            <w:pPr>
              <w:rPr>
                <w:color w:val="000000"/>
                <w:sz w:val="16"/>
                <w:szCs w:val="16"/>
                <w:lang w:eastAsia="de-DE"/>
              </w:rPr>
            </w:pPr>
          </w:p>
          <w:p w14:paraId="21AAEEF8" w14:textId="4BA4B668" w:rsidR="00052B81" w:rsidRPr="00205FD2" w:rsidRDefault="005D60F5" w:rsidP="005D60F5">
            <w:pPr>
              <w:rPr>
                <w:color w:val="000000"/>
                <w:sz w:val="16"/>
                <w:szCs w:val="16"/>
                <w:lang w:eastAsia="de-DE"/>
              </w:rPr>
            </w:pPr>
            <w:r w:rsidRPr="00205FD2">
              <w:rPr>
                <w:color w:val="000000"/>
                <w:sz w:val="16"/>
                <w:szCs w:val="16"/>
                <w:lang w:eastAsia="de-DE"/>
              </w:rPr>
              <w:t>IC1</w:t>
            </w:r>
          </w:p>
        </w:tc>
      </w:tr>
      <w:tr w:rsidR="00052B81" w:rsidRPr="00205FD2" w14:paraId="4C9C6AF0" w14:textId="77777777" w:rsidTr="003C63E2">
        <w:tc>
          <w:tcPr>
            <w:tcW w:w="366" w:type="pct"/>
          </w:tcPr>
          <w:p w14:paraId="18D2F8D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0A204B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29C80F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90BF6C5"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B06AD2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4A2D4C8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46DD4955" w14:textId="77777777" w:rsidR="00052B81" w:rsidRPr="00205FD2" w:rsidRDefault="00052B81" w:rsidP="003C63E2">
            <w:pPr>
              <w:rPr>
                <w:b/>
                <w:color w:val="000000"/>
                <w:sz w:val="18"/>
                <w:szCs w:val="18"/>
                <w:lang w:eastAsia="de-DE"/>
              </w:rPr>
            </w:pPr>
          </w:p>
        </w:tc>
        <w:tc>
          <w:tcPr>
            <w:tcW w:w="466" w:type="pct"/>
          </w:tcPr>
          <w:p w14:paraId="3253128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37F9A36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7EFF47CA"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2271FD41"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0A0D7D9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198.0 g/m² and 199.5 g/m² (mean 198.6 g/m²).</w:t>
            </w:r>
          </w:p>
          <w:p w14:paraId="429878B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worker, nymph and soldier termites were used for each test block.</w:t>
            </w:r>
          </w:p>
          <w:p w14:paraId="6E5C541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71376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0A8E1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9E0E1B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33F21A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07FA37FF"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w:t>
            </w:r>
            <w:r w:rsidRPr="00205FD2">
              <w:rPr>
                <w:b/>
                <w:color w:val="000000"/>
                <w:sz w:val="16"/>
                <w:szCs w:val="16"/>
                <w:lang w:val="en-US" w:eastAsia="de-DE"/>
              </w:rPr>
              <w:lastRenderedPageBreak/>
              <w:t>at the application rate of 198.6 g product X6236 / m² of wood.</w:t>
            </w:r>
          </w:p>
        </w:tc>
        <w:tc>
          <w:tcPr>
            <w:tcW w:w="551" w:type="pct"/>
          </w:tcPr>
          <w:p w14:paraId="2542D39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0FBBB97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401/14/134F/d-e </w:t>
            </w:r>
          </w:p>
          <w:p w14:paraId="2FC70F3B" w14:textId="77777777" w:rsidR="00052B81" w:rsidRPr="00205FD2" w:rsidRDefault="00052B81" w:rsidP="003C63E2">
            <w:pPr>
              <w:rPr>
                <w:color w:val="000000"/>
                <w:sz w:val="16"/>
                <w:szCs w:val="16"/>
                <w:lang w:eastAsia="de-DE"/>
              </w:rPr>
            </w:pPr>
          </w:p>
          <w:p w14:paraId="02A00DB9" w14:textId="77777777" w:rsidR="00052B81" w:rsidRPr="00205FD2" w:rsidRDefault="00052B81" w:rsidP="003C63E2">
            <w:pPr>
              <w:rPr>
                <w:color w:val="000000"/>
                <w:sz w:val="16"/>
                <w:szCs w:val="16"/>
                <w:lang w:eastAsia="de-DE"/>
              </w:rPr>
            </w:pPr>
            <w:r w:rsidRPr="00205FD2">
              <w:rPr>
                <w:color w:val="000000"/>
                <w:sz w:val="16"/>
                <w:szCs w:val="16"/>
                <w:lang w:eastAsia="de-DE"/>
              </w:rPr>
              <w:t>6.7_27</w:t>
            </w:r>
          </w:p>
          <w:p w14:paraId="513B2A07" w14:textId="77777777" w:rsidR="00052B81" w:rsidRPr="00205FD2" w:rsidRDefault="00052B81" w:rsidP="003C63E2">
            <w:pPr>
              <w:rPr>
                <w:color w:val="000000"/>
                <w:sz w:val="16"/>
                <w:szCs w:val="16"/>
                <w:lang w:eastAsia="de-DE"/>
              </w:rPr>
            </w:pPr>
          </w:p>
          <w:p w14:paraId="65C834B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6A0DEAB2" w14:textId="77777777" w:rsidTr="003C63E2">
        <w:tc>
          <w:tcPr>
            <w:tcW w:w="366" w:type="pct"/>
          </w:tcPr>
          <w:p w14:paraId="27BF5414"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20943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86BB2D6"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6B8B5A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71D8F7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415091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7609A65E" w14:textId="77777777" w:rsidR="00052B81" w:rsidRPr="00205FD2" w:rsidRDefault="00052B81" w:rsidP="003C63E2">
            <w:pPr>
              <w:rPr>
                <w:b/>
                <w:color w:val="000000"/>
                <w:sz w:val="18"/>
                <w:szCs w:val="18"/>
                <w:lang w:eastAsia="de-DE"/>
              </w:rPr>
            </w:pPr>
          </w:p>
        </w:tc>
        <w:tc>
          <w:tcPr>
            <w:tcW w:w="466" w:type="pct"/>
          </w:tcPr>
          <w:p w14:paraId="6B405224"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1D9C21C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09C9462F"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09963FF6"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64206D66"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201.4 g/m² (mean 200.4 g/m²).</w:t>
            </w:r>
          </w:p>
          <w:p w14:paraId="4B11C243"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35666E0"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4B54D6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5A66704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6EF5A0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475D4B0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(73.7 %) and the control test blocks are ranked 4.</w:t>
            </w:r>
          </w:p>
          <w:p w14:paraId="61153EBC" w14:textId="08F683F5" w:rsidR="00052B81" w:rsidRPr="00205FD2" w:rsidRDefault="00052B81" w:rsidP="00690A1E">
            <w:pPr>
              <w:rPr>
                <w:color w:val="000000"/>
                <w:sz w:val="16"/>
                <w:szCs w:val="16"/>
                <w:lang w:val="en-US" w:eastAsia="de-DE"/>
              </w:rPr>
            </w:pPr>
            <w:r w:rsidRPr="00205FD2">
              <w:rPr>
                <w:b/>
                <w:color w:val="000000"/>
                <w:sz w:val="16"/>
                <w:szCs w:val="16"/>
                <w:lang w:val="en-US" w:eastAsia="de-DE"/>
              </w:rPr>
              <w:t xml:space="preserve">The treated blocks are ranked (1,1,1,1,2,1)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w:t>
            </w:r>
            <w:r w:rsidR="00690A1E" w:rsidRPr="00205FD2">
              <w:rPr>
                <w:b/>
                <w:color w:val="000000"/>
                <w:sz w:val="16"/>
                <w:szCs w:val="16"/>
                <w:lang w:val="en-US" w:eastAsia="de-DE"/>
              </w:rPr>
              <w:t>200</w:t>
            </w:r>
            <w:r w:rsidRPr="00205FD2">
              <w:rPr>
                <w:b/>
                <w:color w:val="000000"/>
                <w:sz w:val="16"/>
                <w:szCs w:val="16"/>
                <w:lang w:val="en-US" w:eastAsia="de-DE"/>
              </w:rPr>
              <w:t>.4 g product X6236 / m² of wood.</w:t>
            </w:r>
          </w:p>
        </w:tc>
        <w:tc>
          <w:tcPr>
            <w:tcW w:w="551" w:type="pct"/>
          </w:tcPr>
          <w:p w14:paraId="0714ACA9"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307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401/16/075F/a-e </w:t>
            </w:r>
          </w:p>
          <w:p w14:paraId="40E8EFE7" w14:textId="77777777" w:rsidR="00052B81" w:rsidRPr="00205FD2" w:rsidRDefault="00052B81" w:rsidP="003C63E2">
            <w:pPr>
              <w:rPr>
                <w:color w:val="000000"/>
                <w:sz w:val="16"/>
                <w:szCs w:val="16"/>
                <w:lang w:eastAsia="de-DE"/>
              </w:rPr>
            </w:pPr>
          </w:p>
          <w:p w14:paraId="43484849" w14:textId="77777777" w:rsidR="00052B81" w:rsidRPr="00205FD2" w:rsidRDefault="00052B81" w:rsidP="003C63E2">
            <w:pPr>
              <w:rPr>
                <w:color w:val="000000"/>
                <w:sz w:val="16"/>
                <w:szCs w:val="16"/>
                <w:lang w:eastAsia="de-DE"/>
              </w:rPr>
            </w:pPr>
            <w:r w:rsidRPr="00205FD2">
              <w:rPr>
                <w:color w:val="000000"/>
                <w:sz w:val="16"/>
                <w:szCs w:val="16"/>
                <w:lang w:eastAsia="de-DE"/>
              </w:rPr>
              <w:t>6.7_27bis</w:t>
            </w:r>
          </w:p>
          <w:p w14:paraId="4709EA6B" w14:textId="77777777" w:rsidR="00052B81" w:rsidRPr="00205FD2" w:rsidRDefault="00052B81" w:rsidP="003C63E2">
            <w:pPr>
              <w:rPr>
                <w:color w:val="000000"/>
                <w:sz w:val="16"/>
                <w:szCs w:val="16"/>
                <w:lang w:eastAsia="de-DE"/>
              </w:rPr>
            </w:pPr>
          </w:p>
          <w:p w14:paraId="6272D2CD"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D3366BF" w14:textId="77777777" w:rsidTr="003C63E2">
        <w:tc>
          <w:tcPr>
            <w:tcW w:w="366" w:type="pct"/>
          </w:tcPr>
          <w:p w14:paraId="32F1A1E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ADD02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BBD3019"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3EAE2D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0DD91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F4EA9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0.149% w/w, tebuconazole 0.049% w/w and IPBC 0.049% w/w.</w:t>
            </w:r>
          </w:p>
          <w:p w14:paraId="17D760F3" w14:textId="77777777" w:rsidR="00052B81" w:rsidRPr="00205FD2" w:rsidRDefault="00052B81" w:rsidP="003C63E2">
            <w:pPr>
              <w:rPr>
                <w:color w:val="000000"/>
                <w:sz w:val="16"/>
                <w:szCs w:val="16"/>
                <w:lang w:val="en-US" w:eastAsia="de-DE"/>
              </w:rPr>
            </w:pPr>
          </w:p>
        </w:tc>
        <w:tc>
          <w:tcPr>
            <w:tcW w:w="466" w:type="pct"/>
          </w:tcPr>
          <w:p w14:paraId="3CAEFFB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lastRenderedPageBreak/>
              <w:t xml:space="preserve">House longhorn beetle: </w:t>
            </w:r>
            <w:r w:rsidRPr="00205FD2">
              <w:rPr>
                <w:i/>
                <w:color w:val="000000"/>
                <w:sz w:val="16"/>
                <w:szCs w:val="16"/>
                <w:lang w:eastAsia="de-DE"/>
              </w:rPr>
              <w:lastRenderedPageBreak/>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209463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EN 46 + EN 73 (evaporation)</w:t>
            </w:r>
          </w:p>
        </w:tc>
        <w:tc>
          <w:tcPr>
            <w:tcW w:w="1229" w:type="pct"/>
          </w:tcPr>
          <w:p w14:paraId="77B70790"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w:t>
            </w:r>
            <w:r w:rsidRPr="00205FD2">
              <w:rPr>
                <w:color w:val="000000"/>
                <w:sz w:val="16"/>
                <w:szCs w:val="16"/>
                <w:lang w:eastAsia="de-DE"/>
              </w:rPr>
              <w:lastRenderedPageBreak/>
              <w:t>according to the EN 73 standard method (evaporation).</w:t>
            </w:r>
          </w:p>
          <w:p w14:paraId="43AA1DA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197.6 g/m² and 200 g/m² (mean 198.5 g/m²).</w:t>
            </w:r>
          </w:p>
          <w:p w14:paraId="704000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624D27F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4503F80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444F7D6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88A0C1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22FDBE7F"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(80.0 %).</w:t>
            </w:r>
          </w:p>
          <w:p w14:paraId="7B81CB33"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On the treated test block, 100 % of the larvae was dead and had not tunnelled.</w:t>
            </w:r>
          </w:p>
          <w:p w14:paraId="3D5D6527"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198.5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42FE6C4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Schumacher P. and Fennert E.- M., 2015</w:t>
            </w:r>
          </w:p>
          <w:p w14:paraId="358D855D" w14:textId="77777777" w:rsidR="00052B81" w:rsidRPr="00205FD2" w:rsidRDefault="00052B81" w:rsidP="003C63E2">
            <w:pPr>
              <w:rPr>
                <w:color w:val="000000"/>
                <w:sz w:val="16"/>
                <w:szCs w:val="16"/>
                <w:lang w:eastAsia="de-DE"/>
              </w:rPr>
            </w:pPr>
            <w:r w:rsidRPr="00205FD2">
              <w:rPr>
                <w:color w:val="000000"/>
                <w:sz w:val="16"/>
                <w:szCs w:val="16"/>
                <w:lang w:eastAsia="de-DE"/>
              </w:rPr>
              <w:t>32/14/9801/01</w:t>
            </w:r>
          </w:p>
          <w:p w14:paraId="11420DE4" w14:textId="77777777" w:rsidR="00052B81" w:rsidRPr="00205FD2" w:rsidRDefault="00052B81" w:rsidP="003C63E2">
            <w:pPr>
              <w:rPr>
                <w:color w:val="000000"/>
                <w:sz w:val="16"/>
                <w:szCs w:val="16"/>
                <w:lang w:eastAsia="de-DE"/>
              </w:rPr>
            </w:pPr>
          </w:p>
          <w:p w14:paraId="2E1B93C9" w14:textId="77777777" w:rsidR="00052B81" w:rsidRPr="00205FD2" w:rsidRDefault="00052B81" w:rsidP="003C63E2">
            <w:pPr>
              <w:rPr>
                <w:color w:val="000000"/>
                <w:sz w:val="16"/>
                <w:szCs w:val="16"/>
                <w:lang w:eastAsia="de-DE"/>
              </w:rPr>
            </w:pPr>
            <w:r w:rsidRPr="00205FD2">
              <w:rPr>
                <w:color w:val="000000"/>
                <w:sz w:val="16"/>
                <w:szCs w:val="16"/>
                <w:lang w:eastAsia="de-DE"/>
              </w:rPr>
              <w:t>6.7_28</w:t>
            </w:r>
          </w:p>
          <w:p w14:paraId="73014315" w14:textId="77777777" w:rsidR="00052B81" w:rsidRPr="00205FD2" w:rsidRDefault="00052B81" w:rsidP="003C63E2">
            <w:pPr>
              <w:rPr>
                <w:color w:val="000000"/>
                <w:sz w:val="16"/>
                <w:szCs w:val="16"/>
                <w:lang w:eastAsia="de-DE"/>
              </w:rPr>
            </w:pPr>
          </w:p>
          <w:p w14:paraId="12777E42"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2A6C29A2" w14:textId="77777777" w:rsidTr="003C63E2">
        <w:tc>
          <w:tcPr>
            <w:tcW w:w="366" w:type="pct"/>
          </w:tcPr>
          <w:p w14:paraId="07F96CC8"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06CEDB6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8C3880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045982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58EB11C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D167B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72956662" w14:textId="77777777" w:rsidR="00052B81" w:rsidRPr="00205FD2" w:rsidRDefault="00052B81" w:rsidP="003C63E2">
            <w:pPr>
              <w:rPr>
                <w:color w:val="000000"/>
                <w:sz w:val="16"/>
                <w:szCs w:val="16"/>
                <w:lang w:val="en-US" w:eastAsia="de-DE"/>
              </w:rPr>
            </w:pPr>
          </w:p>
        </w:tc>
        <w:tc>
          <w:tcPr>
            <w:tcW w:w="466" w:type="pct"/>
          </w:tcPr>
          <w:p w14:paraId="6885B94E"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D22E157"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tcPr>
          <w:p w14:paraId="6E2BB80B"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1E407E8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2B41BBC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13CCD15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388354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B71890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1DA221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6FE10EB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 and 93.3 for the solvent control)</w:t>
            </w:r>
          </w:p>
          <w:p w14:paraId="27FFB870"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18536EB1"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198.7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53CA332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0F191126" w14:textId="77777777" w:rsidR="00052B81" w:rsidRPr="00205FD2" w:rsidRDefault="00052B81" w:rsidP="003C63E2">
            <w:pPr>
              <w:rPr>
                <w:color w:val="000000"/>
                <w:sz w:val="16"/>
                <w:szCs w:val="16"/>
                <w:lang w:eastAsia="de-DE"/>
              </w:rPr>
            </w:pPr>
            <w:r w:rsidRPr="00205FD2">
              <w:rPr>
                <w:color w:val="000000"/>
                <w:sz w:val="16"/>
                <w:szCs w:val="16"/>
                <w:lang w:eastAsia="de-DE"/>
              </w:rPr>
              <w:t>32/14/9801/02</w:t>
            </w:r>
          </w:p>
          <w:p w14:paraId="4FB39833" w14:textId="77777777" w:rsidR="00052B81" w:rsidRPr="00205FD2" w:rsidRDefault="00052B81" w:rsidP="003C63E2">
            <w:pPr>
              <w:rPr>
                <w:color w:val="000000"/>
                <w:sz w:val="16"/>
                <w:szCs w:val="16"/>
                <w:lang w:eastAsia="de-DE"/>
              </w:rPr>
            </w:pPr>
          </w:p>
          <w:p w14:paraId="37E2BB9D" w14:textId="77777777" w:rsidR="00052B81" w:rsidRPr="00205FD2" w:rsidRDefault="00052B81" w:rsidP="003C63E2">
            <w:pPr>
              <w:rPr>
                <w:color w:val="000000"/>
                <w:sz w:val="16"/>
                <w:szCs w:val="16"/>
                <w:lang w:eastAsia="de-DE"/>
              </w:rPr>
            </w:pPr>
            <w:r w:rsidRPr="00205FD2">
              <w:rPr>
                <w:color w:val="000000"/>
                <w:sz w:val="16"/>
                <w:szCs w:val="16"/>
                <w:lang w:eastAsia="de-DE"/>
              </w:rPr>
              <w:t>6.7_29</w:t>
            </w:r>
          </w:p>
          <w:p w14:paraId="10443CC5" w14:textId="77777777" w:rsidR="00052B81" w:rsidRPr="00205FD2" w:rsidRDefault="00052B81" w:rsidP="003C63E2">
            <w:pPr>
              <w:rPr>
                <w:color w:val="000000"/>
                <w:sz w:val="16"/>
                <w:szCs w:val="16"/>
                <w:lang w:eastAsia="de-DE"/>
              </w:rPr>
            </w:pPr>
          </w:p>
          <w:p w14:paraId="24DC170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5A340E" w:rsidRPr="00205FD2" w14:paraId="4E59205A" w14:textId="77777777" w:rsidTr="005809D5">
        <w:trPr>
          <w:trHeight w:val="3381"/>
        </w:trPr>
        <w:tc>
          <w:tcPr>
            <w:tcW w:w="366" w:type="pct"/>
          </w:tcPr>
          <w:p w14:paraId="26CB8746" w14:textId="28FEBE71" w:rsidR="005A340E" w:rsidRPr="00205FD2" w:rsidRDefault="005A340E" w:rsidP="005A340E">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4FDCC3E0"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91146FE" w14:textId="63534582"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13B80331"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5F235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7DDB0D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56DD71D0"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64F682D6"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086415DA" w14:textId="600625CE"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66E53669" w14:textId="77777777" w:rsidR="005A340E" w:rsidRPr="00205FD2" w:rsidRDefault="005A340E" w:rsidP="005A340E">
            <w:pPr>
              <w:rPr>
                <w:color w:val="000000"/>
                <w:sz w:val="16"/>
                <w:szCs w:val="16"/>
                <w:lang w:eastAsia="de-DE"/>
              </w:rPr>
            </w:pPr>
            <w:r w:rsidRPr="00205FD2">
              <w:rPr>
                <w:color w:val="000000"/>
                <w:sz w:val="16"/>
                <w:szCs w:val="16"/>
                <w:lang w:eastAsia="de-DE"/>
              </w:rPr>
              <w:t>EN 49 + EN 73</w:t>
            </w:r>
          </w:p>
          <w:p w14:paraId="02A70525" w14:textId="02654D8A" w:rsidR="005A340E" w:rsidRPr="00205FD2" w:rsidRDefault="005A340E" w:rsidP="005A340E">
            <w:pPr>
              <w:rPr>
                <w:color w:val="000000"/>
                <w:sz w:val="16"/>
                <w:szCs w:val="16"/>
                <w:lang w:eastAsia="de-DE"/>
              </w:rPr>
            </w:pPr>
            <w:r w:rsidRPr="00205FD2">
              <w:rPr>
                <w:color w:val="000000"/>
                <w:sz w:val="16"/>
                <w:szCs w:val="16"/>
                <w:lang w:eastAsia="de-DE"/>
              </w:rPr>
              <w:t>(evaporation)</w:t>
            </w:r>
          </w:p>
        </w:tc>
        <w:tc>
          <w:tcPr>
            <w:tcW w:w="1229" w:type="pct"/>
          </w:tcPr>
          <w:p w14:paraId="035C501F" w14:textId="2C8EE5DD" w:rsidR="005A340E" w:rsidRPr="00205FD2" w:rsidRDefault="005A340E" w:rsidP="005A340E">
            <w:pPr>
              <w:rPr>
                <w:color w:val="000000"/>
                <w:sz w:val="16"/>
                <w:szCs w:val="16"/>
                <w:lang w:eastAsia="de-DE"/>
              </w:rPr>
            </w:pPr>
            <w:r w:rsidRPr="00205FD2">
              <w:rPr>
                <w:color w:val="000000"/>
                <w:sz w:val="16"/>
                <w:szCs w:val="16"/>
                <w:lang w:eastAsia="de-DE"/>
              </w:rPr>
              <w:t>The product X</w:t>
            </w:r>
            <w:r>
              <w:rPr>
                <w:color w:val="000000"/>
                <w:sz w:val="16"/>
                <w:szCs w:val="16"/>
                <w:lang w:eastAsia="de-DE"/>
              </w:rPr>
              <w:t>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077A7675" w14:textId="61487EF6"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w:t>
            </w:r>
            <w:r>
              <w:rPr>
                <w:color w:val="000000"/>
                <w:sz w:val="16"/>
                <w:szCs w:val="16"/>
                <w:lang w:eastAsia="de-DE"/>
              </w:rPr>
              <w:t>9</w:t>
            </w:r>
            <w:r w:rsidRPr="00205FD2">
              <w:rPr>
                <w:color w:val="000000"/>
                <w:sz w:val="16"/>
                <w:szCs w:val="16"/>
                <w:lang w:eastAsia="de-DE"/>
              </w:rPr>
              <w:t xml:space="preserve"> g/m² and 200.</w:t>
            </w:r>
            <w:r>
              <w:rPr>
                <w:color w:val="000000"/>
                <w:sz w:val="16"/>
                <w:szCs w:val="16"/>
                <w:lang w:eastAsia="de-DE"/>
              </w:rPr>
              <w:t>6</w:t>
            </w:r>
            <w:r w:rsidRPr="00205FD2">
              <w:rPr>
                <w:color w:val="000000"/>
                <w:sz w:val="16"/>
                <w:szCs w:val="16"/>
                <w:lang w:eastAsia="de-DE"/>
              </w:rPr>
              <w:t xml:space="preserve"> g/m² (mean </w:t>
            </w:r>
            <w:r>
              <w:rPr>
                <w:color w:val="000000"/>
                <w:sz w:val="16"/>
                <w:szCs w:val="16"/>
                <w:lang w:eastAsia="de-DE"/>
              </w:rPr>
              <w:t>199.8</w:t>
            </w:r>
            <w:r w:rsidRPr="00205FD2">
              <w:rPr>
                <w:color w:val="000000"/>
                <w:sz w:val="16"/>
                <w:szCs w:val="16"/>
                <w:lang w:eastAsia="de-DE"/>
              </w:rPr>
              <w:t xml:space="preserve"> g/m²).</w:t>
            </w:r>
          </w:p>
          <w:p w14:paraId="001F0BA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420F2093"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5C7D11B7" w14:textId="59617398"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A9C831C"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315E8A70"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451D78F1" w14:textId="568BA1C0" w:rsidR="005A340E" w:rsidRPr="00205FD2" w:rsidRDefault="005A340E" w:rsidP="005A340E">
            <w:pPr>
              <w:rPr>
                <w:color w:val="000000"/>
                <w:sz w:val="16"/>
                <w:szCs w:val="16"/>
                <w:lang w:eastAsia="de-DE"/>
              </w:rPr>
            </w:pPr>
            <w:r w:rsidRPr="00205FD2">
              <w:rPr>
                <w:b/>
                <w:color w:val="000000"/>
                <w:sz w:val="16"/>
                <w:szCs w:val="16"/>
                <w:lang w:eastAsia="de-DE"/>
              </w:rPr>
              <w:t>This study demonstrated the efficacy of the X</w:t>
            </w:r>
            <w:r>
              <w:rPr>
                <w:b/>
                <w:color w:val="000000"/>
                <w:sz w:val="16"/>
                <w:szCs w:val="16"/>
                <w:lang w:eastAsia="de-DE"/>
              </w:rPr>
              <w:t>6236</w:t>
            </w:r>
            <w:r w:rsidRPr="00205FD2">
              <w:rPr>
                <w:b/>
                <w:color w:val="000000"/>
                <w:sz w:val="16"/>
                <w:szCs w:val="16"/>
                <w:lang w:eastAsia="de-DE"/>
              </w:rPr>
              <w:t xml:space="preserve"> at the application rate of 199.5 g / m² of wood against </w:t>
            </w:r>
            <w:r w:rsidRPr="00205FD2">
              <w:rPr>
                <w:b/>
                <w:i/>
                <w:color w:val="000000"/>
                <w:sz w:val="16"/>
                <w:szCs w:val="16"/>
                <w:lang w:eastAsia="de-DE"/>
              </w:rPr>
              <w:t>Anobium punctatum</w:t>
            </w:r>
          </w:p>
        </w:tc>
        <w:tc>
          <w:tcPr>
            <w:tcW w:w="551" w:type="pct"/>
          </w:tcPr>
          <w:p w14:paraId="5B811517"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02130028" w14:textId="77777777" w:rsidR="005A340E" w:rsidRPr="00205FD2" w:rsidRDefault="005A340E" w:rsidP="005A340E">
            <w:pPr>
              <w:rPr>
                <w:color w:val="000000"/>
                <w:sz w:val="16"/>
                <w:szCs w:val="16"/>
                <w:lang w:eastAsia="de-DE"/>
              </w:rPr>
            </w:pPr>
          </w:p>
          <w:p w14:paraId="2DF9A81E" w14:textId="45690CFD" w:rsidR="005A340E" w:rsidRPr="00205FD2" w:rsidRDefault="005A340E" w:rsidP="005A340E">
            <w:pPr>
              <w:rPr>
                <w:color w:val="000000"/>
                <w:sz w:val="16"/>
                <w:szCs w:val="16"/>
                <w:lang w:eastAsia="de-DE"/>
              </w:rPr>
            </w:pPr>
            <w:r w:rsidRPr="00205FD2">
              <w:rPr>
                <w:color w:val="000000"/>
                <w:sz w:val="16"/>
                <w:szCs w:val="16"/>
                <w:lang w:eastAsia="de-DE"/>
              </w:rPr>
              <w:t>401/14/13</w:t>
            </w:r>
            <w:r>
              <w:rPr>
                <w:color w:val="000000"/>
                <w:sz w:val="16"/>
                <w:szCs w:val="16"/>
                <w:lang w:eastAsia="de-DE"/>
              </w:rPr>
              <w:t>4</w:t>
            </w:r>
            <w:r w:rsidRPr="00205FD2">
              <w:rPr>
                <w:color w:val="000000"/>
                <w:sz w:val="16"/>
                <w:szCs w:val="16"/>
                <w:lang w:eastAsia="de-DE"/>
              </w:rPr>
              <w:t>F/a and b-e</w:t>
            </w:r>
          </w:p>
          <w:p w14:paraId="5DB35978" w14:textId="77777777" w:rsidR="005A340E" w:rsidRPr="00205FD2" w:rsidRDefault="005A340E" w:rsidP="005A340E">
            <w:pPr>
              <w:rPr>
                <w:color w:val="000000"/>
                <w:sz w:val="16"/>
                <w:szCs w:val="16"/>
                <w:lang w:eastAsia="de-DE"/>
              </w:rPr>
            </w:pPr>
          </w:p>
          <w:p w14:paraId="447C47E1" w14:textId="0E5DA920" w:rsidR="005A340E" w:rsidRPr="00205FD2" w:rsidRDefault="005A340E" w:rsidP="005A340E">
            <w:pPr>
              <w:rPr>
                <w:color w:val="000000"/>
                <w:sz w:val="16"/>
                <w:szCs w:val="16"/>
                <w:lang w:eastAsia="de-DE"/>
              </w:rPr>
            </w:pPr>
            <w:r w:rsidRPr="00205FD2">
              <w:rPr>
                <w:color w:val="000000"/>
                <w:sz w:val="16"/>
                <w:szCs w:val="16"/>
                <w:lang w:eastAsia="de-DE"/>
              </w:rPr>
              <w:t>6.7_</w:t>
            </w:r>
            <w:r>
              <w:rPr>
                <w:color w:val="000000"/>
                <w:sz w:val="16"/>
                <w:szCs w:val="16"/>
                <w:lang w:eastAsia="de-DE"/>
              </w:rPr>
              <w:t>30</w:t>
            </w:r>
            <w:r w:rsidRPr="00205FD2">
              <w:rPr>
                <w:color w:val="000000"/>
                <w:sz w:val="16"/>
                <w:szCs w:val="16"/>
                <w:lang w:eastAsia="de-DE"/>
              </w:rPr>
              <w:t xml:space="preserve"> </w:t>
            </w:r>
          </w:p>
          <w:p w14:paraId="6EDE632B" w14:textId="77777777" w:rsidR="005A340E" w:rsidRPr="00205FD2" w:rsidRDefault="005A340E" w:rsidP="005A340E">
            <w:pPr>
              <w:rPr>
                <w:color w:val="000000"/>
                <w:sz w:val="16"/>
                <w:szCs w:val="16"/>
                <w:lang w:eastAsia="de-DE"/>
              </w:rPr>
            </w:pPr>
          </w:p>
          <w:p w14:paraId="648F600E"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16B58FC4" w14:textId="77777777" w:rsidR="005A340E" w:rsidRPr="00205FD2" w:rsidRDefault="005A340E" w:rsidP="005A340E">
            <w:pPr>
              <w:rPr>
                <w:color w:val="000000"/>
                <w:sz w:val="16"/>
                <w:szCs w:val="16"/>
                <w:lang w:val="de-DE" w:eastAsia="de-DE"/>
              </w:rPr>
            </w:pPr>
          </w:p>
        </w:tc>
      </w:tr>
      <w:tr w:rsidR="005A340E" w:rsidRPr="00205FD2" w14:paraId="130FBB93" w14:textId="77777777" w:rsidTr="003C63E2">
        <w:tc>
          <w:tcPr>
            <w:tcW w:w="366" w:type="pct"/>
          </w:tcPr>
          <w:p w14:paraId="57BDC5F9" w14:textId="6B64E79A" w:rsidR="005A340E" w:rsidRPr="00205FD2" w:rsidRDefault="005A340E" w:rsidP="005A340E">
            <w:pPr>
              <w:rPr>
                <w:rFonts w:ascii="Arial" w:hAnsi="Arial" w:cs="Arial"/>
                <w:sz w:val="16"/>
                <w:szCs w:val="16"/>
              </w:rPr>
            </w:pPr>
            <w:r w:rsidRPr="00205FD2">
              <w:rPr>
                <w:rFonts w:ascii="Arial" w:hAnsi="Arial" w:cs="Arial"/>
                <w:sz w:val="16"/>
                <w:szCs w:val="16"/>
              </w:rPr>
              <w:t>MG 02: preservatives</w:t>
            </w:r>
          </w:p>
        </w:tc>
        <w:tc>
          <w:tcPr>
            <w:tcW w:w="390" w:type="pct"/>
          </w:tcPr>
          <w:p w14:paraId="1915FC1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660CCE8" w14:textId="7B744BED"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7589FFB9"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A244688"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CB29F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6AA1A5E3"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215ADEB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5665EBDA" w14:textId="361DF2A9"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35F30660" w14:textId="77777777" w:rsidR="005A340E" w:rsidRPr="00205FD2" w:rsidRDefault="005A340E" w:rsidP="005A340E">
            <w:pPr>
              <w:rPr>
                <w:color w:val="000000"/>
                <w:sz w:val="16"/>
                <w:szCs w:val="16"/>
                <w:lang w:eastAsia="de-DE"/>
              </w:rPr>
            </w:pPr>
            <w:r w:rsidRPr="00205FD2">
              <w:rPr>
                <w:color w:val="000000"/>
                <w:sz w:val="16"/>
                <w:szCs w:val="16"/>
                <w:lang w:eastAsia="de-DE"/>
              </w:rPr>
              <w:t>EN 49 + EN 84</w:t>
            </w:r>
          </w:p>
          <w:p w14:paraId="1F15E3BD" w14:textId="47486791" w:rsidR="005A340E" w:rsidRPr="00205FD2" w:rsidRDefault="005A340E" w:rsidP="005A340E">
            <w:pPr>
              <w:rPr>
                <w:color w:val="000000"/>
                <w:sz w:val="16"/>
                <w:szCs w:val="16"/>
                <w:lang w:eastAsia="de-DE"/>
              </w:rPr>
            </w:pPr>
            <w:r w:rsidRPr="00205FD2">
              <w:rPr>
                <w:color w:val="000000"/>
                <w:sz w:val="16"/>
                <w:szCs w:val="16"/>
                <w:lang w:eastAsia="de-DE"/>
              </w:rPr>
              <w:t>(leaching)</w:t>
            </w:r>
          </w:p>
        </w:tc>
        <w:tc>
          <w:tcPr>
            <w:tcW w:w="1229" w:type="pct"/>
          </w:tcPr>
          <w:p w14:paraId="3FBA0596" w14:textId="79D9A698" w:rsidR="005A340E" w:rsidRPr="00205FD2" w:rsidRDefault="005A340E" w:rsidP="005A340E">
            <w:pPr>
              <w:rPr>
                <w:color w:val="000000"/>
                <w:sz w:val="16"/>
                <w:szCs w:val="16"/>
                <w:lang w:eastAsia="de-DE"/>
              </w:rPr>
            </w:pPr>
            <w:r w:rsidRPr="00205FD2">
              <w:rPr>
                <w:color w:val="000000"/>
                <w:sz w:val="16"/>
                <w:szCs w:val="16"/>
                <w:lang w:eastAsia="de-DE"/>
              </w:rPr>
              <w:t xml:space="preserve">The product </w:t>
            </w:r>
            <w:r>
              <w:rPr>
                <w:color w:val="000000"/>
                <w:sz w:val="16"/>
                <w:szCs w:val="16"/>
                <w:lang w:eastAsia="de-DE"/>
              </w:rPr>
              <w:t>X6236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E751226" w14:textId="01080CD0" w:rsidR="005A340E" w:rsidRPr="00205FD2" w:rsidRDefault="005A340E" w:rsidP="005A340E">
            <w:pPr>
              <w:rPr>
                <w:color w:val="000000"/>
                <w:sz w:val="16"/>
                <w:szCs w:val="16"/>
                <w:lang w:eastAsia="de-DE"/>
              </w:rPr>
            </w:pPr>
            <w:r w:rsidRPr="00205FD2">
              <w:rPr>
                <w:color w:val="000000"/>
                <w:sz w:val="16"/>
                <w:szCs w:val="16"/>
                <w:lang w:eastAsia="de-DE"/>
              </w:rPr>
              <w:t xml:space="preserve">The quantity really applied on each test block varied between </w:t>
            </w:r>
            <w:r>
              <w:rPr>
                <w:color w:val="000000"/>
                <w:sz w:val="16"/>
                <w:szCs w:val="16"/>
                <w:lang w:eastAsia="de-DE"/>
              </w:rPr>
              <w:t>198.9</w:t>
            </w:r>
            <w:r w:rsidRPr="00205FD2">
              <w:rPr>
                <w:color w:val="000000"/>
                <w:sz w:val="16"/>
                <w:szCs w:val="16"/>
                <w:lang w:eastAsia="de-DE"/>
              </w:rPr>
              <w:t xml:space="preserve"> g/m² and 20</w:t>
            </w:r>
            <w:r>
              <w:rPr>
                <w:color w:val="000000"/>
                <w:sz w:val="16"/>
                <w:szCs w:val="16"/>
                <w:lang w:eastAsia="de-DE"/>
              </w:rPr>
              <w:t>0</w:t>
            </w:r>
            <w:r w:rsidRPr="00205FD2">
              <w:rPr>
                <w:color w:val="000000"/>
                <w:sz w:val="16"/>
                <w:szCs w:val="16"/>
                <w:lang w:eastAsia="de-DE"/>
              </w:rPr>
              <w:t>.</w:t>
            </w:r>
            <w:r>
              <w:rPr>
                <w:color w:val="000000"/>
                <w:sz w:val="16"/>
                <w:szCs w:val="16"/>
                <w:lang w:eastAsia="de-DE"/>
              </w:rPr>
              <w:t>4</w:t>
            </w:r>
            <w:r w:rsidRPr="00205FD2">
              <w:rPr>
                <w:color w:val="000000"/>
                <w:sz w:val="16"/>
                <w:szCs w:val="16"/>
                <w:lang w:eastAsia="de-DE"/>
              </w:rPr>
              <w:t xml:space="preserve"> g/m² (mean 199.</w:t>
            </w:r>
            <w:r w:rsidR="00107BA6">
              <w:rPr>
                <w:color w:val="000000"/>
                <w:sz w:val="16"/>
                <w:szCs w:val="16"/>
                <w:lang w:eastAsia="de-DE"/>
              </w:rPr>
              <w:t>9</w:t>
            </w:r>
            <w:r w:rsidRPr="00205FD2">
              <w:rPr>
                <w:color w:val="000000"/>
                <w:sz w:val="16"/>
                <w:szCs w:val="16"/>
                <w:lang w:eastAsia="de-DE"/>
              </w:rPr>
              <w:t xml:space="preserve"> g/m²).</w:t>
            </w:r>
          </w:p>
          <w:p w14:paraId="4C4620A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95FB99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25CE7F76" w14:textId="28602A5B"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C459DA2"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65BD08A5"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7DFC9560" w14:textId="00F0A4D4" w:rsidR="005A340E" w:rsidRPr="00205FD2" w:rsidRDefault="005A340E" w:rsidP="00107BA6">
            <w:pPr>
              <w:rPr>
                <w:color w:val="000000"/>
                <w:sz w:val="16"/>
                <w:szCs w:val="16"/>
                <w:lang w:eastAsia="de-DE"/>
              </w:rPr>
            </w:pPr>
            <w:r w:rsidRPr="00205FD2">
              <w:rPr>
                <w:b/>
                <w:color w:val="000000"/>
                <w:sz w:val="16"/>
                <w:szCs w:val="16"/>
                <w:lang w:eastAsia="de-DE"/>
              </w:rPr>
              <w:t xml:space="preserve">This study demonstrated the efficacy of the product </w:t>
            </w:r>
            <w:r>
              <w:rPr>
                <w:b/>
                <w:color w:val="000000"/>
                <w:sz w:val="16"/>
                <w:szCs w:val="16"/>
                <w:lang w:eastAsia="de-DE"/>
              </w:rPr>
              <w:t>X6236</w:t>
            </w:r>
            <w:r w:rsidRPr="00205FD2">
              <w:rPr>
                <w:b/>
                <w:color w:val="000000"/>
                <w:sz w:val="16"/>
                <w:szCs w:val="16"/>
                <w:lang w:eastAsia="de-DE"/>
              </w:rPr>
              <w:t xml:space="preserve"> at 199.</w:t>
            </w:r>
            <w:r w:rsidR="00107BA6">
              <w:rPr>
                <w:b/>
                <w:color w:val="000000"/>
                <w:sz w:val="16"/>
                <w:szCs w:val="16"/>
                <w:lang w:eastAsia="de-DE"/>
              </w:rPr>
              <w:t>9</w:t>
            </w:r>
            <w:r w:rsidRPr="00205FD2">
              <w:rPr>
                <w:b/>
                <w:color w:val="000000"/>
                <w:sz w:val="16"/>
                <w:szCs w:val="16"/>
                <w:lang w:eastAsia="de-DE"/>
              </w:rPr>
              <w:t xml:space="preserve"> g product / m² of wood against </w:t>
            </w:r>
            <w:r w:rsidRPr="00205FD2">
              <w:rPr>
                <w:b/>
                <w:i/>
                <w:color w:val="000000"/>
                <w:sz w:val="16"/>
                <w:szCs w:val="16"/>
                <w:lang w:eastAsia="de-DE"/>
              </w:rPr>
              <w:t>Anobium punctatum</w:t>
            </w:r>
          </w:p>
        </w:tc>
        <w:tc>
          <w:tcPr>
            <w:tcW w:w="551" w:type="pct"/>
          </w:tcPr>
          <w:p w14:paraId="77E48C10"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15DE2AA4" w14:textId="77777777" w:rsidR="005A340E" w:rsidRPr="00205FD2" w:rsidRDefault="005A340E" w:rsidP="005A340E">
            <w:pPr>
              <w:rPr>
                <w:color w:val="000000"/>
                <w:sz w:val="16"/>
                <w:szCs w:val="16"/>
                <w:lang w:eastAsia="de-DE"/>
              </w:rPr>
            </w:pPr>
          </w:p>
          <w:p w14:paraId="07168D8E" w14:textId="1624A62C" w:rsidR="005A340E" w:rsidRPr="00205FD2" w:rsidRDefault="005A340E" w:rsidP="005A340E">
            <w:pPr>
              <w:rPr>
                <w:color w:val="000000"/>
                <w:sz w:val="16"/>
                <w:szCs w:val="16"/>
                <w:lang w:eastAsia="de-DE"/>
              </w:rPr>
            </w:pPr>
            <w:r w:rsidRPr="00205FD2">
              <w:rPr>
                <w:color w:val="000000"/>
                <w:sz w:val="16"/>
                <w:szCs w:val="16"/>
                <w:lang w:eastAsia="de-DE"/>
              </w:rPr>
              <w:t>401/14/13</w:t>
            </w:r>
            <w:r w:rsidR="00107BA6">
              <w:rPr>
                <w:color w:val="000000"/>
                <w:sz w:val="16"/>
                <w:szCs w:val="16"/>
                <w:lang w:eastAsia="de-DE"/>
              </w:rPr>
              <w:t>4</w:t>
            </w:r>
            <w:r w:rsidRPr="00205FD2">
              <w:rPr>
                <w:color w:val="000000"/>
                <w:sz w:val="16"/>
                <w:szCs w:val="16"/>
                <w:lang w:eastAsia="de-DE"/>
              </w:rPr>
              <w:t>F/a and b-e</w:t>
            </w:r>
          </w:p>
          <w:p w14:paraId="07412801" w14:textId="77777777" w:rsidR="005A340E" w:rsidRPr="00205FD2" w:rsidRDefault="005A340E" w:rsidP="005A340E">
            <w:pPr>
              <w:rPr>
                <w:color w:val="000000"/>
                <w:sz w:val="16"/>
                <w:szCs w:val="16"/>
                <w:lang w:eastAsia="de-DE"/>
              </w:rPr>
            </w:pPr>
          </w:p>
          <w:p w14:paraId="69A8504E" w14:textId="319BFABB" w:rsidR="005A340E" w:rsidRPr="00205FD2" w:rsidRDefault="005A340E" w:rsidP="005A340E">
            <w:pPr>
              <w:rPr>
                <w:color w:val="000000"/>
                <w:sz w:val="16"/>
                <w:szCs w:val="16"/>
                <w:lang w:eastAsia="de-DE"/>
              </w:rPr>
            </w:pPr>
            <w:r w:rsidRPr="00205FD2">
              <w:rPr>
                <w:color w:val="000000"/>
                <w:sz w:val="16"/>
                <w:szCs w:val="16"/>
                <w:lang w:eastAsia="de-DE"/>
              </w:rPr>
              <w:t>6.7_</w:t>
            </w:r>
            <w:r w:rsidR="00107BA6">
              <w:rPr>
                <w:color w:val="000000"/>
                <w:sz w:val="16"/>
                <w:szCs w:val="16"/>
                <w:lang w:eastAsia="de-DE"/>
              </w:rPr>
              <w:t>31</w:t>
            </w:r>
            <w:r w:rsidRPr="00205FD2">
              <w:rPr>
                <w:color w:val="000000"/>
                <w:sz w:val="16"/>
                <w:szCs w:val="16"/>
                <w:lang w:eastAsia="de-DE"/>
              </w:rPr>
              <w:t xml:space="preserve"> </w:t>
            </w:r>
          </w:p>
          <w:p w14:paraId="791DA509" w14:textId="77777777" w:rsidR="005A340E" w:rsidRPr="00205FD2" w:rsidRDefault="005A340E" w:rsidP="005A340E">
            <w:pPr>
              <w:rPr>
                <w:color w:val="000000"/>
                <w:sz w:val="16"/>
                <w:szCs w:val="16"/>
                <w:lang w:eastAsia="de-DE"/>
              </w:rPr>
            </w:pPr>
          </w:p>
          <w:p w14:paraId="01514F45"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5DFB76F7" w14:textId="77777777" w:rsidR="005A340E" w:rsidRPr="00205FD2" w:rsidRDefault="005A340E" w:rsidP="005A340E">
            <w:pPr>
              <w:rPr>
                <w:color w:val="000000"/>
                <w:sz w:val="16"/>
                <w:szCs w:val="16"/>
                <w:lang w:val="de-DE" w:eastAsia="de-DE"/>
              </w:rPr>
            </w:pPr>
          </w:p>
        </w:tc>
      </w:tr>
      <w:tr w:rsidR="005A340E" w:rsidRPr="00205FD2" w14:paraId="1A682E36" w14:textId="77777777" w:rsidTr="003C63E2">
        <w:tc>
          <w:tcPr>
            <w:tcW w:w="366" w:type="pct"/>
          </w:tcPr>
          <w:p w14:paraId="1285E746"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36061D7B"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3A5C23D"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29196DBC"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F939B6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CBD19DA"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D95A7D3" w14:textId="77777777" w:rsidR="005A340E" w:rsidRPr="00205FD2" w:rsidRDefault="005A340E" w:rsidP="005A340E">
            <w:pPr>
              <w:rPr>
                <w:color w:val="000000"/>
                <w:sz w:val="16"/>
                <w:szCs w:val="16"/>
                <w:lang w:val="en-US" w:eastAsia="de-DE"/>
              </w:rPr>
            </w:pPr>
          </w:p>
        </w:tc>
        <w:tc>
          <w:tcPr>
            <w:tcW w:w="466" w:type="pct"/>
          </w:tcPr>
          <w:p w14:paraId="61540538"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502" w:type="pct"/>
          </w:tcPr>
          <w:p w14:paraId="6F591EB1" w14:textId="77777777" w:rsidR="005A340E" w:rsidRPr="00205FD2" w:rsidRDefault="005A340E" w:rsidP="005A340E">
            <w:pPr>
              <w:rPr>
                <w:color w:val="000000"/>
                <w:sz w:val="16"/>
                <w:szCs w:val="16"/>
                <w:lang w:eastAsia="de-DE"/>
              </w:rPr>
            </w:pPr>
            <w:r w:rsidRPr="00205FD2">
              <w:rPr>
                <w:color w:val="000000"/>
                <w:sz w:val="16"/>
                <w:szCs w:val="16"/>
                <w:lang w:eastAsia="de-DE"/>
              </w:rPr>
              <w:t>EN 20-1 + EN 73 (evaporation)</w:t>
            </w:r>
          </w:p>
        </w:tc>
        <w:tc>
          <w:tcPr>
            <w:tcW w:w="1229" w:type="pct"/>
          </w:tcPr>
          <w:p w14:paraId="48FB54FA" w14:textId="77777777" w:rsidR="005A340E" w:rsidRPr="00205FD2" w:rsidRDefault="005A340E" w:rsidP="005A340E">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CF7CB37"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196.1 g/m² and 199.5 g/m² (mean 197.5 g/m²).</w:t>
            </w:r>
          </w:p>
          <w:p w14:paraId="793BF95C" w14:textId="77777777" w:rsidR="005A340E" w:rsidRPr="00205FD2" w:rsidRDefault="005A340E" w:rsidP="005A340E">
            <w:pPr>
              <w:rPr>
                <w:color w:val="000000"/>
                <w:sz w:val="16"/>
                <w:szCs w:val="16"/>
                <w:lang w:eastAsia="de-DE"/>
              </w:rPr>
            </w:pPr>
            <w:r w:rsidRPr="00205FD2">
              <w:rPr>
                <w:color w:val="000000"/>
                <w:sz w:val="16"/>
                <w:szCs w:val="16"/>
                <w:lang w:eastAsia="de-DE"/>
              </w:rPr>
              <w:t>5 replicates for the treated block and 5 replicates for the control are performed.</w:t>
            </w:r>
          </w:p>
          <w:p w14:paraId="0CDA2C58"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insects.</w:t>
            </w:r>
          </w:p>
          <w:p w14:paraId="28E3F16E"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method for recording / scoring effects is the recovery and the counting of the insects (alive/dead) and the number of drilled openings.</w:t>
            </w:r>
          </w:p>
          <w:p w14:paraId="4BB1CB0C"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tcPr>
          <w:p w14:paraId="7EC76D23"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w:t>
            </w:r>
          </w:p>
          <w:p w14:paraId="43B2D97E"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3F4E8154"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41C44317" w14:textId="77777777" w:rsidR="005A340E" w:rsidRPr="00205FD2" w:rsidRDefault="005A340E" w:rsidP="005A340E">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214E9F73" w14:textId="77777777" w:rsidR="005A340E" w:rsidRPr="00205FD2" w:rsidRDefault="005A340E" w:rsidP="005A340E">
            <w:pPr>
              <w:ind w:left="45"/>
              <w:rPr>
                <w:b/>
                <w:color w:val="000000"/>
                <w:sz w:val="16"/>
                <w:szCs w:val="16"/>
                <w:lang w:eastAsia="de-DE"/>
              </w:rPr>
            </w:pPr>
            <w:r w:rsidRPr="00205FD2">
              <w:rPr>
                <w:b/>
                <w:color w:val="000000"/>
                <w:sz w:val="16"/>
                <w:szCs w:val="16"/>
                <w:lang w:eastAsia="de-DE"/>
              </w:rPr>
              <w:t xml:space="preserve">This study demonstrated the efficacy of the product at 197.5 g of product X6236/m² of wood against </w:t>
            </w:r>
            <w:r w:rsidRPr="00205FD2">
              <w:rPr>
                <w:b/>
                <w:i/>
                <w:color w:val="000000"/>
                <w:sz w:val="16"/>
                <w:szCs w:val="16"/>
                <w:lang w:eastAsia="de-DE"/>
              </w:rPr>
              <w:t>Lyctus brunneus.</w:t>
            </w:r>
          </w:p>
        </w:tc>
        <w:tc>
          <w:tcPr>
            <w:tcW w:w="551" w:type="pct"/>
          </w:tcPr>
          <w:p w14:paraId="6047CD4D"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2017</w:t>
            </w:r>
          </w:p>
          <w:p w14:paraId="3D9BEA99" w14:textId="77777777" w:rsidR="005A340E" w:rsidRPr="00205FD2" w:rsidRDefault="005A340E" w:rsidP="005A340E">
            <w:pPr>
              <w:rPr>
                <w:color w:val="000000"/>
                <w:sz w:val="16"/>
                <w:szCs w:val="16"/>
                <w:lang w:val="de-DE" w:eastAsia="de-DE"/>
              </w:rPr>
            </w:pPr>
          </w:p>
          <w:p w14:paraId="2183D171"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401/14/134F/c/e</w:t>
            </w:r>
          </w:p>
          <w:p w14:paraId="59069811" w14:textId="77777777" w:rsidR="005A340E" w:rsidRPr="00205FD2" w:rsidRDefault="005A340E" w:rsidP="005A340E">
            <w:pPr>
              <w:rPr>
                <w:color w:val="000000"/>
                <w:sz w:val="16"/>
                <w:szCs w:val="16"/>
                <w:lang w:val="de-DE" w:eastAsia="de-DE"/>
              </w:rPr>
            </w:pPr>
          </w:p>
          <w:p w14:paraId="6D04B0F8" w14:textId="77777777" w:rsidR="005A340E" w:rsidRPr="00205FD2" w:rsidRDefault="005A340E" w:rsidP="005A340E">
            <w:pPr>
              <w:rPr>
                <w:color w:val="000000"/>
                <w:sz w:val="16"/>
                <w:szCs w:val="16"/>
                <w:lang w:eastAsia="de-DE"/>
              </w:rPr>
            </w:pPr>
            <w:r w:rsidRPr="00205FD2">
              <w:rPr>
                <w:color w:val="000000"/>
                <w:sz w:val="16"/>
                <w:szCs w:val="16"/>
                <w:lang w:eastAsia="de-DE"/>
              </w:rPr>
              <w:t>6.7_32</w:t>
            </w:r>
          </w:p>
          <w:p w14:paraId="68061067" w14:textId="77777777" w:rsidR="005A340E" w:rsidRPr="00205FD2" w:rsidRDefault="005A340E" w:rsidP="005A340E">
            <w:pPr>
              <w:rPr>
                <w:color w:val="000000"/>
                <w:sz w:val="16"/>
                <w:szCs w:val="16"/>
                <w:lang w:eastAsia="de-DE"/>
              </w:rPr>
            </w:pPr>
          </w:p>
          <w:p w14:paraId="4BB0386D" w14:textId="77777777" w:rsidR="005A340E" w:rsidRPr="00205FD2" w:rsidRDefault="005A340E" w:rsidP="005A340E">
            <w:pPr>
              <w:rPr>
                <w:color w:val="000000"/>
                <w:sz w:val="16"/>
                <w:szCs w:val="16"/>
                <w:lang w:eastAsia="de-DE"/>
              </w:rPr>
            </w:pPr>
            <w:r w:rsidRPr="00205FD2">
              <w:rPr>
                <w:color w:val="000000"/>
                <w:sz w:val="16"/>
                <w:szCs w:val="16"/>
                <w:lang w:eastAsia="de-DE"/>
              </w:rPr>
              <w:t>IC1</w:t>
            </w:r>
          </w:p>
          <w:p w14:paraId="427194D9" w14:textId="77777777" w:rsidR="005A340E" w:rsidRPr="00205FD2" w:rsidRDefault="005A340E" w:rsidP="005A340E">
            <w:pPr>
              <w:rPr>
                <w:color w:val="000000"/>
                <w:sz w:val="16"/>
                <w:szCs w:val="16"/>
                <w:lang w:eastAsia="de-DE"/>
              </w:rPr>
            </w:pPr>
          </w:p>
        </w:tc>
      </w:tr>
      <w:tr w:rsidR="005A340E" w:rsidRPr="00205FD2" w14:paraId="344C191A" w14:textId="77777777" w:rsidTr="003C63E2">
        <w:tc>
          <w:tcPr>
            <w:tcW w:w="366" w:type="pct"/>
          </w:tcPr>
          <w:p w14:paraId="29C19E3E"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03E07516"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4F8882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5D8D5FF2"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3A69DD5"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A01C2D3"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09C1FAD" w14:textId="77777777" w:rsidR="005A340E" w:rsidRPr="00205FD2" w:rsidRDefault="005A340E" w:rsidP="005A340E">
            <w:pPr>
              <w:rPr>
                <w:color w:val="000000"/>
                <w:sz w:val="16"/>
                <w:szCs w:val="16"/>
                <w:lang w:val="en-US" w:eastAsia="de-DE"/>
              </w:rPr>
            </w:pPr>
          </w:p>
        </w:tc>
        <w:tc>
          <w:tcPr>
            <w:tcW w:w="466" w:type="pct"/>
          </w:tcPr>
          <w:p w14:paraId="7077EF9C"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4430239D"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EN 1390</w:t>
            </w:r>
          </w:p>
        </w:tc>
        <w:tc>
          <w:tcPr>
            <w:tcW w:w="1229" w:type="pct"/>
          </w:tcPr>
          <w:p w14:paraId="05D32644"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ready to use product X6236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106FA53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quantity really applied on each test block varied between 297.2 mL/m² and 298.8 mL/m² (mean 298 g/m²).</w:t>
            </w:r>
          </w:p>
          <w:p w14:paraId="262216C2"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04CFD9E9" w14:textId="77777777" w:rsidR="005A340E" w:rsidRPr="00205FD2" w:rsidRDefault="005A340E" w:rsidP="005A340E">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34E7736C"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2E43BD6B"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77C67AC6"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1460F405" w14:textId="77777777" w:rsidR="005A340E" w:rsidRPr="00205FD2" w:rsidRDefault="005A340E" w:rsidP="005A340E">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tcPr>
          <w:p w14:paraId="667E217B"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0FD75855" w14:textId="77777777" w:rsidR="005A340E" w:rsidRPr="00205FD2" w:rsidRDefault="005A340E" w:rsidP="005A340E">
            <w:pPr>
              <w:rPr>
                <w:b/>
                <w:color w:val="000000"/>
                <w:sz w:val="16"/>
                <w:szCs w:val="16"/>
                <w:lang w:val="en-US" w:eastAsia="de-DE"/>
              </w:rPr>
            </w:pPr>
            <w:r w:rsidRPr="00205FD2">
              <w:rPr>
                <w:b/>
                <w:color w:val="000000"/>
                <w:sz w:val="16"/>
                <w:szCs w:val="16"/>
                <w:lang w:val="en-US" w:eastAsia="de-DE"/>
              </w:rPr>
              <w:t>The mortality observed in the treated block is lower than 80 % (75 %) which did not validate the low action efficacy of the product X6236, 22 weeks after is application.</w:t>
            </w:r>
          </w:p>
        </w:tc>
        <w:tc>
          <w:tcPr>
            <w:tcW w:w="551" w:type="pct"/>
          </w:tcPr>
          <w:p w14:paraId="536476E4"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Schumacher P. and Fennert E.- M., 2015</w:t>
            </w:r>
          </w:p>
          <w:p w14:paraId="5031E3A4"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32/14/9801/05A</w:t>
            </w:r>
          </w:p>
          <w:p w14:paraId="24F6EA1D" w14:textId="77777777" w:rsidR="005A340E" w:rsidRPr="00205FD2" w:rsidRDefault="005A340E" w:rsidP="005A340E">
            <w:pPr>
              <w:rPr>
                <w:color w:val="000000"/>
                <w:sz w:val="16"/>
                <w:szCs w:val="16"/>
                <w:lang w:val="fr-FR" w:eastAsia="de-DE"/>
              </w:rPr>
            </w:pPr>
          </w:p>
          <w:p w14:paraId="2F8024B7"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6.7_33</w:t>
            </w:r>
          </w:p>
          <w:p w14:paraId="620D5393"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IC 1</w:t>
            </w:r>
          </w:p>
        </w:tc>
      </w:tr>
      <w:tr w:rsidR="005A340E" w:rsidRPr="00454EEA" w14:paraId="194E3724" w14:textId="77777777" w:rsidTr="003C63E2">
        <w:tc>
          <w:tcPr>
            <w:tcW w:w="366" w:type="pct"/>
          </w:tcPr>
          <w:p w14:paraId="666BC718"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4FC1DCF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B46526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33D54557"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7D1EC5B"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B65190D"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07EF831" w14:textId="77777777" w:rsidR="005A340E" w:rsidRPr="00205FD2" w:rsidRDefault="005A340E" w:rsidP="005A340E">
            <w:pPr>
              <w:rPr>
                <w:color w:val="000000"/>
                <w:sz w:val="16"/>
                <w:szCs w:val="16"/>
                <w:lang w:val="en-US" w:eastAsia="de-DE"/>
              </w:rPr>
            </w:pPr>
          </w:p>
        </w:tc>
        <w:tc>
          <w:tcPr>
            <w:tcW w:w="466" w:type="pct"/>
          </w:tcPr>
          <w:p w14:paraId="42043C0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377EC1CA" w14:textId="77777777" w:rsidR="005A340E" w:rsidRPr="00205FD2" w:rsidRDefault="005A340E" w:rsidP="005A340E">
            <w:pPr>
              <w:rPr>
                <w:color w:val="000000"/>
                <w:sz w:val="16"/>
                <w:szCs w:val="16"/>
                <w:lang w:eastAsia="de-DE"/>
              </w:rPr>
            </w:pPr>
            <w:r w:rsidRPr="00205FD2">
              <w:rPr>
                <w:i/>
                <w:color w:val="000000"/>
                <w:sz w:val="16"/>
                <w:szCs w:val="16"/>
                <w:lang w:eastAsia="de-DE"/>
              </w:rPr>
              <w:t>Anobium punctatum (L)</w:t>
            </w:r>
          </w:p>
        </w:tc>
        <w:tc>
          <w:tcPr>
            <w:tcW w:w="502" w:type="pct"/>
          </w:tcPr>
          <w:p w14:paraId="14DD2A8B" w14:textId="77777777" w:rsidR="005A340E" w:rsidRPr="00205FD2" w:rsidRDefault="005A340E" w:rsidP="005A340E">
            <w:pPr>
              <w:rPr>
                <w:color w:val="000000"/>
                <w:sz w:val="16"/>
                <w:szCs w:val="16"/>
                <w:lang w:eastAsia="de-DE"/>
              </w:rPr>
            </w:pPr>
            <w:r w:rsidRPr="00205FD2">
              <w:rPr>
                <w:color w:val="000000"/>
                <w:sz w:val="16"/>
                <w:szCs w:val="16"/>
                <w:lang w:eastAsia="de-DE"/>
              </w:rPr>
              <w:t>EN48</w:t>
            </w:r>
          </w:p>
        </w:tc>
        <w:tc>
          <w:tcPr>
            <w:tcW w:w="1229" w:type="pct"/>
          </w:tcPr>
          <w:p w14:paraId="03B5C6E7" w14:textId="77777777" w:rsidR="005A340E" w:rsidRPr="00205FD2" w:rsidRDefault="005A340E" w:rsidP="005A340E">
            <w:pPr>
              <w:rPr>
                <w:color w:val="000000"/>
                <w:sz w:val="16"/>
                <w:szCs w:val="16"/>
                <w:lang w:eastAsia="de-DE"/>
              </w:rPr>
            </w:pPr>
            <w:r w:rsidRPr="00205FD2">
              <w:rPr>
                <w:color w:val="000000"/>
                <w:sz w:val="16"/>
                <w:szCs w:val="16"/>
                <w:lang w:eastAsia="de-DE"/>
              </w:rPr>
              <w:t>The ready to use product X6236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6F9C4C6E"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298.8 g/m² and 300.4 g/m² (mean 299.7 g/m²).</w:t>
            </w:r>
          </w:p>
          <w:p w14:paraId="5A2D00D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0B86DD27" w14:textId="77777777" w:rsidR="005A340E" w:rsidRPr="00205FD2" w:rsidRDefault="005A340E" w:rsidP="005A340E">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FDEE3DA"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34D8155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0B84B3A"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192AE3FD" w14:textId="74310F1D" w:rsidR="005A340E" w:rsidRPr="00205FD2" w:rsidRDefault="005A340E" w:rsidP="005A340E">
            <w:pPr>
              <w:rPr>
                <w:color w:val="000000"/>
                <w:sz w:val="16"/>
                <w:szCs w:val="16"/>
                <w:lang w:eastAsia="de-DE"/>
              </w:rPr>
            </w:pPr>
            <w:r w:rsidRPr="00205FD2">
              <w:rPr>
                <w:color w:val="000000"/>
                <w:sz w:val="16"/>
                <w:szCs w:val="16"/>
                <w:lang w:eastAsia="de-DE"/>
              </w:rPr>
              <w:lastRenderedPageBreak/>
              <w:t>The efficacy criterion according to the EN 14128 is mortality higher than 80 %.</w:t>
            </w:r>
          </w:p>
        </w:tc>
        <w:tc>
          <w:tcPr>
            <w:tcW w:w="1021" w:type="pct"/>
          </w:tcPr>
          <w:p w14:paraId="1D791450"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 the survival rate in the control is higher than 70 % (100%).</w:t>
            </w:r>
          </w:p>
          <w:p w14:paraId="490D0BC4" w14:textId="77777777" w:rsidR="005A340E" w:rsidRPr="00205FD2" w:rsidRDefault="005A340E" w:rsidP="005A340E">
            <w:pPr>
              <w:rPr>
                <w:color w:val="000000"/>
                <w:sz w:val="16"/>
                <w:szCs w:val="16"/>
                <w:lang w:eastAsia="de-DE"/>
              </w:rPr>
            </w:pPr>
            <w:r w:rsidRPr="00205FD2">
              <w:rPr>
                <w:b/>
                <w:color w:val="000000"/>
                <w:sz w:val="16"/>
                <w:szCs w:val="16"/>
                <w:lang w:eastAsia="de-DE"/>
              </w:rPr>
              <w:t>The mortality observed in the treated block is higher than 80 % (91 %) validated the efficacy of the product X6236, at the application rate of 299.7 g of product / m² of wood.</w:t>
            </w:r>
          </w:p>
        </w:tc>
        <w:tc>
          <w:tcPr>
            <w:tcW w:w="551" w:type="pct"/>
          </w:tcPr>
          <w:p w14:paraId="14893BB7"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2016</w:t>
            </w:r>
          </w:p>
          <w:p w14:paraId="6FC4A954" w14:textId="77777777" w:rsidR="005A340E" w:rsidRPr="00205FD2" w:rsidRDefault="005A340E" w:rsidP="005A340E">
            <w:pPr>
              <w:rPr>
                <w:color w:val="000000"/>
                <w:sz w:val="16"/>
                <w:szCs w:val="16"/>
                <w:lang w:val="de-DE" w:eastAsia="de-DE"/>
              </w:rPr>
            </w:pPr>
          </w:p>
          <w:p w14:paraId="66A0F127" w14:textId="77777777" w:rsidR="005A340E" w:rsidRPr="00205FD2" w:rsidRDefault="005A340E" w:rsidP="005A340E">
            <w:pPr>
              <w:rPr>
                <w:color w:val="000000"/>
                <w:sz w:val="16"/>
                <w:szCs w:val="16"/>
                <w:lang w:val="de-DE" w:eastAsia="de-DE"/>
              </w:rPr>
            </w:pPr>
          </w:p>
          <w:p w14:paraId="475045E6"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401/14/134F/f/e</w:t>
            </w:r>
          </w:p>
          <w:p w14:paraId="6D96757F" w14:textId="77777777" w:rsidR="005A340E" w:rsidRPr="00205FD2" w:rsidRDefault="005A340E" w:rsidP="005A340E">
            <w:pPr>
              <w:rPr>
                <w:color w:val="000000"/>
                <w:sz w:val="16"/>
                <w:szCs w:val="16"/>
                <w:lang w:val="de-DE" w:eastAsia="de-DE"/>
              </w:rPr>
            </w:pPr>
          </w:p>
          <w:p w14:paraId="40268D63" w14:textId="77777777" w:rsidR="005A340E" w:rsidRPr="00205FD2" w:rsidRDefault="005A340E" w:rsidP="005A340E">
            <w:pPr>
              <w:rPr>
                <w:color w:val="000000"/>
                <w:sz w:val="16"/>
                <w:szCs w:val="16"/>
                <w:lang w:eastAsia="de-DE"/>
              </w:rPr>
            </w:pPr>
            <w:r w:rsidRPr="00205FD2">
              <w:rPr>
                <w:color w:val="000000"/>
                <w:sz w:val="16"/>
                <w:szCs w:val="16"/>
                <w:lang w:eastAsia="de-DE"/>
              </w:rPr>
              <w:t>6.7_34</w:t>
            </w:r>
          </w:p>
          <w:p w14:paraId="220AD95F" w14:textId="77777777" w:rsidR="005A340E" w:rsidRPr="00205FD2" w:rsidRDefault="005A340E" w:rsidP="005A340E">
            <w:pPr>
              <w:rPr>
                <w:color w:val="000000"/>
                <w:sz w:val="16"/>
                <w:szCs w:val="16"/>
                <w:lang w:eastAsia="de-DE"/>
              </w:rPr>
            </w:pPr>
          </w:p>
          <w:p w14:paraId="1541D327" w14:textId="77777777" w:rsidR="005A340E" w:rsidRPr="00454EEA" w:rsidRDefault="005A340E" w:rsidP="005A340E">
            <w:pPr>
              <w:rPr>
                <w:color w:val="000000"/>
                <w:sz w:val="16"/>
                <w:szCs w:val="16"/>
                <w:lang w:eastAsia="de-DE"/>
              </w:rPr>
            </w:pPr>
            <w:r w:rsidRPr="00205FD2">
              <w:rPr>
                <w:color w:val="000000"/>
                <w:sz w:val="16"/>
                <w:szCs w:val="16"/>
                <w:lang w:eastAsia="de-DE"/>
              </w:rPr>
              <w:t>IC1</w:t>
            </w:r>
          </w:p>
        </w:tc>
      </w:tr>
    </w:tbl>
    <w:p w14:paraId="68A62DDA" w14:textId="77777777" w:rsidR="00052B81" w:rsidRPr="00C249B0" w:rsidRDefault="00052B81" w:rsidP="00052B81">
      <w:pPr>
        <w:ind w:left="360"/>
        <w:jc w:val="both"/>
        <w:rPr>
          <w:i/>
          <w:iCs/>
          <w:highlight w:val="lightGray"/>
          <w:lang w:eastAsia="en-US"/>
        </w:rPr>
      </w:pPr>
    </w:p>
    <w:p w14:paraId="4A39F2DD" w14:textId="77777777" w:rsidR="00052B81" w:rsidRPr="00C249B0" w:rsidRDefault="00052B81" w:rsidP="00052B81">
      <w:pPr>
        <w:rPr>
          <w:b/>
          <w:bCs/>
          <w:highlight w:val="lightGray"/>
          <w:lang w:eastAsia="en-US"/>
        </w:rPr>
        <w:sectPr w:rsidR="00052B81" w:rsidRPr="00C249B0" w:rsidSect="003C63E2">
          <w:pgSz w:w="16838" w:h="11906" w:orient="landscape"/>
          <w:pgMar w:top="1418" w:right="1021" w:bottom="709" w:left="1021" w:header="708" w:footer="708" w:gutter="0"/>
          <w:cols w:space="708"/>
          <w:docGrid w:linePitch="360"/>
        </w:sectPr>
      </w:pPr>
    </w:p>
    <w:p w14:paraId="2C26ECFE" w14:textId="77777777" w:rsidR="00052B81" w:rsidRPr="00C249B0" w:rsidRDefault="00052B81" w:rsidP="00052B81">
      <w:pPr>
        <w:jc w:val="both"/>
        <w:rPr>
          <w:rFonts w:asciiTheme="minorHAnsi" w:hAnsiTheme="minorHAnsi" w:cstheme="minorHAnsi"/>
          <w:iCs/>
          <w:highlight w:val="lightGray"/>
          <w:lang w:eastAsia="en-US"/>
        </w:rPr>
      </w:pPr>
    </w:p>
    <w:p w14:paraId="6C5E848B" w14:textId="77777777" w:rsidR="00052B81" w:rsidRPr="00C249B0" w:rsidRDefault="00052B81" w:rsidP="00052B81">
      <w:pPr>
        <w:rPr>
          <w:i/>
          <w:iCs/>
          <w:highlight w:val="lightGray"/>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052B81" w:rsidRPr="00205FD2" w14:paraId="523213C6" w14:textId="77777777" w:rsidTr="003C63E2">
        <w:tc>
          <w:tcPr>
            <w:tcW w:w="5000" w:type="pct"/>
            <w:tcBorders>
              <w:top w:val="single" w:sz="4" w:space="0" w:color="auto"/>
              <w:left w:val="single" w:sz="4" w:space="0" w:color="auto"/>
              <w:bottom w:val="single" w:sz="6" w:space="0" w:color="auto"/>
              <w:right w:val="single" w:sz="6" w:space="0" w:color="auto"/>
            </w:tcBorders>
            <w:shd w:val="clear" w:color="auto" w:fill="CCFFCC"/>
          </w:tcPr>
          <w:p w14:paraId="010FB226" w14:textId="77777777" w:rsidR="00052B81" w:rsidRPr="00205FD2" w:rsidRDefault="00052B81" w:rsidP="003C63E2">
            <w:pPr>
              <w:rPr>
                <w:b/>
                <w:bCs/>
                <w:lang w:eastAsia="en-US"/>
              </w:rPr>
            </w:pPr>
            <w:r w:rsidRPr="00205FD2">
              <w:rPr>
                <w:b/>
                <w:bCs/>
                <w:lang w:eastAsia="en-US"/>
              </w:rPr>
              <w:t>Conclusion on the efficacy of the product</w:t>
            </w:r>
          </w:p>
        </w:tc>
      </w:tr>
      <w:tr w:rsidR="00052B81" w:rsidRPr="00FD3930" w14:paraId="4526D932" w14:textId="77777777" w:rsidTr="003C63E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62D8711" w14:textId="77777777" w:rsidR="00052B81" w:rsidRPr="00205FD2" w:rsidRDefault="00052B81" w:rsidP="003C63E2">
            <w:pPr>
              <w:ind w:left="426"/>
              <w:jc w:val="both"/>
              <w:rPr>
                <w:lang w:val="en-US" w:eastAsia="en-US"/>
              </w:rPr>
            </w:pPr>
            <w:r w:rsidRPr="00205FD2">
              <w:rPr>
                <w:lang w:val="en-US" w:eastAsia="en-US"/>
              </w:rPr>
              <w:t>French competent authorities (FR CA) assessed that the family (PPG_CLASS3_WB), separated in four META-SPC has shown a sufficient efficacy as following:</w:t>
            </w:r>
          </w:p>
          <w:p w14:paraId="7BA3914E" w14:textId="77777777" w:rsidR="00052B81" w:rsidRPr="00205FD2" w:rsidRDefault="00052B81" w:rsidP="00A17B44">
            <w:pPr>
              <w:numPr>
                <w:ilvl w:val="0"/>
                <w:numId w:val="9"/>
              </w:numPr>
              <w:suppressAutoHyphens w:val="0"/>
              <w:spacing w:line="260" w:lineRule="atLeast"/>
              <w:contextualSpacing/>
              <w:jc w:val="both"/>
              <w:rPr>
                <w:lang w:eastAsia="en-US"/>
              </w:rPr>
            </w:pPr>
            <w:r w:rsidRPr="00205FD2">
              <w:rPr>
                <w:lang w:eastAsia="en-US"/>
              </w:rPr>
              <w:t>In META-SPC1:</w:t>
            </w:r>
          </w:p>
          <w:p w14:paraId="4D0A6063"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222083F8" w14:textId="5E57DB5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0F5E8F"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5 % v/v diluted product / m² of wood</w:t>
            </w:r>
            <w:r w:rsidRPr="00205FD2">
              <w:rPr>
                <w:rFonts w:cstheme="minorHAnsi"/>
                <w:i/>
                <w:lang w:val="en-US" w:eastAsia="en-US"/>
              </w:rPr>
              <w:t>.</w:t>
            </w:r>
          </w:p>
          <w:p w14:paraId="5C7FD4EF" w14:textId="263ACD8D" w:rsidR="009365B6"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9365B6" w:rsidRPr="00205FD2">
              <w:rPr>
                <w:rFonts w:cstheme="minorHAnsi"/>
                <w:lang w:val="en-US" w:eastAsia="en-US"/>
              </w:rPr>
              <w:t>:</w:t>
            </w:r>
          </w:p>
          <w:p w14:paraId="2C46283C" w14:textId="38EC5FE8"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51151D" w:rsidRPr="00205FD2">
              <w:rPr>
                <w:rFonts w:cstheme="minorHAnsi"/>
                <w:lang w:val="en-US" w:eastAsia="en-US"/>
              </w:rPr>
              <w:t>, softwood and hardwood for use class 2, and softwood only for use class 3.1</w:t>
            </w:r>
            <w:r w:rsidRPr="00205FD2">
              <w:rPr>
                <w:rFonts w:cstheme="minorHAnsi"/>
                <w:lang w:val="en-US" w:eastAsia="en-US"/>
              </w:rPr>
              <w:t>),</w:t>
            </w:r>
          </w:p>
          <w:p w14:paraId="47453060" w14:textId="50558ED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w:t>
            </w:r>
            <w:r w:rsidR="00487FF4" w:rsidRPr="00205FD2">
              <w:rPr>
                <w:rFonts w:cstheme="minorHAnsi"/>
                <w:lang w:val="en-US" w:eastAsia="en-US"/>
              </w:rPr>
              <w:t>(</w:t>
            </w:r>
            <w:r w:rsidRPr="00205FD2">
              <w:rPr>
                <w:rFonts w:cstheme="minorHAnsi"/>
                <w:lang w:val="en-US" w:eastAsia="en-US"/>
              </w:rPr>
              <w:t>softwood</w:t>
            </w:r>
            <w:r w:rsidR="00487FF4" w:rsidRPr="00205FD2">
              <w:rPr>
                <w:rFonts w:cstheme="minorHAnsi"/>
                <w:lang w:val="en-US" w:eastAsia="en-US"/>
              </w:rPr>
              <w:t xml:space="preserve"> and hardwood)</w:t>
            </w:r>
            <w:r w:rsidRPr="00205FD2">
              <w:rPr>
                <w:rFonts w:cstheme="minorHAnsi"/>
                <w:lang w:val="en-US" w:eastAsia="en-US"/>
              </w:rPr>
              <w:t>, at the application rate of 165 g of 5 % v/v diluted product / m² of wood</w:t>
            </w:r>
            <w:r w:rsidRPr="00205FD2">
              <w:rPr>
                <w:rFonts w:cstheme="minorHAnsi"/>
                <w:i/>
                <w:lang w:val="en-US" w:eastAsia="en-US"/>
              </w:rPr>
              <w:t xml:space="preserve">. </w:t>
            </w:r>
          </w:p>
          <w:p w14:paraId="547377F1" w14:textId="44FD5F7E"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6CCD30E4" w14:textId="77777777" w:rsidR="00052B81"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use of the product at the concentration of 8</w:t>
            </w:r>
            <w:r w:rsidRPr="00205FD2">
              <w:rPr>
                <w:lang w:val="en-US" w:eastAsia="en-US"/>
              </w:rPr>
              <w:t>.33 % v/v has been withdrawn.</w:t>
            </w:r>
          </w:p>
          <w:p w14:paraId="16D97A97" w14:textId="77777777" w:rsidR="00052B81" w:rsidRPr="00205FD2" w:rsidRDefault="00052B81" w:rsidP="003C63E2">
            <w:pPr>
              <w:ind w:left="2148"/>
              <w:contextualSpacing/>
              <w:jc w:val="both"/>
              <w:rPr>
                <w:lang w:val="en-US" w:eastAsia="en-US"/>
              </w:rPr>
            </w:pPr>
          </w:p>
          <w:p w14:paraId="3040ABBA"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and professional users.</w:t>
            </w:r>
          </w:p>
          <w:p w14:paraId="3C08D33D" w14:textId="77777777" w:rsidR="00052B81" w:rsidRPr="00205FD2" w:rsidRDefault="00052B81" w:rsidP="003C63E2">
            <w:pPr>
              <w:jc w:val="both"/>
              <w:rPr>
                <w:lang w:val="en-US" w:eastAsia="en-US"/>
              </w:rPr>
            </w:pPr>
          </w:p>
          <w:p w14:paraId="399CAEBE" w14:textId="77777777" w:rsidR="00052B81" w:rsidRPr="00205FD2" w:rsidRDefault="00052B81" w:rsidP="00A17B44">
            <w:pPr>
              <w:numPr>
                <w:ilvl w:val="0"/>
                <w:numId w:val="10"/>
              </w:numPr>
              <w:suppressAutoHyphens w:val="0"/>
              <w:spacing w:line="260" w:lineRule="atLeast"/>
              <w:contextualSpacing/>
              <w:jc w:val="both"/>
              <w:rPr>
                <w:lang w:val="en-US" w:eastAsia="en-US"/>
              </w:rPr>
            </w:pPr>
            <w:r w:rsidRPr="00205FD2">
              <w:rPr>
                <w:lang w:val="en-US" w:eastAsia="en-US"/>
              </w:rPr>
              <w:t>In META-SPC 2:</w:t>
            </w:r>
          </w:p>
          <w:p w14:paraId="4AE871D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5264DFA9" w14:textId="149F6C39"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83117"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10 % v/v diluted product / m² of wood</w:t>
            </w:r>
            <w:r w:rsidRPr="00205FD2">
              <w:rPr>
                <w:rFonts w:cstheme="minorHAnsi"/>
                <w:i/>
                <w:lang w:val="en-US" w:eastAsia="en-US"/>
              </w:rPr>
              <w:t xml:space="preserve"> .</w:t>
            </w:r>
          </w:p>
          <w:p w14:paraId="2ABF353A" w14:textId="3F9BD1AA" w:rsidR="006B62E7"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6B62E7" w:rsidRPr="00205FD2">
              <w:rPr>
                <w:rFonts w:cstheme="minorHAnsi"/>
                <w:lang w:val="en-US" w:eastAsia="en-US"/>
              </w:rPr>
              <w:t>:</w:t>
            </w:r>
          </w:p>
          <w:p w14:paraId="150DFBBF" w14:textId="57C74FE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 xml:space="preserve"> against wood rotting fungi (brown rot fungi,</w:t>
            </w:r>
            <w:r w:rsidR="0051151D" w:rsidRPr="00205FD2">
              <w:rPr>
                <w:rFonts w:cstheme="minorHAnsi"/>
                <w:lang w:val="en-US" w:eastAsia="en-US"/>
              </w:rPr>
              <w:t xml:space="preserve"> softwood and hardwood for use class 2, and softwood only for use class 3.1),</w:t>
            </w:r>
          </w:p>
          <w:p w14:paraId="2938435F" w14:textId="145064E0"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1151D" w:rsidRPr="00205FD2">
              <w:rPr>
                <w:rFonts w:cstheme="minorHAnsi"/>
                <w:lang w:val="en-US" w:eastAsia="en-US"/>
              </w:rPr>
              <w:t xml:space="preserve"> and hardwood</w:t>
            </w:r>
            <w:r w:rsidRPr="00205FD2">
              <w:rPr>
                <w:rFonts w:cstheme="minorHAnsi"/>
                <w:lang w:val="en-US" w:eastAsia="en-US"/>
              </w:rPr>
              <w:t>, at the application rate of 165 g of 10 % v/v diluted product / m² of wood</w:t>
            </w:r>
            <w:r w:rsidRPr="00205FD2">
              <w:rPr>
                <w:rFonts w:cstheme="minorHAnsi"/>
                <w:i/>
                <w:lang w:val="en-US" w:eastAsia="en-US"/>
              </w:rPr>
              <w:t>.</w:t>
            </w:r>
            <w:r w:rsidRPr="00205FD2">
              <w:rPr>
                <w:rFonts w:cstheme="minorHAnsi"/>
                <w:lang w:val="en-US" w:eastAsia="en-US"/>
              </w:rPr>
              <w:t xml:space="preserve"> </w:t>
            </w:r>
          </w:p>
          <w:p w14:paraId="02E52EF7" w14:textId="40BCE209"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2D4761AB" w14:textId="77777777"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The efficacy of the product X6119C1 is not demonstrated.</w:t>
            </w:r>
          </w:p>
          <w:p w14:paraId="267AAFD9" w14:textId="77CE9193"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product X6119B has been withdrawn.</w:t>
            </w:r>
          </w:p>
          <w:p w14:paraId="4BB8D054" w14:textId="77777777" w:rsidR="00052B81" w:rsidRPr="00205FD2" w:rsidRDefault="00052B81" w:rsidP="003C63E2">
            <w:pPr>
              <w:ind w:left="709"/>
              <w:contextualSpacing/>
              <w:jc w:val="both"/>
              <w:rPr>
                <w:lang w:val="en-US" w:eastAsia="en-US"/>
              </w:rPr>
            </w:pPr>
          </w:p>
          <w:p w14:paraId="0C1CFEB6"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users.</w:t>
            </w:r>
          </w:p>
          <w:p w14:paraId="4F643793" w14:textId="77777777" w:rsidR="00052B81" w:rsidRPr="00205FD2" w:rsidRDefault="00052B81" w:rsidP="003C63E2">
            <w:pPr>
              <w:jc w:val="both"/>
              <w:rPr>
                <w:lang w:val="en-US" w:eastAsia="en-US"/>
              </w:rPr>
            </w:pPr>
          </w:p>
          <w:p w14:paraId="52B4E9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3</w:t>
            </w:r>
          </w:p>
          <w:p w14:paraId="017770E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X6119M2:</w:t>
            </w:r>
          </w:p>
          <w:p w14:paraId="5E33B3DF" w14:textId="6B3A9BB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at the application rate of 200 g product/m² of wood, against 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00885D50" w14:textId="4273EFF4"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lastRenderedPageBreak/>
              <w:t xml:space="preserve">The preventive efficacy of the product when used by superficial application of wood used in use class 2, at the application rate of 200 g product/m² of wood, against </w:t>
            </w:r>
            <w:r w:rsidRPr="00205FD2">
              <w:rPr>
                <w:rFonts w:cstheme="minorHAnsi"/>
                <w:lang w:val="en-US" w:eastAsia="en-US"/>
              </w:rPr>
              <w:t xml:space="preserve">wood rotting fungi (brown rot fungi), against </w:t>
            </w:r>
            <w:r w:rsidRPr="00205FD2">
              <w:rPr>
                <w:lang w:val="en-US" w:eastAsia="en-US"/>
              </w:rPr>
              <w:t>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189123C4" w14:textId="3700A53E" w:rsidR="00F7799C" w:rsidRPr="00205FD2" w:rsidRDefault="00052B81" w:rsidP="00F7799C">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 3.1</w:t>
            </w:r>
            <w:r w:rsidRPr="00205FD2">
              <w:rPr>
                <w:lang w:val="en-US" w:eastAsia="en-US"/>
              </w:rPr>
              <w:t>, at the application rate of 200 g product/m² of wood</w:t>
            </w:r>
            <w:r w:rsidR="00B60616" w:rsidRPr="00205FD2">
              <w:rPr>
                <w:rFonts w:cstheme="minorHAnsi"/>
                <w:lang w:val="en-US" w:eastAsia="en-US"/>
              </w:rPr>
              <w:t xml:space="preserve"> against</w:t>
            </w:r>
            <w:r w:rsidR="00F7799C" w:rsidRPr="00205FD2">
              <w:rPr>
                <w:lang w:val="en-US" w:eastAsia="en-US"/>
              </w:rPr>
              <w:t>:</w:t>
            </w:r>
          </w:p>
          <w:p w14:paraId="51C68D95" w14:textId="32CAC6B3"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rotting fungi (brown rot fungi)</w:t>
            </w:r>
            <w:r w:rsidR="00F7799C" w:rsidRPr="00205FD2">
              <w:rPr>
                <w:rFonts w:cstheme="minorHAnsi"/>
                <w:lang w:val="en-US" w:eastAsia="en-US"/>
              </w:rPr>
              <w:t xml:space="preserve"> on softwood</w:t>
            </w:r>
            <w:r w:rsidRPr="00205FD2">
              <w:rPr>
                <w:rFonts w:cstheme="minorHAnsi"/>
                <w:lang w:val="en-US" w:eastAsia="en-US"/>
              </w:rPr>
              <w:t>,</w:t>
            </w:r>
          </w:p>
          <w:p w14:paraId="19F3FD6A" w14:textId="27139B68"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7799C" w:rsidRPr="00205FD2">
              <w:rPr>
                <w:rFonts w:cstheme="minorHAnsi"/>
                <w:lang w:val="en-US" w:eastAsia="en-US"/>
              </w:rPr>
              <w:t xml:space="preserve"> and hardwood</w:t>
            </w:r>
            <w:r w:rsidRPr="00205FD2">
              <w:rPr>
                <w:rFonts w:cstheme="minorHAnsi"/>
                <w:i/>
                <w:lang w:val="en-US" w:eastAsia="en-US"/>
              </w:rPr>
              <w:t>.</w:t>
            </w:r>
          </w:p>
          <w:p w14:paraId="0A708934" w14:textId="363DA85E" w:rsidR="00052B81" w:rsidRPr="00205FD2" w:rsidRDefault="00052B81" w:rsidP="00205FD2">
            <w:pPr>
              <w:suppressAutoHyphens w:val="0"/>
              <w:spacing w:line="260" w:lineRule="atLeast"/>
              <w:ind w:left="2127"/>
              <w:contextualSpacing/>
              <w:jc w:val="both"/>
              <w:rPr>
                <w:lang w:val="en-US" w:eastAsia="en-US"/>
              </w:rPr>
            </w:pPr>
            <w:r w:rsidRPr="00205FD2">
              <w:rPr>
                <w:rFonts w:cstheme="minorHAnsi"/>
                <w:lang w:val="en-US" w:eastAsia="en-US"/>
              </w:rPr>
              <w:t>For the use class 3.1, a top coat is needed.</w:t>
            </w:r>
            <w:r w:rsidRPr="00205FD2">
              <w:rPr>
                <w:lang w:val="en-US" w:eastAsia="en-US"/>
              </w:rPr>
              <w:t xml:space="preserve"> </w:t>
            </w:r>
          </w:p>
          <w:p w14:paraId="1A4C39C8" w14:textId="03A01285"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and</w:t>
            </w:r>
            <w:r w:rsidRPr="00205FD2">
              <w:rPr>
                <w:rFonts w:cstheme="minorHAnsi"/>
                <w:i/>
                <w:lang w:val="en-US" w:eastAsia="en-US"/>
              </w:rPr>
              <w:t xml:space="preserve"> Heterotermes spp.)</w:t>
            </w:r>
            <w:r w:rsidR="00B60616" w:rsidRPr="00205FD2">
              <w:rPr>
                <w:rFonts w:cstheme="minorHAnsi"/>
                <w:i/>
                <w:lang w:val="en-US" w:eastAsia="en-US"/>
              </w:rPr>
              <w:t xml:space="preserve"> </w:t>
            </w:r>
            <w:r w:rsidR="00B60616" w:rsidRPr="00205FD2">
              <w:rPr>
                <w:rFonts w:cstheme="minorHAnsi"/>
                <w:lang w:val="en-US" w:eastAsia="en-US"/>
              </w:rPr>
              <w:t>on softwood and hardwood</w:t>
            </w:r>
            <w:r w:rsidRPr="00205FD2">
              <w:rPr>
                <w:rFonts w:cstheme="minorHAnsi"/>
                <w:i/>
                <w:lang w:val="en-US" w:eastAsia="en-US"/>
              </w:rPr>
              <w:t>.</w:t>
            </w:r>
          </w:p>
          <w:p w14:paraId="411821D3" w14:textId="66BDA71C" w:rsidR="00052B81" w:rsidRPr="00205FD2" w:rsidRDefault="00052B81" w:rsidP="006B19BB">
            <w:pPr>
              <w:numPr>
                <w:ilvl w:val="0"/>
                <w:numId w:val="8"/>
              </w:numPr>
              <w:suppressAutoHyphens w:val="0"/>
              <w:spacing w:line="260" w:lineRule="atLeast"/>
              <w:contextualSpacing/>
              <w:jc w:val="both"/>
              <w:rPr>
                <w:rFonts w:asciiTheme="minorHAnsi" w:hAnsiTheme="minorHAnsi" w:cstheme="minorHAnsi"/>
                <w:iCs/>
                <w:lang w:eastAsia="en-US"/>
              </w:rPr>
            </w:pPr>
            <w:r w:rsidRPr="00205FD2">
              <w:rPr>
                <w:lang w:val="en-US" w:eastAsia="en-US"/>
              </w:rPr>
              <w:t>The efficacy of the product X6119CR is not demonstrated.</w:t>
            </w:r>
          </w:p>
          <w:p w14:paraId="55D660CF" w14:textId="77777777" w:rsidR="00052B81" w:rsidRPr="00205FD2" w:rsidRDefault="00052B81" w:rsidP="003C63E2">
            <w:pPr>
              <w:ind w:left="1418"/>
              <w:contextualSpacing/>
              <w:jc w:val="both"/>
              <w:rPr>
                <w:lang w:val="en-US" w:eastAsia="en-US"/>
              </w:rPr>
            </w:pPr>
          </w:p>
          <w:p w14:paraId="1C4CD824"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4B0CA8FB" w14:textId="77777777" w:rsidR="00052B81" w:rsidRPr="00205FD2" w:rsidRDefault="00052B81" w:rsidP="003C63E2">
            <w:pPr>
              <w:contextualSpacing/>
              <w:jc w:val="both"/>
              <w:rPr>
                <w:lang w:val="en-US" w:eastAsia="en-US"/>
              </w:rPr>
            </w:pPr>
          </w:p>
          <w:p w14:paraId="3FBB7F19" w14:textId="77777777" w:rsidR="00052B81" w:rsidRPr="00205FD2" w:rsidRDefault="00052B81" w:rsidP="003C63E2">
            <w:pPr>
              <w:ind w:left="2148"/>
              <w:contextualSpacing/>
              <w:jc w:val="both"/>
              <w:rPr>
                <w:lang w:val="en-US" w:eastAsia="en-US"/>
              </w:rPr>
            </w:pPr>
          </w:p>
          <w:p w14:paraId="1707BA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4</w:t>
            </w:r>
          </w:p>
          <w:p w14:paraId="1E93207A"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X6236:</w:t>
            </w:r>
          </w:p>
          <w:p w14:paraId="32815A0F" w14:textId="77777777" w:rsidR="006B62E7" w:rsidRPr="00205FD2" w:rsidRDefault="00052B81" w:rsidP="00205FD2">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1 to 3.1</w:t>
            </w:r>
            <w:r w:rsidRPr="00205FD2">
              <w:rPr>
                <w:lang w:val="en-US" w:eastAsia="en-US"/>
              </w:rPr>
              <w:t>, at the application rate of 200 g product/m² of wood,</w:t>
            </w:r>
          </w:p>
          <w:p w14:paraId="425BD6DD" w14:textId="65FAC12F" w:rsidR="006B62E7"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rotting fungi (brown rot fungi</w:t>
            </w:r>
            <w:r w:rsidR="009A77D4" w:rsidRPr="00205FD2">
              <w:rPr>
                <w:rFonts w:cstheme="minorHAnsi"/>
                <w:lang w:val="en-US" w:eastAsia="en-US"/>
              </w:rPr>
              <w:t>, softwood and hardwood for use class 2, and softwood only for use class 3.1</w:t>
            </w:r>
            <w:r w:rsidRPr="00205FD2">
              <w:rPr>
                <w:rFonts w:cstheme="minorHAnsi"/>
                <w:lang w:val="en-US" w:eastAsia="en-US"/>
              </w:rPr>
              <w:t>),</w:t>
            </w:r>
          </w:p>
          <w:p w14:paraId="1248A465" w14:textId="5FD2207B" w:rsidR="00EF42C4"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boring beetles (Hylotrupes bajulus, Anobium punctatum and Lyctus brunneus) and against termites (Reticulitermes spp. and Heterotermes spp.)</w:t>
            </w:r>
            <w:r w:rsidR="009A77D4" w:rsidRPr="00205FD2">
              <w:rPr>
                <w:rFonts w:cstheme="minorHAnsi"/>
                <w:lang w:val="en-US" w:eastAsia="en-US"/>
              </w:rPr>
              <w:t xml:space="preserve"> on softwood and har</w:t>
            </w:r>
            <w:r w:rsidR="001F3483" w:rsidRPr="00205FD2">
              <w:rPr>
                <w:rFonts w:cstheme="minorHAnsi"/>
                <w:lang w:val="en-US" w:eastAsia="en-US"/>
              </w:rPr>
              <w:t>d</w:t>
            </w:r>
            <w:r w:rsidR="009A77D4" w:rsidRPr="00205FD2">
              <w:rPr>
                <w:rFonts w:cstheme="minorHAnsi"/>
                <w:lang w:val="en-US" w:eastAsia="en-US"/>
              </w:rPr>
              <w:t>wood</w:t>
            </w:r>
            <w:r w:rsidRPr="00205FD2">
              <w:rPr>
                <w:rFonts w:cstheme="minorHAnsi"/>
                <w:lang w:val="en-US" w:eastAsia="en-US"/>
              </w:rPr>
              <w:t>.</w:t>
            </w:r>
          </w:p>
          <w:p w14:paraId="12E343F8" w14:textId="1443E7E7" w:rsidR="00052B81" w:rsidRPr="00205FD2" w:rsidRDefault="00052B81" w:rsidP="00205FD2">
            <w:pPr>
              <w:suppressAutoHyphens w:val="0"/>
              <w:spacing w:line="260" w:lineRule="atLeast"/>
              <w:ind w:left="2508"/>
              <w:contextualSpacing/>
              <w:jc w:val="both"/>
              <w:rPr>
                <w:rFonts w:cstheme="minorHAnsi"/>
                <w:lang w:val="en-US" w:eastAsia="en-US"/>
              </w:rPr>
            </w:pPr>
            <w:r w:rsidRPr="00205FD2">
              <w:rPr>
                <w:rFonts w:cstheme="minorHAnsi"/>
                <w:lang w:val="en-US" w:eastAsia="en-US"/>
              </w:rPr>
              <w:t>For the use class 3.1, a top coat is needed.</w:t>
            </w:r>
          </w:p>
          <w:p w14:paraId="33B33878" w14:textId="7B9AFB56"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Anobium punctatum)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 xml:space="preserve">and </w:t>
            </w:r>
            <w:r w:rsidRPr="00205FD2">
              <w:rPr>
                <w:rFonts w:cstheme="minorHAnsi"/>
                <w:i/>
                <w:lang w:val="en-US" w:eastAsia="en-US"/>
              </w:rPr>
              <w:t>Heterotermes spp.)</w:t>
            </w:r>
            <w:r w:rsidR="00B60616" w:rsidRPr="00205FD2">
              <w:rPr>
                <w:rFonts w:cstheme="minorHAnsi"/>
                <w:i/>
                <w:lang w:val="en-US" w:eastAsia="en-US"/>
              </w:rPr>
              <w:t xml:space="preserve"> </w:t>
            </w:r>
            <w:r w:rsidR="00B60616" w:rsidRPr="00205FD2">
              <w:rPr>
                <w:rFonts w:cstheme="minorHAnsi"/>
                <w:lang w:val="en-US" w:eastAsia="en-US"/>
              </w:rPr>
              <w:t>on softwood and harwood</w:t>
            </w:r>
          </w:p>
          <w:p w14:paraId="7D8A0FFC" w14:textId="77777777" w:rsidR="00052B81" w:rsidRPr="00205FD2" w:rsidRDefault="00052B81" w:rsidP="003C63E2">
            <w:pPr>
              <w:ind w:left="2148"/>
              <w:contextualSpacing/>
              <w:jc w:val="both"/>
              <w:rPr>
                <w:lang w:val="en-US" w:eastAsia="en-US"/>
              </w:rPr>
            </w:pPr>
          </w:p>
          <w:p w14:paraId="34941FD2"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31959D12" w14:textId="77777777" w:rsidR="00052B81" w:rsidRPr="00205FD2" w:rsidRDefault="00052B81" w:rsidP="003C63E2">
            <w:pPr>
              <w:ind w:left="1428"/>
              <w:contextualSpacing/>
              <w:jc w:val="both"/>
              <w:rPr>
                <w:lang w:val="en-US" w:eastAsia="en-US"/>
              </w:rPr>
            </w:pPr>
          </w:p>
          <w:p w14:paraId="53B796F3" w14:textId="77777777" w:rsidR="00052B81" w:rsidRPr="00205FD2" w:rsidRDefault="00052B81" w:rsidP="003C63E2">
            <w:pPr>
              <w:ind w:left="45"/>
              <w:jc w:val="both"/>
              <w:rPr>
                <w:lang w:val="en-US" w:eastAsia="en-US"/>
              </w:rPr>
            </w:pPr>
          </w:p>
        </w:tc>
      </w:tr>
    </w:tbl>
    <w:p w14:paraId="7E6722BC" w14:textId="4CD9494B" w:rsidR="00052B81" w:rsidRDefault="00052B81" w:rsidP="00052B81">
      <w:pPr>
        <w:ind w:left="360"/>
        <w:rPr>
          <w:highlight w:val="lightGray"/>
          <w:lang w:eastAsia="en-US"/>
        </w:rPr>
      </w:pPr>
    </w:p>
    <w:p w14:paraId="29975FE7" w14:textId="7E881C4A" w:rsidR="00F72E7D" w:rsidRPr="00C43C20" w:rsidRDefault="00F72E7D" w:rsidP="001255A7">
      <w:pPr>
        <w:pStyle w:val="Paragraphedeliste"/>
        <w:numPr>
          <w:ilvl w:val="0"/>
          <w:numId w:val="14"/>
        </w:numPr>
        <w:spacing w:line="260" w:lineRule="atLeast"/>
        <w:jc w:val="both"/>
        <w:rPr>
          <w:b/>
          <w:bCs/>
        </w:rPr>
      </w:pPr>
      <w:r w:rsidRPr="001255A7">
        <w:rPr>
          <w:b/>
          <w:bCs/>
        </w:rPr>
        <w:t xml:space="preserve">Minor Change application </w:t>
      </w:r>
      <w:r w:rsidR="00DF7B0A" w:rsidRPr="001255A7">
        <w:rPr>
          <w:b/>
          <w:bCs/>
        </w:rPr>
        <w:t xml:space="preserve">for PPG CLASS3 WB – </w:t>
      </w:r>
      <w:r w:rsidRPr="001255A7">
        <w:rPr>
          <w:b/>
          <w:bCs/>
        </w:rPr>
        <w:t>2019</w:t>
      </w:r>
      <w:r w:rsidR="00DF7B0A" w:rsidRPr="001255A7">
        <w:rPr>
          <w:b/>
          <w:bCs/>
        </w:rPr>
        <w:t>:</w:t>
      </w:r>
      <w:r w:rsidRPr="001255A7">
        <w:rPr>
          <w:b/>
          <w:bCs/>
        </w:rPr>
        <w:t> </w:t>
      </w:r>
    </w:p>
    <w:p w14:paraId="2F46E4CE" w14:textId="77777777" w:rsidR="00F72E7D" w:rsidRPr="00C43C20" w:rsidRDefault="00F72E7D" w:rsidP="001255A7">
      <w:pPr>
        <w:suppressAutoHyphens w:val="0"/>
        <w:jc w:val="both"/>
        <w:rPr>
          <w:rFonts w:cs="Times New Roman"/>
          <w:color w:val="000000"/>
          <w:lang w:val="en-US" w:eastAsia="fr-FR"/>
        </w:rPr>
      </w:pPr>
    </w:p>
    <w:p w14:paraId="4DC47C0A" w14:textId="5B2BC970" w:rsidR="00F72E7D" w:rsidRPr="009A44B4" w:rsidRDefault="00F72E7D" w:rsidP="001255A7">
      <w:pPr>
        <w:suppressAutoHyphens w:val="0"/>
        <w:jc w:val="both"/>
        <w:rPr>
          <w:rFonts w:ascii="Times New Roman" w:hAnsi="Times New Roman" w:cs="Times New Roman"/>
          <w:sz w:val="24"/>
          <w:szCs w:val="24"/>
          <w:lang w:val="en-US" w:eastAsia="fr-FR"/>
        </w:rPr>
      </w:pPr>
      <w:r w:rsidRPr="00C43C20">
        <w:rPr>
          <w:rFonts w:cs="Times New Roman"/>
          <w:color w:val="000000"/>
          <w:lang w:val="en-US" w:eastAsia="fr-FR"/>
        </w:rPr>
        <w:t>In X6119M2 (Meta SPC 3) and X6236 (Meta SPC 4), one formulant is replaced</w:t>
      </w:r>
      <w:r w:rsidRPr="00C43C20">
        <w:rPr>
          <w:rFonts w:cs="Times New Roman"/>
          <w:color w:val="000000"/>
          <w:lang w:val="en-US" w:eastAsia="fr-FR"/>
        </w:rPr>
        <w:br/>
        <w:t xml:space="preserve">by a similar one (same function, same content and same physical properties). According to Annex </w:t>
      </w:r>
      <w:r w:rsidRPr="001255A7">
        <w:rPr>
          <w:rFonts w:cs="Times New Roman"/>
          <w:color w:val="000000"/>
          <w:lang w:val="en-US" w:eastAsia="fr-FR"/>
        </w:rPr>
        <w:t>A of EN 599, no new biological testing is required for this variation. Efficacy assessment remained unchanged.</w:t>
      </w:r>
      <w:r>
        <w:rPr>
          <w:rFonts w:cs="Times New Roman"/>
          <w:color w:val="000000"/>
          <w:lang w:val="en-US" w:eastAsia="fr-FR"/>
        </w:rPr>
        <w:t xml:space="preserve"> </w:t>
      </w:r>
    </w:p>
    <w:p w14:paraId="46DD8E39" w14:textId="77777777" w:rsidR="00F72E7D" w:rsidRPr="00C249B0" w:rsidRDefault="00F72E7D" w:rsidP="00052B81">
      <w:pPr>
        <w:ind w:left="360"/>
        <w:rPr>
          <w:highlight w:val="lightGray"/>
          <w:lang w:eastAsia="en-US"/>
        </w:rPr>
      </w:pPr>
    </w:p>
    <w:p w14:paraId="55AC82C0" w14:textId="77777777" w:rsidR="009D0C0B" w:rsidRPr="00563C5A" w:rsidRDefault="00FA480B">
      <w:pPr>
        <w:pStyle w:val="Titre4"/>
        <w:rPr>
          <w:rFonts w:ascii="Times New Roman" w:hAnsi="Times New Roman" w:cs="Times New Roman"/>
          <w:i/>
          <w:iCs/>
          <w:lang w:val="en-US" w:eastAsia="en-US"/>
        </w:rPr>
      </w:pPr>
      <w:bookmarkStart w:id="104" w:name="_Toc529867587"/>
      <w:r w:rsidRPr="00563C5A">
        <w:rPr>
          <w:lang w:val="en-US"/>
        </w:rPr>
        <w:lastRenderedPageBreak/>
        <w:t>Occurrence of resistance and resistance management</w:t>
      </w:r>
      <w:bookmarkEnd w:id="104"/>
    </w:p>
    <w:p w14:paraId="5620F4B6" w14:textId="77777777" w:rsidR="009D0C0B" w:rsidRDefault="009D0C0B">
      <w:pPr>
        <w:spacing w:line="260" w:lineRule="atLeast"/>
        <w:rPr>
          <w:rFonts w:ascii="Times New Roman" w:eastAsia="Calibri" w:hAnsi="Times New Roman" w:cs="Times New Roman"/>
          <w:i/>
          <w:iCs/>
          <w:szCs w:val="24"/>
          <w:lang w:eastAsia="en-US"/>
        </w:rPr>
      </w:pPr>
    </w:p>
    <w:p w14:paraId="4958D8B6" w14:textId="77777777" w:rsidR="00DF67D3" w:rsidRPr="008A36E9" w:rsidRDefault="00DF67D3" w:rsidP="00DF67D3">
      <w:pPr>
        <w:jc w:val="both"/>
        <w:rPr>
          <w:rFonts w:cs="Arial"/>
          <w:lang w:val="en-US"/>
        </w:rPr>
      </w:pPr>
      <w:r w:rsidRPr="008A36E9">
        <w:rPr>
          <w:rFonts w:cs="Arial"/>
          <w:lang w:val="en-US"/>
        </w:rPr>
        <w:t xml:space="preserve">Resistance to pyrethroid insecticides such as cypermethrin has been reported for a number of pests both in ariculture and public health. However, no data has been found in the literature regarding resistance occurrence to cypermethrin among wood-boring beetle and termites. </w:t>
      </w:r>
    </w:p>
    <w:p w14:paraId="707E9BDA" w14:textId="77777777" w:rsidR="00DF67D3" w:rsidRPr="008A36E9" w:rsidRDefault="00DF67D3" w:rsidP="00DF67D3">
      <w:pPr>
        <w:rPr>
          <w:rFonts w:cs="Arial"/>
          <w:i/>
          <w:iCs/>
          <w:lang w:eastAsia="en-US"/>
        </w:rPr>
      </w:pPr>
    </w:p>
    <w:p w14:paraId="442DDCF3" w14:textId="77777777" w:rsidR="00DF67D3" w:rsidRPr="008A36E9" w:rsidRDefault="00DF67D3" w:rsidP="00DF67D3">
      <w:pPr>
        <w:jc w:val="both"/>
        <w:rPr>
          <w:rFonts w:cs="Arial"/>
          <w:lang w:val="en-US"/>
        </w:rPr>
      </w:pPr>
      <w:r w:rsidRPr="008A36E9">
        <w:rPr>
          <w:rFonts w:cs="Arial"/>
          <w:lang w:val="en-US"/>
        </w:rPr>
        <w:t>Tebuconazole and Propiconazole are DeMethylation Inhibitor (DMI) fungicides within Sterol Biosynthesis Inhibitor (SBI) Class I. According to the FRAC Code List, DMI fungicides show no cross resistance to other SBI classes. There are big differences in the activity spectra of DMI fungicides. Resistance to DMI fungicides is known in various fungal species. Several resistance mechanisms are known incl. target site mutations in cyp51 (erg 11) gene, e.g. V136A, Y137F, A379G, I381V; cyp51 promotor; ABC transporters and others. It is considered generally wise to accept that cross resistance is present between DMI fungicides active against the same fungus, and the risk of resistance formation against DMI fungicides is regarded to be medium (Resistance management required).</w:t>
      </w:r>
    </w:p>
    <w:p w14:paraId="2E823FB4" w14:textId="77777777" w:rsidR="00DF67D3" w:rsidRPr="008A36E9" w:rsidRDefault="00DF67D3" w:rsidP="00DF67D3">
      <w:pPr>
        <w:jc w:val="both"/>
        <w:rPr>
          <w:rFonts w:cs="Arial"/>
          <w:lang w:val="en-US"/>
        </w:rPr>
      </w:pPr>
      <w:r w:rsidRPr="008A36E9">
        <w:rPr>
          <w:rFonts w:cs="Arial"/>
          <w:lang w:val="en-US"/>
        </w:rPr>
        <w:t>For wood preservation with tebuconazole-and propiconazole-containing products, cases of resistances are not reported or known up to the time being.</w:t>
      </w:r>
      <w:r w:rsidRPr="008A36E9" w:rsidDel="007A4BC9">
        <w:rPr>
          <w:rFonts w:cs="Arial"/>
          <w:lang w:val="en-US"/>
        </w:rPr>
        <w:t xml:space="preserve"> </w:t>
      </w:r>
    </w:p>
    <w:p w14:paraId="55D2A5AB" w14:textId="77777777" w:rsidR="00DF67D3" w:rsidRPr="008A36E9" w:rsidRDefault="00DF67D3" w:rsidP="00DF67D3">
      <w:pPr>
        <w:jc w:val="both"/>
        <w:rPr>
          <w:rFonts w:cs="Arial"/>
          <w:lang w:val="en-US"/>
        </w:rPr>
      </w:pPr>
    </w:p>
    <w:p w14:paraId="0D2A83B1" w14:textId="77777777" w:rsidR="00DF67D3" w:rsidRPr="008A36E9" w:rsidRDefault="00DF67D3" w:rsidP="00DF67D3">
      <w:pPr>
        <w:jc w:val="both"/>
        <w:rPr>
          <w:rFonts w:cs="Arial"/>
          <w:lang w:val="en-US"/>
        </w:rPr>
      </w:pPr>
      <w:r w:rsidRPr="008A36E9">
        <w:rPr>
          <w:rFonts w:cs="Arial"/>
          <w:lang w:val="en-US"/>
        </w:rPr>
        <w:t xml:space="preserve">IPBC has a Carbamate structure. The target sites of Carbamates in fungi are cell membrane permeability and fatty acids (according to the information provided by FRAC (Fungicide Resistance Action Committee). </w:t>
      </w:r>
    </w:p>
    <w:p w14:paraId="330AC65D" w14:textId="77777777" w:rsidR="00DF67D3" w:rsidRPr="008A36E9" w:rsidRDefault="00DF67D3" w:rsidP="00DF67D3">
      <w:pPr>
        <w:jc w:val="both"/>
        <w:rPr>
          <w:rFonts w:cs="Arial"/>
          <w:lang w:val="en-US"/>
        </w:rPr>
      </w:pPr>
      <w:r w:rsidRPr="008A36E9">
        <w:rPr>
          <w:rFonts w:cs="Arial"/>
          <w:lang w:val="en-US"/>
        </w:rPr>
        <w:t xml:space="preserve">The risk of resistance formation against Carbamate fungicides is regarded to be low to medium by FRAC (Fungicide Resistance Action Committee. This applies to the use of Carbamate fungicides in agriculture, where yearly applications to the same fields are possible (even more than one application per season is possible). </w:t>
      </w:r>
    </w:p>
    <w:p w14:paraId="2CB2E552" w14:textId="1E6E1CE9" w:rsidR="00052B81" w:rsidRPr="00DF67D3" w:rsidRDefault="00DF67D3" w:rsidP="00230F09">
      <w:pPr>
        <w:jc w:val="both"/>
        <w:rPr>
          <w:rFonts w:ascii="Times New Roman" w:eastAsia="Calibri" w:hAnsi="Times New Roman" w:cs="Times New Roman"/>
          <w:i/>
          <w:iCs/>
          <w:szCs w:val="24"/>
          <w:lang w:val="en-US" w:eastAsia="en-US"/>
        </w:rPr>
      </w:pPr>
      <w:r w:rsidRPr="008A36E9">
        <w:rPr>
          <w:rFonts w:cs="Arial"/>
          <w:lang w:val="en-US"/>
        </w:rPr>
        <w:t>With regard to the use of Cabamates in wood preservation, resistance formation constitutes an even smaller problem:  The number of treatments to wooden structures is generally low (in many cases, only one application is made per lifetime of timber structures), resulting in a low selection pressure.</w:t>
      </w:r>
    </w:p>
    <w:p w14:paraId="66143B4D" w14:textId="77777777" w:rsidR="00052B81" w:rsidRDefault="00052B81">
      <w:pPr>
        <w:spacing w:line="260" w:lineRule="atLeast"/>
        <w:rPr>
          <w:rFonts w:ascii="Times New Roman" w:eastAsia="Calibri" w:hAnsi="Times New Roman" w:cs="Times New Roman"/>
          <w:i/>
          <w:iCs/>
          <w:szCs w:val="24"/>
          <w:lang w:eastAsia="en-US"/>
        </w:rPr>
      </w:pPr>
    </w:p>
    <w:p w14:paraId="3133E1E0" w14:textId="77777777" w:rsidR="009D0C0B" w:rsidRDefault="00FA480B">
      <w:pPr>
        <w:pStyle w:val="Titre4"/>
        <w:rPr>
          <w:rFonts w:ascii="Times New Roman" w:hAnsi="Times New Roman" w:cs="Times New Roman"/>
          <w:i/>
          <w:iCs/>
          <w:lang w:eastAsia="en-US"/>
        </w:rPr>
      </w:pPr>
      <w:bookmarkStart w:id="105" w:name="_Toc529867588"/>
      <w:r>
        <w:t>Known limitations</w:t>
      </w:r>
      <w:bookmarkEnd w:id="105"/>
    </w:p>
    <w:p w14:paraId="2E6D0D3E" w14:textId="77777777" w:rsidR="009D0C0B" w:rsidRPr="00DF67D3" w:rsidRDefault="00DF67D3">
      <w:pPr>
        <w:spacing w:line="260" w:lineRule="atLeast"/>
        <w:rPr>
          <w:rFonts w:eastAsia="Calibri" w:cs="Times New Roman"/>
          <w:iCs/>
          <w:sz w:val="22"/>
          <w:szCs w:val="22"/>
          <w:lang w:eastAsia="en-US"/>
        </w:rPr>
      </w:pPr>
      <w:r w:rsidRPr="00DF67D3">
        <w:rPr>
          <w:rFonts w:eastAsia="Calibri" w:cs="Times New Roman"/>
          <w:iCs/>
          <w:sz w:val="22"/>
          <w:szCs w:val="22"/>
          <w:lang w:eastAsia="en-US"/>
        </w:rPr>
        <w:t>None.</w:t>
      </w:r>
    </w:p>
    <w:p w14:paraId="28A1C636" w14:textId="77777777" w:rsidR="00DF67D3" w:rsidRDefault="00DF67D3">
      <w:pPr>
        <w:spacing w:line="260" w:lineRule="atLeast"/>
        <w:rPr>
          <w:rFonts w:ascii="Times New Roman" w:eastAsia="Calibri" w:hAnsi="Times New Roman" w:cs="Times New Roman"/>
          <w:i/>
          <w:iCs/>
          <w:szCs w:val="24"/>
          <w:lang w:eastAsia="en-US"/>
        </w:rPr>
      </w:pPr>
    </w:p>
    <w:p w14:paraId="1BBE33AE" w14:textId="77777777" w:rsidR="009D0C0B" w:rsidRDefault="00FA480B">
      <w:pPr>
        <w:pStyle w:val="Titre4"/>
        <w:rPr>
          <w:rFonts w:ascii="Times New Roman" w:hAnsi="Times New Roman" w:cs="Times New Roman"/>
          <w:i/>
          <w:iCs/>
          <w:lang w:eastAsia="en-US"/>
        </w:rPr>
      </w:pPr>
      <w:bookmarkStart w:id="106" w:name="_Toc529867589"/>
      <w:r>
        <w:t>Evaluation of the label claims</w:t>
      </w:r>
      <w:bookmarkEnd w:id="106"/>
    </w:p>
    <w:p w14:paraId="6AD167C2" w14:textId="77777777" w:rsidR="00DF67D3" w:rsidRDefault="00DF67D3">
      <w:pPr>
        <w:spacing w:line="260" w:lineRule="atLeast"/>
        <w:jc w:val="both"/>
        <w:rPr>
          <w:rFonts w:ascii="Times New Roman" w:eastAsia="Calibri" w:hAnsi="Times New Roman" w:cs="Arial"/>
          <w:bCs/>
          <w:i/>
          <w:iCs/>
          <w:caps/>
          <w:szCs w:val="28"/>
          <w:lang w:eastAsia="en-US"/>
        </w:rPr>
      </w:pPr>
    </w:p>
    <w:p w14:paraId="7E867D9A" w14:textId="77777777" w:rsidR="00DF67D3" w:rsidRPr="00205FD2" w:rsidRDefault="00DF67D3" w:rsidP="00150A4E">
      <w:pPr>
        <w:jc w:val="both"/>
        <w:rPr>
          <w:lang w:val="en-US" w:eastAsia="en-US"/>
        </w:rPr>
      </w:pPr>
      <w:r w:rsidRPr="00205FD2">
        <w:rPr>
          <w:lang w:val="en-US" w:eastAsia="en-US"/>
        </w:rPr>
        <w:t>French competent authorities (FR CA) assessed that the family (PPG_CLASS3_WB), separed in four META-SPC has shown a sufficient efficacy as following:</w:t>
      </w:r>
    </w:p>
    <w:p w14:paraId="088D6E2A" w14:textId="77777777" w:rsidR="00DF67D3" w:rsidRPr="00205FD2" w:rsidRDefault="00DF67D3" w:rsidP="00A17B44">
      <w:pPr>
        <w:numPr>
          <w:ilvl w:val="0"/>
          <w:numId w:val="9"/>
        </w:numPr>
        <w:suppressAutoHyphens w:val="0"/>
        <w:spacing w:line="260" w:lineRule="atLeast"/>
        <w:contextualSpacing/>
        <w:jc w:val="both"/>
        <w:rPr>
          <w:lang w:eastAsia="en-US"/>
        </w:rPr>
      </w:pPr>
      <w:r w:rsidRPr="00205FD2">
        <w:rPr>
          <w:lang w:eastAsia="en-US"/>
        </w:rPr>
        <w:t>In META-SPC1:</w:t>
      </w:r>
    </w:p>
    <w:p w14:paraId="34C8066B"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78AB0372" w14:textId="0C24434A"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B0202" w:rsidRPr="00205FD2">
        <w:rPr>
          <w:rFonts w:cstheme="minorHAnsi"/>
          <w:lang w:val="en-US" w:eastAsia="en-US"/>
        </w:rPr>
        <w:t xml:space="preserve"> and hardwood</w:t>
      </w:r>
      <w:r w:rsidRPr="00205FD2">
        <w:rPr>
          <w:rFonts w:cstheme="minorHAnsi"/>
          <w:i/>
          <w:lang w:val="en-US" w:eastAsia="en-US"/>
        </w:rPr>
        <w:t>.</w:t>
      </w:r>
    </w:p>
    <w:p w14:paraId="53B01EAE" w14:textId="14BD243B" w:rsidR="00DF67D3"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2 to 3.1 against wood rotting fungi (brown rot fungi), 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005B0202" w:rsidRPr="00205FD2">
        <w:rPr>
          <w:rFonts w:cstheme="minorHAnsi"/>
          <w:lang w:val="en-US" w:eastAsia="en-US"/>
        </w:rPr>
        <w:t>(</w:t>
      </w:r>
      <w:r w:rsidRPr="00205FD2">
        <w:rPr>
          <w:rFonts w:cstheme="minorHAnsi"/>
          <w:lang w:val="en-US" w:eastAsia="en-US"/>
        </w:rPr>
        <w:t>softwood</w:t>
      </w:r>
      <w:r w:rsidR="005B0202" w:rsidRPr="00205FD2">
        <w:rPr>
          <w:rFonts w:cstheme="minorHAnsi"/>
          <w:lang w:val="en-US" w:eastAsia="en-US"/>
        </w:rPr>
        <w:t xml:space="preserve"> an</w:t>
      </w:r>
      <w:r w:rsidR="008553B4" w:rsidRPr="00205FD2">
        <w:rPr>
          <w:rFonts w:cstheme="minorHAnsi"/>
          <w:lang w:val="en-US" w:eastAsia="en-US"/>
        </w:rPr>
        <w:t>d</w:t>
      </w:r>
      <w:r w:rsidR="005B0202" w:rsidRPr="00205FD2">
        <w:rPr>
          <w:rFonts w:cstheme="minorHAnsi"/>
          <w:lang w:val="en-US" w:eastAsia="en-US"/>
        </w:rPr>
        <w:t xml:space="preserve"> hardwood for use class 2, and hardwood for use class 3.1)</w:t>
      </w:r>
      <w:r w:rsidRPr="00205FD2">
        <w:rPr>
          <w:rFonts w:cstheme="minorHAnsi"/>
          <w:i/>
          <w:lang w:val="en-US" w:eastAsia="en-US"/>
        </w:rPr>
        <w:t xml:space="preserve">. </w:t>
      </w:r>
      <w:r w:rsidR="005B0202" w:rsidRPr="00205FD2">
        <w:rPr>
          <w:rFonts w:cstheme="minorHAnsi"/>
          <w:i/>
          <w:lang w:val="en-US" w:eastAsia="en-US"/>
        </w:rPr>
        <w:t xml:space="preserve">Moreover, </w:t>
      </w:r>
      <w:r w:rsidR="005B0202" w:rsidRPr="00205FD2">
        <w:rPr>
          <w:rFonts w:cstheme="minorHAnsi"/>
          <w:lang w:val="en-US" w:eastAsia="en-US"/>
        </w:rPr>
        <w:t>f</w:t>
      </w:r>
      <w:r w:rsidRPr="00205FD2">
        <w:rPr>
          <w:rFonts w:cstheme="minorHAnsi"/>
          <w:lang w:val="en-US" w:eastAsia="en-US"/>
        </w:rPr>
        <w:t>or the use class 3.1, a top coat is needed.</w:t>
      </w:r>
    </w:p>
    <w:p w14:paraId="2695D334" w14:textId="77777777" w:rsidR="00DF67D3" w:rsidRPr="00205FD2" w:rsidRDefault="00DF67D3" w:rsidP="00DF67D3">
      <w:pPr>
        <w:ind w:left="2148"/>
        <w:contextualSpacing/>
        <w:jc w:val="both"/>
        <w:rPr>
          <w:lang w:val="en-US" w:eastAsia="en-US"/>
        </w:rPr>
      </w:pPr>
    </w:p>
    <w:p w14:paraId="5CD42B22"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287AEDD" w14:textId="77777777" w:rsidR="00DF67D3" w:rsidRPr="00205FD2" w:rsidRDefault="00DF67D3" w:rsidP="00DF67D3">
      <w:pPr>
        <w:ind w:left="426"/>
        <w:contextualSpacing/>
        <w:jc w:val="both"/>
        <w:rPr>
          <w:lang w:val="en-US" w:eastAsia="en-US"/>
        </w:rPr>
      </w:pPr>
      <w:r w:rsidRPr="00205FD2">
        <w:rPr>
          <w:lang w:val="en-US" w:eastAsia="en-US"/>
        </w:rPr>
        <w:t>- Preventive treatments in use class 1 against termites and wood boring beetles: superficial application at 100 g of 5 % v/v diluted product X6119C or X6119CJ / m² of wood.</w:t>
      </w:r>
    </w:p>
    <w:p w14:paraId="3A4C2343" w14:textId="3723A61A" w:rsidR="00DF67D3" w:rsidRPr="00205FD2" w:rsidRDefault="00DF67D3" w:rsidP="00DF67D3">
      <w:pPr>
        <w:ind w:left="426"/>
        <w:contextualSpacing/>
        <w:jc w:val="both"/>
        <w:rPr>
          <w:lang w:val="en-US" w:eastAsia="en-US"/>
        </w:rPr>
      </w:pPr>
      <w:r w:rsidRPr="00205FD2">
        <w:rPr>
          <w:lang w:val="en-US" w:eastAsia="en-US"/>
        </w:rPr>
        <w:lastRenderedPageBreak/>
        <w:t xml:space="preserve">- Preventive treatment in use classes </w:t>
      </w:r>
      <w:r w:rsidR="00EF42C4" w:rsidRPr="00205FD2">
        <w:rPr>
          <w:lang w:val="en-US" w:eastAsia="en-US"/>
        </w:rPr>
        <w:t xml:space="preserve">2 </w:t>
      </w:r>
      <w:r w:rsidRPr="00205FD2">
        <w:rPr>
          <w:lang w:val="en-US" w:eastAsia="en-US"/>
        </w:rPr>
        <w:t>to 3.1: superficial application at 165 g of 5 % v/v diluted product X6119C or X6119CJ / m² of wood. For use in use class 3, a top coat must be applied.</w:t>
      </w:r>
    </w:p>
    <w:p w14:paraId="15F1860D" w14:textId="77777777" w:rsidR="00DF67D3" w:rsidRPr="00205FD2" w:rsidRDefault="00DF67D3" w:rsidP="00DF67D3">
      <w:pPr>
        <w:jc w:val="both"/>
        <w:rPr>
          <w:lang w:val="en-US" w:eastAsia="en-US"/>
        </w:rPr>
      </w:pPr>
    </w:p>
    <w:p w14:paraId="6DB069DA" w14:textId="77777777" w:rsidR="00DF67D3" w:rsidRPr="00205FD2" w:rsidRDefault="00DF67D3" w:rsidP="00A17B44">
      <w:pPr>
        <w:numPr>
          <w:ilvl w:val="0"/>
          <w:numId w:val="10"/>
        </w:numPr>
        <w:suppressAutoHyphens w:val="0"/>
        <w:spacing w:line="260" w:lineRule="atLeast"/>
        <w:contextualSpacing/>
        <w:jc w:val="both"/>
        <w:rPr>
          <w:lang w:eastAsia="en-US"/>
        </w:rPr>
      </w:pPr>
      <w:r w:rsidRPr="00205FD2">
        <w:rPr>
          <w:lang w:eastAsia="en-US"/>
        </w:rPr>
        <w:t>In META-SPC 2:</w:t>
      </w:r>
    </w:p>
    <w:p w14:paraId="23D9B4D3"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71FADA64" w14:textId="6293F405"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w:t>
      </w:r>
    </w:p>
    <w:p w14:paraId="47657BC9" w14:textId="645D0C51" w:rsidR="000E7BC2"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0E7BC2" w:rsidRPr="00205FD2">
        <w:rPr>
          <w:rFonts w:cstheme="minorHAnsi"/>
          <w:lang w:val="en-US" w:eastAsia="en-US"/>
        </w:rPr>
        <w:t xml:space="preserve">2 </w:t>
      </w:r>
      <w:r w:rsidRPr="00205FD2">
        <w:rPr>
          <w:rFonts w:cstheme="minorHAnsi"/>
          <w:lang w:val="en-US" w:eastAsia="en-US"/>
        </w:rPr>
        <w:t>to 3.1</w:t>
      </w:r>
      <w:r w:rsidR="000E7BC2" w:rsidRPr="00205FD2">
        <w:rPr>
          <w:rFonts w:cstheme="minorHAnsi"/>
          <w:lang w:val="en-US" w:eastAsia="en-US"/>
        </w:rPr>
        <w:t>:</w:t>
      </w:r>
    </w:p>
    <w:p w14:paraId="7A86AF9A" w14:textId="60AE71B1"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D51851" w:rsidRPr="00205FD2">
        <w:rPr>
          <w:rFonts w:cstheme="minorHAnsi"/>
          <w:lang w:val="en-US" w:eastAsia="en-US"/>
        </w:rPr>
        <w:t>, softwood and hardwood for use class 2, and softwood only for use class 3.1</w:t>
      </w:r>
      <w:r w:rsidRPr="00205FD2">
        <w:rPr>
          <w:rFonts w:cstheme="minorHAnsi"/>
          <w:lang w:val="en-US" w:eastAsia="en-US"/>
        </w:rPr>
        <w:t xml:space="preserve">), </w:t>
      </w:r>
    </w:p>
    <w:p w14:paraId="4F59BA26" w14:textId="77777777"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 xml:space="preserve">. </w:t>
      </w:r>
    </w:p>
    <w:p w14:paraId="3F992311" w14:textId="640FDB37" w:rsidR="00DF67D3" w:rsidRPr="00205FD2" w:rsidRDefault="00DF67D3"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70E31D03" w14:textId="77777777" w:rsidR="00DF67D3" w:rsidRPr="00205FD2" w:rsidRDefault="00DF67D3" w:rsidP="00DF67D3">
      <w:pPr>
        <w:ind w:left="2148"/>
        <w:contextualSpacing/>
        <w:jc w:val="both"/>
        <w:rPr>
          <w:lang w:val="en-US" w:eastAsia="en-US"/>
        </w:rPr>
      </w:pPr>
    </w:p>
    <w:p w14:paraId="53DCF420"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E8E492A" w14:textId="77777777" w:rsidR="00DF67D3" w:rsidRDefault="00DF67D3" w:rsidP="00DF67D3">
      <w:pPr>
        <w:ind w:left="426"/>
        <w:contextualSpacing/>
        <w:jc w:val="both"/>
        <w:rPr>
          <w:lang w:val="en-US" w:eastAsia="en-US"/>
        </w:rPr>
      </w:pPr>
      <w:r w:rsidRPr="00205FD2">
        <w:rPr>
          <w:lang w:val="en-US" w:eastAsia="en-US"/>
        </w:rPr>
        <w:t>Preventive treatments in use class 1 against termites and wood boring beetles: superficial</w:t>
      </w:r>
      <w:r w:rsidRPr="007B379D">
        <w:rPr>
          <w:lang w:val="en-US" w:eastAsia="en-US"/>
        </w:rPr>
        <w:t xml:space="preserve"> application at </w:t>
      </w:r>
      <w:r>
        <w:rPr>
          <w:lang w:val="en-US" w:eastAsia="en-US"/>
        </w:rPr>
        <w:t>100 g of 10 % v/v diluted product X6119B1</w:t>
      </w:r>
      <w:r w:rsidRPr="007B379D">
        <w:rPr>
          <w:lang w:val="en-US" w:eastAsia="en-US"/>
        </w:rPr>
        <w:t xml:space="preserve"> / m² of wood</w:t>
      </w:r>
      <w:r>
        <w:rPr>
          <w:lang w:val="en-US" w:eastAsia="en-US"/>
        </w:rPr>
        <w:t>.</w:t>
      </w:r>
    </w:p>
    <w:p w14:paraId="1399AC6C" w14:textId="1F4C6D38" w:rsidR="00DF67D3" w:rsidRPr="007B379D" w:rsidRDefault="00DF67D3" w:rsidP="00DF67D3">
      <w:pPr>
        <w:ind w:left="426"/>
        <w:contextualSpacing/>
        <w:jc w:val="both"/>
        <w:rPr>
          <w:lang w:val="en-US" w:eastAsia="en-US"/>
        </w:rPr>
      </w:pPr>
      <w:r>
        <w:rPr>
          <w:lang w:val="en-US" w:eastAsia="en-US"/>
        </w:rPr>
        <w:t xml:space="preserve">Preventive treatment in use classes </w:t>
      </w:r>
      <w:r w:rsidR="00EF42C4">
        <w:rPr>
          <w:lang w:val="en-US" w:eastAsia="en-US"/>
        </w:rPr>
        <w:t xml:space="preserve">2 </w:t>
      </w:r>
      <w:r>
        <w:rPr>
          <w:lang w:val="en-US" w:eastAsia="en-US"/>
        </w:rPr>
        <w:t>to 3.1: superficial application at 165 g of 10 % diluted product X6119B1 / m² of wood. For use in use class 3, a top coat must be applied.</w:t>
      </w:r>
    </w:p>
    <w:p w14:paraId="09786EC0" w14:textId="77777777" w:rsidR="00DF67D3" w:rsidRPr="007B379D" w:rsidRDefault="00DF67D3" w:rsidP="00DF67D3">
      <w:pPr>
        <w:ind w:left="360" w:firstLine="66"/>
        <w:jc w:val="both"/>
        <w:rPr>
          <w:lang w:val="en-US" w:eastAsia="en-US"/>
        </w:rPr>
      </w:pPr>
    </w:p>
    <w:p w14:paraId="6C3D621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3</w:t>
      </w:r>
    </w:p>
    <w:p w14:paraId="09E9CC61"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 xml:space="preserve">The data presented in the dossier demonstrated for the product </w:t>
      </w:r>
      <w:r>
        <w:rPr>
          <w:lang w:val="en-US" w:eastAsia="en-US"/>
        </w:rPr>
        <w:t>X6119M2</w:t>
      </w:r>
      <w:r w:rsidRPr="007B379D">
        <w:rPr>
          <w:lang w:val="en-US" w:eastAsia="en-US"/>
        </w:rPr>
        <w:t>:</w:t>
      </w:r>
    </w:p>
    <w:p w14:paraId="6952509F" w14:textId="77777777" w:rsidR="00DF67D3" w:rsidRPr="001B3B45" w:rsidRDefault="00DF67D3" w:rsidP="00A17B44">
      <w:pPr>
        <w:numPr>
          <w:ilvl w:val="1"/>
          <w:numId w:val="8"/>
        </w:numPr>
        <w:suppressAutoHyphens w:val="0"/>
        <w:spacing w:line="260" w:lineRule="atLeast"/>
        <w:contextualSpacing/>
        <w:jc w:val="both"/>
        <w:rPr>
          <w:lang w:val="en-US" w:eastAsia="en-US"/>
        </w:rPr>
      </w:pPr>
      <w:r>
        <w:rPr>
          <w:lang w:val="en-US" w:eastAsia="en-US"/>
        </w:rPr>
        <w:t>The preventive efficacy of the product when used by superficial application of wood used in use class 1 against wood boring beetles (</w:t>
      </w:r>
      <w:r w:rsidRPr="0002579C">
        <w:rPr>
          <w:i/>
          <w:lang w:val="en-US" w:eastAsia="en-US"/>
        </w:rPr>
        <w:t xml:space="preserve">Hylotrupes bajulus, Anobium punctatum </w:t>
      </w:r>
      <w:r w:rsidRPr="00B57D5F">
        <w:rPr>
          <w:lang w:val="en-US" w:eastAsia="en-US"/>
        </w:rPr>
        <w:t>and</w:t>
      </w:r>
      <w:r w:rsidRPr="0002579C">
        <w:rPr>
          <w:i/>
          <w:lang w:val="en-US" w:eastAsia="en-US"/>
        </w:rPr>
        <w:t xml:space="preserve"> Lyctus brunneus</w:t>
      </w:r>
      <w:r>
        <w:rPr>
          <w:lang w:val="en-US" w:eastAsia="en-US"/>
        </w:rPr>
        <w:t>) and against termites (</w:t>
      </w:r>
      <w:r w:rsidRPr="0002579C">
        <w:rPr>
          <w:i/>
          <w:lang w:val="en-US" w:eastAsia="en-US"/>
        </w:rPr>
        <w:t xml:space="preserve">Reticulitermes spp. </w:t>
      </w:r>
      <w:r w:rsidRPr="00B57D5F">
        <w:rPr>
          <w:lang w:val="en-US" w:eastAsia="en-US"/>
        </w:rPr>
        <w:t>and</w:t>
      </w:r>
      <w:r w:rsidRPr="0002579C">
        <w:rPr>
          <w:i/>
          <w:lang w:val="en-US" w:eastAsia="en-US"/>
        </w:rPr>
        <w:t xml:space="preserve"> Heterotermes spp</w:t>
      </w:r>
      <w:r>
        <w:rPr>
          <w:i/>
          <w:lang w:val="en-US" w:eastAsia="en-US"/>
        </w:rPr>
        <w:t xml:space="preserve">) </w:t>
      </w:r>
      <w:r w:rsidRPr="00B57D5F">
        <w:rPr>
          <w:lang w:val="en-US" w:eastAsia="en-US"/>
        </w:rPr>
        <w:t>on softwood and hardwood</w:t>
      </w:r>
      <w:r w:rsidRPr="0002579C">
        <w:rPr>
          <w:i/>
          <w:lang w:val="en-US" w:eastAsia="en-US"/>
        </w:rPr>
        <w:t>.</w:t>
      </w:r>
    </w:p>
    <w:p w14:paraId="15EBC41F" w14:textId="77777777" w:rsidR="00DF67D3" w:rsidRPr="00F70E7D"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w:t>
      </w:r>
      <w:r>
        <w:rPr>
          <w:rFonts w:cstheme="minorHAnsi"/>
          <w:lang w:val="en-US" w:eastAsia="en-US"/>
        </w:rPr>
        <w:t xml:space="preserve"> 2</w:t>
      </w:r>
      <w:r w:rsidRPr="007B379D">
        <w:rPr>
          <w:rFonts w:cstheme="minorHAnsi"/>
          <w:lang w:val="en-US" w:eastAsia="en-US"/>
        </w:rPr>
        <w:t xml:space="preserve"> against wood rotting fungi (brown rot fungi),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w:t>
      </w:r>
      <w:r>
        <w:rPr>
          <w:rFonts w:cstheme="minorHAnsi"/>
          <w:i/>
          <w:lang w:val="en-US" w:eastAsia="en-US"/>
        </w:rPr>
        <w:t xml:space="preserve"> </w:t>
      </w:r>
      <w:r w:rsidRPr="00B57D5F">
        <w:rPr>
          <w:rFonts w:cstheme="minorHAnsi"/>
          <w:lang w:val="en-US" w:eastAsia="en-US"/>
        </w:rPr>
        <w:t xml:space="preserve">and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ssp.</w:t>
      </w:r>
      <w:r w:rsidRPr="007B379D">
        <w:rPr>
          <w:rFonts w:cstheme="minorHAnsi"/>
          <w:i/>
          <w:lang w:val="en-US" w:eastAsia="en-US"/>
        </w:rPr>
        <w:t>)</w:t>
      </w:r>
      <w:r>
        <w:rPr>
          <w:rFonts w:cstheme="minorHAnsi"/>
          <w:i/>
          <w:lang w:val="en-US" w:eastAsia="en-US"/>
        </w:rPr>
        <w:t>,</w:t>
      </w:r>
      <w:r w:rsidRPr="007A3EB0">
        <w:rPr>
          <w:i/>
          <w:lang w:val="en-US" w:eastAsia="en-US"/>
        </w:rPr>
        <w:t xml:space="preserve"> </w:t>
      </w:r>
      <w:r w:rsidRPr="00B57D5F">
        <w:rPr>
          <w:lang w:val="en-US" w:eastAsia="en-US"/>
        </w:rPr>
        <w:t>on softwood and hardwood</w:t>
      </w:r>
      <w:r w:rsidRPr="007B379D">
        <w:rPr>
          <w:rFonts w:cstheme="minorHAnsi"/>
          <w:i/>
          <w:lang w:val="en-US" w:eastAsia="en-US"/>
        </w:rPr>
        <w:t>.</w:t>
      </w:r>
    </w:p>
    <w:p w14:paraId="750B221D" w14:textId="77777777" w:rsidR="00B60616" w:rsidRPr="00B60616"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 against</w:t>
      </w:r>
      <w:r w:rsidR="00B60616">
        <w:rPr>
          <w:rFonts w:cstheme="minorHAnsi"/>
          <w:lang w:val="en-US" w:eastAsia="en-US"/>
        </w:rPr>
        <w:t>:</w:t>
      </w:r>
    </w:p>
    <w:p w14:paraId="54494374" w14:textId="5206AF9F" w:rsidR="00B60616" w:rsidRP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rotting fungi (brown rot fungi)</w:t>
      </w:r>
      <w:r w:rsidR="00B60616">
        <w:rPr>
          <w:rFonts w:cstheme="minorHAnsi"/>
          <w:lang w:val="en-US" w:eastAsia="en-US"/>
        </w:rPr>
        <w:t xml:space="preserve"> on softwood</w:t>
      </w:r>
    </w:p>
    <w:p w14:paraId="37F13A18" w14:textId="658C3C07" w:rsid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w:t>
      </w:r>
      <w:r w:rsidRPr="007B379D">
        <w:rPr>
          <w:rFonts w:cstheme="minorHAnsi"/>
          <w:i/>
          <w:lang w:val="en-US" w:eastAsia="en-US"/>
        </w:rPr>
        <w:t>)</w:t>
      </w:r>
      <w:r>
        <w:rPr>
          <w:rFonts w:cstheme="minorHAnsi"/>
          <w:i/>
          <w:lang w:val="en-US" w:eastAsia="en-US"/>
        </w:rPr>
        <w:t xml:space="preserve"> </w:t>
      </w:r>
      <w:r w:rsidRPr="00B57D5F">
        <w:rPr>
          <w:lang w:val="en-US" w:eastAsia="en-US"/>
        </w:rPr>
        <w:t>on softwood</w:t>
      </w:r>
      <w:r w:rsidR="00B60616">
        <w:rPr>
          <w:lang w:val="en-US" w:eastAsia="en-US"/>
        </w:rPr>
        <w:t xml:space="preserve"> and hardwood</w:t>
      </w:r>
    </w:p>
    <w:p w14:paraId="10CFA35E" w14:textId="0AC3BC76" w:rsidR="00DF67D3" w:rsidRPr="007B379D" w:rsidRDefault="00B60616" w:rsidP="00205FD2">
      <w:pPr>
        <w:suppressAutoHyphens w:val="0"/>
        <w:spacing w:line="260" w:lineRule="atLeast"/>
        <w:ind w:left="2508"/>
        <w:contextualSpacing/>
        <w:jc w:val="both"/>
        <w:rPr>
          <w:lang w:val="en-US" w:eastAsia="en-US"/>
        </w:rPr>
      </w:pPr>
      <w:r>
        <w:rPr>
          <w:rFonts w:cstheme="minorHAnsi"/>
          <w:lang w:val="en-US" w:eastAsia="en-US"/>
        </w:rPr>
        <w:t>For the use class 3.1, t</w:t>
      </w:r>
      <w:r w:rsidR="00DF67D3" w:rsidRPr="00F70E7D">
        <w:rPr>
          <w:rFonts w:cstheme="minorHAnsi"/>
          <w:lang w:val="en-US" w:eastAsia="en-US"/>
        </w:rPr>
        <w:t>he use of a top coat is needed</w:t>
      </w:r>
      <w:r w:rsidR="00DF67D3">
        <w:rPr>
          <w:rFonts w:cstheme="minorHAnsi"/>
          <w:i/>
          <w:lang w:val="en-US" w:eastAsia="en-US"/>
        </w:rPr>
        <w:t>.</w:t>
      </w:r>
    </w:p>
    <w:p w14:paraId="08BB1947" w14:textId="543128F3"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Pr>
          <w:rFonts w:cstheme="minorHAnsi"/>
          <w:i/>
          <w:lang w:val="en-US" w:eastAsia="en-US"/>
        </w:rPr>
        <w:t xml:space="preserve"> </w:t>
      </w:r>
      <w:r w:rsidRPr="00F70E7D">
        <w:rPr>
          <w:rFonts w:cstheme="minorHAnsi"/>
          <w:lang w:val="en-US" w:eastAsia="en-US"/>
        </w:rPr>
        <w:t xml:space="preserve">for wood in service in situation </w:t>
      </w:r>
      <w:r>
        <w:rPr>
          <w:rFonts w:cstheme="minorHAnsi"/>
          <w:lang w:val="en-US" w:eastAsia="en-US"/>
        </w:rPr>
        <w:t>of use classes 1 and 2</w:t>
      </w:r>
      <w:r w:rsidR="00B60616">
        <w:rPr>
          <w:rFonts w:cstheme="minorHAnsi"/>
          <w:lang w:val="en-US" w:eastAsia="en-US"/>
        </w:rPr>
        <w:t xml:space="preserve"> on softwood and hardwood</w:t>
      </w:r>
      <w:r>
        <w:rPr>
          <w:rFonts w:cstheme="minorHAnsi"/>
          <w:lang w:val="en-US" w:eastAsia="en-US"/>
        </w:rPr>
        <w:t>.</w:t>
      </w:r>
    </w:p>
    <w:p w14:paraId="0CC58141" w14:textId="77777777" w:rsidR="00DF67D3" w:rsidRPr="007B379D" w:rsidRDefault="00DF67D3" w:rsidP="00DF67D3">
      <w:pPr>
        <w:ind w:left="1428"/>
        <w:contextualSpacing/>
        <w:jc w:val="both"/>
        <w:rPr>
          <w:lang w:val="en-US" w:eastAsia="en-US"/>
        </w:rPr>
      </w:pPr>
    </w:p>
    <w:p w14:paraId="0FFC4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B44516F" w14:textId="70E243C8"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66F4F9B8" w14:textId="6E55F5A2" w:rsidR="00DF67D3" w:rsidRPr="007B379D" w:rsidRDefault="00DF67D3" w:rsidP="00DF67D3">
      <w:pPr>
        <w:ind w:left="426"/>
        <w:contextualSpacing/>
        <w:jc w:val="both"/>
        <w:rPr>
          <w:lang w:val="en-US" w:eastAsia="en-US"/>
        </w:rPr>
      </w:pPr>
      <w:r w:rsidRPr="00697828">
        <w:rPr>
          <w:lang w:val="en-US" w:eastAsia="en-US"/>
        </w:rPr>
        <w:t xml:space="preserve">Curative treatment: superficial application at 300 g of product / m² of wood </w:t>
      </w:r>
      <w:r w:rsidR="00521B16">
        <w:rPr>
          <w:lang w:val="en-US" w:eastAsia="en-US"/>
        </w:rPr>
        <w:t>i</w:t>
      </w:r>
      <w:r w:rsidR="00164FC6">
        <w:rPr>
          <w:lang w:val="en-US" w:eastAsia="en-US"/>
        </w:rPr>
        <w:t>n service in situation of uses c</w:t>
      </w:r>
      <w:r w:rsidR="00521B16">
        <w:rPr>
          <w:lang w:val="en-US" w:eastAsia="en-US"/>
        </w:rPr>
        <w:t xml:space="preserve">lasses 1 and 2 </w:t>
      </w:r>
      <w:r w:rsidRPr="00697828">
        <w:rPr>
          <w:lang w:val="en-US" w:eastAsia="en-US"/>
        </w:rPr>
        <w:t>(injection 180 g of product / m² of wood if need be) (20 mL per hole, 9 holes/m²).</w:t>
      </w:r>
    </w:p>
    <w:p w14:paraId="5F1D0559" w14:textId="77777777" w:rsidR="00DF67D3" w:rsidRPr="007B379D" w:rsidRDefault="00DF67D3" w:rsidP="00DF67D3">
      <w:pPr>
        <w:ind w:left="360" w:firstLine="66"/>
        <w:jc w:val="both"/>
        <w:rPr>
          <w:lang w:val="en-US" w:eastAsia="en-US"/>
        </w:rPr>
      </w:pPr>
    </w:p>
    <w:p w14:paraId="77630AAF" w14:textId="77777777" w:rsidR="00DF67D3" w:rsidRPr="007B379D" w:rsidRDefault="00DF67D3" w:rsidP="00DF67D3">
      <w:pPr>
        <w:ind w:left="2148"/>
        <w:contextualSpacing/>
        <w:jc w:val="both"/>
        <w:rPr>
          <w:lang w:val="en-US" w:eastAsia="en-US"/>
        </w:rPr>
      </w:pPr>
    </w:p>
    <w:p w14:paraId="2D9DD63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4</w:t>
      </w:r>
    </w:p>
    <w:p w14:paraId="1B307C9D"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7B5D1626" w14:textId="77777777" w:rsidR="000E7BC2" w:rsidRPr="000E7BC2"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classes 1 to 3.1</w:t>
      </w:r>
    </w:p>
    <w:p w14:paraId="4876AF40" w14:textId="1221B23E" w:rsidR="000E7BC2" w:rsidRPr="000E7BC2"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rotting fungi (brown rot fungi</w:t>
      </w:r>
      <w:r w:rsidR="00B60616" w:rsidRPr="008553B4">
        <w:rPr>
          <w:rFonts w:cstheme="minorHAnsi"/>
          <w:lang w:val="en-US" w:eastAsia="en-US"/>
        </w:rPr>
        <w:t>, softwood and hardwood for use class 2, and softwood only for use class 3.1</w:t>
      </w:r>
      <w:r w:rsidRPr="007B379D">
        <w:rPr>
          <w:rFonts w:cstheme="minorHAnsi"/>
          <w:lang w:val="en-US" w:eastAsia="en-US"/>
        </w:rPr>
        <w:t>),</w:t>
      </w:r>
    </w:p>
    <w:p w14:paraId="2E294B15" w14:textId="31BFB0EB" w:rsidR="00DF67D3" w:rsidRPr="007B379D"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boring beetles (</w:t>
      </w:r>
      <w:r w:rsidRPr="007B379D">
        <w:rPr>
          <w:rFonts w:cstheme="minorHAnsi"/>
          <w:i/>
          <w:lang w:val="en-US" w:eastAsia="en-US"/>
        </w:rPr>
        <w:t xml:space="preserve">Hylotrupes bajulus, Anobium punctatum </w:t>
      </w:r>
      <w:r w:rsidRPr="00B57D5F">
        <w:rPr>
          <w:rFonts w:cstheme="minorHAnsi"/>
          <w:lang w:val="en-US" w:eastAsia="en-US"/>
        </w:rPr>
        <w:t xml:space="preserve">and </w:t>
      </w:r>
      <w:r w:rsidRPr="007B379D">
        <w:rPr>
          <w:rFonts w:cstheme="minorHAnsi"/>
          <w:i/>
          <w:lang w:val="en-US" w:eastAsia="en-US"/>
        </w:rPr>
        <w:t xml:space="preserve">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spp.</w:t>
      </w:r>
      <w:r w:rsidRPr="007B379D">
        <w:rPr>
          <w:rFonts w:cstheme="minorHAnsi"/>
          <w:i/>
          <w:lang w:val="en-US" w:eastAsia="en-US"/>
        </w:rPr>
        <w:t>)</w:t>
      </w:r>
      <w:r>
        <w:rPr>
          <w:rFonts w:cstheme="minorHAnsi"/>
          <w:i/>
          <w:lang w:val="en-US" w:eastAsia="en-US"/>
        </w:rPr>
        <w:t xml:space="preserve"> </w:t>
      </w:r>
      <w:r w:rsidRPr="00B57D5F">
        <w:rPr>
          <w:lang w:val="en-US" w:eastAsia="en-US"/>
        </w:rPr>
        <w:t>on softwood and hardwood</w:t>
      </w:r>
      <w:r>
        <w:rPr>
          <w:i/>
          <w:lang w:val="en-US" w:eastAsia="en-US"/>
        </w:rPr>
        <w:t xml:space="preserve"> </w:t>
      </w:r>
      <w:r w:rsidRPr="00B57D5F">
        <w:rPr>
          <w:lang w:val="en-US" w:eastAsia="en-US"/>
        </w:rPr>
        <w:t>(except in use class 3.1 on softwood only)</w:t>
      </w:r>
      <w:r w:rsidRPr="007B379D">
        <w:rPr>
          <w:rFonts w:cstheme="minorHAnsi"/>
          <w:i/>
          <w:lang w:val="en-US" w:eastAsia="en-US"/>
        </w:rPr>
        <w:t>.</w:t>
      </w:r>
    </w:p>
    <w:p w14:paraId="01323961" w14:textId="1DB136CB"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situation of use classes 1 and 2</w:t>
      </w:r>
      <w:r w:rsidRPr="007B379D">
        <w:rPr>
          <w:lang w:val="en-US" w:eastAsia="en-US"/>
        </w:rPr>
        <w:t xml:space="preserve"> against wood boring beetles (</w:t>
      </w:r>
      <w:r w:rsidRPr="007B379D">
        <w:rPr>
          <w:rFonts w:cstheme="minorHAnsi"/>
          <w:i/>
          <w:lang w:val="en-US" w:eastAsia="en-US"/>
        </w:rPr>
        <w:t xml:space="preserve">Anobium punctatum)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lang w:val="en-US" w:eastAsia="en-US"/>
        </w:rPr>
        <w:t xml:space="preserve"> and </w:t>
      </w:r>
      <w:r w:rsidRPr="00F70E7D">
        <w:rPr>
          <w:rFonts w:cstheme="minorHAnsi"/>
          <w:i/>
          <w:lang w:val="en-US" w:eastAsia="en-US"/>
        </w:rPr>
        <w:t>Heterotermes spp</w:t>
      </w:r>
      <w:r>
        <w:rPr>
          <w:rFonts w:cstheme="minorHAnsi"/>
          <w:i/>
          <w:lang w:val="en-US" w:eastAsia="en-US"/>
        </w:rPr>
        <w:t>.)</w:t>
      </w:r>
      <w:r w:rsidR="00B60616">
        <w:rPr>
          <w:rFonts w:cstheme="minorHAnsi"/>
          <w:i/>
          <w:lang w:val="en-US" w:eastAsia="en-US"/>
        </w:rPr>
        <w:t xml:space="preserve"> </w:t>
      </w:r>
      <w:r w:rsidR="00B60616" w:rsidRPr="005F0DC8">
        <w:rPr>
          <w:rFonts w:cstheme="minorHAnsi"/>
          <w:lang w:val="en-US" w:eastAsia="en-US"/>
        </w:rPr>
        <w:t>on softwood and harwood</w:t>
      </w:r>
    </w:p>
    <w:p w14:paraId="7ECFDC0E" w14:textId="77777777" w:rsidR="00DF67D3" w:rsidRPr="007B379D" w:rsidRDefault="00DF67D3" w:rsidP="00DF67D3">
      <w:pPr>
        <w:ind w:left="2148"/>
        <w:contextualSpacing/>
        <w:jc w:val="both"/>
        <w:rPr>
          <w:lang w:val="en-US" w:eastAsia="en-US"/>
        </w:rPr>
      </w:pPr>
    </w:p>
    <w:p w14:paraId="073A1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998F1C5" w14:textId="4D226F2C"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5B7FED87" w14:textId="644285E5" w:rsidR="00DF67D3" w:rsidRPr="007B379D" w:rsidRDefault="00DF67D3" w:rsidP="00DF67D3">
      <w:pPr>
        <w:ind w:left="426"/>
        <w:contextualSpacing/>
        <w:jc w:val="both"/>
        <w:rPr>
          <w:lang w:val="en-US" w:eastAsia="en-US"/>
        </w:rPr>
      </w:pPr>
      <w:r w:rsidRPr="00697828">
        <w:rPr>
          <w:lang w:val="en-US" w:eastAsia="en-US"/>
        </w:rPr>
        <w:t>Curative treatment: superficial application at 300 g of product / m² of wood</w:t>
      </w:r>
      <w:r>
        <w:rPr>
          <w:lang w:val="en-US" w:eastAsia="en-US"/>
        </w:rPr>
        <w:t xml:space="preserve"> in service in situation of uses classes 1 and 2</w:t>
      </w:r>
      <w:r w:rsidRPr="00697828">
        <w:rPr>
          <w:lang w:val="en-US" w:eastAsia="en-US"/>
        </w:rPr>
        <w:t xml:space="preserve"> (injection 180 g of product / m² of wood if need be) (20 mL per hole, 9 holes/m²).</w:t>
      </w:r>
    </w:p>
    <w:p w14:paraId="55C84183" w14:textId="77777777" w:rsidR="00DF67D3" w:rsidRPr="007B379D" w:rsidRDefault="00DF67D3" w:rsidP="00DF67D3">
      <w:pPr>
        <w:jc w:val="both"/>
        <w:rPr>
          <w:rFonts w:ascii="Arial" w:hAnsi="Arial" w:cs="Arial"/>
          <w:highlight w:val="lightGray"/>
          <w:lang w:val="en-US"/>
        </w:rPr>
      </w:pPr>
    </w:p>
    <w:p w14:paraId="7E8626E3" w14:textId="77777777" w:rsidR="00DF67D3" w:rsidRPr="001C264D" w:rsidRDefault="00DF67D3" w:rsidP="00DF67D3">
      <w:pPr>
        <w:ind w:left="420"/>
        <w:jc w:val="both"/>
        <w:rPr>
          <w:lang w:val="en-US" w:eastAsia="en-US"/>
        </w:rPr>
      </w:pPr>
      <w:bookmarkStart w:id="107" w:name="_Toc389729046"/>
      <w:bookmarkStart w:id="108" w:name="_Toc403472752"/>
      <w:bookmarkStart w:id="109" w:name="_Toc403566573"/>
      <w:bookmarkStart w:id="110" w:name="_Toc421091498"/>
      <w:r w:rsidRPr="001C264D">
        <w:rPr>
          <w:rFonts w:cs="Arial"/>
        </w:rPr>
        <w:t>To ensure a satisfactory level of efficacy and avoid the development of resistance, the recommendations proposed in the SPC have to be implemented</w:t>
      </w:r>
      <w:r w:rsidRPr="001C264D">
        <w:rPr>
          <w:lang w:val="en-US" w:eastAsia="en-US"/>
        </w:rPr>
        <w:t>.</w:t>
      </w:r>
    </w:p>
    <w:bookmarkEnd w:id="107"/>
    <w:bookmarkEnd w:id="108"/>
    <w:bookmarkEnd w:id="109"/>
    <w:bookmarkEnd w:id="110"/>
    <w:p w14:paraId="7B8ECCAB" w14:textId="77777777" w:rsidR="00DF67D3" w:rsidRPr="00DF67D3" w:rsidRDefault="00DF67D3">
      <w:pPr>
        <w:spacing w:line="260" w:lineRule="atLeast"/>
        <w:jc w:val="both"/>
        <w:rPr>
          <w:rFonts w:ascii="Times New Roman" w:eastAsia="Calibri" w:hAnsi="Times New Roman" w:cs="Arial"/>
          <w:bCs/>
          <w:i/>
          <w:iCs/>
          <w:caps/>
          <w:szCs w:val="28"/>
          <w:lang w:val="en-US" w:eastAsia="en-US"/>
        </w:rPr>
      </w:pPr>
    </w:p>
    <w:p w14:paraId="5A881E7F" w14:textId="33385B6B" w:rsidR="00F72E7D" w:rsidRPr="001255A7" w:rsidRDefault="00F72E7D" w:rsidP="00A81D66">
      <w:pPr>
        <w:pStyle w:val="Paragraphedeliste"/>
        <w:numPr>
          <w:ilvl w:val="0"/>
          <w:numId w:val="14"/>
        </w:numPr>
        <w:spacing w:line="260" w:lineRule="atLeast"/>
        <w:rPr>
          <w:b/>
          <w:bCs/>
        </w:rPr>
      </w:pPr>
      <w:r w:rsidRPr="001255A7">
        <w:rPr>
          <w:b/>
          <w:bCs/>
        </w:rPr>
        <w:t>Minor Change application</w:t>
      </w:r>
      <w:r w:rsidR="00DF7B0A" w:rsidRPr="001255A7">
        <w:rPr>
          <w:b/>
          <w:bCs/>
        </w:rPr>
        <w:t xml:space="preserve"> for PPG CLASS3 WB –</w:t>
      </w:r>
      <w:r w:rsidRPr="001255A7">
        <w:rPr>
          <w:b/>
          <w:bCs/>
        </w:rPr>
        <w:t xml:space="preserve"> 2019</w:t>
      </w:r>
      <w:r w:rsidR="00DF7B0A" w:rsidRPr="001255A7">
        <w:rPr>
          <w:b/>
          <w:bCs/>
        </w:rPr>
        <w:t xml:space="preserve">: </w:t>
      </w:r>
      <w:r w:rsidRPr="001255A7">
        <w:rPr>
          <w:b/>
          <w:bCs/>
        </w:rPr>
        <w:t> </w:t>
      </w:r>
    </w:p>
    <w:p w14:paraId="3306CF05" w14:textId="77777777" w:rsidR="00F72E7D" w:rsidRPr="009A44B4" w:rsidRDefault="00F72E7D" w:rsidP="00F72E7D">
      <w:pPr>
        <w:spacing w:line="260" w:lineRule="atLeast"/>
        <w:ind w:left="360"/>
        <w:rPr>
          <w:b/>
          <w:bCs/>
        </w:rPr>
      </w:pPr>
      <w:r w:rsidRPr="001255A7">
        <w:rPr>
          <w:rFonts w:eastAsia="Calibri" w:cs="Arial"/>
          <w:lang w:eastAsia="sv-SE"/>
        </w:rPr>
        <w:t>Efficacy Assessment remained unchanged.</w:t>
      </w:r>
    </w:p>
    <w:p w14:paraId="304EC637" w14:textId="77777777" w:rsidR="00DF67D3" w:rsidRDefault="00DF67D3">
      <w:pPr>
        <w:spacing w:line="260" w:lineRule="atLeast"/>
        <w:jc w:val="both"/>
        <w:rPr>
          <w:rFonts w:ascii="Times New Roman" w:eastAsia="Calibri" w:hAnsi="Times New Roman" w:cs="Arial"/>
          <w:bCs/>
          <w:i/>
          <w:iCs/>
          <w:caps/>
          <w:szCs w:val="28"/>
          <w:lang w:eastAsia="en-US"/>
        </w:rPr>
      </w:pPr>
    </w:p>
    <w:p w14:paraId="5916FCD4" w14:textId="77777777" w:rsidR="009D0C0B" w:rsidRPr="00563C5A" w:rsidRDefault="00FA480B">
      <w:pPr>
        <w:pStyle w:val="Titre4"/>
        <w:rPr>
          <w:lang w:val="en-US"/>
        </w:rPr>
      </w:pPr>
      <w:bookmarkStart w:id="111" w:name="_Toc529867590"/>
      <w:r w:rsidRPr="00563C5A">
        <w:rPr>
          <w:lang w:val="en-US"/>
        </w:rPr>
        <w:t>Relevant information if the product is intended to be authorised for use with other biocidal product(s)</w:t>
      </w:r>
      <w:bookmarkEnd w:id="111"/>
    </w:p>
    <w:p w14:paraId="61EE2A7A" w14:textId="77777777" w:rsidR="009D0C0B" w:rsidRDefault="00FA480B" w:rsidP="00230F09">
      <w:pPr>
        <w:pStyle w:val="Titre3"/>
      </w:pPr>
      <w:bookmarkStart w:id="112" w:name="_Toc529867591"/>
      <w:r w:rsidRPr="00230F09">
        <w:t>Risk assessment for human health</w:t>
      </w:r>
      <w:bookmarkEnd w:id="112"/>
    </w:p>
    <w:p w14:paraId="168BCBD4" w14:textId="77777777" w:rsidR="00A45031" w:rsidRPr="00384B12" w:rsidRDefault="00A45031" w:rsidP="005809D5">
      <w:pPr>
        <w:jc w:val="both"/>
        <w:rPr>
          <w:sz w:val="18"/>
          <w:szCs w:val="18"/>
          <w:lang w:eastAsia="en-GB"/>
        </w:rPr>
      </w:pPr>
      <w:r w:rsidRPr="00384B12">
        <w:rPr>
          <w:sz w:val="18"/>
          <w:szCs w:val="18"/>
          <w:lang w:eastAsia="en-GB"/>
        </w:rPr>
        <w:t>The assessment for human health was based on the initial uses claimed by the applicant. The applicant reviewed its uses after that the human health assessment was finished:</w:t>
      </w:r>
    </w:p>
    <w:p w14:paraId="0C17511F" w14:textId="77777777" w:rsidR="00A45031" w:rsidRPr="00384B12" w:rsidRDefault="00A45031" w:rsidP="005809D5">
      <w:pPr>
        <w:jc w:val="both"/>
        <w:rPr>
          <w:sz w:val="18"/>
          <w:szCs w:val="18"/>
          <w:lang w:eastAsia="en-GB"/>
        </w:rPr>
      </w:pPr>
    </w:p>
    <w:p w14:paraId="758FC236" w14:textId="77777777" w:rsidR="00A45031" w:rsidRPr="00384B12" w:rsidRDefault="00A45031" w:rsidP="005809D5">
      <w:pPr>
        <w:jc w:val="both"/>
        <w:rPr>
          <w:sz w:val="18"/>
          <w:szCs w:val="18"/>
          <w:lang w:eastAsia="en-GB"/>
        </w:rPr>
      </w:pPr>
      <w:r w:rsidRPr="00384B12">
        <w:rPr>
          <w:sz w:val="18"/>
          <w:szCs w:val="18"/>
          <w:lang w:eastAsia="en-GB"/>
        </w:rPr>
        <w:t xml:space="preserve">For meta SPC 1, </w:t>
      </w:r>
    </w:p>
    <w:p w14:paraId="271A9B6A" w14:textId="48D12B45"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42C8E67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3% by an application rate between 100 and 200 g/m2 </w:t>
      </w:r>
    </w:p>
    <w:p w14:paraId="303EE6A2"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5% by an application rate at 165 g/m2</w:t>
      </w:r>
    </w:p>
    <w:p w14:paraId="4260A8E6" w14:textId="77777777" w:rsidR="00A45031" w:rsidRDefault="00A45031" w:rsidP="005809D5">
      <w:pPr>
        <w:jc w:val="both"/>
        <w:rPr>
          <w:sz w:val="18"/>
          <w:szCs w:val="18"/>
          <w:lang w:eastAsia="en-GB"/>
        </w:rPr>
      </w:pPr>
    </w:p>
    <w:p w14:paraId="7822A88B" w14:textId="77777777" w:rsidR="00A45031" w:rsidRPr="00384B12" w:rsidRDefault="00A45031" w:rsidP="005809D5">
      <w:pPr>
        <w:jc w:val="both"/>
        <w:rPr>
          <w:sz w:val="18"/>
          <w:szCs w:val="18"/>
          <w:lang w:eastAsia="en-GB"/>
        </w:rPr>
      </w:pPr>
      <w:r w:rsidRPr="00384B12">
        <w:rPr>
          <w:sz w:val="18"/>
          <w:szCs w:val="18"/>
          <w:lang w:eastAsia="en-GB"/>
        </w:rPr>
        <w:t xml:space="preserve">For professional  use : </w:t>
      </w:r>
    </w:p>
    <w:p w14:paraId="64A8D893"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replacement of the application rate of 150 g/m2 for the dilution at 5% by an application rate at 165 g/m2</w:t>
      </w:r>
    </w:p>
    <w:p w14:paraId="3C8977D0"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withdrawal of the dilution at 8.33% (cure treatment) (worst case)</w:t>
      </w:r>
    </w:p>
    <w:p w14:paraId="1B75C08C" w14:textId="77777777" w:rsidR="00A45031" w:rsidRDefault="00A45031" w:rsidP="005809D5">
      <w:pPr>
        <w:jc w:val="both"/>
        <w:rPr>
          <w:sz w:val="18"/>
          <w:szCs w:val="18"/>
          <w:lang w:eastAsia="en-GB"/>
        </w:rPr>
      </w:pPr>
    </w:p>
    <w:p w14:paraId="00C63C6F" w14:textId="77777777" w:rsidR="00A45031" w:rsidRPr="00384B12" w:rsidRDefault="00A45031" w:rsidP="005809D5">
      <w:pPr>
        <w:jc w:val="both"/>
        <w:rPr>
          <w:sz w:val="18"/>
          <w:szCs w:val="18"/>
          <w:lang w:eastAsia="en-GB"/>
        </w:rPr>
      </w:pPr>
      <w:r w:rsidRPr="00384B12">
        <w:rPr>
          <w:sz w:val="18"/>
          <w:szCs w:val="18"/>
          <w:lang w:eastAsia="en-GB"/>
        </w:rPr>
        <w:t xml:space="preserve">For meta SPC 2, </w:t>
      </w:r>
    </w:p>
    <w:p w14:paraId="500927F2" w14:textId="77777777"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0A4E3C8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5% by an application rate between 100 and 165 g/m2 </w:t>
      </w:r>
    </w:p>
    <w:p w14:paraId="76756654"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10% by an application rate between 100 and 165 g/m2.</w:t>
      </w:r>
    </w:p>
    <w:p w14:paraId="10E38972" w14:textId="77777777" w:rsidR="00A45031" w:rsidRPr="00384B12" w:rsidRDefault="00A45031" w:rsidP="005809D5">
      <w:pPr>
        <w:jc w:val="both"/>
        <w:rPr>
          <w:sz w:val="18"/>
          <w:szCs w:val="18"/>
          <w:lang w:eastAsia="en-GB"/>
        </w:rPr>
      </w:pPr>
    </w:p>
    <w:p w14:paraId="041CA7AB" w14:textId="37884672" w:rsidR="00A45031" w:rsidRPr="00384B12" w:rsidRDefault="00A45031" w:rsidP="005809D5">
      <w:pPr>
        <w:jc w:val="both"/>
        <w:rPr>
          <w:sz w:val="18"/>
          <w:szCs w:val="18"/>
          <w:lang w:eastAsia="en-GB"/>
        </w:rPr>
      </w:pPr>
      <w:r w:rsidRPr="00384B12">
        <w:rPr>
          <w:sz w:val="18"/>
          <w:szCs w:val="18"/>
          <w:lang w:eastAsia="en-GB"/>
        </w:rPr>
        <w:t xml:space="preserve">Considering that the human health assessment covered the new claimed uses, the assessment for human health was not reviewed. </w:t>
      </w:r>
    </w:p>
    <w:p w14:paraId="5A590903" w14:textId="77777777" w:rsidR="00A45031" w:rsidRPr="00384B12" w:rsidRDefault="00A45031" w:rsidP="005809D5">
      <w:pPr>
        <w:jc w:val="both"/>
        <w:rPr>
          <w:sz w:val="18"/>
          <w:szCs w:val="18"/>
          <w:lang w:eastAsia="en-GB"/>
        </w:rPr>
      </w:pPr>
      <w:r w:rsidRPr="00384B12">
        <w:rPr>
          <w:sz w:val="18"/>
          <w:szCs w:val="18"/>
          <w:lang w:eastAsia="en-GB"/>
        </w:rPr>
        <w:t xml:space="preserve">Indeed, for meta SPC 1and 2, </w:t>
      </w:r>
    </w:p>
    <w:p w14:paraId="24BB9348"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sz w:val="18"/>
          <w:szCs w:val="18"/>
          <w:lang w:eastAsia="en-GB"/>
        </w:rPr>
        <w:lastRenderedPageBreak/>
        <w:t xml:space="preserve">the primary exposure assessment was performed considering active substances concentrations at </w:t>
      </w:r>
      <w:r w:rsidRPr="00384B12">
        <w:rPr>
          <w:rFonts w:cs="Arial"/>
          <w:color w:val="000000" w:themeColor="text1"/>
        </w:rPr>
        <w:t xml:space="preserve">(propiconazole: 0.2%, cypermethrine: 0.11%, tebuconazole: 0.06% and IPBC: 0.06%). These concentrations cover the dilution at 3% and 5% of the different products of meta SPC1 and 2. The application rate has no impact on the determination of primary exposure. </w:t>
      </w:r>
    </w:p>
    <w:p w14:paraId="4B0DE6CE"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rFonts w:cs="Arial"/>
          <w:color w:val="000000" w:themeColor="text1"/>
        </w:rPr>
        <w:t xml:space="preserve">The secondary exposure was performed considering </w:t>
      </w:r>
      <w:r w:rsidRPr="00384B12">
        <w:rPr>
          <w:sz w:val="18"/>
          <w:szCs w:val="18"/>
          <w:lang w:eastAsia="en-GB"/>
        </w:rPr>
        <w:t xml:space="preserve">active substances concentrations at </w:t>
      </w:r>
      <w:r w:rsidRPr="00384B12">
        <w:rPr>
          <w:rFonts w:cs="Arial"/>
          <w:color w:val="000000" w:themeColor="text1"/>
        </w:rPr>
        <w:t>(propiconazole: 0.2%, cypermethrine: 0.11%, tebuconazole: 0.06% and IPBC: 0.06%) and an application rate of 480 g/m2. This scenario covers all dilutions and application rate.</w:t>
      </w:r>
    </w:p>
    <w:p w14:paraId="33447508" w14:textId="77777777" w:rsidR="00A45031" w:rsidRPr="009D14A6" w:rsidRDefault="00A45031" w:rsidP="005809D5">
      <w:pPr>
        <w:pStyle w:val="Absatz"/>
        <w:ind w:left="0"/>
        <w:rPr>
          <w:rFonts w:eastAsia="Calibri"/>
        </w:rPr>
      </w:pPr>
    </w:p>
    <w:p w14:paraId="08E085E1" w14:textId="77777777" w:rsidR="009D0C0B" w:rsidRPr="00230F09" w:rsidRDefault="009D0C0B">
      <w:pPr>
        <w:spacing w:line="260" w:lineRule="atLeast"/>
        <w:jc w:val="both"/>
        <w:rPr>
          <w:rFonts w:ascii="Times New Roman" w:eastAsia="Calibri" w:hAnsi="Times New Roman" w:cs="Times New Roman"/>
          <w:i/>
          <w:iCs/>
          <w:color w:val="000000" w:themeColor="text1"/>
          <w:lang w:eastAsia="en-US"/>
        </w:rPr>
      </w:pPr>
    </w:p>
    <w:p w14:paraId="287CD05F" w14:textId="77777777" w:rsidR="00942153" w:rsidRPr="00230F09" w:rsidRDefault="00942153" w:rsidP="00942153">
      <w:pPr>
        <w:rPr>
          <w:rFonts w:cs="Arial"/>
          <w:color w:val="000000" w:themeColor="text1"/>
          <w:lang w:val="en-US"/>
        </w:rPr>
      </w:pPr>
      <w:r w:rsidRPr="00230F09">
        <w:rPr>
          <w:rFonts w:cs="Arial"/>
          <w:color w:val="000000" w:themeColor="text1"/>
          <w:lang w:val="en-US"/>
        </w:rPr>
        <w:t>In the family product, three meta-SPC are proposed by applicant:</w:t>
      </w:r>
    </w:p>
    <w:p w14:paraId="575298DD"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1 which contains 2 products: X6119 C and X6119CJ </w:t>
      </w:r>
    </w:p>
    <w:p w14:paraId="16BF33A6"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Meta-SPC 2 which contains 2 products: X6119 C1 and  X6119 B1</w:t>
      </w:r>
    </w:p>
    <w:p w14:paraId="402D2738" w14:textId="10197788"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3 which contains </w:t>
      </w:r>
      <w:r w:rsidR="00A01E0F" w:rsidRPr="00230F09">
        <w:rPr>
          <w:rFonts w:cs="Arial"/>
          <w:color w:val="000000" w:themeColor="text1"/>
          <w:lang w:val="en-US"/>
        </w:rPr>
        <w:t xml:space="preserve">3 </w:t>
      </w:r>
      <w:r w:rsidRPr="00230F09">
        <w:rPr>
          <w:rFonts w:cs="Arial"/>
          <w:color w:val="000000" w:themeColor="text1"/>
          <w:lang w:val="en-US"/>
        </w:rPr>
        <w:t>products: X6119 CR, X6119 M2 and X6236</w:t>
      </w:r>
      <w:r w:rsidR="00694398" w:rsidRPr="00230F09">
        <w:rPr>
          <w:rFonts w:cs="Arial"/>
          <w:color w:val="000000" w:themeColor="text1"/>
          <w:lang w:val="en-US"/>
        </w:rPr>
        <w:t>.</w:t>
      </w:r>
    </w:p>
    <w:p w14:paraId="1EA08BA2" w14:textId="25DFB12D" w:rsidR="00694398" w:rsidRPr="00230F09" w:rsidRDefault="00694398" w:rsidP="00230F09">
      <w:pPr>
        <w:suppressAutoHyphens w:val="0"/>
        <w:spacing w:line="260" w:lineRule="atLeast"/>
        <w:contextualSpacing/>
        <w:rPr>
          <w:rFonts w:cs="Arial"/>
          <w:color w:val="000000" w:themeColor="text1"/>
          <w:lang w:val="en-US"/>
        </w:rPr>
      </w:pPr>
      <w:r w:rsidRPr="00230F09">
        <w:rPr>
          <w:rFonts w:cs="Arial"/>
          <w:color w:val="000000" w:themeColor="text1"/>
          <w:lang w:val="en-US"/>
        </w:rPr>
        <w:t>Meta SPC 3 has been split into two meta SPC (3 and 4) by FR CA (see reason in the Efficacy section)</w:t>
      </w:r>
    </w:p>
    <w:p w14:paraId="1F4666DD" w14:textId="77777777" w:rsidR="00942153" w:rsidRPr="00230F09" w:rsidRDefault="00942153" w:rsidP="00942153">
      <w:pPr>
        <w:rPr>
          <w:rFonts w:cs="Arial"/>
          <w:color w:val="000000" w:themeColor="text1"/>
          <w:lang w:val="en-US"/>
        </w:rPr>
      </w:pPr>
    </w:p>
    <w:p w14:paraId="6AE4E5C1"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1 and 2 are concentrate water-based products which have to be diluted before application. </w:t>
      </w:r>
    </w:p>
    <w:p w14:paraId="6A4F032A"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3 are ready to use products. </w:t>
      </w:r>
    </w:p>
    <w:p w14:paraId="74394B61" w14:textId="77777777" w:rsidR="009D0C0B" w:rsidRPr="00230F09" w:rsidRDefault="009D0C0B">
      <w:pPr>
        <w:spacing w:line="260" w:lineRule="atLeast"/>
        <w:rPr>
          <w:rFonts w:ascii="Times New Roman" w:eastAsia="Calibri" w:hAnsi="Times New Roman" w:cs="Times New Roman"/>
          <w:i/>
          <w:iCs/>
          <w:color w:val="000000" w:themeColor="text1"/>
          <w:lang w:val="en-US" w:eastAsia="en-US"/>
        </w:rPr>
      </w:pPr>
    </w:p>
    <w:p w14:paraId="550DC25F" w14:textId="77777777" w:rsidR="00942153" w:rsidRPr="00230F09" w:rsidRDefault="00942153" w:rsidP="008A36E9">
      <w:pPr>
        <w:pStyle w:val="Titre4"/>
        <w:rPr>
          <w:color w:val="000000" w:themeColor="text1"/>
        </w:rPr>
      </w:pPr>
      <w:bookmarkStart w:id="113" w:name="_Toc298153812"/>
      <w:bookmarkStart w:id="114" w:name="_Toc529867592"/>
      <w:r w:rsidRPr="00230F09">
        <w:rPr>
          <w:color w:val="000000" w:themeColor="text1"/>
        </w:rPr>
        <w:t>Hazard potential</w:t>
      </w:r>
      <w:bookmarkEnd w:id="113"/>
      <w:bookmarkEnd w:id="114"/>
    </w:p>
    <w:p w14:paraId="0BE6935A" w14:textId="77777777" w:rsidR="00942153" w:rsidRPr="00230F09" w:rsidRDefault="00942153" w:rsidP="008A36E9">
      <w:pPr>
        <w:pStyle w:val="Titre5"/>
        <w:rPr>
          <w:color w:val="000000" w:themeColor="text1"/>
        </w:rPr>
      </w:pPr>
      <w:bookmarkStart w:id="115" w:name="_Toc281929704"/>
      <w:r w:rsidRPr="00230F09">
        <w:rPr>
          <w:color w:val="000000" w:themeColor="text1"/>
        </w:rPr>
        <w:t>Toxicology of the active substance</w:t>
      </w:r>
    </w:p>
    <w:p w14:paraId="27AF9932" w14:textId="77777777" w:rsidR="00942153" w:rsidRPr="00230F09" w:rsidRDefault="00942153" w:rsidP="00942153">
      <w:pPr>
        <w:jc w:val="both"/>
        <w:rPr>
          <w:rFonts w:cs="Arial"/>
          <w:color w:val="000000" w:themeColor="text1"/>
        </w:rPr>
      </w:pPr>
      <w:r w:rsidRPr="00230F09">
        <w:rPr>
          <w:rFonts w:cs="Arial"/>
          <w:color w:val="000000" w:themeColor="text1"/>
        </w:rPr>
        <w:t>The toxicology of the active substance was examined extensively according to standard requirements. The results of this toxicological assessment can be found in the CAR. The threshold limits and labelling regarding human health risks listed in Annex 4 „Toxicology and metabolism” must be taken into consideration.</w:t>
      </w:r>
    </w:p>
    <w:p w14:paraId="1694E12B" w14:textId="77777777" w:rsidR="00942153" w:rsidRPr="00230F09" w:rsidRDefault="00942153" w:rsidP="00942153">
      <w:pPr>
        <w:jc w:val="both"/>
        <w:rPr>
          <w:rFonts w:cs="Arial"/>
          <w:color w:val="000000" w:themeColor="text1"/>
        </w:rPr>
      </w:pPr>
    </w:p>
    <w:p w14:paraId="688EE577" w14:textId="77777777" w:rsidR="00942153" w:rsidRPr="00230F09" w:rsidRDefault="00942153" w:rsidP="00942153">
      <w:pPr>
        <w:jc w:val="both"/>
        <w:rPr>
          <w:rFonts w:cs="Arial"/>
          <w:color w:val="000000" w:themeColor="text1"/>
        </w:rPr>
      </w:pPr>
      <w:r w:rsidRPr="00230F09">
        <w:rPr>
          <w:rFonts w:cs="Arial"/>
          <w:color w:val="000000" w:themeColor="text1"/>
        </w:rPr>
        <w:t>See the Assessment Reports of the active substances.</w:t>
      </w:r>
    </w:p>
    <w:p w14:paraId="4D0604EF" w14:textId="77777777" w:rsidR="00942153" w:rsidRPr="00230F09" w:rsidRDefault="00942153" w:rsidP="00942153">
      <w:pPr>
        <w:jc w:val="both"/>
        <w:rPr>
          <w:rFonts w:cs="Arial"/>
          <w:color w:val="000000" w:themeColor="text1"/>
        </w:rPr>
      </w:pPr>
    </w:p>
    <w:p w14:paraId="7AF82494" w14:textId="77777777" w:rsidR="00942153" w:rsidRPr="00230F09" w:rsidRDefault="00942153" w:rsidP="00942153">
      <w:pPr>
        <w:jc w:val="both"/>
        <w:rPr>
          <w:rFonts w:cs="Arial"/>
          <w:color w:val="000000" w:themeColor="text1"/>
        </w:rPr>
      </w:pPr>
      <w:r w:rsidRPr="00230F09">
        <w:rPr>
          <w:rFonts w:cs="Arial"/>
          <w:color w:val="000000" w:themeColor="text1"/>
        </w:rPr>
        <w:t>The relevant critical endpoints are summarised in the following table:</w:t>
      </w:r>
    </w:p>
    <w:p w14:paraId="1CA04737" w14:textId="77777777" w:rsidR="00942153" w:rsidRPr="00230F09" w:rsidRDefault="00942153" w:rsidP="00942153">
      <w:pPr>
        <w:jc w:val="both"/>
        <w:rPr>
          <w:rFonts w:cs="Arial"/>
          <w:color w:val="000000" w:themeColor="text1"/>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980"/>
        <w:gridCol w:w="1260"/>
        <w:gridCol w:w="1440"/>
        <w:gridCol w:w="2160"/>
      </w:tblGrid>
      <w:tr w:rsidR="00A4197C" w:rsidRPr="00A4197C" w14:paraId="4AEA5F96" w14:textId="77777777" w:rsidTr="00817CDC">
        <w:trPr>
          <w:cantSplit/>
        </w:trPr>
        <w:tc>
          <w:tcPr>
            <w:tcW w:w="1440" w:type="dxa"/>
          </w:tcPr>
          <w:p w14:paraId="4BD8CFCA"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br w:type="page"/>
              <w:t>Reference dose</w:t>
            </w:r>
          </w:p>
        </w:tc>
        <w:tc>
          <w:tcPr>
            <w:tcW w:w="1260" w:type="dxa"/>
          </w:tcPr>
          <w:p w14:paraId="57A844CF"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 xml:space="preserve">Value </w:t>
            </w:r>
          </w:p>
          <w:p w14:paraId="6D649D87"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980" w:type="dxa"/>
          </w:tcPr>
          <w:p w14:paraId="47FC263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Study</w:t>
            </w:r>
          </w:p>
        </w:tc>
        <w:tc>
          <w:tcPr>
            <w:tcW w:w="1260" w:type="dxa"/>
          </w:tcPr>
          <w:p w14:paraId="2F524A92"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NOAEL</w:t>
            </w:r>
          </w:p>
          <w:p w14:paraId="030386E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440" w:type="dxa"/>
          </w:tcPr>
          <w:p w14:paraId="395BFB4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Uncertainty Factor</w:t>
            </w:r>
          </w:p>
        </w:tc>
        <w:tc>
          <w:tcPr>
            <w:tcW w:w="2160" w:type="dxa"/>
          </w:tcPr>
          <w:p w14:paraId="18C4A49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Oral absorption</w:t>
            </w:r>
          </w:p>
        </w:tc>
      </w:tr>
      <w:tr w:rsidR="00A4197C" w:rsidRPr="00A4197C" w14:paraId="723DD626" w14:textId="77777777" w:rsidTr="00817CDC">
        <w:trPr>
          <w:cantSplit/>
        </w:trPr>
        <w:tc>
          <w:tcPr>
            <w:tcW w:w="9540" w:type="dxa"/>
            <w:gridSpan w:val="6"/>
            <w:shd w:val="clear" w:color="auto" w:fill="D9D9D9" w:themeFill="background1" w:themeFillShade="D9"/>
          </w:tcPr>
          <w:p w14:paraId="1C61E293"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Cypermethrine</w:t>
            </w:r>
          </w:p>
        </w:tc>
      </w:tr>
      <w:tr w:rsidR="00A4197C" w:rsidRPr="00A4197C" w14:paraId="4D0480A5" w14:textId="77777777" w:rsidTr="00817CDC">
        <w:trPr>
          <w:cantSplit/>
        </w:trPr>
        <w:tc>
          <w:tcPr>
            <w:tcW w:w="1440" w:type="dxa"/>
          </w:tcPr>
          <w:p w14:paraId="494D6B3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3A16D6C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0.022</w:t>
            </w:r>
          </w:p>
        </w:tc>
        <w:tc>
          <w:tcPr>
            <w:tcW w:w="1980" w:type="dxa"/>
          </w:tcPr>
          <w:p w14:paraId="19395F5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490A588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w:t>
            </w:r>
          </w:p>
        </w:tc>
        <w:tc>
          <w:tcPr>
            <w:tcW w:w="1440" w:type="dxa"/>
          </w:tcPr>
          <w:p w14:paraId="2CF406E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28BA3C3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0BA4D1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5D1191BD" w14:textId="77777777" w:rsidTr="00817CDC">
        <w:trPr>
          <w:cantSplit/>
        </w:trPr>
        <w:tc>
          <w:tcPr>
            <w:tcW w:w="1440" w:type="dxa"/>
          </w:tcPr>
          <w:p w14:paraId="40C81F8B"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586EFD0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0.055</w:t>
            </w:r>
          </w:p>
        </w:tc>
        <w:tc>
          <w:tcPr>
            <w:tcW w:w="1980" w:type="dxa"/>
          </w:tcPr>
          <w:p w14:paraId="34EDADB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90-days dog</w:t>
            </w:r>
          </w:p>
        </w:tc>
        <w:tc>
          <w:tcPr>
            <w:tcW w:w="1260" w:type="dxa"/>
          </w:tcPr>
          <w:p w14:paraId="1D2F0E5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12.5</w:t>
            </w:r>
          </w:p>
        </w:tc>
        <w:tc>
          <w:tcPr>
            <w:tcW w:w="1440" w:type="dxa"/>
          </w:tcPr>
          <w:p w14:paraId="314601E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5C42D7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32114F0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4B955BAE" w14:textId="77777777" w:rsidTr="00817CDC">
        <w:trPr>
          <w:cantSplit/>
        </w:trPr>
        <w:tc>
          <w:tcPr>
            <w:tcW w:w="1440" w:type="dxa"/>
          </w:tcPr>
          <w:p w14:paraId="0610E3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0F323F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0.088</w:t>
            </w:r>
          </w:p>
        </w:tc>
        <w:tc>
          <w:tcPr>
            <w:tcW w:w="1980" w:type="dxa"/>
          </w:tcPr>
          <w:p w14:paraId="1AB7D5D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Acute delayed neurotoxicity in rat</w:t>
            </w:r>
          </w:p>
        </w:tc>
        <w:tc>
          <w:tcPr>
            <w:tcW w:w="1260" w:type="dxa"/>
          </w:tcPr>
          <w:p w14:paraId="1993261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3D28444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CD0131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65781A4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3F2DC368" w14:textId="77777777" w:rsidTr="00817CDC">
        <w:trPr>
          <w:cantSplit/>
        </w:trPr>
        <w:tc>
          <w:tcPr>
            <w:tcW w:w="9540" w:type="dxa"/>
            <w:gridSpan w:val="6"/>
            <w:shd w:val="clear" w:color="auto" w:fill="D9D9D9" w:themeFill="background1" w:themeFillShade="D9"/>
          </w:tcPr>
          <w:p w14:paraId="3BEAF109"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r>
      <w:tr w:rsidR="00A4197C" w:rsidRPr="00A4197C" w14:paraId="17B10C10" w14:textId="77777777" w:rsidTr="00817CDC">
        <w:trPr>
          <w:cantSplit/>
        </w:trPr>
        <w:tc>
          <w:tcPr>
            <w:tcW w:w="1440" w:type="dxa"/>
          </w:tcPr>
          <w:p w14:paraId="59AE3E2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C9342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0.04</w:t>
            </w:r>
          </w:p>
        </w:tc>
        <w:tc>
          <w:tcPr>
            <w:tcW w:w="1980" w:type="dxa"/>
          </w:tcPr>
          <w:p w14:paraId="0859A51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721E6DC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3.6</w:t>
            </w:r>
          </w:p>
        </w:tc>
        <w:tc>
          <w:tcPr>
            <w:tcW w:w="1440" w:type="dxa"/>
          </w:tcPr>
          <w:p w14:paraId="1466DED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97E91E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3F1354F6" w14:textId="77777777" w:rsidTr="00817CDC">
        <w:trPr>
          <w:cantSplit/>
        </w:trPr>
        <w:tc>
          <w:tcPr>
            <w:tcW w:w="1440" w:type="dxa"/>
          </w:tcPr>
          <w:p w14:paraId="7E2888EA"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741987A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w:t>
            </w:r>
          </w:p>
        </w:tc>
        <w:tc>
          <w:tcPr>
            <w:tcW w:w="1980" w:type="dxa"/>
          </w:tcPr>
          <w:p w14:paraId="1276A55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2-generation rat study</w:t>
            </w:r>
          </w:p>
        </w:tc>
        <w:tc>
          <w:tcPr>
            <w:tcW w:w="1260" w:type="dxa"/>
          </w:tcPr>
          <w:p w14:paraId="6CB16B3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w:t>
            </w:r>
          </w:p>
        </w:tc>
        <w:tc>
          <w:tcPr>
            <w:tcW w:w="1440" w:type="dxa"/>
          </w:tcPr>
          <w:p w14:paraId="6D6C20A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82DC60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5E18F77D" w14:textId="77777777" w:rsidTr="00817CDC">
        <w:trPr>
          <w:cantSplit/>
          <w:trHeight w:val="316"/>
        </w:trPr>
        <w:tc>
          <w:tcPr>
            <w:tcW w:w="1440" w:type="dxa"/>
          </w:tcPr>
          <w:p w14:paraId="63AF275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5743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w:t>
            </w:r>
          </w:p>
        </w:tc>
        <w:tc>
          <w:tcPr>
            <w:tcW w:w="1980" w:type="dxa"/>
          </w:tcPr>
          <w:p w14:paraId="07C78D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developmental toxicity study in rat</w:t>
            </w:r>
          </w:p>
        </w:tc>
        <w:tc>
          <w:tcPr>
            <w:tcW w:w="1260" w:type="dxa"/>
          </w:tcPr>
          <w:p w14:paraId="0D8AC5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30</w:t>
            </w:r>
          </w:p>
        </w:tc>
        <w:tc>
          <w:tcPr>
            <w:tcW w:w="1440" w:type="dxa"/>
          </w:tcPr>
          <w:p w14:paraId="1FD7073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73B6ED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4176D855" w14:textId="77777777" w:rsidTr="00817CDC">
        <w:trPr>
          <w:cantSplit/>
        </w:trPr>
        <w:tc>
          <w:tcPr>
            <w:tcW w:w="9540" w:type="dxa"/>
            <w:gridSpan w:val="6"/>
            <w:shd w:val="clear" w:color="auto" w:fill="D9D9D9" w:themeFill="background1" w:themeFillShade="D9"/>
          </w:tcPr>
          <w:p w14:paraId="7EDB6321"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Tebuconazole</w:t>
            </w:r>
          </w:p>
        </w:tc>
      </w:tr>
      <w:tr w:rsidR="00A4197C" w:rsidRPr="00A4197C" w14:paraId="598CD1E8" w14:textId="77777777" w:rsidTr="00817CDC">
        <w:trPr>
          <w:cantSplit/>
        </w:trPr>
        <w:tc>
          <w:tcPr>
            <w:tcW w:w="1440" w:type="dxa"/>
          </w:tcPr>
          <w:p w14:paraId="07560BB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lastRenderedPageBreak/>
              <w:t>Long-term AEL</w:t>
            </w:r>
          </w:p>
        </w:tc>
        <w:tc>
          <w:tcPr>
            <w:tcW w:w="1260" w:type="dxa"/>
          </w:tcPr>
          <w:p w14:paraId="0B0C7FB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798B67B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416BD1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2760B42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3EC412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6A5D0AE2" w14:textId="77777777" w:rsidTr="00817CDC">
        <w:trPr>
          <w:cantSplit/>
        </w:trPr>
        <w:tc>
          <w:tcPr>
            <w:tcW w:w="1440" w:type="dxa"/>
          </w:tcPr>
          <w:p w14:paraId="0A5D8F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4255AE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6C11A8D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C8856F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157D279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7D636D1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3FAD23" w14:textId="77777777" w:rsidTr="00817CDC">
        <w:trPr>
          <w:cantSplit/>
        </w:trPr>
        <w:tc>
          <w:tcPr>
            <w:tcW w:w="1440" w:type="dxa"/>
          </w:tcPr>
          <w:p w14:paraId="0E775FF0"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14A839E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14C12F5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524255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55D800F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5AAA1DA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CE7CD1" w14:textId="77777777" w:rsidTr="00817CDC">
        <w:trPr>
          <w:cantSplit/>
        </w:trPr>
        <w:tc>
          <w:tcPr>
            <w:tcW w:w="9540" w:type="dxa"/>
            <w:gridSpan w:val="6"/>
            <w:shd w:val="clear" w:color="auto" w:fill="D9D9D9" w:themeFill="background1" w:themeFillShade="D9"/>
          </w:tcPr>
          <w:p w14:paraId="64E1F70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IPBC</w:t>
            </w:r>
          </w:p>
        </w:tc>
      </w:tr>
      <w:tr w:rsidR="00A4197C" w:rsidRPr="00A4197C" w14:paraId="22CF05F9" w14:textId="77777777" w:rsidTr="00817CDC">
        <w:trPr>
          <w:cantSplit/>
        </w:trPr>
        <w:tc>
          <w:tcPr>
            <w:tcW w:w="1440" w:type="dxa"/>
          </w:tcPr>
          <w:p w14:paraId="4B973D62"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41AC22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0.2</w:t>
            </w:r>
          </w:p>
        </w:tc>
        <w:tc>
          <w:tcPr>
            <w:tcW w:w="1980" w:type="dxa"/>
          </w:tcPr>
          <w:p w14:paraId="11980F9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2-year rat study</w:t>
            </w:r>
          </w:p>
        </w:tc>
        <w:tc>
          <w:tcPr>
            <w:tcW w:w="1260" w:type="dxa"/>
          </w:tcPr>
          <w:p w14:paraId="1199F1A4"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59D7CA6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67C1F7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A4197C" w:rsidRPr="00A4197C" w14:paraId="7302D4EB" w14:textId="77777777" w:rsidTr="00817CDC">
        <w:trPr>
          <w:cantSplit/>
        </w:trPr>
        <w:tc>
          <w:tcPr>
            <w:tcW w:w="1440" w:type="dxa"/>
          </w:tcPr>
          <w:p w14:paraId="7B24E5B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D89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DE1D72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1C0909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21BB954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3459C5B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942153" w:rsidRPr="00A4197C" w14:paraId="23750D68" w14:textId="77777777" w:rsidTr="00817CDC">
        <w:trPr>
          <w:cantSplit/>
        </w:trPr>
        <w:tc>
          <w:tcPr>
            <w:tcW w:w="1440" w:type="dxa"/>
          </w:tcPr>
          <w:p w14:paraId="4EAF3A9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3367E9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485397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75F9FE9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12A9C75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65059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bl>
    <w:p w14:paraId="5C9025C6" w14:textId="77777777" w:rsidR="00942153" w:rsidRPr="00230F09" w:rsidRDefault="00942153" w:rsidP="00942153">
      <w:pPr>
        <w:jc w:val="both"/>
        <w:rPr>
          <w:rFonts w:cs="Arial"/>
          <w:color w:val="000000" w:themeColor="text1"/>
        </w:rPr>
      </w:pPr>
    </w:p>
    <w:p w14:paraId="2105F25A" w14:textId="77777777" w:rsidR="00942153" w:rsidRPr="00230F09" w:rsidRDefault="00942153" w:rsidP="00942153">
      <w:pPr>
        <w:rPr>
          <w:color w:val="000000" w:themeColor="text1"/>
        </w:rPr>
      </w:pPr>
    </w:p>
    <w:p w14:paraId="7C2F1CDD" w14:textId="77777777" w:rsidR="00942153" w:rsidRPr="00563C5A" w:rsidRDefault="00942153" w:rsidP="00114B61">
      <w:pPr>
        <w:pStyle w:val="Titre4"/>
        <w:rPr>
          <w:color w:val="000000" w:themeColor="text1"/>
          <w:lang w:val="en-US"/>
        </w:rPr>
      </w:pPr>
      <w:bookmarkStart w:id="116" w:name="_Toc529867593"/>
      <w:bookmarkStart w:id="117" w:name="_Toc281929705"/>
      <w:bookmarkEnd w:id="115"/>
      <w:r w:rsidRPr="00563C5A">
        <w:rPr>
          <w:color w:val="000000" w:themeColor="text1"/>
          <w:lang w:val="en-US"/>
        </w:rPr>
        <w:t>Toxicology of the substance(s) of concern</w:t>
      </w:r>
      <w:bookmarkEnd w:id="116"/>
      <w:r w:rsidRPr="00563C5A">
        <w:rPr>
          <w:color w:val="000000" w:themeColor="text1"/>
          <w:lang w:val="en-US"/>
        </w:rPr>
        <w:t xml:space="preserve"> </w:t>
      </w:r>
    </w:p>
    <w:bookmarkEnd w:id="117"/>
    <w:p w14:paraId="1EFEFCDD" w14:textId="77777777" w:rsidR="00A01E0F" w:rsidRPr="00230F09" w:rsidRDefault="00A01E0F" w:rsidP="00942153">
      <w:pPr>
        <w:jc w:val="both"/>
        <w:rPr>
          <w:rFonts w:cs="Arial"/>
          <w:color w:val="000000" w:themeColor="text1"/>
        </w:rPr>
      </w:pPr>
    </w:p>
    <w:p w14:paraId="36735700" w14:textId="77777777" w:rsidR="00942153" w:rsidRPr="00230F09" w:rsidRDefault="00942153" w:rsidP="00942153">
      <w:pPr>
        <w:jc w:val="both"/>
        <w:rPr>
          <w:rFonts w:cs="Arial"/>
          <w:color w:val="000000" w:themeColor="text1"/>
        </w:rPr>
      </w:pPr>
      <w:r w:rsidRPr="00230F09">
        <w:rPr>
          <w:rFonts w:cs="Arial"/>
          <w:color w:val="000000" w:themeColor="text1"/>
        </w:rPr>
        <w:t xml:space="preserve"> </w:t>
      </w:r>
      <w:r w:rsidRPr="00230F09">
        <w:rPr>
          <w:rFonts w:cs="Arial"/>
          <w:b/>
          <w:color w:val="000000" w:themeColor="text1"/>
        </w:rPr>
        <w:t>Meta SPC 1</w:t>
      </w:r>
      <w:r w:rsidRPr="00230F09">
        <w:rPr>
          <w:rFonts w:cs="Arial"/>
          <w:color w:val="000000" w:themeColor="text1"/>
        </w:rPr>
        <w:t>:</w:t>
      </w:r>
    </w:p>
    <w:p w14:paraId="645C5942" w14:textId="77777777" w:rsidR="00A01E0F" w:rsidRPr="00230F09" w:rsidRDefault="00A01E0F" w:rsidP="00942153">
      <w:pPr>
        <w:jc w:val="both"/>
        <w:rPr>
          <w:rFonts w:cs="Arial"/>
          <w:color w:val="000000" w:themeColor="text1"/>
        </w:rPr>
      </w:pPr>
    </w:p>
    <w:p w14:paraId="2890258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products X6119 C and X6119 CJ, the following co-formulants </w:t>
      </w:r>
      <w:r w:rsidRPr="00230F09">
        <w:rPr>
          <w:rFonts w:cs="Arial"/>
          <w:color w:val="000000" w:themeColor="text1"/>
          <w:lang w:eastAsia="fr-FR"/>
        </w:rPr>
        <w:t>are considered substances of concern</w:t>
      </w:r>
      <w:r w:rsidRPr="00230F09">
        <w:rPr>
          <w:rFonts w:cs="Arial"/>
          <w:color w:val="000000" w:themeColor="text1"/>
        </w:rPr>
        <w:t xml:space="preserve"> due to their proposed classifcation including in the submitted MSDSs and their impact on the classification of the products:</w:t>
      </w:r>
    </w:p>
    <w:p w14:paraId="3CFB7DB0"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mixture of 5-chloro-2-methylisothiazol-3(2H)-one and 2-methylisothiazol-3(2H)-one or (C(M)IT/MIT);</w:t>
      </w:r>
    </w:p>
    <w:p w14:paraId="17119FC8"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1,2-benzisothiazolin-3-one or (BIT);</w:t>
      </w:r>
    </w:p>
    <w:p w14:paraId="1A2B8324" w14:textId="0BA7A8F4"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1-Propanaminium, 3-amino-N-(carboxymethyl</w:t>
      </w:r>
      <w:r w:rsidRPr="00230F09">
        <w:rPr>
          <w:rFonts w:cs="Arial"/>
          <w:color w:val="000000" w:themeColor="text1"/>
          <w:lang w:eastAsia="fr-FR"/>
        </w:rPr>
        <w:t>)-N,N-dimethyl-, N-C8-18(even</w:t>
      </w:r>
      <w:r w:rsidR="00A01E0F" w:rsidRPr="00230F09">
        <w:rPr>
          <w:rFonts w:cs="Arial"/>
          <w:color w:val="000000" w:themeColor="text1"/>
          <w:lang w:eastAsia="fr-FR"/>
        </w:rPr>
        <w:t xml:space="preserve"> </w:t>
      </w:r>
      <w:r w:rsidRPr="00230F09">
        <w:rPr>
          <w:rFonts w:cs="Arial"/>
          <w:color w:val="000000" w:themeColor="text1"/>
          <w:lang w:eastAsia="fr-FR"/>
        </w:rPr>
        <w:t>numbered) acyl derivs., hydroxides, inner salts</w:t>
      </w:r>
      <w:r w:rsidRPr="00230F09">
        <w:rPr>
          <w:rFonts w:cs="Arial"/>
          <w:color w:val="000000" w:themeColor="text1"/>
        </w:rPr>
        <w:t>,.</w:t>
      </w:r>
    </w:p>
    <w:p w14:paraId="1252BA7F"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products. </w:t>
      </w:r>
    </w:p>
    <w:p w14:paraId="0AC95961" w14:textId="77777777" w:rsidR="00942153" w:rsidRPr="00205FD2" w:rsidRDefault="00942153" w:rsidP="00942153">
      <w:pPr>
        <w:jc w:val="both"/>
        <w:rPr>
          <w:rFonts w:cs="Arial"/>
          <w:color w:val="000000" w:themeColor="text1"/>
        </w:rPr>
      </w:pPr>
      <w:r w:rsidRPr="00205FD2">
        <w:rPr>
          <w:rFonts w:cs="Arial"/>
          <w:color w:val="000000" w:themeColor="text1"/>
        </w:rPr>
        <w:t xml:space="preserve">Therefore, according to the BPR Guidance Volume III Human health – Part B Risk Assessment, the BAND A and B evaluation scheme are applied. In this context, a qualitative risk assessment associated with the application of P and H statements is performed. </w:t>
      </w:r>
    </w:p>
    <w:p w14:paraId="69769D67" w14:textId="77777777" w:rsidR="00942153" w:rsidRPr="00205FD2" w:rsidRDefault="00942153" w:rsidP="00942153">
      <w:pPr>
        <w:jc w:val="both"/>
        <w:rPr>
          <w:rFonts w:cs="Arial"/>
          <w:color w:val="000000" w:themeColor="text1"/>
        </w:rPr>
      </w:pPr>
    </w:p>
    <w:p w14:paraId="068156FB" w14:textId="77777777" w:rsidR="00942153" w:rsidRPr="00205FD2" w:rsidRDefault="00942153" w:rsidP="00942153">
      <w:pPr>
        <w:jc w:val="both"/>
        <w:rPr>
          <w:rFonts w:cs="Arial"/>
          <w:color w:val="000000" w:themeColor="text1"/>
        </w:rPr>
      </w:pPr>
      <w:r w:rsidRPr="00205FD2">
        <w:rPr>
          <w:rFonts w:cs="Arial"/>
          <w:b/>
          <w:color w:val="000000" w:themeColor="text1"/>
        </w:rPr>
        <w:t>Meta SPC 2</w:t>
      </w:r>
      <w:r w:rsidRPr="00205FD2">
        <w:rPr>
          <w:rFonts w:cs="Arial"/>
          <w:color w:val="000000" w:themeColor="text1"/>
        </w:rPr>
        <w:t>:</w:t>
      </w:r>
    </w:p>
    <w:p w14:paraId="2AF29781" w14:textId="77777777" w:rsidR="00942153" w:rsidRPr="00205FD2" w:rsidRDefault="00942153" w:rsidP="00942153">
      <w:pPr>
        <w:jc w:val="both"/>
        <w:rPr>
          <w:rFonts w:cs="Arial"/>
          <w:color w:val="000000" w:themeColor="text1"/>
        </w:rPr>
      </w:pPr>
    </w:p>
    <w:p w14:paraId="37AAEBCF" w14:textId="77777777" w:rsidR="00942153" w:rsidRPr="00205FD2" w:rsidRDefault="00942153" w:rsidP="00942153">
      <w:pPr>
        <w:jc w:val="both"/>
        <w:rPr>
          <w:rFonts w:cs="Arial"/>
          <w:color w:val="000000" w:themeColor="text1"/>
        </w:rPr>
      </w:pPr>
      <w:r w:rsidRPr="00205FD2">
        <w:rPr>
          <w:rFonts w:cs="Arial"/>
          <w:color w:val="000000" w:themeColor="text1"/>
        </w:rPr>
        <w:t xml:space="preserve">For the product X6119 B1, the following co-formulants </w:t>
      </w:r>
      <w:r w:rsidRPr="00205FD2">
        <w:rPr>
          <w:rFonts w:cs="Arial"/>
          <w:color w:val="000000" w:themeColor="text1"/>
          <w:lang w:eastAsia="fr-FR"/>
        </w:rPr>
        <w:t>are considered substances of concern</w:t>
      </w:r>
      <w:r w:rsidRPr="00205FD2">
        <w:rPr>
          <w:rFonts w:cs="Arial"/>
          <w:color w:val="000000" w:themeColor="text1"/>
        </w:rPr>
        <w:t>, due to their proposed classifcation including in the submitted MSDSs and their impact on the classification of the products:</w:t>
      </w:r>
    </w:p>
    <w:p w14:paraId="332523AA"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mixture of 5-chloro-2-methylisothiazol-3(2H)-one and 2-methylisothiazol-3(2H)-one or (C(M)IT/MIT);</w:t>
      </w:r>
    </w:p>
    <w:p w14:paraId="32D604D4"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1,2-benzisothiazolin-3-one or (BIT); </w:t>
      </w:r>
    </w:p>
    <w:p w14:paraId="57840B36"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1-Propanaminium, 3-amino-N-(carboxymethyl</w:t>
      </w:r>
      <w:r w:rsidRPr="00205FD2">
        <w:rPr>
          <w:rFonts w:cs="Arial"/>
          <w:color w:val="000000" w:themeColor="text1"/>
          <w:lang w:eastAsia="fr-FR"/>
        </w:rPr>
        <w:t xml:space="preserve">)-N,N-dimethyl-, N-C8-18(even numbered) acyl derivs., hydroxides, inner salts </w:t>
      </w:r>
    </w:p>
    <w:p w14:paraId="7FAEFA6B"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 </w:t>
      </w:r>
    </w:p>
    <w:p w14:paraId="76C9D8F9" w14:textId="77777777" w:rsidR="00942153" w:rsidRPr="00230F09" w:rsidRDefault="00942153" w:rsidP="00942153">
      <w:pPr>
        <w:jc w:val="both"/>
        <w:rPr>
          <w:rFonts w:cs="Arial"/>
          <w:color w:val="000000" w:themeColor="text1"/>
        </w:rPr>
      </w:pPr>
      <w:r w:rsidRPr="00205FD2">
        <w:rPr>
          <w:rFonts w:cs="Arial"/>
          <w:color w:val="000000" w:themeColor="text1"/>
        </w:rPr>
        <w:t>Therefore, according to the BPR Guidance Volume III Human health – Part B Risk Assessment,</w:t>
      </w:r>
      <w:r w:rsidRPr="00230F09">
        <w:rPr>
          <w:rFonts w:cs="Arial"/>
          <w:color w:val="000000" w:themeColor="text1"/>
        </w:rPr>
        <w:t xml:space="preserve"> the BAND A and B evaluation scheme are applied. In this context, a qualitative risk assessment associated with the application of P and H statements is performed.</w:t>
      </w:r>
    </w:p>
    <w:p w14:paraId="3895BD45" w14:textId="77777777" w:rsidR="00942153" w:rsidRPr="00230F09" w:rsidRDefault="00942153" w:rsidP="00942153">
      <w:pPr>
        <w:jc w:val="both"/>
        <w:rPr>
          <w:rFonts w:cs="Arial"/>
          <w:color w:val="000000" w:themeColor="text1"/>
        </w:rPr>
      </w:pPr>
    </w:p>
    <w:p w14:paraId="638AE0CC"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X6119 C1, the following co-formulants </w:t>
      </w:r>
      <w:r w:rsidRPr="00230F09">
        <w:rPr>
          <w:rFonts w:cs="Arial"/>
          <w:color w:val="000000" w:themeColor="text1"/>
          <w:lang w:eastAsia="fr-FR"/>
        </w:rPr>
        <w:t>are considered substances of concern</w:t>
      </w:r>
      <w:r w:rsidRPr="00230F09">
        <w:rPr>
          <w:rFonts w:cs="Arial"/>
          <w:color w:val="000000" w:themeColor="text1"/>
        </w:rPr>
        <w:t>, due to their proposed classifcation including in the submitted MSDSs and their impact on the classification of the products:</w:t>
      </w:r>
    </w:p>
    <w:p w14:paraId="61DEDF0E"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mixture of 5-chloro-2-methylisothiazol-3(2H)-one and 2-methylisothiazol-3(2H)-one or (C(M)IT/MIT);</w:t>
      </w:r>
    </w:p>
    <w:p w14:paraId="3E1FF9F9"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lastRenderedPageBreak/>
        <w:t>1,2-benzisothiazolin-3-one or (BIT);</w:t>
      </w:r>
      <w:r w:rsidRPr="00230F09">
        <w:rPr>
          <w:rFonts w:cs="Arial"/>
          <w:color w:val="000000" w:themeColor="text1"/>
          <w:lang w:eastAsia="fr-FR"/>
        </w:rPr>
        <w:t xml:space="preserve"> </w:t>
      </w:r>
    </w:p>
    <w:p w14:paraId="6BC58FC9" w14:textId="77777777" w:rsidR="00942153" w:rsidRPr="00230F09" w:rsidRDefault="00942153" w:rsidP="00942153">
      <w:pPr>
        <w:jc w:val="both"/>
        <w:rPr>
          <w:rFonts w:cs="Arial"/>
          <w:color w:val="000000" w:themeColor="text1"/>
        </w:rPr>
      </w:pPr>
      <w:r w:rsidRPr="00230F09">
        <w:rPr>
          <w:rFonts w:cs="Arial"/>
          <w:color w:val="000000" w:themeColor="text1"/>
        </w:rPr>
        <w:t xml:space="preserve">They lead to a classification </w:t>
      </w:r>
      <w:r w:rsidRPr="003918FC">
        <w:rPr>
          <w:rFonts w:cs="Arial"/>
          <w:b/>
          <w:color w:val="000000" w:themeColor="text1"/>
        </w:rPr>
        <w:t>Skin Irrit 2 – H315</w:t>
      </w:r>
      <w:r w:rsidRPr="003918FC">
        <w:rPr>
          <w:rFonts w:cs="Arial"/>
          <w:color w:val="000000" w:themeColor="text1"/>
        </w:rPr>
        <w:t xml:space="preserve">, </w:t>
      </w:r>
      <w:r w:rsidRPr="003918FC">
        <w:rPr>
          <w:rFonts w:cs="Arial"/>
          <w:b/>
          <w:color w:val="000000" w:themeColor="text1"/>
        </w:rPr>
        <w:t>Eye Irrit  1 – H318</w:t>
      </w:r>
      <w:r w:rsidRPr="00230F09">
        <w:rPr>
          <w:rFonts w:cs="Arial"/>
          <w:color w:val="000000" w:themeColor="text1"/>
        </w:rPr>
        <w:t xml:space="preserve"> and </w:t>
      </w:r>
      <w:r w:rsidRPr="00230F09">
        <w:rPr>
          <w:rFonts w:cs="Arial"/>
          <w:b/>
          <w:color w:val="000000" w:themeColor="text1"/>
        </w:rPr>
        <w:t>Skin Sens 1 H317</w:t>
      </w:r>
      <w:r w:rsidRPr="00230F09">
        <w:rPr>
          <w:rFonts w:cs="Arial"/>
          <w:color w:val="000000" w:themeColor="text1"/>
        </w:rPr>
        <w:t xml:space="preserve"> of the product. </w:t>
      </w:r>
    </w:p>
    <w:p w14:paraId="1529F30E" w14:textId="77777777" w:rsidR="00942153" w:rsidRPr="00230F09" w:rsidRDefault="00942153" w:rsidP="00942153">
      <w:pPr>
        <w:jc w:val="both"/>
        <w:rPr>
          <w:rFonts w:cs="Arial"/>
          <w:color w:val="000000" w:themeColor="text1"/>
        </w:rPr>
      </w:pPr>
      <w:r w:rsidRPr="00230F09">
        <w:rPr>
          <w:rFonts w:cs="Arial"/>
          <w:color w:val="000000" w:themeColor="text1"/>
        </w:rPr>
        <w:t>Therefore, according to the BPR Guidance Volume III Human health – Part B Risk Assessment, the BAND A and B evaluation scheme are applied. In this context, a qualitative risk assessment associated with the application of P and H statements is performed.</w:t>
      </w:r>
    </w:p>
    <w:p w14:paraId="055E1C42" w14:textId="77777777" w:rsidR="00942153" w:rsidRPr="00230F09" w:rsidRDefault="00942153" w:rsidP="00942153">
      <w:pPr>
        <w:jc w:val="both"/>
        <w:rPr>
          <w:rFonts w:cs="Arial"/>
          <w:color w:val="000000" w:themeColor="text1"/>
        </w:rPr>
      </w:pPr>
    </w:p>
    <w:p w14:paraId="066EBDFD" w14:textId="119CC259" w:rsidR="00942153" w:rsidRPr="00230F09" w:rsidRDefault="00942153" w:rsidP="00942153">
      <w:pPr>
        <w:jc w:val="both"/>
        <w:rPr>
          <w:rFonts w:cs="Arial"/>
          <w:b/>
          <w:color w:val="000000" w:themeColor="text1"/>
        </w:rPr>
      </w:pPr>
      <w:r w:rsidRPr="00230F09">
        <w:rPr>
          <w:rFonts w:cs="Arial"/>
          <w:b/>
          <w:color w:val="000000" w:themeColor="text1"/>
        </w:rPr>
        <w:t>Meta SPC 3</w:t>
      </w:r>
      <w:r w:rsidR="00694398" w:rsidRPr="00230F09">
        <w:rPr>
          <w:rFonts w:cs="Arial"/>
          <w:b/>
          <w:color w:val="000000" w:themeColor="text1"/>
        </w:rPr>
        <w:t xml:space="preserve"> and 4</w:t>
      </w:r>
      <w:r w:rsidRPr="00230F09">
        <w:rPr>
          <w:rFonts w:cs="Arial"/>
          <w:b/>
          <w:color w:val="000000" w:themeColor="text1"/>
        </w:rPr>
        <w:t>:</w:t>
      </w:r>
    </w:p>
    <w:p w14:paraId="617B3440" w14:textId="77777777" w:rsidR="00942153" w:rsidRPr="00230F09" w:rsidRDefault="00942153" w:rsidP="00942153">
      <w:pPr>
        <w:jc w:val="both"/>
        <w:rPr>
          <w:rFonts w:cs="Arial"/>
          <w:color w:val="000000" w:themeColor="text1"/>
        </w:rPr>
      </w:pPr>
    </w:p>
    <w:p w14:paraId="4E9074EF" w14:textId="77777777" w:rsidR="00942153" w:rsidRPr="00CB42C4" w:rsidRDefault="00942153" w:rsidP="00942153">
      <w:pPr>
        <w:jc w:val="both"/>
        <w:rPr>
          <w:rFonts w:cs="Arial"/>
          <w:color w:val="000000" w:themeColor="text1"/>
        </w:rPr>
      </w:pPr>
      <w:r w:rsidRPr="00CB42C4">
        <w:rPr>
          <w:rFonts w:cs="Arial"/>
          <w:color w:val="000000" w:themeColor="text1"/>
        </w:rPr>
        <w:t>For the products X6119 M2 and X6236, the co-formulant Simulsol SL 8 is considered substance of concern, due to its proposed classifcation including in the submitted MSDSs and its impact on the classification of the products.</w:t>
      </w:r>
    </w:p>
    <w:p w14:paraId="16E2CE11" w14:textId="77777777" w:rsidR="00942153" w:rsidRPr="00CB42C4"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products. Therefore, according to the BPR Guidance Volume III Human health – Part B Risk Assessment, the BAND A evaluation scheme are applied. In this context, a qualitative risk assessment associated with the application of P and H statements is performed.</w:t>
      </w:r>
    </w:p>
    <w:p w14:paraId="16082278" w14:textId="77777777" w:rsidR="00942153" w:rsidRPr="00CB42C4" w:rsidRDefault="00942153" w:rsidP="00942153">
      <w:pPr>
        <w:jc w:val="both"/>
        <w:rPr>
          <w:rFonts w:cs="Arial"/>
          <w:color w:val="000000" w:themeColor="text1"/>
        </w:rPr>
      </w:pPr>
    </w:p>
    <w:p w14:paraId="307FA203" w14:textId="77777777" w:rsidR="00831E07" w:rsidRDefault="00942153" w:rsidP="00942153">
      <w:pPr>
        <w:jc w:val="both"/>
        <w:rPr>
          <w:rFonts w:cs="Arial"/>
          <w:color w:val="000000" w:themeColor="text1"/>
        </w:rPr>
      </w:pPr>
      <w:r w:rsidRPr="00CB42C4">
        <w:rPr>
          <w:rFonts w:cs="Arial"/>
          <w:color w:val="000000" w:themeColor="text1"/>
        </w:rPr>
        <w:t>For the product X6119 CR, the co-formulant Rheovis AS1188 is considered substance of con</w:t>
      </w:r>
    </w:p>
    <w:p w14:paraId="511F0339" w14:textId="2A8AF903" w:rsidR="00942153" w:rsidRPr="00CB42C4" w:rsidRDefault="00942153" w:rsidP="00942153">
      <w:pPr>
        <w:jc w:val="both"/>
        <w:rPr>
          <w:rFonts w:cs="Arial"/>
          <w:color w:val="000000" w:themeColor="text1"/>
        </w:rPr>
      </w:pPr>
      <w:r w:rsidRPr="00CB42C4">
        <w:rPr>
          <w:rFonts w:cs="Arial"/>
          <w:color w:val="000000" w:themeColor="text1"/>
        </w:rPr>
        <w:t>cern, due to its proposed classifcation including in the submitted MSDSs and its impact on the classification of the products.</w:t>
      </w:r>
    </w:p>
    <w:p w14:paraId="2DCB934D" w14:textId="77777777" w:rsidR="00942153" w:rsidRPr="00230F09"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 Therefore, according to the BPR Guidance Volume III Human health – Part B Risk Assessment, the BAND A evaluation scheme are applied. In this context, a qualitative risk assessment associated with the application of P</w:t>
      </w:r>
      <w:r w:rsidRPr="00230F09">
        <w:rPr>
          <w:rFonts w:cs="Arial"/>
          <w:color w:val="000000" w:themeColor="text1"/>
        </w:rPr>
        <w:t xml:space="preserve"> and H statements is performed.</w:t>
      </w:r>
    </w:p>
    <w:p w14:paraId="75DEB288" w14:textId="422410F9" w:rsidR="00942153" w:rsidRDefault="00942153" w:rsidP="00942153">
      <w:pPr>
        <w:jc w:val="both"/>
        <w:rPr>
          <w:rFonts w:ascii="Arial" w:hAnsi="Arial" w:cs="Arial"/>
          <w:color w:val="000000" w:themeColor="text1"/>
        </w:rPr>
      </w:pPr>
    </w:p>
    <w:p w14:paraId="7CABE936" w14:textId="77777777" w:rsidR="00D14863" w:rsidRPr="00230F09" w:rsidRDefault="00D14863" w:rsidP="00942153">
      <w:pPr>
        <w:jc w:val="both"/>
        <w:rPr>
          <w:rFonts w:ascii="Arial" w:hAnsi="Arial" w:cs="Arial"/>
          <w:color w:val="000000" w:themeColor="text1"/>
        </w:rPr>
      </w:pPr>
    </w:p>
    <w:p w14:paraId="7B740922" w14:textId="77777777" w:rsidR="00942153" w:rsidRPr="00230F09" w:rsidRDefault="00942153" w:rsidP="00114B61">
      <w:pPr>
        <w:pStyle w:val="Titre4"/>
        <w:rPr>
          <w:color w:val="000000" w:themeColor="text1"/>
        </w:rPr>
      </w:pPr>
      <w:bookmarkStart w:id="118" w:name="_Toc529867594"/>
      <w:bookmarkStart w:id="119" w:name="_Toc281929706"/>
      <w:r w:rsidRPr="00230F09">
        <w:rPr>
          <w:color w:val="000000" w:themeColor="text1"/>
        </w:rPr>
        <w:t>Toxicology of the biocidal product</w:t>
      </w:r>
      <w:bookmarkEnd w:id="118"/>
    </w:p>
    <w:bookmarkEnd w:id="119"/>
    <w:p w14:paraId="2D8F55C3" w14:textId="01ACD8A6"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toxicology of the biocidal product was examined appropriately according to standard requirements. The products were not the representative product in the EU- review program for inclusion of the active substance in Annex I of Directive 98/8/EC.</w:t>
      </w:r>
    </w:p>
    <w:p w14:paraId="6ED9EFC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39D0B29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basis for the health assessment of the biocidal product is laid out in Annex 5 ”Toxicology – biocidal product”.</w:t>
      </w:r>
    </w:p>
    <w:p w14:paraId="1660D454" w14:textId="77777777" w:rsidR="00942153" w:rsidRPr="00230F09" w:rsidRDefault="00942153" w:rsidP="00114B61">
      <w:pPr>
        <w:pStyle w:val="Titre5"/>
        <w:spacing w:before="240"/>
        <w:rPr>
          <w:color w:val="000000" w:themeColor="text1"/>
        </w:rPr>
      </w:pPr>
      <w:r w:rsidRPr="00230F09">
        <w:rPr>
          <w:color w:val="000000" w:themeColor="text1"/>
        </w:rPr>
        <w:t>Percutaneous absorption</w:t>
      </w:r>
    </w:p>
    <w:p w14:paraId="1BBE6333"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1 and the Meta-SPC 2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X6119CJ diluted at 3% to determine the dermal penetration potency of cypermethrin, propiconazole and tebuconazole. </w:t>
      </w:r>
    </w:p>
    <w:p w14:paraId="71F05658" w14:textId="77777777" w:rsidR="00942153" w:rsidRPr="00230F09" w:rsidRDefault="00942153" w:rsidP="00942153">
      <w:pPr>
        <w:jc w:val="both"/>
        <w:rPr>
          <w:rFonts w:cs="Arial"/>
          <w:color w:val="000000" w:themeColor="text1"/>
        </w:rPr>
      </w:pPr>
      <w:r w:rsidRPr="00230F09">
        <w:rPr>
          <w:rFonts w:cs="Arial"/>
          <w:color w:val="000000" w:themeColor="text1"/>
        </w:rPr>
        <w:t>The bridging justifications for X6119C, X6119C1 and X6119B1 from formulation X6119CJ and values used for risk assessment are presented at the end of this section.</w:t>
      </w:r>
    </w:p>
    <w:p w14:paraId="2C2D5E5D" w14:textId="77777777" w:rsidR="00942153" w:rsidRPr="00230F09" w:rsidRDefault="00942153" w:rsidP="00942153">
      <w:pPr>
        <w:rPr>
          <w:rFonts w:cs="Arial"/>
          <w:b/>
          <w:color w:val="000000" w:themeColor="text1"/>
          <w:u w:val="single"/>
        </w:rPr>
      </w:pPr>
    </w:p>
    <w:p w14:paraId="6389DAF1"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cypermethrin in formulation X6119CJ</w:t>
      </w:r>
    </w:p>
    <w:p w14:paraId="3AA1427E" w14:textId="77777777" w:rsidR="00942153" w:rsidRPr="00230F09" w:rsidRDefault="00942153" w:rsidP="00942153">
      <w:pPr>
        <w:rPr>
          <w:rFonts w:cs="Arial"/>
          <w:color w:val="000000" w:themeColor="text1"/>
        </w:rPr>
      </w:pPr>
    </w:p>
    <w:p w14:paraId="5780A7AD"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X6119CJ was investigated using human skin </w:t>
      </w:r>
      <w:r w:rsidRPr="00230F09">
        <w:rPr>
          <w:rFonts w:cs="Arial"/>
          <w:i/>
          <w:color w:val="000000" w:themeColor="text1"/>
        </w:rPr>
        <w:t>in vitro</w:t>
      </w:r>
      <w:r w:rsidRPr="00230F09">
        <w:rPr>
          <w:rFonts w:cs="Arial"/>
          <w:color w:val="000000" w:themeColor="text1"/>
        </w:rPr>
        <w:t>. Cypermethrin was tested at one concentration representing a 3% dilution of the commercial product in water (corresponding to 0.0345 % w/w of pure active substance). The study procedures described in this report were based on the most recent guidelines.</w:t>
      </w:r>
    </w:p>
    <w:p w14:paraId="7DAD71C2" w14:textId="77777777" w:rsidR="00942153" w:rsidRPr="00230F09" w:rsidRDefault="00942153" w:rsidP="00942153">
      <w:pPr>
        <w:jc w:val="both"/>
        <w:rPr>
          <w:rFonts w:cs="Arial"/>
          <w:color w:val="000000" w:themeColor="text1"/>
        </w:rPr>
      </w:pPr>
    </w:p>
    <w:p w14:paraId="069347A7" w14:textId="77777777" w:rsidR="00942153" w:rsidRPr="00230F09" w:rsidRDefault="00942153" w:rsidP="00942153">
      <w:pPr>
        <w:rPr>
          <w:rFonts w:ascii="Arial" w:hAnsi="Arial" w:cs="Arial"/>
          <w:color w:val="000000" w:themeColor="text1"/>
        </w:rPr>
      </w:pPr>
    </w:p>
    <w:p w14:paraId="6EB8B663" w14:textId="56427650" w:rsidR="00942153" w:rsidRPr="00230F09" w:rsidRDefault="00942153" w:rsidP="00942153">
      <w:pPr>
        <w:rPr>
          <w:rFonts w:cs="Arial"/>
          <w:color w:val="000000" w:themeColor="text1"/>
        </w:rPr>
      </w:pPr>
      <w:r w:rsidRPr="00230F09">
        <w:rPr>
          <w:rFonts w:cs="Arial"/>
          <w:color w:val="000000" w:themeColor="text1"/>
        </w:rPr>
        <w:t xml:space="preserve">For the X6119CJ formulation, less than 75% of the total absorption (material in the receptor fluid at the end of the study) occurred within half the duration of the total sampling period. Therefore, only tape strips 1 and 2 were excluded from absorption calculation. </w:t>
      </w:r>
    </w:p>
    <w:p w14:paraId="3F39EEEC" w14:textId="77777777" w:rsidR="00942153" w:rsidRPr="00230F09" w:rsidRDefault="00942153" w:rsidP="00942153">
      <w:pPr>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cypermethrin in the X6119CJ formulation was 5% (s.d. 2%). </w:t>
      </w:r>
    </w:p>
    <w:p w14:paraId="2C8FB06C"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w:t>
      </w:r>
      <w:r w:rsidRPr="00230F09">
        <w:rPr>
          <w:rFonts w:cs="Arial"/>
          <w:b/>
          <w:color w:val="000000" w:themeColor="text1"/>
        </w:rPr>
        <w:t>of 7%</w:t>
      </w:r>
      <w:r w:rsidRPr="00230F09">
        <w:rPr>
          <w:rFonts w:cs="Arial"/>
          <w:color w:val="000000" w:themeColor="text1"/>
        </w:rPr>
        <w:t xml:space="preserve"> for </w:t>
      </w:r>
      <w:r w:rsidRPr="00230F09">
        <w:rPr>
          <w:rFonts w:cs="Arial"/>
          <w:b/>
          <w:color w:val="000000" w:themeColor="text1"/>
        </w:rPr>
        <w:t>Cypermethrine</w:t>
      </w:r>
      <w:r w:rsidRPr="00230F09">
        <w:rPr>
          <w:rFonts w:cs="Arial"/>
          <w:color w:val="000000" w:themeColor="text1"/>
        </w:rPr>
        <w:t>.</w:t>
      </w:r>
    </w:p>
    <w:p w14:paraId="1F6FED2A" w14:textId="77777777" w:rsidR="00942153" w:rsidRPr="00230F09" w:rsidRDefault="00942153" w:rsidP="00942153">
      <w:pPr>
        <w:rPr>
          <w:rFonts w:cs="Arial"/>
          <w:color w:val="000000" w:themeColor="text1"/>
        </w:rPr>
      </w:pPr>
    </w:p>
    <w:p w14:paraId="23EA1424"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propiconazole in formulation X6119CJ</w:t>
      </w:r>
    </w:p>
    <w:p w14:paraId="66135F2D" w14:textId="77777777" w:rsidR="00942153" w:rsidRPr="00230F09" w:rsidRDefault="00942153" w:rsidP="00942153">
      <w:pPr>
        <w:rPr>
          <w:rFonts w:cs="Arial"/>
          <w:b/>
          <w:color w:val="000000" w:themeColor="text1"/>
          <w:u w:val="single"/>
        </w:rPr>
      </w:pPr>
    </w:p>
    <w:p w14:paraId="103720BC"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X6119CJ was investigated using human skin </w:t>
      </w:r>
      <w:r w:rsidRPr="00230F09">
        <w:rPr>
          <w:rFonts w:cs="Arial"/>
          <w:i/>
          <w:color w:val="000000" w:themeColor="text1"/>
        </w:rPr>
        <w:t>in vitro</w:t>
      </w:r>
      <w:r w:rsidRPr="00230F09">
        <w:rPr>
          <w:rFonts w:cs="Arial"/>
          <w:color w:val="000000" w:themeColor="text1"/>
        </w:rPr>
        <w:t>. Propiconazole was tested at one concentration representing a 3% dilution of the commercial product in water (corresponding to 0.066 % w/w of pure active substance).</w:t>
      </w:r>
    </w:p>
    <w:p w14:paraId="2DEF888A" w14:textId="77777777" w:rsidR="00942153" w:rsidRPr="00230F09" w:rsidRDefault="00942153" w:rsidP="00942153">
      <w:pPr>
        <w:jc w:val="both"/>
        <w:rPr>
          <w:rFonts w:cs="Arial"/>
          <w:color w:val="000000" w:themeColor="text1"/>
        </w:rPr>
      </w:pPr>
      <w:r w:rsidRPr="00230F09">
        <w:rPr>
          <w:rFonts w:cs="Arial"/>
          <w:color w:val="000000" w:themeColor="text1"/>
        </w:rPr>
        <w:t>The study procedures described in this report were based on the most recent guidelines.</w:t>
      </w:r>
    </w:p>
    <w:p w14:paraId="7086B784" w14:textId="5C37E732" w:rsidR="00942153" w:rsidRPr="00230F09" w:rsidRDefault="00942153" w:rsidP="00A4197C">
      <w:pPr>
        <w:jc w:val="both"/>
        <w:rPr>
          <w:rFonts w:cs="Arial"/>
          <w:color w:val="000000" w:themeColor="text1"/>
        </w:rPr>
      </w:pPr>
      <w:r w:rsidRPr="00230F09">
        <w:rPr>
          <w:rFonts w:cs="Arial"/>
          <w:color w:val="000000" w:themeColor="text1"/>
        </w:rPr>
        <w:br/>
      </w:r>
    </w:p>
    <w:p w14:paraId="2A6134BB" w14:textId="77777777" w:rsidR="00942153" w:rsidRPr="00230F09" w:rsidRDefault="00942153" w:rsidP="00230F09">
      <w:pPr>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6E30AA98" w14:textId="215D1B5A"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propiconazole in the X6119CJ formulation was 7% (s.d. 2%).</w:t>
      </w:r>
      <w:r w:rsidRPr="00230F09">
        <w:rPr>
          <w:rFonts w:cs="Arial"/>
          <w:color w:val="000000" w:themeColor="text1"/>
        </w:rPr>
        <w:br/>
        <w:t xml:space="preserve">As standard deviation is superior to 25% of the mean of the absorption, this value is added to the mean value to determine a dermal absorption value of </w:t>
      </w:r>
      <w:r w:rsidRPr="00230F09">
        <w:rPr>
          <w:rFonts w:cs="Arial"/>
          <w:b/>
          <w:color w:val="000000" w:themeColor="text1"/>
        </w:rPr>
        <w:t>9% for Propiconazole</w:t>
      </w:r>
      <w:r w:rsidRPr="00230F09">
        <w:rPr>
          <w:rFonts w:cs="Arial"/>
          <w:color w:val="000000" w:themeColor="text1"/>
        </w:rPr>
        <w:t>.</w:t>
      </w:r>
    </w:p>
    <w:p w14:paraId="5C0D800E" w14:textId="77777777" w:rsidR="00942153" w:rsidRPr="00230F09" w:rsidRDefault="00942153" w:rsidP="00942153">
      <w:pPr>
        <w:rPr>
          <w:rFonts w:cs="Arial"/>
          <w:color w:val="000000" w:themeColor="text1"/>
        </w:rPr>
      </w:pPr>
    </w:p>
    <w:p w14:paraId="0CF6763A"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X6119CJ</w:t>
      </w:r>
    </w:p>
    <w:p w14:paraId="66223A14" w14:textId="77777777" w:rsidR="00942153" w:rsidRPr="00230F09" w:rsidRDefault="00942153" w:rsidP="00942153">
      <w:pPr>
        <w:rPr>
          <w:rFonts w:cs="Arial"/>
          <w:color w:val="000000" w:themeColor="text1"/>
        </w:rPr>
      </w:pPr>
    </w:p>
    <w:p w14:paraId="4A1AF525"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X6119CJ was investigated using human skin in vitro. Tebuconazole was tested at one concentration representing a 3% dilution of the commercial product in water (corresponding to 0.0222 % w/w of pure active substance). </w:t>
      </w:r>
    </w:p>
    <w:p w14:paraId="073B6B28" w14:textId="77777777" w:rsidR="00942153" w:rsidRPr="00230F09" w:rsidRDefault="00942153" w:rsidP="00942153">
      <w:pPr>
        <w:jc w:val="both"/>
        <w:rPr>
          <w:rFonts w:cs="Arial"/>
          <w:color w:val="000000" w:themeColor="text1"/>
        </w:rPr>
      </w:pPr>
      <w:r w:rsidRPr="00230F09">
        <w:rPr>
          <w:rFonts w:cs="Arial"/>
          <w:color w:val="000000" w:themeColor="text1"/>
        </w:rPr>
        <w:t xml:space="preserve">The study procedures described in this report were based on the most recent guidelines. </w:t>
      </w:r>
    </w:p>
    <w:p w14:paraId="015AB151" w14:textId="399139F0" w:rsidR="00942153" w:rsidRPr="00230F09" w:rsidRDefault="00942153" w:rsidP="00942153">
      <w:pPr>
        <w:rPr>
          <w:rFonts w:cs="Arial"/>
          <w:color w:val="000000" w:themeColor="text1"/>
        </w:rPr>
      </w:pPr>
    </w:p>
    <w:p w14:paraId="0F51309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38C0F0BC"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X6119CJ formulation was 6% (s.d. 2%). </w:t>
      </w:r>
    </w:p>
    <w:p w14:paraId="5CE03B44" w14:textId="0BEF1B6C" w:rsidR="00942153" w:rsidRPr="00230F09" w:rsidRDefault="00942153" w:rsidP="00942153">
      <w:pPr>
        <w:jc w:val="both"/>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8% for Tebuconazole</w:t>
      </w:r>
      <w:r w:rsidRPr="00230F09">
        <w:rPr>
          <w:rFonts w:cs="Arial"/>
          <w:color w:val="000000" w:themeColor="text1"/>
        </w:rPr>
        <w:t>.</w:t>
      </w:r>
    </w:p>
    <w:p w14:paraId="214E957E" w14:textId="77777777" w:rsidR="00942153" w:rsidRPr="00230F09" w:rsidRDefault="00942153" w:rsidP="00942153">
      <w:pPr>
        <w:rPr>
          <w:rFonts w:cs="Arial"/>
          <w:color w:val="000000" w:themeColor="text1"/>
        </w:rPr>
      </w:pPr>
    </w:p>
    <w:p w14:paraId="5EC9CAEE"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X6119CJ</w:t>
      </w:r>
    </w:p>
    <w:p w14:paraId="7E7AE339" w14:textId="77777777" w:rsidR="00942153" w:rsidRPr="00230F09" w:rsidRDefault="00942153" w:rsidP="00942153">
      <w:pPr>
        <w:rPr>
          <w:rFonts w:cs="Arial"/>
          <w:b/>
          <w:color w:val="000000" w:themeColor="text1"/>
          <w:u w:val="single"/>
        </w:rPr>
      </w:pPr>
    </w:p>
    <w:p w14:paraId="4B6C0EF2"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4"/>
      </w:r>
      <w:r w:rsidRPr="00230F09">
        <w:rPr>
          <w:rFonts w:cs="Arial"/>
          <w:color w:val="000000" w:themeColor="text1"/>
        </w:rPr>
        <w:t xml:space="preserve">) is proposed. </w:t>
      </w:r>
    </w:p>
    <w:p w14:paraId="0B8642E4" w14:textId="77777777" w:rsidR="00942153" w:rsidRPr="00230F09" w:rsidRDefault="00942153" w:rsidP="00942153">
      <w:pPr>
        <w:rPr>
          <w:rFonts w:cs="Arial"/>
          <w:color w:val="000000" w:themeColor="text1"/>
        </w:rPr>
      </w:pPr>
    </w:p>
    <w:p w14:paraId="38C0EAA9"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5BF73A52" w14:textId="77777777" w:rsidR="00942153" w:rsidRPr="00230F09" w:rsidRDefault="00942153" w:rsidP="00942153">
      <w:pPr>
        <w:rPr>
          <w:rFonts w:cs="Arial"/>
          <w:color w:val="000000" w:themeColor="text1"/>
        </w:rPr>
      </w:pPr>
    </w:p>
    <w:p w14:paraId="36854F54" w14:textId="0FB763B9" w:rsidR="00942153" w:rsidRPr="00230F09" w:rsidRDefault="00A01E0F" w:rsidP="00942153">
      <w:pPr>
        <w:spacing w:after="240"/>
        <w:rPr>
          <w:rFonts w:cs="Arial"/>
          <w:color w:val="000000" w:themeColor="text1"/>
        </w:rPr>
      </w:pPr>
      <w:r w:rsidRPr="00230F09">
        <w:rPr>
          <w:rFonts w:cs="Arial"/>
          <w:color w:val="000000" w:themeColor="text1"/>
        </w:rPr>
        <w:t>T</w:t>
      </w:r>
      <w:r w:rsidR="00942153" w:rsidRPr="00230F09">
        <w:rPr>
          <w:rFonts w:cs="Arial"/>
          <w:color w:val="000000" w:themeColor="text1"/>
        </w:rPr>
        <w:t>he proposed dermal absorption values for product X6119 CJ diluted at 3% are as follows:</w:t>
      </w:r>
    </w:p>
    <w:tbl>
      <w:tblPr>
        <w:tblStyle w:val="Grilledutableau"/>
        <w:tblW w:w="0" w:type="auto"/>
        <w:tblLook w:val="04A0" w:firstRow="1" w:lastRow="0" w:firstColumn="1" w:lastColumn="0" w:noHBand="0" w:noVBand="1"/>
      </w:tblPr>
      <w:tblGrid>
        <w:gridCol w:w="4896"/>
        <w:gridCol w:w="4873"/>
      </w:tblGrid>
      <w:tr w:rsidR="00A4197C" w:rsidRPr="00A4197C" w14:paraId="239F854C" w14:textId="77777777" w:rsidTr="00817CDC">
        <w:tc>
          <w:tcPr>
            <w:tcW w:w="4959" w:type="dxa"/>
          </w:tcPr>
          <w:p w14:paraId="334126CD"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4960" w:type="dxa"/>
          </w:tcPr>
          <w:p w14:paraId="657A65C8" w14:textId="77777777" w:rsidR="00942153" w:rsidRPr="00230F09" w:rsidRDefault="00942153" w:rsidP="00817CDC">
            <w:pPr>
              <w:rPr>
                <w:rFonts w:cs="Arial"/>
                <w:color w:val="000000" w:themeColor="text1"/>
              </w:rPr>
            </w:pPr>
            <w:r w:rsidRPr="00230F09">
              <w:rPr>
                <w:rFonts w:cs="Arial"/>
                <w:color w:val="000000" w:themeColor="text1"/>
              </w:rPr>
              <w:t>7%</w:t>
            </w:r>
          </w:p>
        </w:tc>
      </w:tr>
      <w:tr w:rsidR="00A4197C" w:rsidRPr="00A4197C" w14:paraId="4BDA89F2" w14:textId="77777777" w:rsidTr="00817CDC">
        <w:tc>
          <w:tcPr>
            <w:tcW w:w="4959" w:type="dxa"/>
          </w:tcPr>
          <w:p w14:paraId="39C96DB5"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4960" w:type="dxa"/>
          </w:tcPr>
          <w:p w14:paraId="7F827BF6" w14:textId="77777777" w:rsidR="00942153" w:rsidRPr="00230F09" w:rsidRDefault="00942153" w:rsidP="00817CDC">
            <w:pPr>
              <w:rPr>
                <w:rFonts w:cs="Arial"/>
                <w:color w:val="000000" w:themeColor="text1"/>
              </w:rPr>
            </w:pPr>
            <w:r w:rsidRPr="00230F09">
              <w:rPr>
                <w:rFonts w:cs="Arial"/>
                <w:color w:val="000000" w:themeColor="text1"/>
              </w:rPr>
              <w:t>9%</w:t>
            </w:r>
          </w:p>
        </w:tc>
      </w:tr>
      <w:tr w:rsidR="00A4197C" w:rsidRPr="00A4197C" w14:paraId="502B135B" w14:textId="77777777" w:rsidTr="00817CDC">
        <w:tc>
          <w:tcPr>
            <w:tcW w:w="4959" w:type="dxa"/>
          </w:tcPr>
          <w:p w14:paraId="19EAF33D"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4960" w:type="dxa"/>
          </w:tcPr>
          <w:p w14:paraId="65823B55" w14:textId="77777777" w:rsidR="00942153" w:rsidRPr="00230F09" w:rsidRDefault="00942153" w:rsidP="00817CDC">
            <w:pPr>
              <w:rPr>
                <w:rFonts w:cs="Arial"/>
                <w:color w:val="000000" w:themeColor="text1"/>
              </w:rPr>
            </w:pPr>
            <w:r w:rsidRPr="00230F09">
              <w:rPr>
                <w:rFonts w:cs="Arial"/>
                <w:color w:val="000000" w:themeColor="text1"/>
              </w:rPr>
              <w:t>8%</w:t>
            </w:r>
          </w:p>
        </w:tc>
      </w:tr>
      <w:tr w:rsidR="00942153" w:rsidRPr="00A4197C" w14:paraId="32651D19" w14:textId="77777777" w:rsidTr="00817CDC">
        <w:tc>
          <w:tcPr>
            <w:tcW w:w="4959" w:type="dxa"/>
          </w:tcPr>
          <w:p w14:paraId="1F925DFB" w14:textId="77777777" w:rsidR="00942153" w:rsidRPr="00230F09" w:rsidRDefault="00942153" w:rsidP="00817CDC">
            <w:pPr>
              <w:rPr>
                <w:rFonts w:cs="Arial"/>
                <w:color w:val="000000" w:themeColor="text1"/>
              </w:rPr>
            </w:pPr>
            <w:r w:rsidRPr="00230F09">
              <w:rPr>
                <w:rFonts w:cs="Arial"/>
                <w:color w:val="000000" w:themeColor="text1"/>
              </w:rPr>
              <w:t>IPBC</w:t>
            </w:r>
          </w:p>
        </w:tc>
        <w:tc>
          <w:tcPr>
            <w:tcW w:w="4960" w:type="dxa"/>
          </w:tcPr>
          <w:p w14:paraId="4D2C2A71" w14:textId="77777777" w:rsidR="00942153" w:rsidRPr="00230F09" w:rsidRDefault="00942153" w:rsidP="00817CDC">
            <w:pPr>
              <w:rPr>
                <w:rFonts w:cs="Arial"/>
                <w:color w:val="000000" w:themeColor="text1"/>
              </w:rPr>
            </w:pPr>
            <w:r w:rsidRPr="00230F09">
              <w:rPr>
                <w:rFonts w:cs="Arial"/>
                <w:color w:val="000000" w:themeColor="text1"/>
              </w:rPr>
              <w:t>75%</w:t>
            </w:r>
          </w:p>
        </w:tc>
      </w:tr>
    </w:tbl>
    <w:p w14:paraId="6C1A1F12" w14:textId="77777777" w:rsidR="00942153" w:rsidRPr="00230F09" w:rsidRDefault="00942153" w:rsidP="00942153">
      <w:pPr>
        <w:rPr>
          <w:rFonts w:cs="Arial"/>
          <w:color w:val="000000" w:themeColor="text1"/>
        </w:rPr>
      </w:pPr>
    </w:p>
    <w:p w14:paraId="4126F152"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CJ:</w:t>
      </w:r>
    </w:p>
    <w:p w14:paraId="0E04B354" w14:textId="77777777" w:rsidR="00942153" w:rsidRPr="00230F09" w:rsidRDefault="00942153" w:rsidP="00942153">
      <w:pPr>
        <w:jc w:val="both"/>
        <w:rPr>
          <w:rFonts w:cs="Arial"/>
          <w:color w:val="000000" w:themeColor="text1"/>
        </w:rPr>
      </w:pPr>
    </w:p>
    <w:p w14:paraId="65605D81" w14:textId="123113E5" w:rsidR="00942153" w:rsidRPr="00230F09" w:rsidRDefault="00A01E0F" w:rsidP="00942153">
      <w:pPr>
        <w:jc w:val="both"/>
        <w:rPr>
          <w:rFonts w:cs="Arial"/>
          <w:color w:val="000000" w:themeColor="text1"/>
        </w:rPr>
      </w:pPr>
      <w:r w:rsidRPr="00230F09">
        <w:rPr>
          <w:rFonts w:cs="Arial"/>
          <w:color w:val="000000" w:themeColor="text1"/>
        </w:rPr>
        <w:t>T</w:t>
      </w:r>
      <w:r w:rsidR="00942153" w:rsidRPr="00230F09">
        <w:rPr>
          <w:rFonts w:cs="Arial"/>
          <w:color w:val="000000" w:themeColor="text1"/>
        </w:rPr>
        <w:t xml:space="preserve">he product X6119 CJ could be manipulated concentrated or diluted at </w:t>
      </w:r>
      <w:r w:rsidRPr="00230F09">
        <w:rPr>
          <w:rFonts w:cs="Arial"/>
          <w:color w:val="000000" w:themeColor="text1"/>
        </w:rPr>
        <w:t xml:space="preserve">3 or </w:t>
      </w:r>
      <w:r w:rsidR="00942153" w:rsidRPr="00230F09">
        <w:rPr>
          <w:rFonts w:cs="Arial"/>
          <w:color w:val="000000" w:themeColor="text1"/>
        </w:rPr>
        <w:t xml:space="preserve">5%. </w:t>
      </w:r>
    </w:p>
    <w:p w14:paraId="3CEFFC59" w14:textId="77777777" w:rsidR="00942153" w:rsidRPr="00230F09" w:rsidRDefault="00942153" w:rsidP="00942153">
      <w:pPr>
        <w:jc w:val="both"/>
        <w:rPr>
          <w:rFonts w:cs="Arial"/>
          <w:color w:val="000000" w:themeColor="text1"/>
        </w:rPr>
      </w:pPr>
      <w:r w:rsidRPr="00230F09">
        <w:rPr>
          <w:rFonts w:cs="Arial"/>
          <w:color w:val="000000" w:themeColor="text1"/>
        </w:rPr>
        <w:t xml:space="preserve">Except for IPBC (75% default value), the three </w:t>
      </w:r>
      <w:r w:rsidRPr="00230F09">
        <w:rPr>
          <w:rFonts w:cs="Arial"/>
          <w:i/>
          <w:color w:val="000000" w:themeColor="text1"/>
        </w:rPr>
        <w:t>in vitro</w:t>
      </w:r>
      <w:r w:rsidRPr="00230F09">
        <w:rPr>
          <w:rFonts w:cs="Arial"/>
          <w:color w:val="000000" w:themeColor="text1"/>
        </w:rPr>
        <w:t xml:space="preserve"> dermal absorption studies with tebuconazole, propiconazole and cypermethrin on human skin were performed with  the most diluted concentration (3%).  </w:t>
      </w:r>
    </w:p>
    <w:p w14:paraId="5DB0BE0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dermal absorption value was extrapolated to the higher concentrations and concentrate product, considering this approach as a worst case (according to the EFSA guidance on dermal absorption).  </w:t>
      </w:r>
    </w:p>
    <w:p w14:paraId="6077926C" w14:textId="77777777" w:rsidR="00942153" w:rsidRPr="00230F09" w:rsidRDefault="00942153" w:rsidP="00942153">
      <w:pPr>
        <w:jc w:val="both"/>
        <w:rPr>
          <w:rFonts w:cs="Arial"/>
          <w:color w:val="000000" w:themeColor="text1"/>
        </w:rPr>
      </w:pPr>
    </w:p>
    <w:p w14:paraId="66391EAF"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lastRenderedPageBreak/>
        <w:t>Comparaison of the concentration in active substances (%)</w:t>
      </w:r>
    </w:p>
    <w:p w14:paraId="385B1D88" w14:textId="77777777" w:rsidR="00942153" w:rsidRPr="00230F09" w:rsidRDefault="00942153" w:rsidP="00942153">
      <w:pPr>
        <w:jc w:val="both"/>
        <w:rPr>
          <w:rFonts w:cs="Arial"/>
          <w:color w:val="000000" w:themeColor="text1"/>
          <w:u w:val="single"/>
        </w:rPr>
      </w:pPr>
    </w:p>
    <w:tbl>
      <w:tblPr>
        <w:tblStyle w:val="Grilledutableau2"/>
        <w:tblW w:w="8782" w:type="dxa"/>
        <w:tblLook w:val="0420" w:firstRow="1" w:lastRow="0" w:firstColumn="0" w:lastColumn="0" w:noHBand="0" w:noVBand="1"/>
      </w:tblPr>
      <w:tblGrid>
        <w:gridCol w:w="3013"/>
        <w:gridCol w:w="1923"/>
        <w:gridCol w:w="1923"/>
        <w:gridCol w:w="1923"/>
      </w:tblGrid>
      <w:tr w:rsidR="00A4197C" w:rsidRPr="00A4197C" w14:paraId="607F4E0B" w14:textId="77777777" w:rsidTr="00817CDC">
        <w:trPr>
          <w:trHeight w:val="868"/>
        </w:trPr>
        <w:tc>
          <w:tcPr>
            <w:tcW w:w="3013" w:type="dxa"/>
            <w:hideMark/>
          </w:tcPr>
          <w:p w14:paraId="1A88AAD9" w14:textId="77777777" w:rsidR="00942153" w:rsidRPr="00230F09" w:rsidRDefault="00942153" w:rsidP="00817CDC">
            <w:pPr>
              <w:rPr>
                <w:rFonts w:cs="Arial"/>
                <w:color w:val="000000" w:themeColor="text1"/>
                <w:sz w:val="36"/>
                <w:szCs w:val="36"/>
                <w:lang w:eastAsia="fr-FR"/>
              </w:rPr>
            </w:pPr>
          </w:p>
        </w:tc>
        <w:tc>
          <w:tcPr>
            <w:tcW w:w="1923" w:type="dxa"/>
            <w:hideMark/>
          </w:tcPr>
          <w:p w14:paraId="080F0267"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2DBEC67"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923" w:type="dxa"/>
            <w:hideMark/>
          </w:tcPr>
          <w:p w14:paraId="0A091419"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X61169 CJ</w:t>
            </w:r>
          </w:p>
        </w:tc>
        <w:tc>
          <w:tcPr>
            <w:tcW w:w="1923" w:type="dxa"/>
            <w:hideMark/>
          </w:tcPr>
          <w:p w14:paraId="1954AD0B"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X6119 CJ 5%</w:t>
            </w:r>
          </w:p>
        </w:tc>
      </w:tr>
      <w:tr w:rsidR="00A4197C" w:rsidRPr="00A4197C" w14:paraId="366CB898" w14:textId="77777777" w:rsidTr="00817CDC">
        <w:trPr>
          <w:trHeight w:val="57"/>
        </w:trPr>
        <w:tc>
          <w:tcPr>
            <w:tcW w:w="3013" w:type="dxa"/>
            <w:hideMark/>
          </w:tcPr>
          <w:p w14:paraId="0EE1EE0A"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923" w:type="dxa"/>
            <w:hideMark/>
          </w:tcPr>
          <w:p w14:paraId="0C75BAA5"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923" w:type="dxa"/>
            <w:hideMark/>
          </w:tcPr>
          <w:p w14:paraId="1B860A96" w14:textId="77777777" w:rsidR="00942153" w:rsidRPr="00230F09" w:rsidRDefault="00942153" w:rsidP="00817CDC">
            <w:pPr>
              <w:rPr>
                <w:rFonts w:cs="Arial"/>
                <w:color w:val="000000" w:themeColor="text1"/>
              </w:rPr>
            </w:pPr>
            <w:r w:rsidRPr="00230F09">
              <w:rPr>
                <w:rFonts w:cs="Arial"/>
                <w:color w:val="000000" w:themeColor="text1"/>
              </w:rPr>
              <w:t>2.37</w:t>
            </w:r>
          </w:p>
        </w:tc>
        <w:tc>
          <w:tcPr>
            <w:tcW w:w="1923" w:type="dxa"/>
            <w:hideMark/>
          </w:tcPr>
          <w:p w14:paraId="0050CA47"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779BF2A7" w14:textId="77777777" w:rsidTr="00817CDC">
        <w:trPr>
          <w:trHeight w:val="89"/>
        </w:trPr>
        <w:tc>
          <w:tcPr>
            <w:tcW w:w="3013" w:type="dxa"/>
            <w:hideMark/>
          </w:tcPr>
          <w:p w14:paraId="03F27EE8"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923" w:type="dxa"/>
            <w:hideMark/>
          </w:tcPr>
          <w:p w14:paraId="08FB4A6C"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923" w:type="dxa"/>
            <w:hideMark/>
          </w:tcPr>
          <w:p w14:paraId="2B62D74B" w14:textId="77777777" w:rsidR="00942153" w:rsidRPr="00230F09" w:rsidRDefault="00942153" w:rsidP="00817CDC">
            <w:pPr>
              <w:rPr>
                <w:rFonts w:cs="Arial"/>
                <w:color w:val="000000" w:themeColor="text1"/>
              </w:rPr>
            </w:pPr>
            <w:r w:rsidRPr="00230F09">
              <w:rPr>
                <w:rFonts w:cs="Arial"/>
                <w:color w:val="000000" w:themeColor="text1"/>
              </w:rPr>
              <w:t>1.29</w:t>
            </w:r>
          </w:p>
        </w:tc>
        <w:tc>
          <w:tcPr>
            <w:tcW w:w="1923" w:type="dxa"/>
            <w:hideMark/>
          </w:tcPr>
          <w:p w14:paraId="09EA2BB8"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1BEDFF45" w14:textId="77777777" w:rsidTr="00817CDC">
        <w:trPr>
          <w:trHeight w:val="265"/>
        </w:trPr>
        <w:tc>
          <w:tcPr>
            <w:tcW w:w="3013" w:type="dxa"/>
            <w:hideMark/>
          </w:tcPr>
          <w:p w14:paraId="34B8F571"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923" w:type="dxa"/>
            <w:hideMark/>
          </w:tcPr>
          <w:p w14:paraId="36ACC4CC"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1D068A4C" w14:textId="77777777" w:rsidR="00942153" w:rsidRPr="00230F09" w:rsidRDefault="00942153" w:rsidP="00817CDC">
            <w:pPr>
              <w:rPr>
                <w:rFonts w:cs="Arial"/>
                <w:color w:val="000000" w:themeColor="text1"/>
              </w:rPr>
            </w:pPr>
            <w:r w:rsidRPr="00230F09">
              <w:rPr>
                <w:rFonts w:cs="Arial"/>
                <w:color w:val="000000" w:themeColor="text1"/>
              </w:rPr>
              <w:t>0.78</w:t>
            </w:r>
          </w:p>
        </w:tc>
        <w:tc>
          <w:tcPr>
            <w:tcW w:w="1923" w:type="dxa"/>
            <w:hideMark/>
          </w:tcPr>
          <w:p w14:paraId="1EF44454"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6EA5128F" w14:textId="77777777" w:rsidTr="00817CDC">
        <w:trPr>
          <w:trHeight w:val="16"/>
        </w:trPr>
        <w:tc>
          <w:tcPr>
            <w:tcW w:w="3013" w:type="dxa"/>
            <w:hideMark/>
          </w:tcPr>
          <w:p w14:paraId="1466A8C0" w14:textId="77777777" w:rsidR="00942153" w:rsidRPr="00230F09" w:rsidRDefault="00942153" w:rsidP="00817CDC">
            <w:pPr>
              <w:rPr>
                <w:rFonts w:cs="Arial"/>
                <w:color w:val="000000" w:themeColor="text1"/>
              </w:rPr>
            </w:pPr>
            <w:r w:rsidRPr="00230F09">
              <w:rPr>
                <w:rFonts w:cs="Arial"/>
                <w:color w:val="000000" w:themeColor="text1"/>
              </w:rPr>
              <w:t>IPBC</w:t>
            </w:r>
          </w:p>
        </w:tc>
        <w:tc>
          <w:tcPr>
            <w:tcW w:w="1923" w:type="dxa"/>
            <w:hideMark/>
          </w:tcPr>
          <w:p w14:paraId="4164877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48ACF502" w14:textId="77777777" w:rsidR="00942153" w:rsidRPr="00230F09" w:rsidRDefault="00942153" w:rsidP="00817CDC">
            <w:pPr>
              <w:rPr>
                <w:rFonts w:cs="Arial"/>
                <w:color w:val="000000" w:themeColor="text1"/>
              </w:rPr>
            </w:pPr>
            <w:r w:rsidRPr="00230F09">
              <w:rPr>
                <w:rFonts w:cs="Arial"/>
                <w:color w:val="000000" w:themeColor="text1"/>
              </w:rPr>
              <w:t>0.76</w:t>
            </w:r>
          </w:p>
        </w:tc>
        <w:tc>
          <w:tcPr>
            <w:tcW w:w="1923" w:type="dxa"/>
            <w:hideMark/>
          </w:tcPr>
          <w:p w14:paraId="2E402A57"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C5F8AD" w14:textId="77777777" w:rsidR="00942153" w:rsidRPr="00230F09" w:rsidRDefault="00942153" w:rsidP="00942153">
      <w:pPr>
        <w:jc w:val="both"/>
        <w:rPr>
          <w:rFonts w:cs="Arial"/>
          <w:color w:val="000000" w:themeColor="text1"/>
        </w:rPr>
      </w:pPr>
    </w:p>
    <w:p w14:paraId="3EE1E11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w:t>
      </w:r>
    </w:p>
    <w:p w14:paraId="7A84D378" w14:textId="77777777" w:rsidR="00942153" w:rsidRPr="00230F09" w:rsidRDefault="00942153" w:rsidP="00942153">
      <w:pPr>
        <w:jc w:val="both"/>
        <w:rPr>
          <w:rFonts w:cs="Arial"/>
          <w:color w:val="000000" w:themeColor="text1"/>
          <w:u w:val="single"/>
        </w:rPr>
      </w:pPr>
    </w:p>
    <w:p w14:paraId="54B19190" w14:textId="77777777" w:rsidR="00942153" w:rsidRPr="00230F09" w:rsidRDefault="00942153" w:rsidP="00942153">
      <w:pPr>
        <w:jc w:val="both"/>
        <w:rPr>
          <w:rFonts w:cs="Arial"/>
          <w:color w:val="000000" w:themeColor="text1"/>
        </w:rPr>
      </w:pPr>
      <w:r w:rsidRPr="00230F09">
        <w:rPr>
          <w:rFonts w:cs="Arial"/>
          <w:color w:val="000000" w:themeColor="text1"/>
        </w:rPr>
        <w:t xml:space="preserve">As mentioned below, the product X6119 C could be manipulated concentrated or diluted at 3%, 5% or 8.33%. </w:t>
      </w:r>
    </w:p>
    <w:p w14:paraId="3B2A1B9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  </w:t>
      </w:r>
    </w:p>
    <w:p w14:paraId="5971B810" w14:textId="77777777" w:rsidR="00942153" w:rsidRPr="00230F09" w:rsidRDefault="00942153" w:rsidP="00942153">
      <w:pPr>
        <w:jc w:val="both"/>
        <w:rPr>
          <w:rFonts w:cs="Arial"/>
          <w:color w:val="000000" w:themeColor="text1"/>
        </w:rPr>
      </w:pPr>
      <w:r w:rsidRPr="00230F09">
        <w:rPr>
          <w:rFonts w:cs="Arial"/>
          <w:color w:val="000000" w:themeColor="text1"/>
        </w:rPr>
        <w:t xml:space="preserve">The difference between both compositions is the presence of a dying agent in X6119 CJ. </w:t>
      </w:r>
    </w:p>
    <w:p w14:paraId="7AAF24D6" w14:textId="77777777" w:rsidR="00942153" w:rsidRPr="00230F09" w:rsidRDefault="00942153" w:rsidP="00942153">
      <w:pPr>
        <w:jc w:val="both"/>
        <w:rPr>
          <w:rFonts w:cs="Arial"/>
          <w:color w:val="000000" w:themeColor="text1"/>
        </w:rPr>
      </w:pPr>
      <w:r w:rsidRPr="00230F09">
        <w:rPr>
          <w:rFonts w:cs="Arial"/>
          <w:color w:val="000000" w:themeColor="text1"/>
        </w:rPr>
        <w:t xml:space="preserve">This difference will have no impact on the dermal absorption (moreover, the tested product contains these dying agent). Therefore, the read across between X6119 CJ and X6119 C is considered acceptable. </w:t>
      </w:r>
    </w:p>
    <w:p w14:paraId="2C251C94" w14:textId="77777777" w:rsidR="00942153" w:rsidRPr="00230F09" w:rsidRDefault="00942153" w:rsidP="00942153">
      <w:pPr>
        <w:jc w:val="both"/>
        <w:rPr>
          <w:rFonts w:cs="Arial"/>
          <w:color w:val="000000" w:themeColor="text1"/>
        </w:rPr>
      </w:pPr>
      <w:r w:rsidRPr="00230F09">
        <w:rPr>
          <w:rFonts w:cs="Arial"/>
          <w:color w:val="000000" w:themeColor="text1"/>
        </w:rPr>
        <w:t>The dermal absorption values performed with a product diluted of 3% were extrapolated to the the higher concentrations and concentrated product as a worst case.</w:t>
      </w:r>
    </w:p>
    <w:p w14:paraId="26C636E7" w14:textId="77777777" w:rsidR="00942153" w:rsidRPr="00230F09" w:rsidRDefault="00942153" w:rsidP="00942153">
      <w:pPr>
        <w:jc w:val="both"/>
        <w:rPr>
          <w:rFonts w:cs="Arial"/>
          <w:color w:val="000000" w:themeColor="text1"/>
        </w:rPr>
      </w:pPr>
    </w:p>
    <w:p w14:paraId="1D350D4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174BB3C4"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2538"/>
        <w:gridCol w:w="1727"/>
        <w:gridCol w:w="1615"/>
        <w:gridCol w:w="1579"/>
        <w:gridCol w:w="1304"/>
        <w:gridCol w:w="1304"/>
      </w:tblGrid>
      <w:tr w:rsidR="00A4197C" w:rsidRPr="00A4197C" w14:paraId="7E946532" w14:textId="77777777" w:rsidTr="00817CDC">
        <w:trPr>
          <w:trHeight w:val="868"/>
        </w:trPr>
        <w:tc>
          <w:tcPr>
            <w:tcW w:w="2538" w:type="dxa"/>
            <w:hideMark/>
          </w:tcPr>
          <w:p w14:paraId="4E3C1E8C" w14:textId="77777777" w:rsidR="00942153" w:rsidRPr="00230F09" w:rsidRDefault="00942153" w:rsidP="00817CDC">
            <w:pPr>
              <w:rPr>
                <w:rFonts w:cs="Arial"/>
                <w:color w:val="000000" w:themeColor="text1"/>
                <w:sz w:val="36"/>
                <w:szCs w:val="36"/>
                <w:lang w:val="en-US" w:eastAsia="fr-FR"/>
              </w:rPr>
            </w:pPr>
          </w:p>
        </w:tc>
        <w:tc>
          <w:tcPr>
            <w:tcW w:w="1727" w:type="dxa"/>
            <w:hideMark/>
          </w:tcPr>
          <w:p w14:paraId="736CD179"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0AD0F63"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615" w:type="dxa"/>
          </w:tcPr>
          <w:p w14:paraId="7A340953" w14:textId="77777777" w:rsidR="00942153" w:rsidRPr="00230F09" w:rsidRDefault="00942153" w:rsidP="00817CDC">
            <w:pPr>
              <w:rPr>
                <w:rFonts w:cs="Arial"/>
                <w:color w:val="000000" w:themeColor="text1"/>
              </w:rPr>
            </w:pPr>
            <w:r w:rsidRPr="00230F09">
              <w:rPr>
                <w:rFonts w:cs="Arial"/>
                <w:b/>
                <w:bCs/>
                <w:color w:val="000000" w:themeColor="text1"/>
                <w:kern w:val="24"/>
              </w:rPr>
              <w:t>X6119 C</w:t>
            </w:r>
          </w:p>
        </w:tc>
        <w:tc>
          <w:tcPr>
            <w:tcW w:w="1579" w:type="dxa"/>
          </w:tcPr>
          <w:p w14:paraId="3956B67B" w14:textId="77777777" w:rsidR="00942153" w:rsidRPr="00230F09" w:rsidRDefault="00942153" w:rsidP="00817CDC">
            <w:pPr>
              <w:rPr>
                <w:rFonts w:cs="Arial"/>
                <w:color w:val="000000" w:themeColor="text1"/>
              </w:rPr>
            </w:pPr>
            <w:r w:rsidRPr="00230F09">
              <w:rPr>
                <w:rFonts w:cs="Arial"/>
                <w:b/>
                <w:bCs/>
                <w:color w:val="000000" w:themeColor="text1"/>
                <w:kern w:val="24"/>
              </w:rPr>
              <w:t>X6119 C 3%</w:t>
            </w:r>
          </w:p>
        </w:tc>
        <w:tc>
          <w:tcPr>
            <w:tcW w:w="1304" w:type="dxa"/>
          </w:tcPr>
          <w:p w14:paraId="4EA353F1" w14:textId="77777777" w:rsidR="00942153" w:rsidRPr="00230F09" w:rsidRDefault="00942153" w:rsidP="00817CDC">
            <w:pPr>
              <w:rPr>
                <w:rFonts w:cs="Arial"/>
                <w:color w:val="000000" w:themeColor="text1"/>
              </w:rPr>
            </w:pPr>
            <w:r w:rsidRPr="00230F09">
              <w:rPr>
                <w:rFonts w:cs="Arial"/>
                <w:b/>
                <w:bCs/>
                <w:color w:val="000000" w:themeColor="text1"/>
                <w:kern w:val="24"/>
              </w:rPr>
              <w:t>X6119 C 5%</w:t>
            </w:r>
          </w:p>
        </w:tc>
        <w:tc>
          <w:tcPr>
            <w:tcW w:w="1304" w:type="dxa"/>
          </w:tcPr>
          <w:p w14:paraId="6AD8146C" w14:textId="77777777" w:rsidR="00942153" w:rsidRPr="00230F09" w:rsidRDefault="00942153" w:rsidP="00817CDC">
            <w:pPr>
              <w:rPr>
                <w:rFonts w:cs="Arial"/>
                <w:color w:val="000000" w:themeColor="text1"/>
              </w:rPr>
            </w:pPr>
            <w:r w:rsidRPr="00230F09">
              <w:rPr>
                <w:rFonts w:cs="Arial"/>
                <w:b/>
                <w:bCs/>
                <w:color w:val="000000" w:themeColor="text1"/>
                <w:kern w:val="24"/>
              </w:rPr>
              <w:t>X6119 C 8.33%</w:t>
            </w:r>
          </w:p>
        </w:tc>
      </w:tr>
      <w:tr w:rsidR="00A4197C" w:rsidRPr="00A4197C" w14:paraId="4195E144" w14:textId="77777777" w:rsidTr="00817CDC">
        <w:trPr>
          <w:trHeight w:val="57"/>
        </w:trPr>
        <w:tc>
          <w:tcPr>
            <w:tcW w:w="2538" w:type="dxa"/>
            <w:hideMark/>
          </w:tcPr>
          <w:p w14:paraId="1DFB3A02"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727" w:type="dxa"/>
            <w:hideMark/>
          </w:tcPr>
          <w:p w14:paraId="49ED2888"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615" w:type="dxa"/>
          </w:tcPr>
          <w:p w14:paraId="2A38C006" w14:textId="77777777" w:rsidR="00942153" w:rsidRPr="00230F09" w:rsidRDefault="00942153" w:rsidP="00817CDC">
            <w:pPr>
              <w:rPr>
                <w:rFonts w:cs="Arial"/>
                <w:color w:val="000000" w:themeColor="text1"/>
              </w:rPr>
            </w:pPr>
            <w:r w:rsidRPr="00230F09">
              <w:rPr>
                <w:rFonts w:cs="Arial"/>
                <w:color w:val="000000" w:themeColor="text1"/>
              </w:rPr>
              <w:t>2.37</w:t>
            </w:r>
          </w:p>
        </w:tc>
        <w:tc>
          <w:tcPr>
            <w:tcW w:w="1579" w:type="dxa"/>
          </w:tcPr>
          <w:p w14:paraId="5E2B7F1E" w14:textId="77777777" w:rsidR="00942153" w:rsidRPr="00230F09" w:rsidRDefault="00942153" w:rsidP="00817CDC">
            <w:pPr>
              <w:rPr>
                <w:rFonts w:cs="Arial"/>
                <w:color w:val="000000" w:themeColor="text1"/>
              </w:rPr>
            </w:pPr>
            <w:r w:rsidRPr="00230F09">
              <w:rPr>
                <w:rFonts w:cs="Arial"/>
                <w:color w:val="000000" w:themeColor="text1"/>
              </w:rPr>
              <w:t>0.07</w:t>
            </w:r>
          </w:p>
        </w:tc>
        <w:tc>
          <w:tcPr>
            <w:tcW w:w="1304" w:type="dxa"/>
          </w:tcPr>
          <w:p w14:paraId="45B8930A" w14:textId="77777777" w:rsidR="00942153" w:rsidRPr="00230F09" w:rsidRDefault="00942153" w:rsidP="00817CDC">
            <w:pPr>
              <w:rPr>
                <w:rFonts w:cs="Arial"/>
                <w:color w:val="000000" w:themeColor="text1"/>
              </w:rPr>
            </w:pPr>
            <w:r w:rsidRPr="00230F09">
              <w:rPr>
                <w:rFonts w:cs="Arial"/>
                <w:color w:val="000000" w:themeColor="text1"/>
              </w:rPr>
              <w:t>0.12</w:t>
            </w:r>
          </w:p>
        </w:tc>
        <w:tc>
          <w:tcPr>
            <w:tcW w:w="1304" w:type="dxa"/>
          </w:tcPr>
          <w:p w14:paraId="54EDCB1C" w14:textId="77777777" w:rsidR="00942153" w:rsidRPr="00230F09" w:rsidRDefault="00942153" w:rsidP="00817CDC">
            <w:pPr>
              <w:rPr>
                <w:rFonts w:cs="Arial"/>
                <w:color w:val="000000" w:themeColor="text1"/>
              </w:rPr>
            </w:pPr>
            <w:r w:rsidRPr="00230F09">
              <w:rPr>
                <w:rFonts w:cs="Arial"/>
                <w:color w:val="000000" w:themeColor="text1"/>
              </w:rPr>
              <w:t>0.20</w:t>
            </w:r>
          </w:p>
        </w:tc>
      </w:tr>
      <w:tr w:rsidR="00A4197C" w:rsidRPr="00A4197C" w14:paraId="068F5FD1" w14:textId="77777777" w:rsidTr="00817CDC">
        <w:trPr>
          <w:trHeight w:val="89"/>
        </w:trPr>
        <w:tc>
          <w:tcPr>
            <w:tcW w:w="2538" w:type="dxa"/>
            <w:hideMark/>
          </w:tcPr>
          <w:p w14:paraId="2DEFBD5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727" w:type="dxa"/>
            <w:hideMark/>
          </w:tcPr>
          <w:p w14:paraId="614002C1"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615" w:type="dxa"/>
          </w:tcPr>
          <w:p w14:paraId="6FB696E1" w14:textId="77777777" w:rsidR="00942153" w:rsidRPr="00230F09" w:rsidRDefault="00942153" w:rsidP="00817CDC">
            <w:pPr>
              <w:rPr>
                <w:rFonts w:cs="Arial"/>
                <w:color w:val="000000" w:themeColor="text1"/>
              </w:rPr>
            </w:pPr>
            <w:r w:rsidRPr="00230F09">
              <w:rPr>
                <w:rFonts w:cs="Arial"/>
                <w:color w:val="000000" w:themeColor="text1"/>
              </w:rPr>
              <w:t>1.29</w:t>
            </w:r>
          </w:p>
        </w:tc>
        <w:tc>
          <w:tcPr>
            <w:tcW w:w="1579" w:type="dxa"/>
          </w:tcPr>
          <w:p w14:paraId="4AC71DBD"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53CCB9FE" w14:textId="77777777" w:rsidR="00942153" w:rsidRPr="00230F09" w:rsidRDefault="00942153" w:rsidP="00817CDC">
            <w:pPr>
              <w:rPr>
                <w:rFonts w:cs="Arial"/>
                <w:color w:val="000000" w:themeColor="text1"/>
              </w:rPr>
            </w:pPr>
            <w:r w:rsidRPr="00230F09">
              <w:rPr>
                <w:rFonts w:cs="Arial"/>
                <w:color w:val="000000" w:themeColor="text1"/>
              </w:rPr>
              <w:t>0.06</w:t>
            </w:r>
          </w:p>
        </w:tc>
        <w:tc>
          <w:tcPr>
            <w:tcW w:w="1304" w:type="dxa"/>
          </w:tcPr>
          <w:p w14:paraId="70083969" w14:textId="77777777" w:rsidR="00942153" w:rsidRPr="00230F09" w:rsidRDefault="00942153" w:rsidP="00817CDC">
            <w:pPr>
              <w:rPr>
                <w:rFonts w:cs="Arial"/>
                <w:color w:val="000000" w:themeColor="text1"/>
              </w:rPr>
            </w:pPr>
            <w:r w:rsidRPr="00230F09">
              <w:rPr>
                <w:rFonts w:cs="Arial"/>
                <w:color w:val="000000" w:themeColor="text1"/>
              </w:rPr>
              <w:t>0.11</w:t>
            </w:r>
          </w:p>
        </w:tc>
      </w:tr>
      <w:tr w:rsidR="00A4197C" w:rsidRPr="00A4197C" w14:paraId="73EFA0DA" w14:textId="77777777" w:rsidTr="00817CDC">
        <w:trPr>
          <w:trHeight w:val="265"/>
        </w:trPr>
        <w:tc>
          <w:tcPr>
            <w:tcW w:w="2538" w:type="dxa"/>
            <w:hideMark/>
          </w:tcPr>
          <w:p w14:paraId="455B9357"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727" w:type="dxa"/>
            <w:hideMark/>
          </w:tcPr>
          <w:p w14:paraId="6530563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0A6814C9" w14:textId="77777777" w:rsidR="00942153" w:rsidRPr="00230F09" w:rsidRDefault="00942153" w:rsidP="00817CDC">
            <w:pPr>
              <w:rPr>
                <w:rFonts w:cs="Arial"/>
                <w:color w:val="000000" w:themeColor="text1"/>
              </w:rPr>
            </w:pPr>
            <w:r w:rsidRPr="00230F09">
              <w:rPr>
                <w:rFonts w:cs="Arial"/>
                <w:color w:val="000000" w:themeColor="text1"/>
              </w:rPr>
              <w:t>0.78</w:t>
            </w:r>
          </w:p>
        </w:tc>
        <w:tc>
          <w:tcPr>
            <w:tcW w:w="1579" w:type="dxa"/>
          </w:tcPr>
          <w:p w14:paraId="55F21B37"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440AEFA9"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729908B3" w14:textId="77777777" w:rsidR="00942153" w:rsidRPr="00230F09" w:rsidRDefault="00942153" w:rsidP="00817CDC">
            <w:pPr>
              <w:rPr>
                <w:rFonts w:cs="Arial"/>
                <w:color w:val="000000" w:themeColor="text1"/>
              </w:rPr>
            </w:pPr>
            <w:r w:rsidRPr="00230F09">
              <w:rPr>
                <w:rFonts w:cs="Arial"/>
                <w:color w:val="000000" w:themeColor="text1"/>
              </w:rPr>
              <w:t>0.06</w:t>
            </w:r>
          </w:p>
        </w:tc>
      </w:tr>
      <w:tr w:rsidR="00942153" w:rsidRPr="00A4197C" w14:paraId="75CEFC72" w14:textId="77777777" w:rsidTr="00817CDC">
        <w:trPr>
          <w:trHeight w:val="16"/>
        </w:trPr>
        <w:tc>
          <w:tcPr>
            <w:tcW w:w="2538" w:type="dxa"/>
            <w:hideMark/>
          </w:tcPr>
          <w:p w14:paraId="4AFAC5B4" w14:textId="77777777" w:rsidR="00942153" w:rsidRPr="00230F09" w:rsidRDefault="00942153" w:rsidP="00817CDC">
            <w:pPr>
              <w:rPr>
                <w:rFonts w:cs="Arial"/>
                <w:color w:val="000000" w:themeColor="text1"/>
              </w:rPr>
            </w:pPr>
            <w:r w:rsidRPr="00230F09">
              <w:rPr>
                <w:rFonts w:cs="Arial"/>
                <w:color w:val="000000" w:themeColor="text1"/>
              </w:rPr>
              <w:t>IPBC</w:t>
            </w:r>
          </w:p>
        </w:tc>
        <w:tc>
          <w:tcPr>
            <w:tcW w:w="1727" w:type="dxa"/>
            <w:hideMark/>
          </w:tcPr>
          <w:p w14:paraId="117F63A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5F1DFE23" w14:textId="77777777" w:rsidR="00942153" w:rsidRPr="00230F09" w:rsidRDefault="00942153" w:rsidP="00817CDC">
            <w:pPr>
              <w:rPr>
                <w:rFonts w:cs="Arial"/>
                <w:color w:val="000000" w:themeColor="text1"/>
              </w:rPr>
            </w:pPr>
            <w:r w:rsidRPr="00230F09">
              <w:rPr>
                <w:rFonts w:cs="Arial"/>
                <w:color w:val="000000" w:themeColor="text1"/>
              </w:rPr>
              <w:t>0.76</w:t>
            </w:r>
          </w:p>
        </w:tc>
        <w:tc>
          <w:tcPr>
            <w:tcW w:w="1579" w:type="dxa"/>
          </w:tcPr>
          <w:p w14:paraId="1CAB7F13"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7A36C721"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228224EA" w14:textId="77777777" w:rsidR="00942153" w:rsidRPr="00230F09" w:rsidRDefault="00942153" w:rsidP="00817CDC">
            <w:pPr>
              <w:rPr>
                <w:rFonts w:cs="Arial"/>
                <w:color w:val="000000" w:themeColor="text1"/>
              </w:rPr>
            </w:pPr>
            <w:r w:rsidRPr="00230F09">
              <w:rPr>
                <w:rFonts w:cs="Arial"/>
                <w:color w:val="000000" w:themeColor="text1"/>
              </w:rPr>
              <w:t>0.06</w:t>
            </w:r>
          </w:p>
        </w:tc>
      </w:tr>
    </w:tbl>
    <w:p w14:paraId="20B7A0A5" w14:textId="77777777" w:rsidR="00942153" w:rsidRPr="00230F09" w:rsidRDefault="00942153" w:rsidP="00942153">
      <w:pPr>
        <w:jc w:val="both"/>
        <w:rPr>
          <w:rFonts w:cs="Arial"/>
          <w:color w:val="000000" w:themeColor="text1"/>
        </w:rPr>
      </w:pPr>
    </w:p>
    <w:p w14:paraId="3F9A9DE7"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B1:</w:t>
      </w:r>
    </w:p>
    <w:p w14:paraId="29A87718" w14:textId="77777777" w:rsidR="00942153" w:rsidRPr="00230F09" w:rsidRDefault="00942153" w:rsidP="00942153">
      <w:pPr>
        <w:jc w:val="both"/>
        <w:rPr>
          <w:rFonts w:cs="Arial"/>
          <w:color w:val="000000" w:themeColor="text1"/>
        </w:rPr>
      </w:pPr>
    </w:p>
    <w:p w14:paraId="3EED94D5" w14:textId="48A77B9A"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10%. The concentrations of active substances are lower in the product B1 compared to the product X6119 CJ. However, the concentrations of active substances in the concentrated product (X6119 B1) and in the diluted product at 10% are superior to the concentrations of active substances tested in the dermal absorption. The tested formulation is therefore considered as a worst-case for the concentrated product X6119 B1 and its dilution at 10%.</w:t>
      </w:r>
    </w:p>
    <w:p w14:paraId="3B73834D"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 formulants, the product X6119 B1 contains less binder, surfactant, organic solvent, preservative and anti-foaming agent than the product X6119 CJ. Therefore, the read across between X6119 B1 and X6119 CJ is considered acceptable. </w:t>
      </w:r>
    </w:p>
    <w:p w14:paraId="5980E53B"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B1. </w:t>
      </w:r>
    </w:p>
    <w:p w14:paraId="773DE9AC" w14:textId="77777777" w:rsidR="00942153" w:rsidRPr="00230F09" w:rsidRDefault="00942153" w:rsidP="00942153">
      <w:pPr>
        <w:jc w:val="both"/>
        <w:rPr>
          <w:rFonts w:cs="Arial"/>
          <w:color w:val="000000" w:themeColor="text1"/>
        </w:rPr>
      </w:pPr>
    </w:p>
    <w:p w14:paraId="1D3A674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6498783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02597862" w14:textId="77777777" w:rsidTr="00817CDC">
        <w:trPr>
          <w:trHeight w:val="868"/>
        </w:trPr>
        <w:tc>
          <w:tcPr>
            <w:tcW w:w="3425" w:type="dxa"/>
            <w:hideMark/>
          </w:tcPr>
          <w:p w14:paraId="4849A28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4BEC5A1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548669D"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05957B77" w14:textId="77777777" w:rsidR="00942153" w:rsidRPr="00230F09" w:rsidRDefault="00942153" w:rsidP="00817CDC">
            <w:pPr>
              <w:rPr>
                <w:rFonts w:cs="Arial"/>
                <w:b/>
                <w:color w:val="000000" w:themeColor="text1"/>
              </w:rPr>
            </w:pPr>
            <w:r w:rsidRPr="00230F09">
              <w:rPr>
                <w:rFonts w:cs="Arial"/>
                <w:b/>
                <w:bCs/>
                <w:color w:val="000000" w:themeColor="text1"/>
                <w:kern w:val="24"/>
              </w:rPr>
              <w:t>X6119 B1</w:t>
            </w:r>
          </w:p>
        </w:tc>
        <w:tc>
          <w:tcPr>
            <w:tcW w:w="2131" w:type="dxa"/>
          </w:tcPr>
          <w:p w14:paraId="52AE4352" w14:textId="77777777" w:rsidR="00942153" w:rsidRPr="00230F09" w:rsidRDefault="00942153" w:rsidP="00817CDC">
            <w:pPr>
              <w:rPr>
                <w:rFonts w:cs="Arial"/>
                <w:b/>
                <w:color w:val="000000" w:themeColor="text1"/>
              </w:rPr>
            </w:pPr>
            <w:r w:rsidRPr="00230F09">
              <w:rPr>
                <w:rFonts w:cs="Arial"/>
                <w:b/>
                <w:bCs/>
                <w:color w:val="000000" w:themeColor="text1"/>
                <w:kern w:val="24"/>
              </w:rPr>
              <w:t>X6119 B1 10%</w:t>
            </w:r>
          </w:p>
        </w:tc>
      </w:tr>
      <w:tr w:rsidR="00A4197C" w:rsidRPr="00A4197C" w14:paraId="3D26BD2B" w14:textId="77777777" w:rsidTr="00817CDC">
        <w:trPr>
          <w:trHeight w:val="57"/>
        </w:trPr>
        <w:tc>
          <w:tcPr>
            <w:tcW w:w="3425" w:type="dxa"/>
            <w:shd w:val="clear" w:color="auto" w:fill="D0D8E8"/>
            <w:hideMark/>
          </w:tcPr>
          <w:p w14:paraId="3D6C080A" w14:textId="77777777" w:rsidR="00942153" w:rsidRPr="00230F09" w:rsidRDefault="00942153" w:rsidP="00817CDC">
            <w:pPr>
              <w:rPr>
                <w:rFonts w:cs="Arial"/>
                <w:color w:val="000000" w:themeColor="text1"/>
              </w:rPr>
            </w:pPr>
            <w:r w:rsidRPr="00230F09">
              <w:rPr>
                <w:rFonts w:cs="Arial"/>
                <w:color w:val="000000" w:themeColor="text1"/>
              </w:rPr>
              <w:lastRenderedPageBreak/>
              <w:t>Propiconazole</w:t>
            </w:r>
          </w:p>
        </w:tc>
        <w:tc>
          <w:tcPr>
            <w:tcW w:w="2331" w:type="dxa"/>
            <w:shd w:val="clear" w:color="auto" w:fill="D0D8E8"/>
            <w:hideMark/>
          </w:tcPr>
          <w:p w14:paraId="747D4990"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shd w:val="clear" w:color="auto" w:fill="D0D8E8"/>
          </w:tcPr>
          <w:p w14:paraId="057C19AB" w14:textId="77777777" w:rsidR="00942153" w:rsidRPr="00230F09" w:rsidRDefault="00942153" w:rsidP="00817CDC">
            <w:pPr>
              <w:rPr>
                <w:rFonts w:cs="Arial"/>
                <w:color w:val="000000" w:themeColor="text1"/>
              </w:rPr>
            </w:pPr>
            <w:r w:rsidRPr="00230F09">
              <w:rPr>
                <w:rFonts w:cs="Arial"/>
                <w:color w:val="000000" w:themeColor="text1"/>
              </w:rPr>
              <w:t>1.18</w:t>
            </w:r>
          </w:p>
        </w:tc>
        <w:tc>
          <w:tcPr>
            <w:tcW w:w="2131" w:type="dxa"/>
            <w:shd w:val="clear" w:color="auto" w:fill="D0D8E8"/>
          </w:tcPr>
          <w:p w14:paraId="04F16E72"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1034FB1C" w14:textId="77777777" w:rsidTr="00817CDC">
        <w:trPr>
          <w:trHeight w:val="89"/>
        </w:trPr>
        <w:tc>
          <w:tcPr>
            <w:tcW w:w="3425" w:type="dxa"/>
            <w:shd w:val="clear" w:color="auto" w:fill="E9EDF4"/>
            <w:hideMark/>
          </w:tcPr>
          <w:p w14:paraId="1233E57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shd w:val="clear" w:color="auto" w:fill="E9EDF4"/>
            <w:hideMark/>
          </w:tcPr>
          <w:p w14:paraId="6BF73E67"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shd w:val="clear" w:color="auto" w:fill="E9EDF4"/>
          </w:tcPr>
          <w:p w14:paraId="0721E165" w14:textId="77777777" w:rsidR="00942153" w:rsidRPr="00230F09" w:rsidRDefault="00942153" w:rsidP="00817CDC">
            <w:pPr>
              <w:rPr>
                <w:rFonts w:cs="Arial"/>
                <w:color w:val="000000" w:themeColor="text1"/>
              </w:rPr>
            </w:pPr>
            <w:r w:rsidRPr="00230F09">
              <w:rPr>
                <w:rFonts w:cs="Arial"/>
                <w:color w:val="000000" w:themeColor="text1"/>
              </w:rPr>
              <w:t>0.65</w:t>
            </w:r>
          </w:p>
        </w:tc>
        <w:tc>
          <w:tcPr>
            <w:tcW w:w="2131" w:type="dxa"/>
            <w:shd w:val="clear" w:color="auto" w:fill="E9EDF4"/>
          </w:tcPr>
          <w:p w14:paraId="39D0896D"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191C35F" w14:textId="77777777" w:rsidTr="00817CDC">
        <w:trPr>
          <w:trHeight w:val="265"/>
        </w:trPr>
        <w:tc>
          <w:tcPr>
            <w:tcW w:w="3425" w:type="dxa"/>
            <w:shd w:val="clear" w:color="auto" w:fill="D0D8E8"/>
            <w:hideMark/>
          </w:tcPr>
          <w:p w14:paraId="5B9212D9"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shd w:val="clear" w:color="auto" w:fill="D0D8E8"/>
            <w:hideMark/>
          </w:tcPr>
          <w:p w14:paraId="0DE9F91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D0D8E8"/>
          </w:tcPr>
          <w:p w14:paraId="640563D5" w14:textId="77777777" w:rsidR="00942153" w:rsidRPr="00230F09" w:rsidRDefault="00942153" w:rsidP="00817CDC">
            <w:pPr>
              <w:rPr>
                <w:rFonts w:cs="Arial"/>
                <w:color w:val="000000" w:themeColor="text1"/>
              </w:rPr>
            </w:pPr>
            <w:r w:rsidRPr="00230F09">
              <w:rPr>
                <w:rFonts w:cs="Arial"/>
                <w:color w:val="000000" w:themeColor="text1"/>
              </w:rPr>
              <w:t>0.39</w:t>
            </w:r>
          </w:p>
        </w:tc>
        <w:tc>
          <w:tcPr>
            <w:tcW w:w="2131" w:type="dxa"/>
            <w:shd w:val="clear" w:color="auto" w:fill="D0D8E8"/>
          </w:tcPr>
          <w:p w14:paraId="3DD3CDFA" w14:textId="77777777" w:rsidR="00942153" w:rsidRPr="00230F09" w:rsidRDefault="00942153" w:rsidP="00817CDC">
            <w:pPr>
              <w:rPr>
                <w:rFonts w:cs="Arial"/>
                <w:color w:val="000000" w:themeColor="text1"/>
              </w:rPr>
            </w:pPr>
            <w:r w:rsidRPr="00230F09">
              <w:rPr>
                <w:rFonts w:cs="Arial"/>
                <w:color w:val="000000" w:themeColor="text1"/>
              </w:rPr>
              <w:t>0.04</w:t>
            </w:r>
          </w:p>
        </w:tc>
      </w:tr>
      <w:tr w:rsidR="00A4197C" w:rsidRPr="00A4197C" w14:paraId="01D11799" w14:textId="77777777" w:rsidTr="00817CDC">
        <w:trPr>
          <w:trHeight w:val="16"/>
        </w:trPr>
        <w:tc>
          <w:tcPr>
            <w:tcW w:w="3425" w:type="dxa"/>
            <w:shd w:val="clear" w:color="auto" w:fill="E9EDF4"/>
            <w:hideMark/>
          </w:tcPr>
          <w:p w14:paraId="5000B4EE"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shd w:val="clear" w:color="auto" w:fill="E9EDF4"/>
            <w:hideMark/>
          </w:tcPr>
          <w:p w14:paraId="4629E8C0"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E9EDF4"/>
          </w:tcPr>
          <w:p w14:paraId="50D2EE55" w14:textId="77777777" w:rsidR="00942153" w:rsidRPr="00230F09" w:rsidRDefault="00942153" w:rsidP="00817CDC">
            <w:pPr>
              <w:rPr>
                <w:rFonts w:cs="Arial"/>
                <w:color w:val="000000" w:themeColor="text1"/>
              </w:rPr>
            </w:pPr>
            <w:r w:rsidRPr="00230F09">
              <w:rPr>
                <w:rFonts w:cs="Arial"/>
                <w:color w:val="000000" w:themeColor="text1"/>
              </w:rPr>
              <w:t>0.38</w:t>
            </w:r>
          </w:p>
        </w:tc>
        <w:tc>
          <w:tcPr>
            <w:tcW w:w="2131" w:type="dxa"/>
            <w:shd w:val="clear" w:color="auto" w:fill="E9EDF4"/>
          </w:tcPr>
          <w:p w14:paraId="470E11E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82EBCC" w14:textId="77777777" w:rsidR="00942153" w:rsidRPr="00230F09" w:rsidRDefault="00942153" w:rsidP="00942153">
      <w:pPr>
        <w:jc w:val="both"/>
        <w:rPr>
          <w:rFonts w:cs="Arial"/>
          <w:color w:val="000000" w:themeColor="text1"/>
        </w:rPr>
      </w:pPr>
    </w:p>
    <w:p w14:paraId="329CD930" w14:textId="77777777" w:rsidR="00942153" w:rsidRPr="00230F09" w:rsidRDefault="00942153" w:rsidP="00942153">
      <w:pPr>
        <w:jc w:val="both"/>
        <w:rPr>
          <w:rFonts w:cs="Arial"/>
          <w:color w:val="000000" w:themeColor="text1"/>
        </w:rPr>
      </w:pPr>
    </w:p>
    <w:p w14:paraId="4644DC61"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C1:</w:t>
      </w:r>
    </w:p>
    <w:p w14:paraId="5AC75C30" w14:textId="77777777" w:rsidR="00942153" w:rsidRPr="00230F09" w:rsidRDefault="00942153" w:rsidP="00942153">
      <w:pPr>
        <w:jc w:val="both"/>
        <w:rPr>
          <w:rFonts w:cs="Arial"/>
          <w:color w:val="000000" w:themeColor="text1"/>
        </w:rPr>
      </w:pPr>
    </w:p>
    <w:p w14:paraId="2D288D4F" w14:textId="77777777"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5%.</w:t>
      </w:r>
    </w:p>
    <w:p w14:paraId="07C1CA72"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C1.  </w:t>
      </w:r>
    </w:p>
    <w:p w14:paraId="30803A7A"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co-formulants, the product X6119 C1 contains less binder, organic solvent and preservative  than the product X6119 CJ. </w:t>
      </w:r>
    </w:p>
    <w:p w14:paraId="4250239A" w14:textId="77777777" w:rsidR="00942153" w:rsidRPr="00230F09" w:rsidRDefault="00942153" w:rsidP="00942153">
      <w:pPr>
        <w:jc w:val="both"/>
        <w:rPr>
          <w:rFonts w:cs="Arial"/>
          <w:color w:val="000000" w:themeColor="text1"/>
        </w:rPr>
      </w:pPr>
      <w:r w:rsidRPr="00230F09">
        <w:rPr>
          <w:rFonts w:cs="Arial"/>
          <w:color w:val="000000" w:themeColor="text1"/>
        </w:rPr>
        <w:t xml:space="preserve">A surfactant present in X6119 CJ (12.5%) is replaced by another surfactant at a higher content (+5%) and water. </w:t>
      </w:r>
    </w:p>
    <w:p w14:paraId="17729726" w14:textId="77777777" w:rsidR="00942153" w:rsidRPr="00230F09" w:rsidRDefault="00942153" w:rsidP="00942153">
      <w:pPr>
        <w:jc w:val="both"/>
        <w:rPr>
          <w:rFonts w:cs="Arial"/>
          <w:color w:val="000000" w:themeColor="text1"/>
        </w:rPr>
      </w:pPr>
      <w:r w:rsidRPr="00230F09">
        <w:rPr>
          <w:rFonts w:cs="Arial"/>
          <w:color w:val="000000" w:themeColor="text1"/>
        </w:rPr>
        <w:t xml:space="preserve">The anti-foaming agent of X6119CJ (0.70%) is replaced by 1.40% of another anti-foaming agent in X6119C. These variations are considered without impact on the dermal absorption. </w:t>
      </w:r>
    </w:p>
    <w:p w14:paraId="221D5C3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read across between X6119 C1 and X6119 CJ is deemed acceptable. </w:t>
      </w:r>
    </w:p>
    <w:p w14:paraId="5B680B97"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C1. </w:t>
      </w:r>
    </w:p>
    <w:p w14:paraId="4191769F" w14:textId="77777777" w:rsidR="00942153" w:rsidRPr="00230F09" w:rsidRDefault="00942153" w:rsidP="00942153">
      <w:pPr>
        <w:jc w:val="both"/>
        <w:rPr>
          <w:rFonts w:cs="Arial"/>
          <w:color w:val="000000" w:themeColor="text1"/>
        </w:rPr>
      </w:pPr>
    </w:p>
    <w:p w14:paraId="048098A4"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546C8E1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5F37AFA8" w14:textId="77777777" w:rsidTr="00817CDC">
        <w:trPr>
          <w:trHeight w:val="868"/>
        </w:trPr>
        <w:tc>
          <w:tcPr>
            <w:tcW w:w="3425" w:type="dxa"/>
            <w:hideMark/>
          </w:tcPr>
          <w:p w14:paraId="6394D3C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5F8CC8E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7039FA1"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210FC44C" w14:textId="77777777" w:rsidR="00942153" w:rsidRPr="00230F09" w:rsidRDefault="00942153" w:rsidP="00817CDC">
            <w:pPr>
              <w:rPr>
                <w:rFonts w:cs="Arial"/>
                <w:color w:val="000000" w:themeColor="text1"/>
              </w:rPr>
            </w:pPr>
            <w:r w:rsidRPr="00230F09">
              <w:rPr>
                <w:rFonts w:cs="Arial"/>
                <w:b/>
                <w:bCs/>
                <w:color w:val="000000" w:themeColor="text1"/>
                <w:kern w:val="24"/>
              </w:rPr>
              <w:t>X61169 C1</w:t>
            </w:r>
          </w:p>
        </w:tc>
        <w:tc>
          <w:tcPr>
            <w:tcW w:w="2131" w:type="dxa"/>
          </w:tcPr>
          <w:p w14:paraId="74EA6528" w14:textId="77777777" w:rsidR="00942153" w:rsidRPr="00230F09" w:rsidRDefault="00942153" w:rsidP="00817CDC">
            <w:pPr>
              <w:rPr>
                <w:rFonts w:cs="Arial"/>
                <w:color w:val="000000" w:themeColor="text1"/>
              </w:rPr>
            </w:pPr>
            <w:r w:rsidRPr="00230F09">
              <w:rPr>
                <w:rFonts w:cs="Arial"/>
                <w:b/>
                <w:bCs/>
                <w:color w:val="000000" w:themeColor="text1"/>
                <w:kern w:val="24"/>
              </w:rPr>
              <w:t>X6119 C1 5%</w:t>
            </w:r>
          </w:p>
        </w:tc>
      </w:tr>
      <w:tr w:rsidR="00A4197C" w:rsidRPr="00A4197C" w14:paraId="3827F5AA" w14:textId="77777777" w:rsidTr="00817CDC">
        <w:trPr>
          <w:trHeight w:val="57"/>
        </w:trPr>
        <w:tc>
          <w:tcPr>
            <w:tcW w:w="3425" w:type="dxa"/>
            <w:hideMark/>
          </w:tcPr>
          <w:p w14:paraId="765AB13F"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2331" w:type="dxa"/>
            <w:hideMark/>
          </w:tcPr>
          <w:p w14:paraId="104EA956"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tcPr>
          <w:p w14:paraId="34C30E00" w14:textId="77777777" w:rsidR="00942153" w:rsidRPr="00230F09" w:rsidRDefault="00942153" w:rsidP="00817CDC">
            <w:pPr>
              <w:rPr>
                <w:rFonts w:cs="Arial"/>
                <w:color w:val="000000" w:themeColor="text1"/>
              </w:rPr>
            </w:pPr>
            <w:r w:rsidRPr="00230F09">
              <w:rPr>
                <w:rFonts w:cs="Arial"/>
                <w:color w:val="000000" w:themeColor="text1"/>
              </w:rPr>
              <w:t>2.37</w:t>
            </w:r>
          </w:p>
        </w:tc>
        <w:tc>
          <w:tcPr>
            <w:tcW w:w="2131" w:type="dxa"/>
          </w:tcPr>
          <w:p w14:paraId="39FCF3F6"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26D3D6A1" w14:textId="77777777" w:rsidTr="00817CDC">
        <w:trPr>
          <w:trHeight w:val="89"/>
        </w:trPr>
        <w:tc>
          <w:tcPr>
            <w:tcW w:w="3425" w:type="dxa"/>
            <w:hideMark/>
          </w:tcPr>
          <w:p w14:paraId="700857AB"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hideMark/>
          </w:tcPr>
          <w:p w14:paraId="0B181DF4"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tcPr>
          <w:p w14:paraId="3741E399" w14:textId="77777777" w:rsidR="00942153" w:rsidRPr="00230F09" w:rsidRDefault="00942153" w:rsidP="00817CDC">
            <w:pPr>
              <w:rPr>
                <w:rFonts w:cs="Arial"/>
                <w:color w:val="000000" w:themeColor="text1"/>
              </w:rPr>
            </w:pPr>
            <w:r w:rsidRPr="00230F09">
              <w:rPr>
                <w:rFonts w:cs="Arial"/>
                <w:color w:val="000000" w:themeColor="text1"/>
              </w:rPr>
              <w:t>1.29</w:t>
            </w:r>
          </w:p>
        </w:tc>
        <w:tc>
          <w:tcPr>
            <w:tcW w:w="2131" w:type="dxa"/>
          </w:tcPr>
          <w:p w14:paraId="75C522C5"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AA49F0B" w14:textId="77777777" w:rsidTr="00817CDC">
        <w:trPr>
          <w:trHeight w:val="265"/>
        </w:trPr>
        <w:tc>
          <w:tcPr>
            <w:tcW w:w="3425" w:type="dxa"/>
            <w:hideMark/>
          </w:tcPr>
          <w:p w14:paraId="27DDAA18"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hideMark/>
          </w:tcPr>
          <w:p w14:paraId="7DD318C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2669B39A" w14:textId="77777777" w:rsidR="00942153" w:rsidRPr="00230F09" w:rsidRDefault="00942153" w:rsidP="00817CDC">
            <w:pPr>
              <w:rPr>
                <w:rFonts w:cs="Arial"/>
                <w:color w:val="000000" w:themeColor="text1"/>
              </w:rPr>
            </w:pPr>
            <w:r w:rsidRPr="00230F09">
              <w:rPr>
                <w:rFonts w:cs="Arial"/>
                <w:color w:val="000000" w:themeColor="text1"/>
              </w:rPr>
              <w:t>0.78</w:t>
            </w:r>
          </w:p>
        </w:tc>
        <w:tc>
          <w:tcPr>
            <w:tcW w:w="2131" w:type="dxa"/>
          </w:tcPr>
          <w:p w14:paraId="401BEECA"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076233AC" w14:textId="77777777" w:rsidTr="00817CDC">
        <w:trPr>
          <w:trHeight w:val="16"/>
        </w:trPr>
        <w:tc>
          <w:tcPr>
            <w:tcW w:w="3425" w:type="dxa"/>
            <w:hideMark/>
          </w:tcPr>
          <w:p w14:paraId="68760C6F"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hideMark/>
          </w:tcPr>
          <w:p w14:paraId="13C7FB4F"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7A00B846" w14:textId="77777777" w:rsidR="00942153" w:rsidRPr="00230F09" w:rsidRDefault="00942153" w:rsidP="00817CDC">
            <w:pPr>
              <w:rPr>
                <w:rFonts w:cs="Arial"/>
                <w:color w:val="000000" w:themeColor="text1"/>
              </w:rPr>
            </w:pPr>
            <w:r w:rsidRPr="00230F09">
              <w:rPr>
                <w:rFonts w:cs="Arial"/>
                <w:color w:val="000000" w:themeColor="text1"/>
              </w:rPr>
              <w:t>0.76</w:t>
            </w:r>
          </w:p>
        </w:tc>
        <w:tc>
          <w:tcPr>
            <w:tcW w:w="2131" w:type="dxa"/>
          </w:tcPr>
          <w:p w14:paraId="08AA469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5D64FEC9" w14:textId="77777777" w:rsidR="00942153" w:rsidRPr="00230F09" w:rsidRDefault="00942153" w:rsidP="00942153">
      <w:pPr>
        <w:jc w:val="both"/>
        <w:rPr>
          <w:rFonts w:cs="Arial"/>
          <w:color w:val="000000" w:themeColor="text1"/>
        </w:rPr>
      </w:pPr>
    </w:p>
    <w:p w14:paraId="068F52CB" w14:textId="77777777" w:rsidR="00942153" w:rsidRPr="00230F09" w:rsidRDefault="00942153" w:rsidP="00942153">
      <w:pPr>
        <w:jc w:val="both"/>
        <w:rPr>
          <w:rFonts w:cs="Arial"/>
          <w:color w:val="000000" w:themeColor="text1"/>
        </w:rPr>
      </w:pPr>
    </w:p>
    <w:p w14:paraId="4367ED31" w14:textId="77777777" w:rsidR="00942153" w:rsidRPr="00230F09" w:rsidRDefault="00942153" w:rsidP="00942153">
      <w:pPr>
        <w:jc w:val="both"/>
        <w:rPr>
          <w:rFonts w:cs="Arial"/>
          <w:color w:val="000000" w:themeColor="text1"/>
        </w:rPr>
      </w:pPr>
    </w:p>
    <w:p w14:paraId="05035A87" w14:textId="0440A66F" w:rsidR="00942153" w:rsidRPr="00230F09" w:rsidRDefault="00942153" w:rsidP="00942153">
      <w:pPr>
        <w:spacing w:after="240"/>
        <w:jc w:val="both"/>
        <w:rPr>
          <w:rFonts w:cs="Arial"/>
          <w:color w:val="000000" w:themeColor="text1"/>
        </w:rPr>
      </w:pPr>
      <w:r w:rsidRPr="00230F09">
        <w:rPr>
          <w:rFonts w:cs="Arial"/>
          <w:color w:val="000000" w:themeColor="text1"/>
        </w:rPr>
        <w:t>To con</w:t>
      </w:r>
      <w:r w:rsidR="00A01E0F" w:rsidRPr="00230F09">
        <w:rPr>
          <w:rFonts w:cs="Arial"/>
          <w:color w:val="000000" w:themeColor="text1"/>
        </w:rPr>
        <w:t>c</w:t>
      </w:r>
      <w:r w:rsidRPr="00230F09">
        <w:rPr>
          <w:rFonts w:cs="Arial"/>
          <w:color w:val="000000" w:themeColor="text1"/>
        </w:rPr>
        <w:t>lude, the following dermal absorption values will be used for all the products and the related dilutions of</w:t>
      </w:r>
      <w:r w:rsidR="00A01E0F" w:rsidRPr="00230F09">
        <w:rPr>
          <w:rFonts w:cs="Arial"/>
          <w:color w:val="000000" w:themeColor="text1"/>
        </w:rPr>
        <w:t xml:space="preserve"> </w:t>
      </w:r>
      <w:r w:rsidRPr="00230F09">
        <w:rPr>
          <w:rFonts w:cs="Arial"/>
          <w:color w:val="000000" w:themeColor="text1"/>
        </w:rPr>
        <w:t xml:space="preserve">meta SPC 1 and meta SPC 2. </w:t>
      </w:r>
    </w:p>
    <w:tbl>
      <w:tblPr>
        <w:tblStyle w:val="Grilledutableau"/>
        <w:tblW w:w="0" w:type="auto"/>
        <w:tblLook w:val="04A0" w:firstRow="1" w:lastRow="0" w:firstColumn="1" w:lastColumn="0" w:noHBand="0" w:noVBand="1"/>
      </w:tblPr>
      <w:tblGrid>
        <w:gridCol w:w="4897"/>
        <w:gridCol w:w="4872"/>
      </w:tblGrid>
      <w:tr w:rsidR="00A4197C" w:rsidRPr="00A4197C" w14:paraId="71EC3BDD" w14:textId="77777777" w:rsidTr="00817CDC">
        <w:tc>
          <w:tcPr>
            <w:tcW w:w="4959" w:type="dxa"/>
          </w:tcPr>
          <w:p w14:paraId="6CB4ABD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6A30EC75"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3D7A0336" w14:textId="77777777" w:rsidTr="00817CDC">
        <w:tc>
          <w:tcPr>
            <w:tcW w:w="4959" w:type="dxa"/>
          </w:tcPr>
          <w:p w14:paraId="0EC174B1"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EA650E4" w14:textId="77777777" w:rsidR="00942153" w:rsidRPr="00230F09" w:rsidRDefault="00942153" w:rsidP="00817CDC">
            <w:pPr>
              <w:rPr>
                <w:rFonts w:cs="Arial"/>
                <w:b/>
                <w:color w:val="000000" w:themeColor="text1"/>
              </w:rPr>
            </w:pPr>
            <w:r w:rsidRPr="00230F09">
              <w:rPr>
                <w:rFonts w:cs="Arial"/>
                <w:b/>
                <w:color w:val="000000" w:themeColor="text1"/>
              </w:rPr>
              <w:t>9%</w:t>
            </w:r>
          </w:p>
        </w:tc>
      </w:tr>
      <w:tr w:rsidR="00A4197C" w:rsidRPr="00A4197C" w14:paraId="76313BB1" w14:textId="77777777" w:rsidTr="00817CDC">
        <w:tc>
          <w:tcPr>
            <w:tcW w:w="4959" w:type="dxa"/>
          </w:tcPr>
          <w:p w14:paraId="0CD9F3EE"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206FA59D" w14:textId="77777777" w:rsidR="00942153" w:rsidRPr="00230F09" w:rsidRDefault="00942153" w:rsidP="00817CDC">
            <w:pPr>
              <w:rPr>
                <w:rFonts w:cs="Arial"/>
                <w:b/>
                <w:color w:val="000000" w:themeColor="text1"/>
              </w:rPr>
            </w:pPr>
            <w:r w:rsidRPr="00230F09">
              <w:rPr>
                <w:rFonts w:cs="Arial"/>
                <w:b/>
                <w:color w:val="000000" w:themeColor="text1"/>
              </w:rPr>
              <w:t>8%</w:t>
            </w:r>
          </w:p>
        </w:tc>
      </w:tr>
      <w:tr w:rsidR="00942153" w:rsidRPr="00A4197C" w14:paraId="5883D8B2" w14:textId="77777777" w:rsidTr="00817CDC">
        <w:tc>
          <w:tcPr>
            <w:tcW w:w="4959" w:type="dxa"/>
          </w:tcPr>
          <w:p w14:paraId="59CBF653"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00B5C644"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51D1522" w14:textId="77777777" w:rsidR="00942153" w:rsidRPr="00230F09" w:rsidRDefault="00942153" w:rsidP="00942153">
      <w:pPr>
        <w:jc w:val="both"/>
        <w:rPr>
          <w:rFonts w:cs="Arial"/>
          <w:color w:val="000000" w:themeColor="text1"/>
        </w:rPr>
      </w:pPr>
    </w:p>
    <w:p w14:paraId="57C090F1" w14:textId="77777777" w:rsidR="00942153" w:rsidRPr="00230F09" w:rsidRDefault="00942153" w:rsidP="00942153">
      <w:pPr>
        <w:jc w:val="both"/>
        <w:rPr>
          <w:rFonts w:cs="Arial"/>
          <w:color w:val="000000" w:themeColor="text1"/>
        </w:rPr>
      </w:pPr>
    </w:p>
    <w:p w14:paraId="1185545B"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3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X6236 to determine the dermal penetration potency of cypermethrin, propiconazole and tebuconazole.</w:t>
      </w:r>
    </w:p>
    <w:p w14:paraId="4301E2A0" w14:textId="77777777" w:rsidR="00942153" w:rsidRPr="00230F09" w:rsidRDefault="00942153" w:rsidP="00942153">
      <w:pPr>
        <w:jc w:val="both"/>
        <w:rPr>
          <w:rFonts w:cs="Arial"/>
          <w:color w:val="000000" w:themeColor="text1"/>
        </w:rPr>
      </w:pPr>
    </w:p>
    <w:p w14:paraId="3A5FFD7A"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cypermethrin in formulation X6236</w:t>
      </w:r>
    </w:p>
    <w:p w14:paraId="0F8BF3A3" w14:textId="77777777" w:rsidR="00942153" w:rsidRPr="00230F09" w:rsidRDefault="00942153" w:rsidP="00942153">
      <w:pPr>
        <w:jc w:val="both"/>
        <w:rPr>
          <w:b/>
          <w:bCs/>
          <w:color w:val="000000" w:themeColor="text1"/>
        </w:rPr>
      </w:pPr>
    </w:p>
    <w:p w14:paraId="070E5E2E"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X6236 was investigated using human skin </w:t>
      </w:r>
      <w:r w:rsidRPr="00230F09">
        <w:rPr>
          <w:rFonts w:cs="Arial"/>
          <w:i/>
          <w:color w:val="000000" w:themeColor="text1"/>
        </w:rPr>
        <w:t>in vitro</w:t>
      </w:r>
      <w:r w:rsidRPr="00230F09">
        <w:rPr>
          <w:rFonts w:cs="Arial"/>
          <w:color w:val="000000" w:themeColor="text1"/>
        </w:rPr>
        <w:t xml:space="preserve">. Cypermethrin was tested at one concentration in a X6236 formulation mixed with [14C]- cypermethrin (1.0 g cypermethrin/kg). The study procedures described in this report were based on the most recent guidelines.  </w:t>
      </w:r>
    </w:p>
    <w:p w14:paraId="54D784D7" w14:textId="77777777" w:rsidR="00942153" w:rsidRPr="00230F09" w:rsidRDefault="00942153" w:rsidP="00942153">
      <w:pPr>
        <w:jc w:val="both"/>
        <w:rPr>
          <w:rFonts w:cs="Arial"/>
          <w:color w:val="000000" w:themeColor="text1"/>
        </w:rPr>
      </w:pPr>
    </w:p>
    <w:p w14:paraId="6B10123B" w14:textId="77777777" w:rsidR="00942153" w:rsidRPr="00230F09" w:rsidRDefault="00942153" w:rsidP="00942153">
      <w:pPr>
        <w:jc w:val="both"/>
        <w:rPr>
          <w:rFonts w:cs="Arial"/>
          <w:color w:val="000000" w:themeColor="text1"/>
        </w:rPr>
      </w:pPr>
      <w:r w:rsidRPr="00230F09">
        <w:rPr>
          <w:rFonts w:cs="Arial"/>
          <w:color w:val="000000" w:themeColor="text1"/>
        </w:rPr>
        <w:b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62985160" w14:textId="77777777" w:rsidR="00942153" w:rsidRPr="00230F09" w:rsidRDefault="00942153" w:rsidP="00942153">
      <w:pPr>
        <w:jc w:val="both"/>
        <w:rPr>
          <w:rFonts w:cs="Arial"/>
          <w:color w:val="000000" w:themeColor="text1"/>
        </w:rPr>
      </w:pPr>
      <w:r w:rsidRPr="00230F09">
        <w:rPr>
          <w:rFonts w:cs="Arial"/>
          <w:color w:val="000000" w:themeColor="text1"/>
        </w:rPr>
        <w:lastRenderedPageBreak/>
        <w:t xml:space="preserve">The </w:t>
      </w:r>
      <w:r w:rsidRPr="00230F09">
        <w:rPr>
          <w:rFonts w:cs="Arial"/>
          <w:i/>
          <w:color w:val="000000" w:themeColor="text1"/>
        </w:rPr>
        <w:t>in vitro</w:t>
      </w:r>
      <w:r w:rsidRPr="00230F09">
        <w:rPr>
          <w:rFonts w:cs="Arial"/>
          <w:color w:val="000000" w:themeColor="text1"/>
        </w:rPr>
        <w:t xml:space="preserve"> dermal absorption of cypermethrin in the X6236 formulation was 5% (s.d. 2%).</w:t>
      </w:r>
    </w:p>
    <w:p w14:paraId="0876B81B"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7% for Cypermethrine</w:t>
      </w:r>
      <w:r w:rsidRPr="00230F09">
        <w:rPr>
          <w:rFonts w:cs="Arial"/>
          <w:color w:val="000000" w:themeColor="text1"/>
        </w:rPr>
        <w:t>.</w:t>
      </w:r>
    </w:p>
    <w:p w14:paraId="4D818A52" w14:textId="77777777" w:rsidR="00942153" w:rsidRPr="00230F09" w:rsidRDefault="00942153" w:rsidP="00942153">
      <w:pPr>
        <w:jc w:val="both"/>
        <w:rPr>
          <w:rFonts w:cs="Arial"/>
          <w:color w:val="000000" w:themeColor="text1"/>
        </w:rPr>
      </w:pPr>
    </w:p>
    <w:p w14:paraId="7DA45390"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propiconazole in formulation X6236</w:t>
      </w:r>
    </w:p>
    <w:p w14:paraId="2426AB1C" w14:textId="77777777" w:rsidR="00942153" w:rsidRPr="00230F09" w:rsidRDefault="00942153" w:rsidP="00942153">
      <w:pPr>
        <w:jc w:val="both"/>
        <w:rPr>
          <w:rFonts w:cs="Arial"/>
          <w:b/>
          <w:color w:val="000000" w:themeColor="text1"/>
          <w:u w:val="single"/>
        </w:rPr>
      </w:pPr>
    </w:p>
    <w:p w14:paraId="7A7F04F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X6236 was investigated using human skin </w:t>
      </w:r>
      <w:r w:rsidRPr="00230F09">
        <w:rPr>
          <w:rFonts w:cs="Arial"/>
          <w:i/>
          <w:color w:val="000000" w:themeColor="text1"/>
        </w:rPr>
        <w:t>in vitro</w:t>
      </w:r>
      <w:r w:rsidRPr="00230F09">
        <w:rPr>
          <w:rFonts w:cs="Arial"/>
          <w:color w:val="000000" w:themeColor="text1"/>
        </w:rPr>
        <w:t>. Propiconazole was tested at one concentration in a X6236 formulation mixed with [14C]- propiconazole (1.5 g propiconazole/kg). The study procedures described in this report were based on the most recent guidelines.</w:t>
      </w:r>
    </w:p>
    <w:p w14:paraId="05205C05" w14:textId="77777777" w:rsidR="00942153" w:rsidRPr="00230F09" w:rsidRDefault="00942153" w:rsidP="00942153">
      <w:pPr>
        <w:jc w:val="both"/>
        <w:rPr>
          <w:rFonts w:cs="Arial"/>
          <w:color w:val="000000" w:themeColor="text1"/>
        </w:rPr>
      </w:pPr>
    </w:p>
    <w:p w14:paraId="4576D9E6" w14:textId="502663DE" w:rsidR="00942153" w:rsidRPr="00230F09" w:rsidRDefault="00942153" w:rsidP="00942153">
      <w:pPr>
        <w:jc w:val="both"/>
        <w:rPr>
          <w:rFonts w:cs="Arial"/>
          <w:color w:val="000000" w:themeColor="text1"/>
        </w:rPr>
      </w:pPr>
    </w:p>
    <w:p w14:paraId="7B921B3A"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2F2B75A2" w14:textId="77777777" w:rsidR="00942153" w:rsidRPr="00230F09" w:rsidRDefault="00942153" w:rsidP="00942153">
      <w:pPr>
        <w:jc w:val="both"/>
        <w:rPr>
          <w:rFonts w:cs="Arial"/>
          <w:color w:val="000000" w:themeColor="text1"/>
        </w:rPr>
      </w:pPr>
      <w:r w:rsidRPr="00230F09">
        <w:rPr>
          <w:rFonts w:cs="Arial"/>
          <w:color w:val="000000" w:themeColor="text1"/>
        </w:rPr>
        <w:t xml:space="preserve">After normalisation, the results for the dermal absorption are summarised below: </w:t>
      </w:r>
    </w:p>
    <w:p w14:paraId="314CA18B" w14:textId="77777777" w:rsidR="00942153" w:rsidRPr="00230F09" w:rsidRDefault="00942153" w:rsidP="00942153">
      <w:pPr>
        <w:jc w:val="both"/>
        <w:rPr>
          <w:rFonts w:cs="Arial"/>
          <w:color w:val="000000" w:themeColor="text1"/>
        </w:rPr>
      </w:pPr>
    </w:p>
    <w:tbl>
      <w:tblPr>
        <w:tblW w:w="9864" w:type="dxa"/>
        <w:tblInd w:w="-716" w:type="dxa"/>
        <w:tblCellMar>
          <w:left w:w="70" w:type="dxa"/>
          <w:right w:w="70" w:type="dxa"/>
        </w:tblCellMar>
        <w:tblLook w:val="04A0" w:firstRow="1" w:lastRow="0" w:firstColumn="1" w:lastColumn="0" w:noHBand="0" w:noVBand="1"/>
      </w:tblPr>
      <w:tblGrid>
        <w:gridCol w:w="2497"/>
        <w:gridCol w:w="639"/>
        <w:gridCol w:w="807"/>
        <w:gridCol w:w="807"/>
        <w:gridCol w:w="639"/>
        <w:gridCol w:w="639"/>
        <w:gridCol w:w="639"/>
        <w:gridCol w:w="639"/>
        <w:gridCol w:w="639"/>
        <w:gridCol w:w="639"/>
        <w:gridCol w:w="739"/>
        <w:gridCol w:w="639"/>
      </w:tblGrid>
      <w:tr w:rsidR="00A4197C" w:rsidRPr="00A4197C" w14:paraId="73B19276"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E153B" w14:textId="77777777" w:rsidR="00942153" w:rsidRPr="00230F09" w:rsidRDefault="00942153" w:rsidP="00817CDC">
            <w:pPr>
              <w:rPr>
                <w:rFonts w:cs="Arial"/>
                <w:color w:val="000000" w:themeColor="text1"/>
              </w:rPr>
            </w:pP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59E15A10" w14:textId="77777777" w:rsidR="00942153" w:rsidRPr="00230F09" w:rsidRDefault="00942153" w:rsidP="00817CDC">
            <w:pPr>
              <w:jc w:val="right"/>
              <w:rPr>
                <w:rFonts w:cs="Arial"/>
                <w:color w:val="000000" w:themeColor="text1"/>
              </w:rPr>
            </w:pPr>
            <w:r w:rsidRPr="00230F09">
              <w:rPr>
                <w:rFonts w:cs="Arial"/>
                <w:color w:val="000000" w:themeColor="text1"/>
              </w:rPr>
              <w:t>Disc 10</w:t>
            </w:r>
          </w:p>
        </w:tc>
        <w:tc>
          <w:tcPr>
            <w:tcW w:w="807" w:type="dxa"/>
            <w:tcBorders>
              <w:top w:val="single" w:sz="4" w:space="0" w:color="auto"/>
              <w:left w:val="nil"/>
              <w:bottom w:val="single" w:sz="4" w:space="0" w:color="auto"/>
              <w:right w:val="single" w:sz="4" w:space="0" w:color="auto"/>
            </w:tcBorders>
            <w:shd w:val="clear" w:color="auto" w:fill="auto"/>
            <w:noWrap/>
          </w:tcPr>
          <w:p w14:paraId="35490BA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807" w:type="dxa"/>
            <w:tcBorders>
              <w:top w:val="single" w:sz="4" w:space="0" w:color="auto"/>
              <w:left w:val="nil"/>
              <w:bottom w:val="single" w:sz="4" w:space="0" w:color="auto"/>
              <w:right w:val="single" w:sz="4" w:space="0" w:color="auto"/>
            </w:tcBorders>
            <w:shd w:val="clear" w:color="auto" w:fill="auto"/>
            <w:noWrap/>
          </w:tcPr>
          <w:p w14:paraId="4E50D877"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E8D1C0F"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567A2239"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267FB615"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C790126"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192DC72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0C3DED6D"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41" w:type="dxa"/>
            <w:tcBorders>
              <w:top w:val="single" w:sz="4" w:space="0" w:color="auto"/>
              <w:left w:val="nil"/>
              <w:bottom w:val="single" w:sz="4" w:space="0" w:color="auto"/>
              <w:right w:val="single" w:sz="4" w:space="0" w:color="auto"/>
            </w:tcBorders>
            <w:shd w:val="clear" w:color="auto" w:fill="auto"/>
            <w:noWrap/>
            <w:vAlign w:val="bottom"/>
          </w:tcPr>
          <w:p w14:paraId="3ECA224C" w14:textId="77777777" w:rsidR="00942153" w:rsidRPr="00230F09" w:rsidRDefault="00942153" w:rsidP="00817CDC">
            <w:pPr>
              <w:jc w:val="right"/>
              <w:rPr>
                <w:rFonts w:cs="Arial"/>
                <w:b/>
                <w:color w:val="000000" w:themeColor="text1"/>
              </w:rPr>
            </w:pPr>
            <w:r w:rsidRPr="00230F09">
              <w:rPr>
                <w:rFonts w:cs="Arial"/>
                <w:b/>
                <w:color w:val="000000" w:themeColor="text1"/>
              </w:rPr>
              <w:t xml:space="preserve">Mean </w:t>
            </w: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6B92A42F" w14:textId="77777777" w:rsidR="00942153" w:rsidRPr="00230F09" w:rsidRDefault="00942153" w:rsidP="00817CDC">
            <w:pPr>
              <w:jc w:val="right"/>
              <w:rPr>
                <w:rFonts w:cs="Arial"/>
                <w:b/>
                <w:color w:val="000000" w:themeColor="text1"/>
              </w:rPr>
            </w:pPr>
            <w:r w:rsidRPr="00230F09">
              <w:rPr>
                <w:rFonts w:cs="Arial"/>
                <w:b/>
                <w:color w:val="000000" w:themeColor="text1"/>
              </w:rPr>
              <w:t>SD</w:t>
            </w:r>
          </w:p>
        </w:tc>
      </w:tr>
      <w:tr w:rsidR="00A4197C" w:rsidRPr="00A4197C" w14:paraId="56C071FC"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AE93" w14:textId="77777777" w:rsidR="00942153" w:rsidRPr="00230F09" w:rsidRDefault="00942153" w:rsidP="00817CDC">
            <w:pPr>
              <w:rPr>
                <w:rFonts w:cs="Arial"/>
                <w:b/>
                <w:color w:val="000000" w:themeColor="text1"/>
              </w:rPr>
            </w:pPr>
            <w:r w:rsidRPr="00230F09">
              <w:rPr>
                <w:rFonts w:cs="Arial"/>
                <w:b/>
                <w:color w:val="000000" w:themeColor="text1"/>
              </w:rPr>
              <w:t>Total % potentially absorbed (excluding tape strips 1&amp;2)</w:t>
            </w:r>
          </w:p>
          <w:p w14:paraId="5ED24B64" w14:textId="77777777" w:rsidR="00942153" w:rsidRPr="00230F09" w:rsidRDefault="00942153" w:rsidP="00817CDC">
            <w:pPr>
              <w:rPr>
                <w:rFonts w:cs="Arial"/>
                <w:color w:val="000000" w:themeColor="text1"/>
              </w:rPr>
            </w:pPr>
            <w:r w:rsidRPr="00230F09">
              <w:rPr>
                <w:rFonts w:cs="Arial"/>
                <w:b/>
                <w:color w:val="000000" w:themeColor="text1"/>
              </w:rPr>
              <w:t>After normalization</w:t>
            </w:r>
            <w:r w:rsidRPr="00230F09">
              <w:rPr>
                <w:rFonts w:cs="Arial"/>
                <w:color w:val="000000" w:themeColor="text1"/>
              </w:rPr>
              <w:t xml:space="preserve">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44A31D42" w14:textId="77777777" w:rsidR="00942153" w:rsidRPr="00230F09" w:rsidRDefault="00942153" w:rsidP="00817CDC">
            <w:pPr>
              <w:jc w:val="right"/>
              <w:rPr>
                <w:rFonts w:cs="Arial"/>
                <w:color w:val="000000" w:themeColor="text1"/>
              </w:rPr>
            </w:pPr>
            <w:r w:rsidRPr="00230F09">
              <w:rPr>
                <w:rFonts w:cs="Arial"/>
                <w:color w:val="000000" w:themeColor="text1"/>
              </w:rPr>
              <w:t>2.32</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0A65653" w14:textId="77777777" w:rsidR="00942153" w:rsidRPr="00230F09" w:rsidRDefault="00942153" w:rsidP="00817CDC">
            <w:pPr>
              <w:jc w:val="right"/>
              <w:rPr>
                <w:rFonts w:cs="Arial"/>
                <w:color w:val="000000" w:themeColor="text1"/>
              </w:rPr>
            </w:pPr>
            <w:r w:rsidRPr="00230F09">
              <w:rPr>
                <w:rFonts w:cs="Arial"/>
                <w:color w:val="000000" w:themeColor="text1"/>
              </w:rPr>
              <w:t>2.74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84A96D4" w14:textId="77777777" w:rsidR="00942153" w:rsidRPr="00230F09" w:rsidRDefault="00942153" w:rsidP="00817CDC">
            <w:pPr>
              <w:jc w:val="right"/>
              <w:rPr>
                <w:rFonts w:cs="Arial"/>
                <w:color w:val="000000" w:themeColor="text1"/>
              </w:rPr>
            </w:pPr>
            <w:r w:rsidRPr="00230F09">
              <w:rPr>
                <w:rFonts w:cs="Arial"/>
                <w:color w:val="000000" w:themeColor="text1"/>
              </w:rPr>
              <w:t>1.00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0891356" w14:textId="77777777" w:rsidR="00942153" w:rsidRPr="00230F09" w:rsidRDefault="00942153" w:rsidP="00817CDC">
            <w:pPr>
              <w:jc w:val="right"/>
              <w:rPr>
                <w:rFonts w:cs="Arial"/>
                <w:color w:val="000000" w:themeColor="text1"/>
              </w:rPr>
            </w:pPr>
            <w:r w:rsidRPr="00230F09">
              <w:rPr>
                <w:rFonts w:cs="Arial"/>
                <w:color w:val="000000" w:themeColor="text1"/>
              </w:rPr>
              <w:t>1.21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55B7BFA7" w14:textId="77777777" w:rsidR="00942153" w:rsidRPr="00230F09" w:rsidRDefault="00942153" w:rsidP="00817CDC">
            <w:pPr>
              <w:jc w:val="right"/>
              <w:rPr>
                <w:rFonts w:cs="Arial"/>
                <w:color w:val="000000" w:themeColor="text1"/>
              </w:rPr>
            </w:pPr>
            <w:r w:rsidRPr="00230F09">
              <w:rPr>
                <w:rFonts w:cs="Arial"/>
                <w:color w:val="000000" w:themeColor="text1"/>
              </w:rPr>
              <w:t>3.39</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5405BCA" w14:textId="77777777" w:rsidR="00942153" w:rsidRPr="00230F09" w:rsidRDefault="00942153" w:rsidP="00817CDC">
            <w:pPr>
              <w:jc w:val="right"/>
              <w:rPr>
                <w:rFonts w:cs="Arial"/>
                <w:color w:val="000000" w:themeColor="text1"/>
              </w:rPr>
            </w:pPr>
            <w:r w:rsidRPr="00230F09">
              <w:rPr>
                <w:rFonts w:cs="Arial"/>
                <w:color w:val="000000" w:themeColor="text1"/>
              </w:rPr>
              <w:t>3.31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110DFA00" w14:textId="77777777" w:rsidR="00942153" w:rsidRPr="00230F09" w:rsidRDefault="00942153" w:rsidP="00817CDC">
            <w:pPr>
              <w:jc w:val="right"/>
              <w:rPr>
                <w:rFonts w:cs="Arial"/>
                <w:color w:val="000000" w:themeColor="text1"/>
              </w:rPr>
            </w:pPr>
            <w:r w:rsidRPr="00230F09">
              <w:rPr>
                <w:rFonts w:cs="Arial"/>
                <w:color w:val="000000" w:themeColor="text1"/>
              </w:rPr>
              <w:t>3.91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603C8C84" w14:textId="77777777" w:rsidR="00942153" w:rsidRPr="00230F09" w:rsidRDefault="00942153" w:rsidP="00817CDC">
            <w:pPr>
              <w:jc w:val="right"/>
              <w:rPr>
                <w:rFonts w:cs="Arial"/>
                <w:color w:val="000000" w:themeColor="text1"/>
              </w:rPr>
            </w:pPr>
            <w:r w:rsidRPr="00230F09">
              <w:rPr>
                <w:rFonts w:cs="Arial"/>
                <w:color w:val="000000" w:themeColor="text1"/>
              </w:rPr>
              <w:t>3.12</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DE79ED7" w14:textId="77777777" w:rsidR="00942153" w:rsidRPr="00230F09" w:rsidRDefault="00942153" w:rsidP="00817CDC">
            <w:pPr>
              <w:jc w:val="right"/>
              <w:rPr>
                <w:rFonts w:cs="Arial"/>
                <w:color w:val="000000" w:themeColor="text1"/>
              </w:rPr>
            </w:pPr>
            <w:r w:rsidRPr="00230F09">
              <w:rPr>
                <w:rFonts w:cs="Arial"/>
                <w:color w:val="000000" w:themeColor="text1"/>
              </w:rPr>
              <w:t>5.09</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09C54D64" w14:textId="77777777" w:rsidR="00942153" w:rsidRPr="00230F09" w:rsidRDefault="00942153" w:rsidP="00817CDC">
            <w:pPr>
              <w:jc w:val="right"/>
              <w:rPr>
                <w:rFonts w:cs="Arial"/>
                <w:b/>
                <w:color w:val="000000" w:themeColor="text1"/>
              </w:rPr>
            </w:pPr>
            <w:r w:rsidRPr="00230F09">
              <w:rPr>
                <w:rFonts w:cs="Arial"/>
                <w:b/>
                <w:color w:val="000000" w:themeColor="text1"/>
              </w:rPr>
              <w:t>2.90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1369A0A" w14:textId="77777777" w:rsidR="00942153" w:rsidRPr="00230F09" w:rsidRDefault="00942153" w:rsidP="00817CDC">
            <w:pPr>
              <w:jc w:val="right"/>
              <w:rPr>
                <w:rFonts w:cs="Arial"/>
                <w:b/>
                <w:color w:val="000000" w:themeColor="text1"/>
              </w:rPr>
            </w:pPr>
            <w:r w:rsidRPr="00230F09">
              <w:rPr>
                <w:rFonts w:cs="Arial"/>
                <w:b/>
                <w:color w:val="000000" w:themeColor="text1"/>
              </w:rPr>
              <w:t>1.28</w:t>
            </w:r>
          </w:p>
        </w:tc>
      </w:tr>
    </w:tbl>
    <w:p w14:paraId="2FE1B03B" w14:textId="77777777" w:rsidR="00942153" w:rsidRPr="00230F09" w:rsidRDefault="00942153" w:rsidP="00942153">
      <w:pPr>
        <w:jc w:val="both"/>
        <w:rPr>
          <w:rFonts w:cs="Arial"/>
          <w:color w:val="000000" w:themeColor="text1"/>
        </w:rPr>
      </w:pPr>
    </w:p>
    <w:p w14:paraId="00329F8E"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w:t>
      </w:r>
      <w:r w:rsidRPr="00230F09">
        <w:rPr>
          <w:rFonts w:cs="Arial"/>
          <w:i/>
          <w:color w:val="000000" w:themeColor="text1"/>
        </w:rPr>
        <w:t>in vitro</w:t>
      </w:r>
      <w:r w:rsidRPr="00230F09">
        <w:rPr>
          <w:rFonts w:cs="Arial"/>
          <w:color w:val="000000" w:themeColor="text1"/>
        </w:rPr>
        <w:t xml:space="preserve"> dermal absorption of propiconazole in the X6236 formulation was 3% (s.d. 1%). </w:t>
      </w:r>
    </w:p>
    <w:p w14:paraId="311FAF1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4% for Propiconazole</w:t>
      </w:r>
      <w:r w:rsidRPr="00230F09">
        <w:rPr>
          <w:rFonts w:cs="Arial"/>
          <w:color w:val="000000" w:themeColor="text1"/>
        </w:rPr>
        <w:t>.</w:t>
      </w:r>
    </w:p>
    <w:p w14:paraId="278C575A" w14:textId="77777777" w:rsidR="00942153" w:rsidRPr="00230F09" w:rsidRDefault="00942153" w:rsidP="00942153">
      <w:pPr>
        <w:rPr>
          <w:rFonts w:cs="Arial"/>
          <w:color w:val="000000" w:themeColor="text1"/>
        </w:rPr>
      </w:pPr>
    </w:p>
    <w:p w14:paraId="4DFFEBB0"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X6236</w:t>
      </w:r>
    </w:p>
    <w:p w14:paraId="6E01B087" w14:textId="77777777" w:rsidR="00942153" w:rsidRPr="00230F09" w:rsidRDefault="00942153" w:rsidP="00942153">
      <w:pPr>
        <w:rPr>
          <w:rFonts w:cs="Arial"/>
          <w:b/>
          <w:color w:val="000000" w:themeColor="text1"/>
          <w:u w:val="single"/>
        </w:rPr>
      </w:pPr>
    </w:p>
    <w:p w14:paraId="51DE12F8"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X6236 was investigated using human skin </w:t>
      </w:r>
      <w:r w:rsidRPr="00230F09">
        <w:rPr>
          <w:rFonts w:cs="Arial"/>
          <w:i/>
          <w:color w:val="000000" w:themeColor="text1"/>
        </w:rPr>
        <w:t>in vitro</w:t>
      </w:r>
      <w:r w:rsidRPr="00230F09">
        <w:rPr>
          <w:rFonts w:cs="Arial"/>
          <w:color w:val="000000" w:themeColor="text1"/>
        </w:rPr>
        <w:t xml:space="preserve">. Tebuconazole was tested at one concentration in a X6236 formulation mixed with [14C]- tebuconazole (0.5 g tebuconazole/kg). The study procedures described in this report were based on the most recent guidelines. </w:t>
      </w:r>
    </w:p>
    <w:p w14:paraId="5B868242" w14:textId="0A841DF1" w:rsidR="00942153" w:rsidRPr="00230F09" w:rsidRDefault="00942153" w:rsidP="00942153">
      <w:pPr>
        <w:jc w:val="both"/>
        <w:rPr>
          <w:rFonts w:cs="Arial"/>
          <w:color w:val="000000" w:themeColor="text1"/>
        </w:rPr>
      </w:pPr>
    </w:p>
    <w:p w14:paraId="52400FA4"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over 75% of the total absorption (material in the receptor fluid at the end of the study) occurred within half the duration of the total sampling period. Therefore, all tape strips were excluded from absorption calculation. </w:t>
      </w:r>
    </w:p>
    <w:p w14:paraId="7EA4F578"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X6236 formulation was 2% (s.d. 0.8%).</w:t>
      </w:r>
    </w:p>
    <w:p w14:paraId="1969F63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3% for Tebuconazole</w:t>
      </w:r>
      <w:r w:rsidRPr="00230F09">
        <w:rPr>
          <w:rFonts w:cs="Arial"/>
          <w:color w:val="000000" w:themeColor="text1"/>
        </w:rPr>
        <w:t>.</w:t>
      </w:r>
    </w:p>
    <w:p w14:paraId="1116FB3D" w14:textId="77777777" w:rsidR="00942153" w:rsidRPr="00230F09" w:rsidRDefault="00942153" w:rsidP="00942153">
      <w:pPr>
        <w:rPr>
          <w:rFonts w:cs="Arial"/>
          <w:color w:val="000000" w:themeColor="text1"/>
        </w:rPr>
      </w:pPr>
    </w:p>
    <w:p w14:paraId="39B11E8A" w14:textId="2D31C84B"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X6236</w:t>
      </w:r>
      <w:r w:rsidR="00694398" w:rsidRPr="00230F09">
        <w:rPr>
          <w:rFonts w:cs="Arial"/>
          <w:b/>
          <w:color w:val="000000" w:themeColor="text1"/>
          <w:u w:val="single"/>
        </w:rPr>
        <w:t xml:space="preserve"> </w:t>
      </w:r>
    </w:p>
    <w:p w14:paraId="5AED63A1" w14:textId="77777777" w:rsidR="00942153" w:rsidRPr="00230F09" w:rsidRDefault="00942153" w:rsidP="00942153">
      <w:pPr>
        <w:rPr>
          <w:rFonts w:cs="Arial"/>
          <w:b/>
          <w:color w:val="000000" w:themeColor="text1"/>
          <w:u w:val="single"/>
        </w:rPr>
      </w:pPr>
    </w:p>
    <w:p w14:paraId="60140CF9"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5"/>
      </w:r>
      <w:r w:rsidRPr="00230F09">
        <w:rPr>
          <w:rFonts w:cs="Arial"/>
          <w:color w:val="000000" w:themeColor="text1"/>
        </w:rPr>
        <w:t xml:space="preserve">) is proposed. </w:t>
      </w:r>
    </w:p>
    <w:p w14:paraId="7C42A576" w14:textId="77777777" w:rsidR="00942153" w:rsidRPr="00230F09" w:rsidRDefault="00942153" w:rsidP="00942153">
      <w:pPr>
        <w:rPr>
          <w:rFonts w:cs="Arial"/>
          <w:color w:val="000000" w:themeColor="text1"/>
        </w:rPr>
      </w:pPr>
    </w:p>
    <w:p w14:paraId="23D2AD7C"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64562D36" w14:textId="77777777" w:rsidR="00942153" w:rsidRPr="00230F09" w:rsidRDefault="00942153" w:rsidP="00942153">
      <w:pPr>
        <w:rPr>
          <w:rFonts w:cs="Arial"/>
          <w:color w:val="000000" w:themeColor="text1"/>
        </w:rPr>
      </w:pPr>
    </w:p>
    <w:p w14:paraId="59114F2D" w14:textId="77777777" w:rsidR="00942153" w:rsidRPr="00230F09" w:rsidRDefault="00942153" w:rsidP="00942153">
      <w:pPr>
        <w:spacing w:after="240"/>
        <w:rPr>
          <w:rFonts w:cs="Arial"/>
          <w:color w:val="000000" w:themeColor="text1"/>
        </w:rPr>
      </w:pPr>
      <w:r w:rsidRPr="00230F09">
        <w:rPr>
          <w:rFonts w:cs="Arial"/>
          <w:color w:val="000000" w:themeColor="text1"/>
        </w:rPr>
        <w:t>To conclude the proposed dermal absorption values for product X6236 diluted at 3% are:</w:t>
      </w:r>
    </w:p>
    <w:tbl>
      <w:tblPr>
        <w:tblStyle w:val="Grilledutableau"/>
        <w:tblW w:w="0" w:type="auto"/>
        <w:tblLook w:val="04A0" w:firstRow="1" w:lastRow="0" w:firstColumn="1" w:lastColumn="0" w:noHBand="0" w:noVBand="1"/>
      </w:tblPr>
      <w:tblGrid>
        <w:gridCol w:w="4897"/>
        <w:gridCol w:w="4872"/>
      </w:tblGrid>
      <w:tr w:rsidR="00A4197C" w:rsidRPr="00A4197C" w14:paraId="3FE5D4A9" w14:textId="77777777" w:rsidTr="00817CDC">
        <w:tc>
          <w:tcPr>
            <w:tcW w:w="4959" w:type="dxa"/>
          </w:tcPr>
          <w:p w14:paraId="08175408"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1FF72DA"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23591FB4" w14:textId="77777777" w:rsidTr="00817CDC">
        <w:tc>
          <w:tcPr>
            <w:tcW w:w="4959" w:type="dxa"/>
          </w:tcPr>
          <w:p w14:paraId="6F1C2B77"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6BC5D6F"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4D85C009" w14:textId="77777777" w:rsidTr="00817CDC">
        <w:tc>
          <w:tcPr>
            <w:tcW w:w="4959" w:type="dxa"/>
          </w:tcPr>
          <w:p w14:paraId="2D21EE9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9CB0B86"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A079C1F" w14:textId="77777777" w:rsidTr="00817CDC">
        <w:tc>
          <w:tcPr>
            <w:tcW w:w="4959" w:type="dxa"/>
          </w:tcPr>
          <w:p w14:paraId="1F25077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A9D27AA"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00FD124E" w14:textId="77777777" w:rsidR="00942153" w:rsidRPr="00230F09" w:rsidRDefault="00942153" w:rsidP="00942153">
      <w:pPr>
        <w:rPr>
          <w:rFonts w:cs="Arial"/>
          <w:color w:val="000000" w:themeColor="text1"/>
        </w:rPr>
      </w:pPr>
    </w:p>
    <w:p w14:paraId="07B3E0EE" w14:textId="77777777" w:rsidR="00942153" w:rsidRPr="00230F09" w:rsidRDefault="00942153" w:rsidP="00942153">
      <w:pPr>
        <w:rPr>
          <w:rFonts w:cs="Arial"/>
          <w:color w:val="000000" w:themeColor="text1"/>
        </w:rPr>
      </w:pPr>
    </w:p>
    <w:p w14:paraId="1AC8AC7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M2</w:t>
      </w:r>
    </w:p>
    <w:p w14:paraId="1F8DBB7F" w14:textId="77777777" w:rsidR="00942153" w:rsidRPr="00230F09" w:rsidRDefault="00942153" w:rsidP="00942153">
      <w:pPr>
        <w:jc w:val="both"/>
        <w:rPr>
          <w:rFonts w:cs="Arial"/>
          <w:color w:val="000000" w:themeColor="text1"/>
          <w:u w:val="single"/>
        </w:rPr>
      </w:pPr>
    </w:p>
    <w:p w14:paraId="1B5EB9F0"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for X6236 is proposed by applicant. </w:t>
      </w:r>
    </w:p>
    <w:p w14:paraId="1C0FF0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2A8101C9" w14:textId="77777777" w:rsidR="00942153" w:rsidRPr="00230F09" w:rsidRDefault="00942153" w:rsidP="00942153">
      <w:pPr>
        <w:jc w:val="both"/>
        <w:rPr>
          <w:rFonts w:cs="Arial"/>
          <w:color w:val="000000" w:themeColor="text1"/>
        </w:rPr>
      </w:pPr>
      <w:r w:rsidRPr="00230F09">
        <w:rPr>
          <w:rFonts w:cs="Arial"/>
          <w:color w:val="000000" w:themeColor="text1"/>
        </w:rPr>
        <w:t xml:space="preserve">X6119 M2 contains less penetrating agent, thickening agent and pH regulator but more of water than the product X6236. </w:t>
      </w:r>
    </w:p>
    <w:p w14:paraId="322E4A2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context, the tested formulation covers the formulation of X6119 M2. The read across between X6116 M2 and X6236 is considered acceptable. </w:t>
      </w:r>
    </w:p>
    <w:p w14:paraId="34DECED6" w14:textId="77777777" w:rsidR="00942153" w:rsidRPr="00230F09" w:rsidRDefault="00942153" w:rsidP="00942153">
      <w:pPr>
        <w:jc w:val="both"/>
        <w:rPr>
          <w:rFonts w:cs="Arial"/>
          <w:color w:val="000000" w:themeColor="text1"/>
        </w:rPr>
      </w:pPr>
    </w:p>
    <w:p w14:paraId="62B1A6B8"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455C12A"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09839DC3" w14:textId="77777777" w:rsidTr="00817CDC">
        <w:trPr>
          <w:trHeight w:val="891"/>
        </w:trPr>
        <w:tc>
          <w:tcPr>
            <w:tcW w:w="3494" w:type="dxa"/>
            <w:hideMark/>
          </w:tcPr>
          <w:p w14:paraId="78E04205" w14:textId="77777777" w:rsidR="00942153" w:rsidRPr="00230F09" w:rsidRDefault="00942153" w:rsidP="00817CDC">
            <w:pPr>
              <w:rPr>
                <w:rFonts w:cs="Arial"/>
                <w:color w:val="000000" w:themeColor="text1"/>
                <w:sz w:val="36"/>
                <w:szCs w:val="36"/>
                <w:lang w:val="en-US" w:eastAsia="fr-FR"/>
              </w:rPr>
            </w:pPr>
          </w:p>
        </w:tc>
        <w:tc>
          <w:tcPr>
            <w:tcW w:w="2243" w:type="dxa"/>
            <w:hideMark/>
          </w:tcPr>
          <w:p w14:paraId="4E51AAE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X6119 M2</w:t>
            </w:r>
          </w:p>
        </w:tc>
        <w:tc>
          <w:tcPr>
            <w:tcW w:w="2243" w:type="dxa"/>
            <w:hideMark/>
          </w:tcPr>
          <w:p w14:paraId="2E157DB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X6236</w:t>
            </w:r>
          </w:p>
        </w:tc>
      </w:tr>
      <w:tr w:rsidR="00A4197C" w:rsidRPr="00A4197C" w14:paraId="0391E685" w14:textId="77777777" w:rsidTr="00817CDC">
        <w:trPr>
          <w:trHeight w:val="641"/>
        </w:trPr>
        <w:tc>
          <w:tcPr>
            <w:tcW w:w="3494" w:type="dxa"/>
            <w:hideMark/>
          </w:tcPr>
          <w:p w14:paraId="1947E6A2"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Propiconazole</w:t>
            </w:r>
          </w:p>
        </w:tc>
        <w:tc>
          <w:tcPr>
            <w:tcW w:w="2243" w:type="dxa"/>
            <w:hideMark/>
          </w:tcPr>
          <w:p w14:paraId="76678F71"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c>
          <w:tcPr>
            <w:tcW w:w="2243" w:type="dxa"/>
            <w:hideMark/>
          </w:tcPr>
          <w:p w14:paraId="7DF6E3E6"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r>
      <w:tr w:rsidR="00A4197C" w:rsidRPr="00A4197C" w14:paraId="54F80EC5" w14:textId="77777777" w:rsidTr="00817CDC">
        <w:trPr>
          <w:trHeight w:val="641"/>
        </w:trPr>
        <w:tc>
          <w:tcPr>
            <w:tcW w:w="3494" w:type="dxa"/>
            <w:hideMark/>
          </w:tcPr>
          <w:p w14:paraId="0F452874"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Cypermethrine</w:t>
            </w:r>
          </w:p>
        </w:tc>
        <w:tc>
          <w:tcPr>
            <w:tcW w:w="2243" w:type="dxa"/>
            <w:hideMark/>
          </w:tcPr>
          <w:p w14:paraId="6B2D9D17"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c>
          <w:tcPr>
            <w:tcW w:w="2243" w:type="dxa"/>
            <w:hideMark/>
          </w:tcPr>
          <w:p w14:paraId="4FF068FA"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r>
      <w:tr w:rsidR="00A4197C" w:rsidRPr="00A4197C" w14:paraId="277D62F7" w14:textId="77777777" w:rsidTr="00817CDC">
        <w:trPr>
          <w:trHeight w:val="641"/>
        </w:trPr>
        <w:tc>
          <w:tcPr>
            <w:tcW w:w="3494" w:type="dxa"/>
            <w:hideMark/>
          </w:tcPr>
          <w:p w14:paraId="4B5B6E23"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Tebuconazole</w:t>
            </w:r>
          </w:p>
        </w:tc>
        <w:tc>
          <w:tcPr>
            <w:tcW w:w="2243" w:type="dxa"/>
            <w:hideMark/>
          </w:tcPr>
          <w:p w14:paraId="0D9D150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5E3B642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r w:rsidR="00942153" w:rsidRPr="00A4197C" w14:paraId="2CBB6166" w14:textId="77777777" w:rsidTr="00817CDC">
        <w:trPr>
          <w:trHeight w:val="578"/>
        </w:trPr>
        <w:tc>
          <w:tcPr>
            <w:tcW w:w="3494" w:type="dxa"/>
            <w:hideMark/>
          </w:tcPr>
          <w:p w14:paraId="104A65D1"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IPBC</w:t>
            </w:r>
          </w:p>
        </w:tc>
        <w:tc>
          <w:tcPr>
            <w:tcW w:w="2243" w:type="dxa"/>
            <w:hideMark/>
          </w:tcPr>
          <w:p w14:paraId="1130AC5D"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1351306C"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bl>
    <w:p w14:paraId="2B944871" w14:textId="77777777" w:rsidR="00942153" w:rsidRPr="00230F09" w:rsidRDefault="00942153" w:rsidP="00942153">
      <w:pPr>
        <w:jc w:val="both"/>
        <w:rPr>
          <w:rFonts w:cs="Arial"/>
          <w:color w:val="000000" w:themeColor="text1"/>
        </w:rPr>
      </w:pPr>
    </w:p>
    <w:p w14:paraId="72ABEE57" w14:textId="77777777" w:rsidR="00942153" w:rsidRPr="00230F09" w:rsidRDefault="00942153" w:rsidP="00942153">
      <w:pPr>
        <w:jc w:val="both"/>
        <w:rPr>
          <w:rFonts w:cs="Arial"/>
          <w:color w:val="000000" w:themeColor="text1"/>
        </w:rPr>
      </w:pPr>
    </w:p>
    <w:p w14:paraId="48E370E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CR</w:t>
      </w:r>
    </w:p>
    <w:p w14:paraId="586EF39B" w14:textId="77777777" w:rsidR="00942153" w:rsidRPr="00230F09" w:rsidRDefault="00942153" w:rsidP="00942153">
      <w:pPr>
        <w:jc w:val="both"/>
        <w:rPr>
          <w:rFonts w:cs="Arial"/>
          <w:color w:val="000000" w:themeColor="text1"/>
          <w:u w:val="single"/>
        </w:rPr>
      </w:pPr>
    </w:p>
    <w:p w14:paraId="33846929"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with X6236 is proposed by applicant. </w:t>
      </w:r>
    </w:p>
    <w:p w14:paraId="79C31A4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4CD48543" w14:textId="77777777" w:rsidR="00942153" w:rsidRPr="00230F09" w:rsidRDefault="00942153" w:rsidP="00942153">
      <w:pPr>
        <w:jc w:val="both"/>
        <w:rPr>
          <w:rFonts w:cs="Arial"/>
          <w:color w:val="000000" w:themeColor="text1"/>
        </w:rPr>
      </w:pPr>
      <w:r w:rsidRPr="00230F09">
        <w:rPr>
          <w:rFonts w:cs="Arial"/>
          <w:color w:val="000000" w:themeColor="text1"/>
        </w:rPr>
        <w:t xml:space="preserve">However, the differences between co formulants are important. </w:t>
      </w:r>
    </w:p>
    <w:p w14:paraId="100949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product X6119 CR contains for example more surfactant (6.85% in X6119 CR vs 4.28% in X6236), more thickening agent (1.80% in X6119 CR vs 1.71% in X6236). </w:t>
      </w:r>
    </w:p>
    <w:p w14:paraId="4F4C54B9" w14:textId="77777777" w:rsidR="00942153" w:rsidRPr="00230F09" w:rsidRDefault="00942153" w:rsidP="00942153">
      <w:pPr>
        <w:jc w:val="both"/>
        <w:rPr>
          <w:rFonts w:cs="Arial"/>
          <w:color w:val="000000" w:themeColor="text1"/>
        </w:rPr>
      </w:pPr>
      <w:r w:rsidRPr="00230F09">
        <w:rPr>
          <w:rFonts w:cs="Arial"/>
          <w:color w:val="000000" w:themeColor="text1"/>
        </w:rPr>
        <w:t>The variation in surfactant between both formulations is superior to 25%. In this context, according to the EFSA guidance on dermal absorption, the read across is considered unacceptable.</w:t>
      </w:r>
    </w:p>
    <w:p w14:paraId="3E5B1EB0" w14:textId="77777777" w:rsidR="00942153" w:rsidRPr="00230F09" w:rsidRDefault="00942153" w:rsidP="00942153">
      <w:pPr>
        <w:jc w:val="both"/>
        <w:rPr>
          <w:rFonts w:cs="Arial"/>
          <w:color w:val="000000" w:themeColor="text1"/>
        </w:rPr>
      </w:pPr>
    </w:p>
    <w:p w14:paraId="48B52BD7"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this product, the default value of 75% will be used for each active substance.  </w:t>
      </w:r>
    </w:p>
    <w:p w14:paraId="695FB224" w14:textId="77777777" w:rsidR="00942153" w:rsidRPr="00230F09" w:rsidRDefault="00942153" w:rsidP="00942153">
      <w:pPr>
        <w:jc w:val="both"/>
        <w:rPr>
          <w:rFonts w:cs="Arial"/>
          <w:color w:val="000000" w:themeColor="text1"/>
        </w:rPr>
      </w:pPr>
    </w:p>
    <w:p w14:paraId="1742038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A8DC322"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2CF5F25A" w14:textId="77777777" w:rsidTr="00817CDC">
        <w:trPr>
          <w:trHeight w:val="891"/>
        </w:trPr>
        <w:tc>
          <w:tcPr>
            <w:tcW w:w="3494" w:type="dxa"/>
            <w:hideMark/>
          </w:tcPr>
          <w:p w14:paraId="0B83C393" w14:textId="77777777" w:rsidR="00942153" w:rsidRPr="00230F09" w:rsidRDefault="00942153" w:rsidP="00817CDC">
            <w:pPr>
              <w:rPr>
                <w:rFonts w:cs="Arial"/>
                <w:color w:val="000000" w:themeColor="text1"/>
                <w:u w:val="single"/>
              </w:rPr>
            </w:pPr>
          </w:p>
        </w:tc>
        <w:tc>
          <w:tcPr>
            <w:tcW w:w="2243" w:type="dxa"/>
            <w:hideMark/>
          </w:tcPr>
          <w:p w14:paraId="58F2982C"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X6119 CR</w:t>
            </w:r>
          </w:p>
        </w:tc>
        <w:tc>
          <w:tcPr>
            <w:tcW w:w="2243" w:type="dxa"/>
            <w:hideMark/>
          </w:tcPr>
          <w:p w14:paraId="6DC4AB8B"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X6236</w:t>
            </w:r>
          </w:p>
        </w:tc>
      </w:tr>
      <w:tr w:rsidR="00A4197C" w:rsidRPr="00A4197C" w14:paraId="6E0A7465" w14:textId="77777777" w:rsidTr="00817CDC">
        <w:trPr>
          <w:trHeight w:val="641"/>
        </w:trPr>
        <w:tc>
          <w:tcPr>
            <w:tcW w:w="3494" w:type="dxa"/>
            <w:hideMark/>
          </w:tcPr>
          <w:p w14:paraId="725F2E19" w14:textId="77777777" w:rsidR="00942153" w:rsidRPr="00230F09" w:rsidRDefault="00942153" w:rsidP="00817CDC">
            <w:pPr>
              <w:rPr>
                <w:rFonts w:cs="Arial"/>
                <w:color w:val="000000" w:themeColor="text1"/>
                <w:u w:val="single"/>
              </w:rPr>
            </w:pPr>
            <w:r w:rsidRPr="00230F09">
              <w:rPr>
                <w:rFonts w:cs="Arial"/>
                <w:color w:val="000000" w:themeColor="text1"/>
                <w:u w:val="single"/>
              </w:rPr>
              <w:t>Propiconazole</w:t>
            </w:r>
          </w:p>
        </w:tc>
        <w:tc>
          <w:tcPr>
            <w:tcW w:w="2243" w:type="dxa"/>
            <w:hideMark/>
          </w:tcPr>
          <w:p w14:paraId="48787941"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c>
          <w:tcPr>
            <w:tcW w:w="2243" w:type="dxa"/>
            <w:hideMark/>
          </w:tcPr>
          <w:p w14:paraId="50D09C56"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r>
      <w:tr w:rsidR="00A4197C" w:rsidRPr="00A4197C" w14:paraId="2360FE74" w14:textId="77777777" w:rsidTr="00817CDC">
        <w:trPr>
          <w:trHeight w:val="641"/>
        </w:trPr>
        <w:tc>
          <w:tcPr>
            <w:tcW w:w="3494" w:type="dxa"/>
            <w:hideMark/>
          </w:tcPr>
          <w:p w14:paraId="222028C6" w14:textId="77777777" w:rsidR="00942153" w:rsidRPr="00230F09" w:rsidRDefault="00942153" w:rsidP="00817CDC">
            <w:pPr>
              <w:rPr>
                <w:rFonts w:cs="Arial"/>
                <w:color w:val="000000" w:themeColor="text1"/>
                <w:u w:val="single"/>
              </w:rPr>
            </w:pPr>
            <w:r w:rsidRPr="00230F09">
              <w:rPr>
                <w:rFonts w:cs="Arial"/>
                <w:color w:val="000000" w:themeColor="text1"/>
                <w:u w:val="single"/>
              </w:rPr>
              <w:t>Cypermethrine</w:t>
            </w:r>
          </w:p>
        </w:tc>
        <w:tc>
          <w:tcPr>
            <w:tcW w:w="2243" w:type="dxa"/>
            <w:hideMark/>
          </w:tcPr>
          <w:p w14:paraId="46C904ED"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c>
          <w:tcPr>
            <w:tcW w:w="2243" w:type="dxa"/>
            <w:hideMark/>
          </w:tcPr>
          <w:p w14:paraId="28CEDF80"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r>
      <w:tr w:rsidR="00A4197C" w:rsidRPr="00A4197C" w14:paraId="586DDE42" w14:textId="77777777" w:rsidTr="00817CDC">
        <w:trPr>
          <w:trHeight w:val="641"/>
        </w:trPr>
        <w:tc>
          <w:tcPr>
            <w:tcW w:w="3494" w:type="dxa"/>
            <w:hideMark/>
          </w:tcPr>
          <w:p w14:paraId="5B0E7085" w14:textId="77777777" w:rsidR="00942153" w:rsidRPr="00230F09" w:rsidRDefault="00942153" w:rsidP="00817CDC">
            <w:pPr>
              <w:rPr>
                <w:rFonts w:cs="Arial"/>
                <w:color w:val="000000" w:themeColor="text1"/>
                <w:u w:val="single"/>
              </w:rPr>
            </w:pPr>
            <w:r w:rsidRPr="00230F09">
              <w:rPr>
                <w:rFonts w:cs="Arial"/>
                <w:color w:val="000000" w:themeColor="text1"/>
                <w:u w:val="single"/>
              </w:rPr>
              <w:t>Tebuconazole</w:t>
            </w:r>
          </w:p>
        </w:tc>
        <w:tc>
          <w:tcPr>
            <w:tcW w:w="2243" w:type="dxa"/>
            <w:hideMark/>
          </w:tcPr>
          <w:p w14:paraId="53FF89F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0D5D896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r w:rsidR="00942153" w:rsidRPr="00A4197C" w14:paraId="2B78E8EA" w14:textId="77777777" w:rsidTr="00817CDC">
        <w:trPr>
          <w:trHeight w:val="578"/>
        </w:trPr>
        <w:tc>
          <w:tcPr>
            <w:tcW w:w="3494" w:type="dxa"/>
            <w:hideMark/>
          </w:tcPr>
          <w:p w14:paraId="09F464A5" w14:textId="77777777" w:rsidR="00942153" w:rsidRPr="00230F09" w:rsidRDefault="00942153" w:rsidP="00817CDC">
            <w:pPr>
              <w:rPr>
                <w:rFonts w:cs="Arial"/>
                <w:color w:val="000000" w:themeColor="text1"/>
                <w:u w:val="single"/>
              </w:rPr>
            </w:pPr>
            <w:r w:rsidRPr="00230F09">
              <w:rPr>
                <w:rFonts w:cs="Arial"/>
                <w:color w:val="000000" w:themeColor="text1"/>
                <w:u w:val="single"/>
              </w:rPr>
              <w:t>IPBC</w:t>
            </w:r>
          </w:p>
        </w:tc>
        <w:tc>
          <w:tcPr>
            <w:tcW w:w="2243" w:type="dxa"/>
            <w:hideMark/>
          </w:tcPr>
          <w:p w14:paraId="7FC5B92C"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5F5DC5C4"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bl>
    <w:p w14:paraId="588C2462" w14:textId="77777777" w:rsidR="00942153" w:rsidRPr="00230F09" w:rsidRDefault="00942153" w:rsidP="00942153">
      <w:pPr>
        <w:jc w:val="both"/>
        <w:rPr>
          <w:rFonts w:cs="Arial"/>
          <w:color w:val="000000" w:themeColor="text1"/>
        </w:rPr>
      </w:pPr>
    </w:p>
    <w:p w14:paraId="135CB978" w14:textId="77777777" w:rsidR="00942153" w:rsidRPr="00230F09" w:rsidRDefault="00942153" w:rsidP="00942153">
      <w:pPr>
        <w:jc w:val="both"/>
        <w:rPr>
          <w:rFonts w:cs="Arial"/>
          <w:color w:val="000000" w:themeColor="text1"/>
        </w:rPr>
      </w:pPr>
      <w:r w:rsidRPr="00230F09">
        <w:rPr>
          <w:rFonts w:cs="Arial"/>
          <w:color w:val="000000" w:themeColor="text1"/>
        </w:rPr>
        <w:t xml:space="preserve">To conlude the following dermal absorption values will be used for the products </w:t>
      </w:r>
      <w:r w:rsidRPr="00230F09">
        <w:rPr>
          <w:rFonts w:cs="Arial"/>
          <w:b/>
          <w:color w:val="000000" w:themeColor="text1"/>
        </w:rPr>
        <w:t>X6236 and X6119 M2</w:t>
      </w:r>
      <w:r w:rsidRPr="00230F09">
        <w:rPr>
          <w:rFonts w:cs="Arial"/>
          <w:color w:val="000000" w:themeColor="text1"/>
        </w:rPr>
        <w:t xml:space="preserve">. </w:t>
      </w:r>
    </w:p>
    <w:p w14:paraId="6743D95A"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5FE3F2F4" w14:textId="77777777" w:rsidTr="00817CDC">
        <w:tc>
          <w:tcPr>
            <w:tcW w:w="4959" w:type="dxa"/>
          </w:tcPr>
          <w:p w14:paraId="30F64AB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739CC2A4"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6DCC01CE" w14:textId="77777777" w:rsidTr="00817CDC">
        <w:tc>
          <w:tcPr>
            <w:tcW w:w="4959" w:type="dxa"/>
          </w:tcPr>
          <w:p w14:paraId="46EC71B4"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77D2D1EA"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74DDB625" w14:textId="77777777" w:rsidTr="00817CDC">
        <w:tc>
          <w:tcPr>
            <w:tcW w:w="4959" w:type="dxa"/>
          </w:tcPr>
          <w:p w14:paraId="466E292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B2DBDF9"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046BD28" w14:textId="77777777" w:rsidTr="00817CDC">
        <w:tc>
          <w:tcPr>
            <w:tcW w:w="4959" w:type="dxa"/>
          </w:tcPr>
          <w:p w14:paraId="78A1AE96"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DB3A826"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4D36B0A" w14:textId="77777777" w:rsidR="00942153" w:rsidRPr="00230F09" w:rsidRDefault="00942153" w:rsidP="00942153">
      <w:pPr>
        <w:jc w:val="both"/>
        <w:rPr>
          <w:rFonts w:cs="Arial"/>
          <w:color w:val="000000" w:themeColor="text1"/>
        </w:rPr>
      </w:pPr>
    </w:p>
    <w:p w14:paraId="4DBE51B9"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w:t>
      </w:r>
      <w:r w:rsidRPr="00230F09">
        <w:rPr>
          <w:rFonts w:cs="Arial"/>
          <w:b/>
          <w:color w:val="000000" w:themeColor="text1"/>
        </w:rPr>
        <w:t>X6119 CR</w:t>
      </w:r>
      <w:r w:rsidRPr="00230F09">
        <w:rPr>
          <w:rFonts w:cs="Arial"/>
          <w:color w:val="000000" w:themeColor="text1"/>
        </w:rPr>
        <w:t>, the following dermal absorption values will be used:</w:t>
      </w:r>
    </w:p>
    <w:p w14:paraId="1952000C"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7EB49BE8" w14:textId="77777777" w:rsidTr="00817CDC">
        <w:tc>
          <w:tcPr>
            <w:tcW w:w="4959" w:type="dxa"/>
          </w:tcPr>
          <w:p w14:paraId="79D89E07"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633724D"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5E6719B2" w14:textId="77777777" w:rsidTr="00817CDC">
        <w:tc>
          <w:tcPr>
            <w:tcW w:w="4959" w:type="dxa"/>
          </w:tcPr>
          <w:p w14:paraId="71CE0C5D"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08BD3A02"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6F148AE4" w14:textId="77777777" w:rsidTr="00817CDC">
        <w:tc>
          <w:tcPr>
            <w:tcW w:w="4959" w:type="dxa"/>
          </w:tcPr>
          <w:p w14:paraId="345199A2"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397F98C5"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942153" w:rsidRPr="00A4197C" w14:paraId="1BCFFEA5" w14:textId="77777777" w:rsidTr="00817CDC">
        <w:tc>
          <w:tcPr>
            <w:tcW w:w="4959" w:type="dxa"/>
          </w:tcPr>
          <w:p w14:paraId="0221380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4F7021DD"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1568C4E1" w14:textId="77777777" w:rsidR="00942153" w:rsidRPr="00230F09" w:rsidRDefault="00942153" w:rsidP="00942153">
      <w:pPr>
        <w:jc w:val="both"/>
        <w:rPr>
          <w:rFonts w:cs="Arial"/>
          <w:color w:val="000000" w:themeColor="text1"/>
        </w:rPr>
      </w:pPr>
    </w:p>
    <w:p w14:paraId="6F55A368" w14:textId="77777777" w:rsidR="00942153" w:rsidRPr="00230F09" w:rsidRDefault="00942153" w:rsidP="00BD5723">
      <w:pPr>
        <w:pStyle w:val="Titre5"/>
        <w:spacing w:before="240"/>
        <w:rPr>
          <w:color w:val="000000" w:themeColor="text1"/>
        </w:rPr>
      </w:pPr>
      <w:r w:rsidRPr="00230F09">
        <w:rPr>
          <w:color w:val="000000" w:themeColor="text1"/>
        </w:rPr>
        <w:t>Acute toxicity</w:t>
      </w:r>
    </w:p>
    <w:p w14:paraId="436ACB69"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avoid unnecessary animal experiment, no acute oral toxicity study was conducted. </w:t>
      </w:r>
    </w:p>
    <w:p w14:paraId="730A5415"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classification is determined by calculation according to the CLP regulation for oral, dermal and inhalation routes. </w:t>
      </w:r>
    </w:p>
    <w:p w14:paraId="6E489AC5" w14:textId="77777777" w:rsidR="00942153" w:rsidRPr="00230F09" w:rsidRDefault="00942153" w:rsidP="00942153">
      <w:pPr>
        <w:jc w:val="both"/>
        <w:rPr>
          <w:rFonts w:cs="Arial"/>
          <w:color w:val="000000" w:themeColor="text1"/>
        </w:rPr>
      </w:pPr>
    </w:p>
    <w:p w14:paraId="72665C31" w14:textId="77777777" w:rsidR="00942153" w:rsidRPr="00230F09" w:rsidRDefault="00942153" w:rsidP="00942153">
      <w:pPr>
        <w:rPr>
          <w:color w:val="000000" w:themeColor="text1"/>
        </w:rPr>
      </w:pPr>
      <w:r w:rsidRPr="00230F09">
        <w:rPr>
          <w:rFonts w:cs="Arial"/>
          <w:color w:val="000000" w:themeColor="text1"/>
        </w:rPr>
        <w:t xml:space="preserve"> According to the criteria of Annex I to Regulation (EC) No.1272/2008, the proposed classification for all the products are: </w:t>
      </w:r>
      <w:r w:rsidRPr="00230F09">
        <w:rPr>
          <w:rFonts w:cs="Arial"/>
          <w:b/>
          <w:color w:val="000000" w:themeColor="text1"/>
        </w:rPr>
        <w:t>not classified.</w:t>
      </w:r>
      <w:r w:rsidRPr="00230F09">
        <w:rPr>
          <w:rFonts w:cs="Arial"/>
          <w:color w:val="000000" w:themeColor="text1"/>
        </w:rPr>
        <w:t xml:space="preserve"> </w:t>
      </w:r>
    </w:p>
    <w:p w14:paraId="5BEBC1E7" w14:textId="77777777" w:rsidR="00942153" w:rsidRPr="00230F09" w:rsidRDefault="00942153" w:rsidP="00BD5723">
      <w:pPr>
        <w:pStyle w:val="Titre5"/>
        <w:spacing w:before="240"/>
        <w:rPr>
          <w:color w:val="000000" w:themeColor="text1"/>
        </w:rPr>
      </w:pPr>
      <w:r w:rsidRPr="00230F09">
        <w:rPr>
          <w:color w:val="000000" w:themeColor="text1"/>
        </w:rPr>
        <w:t>Irritation and corrosivity</w:t>
      </w:r>
    </w:p>
    <w:p w14:paraId="7E7AAFBA" w14:textId="77777777" w:rsidR="00942153" w:rsidRPr="00230F09" w:rsidRDefault="00942153" w:rsidP="00942153">
      <w:pPr>
        <w:jc w:val="both"/>
        <w:rPr>
          <w:rFonts w:cs="Arial"/>
          <w:color w:val="000000" w:themeColor="text1"/>
        </w:rPr>
      </w:pPr>
      <w:r w:rsidRPr="00230F09">
        <w:rPr>
          <w:rFonts w:cs="Arial"/>
          <w:color w:val="000000" w:themeColor="text1"/>
        </w:rPr>
        <w:t>In order to avoid unnecessary animal experiment, no a study was conducted. Therefore, the classification is determined by calculation according to the CLP regulation.</w:t>
      </w:r>
    </w:p>
    <w:p w14:paraId="43B47997" w14:textId="77777777" w:rsidR="00942153" w:rsidRPr="00230F09" w:rsidRDefault="00942153" w:rsidP="00942153">
      <w:pPr>
        <w:jc w:val="both"/>
        <w:rPr>
          <w:rFonts w:cs="Arial"/>
          <w:color w:val="000000" w:themeColor="text1"/>
        </w:rPr>
      </w:pPr>
      <w:r w:rsidRPr="00230F09">
        <w:rPr>
          <w:rFonts w:cs="Arial"/>
          <w:color w:val="000000" w:themeColor="text1"/>
        </w:rPr>
        <w:t>According to the criteria of Annex I to Regulation (EC) No.1272/2008, the proposed classification for the products on dermal and eyes irritation are:</w:t>
      </w:r>
    </w:p>
    <w:p w14:paraId="7DA97BFB" w14:textId="77777777" w:rsidR="00942153" w:rsidRPr="00230F09" w:rsidRDefault="00942153" w:rsidP="00942153">
      <w:pPr>
        <w:jc w:val="both"/>
        <w:rPr>
          <w:rFonts w:cs="Arial"/>
          <w:color w:val="000000" w:themeColor="text1"/>
        </w:rPr>
      </w:pPr>
    </w:p>
    <w:p w14:paraId="6A063C2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w:t>
      </w:r>
      <w:r w:rsidRPr="00205FD2">
        <w:rPr>
          <w:rFonts w:cs="Arial"/>
          <w:b/>
          <w:color w:val="000000" w:themeColor="text1"/>
        </w:rPr>
        <w:t>products X6119 C and X61169CJ (meta SPC1)</w:t>
      </w:r>
      <w:r w:rsidRPr="00205FD2">
        <w:rPr>
          <w:rFonts w:cs="Arial"/>
          <w:color w:val="000000" w:themeColor="text1"/>
        </w:rPr>
        <w:t xml:space="preserve">: </w:t>
      </w:r>
    </w:p>
    <w:p w14:paraId="0C3D7FDB"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2E5E9B13"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7E6FE950"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SPX and Acticide B20 (classified H314) at concentration superior to 1%.</w:t>
      </w:r>
    </w:p>
    <w:p w14:paraId="265691DB"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and sum of coformulant Acticide SPX and Acticide B20 (classified H314) at concentration superior to</w:t>
      </w:r>
      <w:r w:rsidRPr="00205FD2">
        <w:rPr>
          <w:rFonts w:cs="Arial"/>
          <w:color w:val="000000" w:themeColor="text1"/>
          <w:lang w:eastAsia="fr-FR"/>
        </w:rPr>
        <w:t xml:space="preserve"> 3%</w:t>
      </w:r>
      <w:r w:rsidRPr="00205FD2">
        <w:rPr>
          <w:rFonts w:cs="Arial"/>
          <w:color w:val="000000" w:themeColor="text1"/>
        </w:rPr>
        <w:t>.</w:t>
      </w:r>
    </w:p>
    <w:p w14:paraId="622658B2" w14:textId="77777777" w:rsidR="00942153" w:rsidRPr="00205FD2" w:rsidRDefault="00942153" w:rsidP="00942153">
      <w:pPr>
        <w:rPr>
          <w:rFonts w:cs="Arial"/>
          <w:color w:val="000000" w:themeColor="text1"/>
        </w:rPr>
      </w:pPr>
    </w:p>
    <w:p w14:paraId="7425923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6066EA85"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673FE67A"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1979C152"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B20 (classified H314) at concentration superior to 1%.</w:t>
      </w:r>
    </w:p>
    <w:p w14:paraId="6EFA28F3"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w:t>
      </w:r>
    </w:p>
    <w:p w14:paraId="0E01DB08" w14:textId="77777777" w:rsidR="00942153" w:rsidRPr="00205FD2" w:rsidRDefault="00942153" w:rsidP="00942153">
      <w:pPr>
        <w:rPr>
          <w:rFonts w:cs="Arial"/>
          <w:color w:val="000000" w:themeColor="text1"/>
        </w:rPr>
      </w:pPr>
    </w:p>
    <w:p w14:paraId="783C72FB"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42140669"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1546D479"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5951CFC4" w14:textId="77777777" w:rsidR="00942153" w:rsidRPr="00205FD2" w:rsidRDefault="00942153" w:rsidP="00942153">
      <w:pPr>
        <w:jc w:val="both"/>
        <w:rPr>
          <w:rFonts w:cs="Arial"/>
          <w:color w:val="000000" w:themeColor="text1"/>
        </w:rPr>
      </w:pPr>
      <w:r w:rsidRPr="00205FD2">
        <w:rPr>
          <w:rFonts w:cs="Arial"/>
          <w:color w:val="000000" w:themeColor="text1"/>
        </w:rPr>
        <w:lastRenderedPageBreak/>
        <w:t>The classification H315 is linked in particular to the presence of coformulant Acticide SPX and Acticide B20 (classified H314) at concentration superior to 1%.</w:t>
      </w:r>
    </w:p>
    <w:p w14:paraId="329C79AE" w14:textId="77777777" w:rsidR="00942153" w:rsidRPr="00205FD2" w:rsidRDefault="00942153" w:rsidP="00942153">
      <w:pPr>
        <w:jc w:val="both"/>
        <w:rPr>
          <w:rFonts w:cs="Arial"/>
          <w:color w:val="000000" w:themeColor="text1"/>
        </w:rPr>
      </w:pPr>
      <w:r w:rsidRPr="00205FD2">
        <w:rPr>
          <w:rFonts w:cs="Arial"/>
          <w:color w:val="000000" w:themeColor="text1"/>
        </w:rPr>
        <w:t>The classification H318 is linked in particular to the sum of coformulant Acticide SPX and Acticide B20 (classified H314) at concentration equal to</w:t>
      </w:r>
      <w:r w:rsidRPr="00205FD2">
        <w:rPr>
          <w:rFonts w:cs="Arial"/>
          <w:color w:val="000000" w:themeColor="text1"/>
          <w:lang w:eastAsia="fr-FR"/>
        </w:rPr>
        <w:t xml:space="preserve"> 3%</w:t>
      </w:r>
      <w:r w:rsidRPr="00205FD2">
        <w:rPr>
          <w:rFonts w:cs="Arial"/>
          <w:color w:val="000000" w:themeColor="text1"/>
        </w:rPr>
        <w:t xml:space="preserve"> .</w:t>
      </w:r>
    </w:p>
    <w:p w14:paraId="37F4DC22" w14:textId="77777777" w:rsidR="00942153" w:rsidRPr="00205FD2" w:rsidRDefault="00942153" w:rsidP="00942153">
      <w:pPr>
        <w:rPr>
          <w:rFonts w:cs="Arial"/>
          <w:color w:val="000000" w:themeColor="text1"/>
        </w:rPr>
      </w:pPr>
    </w:p>
    <w:p w14:paraId="47ADC89C" w14:textId="7660D58E"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70F5F4B7"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26BA0DD6"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Simulsol SL 8 (classified H318) at concentration superior to 1%.</w:t>
      </w:r>
    </w:p>
    <w:p w14:paraId="4AB1A03C" w14:textId="77777777" w:rsidR="00942153" w:rsidRPr="00205FD2" w:rsidRDefault="00942153" w:rsidP="00942153">
      <w:pPr>
        <w:rPr>
          <w:rFonts w:cs="Arial"/>
          <w:color w:val="000000" w:themeColor="text1"/>
        </w:rPr>
      </w:pPr>
    </w:p>
    <w:p w14:paraId="1B5D014E"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5A07C93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77BEAEBF"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Rheovis AS1188 (classified H318) at concentration superior to 1%.</w:t>
      </w:r>
    </w:p>
    <w:p w14:paraId="6942D3F0" w14:textId="77777777" w:rsidR="00942153" w:rsidRPr="00205FD2" w:rsidRDefault="00942153" w:rsidP="00942153">
      <w:pPr>
        <w:rPr>
          <w:rFonts w:ascii="Arial" w:hAnsi="Arial" w:cs="Arial"/>
          <w:color w:val="000000" w:themeColor="text1"/>
        </w:rPr>
      </w:pPr>
    </w:p>
    <w:p w14:paraId="43C99673" w14:textId="77777777" w:rsidR="00942153" w:rsidRPr="00205FD2" w:rsidRDefault="00942153" w:rsidP="00BD5723">
      <w:pPr>
        <w:pStyle w:val="Titre5"/>
        <w:spacing w:before="240"/>
        <w:rPr>
          <w:color w:val="000000" w:themeColor="text1"/>
        </w:rPr>
      </w:pPr>
      <w:r w:rsidRPr="00205FD2">
        <w:rPr>
          <w:color w:val="000000" w:themeColor="text1"/>
        </w:rPr>
        <w:t>Sensitisation</w:t>
      </w:r>
    </w:p>
    <w:p w14:paraId="279D81B6" w14:textId="77777777" w:rsidR="00942153" w:rsidRPr="00205FD2" w:rsidRDefault="00942153" w:rsidP="00942153">
      <w:pPr>
        <w:rPr>
          <w:color w:val="000000" w:themeColor="text1"/>
        </w:rPr>
      </w:pPr>
    </w:p>
    <w:p w14:paraId="6085E4FA" w14:textId="77777777" w:rsidR="00942153" w:rsidRPr="00205FD2" w:rsidRDefault="00942153" w:rsidP="00942153">
      <w:pPr>
        <w:jc w:val="both"/>
        <w:rPr>
          <w:rFonts w:cs="Arial"/>
          <w:color w:val="000000" w:themeColor="text1"/>
        </w:rPr>
      </w:pPr>
      <w:r w:rsidRPr="00205FD2">
        <w:rPr>
          <w:rFonts w:cs="Arial"/>
          <w:color w:val="000000" w:themeColor="text1"/>
        </w:rPr>
        <w:t>In order to avoid unnecessary animal experiment, no a study was conducted. Therefore, the classification is determined by calculation according to the CLP regulation.</w:t>
      </w:r>
    </w:p>
    <w:p w14:paraId="0BAE3E10" w14:textId="77777777" w:rsidR="00942153" w:rsidRPr="00205FD2" w:rsidRDefault="00942153" w:rsidP="00942153">
      <w:pPr>
        <w:jc w:val="both"/>
        <w:rPr>
          <w:rFonts w:cs="Arial"/>
          <w:color w:val="000000" w:themeColor="text1"/>
        </w:rPr>
      </w:pPr>
      <w:r w:rsidRPr="00205FD2">
        <w:rPr>
          <w:rFonts w:cs="Arial"/>
          <w:color w:val="000000" w:themeColor="text1"/>
        </w:rPr>
        <w:t>According to the criteria of Annex I to Regulation (EC) No.1272/2008, the proposed classification for the products on sensitisation are:</w:t>
      </w:r>
    </w:p>
    <w:p w14:paraId="368FAD3A" w14:textId="77777777" w:rsidR="00942153" w:rsidRPr="00205FD2" w:rsidRDefault="00942153" w:rsidP="00942153">
      <w:pPr>
        <w:jc w:val="both"/>
        <w:rPr>
          <w:rFonts w:cs="Arial"/>
          <w:color w:val="000000" w:themeColor="text1"/>
        </w:rPr>
      </w:pPr>
    </w:p>
    <w:p w14:paraId="40F5538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 and X61169CJ (meta SPC1)</w:t>
      </w:r>
      <w:r w:rsidRPr="00205FD2">
        <w:rPr>
          <w:rFonts w:cs="Arial"/>
          <w:color w:val="000000" w:themeColor="text1"/>
        </w:rPr>
        <w:t xml:space="preserve">: </w:t>
      </w:r>
    </w:p>
    <w:p w14:paraId="1E912FA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42DD6DC3"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SPX and Acticide B20 (classified H317) at concentration superior to 1%.</w:t>
      </w:r>
    </w:p>
    <w:p w14:paraId="43C89ABF" w14:textId="1C7AB7A8"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01E5611D" w14:textId="77777777" w:rsidR="00942153" w:rsidRPr="00205FD2" w:rsidRDefault="00942153" w:rsidP="00942153">
      <w:pPr>
        <w:rPr>
          <w:rFonts w:cs="Arial"/>
          <w:color w:val="000000" w:themeColor="text1"/>
        </w:rPr>
      </w:pPr>
    </w:p>
    <w:p w14:paraId="57CB5333"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2E43B82D"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76FD6F5C"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B20 (classified H317) at concentration superior to 1% and the presence of mixture of C(M)IT/MIT at concentration superior to 0.0015% (0.0147%).</w:t>
      </w:r>
    </w:p>
    <w:p w14:paraId="73A61487" w14:textId="2AE46E77"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456E85D7" w14:textId="77777777" w:rsidR="00942153" w:rsidRPr="00205FD2" w:rsidRDefault="00942153" w:rsidP="00942153">
      <w:pPr>
        <w:rPr>
          <w:rFonts w:cs="Arial"/>
          <w:color w:val="000000" w:themeColor="text1"/>
        </w:rPr>
      </w:pPr>
    </w:p>
    <w:p w14:paraId="3C115A41"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00C03E98"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6A2DEB90" w14:textId="77777777" w:rsidR="00942153" w:rsidRPr="00205FD2" w:rsidRDefault="00942153" w:rsidP="00942153">
      <w:pPr>
        <w:rPr>
          <w:rFonts w:cs="Arial"/>
          <w:color w:val="000000" w:themeColor="text1"/>
        </w:rPr>
      </w:pPr>
      <w:r w:rsidRPr="00205FD2">
        <w:rPr>
          <w:rFonts w:cs="Arial"/>
          <w:color w:val="000000" w:themeColor="text1"/>
        </w:rPr>
        <w:t>The classification H317 is linked in particular to the presence of propiconazole and coformulants Acticide B20 and Acticide SPX (classified H317) at concentration superior to 1%.</w:t>
      </w:r>
    </w:p>
    <w:p w14:paraId="7EB2E2CE" w14:textId="55085959" w:rsidR="00942153" w:rsidRPr="00205FD2" w:rsidRDefault="00942153" w:rsidP="00942153">
      <w:pPr>
        <w:rPr>
          <w:rFonts w:cs="Arial"/>
          <w:color w:val="000000" w:themeColor="text1"/>
        </w:rPr>
      </w:pPr>
      <w:r w:rsidRPr="00205FD2">
        <w:rPr>
          <w:rFonts w:cs="Arial"/>
          <w:color w:val="000000" w:themeColor="text1"/>
        </w:rPr>
        <w:t xml:space="preserve">Moreover, the labelling should mentionned: ”contain: </w:t>
      </w:r>
      <w:r w:rsidR="006B4799">
        <w:rPr>
          <w:rFonts w:cs="Arial"/>
          <w:color w:val="000000" w:themeColor="text1"/>
        </w:rPr>
        <w:t xml:space="preserve">propiconazole, </w:t>
      </w:r>
      <w:r w:rsidRPr="00205FD2">
        <w:rPr>
          <w:rFonts w:cs="Arial"/>
          <w:color w:val="000000" w:themeColor="text1"/>
        </w:rPr>
        <w:t xml:space="preserve">IPBC, </w:t>
      </w:r>
      <w:r w:rsidR="006B4799">
        <w:rPr>
          <w:rFonts w:cs="Arial"/>
          <w:color w:val="000000" w:themeColor="text1"/>
        </w:rPr>
        <w:t xml:space="preserve">BIT, CMIT/MIT and </w:t>
      </w:r>
      <w:r w:rsidRPr="00205FD2">
        <w:rPr>
          <w:rFonts w:cs="Arial"/>
          <w:color w:val="000000" w:themeColor="text1"/>
        </w:rPr>
        <w:t>2-[(3-aminopropyl)methylamino]ethanol”.</w:t>
      </w:r>
    </w:p>
    <w:p w14:paraId="2FB3E8EE" w14:textId="77777777" w:rsidR="00942153" w:rsidRPr="00205FD2" w:rsidRDefault="00942153" w:rsidP="00942153">
      <w:pPr>
        <w:rPr>
          <w:rFonts w:cs="Arial"/>
          <w:color w:val="000000" w:themeColor="text1"/>
        </w:rPr>
      </w:pPr>
    </w:p>
    <w:p w14:paraId="23FBC21D" w14:textId="7BEDA5DD"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0C52893C" w14:textId="77777777" w:rsidR="00942153" w:rsidRPr="00205FD2" w:rsidRDefault="00942153" w:rsidP="00942153">
      <w:pPr>
        <w:rPr>
          <w:rFonts w:cs="Arial"/>
          <w:color w:val="000000" w:themeColor="text1"/>
        </w:rPr>
      </w:pPr>
      <w:r w:rsidRPr="00205FD2">
        <w:rPr>
          <w:rFonts w:cs="Arial"/>
          <w:b/>
          <w:color w:val="000000" w:themeColor="text1"/>
        </w:rPr>
        <w:t>Not classified</w:t>
      </w:r>
      <w:r w:rsidRPr="00205FD2">
        <w:rPr>
          <w:rFonts w:cs="Arial"/>
          <w:color w:val="000000" w:themeColor="text1"/>
        </w:rPr>
        <w:t xml:space="preserve"> for this endpoint is required. </w:t>
      </w:r>
    </w:p>
    <w:p w14:paraId="55678D33" w14:textId="77777777" w:rsidR="00942153" w:rsidRPr="00205FD2" w:rsidRDefault="00942153" w:rsidP="00942153">
      <w:pPr>
        <w:rPr>
          <w:rFonts w:cs="Arial"/>
          <w:color w:val="000000" w:themeColor="text1"/>
        </w:rPr>
      </w:pPr>
    </w:p>
    <w:p w14:paraId="00A0C588" w14:textId="77777777" w:rsidR="00942153" w:rsidRPr="00205FD2"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1,2-benzisothiazolin-3-one (BIT) and Mixture of 5-chloro-2-methylisothiazol-3(2H)-one and 2-methylisothiazol-3(2H)-one (C(M)IT/MIT”. May produce an allergic reaction.</w:t>
      </w:r>
    </w:p>
    <w:p w14:paraId="32C6AA61" w14:textId="77777777" w:rsidR="00942153" w:rsidRPr="00205FD2" w:rsidRDefault="00942153" w:rsidP="00942153">
      <w:pPr>
        <w:rPr>
          <w:rFonts w:cs="Arial"/>
          <w:color w:val="000000" w:themeColor="text1"/>
        </w:rPr>
      </w:pPr>
    </w:p>
    <w:p w14:paraId="0A83190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62638242" w14:textId="77777777" w:rsidR="00942153" w:rsidRPr="00205FD2" w:rsidRDefault="00942153" w:rsidP="00942153">
      <w:pPr>
        <w:rPr>
          <w:rFonts w:cs="Arial"/>
          <w:color w:val="000000" w:themeColor="text1"/>
        </w:rPr>
      </w:pPr>
      <w:r w:rsidRPr="00205FD2">
        <w:rPr>
          <w:rFonts w:cs="Arial"/>
          <w:b/>
          <w:color w:val="000000" w:themeColor="text1"/>
        </w:rPr>
        <w:lastRenderedPageBreak/>
        <w:t>Not classified</w:t>
      </w:r>
      <w:r w:rsidRPr="00205FD2">
        <w:rPr>
          <w:rFonts w:cs="Arial"/>
          <w:color w:val="000000" w:themeColor="text1"/>
        </w:rPr>
        <w:t xml:space="preserve"> for this endpoint is required. </w:t>
      </w:r>
    </w:p>
    <w:p w14:paraId="1E891155" w14:textId="77777777" w:rsidR="00942153" w:rsidRPr="00205FD2" w:rsidRDefault="00942153" w:rsidP="00942153">
      <w:pPr>
        <w:rPr>
          <w:rFonts w:cs="Arial"/>
          <w:color w:val="000000" w:themeColor="text1"/>
        </w:rPr>
      </w:pPr>
    </w:p>
    <w:p w14:paraId="0B6AA287" w14:textId="77777777" w:rsidR="00942153" w:rsidRPr="00230F09"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and coformulants Mergal (containing notably 1,2-benzisothiazolin-3-one), Norasystem (containing notably citral, linalool) and Clove ext”. May produce an allergic reaction.</w:t>
      </w:r>
    </w:p>
    <w:p w14:paraId="14E9D4CF" w14:textId="77777777" w:rsidR="00942153" w:rsidRPr="00230F09" w:rsidRDefault="00942153" w:rsidP="00942153">
      <w:pPr>
        <w:rPr>
          <w:rFonts w:ascii="Arial" w:hAnsi="Arial" w:cs="Arial"/>
          <w:color w:val="000000" w:themeColor="text1"/>
        </w:rPr>
      </w:pPr>
    </w:p>
    <w:p w14:paraId="6995D2C7" w14:textId="77777777" w:rsidR="00942153" w:rsidRPr="00230F09" w:rsidRDefault="00942153" w:rsidP="00BD5723">
      <w:pPr>
        <w:pStyle w:val="Titre5"/>
        <w:spacing w:before="240"/>
        <w:rPr>
          <w:color w:val="000000" w:themeColor="text1"/>
        </w:rPr>
      </w:pPr>
      <w:r w:rsidRPr="00230F09">
        <w:rPr>
          <w:color w:val="000000" w:themeColor="text1"/>
        </w:rPr>
        <w:t>Other studies</w:t>
      </w:r>
    </w:p>
    <w:p w14:paraId="33C4045F" w14:textId="5DF98536" w:rsidR="00942153" w:rsidRDefault="00942153" w:rsidP="00942153">
      <w:pPr>
        <w:jc w:val="both"/>
        <w:rPr>
          <w:rFonts w:cs="Arial"/>
          <w:color w:val="000000" w:themeColor="text1"/>
        </w:rPr>
      </w:pPr>
      <w:r w:rsidRPr="00230F09">
        <w:rPr>
          <w:rFonts w:cs="Arial"/>
          <w:color w:val="000000" w:themeColor="text1"/>
        </w:rPr>
        <w:t>No other study has been submitted.</w:t>
      </w:r>
    </w:p>
    <w:p w14:paraId="487847A0" w14:textId="77777777" w:rsidR="006F1393" w:rsidRPr="00230F09" w:rsidRDefault="006F1393" w:rsidP="00942153">
      <w:pPr>
        <w:jc w:val="both"/>
        <w:rPr>
          <w:rFonts w:cs="Arial"/>
          <w:color w:val="000000" w:themeColor="text1"/>
        </w:rPr>
      </w:pPr>
    </w:p>
    <w:p w14:paraId="7606DAD1" w14:textId="77777777" w:rsidR="00A01E0F" w:rsidRPr="00230F09" w:rsidRDefault="00A01E0F" w:rsidP="00942153">
      <w:pPr>
        <w:jc w:val="both"/>
        <w:rPr>
          <w:rFonts w:cs="Arial"/>
          <w:color w:val="000000" w:themeColor="text1"/>
        </w:rPr>
      </w:pPr>
    </w:p>
    <w:p w14:paraId="01E86F75" w14:textId="77777777" w:rsidR="00942153" w:rsidRPr="00230F09" w:rsidRDefault="00942153" w:rsidP="00942153">
      <w:pPr>
        <w:rPr>
          <w:rFonts w:cs="Arial"/>
          <w:color w:val="000000" w:themeColor="text1"/>
        </w:rPr>
      </w:pPr>
    </w:p>
    <w:p w14:paraId="4D087ECB" w14:textId="00057AEB" w:rsidR="00942153" w:rsidRPr="00230F09" w:rsidRDefault="00942153" w:rsidP="00942153">
      <w:pPr>
        <w:jc w:val="both"/>
        <w:rPr>
          <w:rFonts w:cs="Arial"/>
          <w:color w:val="000000" w:themeColor="text1"/>
        </w:rPr>
      </w:pPr>
      <w:r w:rsidRPr="00230F09">
        <w:rPr>
          <w:rFonts w:cs="Arial"/>
          <w:color w:val="000000" w:themeColor="text1"/>
        </w:rPr>
        <w:t xml:space="preserve">According to the CLP Regulation and based on the available data on active substances and co-formulants, the products </w:t>
      </w:r>
      <w:r w:rsidR="00A01E0F" w:rsidRPr="00230F09">
        <w:rPr>
          <w:rFonts w:cs="Arial"/>
          <w:color w:val="000000" w:themeColor="text1"/>
        </w:rPr>
        <w:t xml:space="preserve">of the family </w:t>
      </w:r>
      <w:r w:rsidRPr="00230F09">
        <w:rPr>
          <w:rFonts w:cs="Arial"/>
          <w:color w:val="000000" w:themeColor="text1"/>
        </w:rPr>
        <w:t xml:space="preserve">should be classified as folows: </w:t>
      </w:r>
    </w:p>
    <w:p w14:paraId="59F520CA" w14:textId="77777777" w:rsidR="00942153" w:rsidRPr="00230F09" w:rsidRDefault="00942153" w:rsidP="00942153">
      <w:pPr>
        <w:rPr>
          <w:rFonts w:cs="Arial"/>
          <w:color w:val="000000" w:themeColor="text1"/>
        </w:rPr>
      </w:pPr>
    </w:p>
    <w:tbl>
      <w:tblPr>
        <w:tblStyle w:val="Grilledutableau"/>
        <w:tblW w:w="10173" w:type="dxa"/>
        <w:tblLook w:val="04A0" w:firstRow="1" w:lastRow="0" w:firstColumn="1" w:lastColumn="0" w:noHBand="0" w:noVBand="1"/>
      </w:tblPr>
      <w:tblGrid>
        <w:gridCol w:w="3510"/>
        <w:gridCol w:w="6663"/>
      </w:tblGrid>
      <w:tr w:rsidR="00A4197C" w:rsidRPr="00205FD2" w14:paraId="7DABBD58" w14:textId="77777777" w:rsidTr="00817CDC">
        <w:tc>
          <w:tcPr>
            <w:tcW w:w="3510" w:type="dxa"/>
          </w:tcPr>
          <w:p w14:paraId="2BF7DD92" w14:textId="070B66EB" w:rsidR="00942153" w:rsidRPr="00205FD2" w:rsidRDefault="00A01E0F" w:rsidP="00A339B0">
            <w:pPr>
              <w:rPr>
                <w:rFonts w:cs="Arial"/>
                <w:color w:val="000000" w:themeColor="text1"/>
              </w:rPr>
            </w:pPr>
            <w:r w:rsidRPr="00205FD2">
              <w:rPr>
                <w:rFonts w:cs="Arial"/>
                <w:color w:val="000000" w:themeColor="text1"/>
              </w:rPr>
              <w:t xml:space="preserve">Meta SPC </w:t>
            </w:r>
            <w:r w:rsidR="00A339B0" w:rsidRPr="00205FD2">
              <w:rPr>
                <w:rFonts w:cs="Arial"/>
                <w:color w:val="000000" w:themeColor="text1"/>
              </w:rPr>
              <w:t xml:space="preserve">1 </w:t>
            </w:r>
            <w:r w:rsidRPr="00205FD2">
              <w:rPr>
                <w:rFonts w:cs="Arial"/>
                <w:color w:val="000000" w:themeColor="text1"/>
              </w:rPr>
              <w:t>(</w:t>
            </w:r>
            <w:r w:rsidR="00942153" w:rsidRPr="00205FD2">
              <w:rPr>
                <w:rFonts w:cs="Arial"/>
                <w:color w:val="000000" w:themeColor="text1"/>
              </w:rPr>
              <w:t>X6119 C and X61169CJ)</w:t>
            </w:r>
          </w:p>
        </w:tc>
        <w:tc>
          <w:tcPr>
            <w:tcW w:w="6663" w:type="dxa"/>
          </w:tcPr>
          <w:p w14:paraId="5EFBEB00" w14:textId="77777777" w:rsidR="00942153" w:rsidRPr="00205FD2" w:rsidRDefault="00942153" w:rsidP="00817CDC">
            <w:pPr>
              <w:rPr>
                <w:rFonts w:cs="Arial"/>
                <w:color w:val="000000" w:themeColor="text1"/>
              </w:rPr>
            </w:pPr>
            <w:r w:rsidRPr="00205FD2">
              <w:rPr>
                <w:rFonts w:cs="Arial"/>
                <w:color w:val="000000" w:themeColor="text1"/>
              </w:rPr>
              <w:t>H315</w:t>
            </w:r>
          </w:p>
          <w:p w14:paraId="01734B5A" w14:textId="77777777" w:rsidR="00942153" w:rsidRPr="00205FD2" w:rsidRDefault="00942153" w:rsidP="00817CDC">
            <w:pPr>
              <w:rPr>
                <w:rFonts w:cs="Arial"/>
                <w:color w:val="000000" w:themeColor="text1"/>
              </w:rPr>
            </w:pPr>
            <w:r w:rsidRPr="00205FD2">
              <w:rPr>
                <w:rFonts w:cs="Arial"/>
                <w:color w:val="000000" w:themeColor="text1"/>
              </w:rPr>
              <w:t>H318</w:t>
            </w:r>
          </w:p>
          <w:p w14:paraId="3F1E61D6" w14:textId="00638B36" w:rsidR="00942153" w:rsidRDefault="00942153" w:rsidP="00817CDC">
            <w:pPr>
              <w:rPr>
                <w:rFonts w:cs="Arial"/>
                <w:color w:val="000000" w:themeColor="text1"/>
              </w:rPr>
            </w:pPr>
            <w:r w:rsidRPr="00205FD2">
              <w:rPr>
                <w:rFonts w:cs="Arial"/>
                <w:color w:val="000000" w:themeColor="text1"/>
              </w:rPr>
              <w:t>H317</w:t>
            </w:r>
          </w:p>
          <w:p w14:paraId="05E0412E" w14:textId="29323F77" w:rsidR="006F1393" w:rsidRPr="00205FD2" w:rsidRDefault="006F1393" w:rsidP="00817CDC">
            <w:pPr>
              <w:rPr>
                <w:rFonts w:cs="Arial"/>
                <w:color w:val="000000" w:themeColor="text1"/>
              </w:rPr>
            </w:pPr>
            <w:r>
              <w:rPr>
                <w:rFonts w:cs="Arial"/>
                <w:color w:val="000000" w:themeColor="text1"/>
              </w:rPr>
              <w:t>H360d</w:t>
            </w:r>
            <w:r>
              <w:rPr>
                <w:rStyle w:val="Appelnotedebasdep"/>
                <w:rFonts w:cs="Arial"/>
                <w:color w:val="000000" w:themeColor="text1"/>
              </w:rPr>
              <w:footnoteReference w:id="16"/>
            </w:r>
          </w:p>
          <w:p w14:paraId="0B9C13AE" w14:textId="66440648" w:rsidR="00942153" w:rsidRPr="00205FD2" w:rsidRDefault="00942153" w:rsidP="004F46D9">
            <w:pPr>
              <w:rPr>
                <w:rFonts w:cs="Arial"/>
                <w:color w:val="000000" w:themeColor="text1"/>
              </w:rPr>
            </w:pPr>
            <w:r w:rsidRPr="00205FD2">
              <w:rPr>
                <w:rFonts w:cs="Arial"/>
                <w:color w:val="000000" w:themeColor="text1"/>
              </w:rPr>
              <w:t>The labelling should mention: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6DB7B615" w14:textId="77777777" w:rsidTr="00817CDC">
        <w:tc>
          <w:tcPr>
            <w:tcW w:w="3510" w:type="dxa"/>
          </w:tcPr>
          <w:p w14:paraId="408BCF95" w14:textId="390CD4CE" w:rsidR="00942153" w:rsidRPr="00205FD2" w:rsidRDefault="00A01E0F" w:rsidP="00A01E0F">
            <w:pPr>
              <w:rPr>
                <w:rFonts w:cs="Arial"/>
                <w:color w:val="000000" w:themeColor="text1"/>
                <w:lang w:val="it-IT"/>
              </w:rPr>
            </w:pPr>
            <w:r w:rsidRPr="00205FD2">
              <w:rPr>
                <w:rFonts w:cs="Arial"/>
                <w:color w:val="000000" w:themeColor="text1"/>
                <w:lang w:val="it-IT"/>
              </w:rPr>
              <w:t>Meta SPC 2 (</w:t>
            </w:r>
            <w:r w:rsidR="00942153" w:rsidRPr="00205FD2">
              <w:rPr>
                <w:rFonts w:cs="Arial"/>
                <w:color w:val="000000" w:themeColor="text1"/>
                <w:lang w:val="it-IT"/>
              </w:rPr>
              <w:t>X6119 B1</w:t>
            </w:r>
            <w:r w:rsidRPr="00205FD2">
              <w:rPr>
                <w:rFonts w:cs="Arial"/>
                <w:color w:val="000000" w:themeColor="text1"/>
                <w:lang w:val="it-IT"/>
              </w:rPr>
              <w:t xml:space="preserve"> X6119 C1</w:t>
            </w:r>
            <w:r w:rsidR="00942153" w:rsidRPr="00205FD2">
              <w:rPr>
                <w:rFonts w:cs="Arial"/>
                <w:color w:val="000000" w:themeColor="text1"/>
                <w:lang w:val="it-IT"/>
              </w:rPr>
              <w:t>)</w:t>
            </w:r>
          </w:p>
        </w:tc>
        <w:tc>
          <w:tcPr>
            <w:tcW w:w="6663" w:type="dxa"/>
          </w:tcPr>
          <w:p w14:paraId="4EA74F49" w14:textId="77777777" w:rsidR="00942153" w:rsidRPr="00205FD2" w:rsidRDefault="00942153" w:rsidP="00817CDC">
            <w:pPr>
              <w:rPr>
                <w:rFonts w:cs="Arial"/>
                <w:color w:val="000000" w:themeColor="text1"/>
              </w:rPr>
            </w:pPr>
            <w:r w:rsidRPr="00205FD2">
              <w:rPr>
                <w:rFonts w:cs="Arial"/>
                <w:color w:val="000000" w:themeColor="text1"/>
              </w:rPr>
              <w:t>H315</w:t>
            </w:r>
          </w:p>
          <w:p w14:paraId="03997A4A" w14:textId="77777777" w:rsidR="00942153" w:rsidRPr="00205FD2" w:rsidRDefault="00942153" w:rsidP="00817CDC">
            <w:pPr>
              <w:rPr>
                <w:rFonts w:cs="Arial"/>
                <w:color w:val="000000" w:themeColor="text1"/>
              </w:rPr>
            </w:pPr>
            <w:r w:rsidRPr="00205FD2">
              <w:rPr>
                <w:rFonts w:cs="Arial"/>
                <w:color w:val="000000" w:themeColor="text1"/>
              </w:rPr>
              <w:t>H318</w:t>
            </w:r>
          </w:p>
          <w:p w14:paraId="31F52966" w14:textId="430C95B4" w:rsidR="00942153" w:rsidRDefault="00942153" w:rsidP="00817CDC">
            <w:pPr>
              <w:rPr>
                <w:rFonts w:cs="Arial"/>
                <w:color w:val="000000" w:themeColor="text1"/>
              </w:rPr>
            </w:pPr>
            <w:r w:rsidRPr="00205FD2">
              <w:rPr>
                <w:rFonts w:cs="Arial"/>
                <w:color w:val="000000" w:themeColor="text1"/>
              </w:rPr>
              <w:t xml:space="preserve">H317 </w:t>
            </w:r>
          </w:p>
          <w:p w14:paraId="54D80503" w14:textId="24E324B4" w:rsidR="006F1393" w:rsidRPr="00205FD2" w:rsidRDefault="006F1393" w:rsidP="00817CDC">
            <w:pPr>
              <w:rPr>
                <w:rFonts w:cs="Arial"/>
                <w:color w:val="000000" w:themeColor="text1"/>
              </w:rPr>
            </w:pPr>
            <w:r>
              <w:rPr>
                <w:rFonts w:cs="Arial"/>
                <w:color w:val="000000" w:themeColor="text1"/>
              </w:rPr>
              <w:t>H360d</w:t>
            </w:r>
            <w:r w:rsidRPr="006A4B2E">
              <w:rPr>
                <w:rFonts w:cs="Arial"/>
                <w:color w:val="000000" w:themeColor="text1"/>
                <w:vertAlign w:val="superscript"/>
              </w:rPr>
              <w:t>1</w:t>
            </w:r>
            <w:r w:rsidR="006A4B2E">
              <w:rPr>
                <w:rFonts w:cs="Arial"/>
                <w:color w:val="000000" w:themeColor="text1"/>
                <w:vertAlign w:val="superscript"/>
              </w:rPr>
              <w:t>5</w:t>
            </w:r>
          </w:p>
          <w:p w14:paraId="2541F098" w14:textId="73C92A2F" w:rsidR="00942153" w:rsidRPr="00205FD2" w:rsidRDefault="00942153" w:rsidP="004F46D9">
            <w:pPr>
              <w:rPr>
                <w:rFonts w:cs="Arial"/>
                <w:color w:val="000000" w:themeColor="text1"/>
              </w:rPr>
            </w:pPr>
            <w:r w:rsidRPr="00205FD2">
              <w:rPr>
                <w:rFonts w:cs="Arial"/>
                <w:color w:val="000000" w:themeColor="text1"/>
              </w:rPr>
              <w:t>The labelling should mentionned: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0B51EB06" w14:textId="77777777" w:rsidTr="00817CDC">
        <w:tc>
          <w:tcPr>
            <w:tcW w:w="3510" w:type="dxa"/>
          </w:tcPr>
          <w:p w14:paraId="730FB805" w14:textId="09155999" w:rsidR="00942153" w:rsidRPr="00205FD2" w:rsidRDefault="00942153" w:rsidP="00817CDC">
            <w:pPr>
              <w:rPr>
                <w:rFonts w:cs="Arial"/>
                <w:color w:val="000000" w:themeColor="text1"/>
              </w:rPr>
            </w:pPr>
            <w:r w:rsidRPr="00205FD2">
              <w:rPr>
                <w:rFonts w:cs="Arial"/>
                <w:color w:val="000000" w:themeColor="text1"/>
              </w:rPr>
              <w:t>X6119 M2 and X6236 (meta SPC3</w:t>
            </w:r>
            <w:r w:rsidR="00346DB2" w:rsidRPr="00205FD2">
              <w:rPr>
                <w:rFonts w:cs="Arial"/>
                <w:color w:val="000000" w:themeColor="text1"/>
              </w:rPr>
              <w:t xml:space="preserve"> and meta SPC 4</w:t>
            </w:r>
            <w:r w:rsidRPr="00205FD2">
              <w:rPr>
                <w:rFonts w:cs="Arial"/>
                <w:color w:val="000000" w:themeColor="text1"/>
              </w:rPr>
              <w:t>)</w:t>
            </w:r>
          </w:p>
        </w:tc>
        <w:tc>
          <w:tcPr>
            <w:tcW w:w="6663" w:type="dxa"/>
          </w:tcPr>
          <w:p w14:paraId="3D139027" w14:textId="77777777" w:rsidR="00942153" w:rsidRPr="00205FD2" w:rsidRDefault="00942153" w:rsidP="00817CDC">
            <w:pPr>
              <w:rPr>
                <w:rFonts w:cs="Arial"/>
                <w:color w:val="000000" w:themeColor="text1"/>
              </w:rPr>
            </w:pPr>
            <w:r w:rsidRPr="00205FD2">
              <w:rPr>
                <w:rFonts w:cs="Arial"/>
                <w:color w:val="000000" w:themeColor="text1"/>
              </w:rPr>
              <w:t>H319</w:t>
            </w:r>
          </w:p>
          <w:p w14:paraId="328DF738" w14:textId="39BC33E9" w:rsidR="00942153" w:rsidRPr="00205FD2" w:rsidRDefault="00942153" w:rsidP="00425D66">
            <w:pPr>
              <w:rPr>
                <w:rFonts w:cs="Arial"/>
                <w:color w:val="000000" w:themeColor="text1"/>
              </w:rPr>
            </w:pPr>
            <w:r w:rsidRPr="00205FD2">
              <w:rPr>
                <w:rFonts w:cs="Arial"/>
                <w:color w:val="000000" w:themeColor="text1"/>
              </w:rPr>
              <w:t>EUH 208: Contains propiconazole, 1,2-benzisothiazolin-3-one 5-chloro-2-methylisothiazol-3(2H)-one and 2-methylisothiazol-3(2H)-one. May</w:t>
            </w:r>
            <w:r w:rsidR="00A01E0F" w:rsidRPr="00205FD2">
              <w:rPr>
                <w:rFonts w:cs="Arial"/>
                <w:color w:val="000000" w:themeColor="text1"/>
              </w:rPr>
              <w:t xml:space="preserve"> </w:t>
            </w:r>
            <w:r w:rsidRPr="00205FD2">
              <w:rPr>
                <w:rFonts w:cs="Arial"/>
                <w:color w:val="000000" w:themeColor="text1"/>
              </w:rPr>
              <w:t>produce an allergic reaction.</w:t>
            </w:r>
          </w:p>
        </w:tc>
      </w:tr>
      <w:tr w:rsidR="00942153" w:rsidRPr="00A4197C" w14:paraId="1A23A655" w14:textId="77777777" w:rsidTr="00817CDC">
        <w:tc>
          <w:tcPr>
            <w:tcW w:w="3510" w:type="dxa"/>
          </w:tcPr>
          <w:p w14:paraId="60B20A30" w14:textId="77777777" w:rsidR="00942153" w:rsidRPr="00205FD2" w:rsidRDefault="00942153" w:rsidP="00817CDC">
            <w:pPr>
              <w:rPr>
                <w:rFonts w:cs="Arial"/>
                <w:color w:val="000000" w:themeColor="text1"/>
              </w:rPr>
            </w:pPr>
            <w:r w:rsidRPr="00205FD2">
              <w:rPr>
                <w:rFonts w:cs="Arial"/>
                <w:color w:val="000000" w:themeColor="text1"/>
              </w:rPr>
              <w:t>X6119 CR (meta SPC3)</w:t>
            </w:r>
          </w:p>
        </w:tc>
        <w:tc>
          <w:tcPr>
            <w:tcW w:w="6663" w:type="dxa"/>
          </w:tcPr>
          <w:p w14:paraId="293DB871" w14:textId="77777777" w:rsidR="00942153" w:rsidRPr="00205FD2" w:rsidRDefault="00942153" w:rsidP="00817CDC">
            <w:pPr>
              <w:rPr>
                <w:rFonts w:cs="Arial"/>
                <w:color w:val="000000" w:themeColor="text1"/>
              </w:rPr>
            </w:pPr>
            <w:r w:rsidRPr="00205FD2">
              <w:rPr>
                <w:rFonts w:cs="Arial"/>
                <w:color w:val="000000" w:themeColor="text1"/>
              </w:rPr>
              <w:t>H319</w:t>
            </w:r>
          </w:p>
          <w:p w14:paraId="3FD99B32" w14:textId="08B934A6" w:rsidR="00942153" w:rsidRPr="00230F09" w:rsidRDefault="00942153" w:rsidP="00425D66">
            <w:pPr>
              <w:rPr>
                <w:rFonts w:cs="Arial"/>
                <w:color w:val="000000" w:themeColor="text1"/>
              </w:rPr>
            </w:pPr>
            <w:r w:rsidRPr="00205FD2">
              <w:rPr>
                <w:rFonts w:cs="Arial"/>
                <w:color w:val="000000" w:themeColor="text1"/>
              </w:rPr>
              <w:t>EUH 208: Contains propiconazole and 1,2-benzisothiazolin-3-one), citral, linalool and Clove ext. May</w:t>
            </w:r>
            <w:r w:rsidR="00425D66" w:rsidRPr="00205FD2">
              <w:rPr>
                <w:rFonts w:cs="Arial"/>
                <w:color w:val="000000" w:themeColor="text1"/>
              </w:rPr>
              <w:t xml:space="preserve"> </w:t>
            </w:r>
            <w:r w:rsidRPr="00205FD2">
              <w:rPr>
                <w:rFonts w:cs="Arial"/>
                <w:color w:val="000000" w:themeColor="text1"/>
              </w:rPr>
              <w:t>produce an allergic reaction.</w:t>
            </w:r>
          </w:p>
        </w:tc>
      </w:tr>
    </w:tbl>
    <w:p w14:paraId="64B0C432" w14:textId="187B858F" w:rsidR="00942153" w:rsidRDefault="00942153" w:rsidP="00942153">
      <w:pPr>
        <w:rPr>
          <w:rFonts w:cs="Arial"/>
          <w:color w:val="000000" w:themeColor="text1"/>
        </w:rPr>
      </w:pPr>
    </w:p>
    <w:p w14:paraId="186322AD" w14:textId="531CABAE" w:rsidR="00D14863" w:rsidRPr="00A81D66" w:rsidRDefault="00D14863" w:rsidP="001255A7">
      <w:pPr>
        <w:pStyle w:val="Paragraphedeliste"/>
        <w:numPr>
          <w:ilvl w:val="0"/>
          <w:numId w:val="14"/>
        </w:numPr>
        <w:spacing w:line="260" w:lineRule="atLeast"/>
        <w:rPr>
          <w:b/>
          <w:bCs/>
          <w:sz w:val="22"/>
        </w:rPr>
      </w:pPr>
      <w:r w:rsidRPr="00A81D66">
        <w:rPr>
          <w:b/>
          <w:bCs/>
          <w:sz w:val="22"/>
        </w:rPr>
        <w:t>Minor Change application</w:t>
      </w:r>
      <w:r w:rsidR="00DF7B0A" w:rsidRPr="00A81D66">
        <w:rPr>
          <w:b/>
          <w:bCs/>
          <w:sz w:val="22"/>
        </w:rPr>
        <w:t xml:space="preserve"> for PPG CLASS3 WB –</w:t>
      </w:r>
      <w:r w:rsidRPr="00A81D66">
        <w:rPr>
          <w:b/>
          <w:bCs/>
          <w:sz w:val="22"/>
        </w:rPr>
        <w:t xml:space="preserve"> 2019</w:t>
      </w:r>
      <w:r w:rsidR="00DF7B0A" w:rsidRPr="00A81D66">
        <w:rPr>
          <w:b/>
          <w:bCs/>
          <w:sz w:val="22"/>
        </w:rPr>
        <w:t xml:space="preserve">: </w:t>
      </w:r>
      <w:r w:rsidRPr="00A81D66">
        <w:rPr>
          <w:b/>
          <w:bCs/>
          <w:sz w:val="22"/>
        </w:rPr>
        <w:t> </w:t>
      </w:r>
    </w:p>
    <w:p w14:paraId="2E35FCA6" w14:textId="77777777" w:rsidR="00D14863" w:rsidRPr="006E3C7C" w:rsidRDefault="00D14863" w:rsidP="001255A7">
      <w:pPr>
        <w:spacing w:line="260" w:lineRule="atLeast"/>
        <w:jc w:val="both"/>
        <w:rPr>
          <w:rFonts w:ascii="Times New Roman" w:eastAsia="Calibri" w:hAnsi="Times New Roman" w:cs="Times New Roman"/>
          <w:i/>
          <w:iCs/>
          <w:lang w:eastAsia="en-US"/>
        </w:rPr>
      </w:pPr>
    </w:p>
    <w:p w14:paraId="682A2FD0" w14:textId="2918ABC4" w:rsidR="00D14863" w:rsidRPr="00A81D66" w:rsidRDefault="00D14863" w:rsidP="001255A7">
      <w:pPr>
        <w:spacing w:line="260" w:lineRule="atLeast"/>
        <w:jc w:val="both"/>
        <w:rPr>
          <w:rFonts w:cs="Arial"/>
          <w:lang w:val="en-US" w:eastAsia="fr-FR"/>
        </w:rPr>
      </w:pPr>
      <w:r w:rsidRPr="00A81D66">
        <w:rPr>
          <w:rFonts w:cs="Arial"/>
          <w:lang w:val="en-US" w:eastAsia="fr-FR"/>
        </w:rPr>
        <w:t xml:space="preserve">For the products X6119M2 and X6236, one formulant (0.05% w/w) was replaced by a similar formulant (0.05% w/w) with the same function. </w:t>
      </w:r>
      <w:r w:rsidR="00CA179D">
        <w:rPr>
          <w:rFonts w:cs="Arial"/>
          <w:lang w:val="en-US" w:eastAsia="fr-FR"/>
        </w:rPr>
        <w:t>B</w:t>
      </w:r>
      <w:r w:rsidRPr="00A81D66">
        <w:rPr>
          <w:rFonts w:cs="Arial"/>
          <w:lang w:val="en-US" w:eastAsia="fr-FR"/>
        </w:rPr>
        <w:t xml:space="preserve">oth formulants are not classified for human health. Therefore, this minor change does not impact the classification by calculation rules of the products of the BPF. </w:t>
      </w:r>
    </w:p>
    <w:p w14:paraId="55BF738C" w14:textId="52701D1B" w:rsidR="00D14863" w:rsidRPr="006E3C7C" w:rsidRDefault="00D14863" w:rsidP="001255A7">
      <w:pPr>
        <w:rPr>
          <w:rFonts w:cs="Arial"/>
          <w:color w:val="000000" w:themeColor="text1"/>
        </w:rPr>
      </w:pPr>
    </w:p>
    <w:p w14:paraId="5074F4D9" w14:textId="320C58A7" w:rsidR="00D14863" w:rsidRPr="00A81D66" w:rsidRDefault="00D14863" w:rsidP="001255A7">
      <w:pPr>
        <w:spacing w:line="260" w:lineRule="atLeast"/>
        <w:jc w:val="both"/>
        <w:rPr>
          <w:rFonts w:eastAsia="Calibri" w:cs="Times New Roman"/>
          <w:b/>
          <w:i/>
          <w:iCs/>
          <w:sz w:val="22"/>
          <w:szCs w:val="22"/>
          <w:lang w:eastAsia="en-US"/>
        </w:rPr>
      </w:pPr>
      <w:r w:rsidRPr="00A81D66">
        <w:rPr>
          <w:rFonts w:eastAsia="Calibri" w:cs="Times New Roman"/>
          <w:b/>
          <w:i/>
          <w:iCs/>
          <w:sz w:val="22"/>
          <w:szCs w:val="22"/>
          <w:lang w:eastAsia="en-US"/>
        </w:rPr>
        <w:t>Eye damage and irritation</w:t>
      </w:r>
      <w:r w:rsidR="00037684" w:rsidRPr="00A81D66">
        <w:rPr>
          <w:rFonts w:eastAsia="Calibri" w:cs="Times New Roman"/>
          <w:b/>
          <w:i/>
          <w:iCs/>
          <w:sz w:val="22"/>
          <w:szCs w:val="22"/>
          <w:lang w:eastAsia="en-US"/>
        </w:rPr>
        <w:t xml:space="preserve"> (meta SPC 3 and 4)</w:t>
      </w:r>
    </w:p>
    <w:p w14:paraId="31E2193A" w14:textId="77777777" w:rsidR="00D14863" w:rsidRPr="00A81D66" w:rsidRDefault="00D14863" w:rsidP="001255A7">
      <w:pPr>
        <w:spacing w:line="260" w:lineRule="atLeast"/>
        <w:jc w:val="both"/>
        <w:rPr>
          <w:rFonts w:ascii="Times New Roman" w:eastAsia="Calibri" w:hAnsi="Times New Roman" w:cs="Times New Roman"/>
          <w:i/>
          <w:iCs/>
          <w:lang w:eastAsia="en-US"/>
        </w:rPr>
      </w:pPr>
    </w:p>
    <w:p w14:paraId="49EE8B3B" w14:textId="12EE59C5" w:rsidR="00D14863" w:rsidRPr="00A81D66" w:rsidRDefault="00D14863" w:rsidP="001255A7">
      <w:pPr>
        <w:widowControl w:val="0"/>
        <w:suppressAutoHyphens w:val="0"/>
        <w:autoSpaceDE w:val="0"/>
        <w:autoSpaceDN w:val="0"/>
        <w:rPr>
          <w:rFonts w:cs="Arial"/>
          <w:lang w:val="en-US" w:eastAsia="fr-FR"/>
        </w:rPr>
      </w:pPr>
      <w:r w:rsidRPr="00A81D66">
        <w:rPr>
          <w:rFonts w:cs="Arial"/>
          <w:lang w:val="en-US" w:eastAsia="fr-FR"/>
        </w:rPr>
        <w:t xml:space="preserve">A study according to OECD 438 (eye irritation on isolated chicken eye) has been conducted with the representative product of the meta SPC 3 (X6119M2). </w:t>
      </w:r>
    </w:p>
    <w:p w14:paraId="5F602302" w14:textId="77777777" w:rsidR="00D14863" w:rsidRPr="00A81D66" w:rsidRDefault="00D14863" w:rsidP="001255A7">
      <w:pPr>
        <w:widowControl w:val="0"/>
        <w:suppressAutoHyphens w:val="0"/>
        <w:autoSpaceDE w:val="0"/>
        <w:autoSpaceDN w:val="0"/>
        <w:rPr>
          <w:rFonts w:cs="Arial"/>
          <w:lang w:val="en-US" w:eastAsia="fr-FR"/>
        </w:rPr>
      </w:pPr>
    </w:p>
    <w:p w14:paraId="062BF5FF" w14:textId="1DD04211" w:rsidR="00D14863" w:rsidRPr="00A81D66" w:rsidRDefault="00D14863" w:rsidP="001255A7">
      <w:pPr>
        <w:widowControl w:val="0"/>
        <w:suppressAutoHyphens w:val="0"/>
        <w:autoSpaceDE w:val="0"/>
        <w:autoSpaceDN w:val="0"/>
        <w:rPr>
          <w:rFonts w:cs="Arial"/>
          <w:lang w:val="en-US" w:eastAsia="fr-FR"/>
        </w:rPr>
      </w:pPr>
      <w:r w:rsidRPr="00A81D66">
        <w:rPr>
          <w:rFonts w:cs="Arial"/>
          <w:lang w:val="en-US" w:eastAsia="fr-FR"/>
        </w:rPr>
        <w:t>The conclusions of this study is as follow:</w:t>
      </w:r>
    </w:p>
    <w:tbl>
      <w:tblPr>
        <w:tblpPr w:leftFromText="141" w:rightFromText="141" w:vertAnchor="page" w:horzAnchor="margin" w:tblpY="1190"/>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410"/>
        <w:gridCol w:w="1354"/>
        <w:gridCol w:w="2126"/>
        <w:gridCol w:w="2693"/>
        <w:gridCol w:w="851"/>
        <w:gridCol w:w="708"/>
      </w:tblGrid>
      <w:tr w:rsidR="00037684" w:rsidRPr="00DD484D" w14:paraId="08D7154D" w14:textId="77777777" w:rsidTr="00D046C6">
        <w:tc>
          <w:tcPr>
            <w:tcW w:w="9142" w:type="dxa"/>
            <w:gridSpan w:val="6"/>
            <w:shd w:val="clear" w:color="auto" w:fill="D9D9D9" w:themeFill="background1" w:themeFillShade="D9"/>
          </w:tcPr>
          <w:p w14:paraId="479DB936" w14:textId="77777777" w:rsidR="00037684" w:rsidRPr="008B47C0" w:rsidRDefault="00037684" w:rsidP="00C43C20">
            <w:pPr>
              <w:keepNext/>
              <w:keepLines/>
              <w:tabs>
                <w:tab w:val="center" w:pos="4536"/>
                <w:tab w:val="right" w:pos="9072"/>
              </w:tabs>
              <w:jc w:val="center"/>
              <w:rPr>
                <w:b/>
                <w:bCs/>
                <w:color w:val="000000"/>
                <w:highlight w:val="lightGray"/>
                <w:lang w:val="en-US" w:eastAsia="en-GB"/>
              </w:rPr>
            </w:pPr>
            <w:r w:rsidRPr="008B47C0">
              <w:rPr>
                <w:b/>
                <w:bCs/>
                <w:color w:val="000000"/>
                <w:highlight w:val="lightGray"/>
                <w:lang w:val="en-US" w:eastAsia="en-GB"/>
              </w:rPr>
              <w:lastRenderedPageBreak/>
              <w:t xml:space="preserve">Summary table of in vitro studies on serious eye damage and eye irritation </w:t>
            </w:r>
          </w:p>
        </w:tc>
      </w:tr>
      <w:tr w:rsidR="00037684" w:rsidRPr="00DD484D" w14:paraId="737466C6" w14:textId="77777777" w:rsidTr="00D046C6">
        <w:tc>
          <w:tcPr>
            <w:tcW w:w="9142" w:type="dxa"/>
            <w:gridSpan w:val="6"/>
            <w:shd w:val="clear" w:color="auto" w:fill="D9D9D9" w:themeFill="background1" w:themeFillShade="D9"/>
          </w:tcPr>
          <w:p w14:paraId="3E58E5CB" w14:textId="77777777" w:rsidR="00037684" w:rsidRPr="008B47C0" w:rsidRDefault="00037684" w:rsidP="00C43C20">
            <w:pPr>
              <w:keepNext/>
              <w:keepLines/>
              <w:tabs>
                <w:tab w:val="center" w:pos="4536"/>
                <w:tab w:val="right" w:pos="9072"/>
              </w:tabs>
              <w:jc w:val="center"/>
              <w:rPr>
                <w:b/>
                <w:bCs/>
                <w:color w:val="000000"/>
                <w:highlight w:val="lightGray"/>
                <w:lang w:val="en-US" w:eastAsia="en-GB"/>
              </w:rPr>
            </w:pPr>
          </w:p>
        </w:tc>
      </w:tr>
      <w:tr w:rsidR="00037684" w:rsidRPr="00DD484D" w14:paraId="2642F050" w14:textId="77777777" w:rsidTr="00D046C6">
        <w:tc>
          <w:tcPr>
            <w:tcW w:w="1410" w:type="dxa"/>
            <w:shd w:val="clear" w:color="auto" w:fill="D9D9D9" w:themeFill="background1" w:themeFillShade="D9"/>
            <w:tcMar>
              <w:top w:w="57" w:type="dxa"/>
              <w:bottom w:w="57" w:type="dxa"/>
            </w:tcMar>
          </w:tcPr>
          <w:p w14:paraId="5397A573" w14:textId="77777777" w:rsidR="00037684" w:rsidRPr="008B47C0" w:rsidRDefault="00037684" w:rsidP="00C43C20">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Method,</w:t>
            </w:r>
            <w:r w:rsidRPr="008B47C0">
              <w:rPr>
                <w:b/>
                <w:bCs/>
                <w:color w:val="000000"/>
                <w:highlight w:val="lightGray"/>
                <w:lang w:val="en-US" w:eastAsia="en-GB"/>
              </w:rPr>
              <w:br/>
              <w:t>Guideline,</w:t>
            </w:r>
          </w:p>
          <w:p w14:paraId="7BB31FCA" w14:textId="77777777" w:rsidR="00037684" w:rsidRPr="008B47C0" w:rsidRDefault="00037684" w:rsidP="00BA61A2">
            <w:pPr>
              <w:keepNext/>
              <w:keepLines/>
              <w:tabs>
                <w:tab w:val="center" w:pos="4536"/>
                <w:tab w:val="right" w:pos="9072"/>
              </w:tabs>
              <w:rPr>
                <w:b/>
                <w:bCs/>
                <w:color w:val="000000"/>
                <w:highlight w:val="lightGray"/>
                <w:lang w:val="en-US" w:eastAsia="en-GB"/>
              </w:rPr>
            </w:pPr>
            <w:r w:rsidRPr="008B47C0">
              <w:rPr>
                <w:b/>
                <w:highlight w:val="lightGray"/>
                <w:lang w:val="en-US" w:eastAsia="en-GB"/>
              </w:rPr>
              <w:t>GLP status</w:t>
            </w:r>
            <w:r w:rsidRPr="008B47C0">
              <w:rPr>
                <w:b/>
                <w:bCs/>
                <w:color w:val="000000"/>
                <w:highlight w:val="lightGray"/>
                <w:lang w:val="en-US" w:eastAsia="en-GB"/>
              </w:rPr>
              <w:t>, Reliability</w:t>
            </w:r>
          </w:p>
        </w:tc>
        <w:tc>
          <w:tcPr>
            <w:tcW w:w="1354" w:type="dxa"/>
            <w:shd w:val="clear" w:color="auto" w:fill="D9D9D9" w:themeFill="background1" w:themeFillShade="D9"/>
            <w:tcMar>
              <w:top w:w="57" w:type="dxa"/>
              <w:bottom w:w="57" w:type="dxa"/>
            </w:tcMar>
          </w:tcPr>
          <w:p w14:paraId="21D7819E" w14:textId="77777777" w:rsidR="00037684" w:rsidRPr="008B47C0" w:rsidRDefault="00037684" w:rsidP="00BA61A2">
            <w:pPr>
              <w:keepNext/>
              <w:keepLines/>
              <w:tabs>
                <w:tab w:val="center" w:pos="4536"/>
                <w:tab w:val="right" w:pos="9072"/>
              </w:tabs>
              <w:rPr>
                <w:b/>
                <w:bCs/>
                <w:color w:val="000000"/>
                <w:highlight w:val="lightGray"/>
                <w:lang w:eastAsia="en-GB"/>
              </w:rPr>
            </w:pPr>
            <w:r w:rsidRPr="008B47C0">
              <w:rPr>
                <w:b/>
                <w:bCs/>
                <w:color w:val="000000"/>
                <w:highlight w:val="lightGray"/>
                <w:lang w:eastAsia="en-GB"/>
              </w:rPr>
              <w:t>Test substance, Doses</w:t>
            </w:r>
          </w:p>
        </w:tc>
        <w:tc>
          <w:tcPr>
            <w:tcW w:w="2126" w:type="dxa"/>
            <w:shd w:val="clear" w:color="auto" w:fill="D9D9D9" w:themeFill="background1" w:themeFillShade="D9"/>
            <w:tcMar>
              <w:top w:w="57" w:type="dxa"/>
              <w:bottom w:w="57" w:type="dxa"/>
            </w:tcMar>
          </w:tcPr>
          <w:p w14:paraId="63946057" w14:textId="77777777" w:rsidR="00037684" w:rsidRPr="008B47C0" w:rsidRDefault="00037684" w:rsidP="0085621A">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Relevant information about the study</w:t>
            </w:r>
          </w:p>
        </w:tc>
        <w:tc>
          <w:tcPr>
            <w:tcW w:w="2693" w:type="dxa"/>
            <w:shd w:val="clear" w:color="auto" w:fill="D9D9D9" w:themeFill="background1" w:themeFillShade="D9"/>
            <w:tcMar>
              <w:top w:w="57" w:type="dxa"/>
              <w:bottom w:w="57" w:type="dxa"/>
            </w:tcMar>
          </w:tcPr>
          <w:p w14:paraId="4E40D08E" w14:textId="74A897D9" w:rsidR="00037684" w:rsidRPr="008B47C0" w:rsidRDefault="00037684" w:rsidP="000D65C1">
            <w:pPr>
              <w:keepNext/>
              <w:keepLines/>
              <w:tabs>
                <w:tab w:val="center" w:pos="4536"/>
                <w:tab w:val="right" w:pos="9072"/>
              </w:tabs>
              <w:rPr>
                <w:b/>
                <w:bCs/>
                <w:color w:val="000000"/>
                <w:highlight w:val="lightGray"/>
                <w:lang w:eastAsia="en-GB"/>
              </w:rPr>
            </w:pPr>
            <w:r w:rsidRPr="008B47C0">
              <w:rPr>
                <w:b/>
                <w:bCs/>
                <w:color w:val="000000"/>
                <w:highlight w:val="lightGray"/>
                <w:lang w:eastAsia="en-GB"/>
              </w:rPr>
              <w:t>Results</w:t>
            </w:r>
          </w:p>
        </w:tc>
        <w:tc>
          <w:tcPr>
            <w:tcW w:w="851" w:type="dxa"/>
            <w:shd w:val="clear" w:color="auto" w:fill="D9D9D9" w:themeFill="background1" w:themeFillShade="D9"/>
          </w:tcPr>
          <w:p w14:paraId="278DC775" w14:textId="77777777" w:rsidR="00037684" w:rsidRPr="008B47C0" w:rsidRDefault="00037684" w:rsidP="003C394D">
            <w:pPr>
              <w:keepNext/>
              <w:keepLines/>
              <w:tabs>
                <w:tab w:val="center" w:pos="4536"/>
                <w:tab w:val="right" w:pos="9072"/>
              </w:tabs>
              <w:rPr>
                <w:b/>
                <w:bCs/>
                <w:color w:val="000000"/>
                <w:highlight w:val="lightGray"/>
                <w:lang w:val="en-US" w:eastAsia="en-GB"/>
              </w:rPr>
            </w:pPr>
            <w:r w:rsidRPr="008B47C0">
              <w:rPr>
                <w:b/>
                <w:highlight w:val="lightGray"/>
                <w:lang w:val="en-US" w:eastAsia="en-GB"/>
              </w:rPr>
              <w:t xml:space="preserve">Remarks </w:t>
            </w:r>
            <w:r w:rsidRPr="008B47C0">
              <w:rPr>
                <w:i/>
                <w:highlight w:val="lightGray"/>
                <w:lang w:val="en-US" w:eastAsia="en-GB"/>
              </w:rPr>
              <w:t>(e.g. major deviations)</w:t>
            </w:r>
          </w:p>
        </w:tc>
        <w:tc>
          <w:tcPr>
            <w:tcW w:w="708" w:type="dxa"/>
            <w:shd w:val="clear" w:color="auto" w:fill="D9D9D9" w:themeFill="background1" w:themeFillShade="D9"/>
            <w:tcMar>
              <w:top w:w="57" w:type="dxa"/>
              <w:bottom w:w="57" w:type="dxa"/>
            </w:tcMar>
          </w:tcPr>
          <w:p w14:paraId="05298E40" w14:textId="77777777" w:rsidR="00037684" w:rsidRPr="008B47C0" w:rsidRDefault="00037684" w:rsidP="003C394D">
            <w:pPr>
              <w:keepNext/>
              <w:keepLines/>
              <w:tabs>
                <w:tab w:val="center" w:pos="4536"/>
                <w:tab w:val="right" w:pos="9072"/>
              </w:tabs>
              <w:rPr>
                <w:b/>
                <w:bCs/>
                <w:color w:val="000000"/>
                <w:highlight w:val="lightGray"/>
                <w:lang w:eastAsia="en-GB"/>
              </w:rPr>
            </w:pPr>
            <w:r w:rsidRPr="008B47C0">
              <w:rPr>
                <w:b/>
                <w:bCs/>
                <w:color w:val="000000"/>
                <w:sz w:val="18"/>
                <w:highlight w:val="lightGray"/>
                <w:lang w:eastAsia="en-GB"/>
              </w:rPr>
              <w:t>Reference</w:t>
            </w:r>
          </w:p>
        </w:tc>
      </w:tr>
      <w:tr w:rsidR="00037684" w:rsidRPr="00866A56" w14:paraId="125400A7" w14:textId="77777777" w:rsidTr="00D046C6">
        <w:tc>
          <w:tcPr>
            <w:tcW w:w="1410" w:type="dxa"/>
            <w:shd w:val="clear" w:color="auto" w:fill="D9D9D9" w:themeFill="background1" w:themeFillShade="D9"/>
            <w:tcMar>
              <w:top w:w="57" w:type="dxa"/>
              <w:bottom w:w="57" w:type="dxa"/>
            </w:tcMar>
          </w:tcPr>
          <w:p w14:paraId="7109F657" w14:textId="77777777" w:rsidR="00037684" w:rsidRPr="00D046C6" w:rsidRDefault="00037684" w:rsidP="00C43C20">
            <w:pPr>
              <w:keepNext/>
              <w:keepLines/>
              <w:tabs>
                <w:tab w:val="center" w:pos="4536"/>
                <w:tab w:val="right" w:pos="9072"/>
              </w:tabs>
              <w:rPr>
                <w:color w:val="000000"/>
                <w:lang w:val="en-US" w:eastAsia="en-GB"/>
              </w:rPr>
            </w:pPr>
            <w:r w:rsidRPr="00D046C6">
              <w:rPr>
                <w:color w:val="000000"/>
                <w:lang w:val="en-US" w:eastAsia="en-GB"/>
              </w:rPr>
              <w:t xml:space="preserve">Isolated Chicken Eyes OECD 438 (2018); </w:t>
            </w:r>
          </w:p>
          <w:p w14:paraId="263C5A2C" w14:textId="77777777" w:rsidR="00037684" w:rsidRPr="00D046C6" w:rsidRDefault="00037684" w:rsidP="00BA61A2">
            <w:pPr>
              <w:keepNext/>
              <w:keepLines/>
              <w:tabs>
                <w:tab w:val="center" w:pos="4536"/>
                <w:tab w:val="right" w:pos="9072"/>
              </w:tabs>
              <w:rPr>
                <w:color w:val="000000"/>
                <w:lang w:val="en-US" w:eastAsia="en-GB"/>
              </w:rPr>
            </w:pPr>
            <w:r w:rsidRPr="00D046C6">
              <w:rPr>
                <w:color w:val="000000"/>
                <w:lang w:val="en-US" w:eastAsia="en-GB"/>
              </w:rPr>
              <w:t>GLP: yes</w:t>
            </w:r>
          </w:p>
          <w:p w14:paraId="745C197B" w14:textId="77777777" w:rsidR="00037684" w:rsidRPr="00D046C6" w:rsidRDefault="00037684" w:rsidP="00BA61A2">
            <w:pPr>
              <w:keepNext/>
              <w:keepLines/>
              <w:tabs>
                <w:tab w:val="center" w:pos="4536"/>
                <w:tab w:val="right" w:pos="9072"/>
              </w:tabs>
              <w:rPr>
                <w:color w:val="000000"/>
                <w:lang w:eastAsia="en-GB"/>
              </w:rPr>
            </w:pPr>
            <w:r w:rsidRPr="00D046C6">
              <w:rPr>
                <w:color w:val="000000"/>
                <w:lang w:eastAsia="en-GB"/>
              </w:rPr>
              <w:t>Reliability:  1</w:t>
            </w:r>
          </w:p>
        </w:tc>
        <w:tc>
          <w:tcPr>
            <w:tcW w:w="1354" w:type="dxa"/>
            <w:shd w:val="clear" w:color="auto" w:fill="D9D9D9" w:themeFill="background1" w:themeFillShade="D9"/>
            <w:tcMar>
              <w:top w:w="57" w:type="dxa"/>
              <w:bottom w:w="57" w:type="dxa"/>
            </w:tcMar>
          </w:tcPr>
          <w:p w14:paraId="0C4A792D" w14:textId="77777777" w:rsidR="00037684" w:rsidRPr="00D046C6" w:rsidRDefault="00037684" w:rsidP="0085621A">
            <w:pPr>
              <w:keepNext/>
              <w:keepLines/>
              <w:tabs>
                <w:tab w:val="center" w:pos="4536"/>
                <w:tab w:val="right" w:pos="9072"/>
              </w:tabs>
              <w:rPr>
                <w:lang w:val="en-US"/>
              </w:rPr>
            </w:pPr>
            <w:r w:rsidRPr="00D046C6">
              <w:rPr>
                <w:lang w:val="en-US"/>
              </w:rPr>
              <w:t>X6119M2, Batch No: 4908609349,</w:t>
            </w:r>
          </w:p>
          <w:p w14:paraId="20175FA2" w14:textId="77777777" w:rsidR="00037684" w:rsidRPr="00D046C6" w:rsidRDefault="00037684" w:rsidP="000D65C1">
            <w:pPr>
              <w:keepNext/>
              <w:keepLines/>
              <w:tabs>
                <w:tab w:val="center" w:pos="4536"/>
                <w:tab w:val="right" w:pos="9072"/>
              </w:tabs>
              <w:rPr>
                <w:color w:val="000000"/>
                <w:lang w:val="en-US" w:eastAsia="en-GB"/>
              </w:rPr>
            </w:pPr>
            <w:r w:rsidRPr="00D046C6">
              <w:rPr>
                <w:lang w:val="en-US"/>
              </w:rPr>
              <w:t xml:space="preserve">30 µL of undiluted test item were applied on the entire surface of the cornea </w:t>
            </w:r>
          </w:p>
        </w:tc>
        <w:tc>
          <w:tcPr>
            <w:tcW w:w="2126" w:type="dxa"/>
            <w:shd w:val="clear" w:color="auto" w:fill="D9D9D9" w:themeFill="background1" w:themeFillShade="D9"/>
            <w:tcMar>
              <w:top w:w="57" w:type="dxa"/>
              <w:bottom w:w="57" w:type="dxa"/>
            </w:tcMar>
          </w:tcPr>
          <w:p w14:paraId="3BBC8ABD" w14:textId="77777777" w:rsidR="00037684" w:rsidRPr="00D046C6" w:rsidRDefault="00037684" w:rsidP="003C394D">
            <w:pPr>
              <w:keepNext/>
              <w:keepLines/>
              <w:tabs>
                <w:tab w:val="center" w:pos="4536"/>
                <w:tab w:val="right" w:pos="9072"/>
              </w:tabs>
              <w:rPr>
                <w:color w:val="000000"/>
                <w:lang w:val="en-US" w:eastAsia="en-GB"/>
              </w:rPr>
            </w:pPr>
            <w:r w:rsidRPr="00D046C6">
              <w:rPr>
                <w:color w:val="000000"/>
                <w:lang w:val="en-US" w:eastAsia="en-GB"/>
              </w:rPr>
              <w:t xml:space="preserve">Exposure: 10 seconds. </w:t>
            </w:r>
          </w:p>
          <w:p w14:paraId="4B235A0A" w14:textId="77777777" w:rsidR="00037684" w:rsidRPr="00D046C6" w:rsidRDefault="00037684" w:rsidP="003C394D">
            <w:pPr>
              <w:keepNext/>
              <w:keepLines/>
              <w:tabs>
                <w:tab w:val="center" w:pos="4536"/>
                <w:tab w:val="right" w:pos="9072"/>
              </w:tabs>
              <w:rPr>
                <w:color w:val="000000"/>
                <w:lang w:val="en-US" w:eastAsia="en-GB"/>
              </w:rPr>
            </w:pPr>
            <w:r w:rsidRPr="00D046C6">
              <w:rPr>
                <w:color w:val="000000"/>
                <w:lang w:val="en-US" w:eastAsia="en-GB"/>
              </w:rPr>
              <w:t xml:space="preserve">Observation and measurement: 30, 75, 120, 180, 240 minutes post-treatment. </w:t>
            </w:r>
          </w:p>
          <w:p w14:paraId="26420242" w14:textId="77777777" w:rsidR="00037684" w:rsidRPr="00D046C6" w:rsidRDefault="00037684" w:rsidP="003C394D">
            <w:pPr>
              <w:keepNext/>
              <w:keepLines/>
              <w:tabs>
                <w:tab w:val="center" w:pos="4536"/>
                <w:tab w:val="right" w:pos="9072"/>
              </w:tabs>
              <w:rPr>
                <w:color w:val="000000"/>
                <w:lang w:val="en-US" w:eastAsia="en-GB"/>
              </w:rPr>
            </w:pPr>
          </w:p>
          <w:p w14:paraId="4D5D6289" w14:textId="77777777" w:rsidR="00037684" w:rsidRPr="00D046C6" w:rsidRDefault="00037684" w:rsidP="00C943DB">
            <w:pPr>
              <w:keepNext/>
              <w:keepLines/>
              <w:tabs>
                <w:tab w:val="center" w:pos="4536"/>
                <w:tab w:val="right" w:pos="9072"/>
              </w:tabs>
              <w:rPr>
                <w:color w:val="000000"/>
                <w:lang w:val="en-US" w:eastAsia="en-GB"/>
              </w:rPr>
            </w:pPr>
            <w:r w:rsidRPr="00D046C6">
              <w:rPr>
                <w:color w:val="000000"/>
                <w:lang w:val="en-US" w:eastAsia="en-GB"/>
              </w:rPr>
              <w:t xml:space="preserve">The enucleated eye test with isolated eyes of chicken is a validated </w:t>
            </w:r>
            <w:r w:rsidRPr="00D046C6">
              <w:rPr>
                <w:i/>
                <w:color w:val="000000"/>
                <w:lang w:val="en-US" w:eastAsia="en-GB"/>
              </w:rPr>
              <w:t>in vitro</w:t>
            </w:r>
            <w:r w:rsidRPr="00D046C6">
              <w:rPr>
                <w:color w:val="000000"/>
                <w:lang w:val="en-US" w:eastAsia="en-GB"/>
              </w:rPr>
              <w:t xml:space="preserve"> test system. It represents a test system nearest to the </w:t>
            </w:r>
            <w:r w:rsidRPr="00D046C6">
              <w:rPr>
                <w:i/>
                <w:color w:val="000000"/>
                <w:lang w:val="en-US" w:eastAsia="en-GB"/>
              </w:rPr>
              <w:t>in vivo</w:t>
            </w:r>
            <w:r w:rsidRPr="00D046C6">
              <w:rPr>
                <w:color w:val="000000"/>
                <w:lang w:val="en-US" w:eastAsia="en-GB"/>
              </w:rPr>
              <w:t xml:space="preserve"> test, without the need to use live animals. In the Isolated Chicken Eye (ICE) test, the tested compound is applied in one single dose onto the cornea of isolated eyes (in three replicates) and corneal effects are evaluated during 4 hours. </w:t>
            </w:r>
          </w:p>
          <w:p w14:paraId="129A0354" w14:textId="77777777" w:rsidR="00037684" w:rsidRPr="00D046C6" w:rsidRDefault="00037684" w:rsidP="00C943DB">
            <w:pPr>
              <w:keepNext/>
              <w:keepLines/>
              <w:tabs>
                <w:tab w:val="center" w:pos="4536"/>
                <w:tab w:val="right" w:pos="9072"/>
              </w:tabs>
              <w:rPr>
                <w:color w:val="000000"/>
                <w:lang w:val="en-US" w:eastAsia="en-GB"/>
              </w:rPr>
            </w:pPr>
          </w:p>
          <w:p w14:paraId="397E7406" w14:textId="77777777" w:rsidR="00037684" w:rsidRPr="00D046C6" w:rsidRDefault="00037684" w:rsidP="00085C43">
            <w:pPr>
              <w:keepNext/>
              <w:keepLines/>
              <w:tabs>
                <w:tab w:val="center" w:pos="4536"/>
                <w:tab w:val="right" w:pos="9072"/>
              </w:tabs>
              <w:rPr>
                <w:color w:val="000000"/>
                <w:lang w:val="en-US" w:eastAsia="en-GB"/>
              </w:rPr>
            </w:pPr>
          </w:p>
        </w:tc>
        <w:tc>
          <w:tcPr>
            <w:tcW w:w="2693" w:type="dxa"/>
            <w:shd w:val="clear" w:color="auto" w:fill="D9D9D9" w:themeFill="background1" w:themeFillShade="D9"/>
            <w:tcMar>
              <w:top w:w="57" w:type="dxa"/>
              <w:bottom w:w="57" w:type="dxa"/>
            </w:tcMar>
          </w:tcPr>
          <w:p w14:paraId="4335E119" w14:textId="7A7053F7" w:rsidR="00037684" w:rsidRPr="00D046C6" w:rsidRDefault="00037684" w:rsidP="00921227">
            <w:pPr>
              <w:keepNext/>
              <w:keepLines/>
              <w:tabs>
                <w:tab w:val="center" w:pos="4536"/>
                <w:tab w:val="right" w:pos="9072"/>
              </w:tabs>
              <w:rPr>
                <w:color w:val="000000"/>
                <w:lang w:val="en-US" w:eastAsia="en-GB"/>
              </w:rPr>
            </w:pPr>
            <w:r w:rsidRPr="00D046C6">
              <w:rPr>
                <w:color w:val="000000"/>
                <w:lang w:val="en-US" w:eastAsia="en-GB"/>
              </w:rPr>
              <w:t xml:space="preserve">No corneal opacity occurs during the observation period (all scores equal to zero); corresponding to ICE Class I. </w:t>
            </w:r>
          </w:p>
          <w:p w14:paraId="4252326D" w14:textId="77777777" w:rsidR="00C46F48" w:rsidRPr="00D046C6" w:rsidRDefault="00C46F48" w:rsidP="00921227">
            <w:pPr>
              <w:keepNext/>
              <w:keepLines/>
              <w:tabs>
                <w:tab w:val="center" w:pos="4536"/>
                <w:tab w:val="right" w:pos="9072"/>
              </w:tabs>
              <w:rPr>
                <w:color w:val="000000"/>
                <w:lang w:val="en-US" w:eastAsia="en-GB"/>
              </w:rPr>
            </w:pPr>
          </w:p>
          <w:p w14:paraId="05094A89" w14:textId="2E520260" w:rsidR="00037684" w:rsidRPr="00D046C6" w:rsidRDefault="00037684" w:rsidP="00E016BE">
            <w:pPr>
              <w:keepNext/>
              <w:keepLines/>
              <w:tabs>
                <w:tab w:val="center" w:pos="4536"/>
                <w:tab w:val="right" w:pos="9072"/>
              </w:tabs>
              <w:rPr>
                <w:color w:val="000000"/>
                <w:lang w:val="en-US" w:eastAsia="en-GB"/>
              </w:rPr>
            </w:pPr>
            <w:r w:rsidRPr="00D046C6">
              <w:rPr>
                <w:color w:val="000000"/>
                <w:lang w:val="en-US" w:eastAsia="en-GB"/>
              </w:rPr>
              <w:t>Slight fluorescein retention change (score 1) was noted on all three eyes at the 30 min observation time point; corresponding to ICE Class II.</w:t>
            </w:r>
          </w:p>
          <w:p w14:paraId="1B31F36B" w14:textId="77777777" w:rsidR="00C46F48" w:rsidRPr="00D046C6" w:rsidRDefault="00C46F48" w:rsidP="00E016BE">
            <w:pPr>
              <w:keepNext/>
              <w:keepLines/>
              <w:tabs>
                <w:tab w:val="center" w:pos="4536"/>
                <w:tab w:val="right" w:pos="9072"/>
              </w:tabs>
              <w:rPr>
                <w:color w:val="000000"/>
                <w:lang w:val="en-US" w:eastAsia="en-GB"/>
              </w:rPr>
            </w:pPr>
          </w:p>
          <w:p w14:paraId="507D2410" w14:textId="0BDF0E1B" w:rsidR="00037684" w:rsidRPr="00D046C6" w:rsidRDefault="00037684" w:rsidP="008C42DC">
            <w:pPr>
              <w:keepNext/>
              <w:keepLines/>
              <w:tabs>
                <w:tab w:val="center" w:pos="4536"/>
                <w:tab w:val="right" w:pos="9072"/>
              </w:tabs>
              <w:rPr>
                <w:color w:val="000000"/>
                <w:lang w:val="en-US" w:eastAsia="en-GB"/>
              </w:rPr>
            </w:pPr>
            <w:r w:rsidRPr="00D046C6">
              <w:rPr>
                <w:color w:val="000000"/>
                <w:lang w:val="en-US" w:eastAsia="en-GB"/>
              </w:rPr>
              <w:t>No significant corneal swelling (mean % of the three eyes at any time point ≤ 5% ) was observed during the four hour observation period; corresponding to ICE Class I.</w:t>
            </w:r>
          </w:p>
          <w:p w14:paraId="072CD450" w14:textId="77777777" w:rsidR="00C46F48" w:rsidRPr="00D046C6" w:rsidRDefault="00C46F48" w:rsidP="00016FBB">
            <w:pPr>
              <w:keepNext/>
              <w:keepLines/>
              <w:tabs>
                <w:tab w:val="center" w:pos="4536"/>
                <w:tab w:val="right" w:pos="9072"/>
              </w:tabs>
              <w:rPr>
                <w:color w:val="000000"/>
                <w:lang w:val="en-US" w:eastAsia="en-GB"/>
              </w:rPr>
            </w:pPr>
          </w:p>
          <w:p w14:paraId="6BDD5FCA" w14:textId="620318CC" w:rsidR="00037684" w:rsidRPr="00D046C6" w:rsidRDefault="00037684" w:rsidP="006B49CB">
            <w:pPr>
              <w:keepNext/>
              <w:keepLines/>
              <w:tabs>
                <w:tab w:val="center" w:pos="4536"/>
                <w:tab w:val="right" w:pos="9072"/>
              </w:tabs>
              <w:rPr>
                <w:color w:val="000000"/>
                <w:lang w:val="en-US" w:eastAsia="en-GB"/>
              </w:rPr>
            </w:pPr>
            <w:r w:rsidRPr="00D046C6">
              <w:rPr>
                <w:color w:val="000000"/>
                <w:lang w:val="en-US" w:eastAsia="en-GB"/>
              </w:rPr>
              <w:sym w:font="Wingdings" w:char="F0E0"/>
            </w:r>
            <w:r w:rsidRPr="00D046C6">
              <w:rPr>
                <w:color w:val="000000"/>
                <w:lang w:val="en-US" w:eastAsia="en-GB"/>
              </w:rPr>
              <w:t>The overall ICE Class was: 2xI, 1xII.</w:t>
            </w:r>
          </w:p>
          <w:p w14:paraId="2BDB3BC7" w14:textId="77777777" w:rsidR="00C46F48" w:rsidRPr="00D046C6" w:rsidRDefault="00C46F48" w:rsidP="0091170C">
            <w:pPr>
              <w:keepNext/>
              <w:keepLines/>
              <w:tabs>
                <w:tab w:val="center" w:pos="4536"/>
                <w:tab w:val="right" w:pos="9072"/>
              </w:tabs>
              <w:rPr>
                <w:color w:val="000000"/>
                <w:lang w:val="en-US" w:eastAsia="en-GB"/>
              </w:rPr>
            </w:pPr>
          </w:p>
          <w:p w14:paraId="26B0AA64" w14:textId="13F8E8A6" w:rsidR="00037684" w:rsidRPr="00D046C6" w:rsidRDefault="00037684" w:rsidP="006F22E0">
            <w:pPr>
              <w:keepNext/>
              <w:keepLines/>
              <w:tabs>
                <w:tab w:val="center" w:pos="4536"/>
                <w:tab w:val="right" w:pos="9072"/>
              </w:tabs>
              <w:rPr>
                <w:color w:val="000000"/>
                <w:lang w:val="en-US" w:eastAsia="en-GB"/>
              </w:rPr>
            </w:pPr>
            <w:r w:rsidRPr="00D046C6">
              <w:rPr>
                <w:color w:val="000000"/>
                <w:lang w:val="en-US" w:eastAsia="en-GB"/>
              </w:rPr>
              <w:t xml:space="preserve">Based on this </w:t>
            </w:r>
            <w:r w:rsidRPr="00D046C6">
              <w:rPr>
                <w:i/>
                <w:color w:val="000000"/>
                <w:lang w:val="en-US" w:eastAsia="en-GB"/>
              </w:rPr>
              <w:t>in vitro</w:t>
            </w:r>
            <w:r w:rsidRPr="00D046C6">
              <w:rPr>
                <w:color w:val="000000"/>
                <w:lang w:val="en-US" w:eastAsia="en-GB"/>
              </w:rPr>
              <w:t xml:space="preserve"> eye irritation study in isolated chicken eyes with</w:t>
            </w:r>
            <w:r w:rsidRPr="00D046C6">
              <w:rPr>
                <w:lang w:val="en-US"/>
              </w:rPr>
              <w:t xml:space="preserve"> X6119M</w:t>
            </w:r>
            <w:r w:rsidR="00C46F48" w:rsidRPr="00D046C6">
              <w:rPr>
                <w:lang w:val="en-US"/>
              </w:rPr>
              <w:t>2</w:t>
            </w:r>
            <w:r w:rsidRPr="00D046C6">
              <w:rPr>
                <w:lang w:val="en-US"/>
              </w:rPr>
              <w:t xml:space="preserve"> </w:t>
            </w:r>
            <w:r w:rsidRPr="00D046C6">
              <w:rPr>
                <w:color w:val="000000"/>
                <w:lang w:val="en-US" w:eastAsia="en-GB"/>
              </w:rPr>
              <w:t xml:space="preserve">, </w:t>
            </w:r>
            <w:r w:rsidR="00C46F48" w:rsidRPr="00D046C6">
              <w:rPr>
                <w:b/>
                <w:color w:val="000000"/>
                <w:lang w:val="en-US" w:eastAsia="en-GB"/>
              </w:rPr>
              <w:t>no</w:t>
            </w:r>
            <w:r w:rsidRPr="00D046C6">
              <w:rPr>
                <w:color w:val="000000"/>
                <w:lang w:val="en-US" w:eastAsia="en-GB"/>
              </w:rPr>
              <w:t xml:space="preserve"> classification for eye irritation and serious eye damage</w:t>
            </w:r>
            <w:r w:rsidR="00C46F48" w:rsidRPr="00D046C6">
              <w:rPr>
                <w:color w:val="000000"/>
                <w:lang w:val="en-US" w:eastAsia="en-GB"/>
              </w:rPr>
              <w:t xml:space="preserve"> is needed</w:t>
            </w:r>
            <w:r w:rsidRPr="00D046C6">
              <w:rPr>
                <w:color w:val="000000"/>
                <w:lang w:val="en-US" w:eastAsia="en-GB"/>
              </w:rPr>
              <w:t xml:space="preserve">. </w:t>
            </w:r>
          </w:p>
        </w:tc>
        <w:tc>
          <w:tcPr>
            <w:tcW w:w="851" w:type="dxa"/>
            <w:shd w:val="clear" w:color="auto" w:fill="D9D9D9" w:themeFill="background1" w:themeFillShade="D9"/>
          </w:tcPr>
          <w:p w14:paraId="62858848" w14:textId="77777777" w:rsidR="00037684" w:rsidRPr="00D046C6" w:rsidRDefault="00037684" w:rsidP="0034693B">
            <w:pPr>
              <w:keepNext/>
              <w:keepLines/>
              <w:tabs>
                <w:tab w:val="center" w:pos="4536"/>
                <w:tab w:val="right" w:pos="9072"/>
              </w:tabs>
              <w:rPr>
                <w:color w:val="000000"/>
                <w:lang w:val="en-US" w:eastAsia="en-GB"/>
              </w:rPr>
            </w:pPr>
            <w:r w:rsidRPr="00D046C6">
              <w:rPr>
                <w:color w:val="000000"/>
                <w:lang w:val="en-US" w:eastAsia="en-GB"/>
              </w:rPr>
              <w:t xml:space="preserve">None </w:t>
            </w:r>
          </w:p>
        </w:tc>
        <w:tc>
          <w:tcPr>
            <w:tcW w:w="708" w:type="dxa"/>
            <w:shd w:val="clear" w:color="auto" w:fill="D9D9D9" w:themeFill="background1" w:themeFillShade="D9"/>
            <w:tcMar>
              <w:top w:w="57" w:type="dxa"/>
              <w:bottom w:w="57" w:type="dxa"/>
            </w:tcMar>
          </w:tcPr>
          <w:p w14:paraId="37CA16B6" w14:textId="77777777" w:rsidR="00037684" w:rsidRPr="00D046C6" w:rsidRDefault="00037684" w:rsidP="0034693B">
            <w:pPr>
              <w:keepNext/>
              <w:keepLines/>
              <w:tabs>
                <w:tab w:val="center" w:pos="4536"/>
                <w:tab w:val="right" w:pos="9072"/>
              </w:tabs>
              <w:rPr>
                <w:color w:val="000000"/>
                <w:sz w:val="18"/>
                <w:lang w:val="fr-FR" w:eastAsia="en-GB"/>
              </w:rPr>
            </w:pPr>
            <w:r w:rsidRPr="00D046C6">
              <w:rPr>
                <w:color w:val="000000"/>
                <w:sz w:val="18"/>
                <w:lang w:val="fr-FR" w:eastAsia="en-GB"/>
              </w:rPr>
              <w:t>T. Barré, 2019</w:t>
            </w:r>
          </w:p>
          <w:p w14:paraId="5ED614D0" w14:textId="77777777" w:rsidR="00037684" w:rsidRPr="00D046C6" w:rsidRDefault="00037684" w:rsidP="0034693B">
            <w:pPr>
              <w:keepNext/>
              <w:keepLines/>
              <w:tabs>
                <w:tab w:val="center" w:pos="4536"/>
                <w:tab w:val="right" w:pos="9072"/>
              </w:tabs>
              <w:rPr>
                <w:color w:val="000000"/>
                <w:sz w:val="18"/>
                <w:lang w:val="fr-FR" w:eastAsia="en-GB"/>
              </w:rPr>
            </w:pPr>
          </w:p>
          <w:p w14:paraId="55E96174" w14:textId="77777777" w:rsidR="00037684" w:rsidRPr="00D046C6" w:rsidRDefault="00037684" w:rsidP="003233A8">
            <w:pPr>
              <w:keepNext/>
              <w:keepLines/>
              <w:tabs>
                <w:tab w:val="center" w:pos="4536"/>
                <w:tab w:val="right" w:pos="9072"/>
              </w:tabs>
              <w:rPr>
                <w:color w:val="000000"/>
                <w:sz w:val="18"/>
                <w:lang w:val="fr-FR" w:eastAsia="en-GB"/>
              </w:rPr>
            </w:pPr>
          </w:p>
          <w:p w14:paraId="754C7C93" w14:textId="77777777" w:rsidR="00037684" w:rsidRPr="00D046C6" w:rsidRDefault="00037684" w:rsidP="00CF1036">
            <w:pPr>
              <w:keepNext/>
              <w:keepLines/>
              <w:tabs>
                <w:tab w:val="center" w:pos="4536"/>
                <w:tab w:val="right" w:pos="9072"/>
              </w:tabs>
              <w:rPr>
                <w:color w:val="000000"/>
                <w:sz w:val="18"/>
                <w:lang w:val="fr-FR" w:eastAsia="en-GB"/>
              </w:rPr>
            </w:pPr>
            <w:r w:rsidRPr="00D046C6">
              <w:rPr>
                <w:color w:val="000000"/>
                <w:sz w:val="18"/>
                <w:lang w:val="fr-FR" w:eastAsia="en-GB"/>
              </w:rPr>
              <w:t>Report: ICE-PH-19/0188</w:t>
            </w:r>
          </w:p>
        </w:tc>
      </w:tr>
    </w:tbl>
    <w:p w14:paraId="5983518D" w14:textId="1C40F4AC" w:rsidR="00037684" w:rsidRPr="00D046C6" w:rsidRDefault="00037684" w:rsidP="00C43C20">
      <w:pPr>
        <w:widowControl w:val="0"/>
        <w:suppressAutoHyphens w:val="0"/>
        <w:autoSpaceDE w:val="0"/>
        <w:autoSpaceDN w:val="0"/>
        <w:rPr>
          <w:rFonts w:cs="Arial"/>
          <w:highlight w:val="lightGray"/>
          <w:lang w:val="fr-FR" w:eastAsia="fr-FR"/>
        </w:rPr>
      </w:pPr>
    </w:p>
    <w:p w14:paraId="02F71E44" w14:textId="635475E6" w:rsidR="00037684" w:rsidRPr="00D046C6" w:rsidRDefault="00037684">
      <w:pPr>
        <w:widowControl w:val="0"/>
        <w:suppressAutoHyphens w:val="0"/>
        <w:autoSpaceDE w:val="0"/>
        <w:autoSpaceDN w:val="0"/>
        <w:rPr>
          <w:rFonts w:cs="Arial"/>
          <w:highlight w:val="lightGray"/>
          <w:lang w:val="fr-FR" w:eastAsia="fr-FR"/>
        </w:rPr>
      </w:pPr>
    </w:p>
    <w:p w14:paraId="3A3BDAC9" w14:textId="77777777" w:rsidR="00037684" w:rsidRPr="00D046C6" w:rsidRDefault="00037684">
      <w:pPr>
        <w:widowControl w:val="0"/>
        <w:suppressAutoHyphens w:val="0"/>
        <w:autoSpaceDE w:val="0"/>
        <w:autoSpaceDN w:val="0"/>
        <w:rPr>
          <w:rFonts w:cs="Arial"/>
          <w:highlight w:val="lightGray"/>
          <w:lang w:val="fr-FR" w:eastAsia="fr-FR"/>
        </w:rPr>
      </w:pPr>
    </w:p>
    <w:p w14:paraId="3E8327A5" w14:textId="77777777" w:rsidR="00D14863" w:rsidRPr="00D046C6" w:rsidRDefault="00D14863">
      <w:pPr>
        <w:widowControl w:val="0"/>
        <w:suppressAutoHyphens w:val="0"/>
        <w:autoSpaceDE w:val="0"/>
        <w:autoSpaceDN w:val="0"/>
        <w:rPr>
          <w:rFonts w:cs="Arial"/>
          <w:highlight w:val="lightGray"/>
          <w:lang w:val="fr-FR" w:eastAsia="fr-FR"/>
        </w:rPr>
      </w:pPr>
    </w:p>
    <w:p w14:paraId="321963A2" w14:textId="77777777" w:rsidR="00D14863" w:rsidRPr="00D046C6" w:rsidRDefault="00D14863">
      <w:pPr>
        <w:rPr>
          <w:rFonts w:cs="Arial"/>
          <w:color w:val="000000" w:themeColor="text1"/>
          <w:lang w:val="fr-FR"/>
        </w:rPr>
      </w:pPr>
    </w:p>
    <w:p w14:paraId="6C63B0A4" w14:textId="77777777" w:rsidR="00942153" w:rsidRPr="00D046C6" w:rsidRDefault="00942153">
      <w:pPr>
        <w:jc w:val="both"/>
        <w:rPr>
          <w:color w:val="000000" w:themeColor="text1"/>
          <w:lang w:val="fr-FR"/>
        </w:rPr>
      </w:pPr>
    </w:p>
    <w:p w14:paraId="0C997B46" w14:textId="77777777" w:rsidR="00BD5723" w:rsidRPr="00D046C6" w:rsidRDefault="00BD5723">
      <w:pPr>
        <w:jc w:val="both"/>
        <w:rPr>
          <w:rFonts w:cs="Arial"/>
          <w:color w:val="000000" w:themeColor="text1"/>
          <w:lang w:val="fr-FR"/>
        </w:rPr>
      </w:pPr>
    </w:p>
    <w:p w14:paraId="166A113D" w14:textId="1784A336" w:rsidR="00037684" w:rsidRPr="00D046C6" w:rsidRDefault="00037684">
      <w:pPr>
        <w:suppressAutoHyphens w:val="0"/>
        <w:spacing w:line="260" w:lineRule="atLeast"/>
        <w:ind w:left="720"/>
        <w:contextualSpacing/>
        <w:jc w:val="both"/>
        <w:rPr>
          <w:rFonts w:eastAsia="Calibri" w:cs="Calibri"/>
          <w:b/>
          <w:iCs/>
          <w:highlight w:val="lightGray"/>
          <w:u w:val="single"/>
          <w:lang w:val="fr-FR" w:eastAsia="en-US"/>
        </w:rPr>
      </w:pPr>
      <w:bookmarkStart w:id="120" w:name="_Toc253495071"/>
      <w:bookmarkStart w:id="121" w:name="_Toc529867595"/>
    </w:p>
    <w:p w14:paraId="53A699E1" w14:textId="77777777" w:rsidR="00C46F48" w:rsidRPr="00D046C6" w:rsidRDefault="00C46F48">
      <w:pPr>
        <w:suppressAutoHyphens w:val="0"/>
        <w:spacing w:line="260" w:lineRule="atLeast"/>
        <w:ind w:left="720"/>
        <w:contextualSpacing/>
        <w:jc w:val="both"/>
        <w:rPr>
          <w:rFonts w:eastAsia="Calibri" w:cs="Calibri"/>
          <w:b/>
          <w:iCs/>
          <w:highlight w:val="lightGray"/>
          <w:u w:val="single"/>
          <w:lang w:val="fr-FR" w:eastAsia="en-US"/>
        </w:rPr>
      </w:pPr>
    </w:p>
    <w:p w14:paraId="58161F3F" w14:textId="0B443B60" w:rsidR="00037684" w:rsidRPr="006E3C7C" w:rsidRDefault="00037684" w:rsidP="001255A7">
      <w:pPr>
        <w:numPr>
          <w:ilvl w:val="0"/>
          <w:numId w:val="14"/>
        </w:numPr>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META-SPC3:</w:t>
      </w:r>
    </w:p>
    <w:p w14:paraId="63B9A33A" w14:textId="77777777" w:rsidR="00037684" w:rsidRPr="006E3C7C" w:rsidRDefault="00037684" w:rsidP="001255A7">
      <w:pPr>
        <w:spacing w:line="260" w:lineRule="atLeast"/>
        <w:contextualSpacing/>
        <w:jc w:val="both"/>
        <w:rPr>
          <w:rFonts w:eastAsia="Calibri" w:cs="Arial"/>
          <w:b/>
          <w:lang w:eastAsia="sv-SE"/>
        </w:rPr>
      </w:pPr>
    </w:p>
    <w:p w14:paraId="63B7E520" w14:textId="77777777" w:rsidR="00037684" w:rsidRPr="00193773" w:rsidRDefault="00037684" w:rsidP="001255A7">
      <w:pPr>
        <w:spacing w:line="260" w:lineRule="atLeast"/>
        <w:contextualSpacing/>
        <w:jc w:val="both"/>
        <w:rPr>
          <w:rFonts w:eastAsia="Calibri" w:cs="Calibri"/>
          <w:iCs/>
          <w:lang w:val="en-US"/>
        </w:rPr>
      </w:pPr>
      <w:r w:rsidRPr="006E3C7C">
        <w:rPr>
          <w:rFonts w:eastAsia="Calibri" w:cs="Calibri"/>
          <w:iCs/>
          <w:lang w:val="en-US"/>
        </w:rPr>
        <w:t>No classification for Eye damage and irritation is required</w:t>
      </w:r>
      <w:r w:rsidRPr="00193773">
        <w:rPr>
          <w:rFonts w:eastAsia="Calibri" w:cs="Arial"/>
          <w:lang w:val="en-US" w:eastAsia="sv-SE"/>
        </w:rPr>
        <w:t xml:space="preserve"> for the representative product of the meta SPC 3 (</w:t>
      </w:r>
      <w:r w:rsidRPr="00193773">
        <w:rPr>
          <w:rFonts w:eastAsia="Calibri" w:cs="Calibri"/>
          <w:iCs/>
          <w:lang w:val="en-US"/>
        </w:rPr>
        <w:t xml:space="preserve">X6119M2). </w:t>
      </w:r>
    </w:p>
    <w:p w14:paraId="20DDDC89" w14:textId="77777777" w:rsidR="00037684" w:rsidRPr="006E3C7C" w:rsidRDefault="00037684" w:rsidP="001255A7">
      <w:pPr>
        <w:spacing w:line="260" w:lineRule="atLeast"/>
        <w:contextualSpacing/>
        <w:jc w:val="both"/>
        <w:rPr>
          <w:rFonts w:eastAsia="Calibri" w:cs="Calibri"/>
          <w:iCs/>
          <w:lang w:val="en-US"/>
        </w:rPr>
      </w:pPr>
    </w:p>
    <w:p w14:paraId="7A623A6C" w14:textId="77777777" w:rsidR="00037684" w:rsidRPr="006E3C7C" w:rsidRDefault="00037684" w:rsidP="001255A7">
      <w:pPr>
        <w:numPr>
          <w:ilvl w:val="0"/>
          <w:numId w:val="14"/>
        </w:numPr>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META-SPC4:</w:t>
      </w:r>
    </w:p>
    <w:p w14:paraId="25684C74" w14:textId="77777777" w:rsidR="00037684" w:rsidRPr="006E3C7C" w:rsidRDefault="00037684" w:rsidP="001255A7">
      <w:pPr>
        <w:spacing w:line="260" w:lineRule="atLeast"/>
        <w:contextualSpacing/>
        <w:jc w:val="both"/>
        <w:rPr>
          <w:rFonts w:eastAsia="Calibri" w:cs="Calibri"/>
          <w:iCs/>
          <w:u w:val="single"/>
          <w:lang w:val="en-US"/>
        </w:rPr>
      </w:pPr>
    </w:p>
    <w:p w14:paraId="2D49C480" w14:textId="497F2849" w:rsidR="00037684" w:rsidRPr="006E3C7C" w:rsidRDefault="00037684" w:rsidP="001255A7">
      <w:pPr>
        <w:spacing w:line="260" w:lineRule="atLeast"/>
        <w:jc w:val="both"/>
        <w:rPr>
          <w:rFonts w:eastAsia="Calibri" w:cs="Calibri"/>
          <w:iCs/>
          <w:lang w:val="en-US"/>
        </w:rPr>
      </w:pPr>
      <w:r w:rsidRPr="006E3C7C">
        <w:rPr>
          <w:rFonts w:eastAsia="Calibri" w:cs="Calibri"/>
          <w:iCs/>
          <w:lang w:val="en-US"/>
        </w:rPr>
        <w:t xml:space="preserve">The study has been performed with </w:t>
      </w:r>
      <w:r w:rsidRPr="006E3C7C">
        <w:rPr>
          <w:rFonts w:eastAsia="Calibri" w:cs="Arial"/>
          <w:lang w:val="en-US" w:eastAsia="sv-SE"/>
        </w:rPr>
        <w:t>the representative product of the meta SPC 3 (</w:t>
      </w:r>
      <w:r w:rsidRPr="006E3C7C">
        <w:rPr>
          <w:rFonts w:eastAsia="Calibri" w:cs="Calibri"/>
          <w:iCs/>
          <w:lang w:val="en-US"/>
        </w:rPr>
        <w:t>X6119M2) which is different than the representative product of the META-SPC</w:t>
      </w:r>
      <w:r w:rsidR="00620D9D">
        <w:rPr>
          <w:rFonts w:eastAsia="Calibri" w:cs="Calibri"/>
          <w:iCs/>
          <w:lang w:val="en-US"/>
        </w:rPr>
        <w:t>4</w:t>
      </w:r>
      <w:r w:rsidRPr="006E3C7C">
        <w:rPr>
          <w:rFonts w:eastAsia="Calibri" w:cs="Calibri"/>
          <w:iCs/>
          <w:lang w:val="en-US"/>
        </w:rPr>
        <w:t xml:space="preserve"> (X6236).</w:t>
      </w:r>
      <w:r w:rsidRPr="006E3C7C">
        <w:rPr>
          <w:rFonts w:eastAsia="Calibri" w:cs="Calibri"/>
          <w:iCs/>
          <w:u w:val="single"/>
          <w:lang w:val="en-US"/>
        </w:rPr>
        <w:t xml:space="preserve"> </w:t>
      </w:r>
      <w:r w:rsidRPr="006E3C7C">
        <w:rPr>
          <w:rFonts w:eastAsia="Calibri" w:cs="Calibri"/>
          <w:iCs/>
          <w:lang w:val="en-US"/>
        </w:rPr>
        <w:t>The bridging between the two formulations is presented below:</w:t>
      </w:r>
    </w:p>
    <w:p w14:paraId="02042B7C" w14:textId="77777777" w:rsidR="00037684" w:rsidRPr="006E3C7C" w:rsidRDefault="00037684" w:rsidP="001255A7">
      <w:pPr>
        <w:spacing w:line="260" w:lineRule="atLeast"/>
        <w:jc w:val="both"/>
        <w:rPr>
          <w:rFonts w:eastAsia="Calibri" w:cs="Calibri"/>
          <w:iCs/>
          <w:lang w:val="en-US"/>
        </w:rPr>
      </w:pPr>
      <w:r w:rsidRPr="006E3C7C">
        <w:rPr>
          <w:rFonts w:asciiTheme="minorHAnsi" w:eastAsia="Calibri" w:hAnsiTheme="minorHAnsi" w:cs="Calibri"/>
          <w:iCs/>
          <w:sz w:val="22"/>
          <w:szCs w:val="22"/>
          <w:lang w:val="en-US"/>
        </w:rPr>
        <w:t xml:space="preserve">The products X6119M2 and X6236 are ready-for-use products and contain the same active substances. </w:t>
      </w:r>
    </w:p>
    <w:p w14:paraId="7504E45F" w14:textId="77777777" w:rsidR="00037684" w:rsidRPr="006E3C7C" w:rsidRDefault="00037684" w:rsidP="001255A7">
      <w:pPr>
        <w:spacing w:line="260" w:lineRule="atLeast"/>
        <w:jc w:val="both"/>
        <w:rPr>
          <w:rFonts w:eastAsia="Calibri" w:cs="Calibri"/>
          <w:iCs/>
          <w:lang w:val="en-US"/>
        </w:rPr>
      </w:pPr>
      <w:r w:rsidRPr="006E3C7C">
        <w:rPr>
          <w:rFonts w:eastAsia="Calibri" w:cs="Calibri"/>
          <w:iCs/>
          <w:lang w:val="en-US"/>
        </w:rPr>
        <w:t xml:space="preserve">The products </w:t>
      </w:r>
      <w:r w:rsidRPr="006E3C7C">
        <w:rPr>
          <w:rFonts w:asciiTheme="minorHAnsi" w:eastAsia="Calibri" w:hAnsiTheme="minorHAnsi" w:cs="Calibri"/>
          <w:iCs/>
          <w:sz w:val="22"/>
          <w:szCs w:val="22"/>
          <w:lang w:val="en-US"/>
        </w:rPr>
        <w:t>X6119M2 and X6236</w:t>
      </w:r>
      <w:r w:rsidRPr="006E3C7C">
        <w:rPr>
          <w:rFonts w:eastAsia="Calibri" w:cs="Calibri"/>
          <w:iCs/>
          <w:lang w:val="en-US"/>
        </w:rPr>
        <w:t xml:space="preserve"> have similar compositions, with the following differences:</w:t>
      </w:r>
    </w:p>
    <w:p w14:paraId="57BA16C9"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The penetrating agent with no toxicological classification is increased in the product X6236. No impact on the local effect of the product is expected by the content difference. </w:t>
      </w:r>
    </w:p>
    <w:p w14:paraId="1908FAC2" w14:textId="4B6CA5D2"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lastRenderedPageBreak/>
        <w:t>Two thickening agents are added in the product X6236. One has no toxicological classification and the other is classified for Eye damage .</w:t>
      </w:r>
    </w:p>
    <w:p w14:paraId="0888A0DF"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One pH regulator classified for eye (and dermal) irritation is added in the product X6236. </w:t>
      </w:r>
    </w:p>
    <w:p w14:paraId="7C904DEB" w14:textId="76B75D65"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193773">
        <w:rPr>
          <w:rFonts w:eastAsia="Calibri" w:cs="Calibri"/>
          <w:iCs/>
          <w:lang w:val="en-US"/>
        </w:rPr>
        <w:t>The content in water content in X623</w:t>
      </w:r>
      <w:r w:rsidR="00C46F48" w:rsidRPr="00D046C6">
        <w:rPr>
          <w:rFonts w:eastAsia="Calibri" w:cs="Calibri"/>
          <w:iCs/>
          <w:lang w:val="en-US"/>
        </w:rPr>
        <w:t>6</w:t>
      </w:r>
      <w:r w:rsidRPr="006E3C7C">
        <w:rPr>
          <w:rFonts w:eastAsia="Calibri" w:cs="Calibri"/>
          <w:iCs/>
          <w:lang w:val="en-US"/>
        </w:rPr>
        <w:t xml:space="preserve"> is thus slightly decreased. </w:t>
      </w:r>
    </w:p>
    <w:p w14:paraId="470A3871"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Other component are in the same content. </w:t>
      </w:r>
    </w:p>
    <w:p w14:paraId="6E241B7E" w14:textId="77777777" w:rsidR="00037684" w:rsidRPr="006E3C7C" w:rsidRDefault="00037684" w:rsidP="001255A7">
      <w:pPr>
        <w:spacing w:line="260" w:lineRule="atLeast"/>
        <w:ind w:left="1428"/>
        <w:contextualSpacing/>
        <w:jc w:val="both"/>
        <w:rPr>
          <w:rFonts w:eastAsia="Calibri" w:cs="Calibri"/>
          <w:iCs/>
          <w:lang w:val="en-US"/>
        </w:rPr>
      </w:pPr>
    </w:p>
    <w:p w14:paraId="7A3FA5CF" w14:textId="4DAAC1DE" w:rsidR="00037684" w:rsidRPr="006E3C7C" w:rsidRDefault="00C46F48" w:rsidP="001255A7">
      <w:pPr>
        <w:spacing w:line="260" w:lineRule="atLeast"/>
        <w:jc w:val="both"/>
        <w:rPr>
          <w:rFonts w:eastAsia="Calibri" w:cs="Calibri"/>
          <w:iCs/>
          <w:lang w:val="en-US"/>
        </w:rPr>
      </w:pPr>
      <w:r w:rsidRPr="00D046C6">
        <w:rPr>
          <w:rFonts w:eastAsia="Calibri" w:cs="Calibri"/>
          <w:iCs/>
          <w:lang w:val="en-US"/>
        </w:rPr>
        <w:t>T</w:t>
      </w:r>
      <w:r w:rsidR="00037684" w:rsidRPr="006E3C7C">
        <w:rPr>
          <w:rFonts w:eastAsia="Calibri" w:cs="Calibri"/>
          <w:iCs/>
          <w:lang w:val="en-US"/>
        </w:rPr>
        <w:t>aking into account these elements and considering that the most impacting content changes are very slight, the eye local toxicological properties of the product X6236 are not expected to be different from the one of X6119M2.</w:t>
      </w:r>
    </w:p>
    <w:p w14:paraId="21B9251A" w14:textId="77777777" w:rsidR="00037684" w:rsidRPr="006E3C7C" w:rsidRDefault="00037684" w:rsidP="001255A7">
      <w:pPr>
        <w:spacing w:line="260" w:lineRule="atLeast"/>
        <w:jc w:val="both"/>
        <w:rPr>
          <w:rFonts w:eastAsia="Calibri" w:cs="Calibri"/>
          <w:iCs/>
          <w:lang w:val="en-US"/>
        </w:rPr>
      </w:pPr>
    </w:p>
    <w:p w14:paraId="76C8EBE9" w14:textId="3C5B1F28" w:rsidR="00037684" w:rsidRPr="006E3C7C" w:rsidRDefault="00037684" w:rsidP="001255A7">
      <w:pPr>
        <w:jc w:val="both"/>
        <w:rPr>
          <w:rFonts w:eastAsia="Calibri" w:cs="Calibri"/>
          <w:iCs/>
          <w:lang w:val="en-US"/>
        </w:rPr>
      </w:pPr>
      <w:r w:rsidRPr="00193773">
        <w:rPr>
          <w:rFonts w:eastAsia="Calibri" w:cs="Calibri"/>
          <w:iCs/>
          <w:lang w:val="en-US"/>
        </w:rPr>
        <w:t xml:space="preserve">In conclusion, the read-across between </w:t>
      </w:r>
      <w:r w:rsidRPr="00193773">
        <w:rPr>
          <w:lang w:val="en-US"/>
        </w:rPr>
        <w:t xml:space="preserve">the compositions of the representative products </w:t>
      </w:r>
      <w:r w:rsidRPr="006E3C7C">
        <w:rPr>
          <w:rFonts w:eastAsia="Calibri" w:cs="Calibri"/>
          <w:iCs/>
          <w:lang w:val="en-US"/>
        </w:rPr>
        <w:t xml:space="preserve">X6119M2 (meta SPC 3) and X6236 (meta SPC 4) are acceptable. </w:t>
      </w:r>
    </w:p>
    <w:p w14:paraId="1986E736" w14:textId="77777777" w:rsidR="00037684" w:rsidRPr="006E3C7C" w:rsidRDefault="00037684" w:rsidP="001255A7">
      <w:pPr>
        <w:jc w:val="both"/>
        <w:rPr>
          <w:rFonts w:eastAsia="Calibri" w:cs="Calibri"/>
          <w:iCs/>
          <w:lang w:val="en-US"/>
        </w:rPr>
      </w:pPr>
    </w:p>
    <w:p w14:paraId="150F3146" w14:textId="04E57E15" w:rsidR="00037684" w:rsidRPr="006E3C7C" w:rsidRDefault="00037684" w:rsidP="001255A7">
      <w:pPr>
        <w:jc w:val="both"/>
        <w:rPr>
          <w:rFonts w:eastAsia="Calibri" w:cs="Calibri"/>
          <w:iCs/>
          <w:lang w:val="en-US"/>
        </w:rPr>
      </w:pPr>
      <w:r w:rsidRPr="006E3C7C">
        <w:rPr>
          <w:rFonts w:eastAsia="Calibri" w:cs="Calibri"/>
          <w:iCs/>
          <w:lang w:val="en-US"/>
        </w:rPr>
        <w:t>Thus, the results of the study de</w:t>
      </w:r>
      <w:r w:rsidR="00C46F48" w:rsidRPr="00D046C6">
        <w:rPr>
          <w:rFonts w:eastAsia="Calibri" w:cs="Calibri"/>
          <w:iCs/>
          <w:lang w:val="en-US"/>
        </w:rPr>
        <w:t>s</w:t>
      </w:r>
      <w:r w:rsidRPr="006E3C7C">
        <w:rPr>
          <w:rFonts w:eastAsia="Calibri" w:cs="Calibri"/>
          <w:iCs/>
          <w:lang w:val="en-US"/>
        </w:rPr>
        <w:t xml:space="preserve">cribed above are considered relevant for the representative product X6236 (meta SPC 4): no classification for Eye damage and irritation is required. </w:t>
      </w:r>
    </w:p>
    <w:p w14:paraId="02E20600" w14:textId="31271AD8" w:rsidR="00037684" w:rsidRPr="006E3C7C" w:rsidRDefault="00037684" w:rsidP="001255A7">
      <w:pPr>
        <w:jc w:val="both"/>
        <w:rPr>
          <w:rFonts w:eastAsia="Calibri" w:cs="Calibri"/>
          <w:iCs/>
          <w:lang w:val="en-US"/>
        </w:rPr>
      </w:pPr>
      <w:r w:rsidRPr="006E3C7C">
        <w:rPr>
          <w:lang w:val="en-US"/>
        </w:rPr>
        <w:t xml:space="preserve">Please refer to the confidential annex for the detailed comparison between the compositions of </w:t>
      </w:r>
      <w:r w:rsidRPr="00193773">
        <w:rPr>
          <w:rFonts w:eastAsia="Calibri" w:cs="Calibri"/>
          <w:iCs/>
          <w:lang w:val="en-US"/>
        </w:rPr>
        <w:t xml:space="preserve">X6119M2 and X6236. </w:t>
      </w:r>
    </w:p>
    <w:p w14:paraId="443D8F8F" w14:textId="31AE71FD" w:rsidR="00037684" w:rsidRPr="006E3C7C" w:rsidRDefault="00037684" w:rsidP="001255A7">
      <w:pPr>
        <w:jc w:val="both"/>
        <w:rPr>
          <w:rFonts w:eastAsia="Calibri" w:cs="Calibri"/>
          <w:iCs/>
          <w:lang w:val="en-US"/>
        </w:rPr>
      </w:pPr>
    </w:p>
    <w:p w14:paraId="0C57B70D" w14:textId="2355CE55" w:rsidR="00037684" w:rsidRPr="00D046C6" w:rsidRDefault="00037684" w:rsidP="001255A7">
      <w:pPr>
        <w:jc w:val="both"/>
        <w:rPr>
          <w:rFonts w:eastAsia="Calibri" w:cs="Times New Roman"/>
          <w:b/>
          <w:i/>
          <w:iCs/>
          <w:sz w:val="22"/>
          <w:szCs w:val="22"/>
          <w:lang w:eastAsia="en-US"/>
        </w:rPr>
      </w:pPr>
      <w:r w:rsidRPr="00D046C6">
        <w:rPr>
          <w:rFonts w:eastAsia="Calibri" w:cs="Times New Roman"/>
          <w:b/>
          <w:i/>
          <w:iCs/>
          <w:sz w:val="22"/>
          <w:szCs w:val="22"/>
          <w:lang w:eastAsia="en-US"/>
        </w:rPr>
        <w:t>Toxicology of substance of concern (meta SPC 3 and 4)</w:t>
      </w:r>
    </w:p>
    <w:p w14:paraId="2DD955DE" w14:textId="56543ACD" w:rsidR="00037684" w:rsidRPr="00D046C6" w:rsidRDefault="00037684" w:rsidP="001255A7">
      <w:pPr>
        <w:jc w:val="both"/>
        <w:rPr>
          <w:rFonts w:eastAsia="Calibri" w:cs="Times New Roman"/>
          <w:b/>
          <w:i/>
          <w:iCs/>
          <w:sz w:val="22"/>
          <w:szCs w:val="22"/>
          <w:lang w:eastAsia="en-US"/>
        </w:rPr>
      </w:pPr>
    </w:p>
    <w:p w14:paraId="6659DC83" w14:textId="6BB3FA3A" w:rsidR="00B65F7F" w:rsidRPr="006E3C7C" w:rsidRDefault="00B65F7F" w:rsidP="001255A7">
      <w:pPr>
        <w:jc w:val="both"/>
        <w:rPr>
          <w:rFonts w:cs="Arial"/>
          <w:color w:val="000000" w:themeColor="text1"/>
        </w:rPr>
      </w:pPr>
      <w:r w:rsidRPr="006E3C7C">
        <w:rPr>
          <w:rFonts w:cs="Arial"/>
          <w:color w:val="000000" w:themeColor="text1"/>
        </w:rPr>
        <w:t xml:space="preserve">For the products X6119 M2 and X6236, the co-formulant Simulsol SL 8 </w:t>
      </w:r>
      <w:r w:rsidR="001E2EA0" w:rsidRPr="006E3C7C">
        <w:rPr>
          <w:rFonts w:cs="Arial"/>
          <w:color w:val="000000" w:themeColor="text1"/>
        </w:rPr>
        <w:t>(</w:t>
      </w:r>
      <w:r w:rsidR="004F1D61" w:rsidRPr="006E3C7C">
        <w:rPr>
          <w:rFonts w:cs="Arial"/>
          <w:color w:val="000000" w:themeColor="text1"/>
        </w:rPr>
        <w:t>D-Glucopyranose, oligomers, decyl octyl</w:t>
      </w:r>
      <w:r w:rsidR="004F1D61" w:rsidRPr="00193773">
        <w:rPr>
          <w:rFonts w:cs="Arial"/>
          <w:color w:val="000000" w:themeColor="text1"/>
        </w:rPr>
        <w:t xml:space="preserve"> glycosides</w:t>
      </w:r>
      <w:r w:rsidR="004F1D61" w:rsidRPr="006E3C7C">
        <w:rPr>
          <w:rFonts w:cs="Arial"/>
          <w:color w:val="000000" w:themeColor="text1"/>
        </w:rPr>
        <w:t xml:space="preserve">, EC: 500- 220-1) </w:t>
      </w:r>
      <w:r w:rsidR="00C46F48" w:rsidRPr="006E3C7C">
        <w:rPr>
          <w:rFonts w:cs="Arial"/>
          <w:color w:val="000000" w:themeColor="text1"/>
        </w:rPr>
        <w:t>was</w:t>
      </w:r>
      <w:r w:rsidR="004F1D61" w:rsidRPr="006E3C7C">
        <w:rPr>
          <w:rFonts w:cs="Arial"/>
          <w:color w:val="000000" w:themeColor="text1"/>
        </w:rPr>
        <w:t xml:space="preserve"> </w:t>
      </w:r>
      <w:r w:rsidRPr="006E3C7C">
        <w:rPr>
          <w:rFonts w:cs="Arial"/>
          <w:color w:val="000000" w:themeColor="text1"/>
        </w:rPr>
        <w:t xml:space="preserve">considered substance of concern, due to its proposed classifcation </w:t>
      </w:r>
      <w:r w:rsidR="00CA179D" w:rsidRPr="006E3C7C">
        <w:rPr>
          <w:rFonts w:cs="Arial"/>
          <w:color w:val="000000" w:themeColor="text1"/>
        </w:rPr>
        <w:t>includ</w:t>
      </w:r>
      <w:r w:rsidR="00CA179D">
        <w:rPr>
          <w:rFonts w:cs="Arial"/>
          <w:color w:val="000000" w:themeColor="text1"/>
        </w:rPr>
        <w:t>ed</w:t>
      </w:r>
      <w:r w:rsidR="00CA179D" w:rsidRPr="006E3C7C">
        <w:rPr>
          <w:rFonts w:cs="Arial"/>
          <w:color w:val="000000" w:themeColor="text1"/>
        </w:rPr>
        <w:t xml:space="preserve"> </w:t>
      </w:r>
      <w:r w:rsidRPr="006E3C7C">
        <w:rPr>
          <w:rFonts w:cs="Arial"/>
          <w:color w:val="000000" w:themeColor="text1"/>
        </w:rPr>
        <w:t>in the submitted MSDSs and its impact on the classification of the products.</w:t>
      </w:r>
    </w:p>
    <w:p w14:paraId="22DD5957" w14:textId="0946BF13" w:rsidR="00B65F7F" w:rsidRPr="006E3C7C" w:rsidRDefault="00B65F7F" w:rsidP="001255A7">
      <w:pPr>
        <w:jc w:val="both"/>
        <w:rPr>
          <w:rFonts w:cs="Arial"/>
          <w:color w:val="000000" w:themeColor="text1"/>
        </w:rPr>
      </w:pPr>
      <w:r w:rsidRPr="006E3C7C">
        <w:rPr>
          <w:rFonts w:cs="Arial"/>
          <w:color w:val="000000" w:themeColor="text1"/>
        </w:rPr>
        <w:t xml:space="preserve">This identification is no longer relevant in the frame of </w:t>
      </w:r>
      <w:r w:rsidR="00113FD6" w:rsidRPr="006E3C7C">
        <w:rPr>
          <w:rFonts w:cs="Arial"/>
          <w:color w:val="000000" w:themeColor="text1"/>
        </w:rPr>
        <w:t>minor change application</w:t>
      </w:r>
      <w:r w:rsidRPr="006E3C7C">
        <w:rPr>
          <w:rFonts w:cs="Arial"/>
          <w:color w:val="000000" w:themeColor="text1"/>
        </w:rPr>
        <w:t xml:space="preserve">. </w:t>
      </w:r>
    </w:p>
    <w:p w14:paraId="4BC4E764" w14:textId="2A62CD8F" w:rsidR="00037684" w:rsidRPr="00D046C6" w:rsidRDefault="00037684" w:rsidP="001255A7">
      <w:pPr>
        <w:jc w:val="both"/>
        <w:rPr>
          <w:rFonts w:eastAsia="Calibri" w:cs="Calibri"/>
          <w:iCs/>
        </w:rPr>
      </w:pPr>
    </w:p>
    <w:p w14:paraId="2B74BACC" w14:textId="5C01E891" w:rsidR="00037684" w:rsidRDefault="00035D26" w:rsidP="001255A7">
      <w:pPr>
        <w:jc w:val="both"/>
        <w:rPr>
          <w:rFonts w:eastAsia="Calibri" w:cs="Calibri"/>
          <w:iCs/>
          <w:lang w:val="en-US"/>
        </w:rPr>
      </w:pPr>
      <w:r w:rsidRPr="006E3C7C">
        <w:rPr>
          <w:lang w:val="en-US"/>
        </w:rPr>
        <w:t>No new SOC has been identified.</w:t>
      </w:r>
    </w:p>
    <w:p w14:paraId="133B6725" w14:textId="77777777" w:rsidR="00037684" w:rsidRPr="00BE0C5D" w:rsidRDefault="00037684" w:rsidP="00037684">
      <w:pPr>
        <w:jc w:val="both"/>
        <w:rPr>
          <w:lang w:val="en-US"/>
        </w:rPr>
      </w:pPr>
    </w:p>
    <w:p w14:paraId="7A08962E" w14:textId="77777777" w:rsidR="00037684" w:rsidRDefault="00037684">
      <w:pPr>
        <w:pStyle w:val="Titre4"/>
        <w:rPr>
          <w:color w:val="000000" w:themeColor="text1"/>
        </w:rPr>
      </w:pPr>
    </w:p>
    <w:p w14:paraId="771AD2A4" w14:textId="4DD4DBFF" w:rsidR="00942153" w:rsidRPr="00205FD2" w:rsidRDefault="00942153">
      <w:pPr>
        <w:pStyle w:val="Titre4"/>
        <w:rPr>
          <w:color w:val="000000" w:themeColor="text1"/>
        </w:rPr>
      </w:pPr>
      <w:r w:rsidRPr="00205FD2">
        <w:rPr>
          <w:color w:val="000000" w:themeColor="text1"/>
        </w:rPr>
        <w:t>Human exposure assessment</w:t>
      </w:r>
      <w:bookmarkEnd w:id="120"/>
      <w:bookmarkEnd w:id="121"/>
    </w:p>
    <w:p w14:paraId="5B0FCFD8" w14:textId="77777777" w:rsidR="00942153" w:rsidRPr="00205FD2" w:rsidRDefault="00942153">
      <w:pPr>
        <w:jc w:val="both"/>
        <w:rPr>
          <w:rFonts w:cs="Arial"/>
          <w:color w:val="000000" w:themeColor="text1"/>
        </w:rPr>
      </w:pPr>
    </w:p>
    <w:p w14:paraId="08A56B76" w14:textId="77777777" w:rsidR="00942153" w:rsidRPr="00205FD2" w:rsidRDefault="00942153">
      <w:pPr>
        <w:jc w:val="both"/>
        <w:rPr>
          <w:rFonts w:cs="Arial"/>
          <w:b/>
          <w:color w:val="000000" w:themeColor="text1"/>
          <w:u w:val="single"/>
        </w:rPr>
      </w:pPr>
      <w:r w:rsidRPr="00205FD2">
        <w:rPr>
          <w:rFonts w:cs="Arial"/>
          <w:b/>
          <w:color w:val="000000" w:themeColor="text1"/>
          <w:u w:val="single"/>
        </w:rPr>
        <w:t>META SPC 1 and 2</w:t>
      </w:r>
    </w:p>
    <w:p w14:paraId="4D18471D" w14:textId="77777777" w:rsidR="00942153" w:rsidRPr="00205FD2" w:rsidRDefault="00942153">
      <w:pPr>
        <w:jc w:val="both"/>
        <w:rPr>
          <w:rFonts w:cs="Arial"/>
          <w:b/>
          <w:color w:val="000000" w:themeColor="text1"/>
          <w:u w:val="single"/>
        </w:rPr>
      </w:pPr>
    </w:p>
    <w:p w14:paraId="442F61EF" w14:textId="0581696E" w:rsidR="00942153" w:rsidRPr="00205FD2" w:rsidRDefault="00942153" w:rsidP="00230F09">
      <w:pPr>
        <w:jc w:val="both"/>
        <w:rPr>
          <w:rFonts w:cs="Arial"/>
          <w:color w:val="000000" w:themeColor="text1"/>
        </w:rPr>
      </w:pPr>
      <w:r w:rsidRPr="00205FD2">
        <w:rPr>
          <w:rFonts w:cs="Arial"/>
          <w:color w:val="000000" w:themeColor="text1"/>
        </w:rPr>
        <w:t>The products X6119C, X6119CJ, X6119C1 and X6119B1 are concentrate water-based wood</w:t>
      </w:r>
      <w:r w:rsidRPr="00205FD2">
        <w:rPr>
          <w:rFonts w:cs="Arial"/>
          <w:color w:val="000000" w:themeColor="text1"/>
        </w:rPr>
        <w:br/>
        <w:t xml:space="preserve">preservatives for industrial </w:t>
      </w:r>
      <w:r w:rsidR="00425D66" w:rsidRPr="00205FD2">
        <w:rPr>
          <w:rFonts w:cs="Arial"/>
          <w:color w:val="000000" w:themeColor="text1"/>
        </w:rPr>
        <w:t xml:space="preserve">and professional </w:t>
      </w:r>
      <w:r w:rsidRPr="00205FD2">
        <w:rPr>
          <w:rFonts w:cs="Arial"/>
          <w:color w:val="000000" w:themeColor="text1"/>
        </w:rPr>
        <w:t xml:space="preserve">uses. </w:t>
      </w:r>
    </w:p>
    <w:p w14:paraId="2DC401F5" w14:textId="77777777" w:rsidR="00425D66" w:rsidRPr="00205FD2" w:rsidRDefault="00425D66" w:rsidP="00230F09">
      <w:pPr>
        <w:jc w:val="both"/>
        <w:rPr>
          <w:rFonts w:cs="Arial"/>
          <w:color w:val="000000" w:themeColor="text1"/>
        </w:rPr>
      </w:pPr>
    </w:p>
    <w:p w14:paraId="155F3346" w14:textId="77777777" w:rsidR="00942153" w:rsidRPr="00205FD2" w:rsidRDefault="00942153" w:rsidP="00230F09">
      <w:pPr>
        <w:jc w:val="both"/>
        <w:rPr>
          <w:rFonts w:cs="Arial"/>
          <w:color w:val="000000" w:themeColor="text1"/>
        </w:rPr>
      </w:pPr>
    </w:p>
    <w:p w14:paraId="003EB5BD" w14:textId="2D3CBDE8" w:rsidR="00942153" w:rsidRPr="005809D5" w:rsidRDefault="00942153" w:rsidP="00230F09">
      <w:pPr>
        <w:jc w:val="both"/>
        <w:rPr>
          <w:b/>
          <w:color w:val="000000" w:themeColor="text1"/>
          <w:u w:val="single"/>
          <w:lang w:val="en-US"/>
        </w:rPr>
      </w:pPr>
      <w:r w:rsidRPr="005809D5">
        <w:rPr>
          <w:b/>
          <w:color w:val="000000" w:themeColor="text1"/>
          <w:u w:val="single"/>
          <w:lang w:val="en-US"/>
        </w:rPr>
        <w:t xml:space="preserve">X6119 C </w:t>
      </w:r>
      <w:r w:rsidRPr="005809D5">
        <w:rPr>
          <w:rFonts w:cs="Arial"/>
          <w:color w:val="000000" w:themeColor="text1"/>
          <w:lang w:val="en-US"/>
        </w:rPr>
        <w:t>(propiconazole: 2.37%, cypermethrine: 1.29%, tebuconazole: 0.78% and IPBC: 0.76%</w:t>
      </w:r>
      <w:r w:rsidR="00EB1A5F" w:rsidRPr="005809D5">
        <w:rPr>
          <w:rFonts w:cs="Arial"/>
          <w:color w:val="000000" w:themeColor="text1"/>
          <w:lang w:val="en-US"/>
        </w:rPr>
        <w:t>; technical active substance content</w:t>
      </w:r>
      <w:r w:rsidRPr="005809D5">
        <w:rPr>
          <w:rFonts w:cs="Arial"/>
          <w:color w:val="000000" w:themeColor="text1"/>
          <w:lang w:val="en-US"/>
        </w:rPr>
        <w:t>)</w:t>
      </w:r>
    </w:p>
    <w:p w14:paraId="00CEB4B5" w14:textId="77777777" w:rsidR="00942153" w:rsidRPr="005809D5" w:rsidRDefault="00942153" w:rsidP="00230F09">
      <w:pPr>
        <w:jc w:val="both"/>
        <w:rPr>
          <w:b/>
          <w:color w:val="000000" w:themeColor="text1"/>
          <w:u w:val="single"/>
          <w:lang w:val="en-US"/>
        </w:rPr>
      </w:pPr>
    </w:p>
    <w:p w14:paraId="14F73B35" w14:textId="50B651F7" w:rsidR="00942153" w:rsidRPr="00205FD2" w:rsidRDefault="00942153" w:rsidP="00230F09">
      <w:pPr>
        <w:jc w:val="both"/>
        <w:rPr>
          <w:rFonts w:cs="Arial"/>
          <w:color w:val="000000" w:themeColor="text1"/>
        </w:rPr>
      </w:pPr>
      <w:r w:rsidRPr="00205FD2">
        <w:rPr>
          <w:rFonts w:cs="Arial"/>
          <w:color w:val="000000" w:themeColor="text1"/>
        </w:rPr>
        <w:t>The product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6BA70B9F" w14:textId="77777777" w:rsidR="00942153" w:rsidRPr="00205FD2" w:rsidRDefault="00942153" w:rsidP="00230F09">
      <w:pPr>
        <w:jc w:val="both"/>
        <w:rPr>
          <w:rFonts w:cs="Arial"/>
          <w:color w:val="000000" w:themeColor="text1"/>
        </w:rPr>
      </w:pPr>
    </w:p>
    <w:p w14:paraId="0275CE19" w14:textId="77777777" w:rsidR="00942153" w:rsidRPr="00230F09" w:rsidRDefault="00942153" w:rsidP="00230F09">
      <w:pPr>
        <w:jc w:val="both"/>
        <w:rPr>
          <w:rFonts w:cs="Arial"/>
          <w:color w:val="000000" w:themeColor="text1"/>
        </w:rPr>
      </w:pPr>
      <w:r w:rsidRPr="00205FD2">
        <w:rPr>
          <w:rFonts w:cs="Arial"/>
          <w:color w:val="000000" w:themeColor="text1"/>
        </w:rPr>
        <w:t>The product can also be used by professional for preventive and curative treatement by</w:t>
      </w:r>
      <w:r w:rsidRPr="00230F09">
        <w:rPr>
          <w:rFonts w:cs="Arial"/>
          <w:color w:val="000000" w:themeColor="text1"/>
        </w:rPr>
        <w:t xml:space="preserve"> brush/roller/pad and spray superficial. For preventive treatment, application is performed with product diluted at 5% and for curative treatment, application is performed with product diluted at 8.33%. The rate of application is 100/150 g of diluted product / m2 for 5% dilution for preventive treatment.The rate of application for curative treatment is  300 g of diluted product / m2 for 8.33% dilution. Injection in combination with superficial application can also be performed with product diluted at 8.33%. The rate of application is  180g of diluted product / m2 for 8.33% dilution.</w:t>
      </w:r>
    </w:p>
    <w:p w14:paraId="7C7047F4" w14:textId="77777777" w:rsidR="00942153" w:rsidRPr="00230F09" w:rsidRDefault="00942153" w:rsidP="00230F09">
      <w:pPr>
        <w:jc w:val="both"/>
        <w:rPr>
          <w:color w:val="000000" w:themeColor="text1"/>
        </w:rPr>
      </w:pPr>
    </w:p>
    <w:p w14:paraId="7A8568A8" w14:textId="77777777" w:rsidR="00942153" w:rsidRPr="00230F09" w:rsidRDefault="00942153" w:rsidP="00230F09">
      <w:pPr>
        <w:jc w:val="both"/>
        <w:rPr>
          <w:rFonts w:cs="Arial"/>
          <w:color w:val="000000" w:themeColor="text1"/>
        </w:rPr>
      </w:pPr>
      <w:r w:rsidRPr="00230F09">
        <w:rPr>
          <w:rFonts w:cs="Arial"/>
          <w:color w:val="000000" w:themeColor="text1"/>
        </w:rPr>
        <w:lastRenderedPageBreak/>
        <w:t>As the dermal absorption values are the same for all the dilutions, for this product, risk characterisation will be realised:</w:t>
      </w:r>
    </w:p>
    <w:p w14:paraId="6B0CE01A"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industrial, considering an automated treatment with product X6119 C diluted at 5% (worst case) (propiconazole: 0.12%, cypermethrine: 0.06%, tebuconazole: 0.04% and IPBC: 0.04%). This assessment covers treatment with product diluted at 3% (propiconazole: 0.07%, cypermethrine: 0.04%, tebuconazole: 0.02% and IPBC: 0.02%).</w:t>
      </w:r>
    </w:p>
    <w:p w14:paraId="67FE3503"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 C diluted at 8.33% (worst case) (propiconazole: 0.2%, cypermethrine: 0.11%, tebuconazole: 0.06% and IPBC: 0.06%). This assessment covers treatment with product diluted at 5% (propiconazole: 0.12%, cypermethrine: 0.06%, tebuconazole: 0.04% and IPBC: 0.04%).</w:t>
      </w:r>
    </w:p>
    <w:p w14:paraId="1E449FC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an application of 480 g of diluted product at 8.33% will be performed. This scenario is the worst case scenario considering the highest concentration and the highest rate of application).</w:t>
      </w:r>
    </w:p>
    <w:p w14:paraId="49B1D65A" w14:textId="77777777" w:rsidR="00942153" w:rsidRPr="00230F09" w:rsidRDefault="00942153" w:rsidP="00230F09">
      <w:pPr>
        <w:jc w:val="both"/>
        <w:rPr>
          <w:rFonts w:cs="Arial"/>
          <w:color w:val="000000" w:themeColor="text1"/>
        </w:rPr>
      </w:pPr>
    </w:p>
    <w:p w14:paraId="467924B8"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CJ</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30828182" w14:textId="77777777" w:rsidR="00942153" w:rsidRPr="00230F09" w:rsidRDefault="00942153" w:rsidP="00230F09">
      <w:pPr>
        <w:jc w:val="both"/>
        <w:rPr>
          <w:rFonts w:cs="Arial"/>
          <w:color w:val="000000" w:themeColor="text1"/>
        </w:rPr>
      </w:pPr>
    </w:p>
    <w:p w14:paraId="19AF29D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treatement with product diluted at 5%(propiconazole: 0.12%, cypermethrine: 0.06%, tebuconazole: 0.04% and IPBC: 0.04%). The rate of application is 150 g of diluted product / m2 for 5% dilution.</w:t>
      </w:r>
    </w:p>
    <w:p w14:paraId="6FE45612" w14:textId="77777777" w:rsidR="00942153" w:rsidRPr="00230F09" w:rsidRDefault="00942153" w:rsidP="00230F09">
      <w:pPr>
        <w:jc w:val="both"/>
        <w:rPr>
          <w:rFonts w:cs="Arial"/>
          <w:color w:val="000000" w:themeColor="text1"/>
        </w:rPr>
      </w:pPr>
    </w:p>
    <w:p w14:paraId="25C6E94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CJ, the risk assessment for this use is covered by the risk assessment performed for industrial uses of X6119 C diluted at 5% (propiconazole: 0.12%, cypermethrine: 0.06%, tebuconazole: 0.04% and IPBC: 0.04%).</w:t>
      </w:r>
    </w:p>
    <w:p w14:paraId="5AEF07B4" w14:textId="77777777" w:rsidR="00942153" w:rsidRPr="00230F09" w:rsidRDefault="00942153" w:rsidP="00230F09">
      <w:pPr>
        <w:jc w:val="both"/>
        <w:rPr>
          <w:rFonts w:cs="Arial"/>
          <w:color w:val="000000" w:themeColor="text1"/>
        </w:rPr>
      </w:pPr>
    </w:p>
    <w:p w14:paraId="1F075ADC"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783574EC" w14:textId="77777777" w:rsidR="00942153" w:rsidRPr="00230F09" w:rsidRDefault="00942153" w:rsidP="00230F09">
      <w:pPr>
        <w:jc w:val="both"/>
        <w:rPr>
          <w:rFonts w:cs="Arial"/>
          <w:color w:val="000000" w:themeColor="text1"/>
        </w:rPr>
      </w:pPr>
    </w:p>
    <w:p w14:paraId="35D37B1F"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C1</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0D2711A2" w14:textId="77777777" w:rsidR="00942153" w:rsidRPr="00230F09" w:rsidRDefault="00942153" w:rsidP="00230F09">
      <w:pPr>
        <w:jc w:val="both"/>
        <w:rPr>
          <w:rFonts w:cs="Arial"/>
          <w:color w:val="000000" w:themeColor="text1"/>
        </w:rPr>
      </w:pPr>
    </w:p>
    <w:p w14:paraId="2EDC1E4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flow coat/aspersion treatement with product diluted at 5% (propiconazole: 0.12%, cypermethrine: 0.06%, tebuconazole: 0.04% and IPBC: 0.04%). The rate of application is 150 g of diluted product / m2 for 5% dilution.</w:t>
      </w:r>
    </w:p>
    <w:p w14:paraId="4D81C2D6" w14:textId="77777777" w:rsidR="00942153" w:rsidRPr="00230F09" w:rsidRDefault="00942153" w:rsidP="00230F09">
      <w:pPr>
        <w:jc w:val="both"/>
        <w:rPr>
          <w:rFonts w:cs="Arial"/>
          <w:color w:val="000000" w:themeColor="text1"/>
        </w:rPr>
      </w:pPr>
    </w:p>
    <w:p w14:paraId="061C651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C1, the risk assessment for this use is covered by the risk assessment performed for industrial uses of X6119 C diluted at 5% (propiconazole: 0.12%, cypermethrine: 0.06%, tebuconazole: 0.04% and IPBC: 0.04%).</w:t>
      </w:r>
    </w:p>
    <w:p w14:paraId="0A5DB7B6" w14:textId="77777777" w:rsidR="00942153" w:rsidRPr="00230F09" w:rsidRDefault="00942153" w:rsidP="00230F09">
      <w:pPr>
        <w:jc w:val="both"/>
        <w:rPr>
          <w:rFonts w:cs="Arial"/>
          <w:color w:val="000000" w:themeColor="text1"/>
        </w:rPr>
      </w:pPr>
    </w:p>
    <w:p w14:paraId="485D6AA1"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42D06E17" w14:textId="77777777" w:rsidR="00942153" w:rsidRPr="00230F09" w:rsidRDefault="00942153" w:rsidP="00230F09">
      <w:pPr>
        <w:jc w:val="both"/>
        <w:rPr>
          <w:rFonts w:cs="Arial"/>
          <w:color w:val="000000" w:themeColor="text1"/>
        </w:rPr>
      </w:pPr>
    </w:p>
    <w:p w14:paraId="511C4CC2"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B1</w:t>
      </w:r>
      <w:r w:rsidRPr="00230F09">
        <w:rPr>
          <w:b/>
          <w:color w:val="000000" w:themeColor="text1"/>
          <w:u w:val="single"/>
        </w:rPr>
        <w:t xml:space="preserve">  </w:t>
      </w:r>
      <w:r w:rsidRPr="00230F09">
        <w:rPr>
          <w:rFonts w:cs="Arial"/>
          <w:color w:val="000000" w:themeColor="text1"/>
        </w:rPr>
        <w:t>(propiconazole: 1.18%, cypermethrine: 0.65%, tebuconazole: 0.39% and IPBC: 0.38%)</w:t>
      </w:r>
    </w:p>
    <w:p w14:paraId="45B9979A" w14:textId="77777777" w:rsidR="00942153" w:rsidRPr="00230F09" w:rsidRDefault="00942153" w:rsidP="00230F09">
      <w:pPr>
        <w:jc w:val="both"/>
        <w:rPr>
          <w:rFonts w:cs="Arial"/>
          <w:color w:val="000000" w:themeColor="text1"/>
        </w:rPr>
      </w:pPr>
    </w:p>
    <w:p w14:paraId="7BF9C2B6"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and spray  treatement with product diluted at 10% (propiconazole: 0.12%, cypermethrine: 0.06%, tebuconazole: 0.04% and IPBC: 0.04%). The rate of application is 150 g of diluted product / m2 for 10% dilution.</w:t>
      </w:r>
    </w:p>
    <w:p w14:paraId="37AFC32B" w14:textId="77777777" w:rsidR="00942153" w:rsidRPr="00230F09" w:rsidRDefault="00942153" w:rsidP="00230F09">
      <w:pPr>
        <w:jc w:val="both"/>
        <w:rPr>
          <w:rFonts w:cs="Arial"/>
          <w:color w:val="000000" w:themeColor="text1"/>
        </w:rPr>
      </w:pPr>
    </w:p>
    <w:p w14:paraId="6CDF169E" w14:textId="77777777" w:rsidR="00942153" w:rsidRPr="00230F09" w:rsidRDefault="00942153" w:rsidP="00230F09">
      <w:pPr>
        <w:jc w:val="both"/>
        <w:rPr>
          <w:rFonts w:cs="Arial"/>
          <w:color w:val="000000" w:themeColor="text1"/>
        </w:rPr>
      </w:pPr>
      <w:r w:rsidRPr="00230F09">
        <w:rPr>
          <w:rFonts w:cs="Arial"/>
          <w:color w:val="000000" w:themeColor="text1"/>
        </w:rPr>
        <w:t xml:space="preserve">Considering that the dermal absorption values are the same for all the products and all the dilutions, that the concentration in active substance for the concentrate products is inferior in X6119 B1 product and that the concentrations in active substances for the diluted products are similar between X6119 C and X6119 B1, the risk assessment for this use is covered by the risk </w:t>
      </w:r>
      <w:r w:rsidRPr="00230F09">
        <w:rPr>
          <w:rFonts w:cs="Arial"/>
          <w:color w:val="000000" w:themeColor="text1"/>
        </w:rPr>
        <w:lastRenderedPageBreak/>
        <w:t>assessment performed for industrial uses of X6119 C diluted at 5% (propiconazole: 0.12%, cypermethrine: 0.06%, tebuconazole: 0.04% and IPBC: 0.04%).</w:t>
      </w:r>
    </w:p>
    <w:p w14:paraId="4573AEF9" w14:textId="77777777" w:rsidR="00942153" w:rsidRPr="00230F09" w:rsidRDefault="00942153" w:rsidP="00230F09">
      <w:pPr>
        <w:jc w:val="both"/>
        <w:rPr>
          <w:rFonts w:cs="Arial"/>
          <w:color w:val="000000" w:themeColor="text1"/>
        </w:rPr>
      </w:pPr>
    </w:p>
    <w:p w14:paraId="020C5ECD"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2F9D97DE" w14:textId="77777777" w:rsidR="00942153" w:rsidRPr="00230F09" w:rsidRDefault="00942153" w:rsidP="00230F09">
      <w:pPr>
        <w:jc w:val="both"/>
        <w:rPr>
          <w:rFonts w:cs="Arial"/>
          <w:color w:val="000000" w:themeColor="text1"/>
        </w:rPr>
      </w:pPr>
    </w:p>
    <w:p w14:paraId="0EA0BC62" w14:textId="452BE401" w:rsidR="0005378E"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05378E" w:rsidRPr="00230F09">
        <w:rPr>
          <w:rFonts w:cs="Arial"/>
          <w:b/>
          <w:color w:val="000000" w:themeColor="text1"/>
          <w:lang w:val="en-US" w:eastAsia="fr-FR"/>
        </w:rPr>
        <w:t>or META SPC 1 and 2, the risk assessment is performed for product X6119 C, which covers all products of uses for product in meta SPC 1 and meta SPC 2.</w:t>
      </w:r>
    </w:p>
    <w:p w14:paraId="4410C6B9" w14:textId="77777777" w:rsidR="0005378E" w:rsidRPr="00230F09" w:rsidRDefault="0005378E">
      <w:pPr>
        <w:jc w:val="both"/>
        <w:rPr>
          <w:rFonts w:cs="Arial"/>
          <w:b/>
          <w:color w:val="000000" w:themeColor="text1"/>
          <w:u w:val="single"/>
          <w:lang w:val="en-US"/>
        </w:rPr>
      </w:pPr>
    </w:p>
    <w:p w14:paraId="52A492CE" w14:textId="77777777" w:rsidR="0005378E" w:rsidRPr="00230F09" w:rsidRDefault="0005378E">
      <w:pPr>
        <w:jc w:val="both"/>
        <w:rPr>
          <w:rFonts w:cs="Arial"/>
          <w:b/>
          <w:color w:val="000000" w:themeColor="text1"/>
          <w:u w:val="single"/>
        </w:rPr>
      </w:pPr>
    </w:p>
    <w:p w14:paraId="4BD7FEBC" w14:textId="77777777" w:rsidR="00942153" w:rsidRPr="00230F09" w:rsidRDefault="00942153">
      <w:pPr>
        <w:jc w:val="both"/>
        <w:rPr>
          <w:rFonts w:cs="Arial"/>
          <w:b/>
          <w:color w:val="000000" w:themeColor="text1"/>
          <w:u w:val="single"/>
        </w:rPr>
      </w:pPr>
      <w:r w:rsidRPr="00230F09">
        <w:rPr>
          <w:rFonts w:cs="Arial"/>
          <w:b/>
          <w:color w:val="000000" w:themeColor="text1"/>
          <w:u w:val="single"/>
        </w:rPr>
        <w:t>META SPC 3</w:t>
      </w:r>
    </w:p>
    <w:p w14:paraId="38545008" w14:textId="77777777" w:rsidR="00942153" w:rsidRPr="00230F09" w:rsidRDefault="00942153">
      <w:pPr>
        <w:jc w:val="both"/>
        <w:rPr>
          <w:rFonts w:cs="Arial"/>
          <w:b/>
          <w:color w:val="000000" w:themeColor="text1"/>
          <w:u w:val="single"/>
        </w:rPr>
      </w:pPr>
    </w:p>
    <w:p w14:paraId="42DFBC8B" w14:textId="04610580" w:rsidR="00942153" w:rsidRPr="00230F09" w:rsidRDefault="00942153" w:rsidP="00230F09">
      <w:pPr>
        <w:jc w:val="both"/>
        <w:rPr>
          <w:rFonts w:cs="Arial"/>
          <w:color w:val="000000" w:themeColor="text1"/>
        </w:rPr>
      </w:pPr>
      <w:r w:rsidRPr="00230F09">
        <w:rPr>
          <w:rFonts w:cs="Arial"/>
          <w:color w:val="000000" w:themeColor="text1"/>
        </w:rPr>
        <w:t xml:space="preserve">The Meta-SPC 3 of the PPG_Class3_WB family contains </w:t>
      </w:r>
      <w:r w:rsidR="00425D66" w:rsidRPr="00230F09">
        <w:rPr>
          <w:rFonts w:cs="Arial"/>
          <w:color w:val="000000" w:themeColor="text1"/>
        </w:rPr>
        <w:t>t</w:t>
      </w:r>
      <w:r w:rsidRPr="00230F09">
        <w:rPr>
          <w:rFonts w:cs="Arial"/>
          <w:color w:val="000000" w:themeColor="text1"/>
        </w:rPr>
        <w:t xml:space="preserve">he products X6119CR, X6119M2 and X6236 </w:t>
      </w:r>
      <w:r w:rsidR="00425D66" w:rsidRPr="00230F09">
        <w:rPr>
          <w:rFonts w:cs="Arial"/>
          <w:color w:val="000000" w:themeColor="text1"/>
        </w:rPr>
        <w:t xml:space="preserve">which </w:t>
      </w:r>
      <w:r w:rsidRPr="00230F09">
        <w:rPr>
          <w:rFonts w:cs="Arial"/>
          <w:color w:val="000000" w:themeColor="text1"/>
        </w:rPr>
        <w:t>are ready-for-use water-based wood preservatives for</w:t>
      </w:r>
      <w:r w:rsidR="00425D66" w:rsidRPr="00230F09">
        <w:rPr>
          <w:rFonts w:cs="Arial"/>
          <w:color w:val="000000" w:themeColor="text1"/>
        </w:rPr>
        <w:t xml:space="preserve"> </w:t>
      </w:r>
      <w:r w:rsidRPr="00230F09">
        <w:rPr>
          <w:rFonts w:cs="Arial"/>
          <w:color w:val="000000" w:themeColor="text1"/>
        </w:rPr>
        <w:t>professional and non-professional uses.</w:t>
      </w:r>
    </w:p>
    <w:p w14:paraId="1C50EFB3" w14:textId="77777777" w:rsidR="00942153" w:rsidRPr="00230F09" w:rsidRDefault="00942153" w:rsidP="00230F09">
      <w:pPr>
        <w:jc w:val="both"/>
        <w:rPr>
          <w:rFonts w:cs="Arial"/>
          <w:color w:val="000000" w:themeColor="text1"/>
        </w:rPr>
      </w:pPr>
    </w:p>
    <w:p w14:paraId="68085947"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X6119M2  </w:t>
      </w:r>
      <w:r w:rsidRPr="00230F09">
        <w:rPr>
          <w:rFonts w:cs="Arial"/>
          <w:color w:val="000000" w:themeColor="text1"/>
        </w:rPr>
        <w:t>(propiconazole: 0.16%, cypermethrine: 0.11%, tebuconazole: 0.05% and IPBC: 0.05%)</w:t>
      </w:r>
    </w:p>
    <w:p w14:paraId="2355DBED" w14:textId="77777777" w:rsidR="00942153" w:rsidRPr="00230F09" w:rsidRDefault="00942153" w:rsidP="00230F09">
      <w:pPr>
        <w:jc w:val="both"/>
        <w:rPr>
          <w:rFonts w:cs="Arial"/>
          <w:b/>
          <w:color w:val="000000" w:themeColor="text1"/>
          <w:u w:val="single"/>
        </w:rPr>
      </w:pPr>
    </w:p>
    <w:p w14:paraId="2FE2D27D" w14:textId="7C80F8B2" w:rsidR="00942153" w:rsidRPr="00230F09" w:rsidRDefault="00942153" w:rsidP="00230F09">
      <w:pPr>
        <w:jc w:val="both"/>
        <w:rPr>
          <w:rFonts w:cs="Arial"/>
          <w:color w:val="000000" w:themeColor="text1"/>
        </w:rPr>
      </w:pPr>
      <w:r w:rsidRPr="00230F09">
        <w:rPr>
          <w:rFonts w:cs="Arial"/>
          <w:color w:val="000000" w:themeColor="text1"/>
        </w:rPr>
        <w:t>The product can be used for preventive treatement by brush/roller/pad and spray application. The rate of application is 200 g of product / m2.</w:t>
      </w:r>
    </w:p>
    <w:p w14:paraId="2BB1D283" w14:textId="5D4F00D3" w:rsidR="00942153" w:rsidRPr="00230F09" w:rsidRDefault="00942153" w:rsidP="00230F09">
      <w:pPr>
        <w:jc w:val="both"/>
        <w:rPr>
          <w:rFonts w:cs="Arial"/>
          <w:color w:val="000000" w:themeColor="text1"/>
        </w:rPr>
      </w:pPr>
      <w:r w:rsidRPr="00230F09">
        <w:rPr>
          <w:rFonts w:cs="Arial"/>
          <w:color w:val="000000" w:themeColor="text1"/>
        </w:rPr>
        <w:t>The product can be used for curative treatement by brush/roller/pad and spray superficial application. The rate of application is 300 g of product / m2. Injection in combination with superficial application can also be performed at a rate of application of 180g of product / m2.</w:t>
      </w:r>
    </w:p>
    <w:p w14:paraId="5FE5C1E8" w14:textId="77777777" w:rsidR="00942153" w:rsidRPr="00230F09" w:rsidRDefault="00942153" w:rsidP="00230F09">
      <w:pPr>
        <w:jc w:val="both"/>
        <w:rPr>
          <w:rFonts w:cs="Arial"/>
          <w:color w:val="000000" w:themeColor="text1"/>
        </w:rPr>
      </w:pPr>
    </w:p>
    <w:p w14:paraId="7E8F4D37" w14:textId="77777777" w:rsidR="00942153" w:rsidRPr="00230F09" w:rsidRDefault="00942153" w:rsidP="00230F09">
      <w:pPr>
        <w:jc w:val="both"/>
        <w:rPr>
          <w:rFonts w:cs="Arial"/>
          <w:color w:val="000000" w:themeColor="text1"/>
        </w:rPr>
      </w:pPr>
    </w:p>
    <w:p w14:paraId="5A92353C" w14:textId="77777777" w:rsidR="00942153" w:rsidRPr="00230F09" w:rsidRDefault="00942153" w:rsidP="00230F09">
      <w:pPr>
        <w:jc w:val="both"/>
        <w:rPr>
          <w:rFonts w:cs="Arial"/>
          <w:color w:val="000000" w:themeColor="text1"/>
        </w:rPr>
      </w:pPr>
      <w:r w:rsidRPr="00230F09">
        <w:rPr>
          <w:rFonts w:cs="Arial"/>
          <w:color w:val="000000" w:themeColor="text1"/>
        </w:rPr>
        <w:t>For this product, the risk characterisation will be performed:</w:t>
      </w:r>
    </w:p>
    <w:p w14:paraId="36111B2F" w14:textId="550D6A43"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For professional, considering brush application, spray application and injection with product X6119M2</w:t>
      </w:r>
      <w:r w:rsidR="00425D66" w:rsidRPr="00230F09">
        <w:rPr>
          <w:rFonts w:cs="Arial"/>
          <w:color w:val="000000" w:themeColor="text1"/>
        </w:rPr>
        <w:t>.</w:t>
      </w:r>
      <w:r w:rsidRPr="00230F09">
        <w:rPr>
          <w:rFonts w:cs="Arial"/>
          <w:color w:val="000000" w:themeColor="text1"/>
        </w:rPr>
        <w:t xml:space="preserve"> The assessments of brush and spray application are similar for curative or preventive treatment. </w:t>
      </w:r>
    </w:p>
    <w:p w14:paraId="494CB27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 xml:space="preserve">For non-professional, considering brush application, spray application and injection with product X6119M2. The assessments of brush and spray application are similar for curative or preventive treatment. </w:t>
      </w:r>
    </w:p>
    <w:p w14:paraId="1E684C2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 xml:space="preserve">For secondary exposure, an application rate of 480 g of product should be performed. </w:t>
      </w:r>
    </w:p>
    <w:p w14:paraId="223DB5AE" w14:textId="77777777" w:rsidR="00942153" w:rsidRPr="00230F09" w:rsidRDefault="00942153" w:rsidP="00230F09">
      <w:pPr>
        <w:pStyle w:val="Paragraphedeliste"/>
        <w:ind w:left="786"/>
        <w:jc w:val="both"/>
        <w:rPr>
          <w:rFonts w:cs="Arial"/>
          <w:color w:val="000000" w:themeColor="text1"/>
        </w:rPr>
      </w:pPr>
    </w:p>
    <w:p w14:paraId="09C6C717" w14:textId="77777777" w:rsidR="00942153" w:rsidRPr="00230F09" w:rsidRDefault="00942153" w:rsidP="00230F09">
      <w:pPr>
        <w:pStyle w:val="Paragraphedeliste"/>
        <w:ind w:left="786"/>
        <w:jc w:val="both"/>
        <w:rPr>
          <w:rFonts w:cs="Arial"/>
          <w:color w:val="000000" w:themeColor="text1"/>
        </w:rPr>
      </w:pPr>
    </w:p>
    <w:p w14:paraId="29D069A4"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X6236  </w:t>
      </w:r>
      <w:r w:rsidRPr="00230F09">
        <w:rPr>
          <w:rFonts w:cs="Arial"/>
          <w:color w:val="000000" w:themeColor="text1"/>
        </w:rPr>
        <w:t>(propiconazole: 0.16%, cypermethrine: 0.11%, tebuconazole: 0.05% and IPBC: 0.05%)</w:t>
      </w:r>
    </w:p>
    <w:p w14:paraId="3B717977" w14:textId="77777777" w:rsidR="00942153" w:rsidRPr="00230F09" w:rsidRDefault="00942153" w:rsidP="00230F09">
      <w:pPr>
        <w:jc w:val="both"/>
        <w:rPr>
          <w:rFonts w:cs="Arial"/>
          <w:b/>
          <w:color w:val="000000" w:themeColor="text1"/>
          <w:u w:val="single"/>
        </w:rPr>
      </w:pPr>
    </w:p>
    <w:p w14:paraId="4FBC0E38" w14:textId="21744EAE" w:rsidR="00942153" w:rsidRPr="00230F09" w:rsidRDefault="00942153" w:rsidP="00230F09">
      <w:pPr>
        <w:jc w:val="both"/>
        <w:rPr>
          <w:rFonts w:cs="Arial"/>
          <w:color w:val="000000" w:themeColor="text1"/>
        </w:rPr>
      </w:pPr>
      <w:r w:rsidRPr="00230F09">
        <w:rPr>
          <w:rFonts w:cs="Arial"/>
          <w:color w:val="000000" w:themeColor="text1"/>
        </w:rPr>
        <w:t>As the active substances concentrations, dermal absorption values and uses  are similar with the product X6119 M2, no additional risk characterization will be performed. The risk is covered by the risk assessment</w:t>
      </w:r>
      <w:r w:rsidR="0005378E" w:rsidRPr="00230F09">
        <w:rPr>
          <w:rFonts w:cs="Arial"/>
          <w:color w:val="000000" w:themeColor="text1"/>
        </w:rPr>
        <w:t xml:space="preserve"> made for X6119M2</w:t>
      </w:r>
      <w:r w:rsidRPr="00230F09">
        <w:rPr>
          <w:rFonts w:cs="Arial"/>
          <w:color w:val="000000" w:themeColor="text1"/>
        </w:rPr>
        <w:t xml:space="preserve">. </w:t>
      </w:r>
    </w:p>
    <w:p w14:paraId="7C7A5142" w14:textId="1706B68C" w:rsidR="00942153" w:rsidRPr="00230F09" w:rsidRDefault="00942153" w:rsidP="00230F09">
      <w:pPr>
        <w:jc w:val="both"/>
        <w:rPr>
          <w:rFonts w:cs="Arial"/>
          <w:color w:val="000000" w:themeColor="text1"/>
        </w:rPr>
      </w:pPr>
      <w:r w:rsidRPr="00230F09">
        <w:rPr>
          <w:rFonts w:cs="Arial"/>
          <w:color w:val="000000" w:themeColor="text1"/>
        </w:rPr>
        <w:t>.</w:t>
      </w:r>
    </w:p>
    <w:p w14:paraId="7B8C45C9" w14:textId="77777777" w:rsidR="00942153" w:rsidRPr="00230F09" w:rsidRDefault="00942153" w:rsidP="00230F09">
      <w:pPr>
        <w:jc w:val="both"/>
        <w:rPr>
          <w:rFonts w:cs="Arial"/>
          <w:color w:val="000000" w:themeColor="text1"/>
        </w:rPr>
      </w:pPr>
    </w:p>
    <w:p w14:paraId="4F5E371D" w14:textId="77777777" w:rsidR="00942153" w:rsidRPr="00230F09" w:rsidRDefault="00942153" w:rsidP="00230F09">
      <w:pPr>
        <w:jc w:val="both"/>
        <w:rPr>
          <w:rFonts w:cs="Arial"/>
          <w:color w:val="000000" w:themeColor="text1"/>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27F579FC" w14:textId="77777777" w:rsidR="0005378E" w:rsidRPr="00230F09" w:rsidRDefault="0005378E" w:rsidP="00230F09">
      <w:pPr>
        <w:jc w:val="both"/>
        <w:rPr>
          <w:rFonts w:cs="Arial"/>
          <w:b/>
          <w:color w:val="000000" w:themeColor="text1"/>
          <w:u w:val="single"/>
        </w:rPr>
      </w:pPr>
    </w:p>
    <w:p w14:paraId="2AA42C52" w14:textId="1884FC5C" w:rsidR="00942153" w:rsidRPr="00230F09" w:rsidRDefault="0005378E" w:rsidP="00230F09">
      <w:pPr>
        <w:jc w:val="both"/>
        <w:rPr>
          <w:rFonts w:cs="Arial"/>
          <w:color w:val="000000" w:themeColor="text1"/>
        </w:rPr>
      </w:pPr>
      <w:r w:rsidRPr="00230F09">
        <w:rPr>
          <w:rFonts w:cs="Arial"/>
          <w:color w:val="000000" w:themeColor="text1"/>
        </w:rPr>
        <w:t xml:space="preserve">The active substances concentrations  and uses are the same as for X6119M2. Howsever, </w:t>
      </w:r>
      <w:r w:rsidR="00942153" w:rsidRPr="00230F09">
        <w:rPr>
          <w:rFonts w:cs="Arial"/>
          <w:color w:val="000000" w:themeColor="text1"/>
        </w:rPr>
        <w:t>dermal absorption values are different. Therefore, the risk characterisation will be performed:</w:t>
      </w:r>
    </w:p>
    <w:p w14:paraId="77450AD5"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X6119CR. The assessments of brush and spray application are similar for curative or preventive treatment.</w:t>
      </w:r>
    </w:p>
    <w:p w14:paraId="2EBD890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with an application rate of 480 g of product.</w:t>
      </w:r>
    </w:p>
    <w:p w14:paraId="383F76BD" w14:textId="77777777" w:rsidR="00942153" w:rsidRPr="00230F09" w:rsidRDefault="00942153" w:rsidP="00230F09">
      <w:pPr>
        <w:pStyle w:val="Paragraphedeliste"/>
        <w:ind w:left="786"/>
        <w:jc w:val="both"/>
        <w:rPr>
          <w:rFonts w:ascii="Arial" w:hAnsi="Arial" w:cs="Arial"/>
          <w:color w:val="000000" w:themeColor="text1"/>
        </w:rPr>
      </w:pPr>
    </w:p>
    <w:p w14:paraId="44F584FC" w14:textId="52056DE4" w:rsidR="005E768F"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5E768F" w:rsidRPr="00230F09">
        <w:rPr>
          <w:rFonts w:cs="Arial"/>
          <w:b/>
          <w:color w:val="000000" w:themeColor="text1"/>
          <w:lang w:val="en-US" w:eastAsia="fr-FR"/>
        </w:rPr>
        <w:t>or META SPC 3</w:t>
      </w:r>
      <w:r w:rsidR="00346DB2" w:rsidRPr="00230F09">
        <w:rPr>
          <w:rFonts w:cs="Arial"/>
          <w:b/>
          <w:color w:val="000000" w:themeColor="text1"/>
          <w:lang w:val="en-US" w:eastAsia="fr-FR"/>
        </w:rPr>
        <w:t xml:space="preserve"> and META SPC 4 </w:t>
      </w:r>
      <w:r w:rsidR="005E768F" w:rsidRPr="00230F09">
        <w:rPr>
          <w:rFonts w:cs="Arial"/>
          <w:b/>
          <w:color w:val="000000" w:themeColor="text1"/>
          <w:lang w:val="en-US" w:eastAsia="fr-FR"/>
        </w:rPr>
        <w:t>, the risk assessment is performed for product X6119M2 and X6119</w:t>
      </w:r>
      <w:r w:rsidRPr="00230F09">
        <w:rPr>
          <w:rFonts w:cs="Arial"/>
          <w:b/>
          <w:color w:val="000000" w:themeColor="text1"/>
          <w:lang w:val="en-US" w:eastAsia="fr-FR"/>
        </w:rPr>
        <w:t>CR</w:t>
      </w:r>
    </w:p>
    <w:p w14:paraId="5D1878BC" w14:textId="77777777" w:rsidR="005E768F" w:rsidRPr="00230F09" w:rsidRDefault="005E768F" w:rsidP="00230F09">
      <w:pPr>
        <w:pStyle w:val="Paragraphedeliste"/>
        <w:ind w:left="786"/>
        <w:jc w:val="both"/>
        <w:rPr>
          <w:rFonts w:ascii="Arial" w:hAnsi="Arial" w:cs="Arial"/>
          <w:color w:val="000000" w:themeColor="text1"/>
          <w:lang w:val="en-US"/>
        </w:rPr>
      </w:pPr>
    </w:p>
    <w:p w14:paraId="0EDCBAC3" w14:textId="77777777" w:rsidR="005E768F" w:rsidRPr="00230F09" w:rsidRDefault="005E768F" w:rsidP="00230F09">
      <w:pPr>
        <w:pStyle w:val="Paragraphedeliste"/>
        <w:ind w:left="786"/>
        <w:jc w:val="both"/>
        <w:rPr>
          <w:rFonts w:ascii="Arial" w:hAnsi="Arial" w:cs="Arial"/>
          <w:color w:val="000000" w:themeColor="text1"/>
        </w:rPr>
      </w:pPr>
    </w:p>
    <w:p w14:paraId="75BB0148" w14:textId="77777777" w:rsidR="00942153" w:rsidRPr="00563C5A" w:rsidRDefault="00942153">
      <w:pPr>
        <w:pStyle w:val="Titre4"/>
        <w:rPr>
          <w:color w:val="000000" w:themeColor="text1"/>
          <w:lang w:val="en-US"/>
        </w:rPr>
      </w:pPr>
      <w:bookmarkStart w:id="122" w:name="_Toc183317888"/>
      <w:bookmarkStart w:id="123" w:name="_Toc281929693"/>
      <w:bookmarkStart w:id="124" w:name="_Toc529867596"/>
      <w:r w:rsidRPr="00563C5A">
        <w:rPr>
          <w:color w:val="000000" w:themeColor="text1"/>
          <w:lang w:val="en-US"/>
        </w:rPr>
        <w:lastRenderedPageBreak/>
        <w:t>Identification of main paths of human exposure towards active substance from its use in biocidal product</w:t>
      </w:r>
      <w:bookmarkEnd w:id="122"/>
      <w:bookmarkEnd w:id="123"/>
      <w:bookmarkEnd w:id="124"/>
    </w:p>
    <w:p w14:paraId="222D1215" w14:textId="77777777" w:rsidR="00942153" w:rsidRPr="00230F09" w:rsidRDefault="00942153" w:rsidP="00230F09">
      <w:pPr>
        <w:jc w:val="both"/>
        <w:rPr>
          <w:color w:val="000000" w:themeColor="text1"/>
        </w:rPr>
      </w:pPr>
    </w:p>
    <w:p w14:paraId="361B6AE6" w14:textId="77777777" w:rsidR="00942153" w:rsidRPr="00230F09" w:rsidRDefault="00942153">
      <w:pPr>
        <w:jc w:val="both"/>
        <w:rPr>
          <w:rFonts w:eastAsiaTheme="minorHAnsi" w:cs="Arial"/>
          <w:color w:val="000000" w:themeColor="text1"/>
          <w:lang w:eastAsia="en-US"/>
        </w:rPr>
      </w:pPr>
      <w:r w:rsidRPr="00230F09">
        <w:rPr>
          <w:rFonts w:eastAsiaTheme="minorHAnsi" w:cs="Arial"/>
          <w:color w:val="000000" w:themeColor="text1"/>
          <w:lang w:val="en-US" w:eastAsia="en-US"/>
        </w:rPr>
        <w:t>F</w:t>
      </w:r>
      <w:r w:rsidRPr="00230F09">
        <w:rPr>
          <w:rFonts w:eastAsiaTheme="minorHAnsi" w:cs="Arial"/>
          <w:color w:val="000000" w:themeColor="text1"/>
          <w:lang w:eastAsia="en-US"/>
        </w:rPr>
        <w:t>or the primary exposure to the product, only professional and non-professional users are in contact with the product during mixing and loading, application and cleaning of the equipment. Dermal and inhalation routes were considered as the main exposure routes during the primary exposure.</w:t>
      </w:r>
    </w:p>
    <w:p w14:paraId="54E0C708" w14:textId="77777777" w:rsidR="00942153" w:rsidRPr="00230F09" w:rsidRDefault="00942153" w:rsidP="00942153">
      <w:pPr>
        <w:jc w:val="both"/>
        <w:rPr>
          <w:rFonts w:eastAsiaTheme="minorHAnsi" w:cs="Arial"/>
          <w:color w:val="000000" w:themeColor="text1"/>
          <w:lang w:val="en-US" w:eastAsia="en-US"/>
        </w:rPr>
      </w:pPr>
    </w:p>
    <w:p w14:paraId="4E4050B4"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the secondary exposure, consumers and also professionals might be in contact with the product. Exposure may occur soon after application with a short exposure period (acute phase) or exposure may be long-term and repeated (chronic phase). </w:t>
      </w:r>
    </w:p>
    <w:p w14:paraId="1464D838" w14:textId="77777777" w:rsidR="00942153" w:rsidRPr="00230F09" w:rsidRDefault="00942153" w:rsidP="00942153">
      <w:pPr>
        <w:keepNext/>
        <w:spacing w:after="200"/>
        <w:jc w:val="both"/>
        <w:rPr>
          <w:rFonts w:cs="Arial"/>
          <w:b/>
          <w:bCs/>
          <w:color w:val="000000" w:themeColor="text1"/>
        </w:rPr>
      </w:pPr>
    </w:p>
    <w:p w14:paraId="7BC7931D" w14:textId="77777777" w:rsidR="00942153" w:rsidRPr="00230F09" w:rsidRDefault="00942153" w:rsidP="00942153">
      <w:pPr>
        <w:keepNext/>
        <w:spacing w:after="200"/>
        <w:jc w:val="both"/>
        <w:rPr>
          <w:rFonts w:cs="Arial"/>
          <w:b/>
          <w:bCs/>
          <w:color w:val="000000" w:themeColor="text1"/>
        </w:rPr>
      </w:pPr>
      <w:r w:rsidRPr="00230F09">
        <w:rPr>
          <w:rFonts w:cs="Arial"/>
          <w:b/>
          <w:bCs/>
          <w:color w:val="000000" w:themeColor="text1"/>
        </w:rPr>
        <w:t xml:space="preserve">Table </w:t>
      </w:r>
      <w:r w:rsidRPr="00230F09">
        <w:rPr>
          <w:rFonts w:cs="Arial"/>
          <w:b/>
          <w:bCs/>
          <w:color w:val="000000" w:themeColor="text1"/>
        </w:rPr>
        <w:fldChar w:fldCharType="begin"/>
      </w:r>
      <w:r w:rsidRPr="00230F09">
        <w:rPr>
          <w:rFonts w:cs="Arial"/>
          <w:b/>
          <w:bCs/>
          <w:color w:val="000000" w:themeColor="text1"/>
        </w:rPr>
        <w:instrText xml:space="preserve"> SEQ Tableau \* ARABIC </w:instrText>
      </w:r>
      <w:r w:rsidRPr="00230F09">
        <w:rPr>
          <w:rFonts w:cs="Arial"/>
          <w:b/>
          <w:bCs/>
          <w:color w:val="000000" w:themeColor="text1"/>
        </w:rPr>
        <w:fldChar w:fldCharType="separate"/>
      </w:r>
      <w:r w:rsidR="006C2D8B">
        <w:rPr>
          <w:rFonts w:cs="Arial"/>
          <w:b/>
          <w:bCs/>
          <w:noProof/>
          <w:color w:val="000000" w:themeColor="text1"/>
        </w:rPr>
        <w:t>1</w:t>
      </w:r>
      <w:r w:rsidRPr="00230F09">
        <w:rPr>
          <w:rFonts w:cs="Arial"/>
          <w:b/>
          <w:bCs/>
          <w:color w:val="000000" w:themeColor="text1"/>
        </w:rPr>
        <w:fldChar w:fldCharType="end"/>
      </w:r>
      <w:r w:rsidRPr="00230F09">
        <w:rPr>
          <w:rFonts w:cs="Arial"/>
          <w:b/>
          <w:bCs/>
          <w:color w:val="000000" w:themeColor="text1"/>
        </w:rPr>
        <w:t>: Summary of main paths of human epxosure</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A4197C" w:rsidRPr="00A4197C" w14:paraId="2C17694A" w14:textId="77777777" w:rsidTr="00817CDC">
        <w:tc>
          <w:tcPr>
            <w:tcW w:w="1701" w:type="dxa"/>
          </w:tcPr>
          <w:p w14:paraId="3263B746" w14:textId="77777777" w:rsidR="00942153" w:rsidRPr="00230F09" w:rsidRDefault="00942153" w:rsidP="00817CDC">
            <w:pPr>
              <w:jc w:val="both"/>
              <w:rPr>
                <w:rFonts w:cs="Arial"/>
                <w:b/>
                <w:color w:val="000000" w:themeColor="text1"/>
              </w:rPr>
            </w:pPr>
            <w:r w:rsidRPr="00230F09">
              <w:rPr>
                <w:rFonts w:cs="Arial"/>
                <w:b/>
                <w:color w:val="000000" w:themeColor="text1"/>
              </w:rPr>
              <w:t>Exposure path</w:t>
            </w:r>
          </w:p>
        </w:tc>
        <w:tc>
          <w:tcPr>
            <w:tcW w:w="1701" w:type="dxa"/>
          </w:tcPr>
          <w:p w14:paraId="367AB619" w14:textId="77777777" w:rsidR="00942153" w:rsidRPr="00230F09" w:rsidRDefault="00942153" w:rsidP="00817CDC">
            <w:pPr>
              <w:jc w:val="both"/>
              <w:rPr>
                <w:rFonts w:cs="Arial"/>
                <w:b/>
                <w:color w:val="000000" w:themeColor="text1"/>
              </w:rPr>
            </w:pPr>
            <w:r w:rsidRPr="00230F09">
              <w:rPr>
                <w:rFonts w:cs="Arial"/>
                <w:b/>
                <w:color w:val="000000" w:themeColor="text1"/>
              </w:rPr>
              <w:t>Industrial use</w:t>
            </w:r>
          </w:p>
        </w:tc>
        <w:tc>
          <w:tcPr>
            <w:tcW w:w="1843" w:type="dxa"/>
          </w:tcPr>
          <w:p w14:paraId="1CA8A35E" w14:textId="77777777" w:rsidR="00942153" w:rsidRPr="00230F09" w:rsidRDefault="00942153" w:rsidP="00817CDC">
            <w:pPr>
              <w:jc w:val="both"/>
              <w:rPr>
                <w:rFonts w:cs="Arial"/>
                <w:b/>
                <w:color w:val="000000" w:themeColor="text1"/>
              </w:rPr>
            </w:pPr>
            <w:r w:rsidRPr="00230F09">
              <w:rPr>
                <w:rFonts w:cs="Arial"/>
                <w:b/>
                <w:color w:val="000000" w:themeColor="text1"/>
              </w:rPr>
              <w:t>Professional use</w:t>
            </w:r>
          </w:p>
        </w:tc>
        <w:tc>
          <w:tcPr>
            <w:tcW w:w="1843" w:type="dxa"/>
          </w:tcPr>
          <w:p w14:paraId="0C900F2A" w14:textId="77777777" w:rsidR="00942153" w:rsidRPr="00230F09" w:rsidRDefault="00942153" w:rsidP="00817CDC">
            <w:pPr>
              <w:jc w:val="both"/>
              <w:rPr>
                <w:rFonts w:cs="Arial"/>
                <w:b/>
                <w:color w:val="000000" w:themeColor="text1"/>
              </w:rPr>
            </w:pPr>
            <w:r w:rsidRPr="00230F09">
              <w:rPr>
                <w:rFonts w:cs="Arial"/>
                <w:b/>
                <w:color w:val="000000" w:themeColor="text1"/>
              </w:rPr>
              <w:t>General public</w:t>
            </w:r>
          </w:p>
        </w:tc>
        <w:tc>
          <w:tcPr>
            <w:tcW w:w="2126" w:type="dxa"/>
          </w:tcPr>
          <w:p w14:paraId="0DA272B6" w14:textId="77777777" w:rsidR="00942153" w:rsidRPr="00230F09" w:rsidRDefault="00942153" w:rsidP="00817CDC">
            <w:pPr>
              <w:jc w:val="both"/>
              <w:rPr>
                <w:rFonts w:cs="Arial"/>
                <w:b/>
                <w:color w:val="000000" w:themeColor="text1"/>
              </w:rPr>
            </w:pPr>
            <w:r w:rsidRPr="00230F09">
              <w:rPr>
                <w:rFonts w:cs="Arial"/>
                <w:b/>
                <w:i/>
                <w:color w:val="000000" w:themeColor="text1"/>
              </w:rPr>
              <w:t>via</w:t>
            </w:r>
            <w:r w:rsidRPr="00230F09">
              <w:rPr>
                <w:rFonts w:cs="Arial"/>
                <w:b/>
                <w:color w:val="000000" w:themeColor="text1"/>
              </w:rPr>
              <w:t xml:space="preserve"> the environment</w:t>
            </w:r>
          </w:p>
        </w:tc>
      </w:tr>
      <w:tr w:rsidR="00A4197C" w:rsidRPr="00A4197C" w14:paraId="63284DFA" w14:textId="77777777" w:rsidTr="00817CDC">
        <w:tc>
          <w:tcPr>
            <w:tcW w:w="1701" w:type="dxa"/>
          </w:tcPr>
          <w:p w14:paraId="192F0611" w14:textId="77777777" w:rsidR="00942153" w:rsidRPr="00230F09" w:rsidRDefault="00942153" w:rsidP="00817CDC">
            <w:pPr>
              <w:jc w:val="both"/>
              <w:rPr>
                <w:rFonts w:cs="Arial"/>
                <w:color w:val="000000" w:themeColor="text1"/>
              </w:rPr>
            </w:pPr>
            <w:r w:rsidRPr="00230F09">
              <w:rPr>
                <w:rFonts w:cs="Arial"/>
                <w:color w:val="000000" w:themeColor="text1"/>
              </w:rPr>
              <w:t>Inhalation</w:t>
            </w:r>
          </w:p>
        </w:tc>
        <w:tc>
          <w:tcPr>
            <w:tcW w:w="1701" w:type="dxa"/>
          </w:tcPr>
          <w:p w14:paraId="3C0866E9"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960BCFB"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7F3EB5D5"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23D2A59D"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A4197C" w:rsidRPr="00A4197C" w14:paraId="2671FF17" w14:textId="77777777" w:rsidTr="00817CDC">
        <w:tc>
          <w:tcPr>
            <w:tcW w:w="1701" w:type="dxa"/>
          </w:tcPr>
          <w:p w14:paraId="1C4456C6" w14:textId="77777777" w:rsidR="00942153" w:rsidRPr="00230F09" w:rsidRDefault="00942153" w:rsidP="00817CDC">
            <w:pPr>
              <w:jc w:val="both"/>
              <w:rPr>
                <w:rFonts w:cs="Arial"/>
                <w:color w:val="000000" w:themeColor="text1"/>
              </w:rPr>
            </w:pPr>
            <w:r w:rsidRPr="00230F09">
              <w:rPr>
                <w:rFonts w:cs="Arial"/>
                <w:color w:val="000000" w:themeColor="text1"/>
              </w:rPr>
              <w:t>Dermal</w:t>
            </w:r>
          </w:p>
        </w:tc>
        <w:tc>
          <w:tcPr>
            <w:tcW w:w="1701" w:type="dxa"/>
          </w:tcPr>
          <w:p w14:paraId="04C1B370"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160D8A6F"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0848763"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174AAA3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942153" w:rsidRPr="00A4197C" w14:paraId="5CC18464" w14:textId="77777777" w:rsidTr="00817CDC">
        <w:tc>
          <w:tcPr>
            <w:tcW w:w="1701" w:type="dxa"/>
          </w:tcPr>
          <w:p w14:paraId="7E53E4C7" w14:textId="77777777" w:rsidR="00942153" w:rsidRPr="00230F09" w:rsidRDefault="00942153" w:rsidP="00817CDC">
            <w:pPr>
              <w:jc w:val="both"/>
              <w:rPr>
                <w:rFonts w:cs="Arial"/>
                <w:color w:val="000000" w:themeColor="text1"/>
              </w:rPr>
            </w:pPr>
            <w:r w:rsidRPr="00230F09">
              <w:rPr>
                <w:rFonts w:cs="Arial"/>
                <w:color w:val="000000" w:themeColor="text1"/>
              </w:rPr>
              <w:t>Oral</w:t>
            </w:r>
          </w:p>
        </w:tc>
        <w:tc>
          <w:tcPr>
            <w:tcW w:w="1701" w:type="dxa"/>
          </w:tcPr>
          <w:p w14:paraId="737C94C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0D65C668"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14794B57"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0C4C0DFE"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bl>
    <w:p w14:paraId="0700D63C" w14:textId="77777777" w:rsidR="00942153" w:rsidRPr="00230F09" w:rsidRDefault="00942153" w:rsidP="00942153">
      <w:pPr>
        <w:jc w:val="both"/>
        <w:rPr>
          <w:rFonts w:cs="Arial"/>
          <w:color w:val="000000" w:themeColor="text1"/>
        </w:rPr>
      </w:pPr>
    </w:p>
    <w:p w14:paraId="46277079" w14:textId="77777777" w:rsidR="00942153" w:rsidRPr="00230F09" w:rsidRDefault="00942153" w:rsidP="00942153">
      <w:pPr>
        <w:jc w:val="both"/>
        <w:rPr>
          <w:rFonts w:cs="Arial"/>
          <w:color w:val="000000" w:themeColor="text1"/>
          <w:lang w:val="en-US" w:eastAsia="fr-FR"/>
        </w:rPr>
      </w:pPr>
      <w:r w:rsidRPr="00230F09">
        <w:rPr>
          <w:rFonts w:cs="Arial"/>
          <w:color w:val="000000" w:themeColor="text1"/>
          <w:lang w:val="en-US" w:eastAsia="fr-FR"/>
        </w:rPr>
        <w:t>Physico-chemical and toxicological data of cypermethrine, tebuconazole, propiconazole and IPBC are summarized in the following table:</w:t>
      </w:r>
    </w:p>
    <w:p w14:paraId="7212A008" w14:textId="77777777" w:rsidR="00942153" w:rsidRPr="00230F09" w:rsidRDefault="00942153" w:rsidP="00942153">
      <w:pPr>
        <w:jc w:val="both"/>
        <w:rPr>
          <w:rFonts w:cs="Arial"/>
          <w:color w:val="000000" w:themeColor="text1"/>
          <w:lang w:val="en-US" w:eastAsia="fr-FR"/>
        </w:rPr>
      </w:pPr>
    </w:p>
    <w:tbl>
      <w:tblPr>
        <w:tblStyle w:val="Grilledutableau1"/>
        <w:tblW w:w="0" w:type="auto"/>
        <w:tblLook w:val="04A0" w:firstRow="1" w:lastRow="0" w:firstColumn="1" w:lastColumn="0" w:noHBand="0" w:noVBand="1"/>
      </w:tblPr>
      <w:tblGrid>
        <w:gridCol w:w="2202"/>
        <w:gridCol w:w="1634"/>
        <w:gridCol w:w="1556"/>
        <w:gridCol w:w="1739"/>
        <w:gridCol w:w="1739"/>
      </w:tblGrid>
      <w:tr w:rsidR="00A4197C" w:rsidRPr="00A4197C" w14:paraId="64C4C19D" w14:textId="77777777" w:rsidTr="00817CDC">
        <w:trPr>
          <w:trHeight w:val="761"/>
        </w:trPr>
        <w:tc>
          <w:tcPr>
            <w:tcW w:w="2202" w:type="dxa"/>
            <w:vAlign w:val="center"/>
          </w:tcPr>
          <w:p w14:paraId="4F923716"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Active Substance</w:t>
            </w:r>
          </w:p>
        </w:tc>
        <w:tc>
          <w:tcPr>
            <w:tcW w:w="1634" w:type="dxa"/>
            <w:vAlign w:val="center"/>
          </w:tcPr>
          <w:p w14:paraId="37581B4A"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Molecular weight</w:t>
            </w:r>
          </w:p>
          <w:p w14:paraId="4A1BA69F"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(g/mol)</w:t>
            </w:r>
          </w:p>
        </w:tc>
        <w:tc>
          <w:tcPr>
            <w:tcW w:w="1556" w:type="dxa"/>
            <w:vAlign w:val="center"/>
          </w:tcPr>
          <w:p w14:paraId="21D3F935"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Vapor Pressure</w:t>
            </w:r>
          </w:p>
          <w:p w14:paraId="5C0C18C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(Pa)</w:t>
            </w:r>
          </w:p>
        </w:tc>
        <w:tc>
          <w:tcPr>
            <w:tcW w:w="1739" w:type="dxa"/>
            <w:vAlign w:val="center"/>
          </w:tcPr>
          <w:p w14:paraId="571E8E49"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Inhalation absorption</w:t>
            </w:r>
          </w:p>
        </w:tc>
        <w:tc>
          <w:tcPr>
            <w:tcW w:w="1739" w:type="dxa"/>
            <w:vAlign w:val="center"/>
          </w:tcPr>
          <w:p w14:paraId="4A456F1E"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Oral absorption</w:t>
            </w:r>
          </w:p>
        </w:tc>
      </w:tr>
      <w:tr w:rsidR="00A4197C" w:rsidRPr="00A4197C" w14:paraId="0AB9DB03" w14:textId="77777777" w:rsidTr="00817CDC">
        <w:trPr>
          <w:trHeight w:val="1019"/>
        </w:trPr>
        <w:tc>
          <w:tcPr>
            <w:tcW w:w="2202" w:type="dxa"/>
            <w:vAlign w:val="center"/>
          </w:tcPr>
          <w:p w14:paraId="6B449D9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Cypermethrin</w:t>
            </w:r>
          </w:p>
        </w:tc>
        <w:tc>
          <w:tcPr>
            <w:tcW w:w="1634" w:type="dxa"/>
            <w:vAlign w:val="center"/>
          </w:tcPr>
          <w:p w14:paraId="425DB55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416</w:t>
            </w:r>
          </w:p>
        </w:tc>
        <w:tc>
          <w:tcPr>
            <w:tcW w:w="1556" w:type="dxa"/>
            <w:vAlign w:val="center"/>
          </w:tcPr>
          <w:p w14:paraId="2002B994"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2.3*10-7 (20°C) 6*10</w:t>
            </w:r>
            <w:r w:rsidRPr="00230F09">
              <w:rPr>
                <w:rFonts w:cs="Arial"/>
                <w:color w:val="000000" w:themeColor="text1"/>
                <w:vertAlign w:val="superscript"/>
                <w:lang w:val="en-US" w:eastAsia="fr-FR"/>
              </w:rPr>
              <w:t xml:space="preserve">-7 </w:t>
            </w:r>
            <w:r w:rsidRPr="00230F09">
              <w:rPr>
                <w:rFonts w:cs="Arial"/>
                <w:color w:val="000000" w:themeColor="text1"/>
                <w:lang w:val="en-US" w:eastAsia="fr-FR"/>
              </w:rPr>
              <w:t>(25°C)</w:t>
            </w:r>
          </w:p>
        </w:tc>
        <w:tc>
          <w:tcPr>
            <w:tcW w:w="1739" w:type="dxa"/>
            <w:vAlign w:val="center"/>
          </w:tcPr>
          <w:p w14:paraId="2396169E"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4FEE798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57%</w:t>
            </w:r>
          </w:p>
        </w:tc>
      </w:tr>
      <w:tr w:rsidR="00A4197C" w:rsidRPr="00A4197C" w14:paraId="29918E7B" w14:textId="77777777" w:rsidTr="00817CDC">
        <w:trPr>
          <w:trHeight w:val="245"/>
        </w:trPr>
        <w:tc>
          <w:tcPr>
            <w:tcW w:w="2202" w:type="dxa"/>
            <w:vAlign w:val="center"/>
          </w:tcPr>
          <w:p w14:paraId="1713ABD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Tebuconazole</w:t>
            </w:r>
          </w:p>
        </w:tc>
        <w:tc>
          <w:tcPr>
            <w:tcW w:w="1634" w:type="dxa"/>
            <w:vAlign w:val="center"/>
          </w:tcPr>
          <w:p w14:paraId="68B39E2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308</w:t>
            </w:r>
          </w:p>
        </w:tc>
        <w:tc>
          <w:tcPr>
            <w:tcW w:w="1556" w:type="dxa"/>
            <w:vAlign w:val="center"/>
          </w:tcPr>
          <w:p w14:paraId="4DC762EF"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1.7*10</w:t>
            </w:r>
            <w:r w:rsidRPr="00230F09">
              <w:rPr>
                <w:rFonts w:cs="Arial"/>
                <w:color w:val="000000" w:themeColor="text1"/>
                <w:vertAlign w:val="superscript"/>
                <w:lang w:val="en-US" w:eastAsia="fr-FR"/>
              </w:rPr>
              <w:t>-6</w:t>
            </w:r>
          </w:p>
        </w:tc>
        <w:tc>
          <w:tcPr>
            <w:tcW w:w="1739" w:type="dxa"/>
            <w:vAlign w:val="center"/>
          </w:tcPr>
          <w:p w14:paraId="752B551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1A6B831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 xml:space="preserve"> 100%</w:t>
            </w:r>
          </w:p>
        </w:tc>
      </w:tr>
      <w:tr w:rsidR="00A4197C" w:rsidRPr="00A4197C" w14:paraId="59E964B8" w14:textId="77777777" w:rsidTr="00817CDC">
        <w:trPr>
          <w:trHeight w:val="503"/>
        </w:trPr>
        <w:tc>
          <w:tcPr>
            <w:tcW w:w="2202" w:type="dxa"/>
            <w:vAlign w:val="center"/>
          </w:tcPr>
          <w:p w14:paraId="5013DF32"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Propiconazole</w:t>
            </w:r>
          </w:p>
        </w:tc>
        <w:tc>
          <w:tcPr>
            <w:tcW w:w="1634" w:type="dxa"/>
            <w:vAlign w:val="center"/>
          </w:tcPr>
          <w:p w14:paraId="25666B31"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342</w:t>
            </w:r>
          </w:p>
        </w:tc>
        <w:tc>
          <w:tcPr>
            <w:tcW w:w="1556" w:type="dxa"/>
            <w:vAlign w:val="center"/>
          </w:tcPr>
          <w:p w14:paraId="652AEB19"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5.6*10</w:t>
            </w:r>
            <w:r w:rsidRPr="00230F09">
              <w:rPr>
                <w:rFonts w:cs="Arial"/>
                <w:color w:val="000000" w:themeColor="text1"/>
                <w:vertAlign w:val="superscript"/>
                <w:lang w:val="en-US" w:eastAsia="fr-FR"/>
              </w:rPr>
              <w:t>-5</w:t>
            </w:r>
          </w:p>
        </w:tc>
        <w:tc>
          <w:tcPr>
            <w:tcW w:w="1739" w:type="dxa"/>
            <w:vAlign w:val="center"/>
          </w:tcPr>
          <w:p w14:paraId="3A8A160B"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5E7C766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86%</w:t>
            </w:r>
          </w:p>
          <w:p w14:paraId="67D7B937"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r w:rsidR="00942153" w:rsidRPr="00A4197C" w14:paraId="01202E1D" w14:textId="77777777" w:rsidTr="00817CDC">
        <w:trPr>
          <w:trHeight w:val="527"/>
        </w:trPr>
        <w:tc>
          <w:tcPr>
            <w:tcW w:w="2202" w:type="dxa"/>
            <w:vAlign w:val="center"/>
          </w:tcPr>
          <w:p w14:paraId="69C9DCB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IPBC</w:t>
            </w:r>
          </w:p>
        </w:tc>
        <w:tc>
          <w:tcPr>
            <w:tcW w:w="1634" w:type="dxa"/>
            <w:vAlign w:val="center"/>
          </w:tcPr>
          <w:p w14:paraId="0024DAE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281</w:t>
            </w:r>
          </w:p>
        </w:tc>
        <w:tc>
          <w:tcPr>
            <w:tcW w:w="1556" w:type="dxa"/>
            <w:vAlign w:val="center"/>
          </w:tcPr>
          <w:p w14:paraId="20EDBC63"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2,36-4,5 *10-3</w:t>
            </w:r>
          </w:p>
        </w:tc>
        <w:tc>
          <w:tcPr>
            <w:tcW w:w="1739" w:type="dxa"/>
            <w:vAlign w:val="center"/>
          </w:tcPr>
          <w:p w14:paraId="5B60E2D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2EEBB8F6"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&gt;90%</w:t>
            </w:r>
          </w:p>
          <w:p w14:paraId="2423813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bl>
    <w:p w14:paraId="4A95C4EF" w14:textId="77777777" w:rsidR="00942153" w:rsidRPr="00230F09" w:rsidRDefault="00942153" w:rsidP="00942153">
      <w:pPr>
        <w:rPr>
          <w:rFonts w:cs="Arial"/>
          <w:color w:val="000000" w:themeColor="text1"/>
        </w:rPr>
      </w:pPr>
    </w:p>
    <w:p w14:paraId="6EB0D9B7" w14:textId="77777777" w:rsidR="00942153" w:rsidRPr="00563C5A" w:rsidRDefault="00942153" w:rsidP="006D35EF">
      <w:pPr>
        <w:pStyle w:val="Titre4"/>
        <w:rPr>
          <w:color w:val="000000" w:themeColor="text1"/>
          <w:lang w:val="en-US"/>
        </w:rPr>
      </w:pPr>
      <w:bookmarkStart w:id="125" w:name="_Toc529867597"/>
      <w:bookmarkStart w:id="126" w:name="_Ref246312412"/>
      <w:bookmarkStart w:id="127" w:name="_Toc253495074"/>
      <w:r w:rsidRPr="00563C5A">
        <w:rPr>
          <w:color w:val="000000" w:themeColor="text1"/>
          <w:lang w:val="en-US"/>
        </w:rPr>
        <w:t>Direct exposure as a result of use of the active substance in biocidal product</w:t>
      </w:r>
      <w:bookmarkEnd w:id="125"/>
    </w:p>
    <w:p w14:paraId="119D456F" w14:textId="77777777" w:rsidR="00942153" w:rsidRPr="00230F09" w:rsidRDefault="00942153" w:rsidP="00942153">
      <w:pPr>
        <w:rPr>
          <w:color w:val="000000" w:themeColor="text1"/>
        </w:rPr>
      </w:pPr>
    </w:p>
    <w:p w14:paraId="597D61DA" w14:textId="77777777" w:rsidR="00942153" w:rsidRPr="00230F09" w:rsidRDefault="00942153" w:rsidP="006D35EF">
      <w:pPr>
        <w:pStyle w:val="Titre5"/>
        <w:rPr>
          <w:color w:val="000000" w:themeColor="text1"/>
        </w:rPr>
      </w:pPr>
      <w:r w:rsidRPr="00230F09">
        <w:rPr>
          <w:color w:val="000000" w:themeColor="text1"/>
        </w:rPr>
        <w:t>META SPC 1 and 2</w:t>
      </w:r>
    </w:p>
    <w:p w14:paraId="73FB500B" w14:textId="77777777" w:rsidR="00942153" w:rsidRPr="00230F09" w:rsidRDefault="00942153" w:rsidP="00942153">
      <w:pPr>
        <w:rPr>
          <w:rFonts w:cs="Arial"/>
          <w:color w:val="000000" w:themeColor="text1"/>
          <w:lang w:val="en-US" w:eastAsia="fr-FR"/>
        </w:rPr>
      </w:pPr>
    </w:p>
    <w:p w14:paraId="0B3AB83A" w14:textId="77777777" w:rsidR="00942153" w:rsidRPr="00230F09" w:rsidRDefault="00942153" w:rsidP="006D35EF">
      <w:pPr>
        <w:pStyle w:val="Titre6"/>
        <w:rPr>
          <w:color w:val="000000" w:themeColor="text1"/>
        </w:rPr>
      </w:pPr>
      <w:r w:rsidRPr="00230F09">
        <w:rPr>
          <w:color w:val="000000" w:themeColor="text1"/>
        </w:rPr>
        <w:t>Exposure of industrial users</w:t>
      </w:r>
    </w:p>
    <w:p w14:paraId="66BA30DB" w14:textId="77777777" w:rsidR="00942153" w:rsidRPr="00230F09" w:rsidRDefault="00942153" w:rsidP="00942153">
      <w:pPr>
        <w:pStyle w:val="Corpsdetexte"/>
        <w:rPr>
          <w:color w:val="000000" w:themeColor="text1"/>
          <w:lang w:val="en-US"/>
        </w:rPr>
      </w:pPr>
    </w:p>
    <w:p w14:paraId="0FF12CB6" w14:textId="6F77710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24CEBDA"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4C00EAB4" w14:textId="77777777" w:rsidR="00942153" w:rsidRPr="00230F09" w:rsidRDefault="00942153" w:rsidP="00942153">
      <w:pPr>
        <w:rPr>
          <w:rFonts w:cs="Arial"/>
          <w:color w:val="000000" w:themeColor="text1"/>
        </w:rPr>
      </w:pPr>
      <w:r w:rsidRPr="00230F09">
        <w:rPr>
          <w:rFonts w:cs="Arial"/>
          <w:color w:val="000000" w:themeColor="text1"/>
        </w:rPr>
        <w:t>X6119 C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5A38D36E" w14:textId="77777777" w:rsidR="00942153" w:rsidRPr="00230F09" w:rsidRDefault="00942153" w:rsidP="00942153">
      <w:pPr>
        <w:rPr>
          <w:rFonts w:cs="Arial"/>
          <w:color w:val="000000" w:themeColor="text1"/>
        </w:rPr>
      </w:pPr>
    </w:p>
    <w:p w14:paraId="51140D35" w14:textId="1BE8BC93" w:rsidR="00942153" w:rsidRPr="00230F09" w:rsidRDefault="0005378E" w:rsidP="00942153">
      <w:pPr>
        <w:rPr>
          <w:rFonts w:cs="Arial"/>
          <w:color w:val="000000" w:themeColor="text1"/>
        </w:rPr>
      </w:pPr>
      <w:r w:rsidRPr="00230F09">
        <w:rPr>
          <w:rFonts w:cs="Arial"/>
          <w:color w:val="000000" w:themeColor="text1"/>
        </w:rPr>
        <w:lastRenderedPageBreak/>
        <w:t>R</w:t>
      </w:r>
      <w:r w:rsidR="00942153" w:rsidRPr="00230F09">
        <w:rPr>
          <w:rFonts w:cs="Arial"/>
          <w:color w:val="000000" w:themeColor="text1"/>
        </w:rPr>
        <w:t>isk characterisation will be realised considering an automated treatment with product X6119 C diluted at 5% (worst case)</w:t>
      </w:r>
      <w:r w:rsidRPr="00230F09">
        <w:rPr>
          <w:rFonts w:cs="Arial"/>
          <w:color w:val="000000" w:themeColor="text1"/>
        </w:rPr>
        <w:t>.</w:t>
      </w:r>
      <w:r w:rsidR="00942153" w:rsidRPr="00230F09">
        <w:rPr>
          <w:rFonts w:cs="Arial"/>
          <w:color w:val="000000" w:themeColor="text1"/>
        </w:rPr>
        <w:t xml:space="preserve"> </w:t>
      </w:r>
    </w:p>
    <w:p w14:paraId="094B99D3" w14:textId="77777777" w:rsidR="00942153" w:rsidRPr="00230F09" w:rsidRDefault="00942153" w:rsidP="00942153">
      <w:pPr>
        <w:rPr>
          <w:rFonts w:cs="Arial"/>
          <w:color w:val="000000" w:themeColor="text1"/>
        </w:rPr>
      </w:pPr>
    </w:p>
    <w:p w14:paraId="3458F8E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5450F002" w14:textId="77777777" w:rsidR="00942153" w:rsidRPr="00230F09" w:rsidRDefault="00942153" w:rsidP="00942153">
      <w:pPr>
        <w:autoSpaceDE w:val="0"/>
        <w:autoSpaceDN w:val="0"/>
        <w:jc w:val="both"/>
        <w:rPr>
          <w:rFonts w:cs="Arial"/>
          <w:color w:val="000000" w:themeColor="text1"/>
        </w:rPr>
      </w:pPr>
    </w:p>
    <w:p w14:paraId="40146AD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54C74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product is decanted; this will often be a full or semi-automatic process with limited exposure to the operator. The “</w:t>
      </w:r>
      <w:r w:rsidRPr="00230F09">
        <w:rPr>
          <w:rFonts w:cs="Arial"/>
          <w:i/>
          <w:color w:val="000000" w:themeColor="text1"/>
        </w:rPr>
        <w:t>mixing and loading model 7</w:t>
      </w:r>
      <w:r w:rsidRPr="00230F09">
        <w:rPr>
          <w:rFonts w:cs="Arial"/>
          <w:color w:val="000000" w:themeColor="text1"/>
        </w:rPr>
        <w:t xml:space="preserve">” from the TNsG part 2 p. 142 is used with the manual pouring data as a worst case approach to determine this exposure. </w:t>
      </w:r>
    </w:p>
    <w:p w14:paraId="516EAA17" w14:textId="77777777" w:rsidR="00942153" w:rsidRPr="00230F09" w:rsidRDefault="00942153" w:rsidP="00942153">
      <w:pPr>
        <w:tabs>
          <w:tab w:val="left" w:pos="0"/>
        </w:tabs>
        <w:autoSpaceDE w:val="0"/>
        <w:autoSpaceDN w:val="0"/>
        <w:jc w:val="both"/>
        <w:rPr>
          <w:rFonts w:cs="Arial"/>
          <w:color w:val="000000" w:themeColor="text1"/>
        </w:rPr>
      </w:pPr>
    </w:p>
    <w:p w14:paraId="1D801B62"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To predict exposure for this primary exposure scenario, the indicative exposure values from the “</w:t>
      </w:r>
      <w:r w:rsidRPr="00230F09">
        <w:rPr>
          <w:rFonts w:cs="Arial"/>
          <w:i/>
          <w:color w:val="000000" w:themeColor="text1"/>
        </w:rPr>
        <w:t>Handling Model 1</w:t>
      </w:r>
      <w:r w:rsidRPr="00230F09">
        <w:rPr>
          <w:rFonts w:cs="Arial"/>
          <w:color w:val="000000" w:themeColor="text1"/>
        </w:rPr>
        <w:t>” are used: Recommendation 6 of HEAd hoc WG (TNsG part 2, p. 160 and User Guidance p.26), considering 4 cycles per day.</w:t>
      </w:r>
    </w:p>
    <w:p w14:paraId="56A74F13" w14:textId="77777777" w:rsidR="00942153" w:rsidRPr="00230F09" w:rsidRDefault="00942153" w:rsidP="00942153">
      <w:pPr>
        <w:tabs>
          <w:tab w:val="left" w:pos="0"/>
        </w:tabs>
        <w:autoSpaceDE w:val="0"/>
        <w:autoSpaceDN w:val="0"/>
        <w:jc w:val="both"/>
        <w:rPr>
          <w:rFonts w:cs="Arial"/>
          <w:color w:val="000000" w:themeColor="text1"/>
        </w:rPr>
      </w:pPr>
    </w:p>
    <w:p w14:paraId="6B9168E3"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There is no generic model in the TNsG for cleaning of internal surfaces of dipping tanks. To predict exposure for this scenario, the indicative exposure values from the “</w:t>
      </w:r>
      <w:r w:rsidRPr="00230F09">
        <w:rPr>
          <w:rFonts w:cs="Arial"/>
          <w:i/>
          <w:color w:val="000000" w:themeColor="text1"/>
        </w:rPr>
        <w:t>Handling Model 1</w:t>
      </w:r>
      <w:r w:rsidRPr="00230F09">
        <w:rPr>
          <w:rFonts w:cs="Arial"/>
          <w:color w:val="000000" w:themeColor="text1"/>
        </w:rPr>
        <w:t>” are used (TNsG user Guidance 2004, p.26), considering 1 cycles per day. Thus, this assessment is covered by assessment of application (for which 4 cycles are considered).</w:t>
      </w:r>
    </w:p>
    <w:p w14:paraId="4471B64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cleaning is not realised every day. Therefore, the exposure during this task will not add to the exposure during decanting and application. </w:t>
      </w:r>
    </w:p>
    <w:p w14:paraId="596A1476"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55"/>
        <w:gridCol w:w="1977"/>
        <w:gridCol w:w="1949"/>
        <w:gridCol w:w="1944"/>
        <w:gridCol w:w="1944"/>
      </w:tblGrid>
      <w:tr w:rsidR="00A4197C" w:rsidRPr="00A4197C" w14:paraId="2B624A3B" w14:textId="77777777" w:rsidTr="00817CDC">
        <w:trPr>
          <w:tblHeader/>
        </w:trPr>
        <w:tc>
          <w:tcPr>
            <w:tcW w:w="1983" w:type="dxa"/>
            <w:vAlign w:val="center"/>
          </w:tcPr>
          <w:p w14:paraId="559FD0D4" w14:textId="77777777" w:rsidR="00942153" w:rsidRPr="00230F09" w:rsidRDefault="00942153" w:rsidP="00150A4E">
            <w:pPr>
              <w:autoSpaceDE w:val="0"/>
              <w:autoSpaceDN w:val="0"/>
              <w:adjustRightInd w:val="0"/>
              <w:spacing w:before="60" w:after="60"/>
              <w:rPr>
                <w:rFonts w:cs="Arial"/>
                <w:color w:val="000000" w:themeColor="text1"/>
                <w:sz w:val="20"/>
                <w:szCs w:val="20"/>
              </w:rPr>
            </w:pPr>
          </w:p>
        </w:tc>
        <w:tc>
          <w:tcPr>
            <w:tcW w:w="1984" w:type="dxa"/>
            <w:vAlign w:val="center"/>
          </w:tcPr>
          <w:p w14:paraId="6F1B264F" w14:textId="77777777" w:rsidR="00942153" w:rsidRPr="00230F09" w:rsidRDefault="00942153"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color w:val="000000" w:themeColor="text1"/>
              </w:rPr>
              <w:t>Active substance</w:t>
            </w:r>
          </w:p>
        </w:tc>
        <w:tc>
          <w:tcPr>
            <w:tcW w:w="1984" w:type="dxa"/>
            <w:vAlign w:val="center"/>
          </w:tcPr>
          <w:p w14:paraId="7F99A7F8"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Inhalation Exposure</w:t>
            </w:r>
          </w:p>
          <w:p w14:paraId="44CDDE4A"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bw/j)</w:t>
            </w:r>
          </w:p>
        </w:tc>
        <w:tc>
          <w:tcPr>
            <w:tcW w:w="1984" w:type="dxa"/>
            <w:vAlign w:val="center"/>
          </w:tcPr>
          <w:p w14:paraId="28D586D7"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Dermal Exposure</w:t>
            </w:r>
          </w:p>
          <w:p w14:paraId="22A2A44C"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bw/d)</w:t>
            </w:r>
          </w:p>
        </w:tc>
        <w:tc>
          <w:tcPr>
            <w:tcW w:w="1984" w:type="dxa"/>
            <w:vAlign w:val="center"/>
          </w:tcPr>
          <w:p w14:paraId="5485C84E"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Total Exposure (mg/kg bw/d)</w:t>
            </w:r>
          </w:p>
        </w:tc>
      </w:tr>
      <w:tr w:rsidR="00A4197C" w:rsidRPr="00A4197C" w14:paraId="7BD6F21B" w14:textId="77777777" w:rsidTr="00817CDC">
        <w:tc>
          <w:tcPr>
            <w:tcW w:w="9919" w:type="dxa"/>
            <w:gridSpan w:val="5"/>
            <w:shd w:val="clear" w:color="auto" w:fill="BFBFBF" w:themeFill="background1" w:themeFillShade="BF"/>
            <w:vAlign w:val="center"/>
          </w:tcPr>
          <w:p w14:paraId="74C67081"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treatment – without PPE except gloves during application</w:t>
            </w:r>
          </w:p>
        </w:tc>
      </w:tr>
      <w:tr w:rsidR="00A4197C" w:rsidRPr="00A4197C" w14:paraId="5C4CE8E4" w14:textId="77777777" w:rsidTr="00817CDC">
        <w:tc>
          <w:tcPr>
            <w:tcW w:w="1983" w:type="dxa"/>
            <w:vMerge w:val="restart"/>
            <w:vAlign w:val="center"/>
          </w:tcPr>
          <w:p w14:paraId="0012EF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71832D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07D0D49" w14:textId="77777777" w:rsidR="00942153" w:rsidRPr="00230F09" w:rsidRDefault="00942153" w:rsidP="00817CDC">
            <w:pPr>
              <w:jc w:val="center"/>
              <w:rPr>
                <w:color w:val="000000" w:themeColor="text1"/>
                <w:sz w:val="20"/>
                <w:szCs w:val="20"/>
              </w:rPr>
            </w:pPr>
            <w:r w:rsidRPr="00230F09">
              <w:rPr>
                <w:color w:val="000000" w:themeColor="text1"/>
              </w:rPr>
              <w:t>4.21E-05</w:t>
            </w:r>
          </w:p>
        </w:tc>
        <w:tc>
          <w:tcPr>
            <w:tcW w:w="1984" w:type="dxa"/>
            <w:vAlign w:val="bottom"/>
          </w:tcPr>
          <w:p w14:paraId="6873884D" w14:textId="77777777" w:rsidR="00942153" w:rsidRPr="00230F09" w:rsidRDefault="00942153" w:rsidP="00817CDC">
            <w:pPr>
              <w:jc w:val="center"/>
              <w:rPr>
                <w:color w:val="000000" w:themeColor="text1"/>
                <w:sz w:val="20"/>
                <w:szCs w:val="20"/>
              </w:rPr>
            </w:pPr>
            <w:r w:rsidRPr="00230F09">
              <w:rPr>
                <w:color w:val="000000" w:themeColor="text1"/>
              </w:rPr>
              <w:t>1.52E-02</w:t>
            </w:r>
          </w:p>
        </w:tc>
        <w:tc>
          <w:tcPr>
            <w:tcW w:w="1984" w:type="dxa"/>
            <w:vAlign w:val="bottom"/>
          </w:tcPr>
          <w:p w14:paraId="3340E98F" w14:textId="77777777" w:rsidR="00942153" w:rsidRPr="00230F09" w:rsidRDefault="00942153" w:rsidP="00817CDC">
            <w:pPr>
              <w:jc w:val="center"/>
              <w:rPr>
                <w:color w:val="000000" w:themeColor="text1"/>
                <w:sz w:val="20"/>
                <w:szCs w:val="20"/>
              </w:rPr>
            </w:pPr>
            <w:r w:rsidRPr="00230F09">
              <w:rPr>
                <w:color w:val="000000" w:themeColor="text1"/>
              </w:rPr>
              <w:t>1.52E-02</w:t>
            </w:r>
          </w:p>
        </w:tc>
      </w:tr>
      <w:tr w:rsidR="00A4197C" w:rsidRPr="00A4197C" w14:paraId="2C753FF1" w14:textId="77777777" w:rsidTr="00817CDC">
        <w:tc>
          <w:tcPr>
            <w:tcW w:w="1983" w:type="dxa"/>
            <w:vMerge/>
            <w:vAlign w:val="center"/>
          </w:tcPr>
          <w:p w14:paraId="0D8F59C8" w14:textId="77777777" w:rsidR="00942153" w:rsidRPr="00230F09" w:rsidRDefault="00942153" w:rsidP="00150A4E">
            <w:pPr>
              <w:rPr>
                <w:rFonts w:cs="Arial"/>
                <w:color w:val="000000" w:themeColor="text1"/>
                <w:sz w:val="20"/>
                <w:szCs w:val="20"/>
                <w:lang w:val="en-US"/>
              </w:rPr>
            </w:pPr>
          </w:p>
        </w:tc>
        <w:tc>
          <w:tcPr>
            <w:tcW w:w="1984" w:type="dxa"/>
            <w:vAlign w:val="center"/>
          </w:tcPr>
          <w:p w14:paraId="4F74172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A96101" w14:textId="77777777" w:rsidR="00942153" w:rsidRPr="00230F09" w:rsidRDefault="00942153" w:rsidP="00817CDC">
            <w:pPr>
              <w:jc w:val="center"/>
              <w:rPr>
                <w:color w:val="000000" w:themeColor="text1"/>
                <w:sz w:val="20"/>
                <w:szCs w:val="20"/>
              </w:rPr>
            </w:pPr>
            <w:r w:rsidRPr="00230F09">
              <w:rPr>
                <w:color w:val="000000" w:themeColor="text1"/>
              </w:rPr>
              <w:t>7.74E-05</w:t>
            </w:r>
          </w:p>
        </w:tc>
        <w:tc>
          <w:tcPr>
            <w:tcW w:w="1984" w:type="dxa"/>
            <w:vAlign w:val="bottom"/>
          </w:tcPr>
          <w:p w14:paraId="03FB266E" w14:textId="77777777" w:rsidR="00942153" w:rsidRPr="00230F09" w:rsidRDefault="00942153" w:rsidP="00817CDC">
            <w:pPr>
              <w:jc w:val="center"/>
              <w:rPr>
                <w:color w:val="000000" w:themeColor="text1"/>
                <w:sz w:val="20"/>
                <w:szCs w:val="20"/>
              </w:rPr>
            </w:pPr>
            <w:r w:rsidRPr="00230F09">
              <w:rPr>
                <w:color w:val="000000" w:themeColor="text1"/>
              </w:rPr>
              <w:t>3.59E-02</w:t>
            </w:r>
          </w:p>
        </w:tc>
        <w:tc>
          <w:tcPr>
            <w:tcW w:w="1984" w:type="dxa"/>
            <w:vAlign w:val="bottom"/>
          </w:tcPr>
          <w:p w14:paraId="54FDECE0" w14:textId="77777777" w:rsidR="00942153" w:rsidRPr="00230F09" w:rsidRDefault="00942153" w:rsidP="00817CDC">
            <w:pPr>
              <w:jc w:val="center"/>
              <w:rPr>
                <w:color w:val="000000" w:themeColor="text1"/>
                <w:sz w:val="20"/>
                <w:szCs w:val="20"/>
              </w:rPr>
            </w:pPr>
            <w:r w:rsidRPr="00230F09">
              <w:rPr>
                <w:color w:val="000000" w:themeColor="text1"/>
              </w:rPr>
              <w:t>3.60E-02</w:t>
            </w:r>
          </w:p>
        </w:tc>
      </w:tr>
      <w:tr w:rsidR="00A4197C" w:rsidRPr="00A4197C" w14:paraId="0F733F97" w14:textId="77777777" w:rsidTr="00817CDC">
        <w:tc>
          <w:tcPr>
            <w:tcW w:w="1983" w:type="dxa"/>
            <w:vMerge/>
            <w:vAlign w:val="center"/>
          </w:tcPr>
          <w:p w14:paraId="2922CFFA" w14:textId="77777777" w:rsidR="00942153" w:rsidRPr="00230F09" w:rsidRDefault="00942153" w:rsidP="00150A4E">
            <w:pPr>
              <w:rPr>
                <w:rFonts w:cs="Arial"/>
                <w:color w:val="000000" w:themeColor="text1"/>
                <w:sz w:val="20"/>
                <w:szCs w:val="20"/>
                <w:lang w:val="en-US"/>
              </w:rPr>
            </w:pPr>
          </w:p>
        </w:tc>
        <w:tc>
          <w:tcPr>
            <w:tcW w:w="1984" w:type="dxa"/>
            <w:vAlign w:val="center"/>
          </w:tcPr>
          <w:p w14:paraId="379171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vAlign w:val="bottom"/>
          </w:tcPr>
          <w:p w14:paraId="61CE5A96" w14:textId="77777777" w:rsidR="00942153" w:rsidRPr="00230F09" w:rsidRDefault="00942153" w:rsidP="00817CDC">
            <w:pPr>
              <w:jc w:val="center"/>
              <w:rPr>
                <w:color w:val="000000" w:themeColor="text1"/>
                <w:sz w:val="20"/>
                <w:szCs w:val="20"/>
              </w:rPr>
            </w:pPr>
            <w:r w:rsidRPr="00230F09">
              <w:rPr>
                <w:color w:val="000000" w:themeColor="text1"/>
              </w:rPr>
              <w:t>2.55E-05</w:t>
            </w:r>
          </w:p>
        </w:tc>
        <w:tc>
          <w:tcPr>
            <w:tcW w:w="1984" w:type="dxa"/>
            <w:vAlign w:val="bottom"/>
          </w:tcPr>
          <w:p w14:paraId="4476135E" w14:textId="77777777" w:rsidR="00942153" w:rsidRPr="00230F09" w:rsidRDefault="00942153" w:rsidP="00817CDC">
            <w:pPr>
              <w:jc w:val="center"/>
              <w:rPr>
                <w:color w:val="000000" w:themeColor="text1"/>
                <w:sz w:val="20"/>
                <w:szCs w:val="20"/>
              </w:rPr>
            </w:pPr>
            <w:r w:rsidRPr="00230F09">
              <w:rPr>
                <w:color w:val="000000" w:themeColor="text1"/>
              </w:rPr>
              <w:t>1.05E-02</w:t>
            </w:r>
          </w:p>
        </w:tc>
        <w:tc>
          <w:tcPr>
            <w:tcW w:w="1984" w:type="dxa"/>
            <w:vAlign w:val="bottom"/>
          </w:tcPr>
          <w:p w14:paraId="00D1E60D" w14:textId="77777777" w:rsidR="00942153" w:rsidRPr="00230F09" w:rsidRDefault="00942153" w:rsidP="00817CDC">
            <w:pPr>
              <w:jc w:val="center"/>
              <w:rPr>
                <w:color w:val="000000" w:themeColor="text1"/>
                <w:sz w:val="20"/>
                <w:szCs w:val="20"/>
              </w:rPr>
            </w:pPr>
            <w:r w:rsidRPr="00230F09">
              <w:rPr>
                <w:color w:val="000000" w:themeColor="text1"/>
              </w:rPr>
              <w:t>1.05E-02</w:t>
            </w:r>
          </w:p>
        </w:tc>
      </w:tr>
      <w:tr w:rsidR="00A4197C" w:rsidRPr="00A4197C" w14:paraId="5A64F3F2" w14:textId="77777777" w:rsidTr="00817CDC">
        <w:tc>
          <w:tcPr>
            <w:tcW w:w="1983" w:type="dxa"/>
            <w:vMerge/>
            <w:vAlign w:val="center"/>
          </w:tcPr>
          <w:p w14:paraId="535B468B" w14:textId="77777777" w:rsidR="00942153" w:rsidRPr="00230F09" w:rsidRDefault="00942153" w:rsidP="00150A4E">
            <w:pPr>
              <w:rPr>
                <w:rFonts w:cs="Arial"/>
                <w:color w:val="000000" w:themeColor="text1"/>
                <w:sz w:val="20"/>
                <w:szCs w:val="20"/>
                <w:lang w:val="en-US"/>
              </w:rPr>
            </w:pPr>
          </w:p>
        </w:tc>
        <w:tc>
          <w:tcPr>
            <w:tcW w:w="1984" w:type="dxa"/>
            <w:vAlign w:val="center"/>
          </w:tcPr>
          <w:p w14:paraId="6FAE1A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546F39B" w14:textId="77777777" w:rsidR="00942153" w:rsidRPr="00230F09" w:rsidRDefault="00942153" w:rsidP="00817CDC">
            <w:pPr>
              <w:jc w:val="center"/>
              <w:rPr>
                <w:color w:val="000000" w:themeColor="text1"/>
                <w:sz w:val="20"/>
                <w:szCs w:val="20"/>
              </w:rPr>
            </w:pPr>
            <w:r w:rsidRPr="00230F09">
              <w:rPr>
                <w:color w:val="000000" w:themeColor="text1"/>
              </w:rPr>
              <w:t>2.48E-05</w:t>
            </w:r>
          </w:p>
        </w:tc>
        <w:tc>
          <w:tcPr>
            <w:tcW w:w="1984" w:type="dxa"/>
            <w:vAlign w:val="bottom"/>
          </w:tcPr>
          <w:p w14:paraId="0DFC3F94" w14:textId="77777777" w:rsidR="00942153" w:rsidRPr="00230F09" w:rsidRDefault="00942153" w:rsidP="00817CDC">
            <w:pPr>
              <w:jc w:val="center"/>
              <w:rPr>
                <w:color w:val="000000" w:themeColor="text1"/>
                <w:sz w:val="20"/>
                <w:szCs w:val="20"/>
              </w:rPr>
            </w:pPr>
            <w:r w:rsidRPr="00230F09">
              <w:rPr>
                <w:color w:val="000000" w:themeColor="text1"/>
              </w:rPr>
              <w:t>9.60E-02</w:t>
            </w:r>
          </w:p>
        </w:tc>
        <w:tc>
          <w:tcPr>
            <w:tcW w:w="1984" w:type="dxa"/>
            <w:vAlign w:val="bottom"/>
          </w:tcPr>
          <w:p w14:paraId="211FC212" w14:textId="77777777" w:rsidR="00942153" w:rsidRPr="00230F09" w:rsidRDefault="00942153" w:rsidP="00817CDC">
            <w:pPr>
              <w:jc w:val="center"/>
              <w:rPr>
                <w:color w:val="000000" w:themeColor="text1"/>
                <w:sz w:val="20"/>
                <w:szCs w:val="20"/>
              </w:rPr>
            </w:pPr>
            <w:r w:rsidRPr="00230F09">
              <w:rPr>
                <w:color w:val="000000" w:themeColor="text1"/>
              </w:rPr>
              <w:t>9.60E-02</w:t>
            </w:r>
          </w:p>
        </w:tc>
      </w:tr>
      <w:tr w:rsidR="00A4197C" w:rsidRPr="00A4197C" w14:paraId="6EA021EC" w14:textId="77777777" w:rsidTr="00817CDC">
        <w:tc>
          <w:tcPr>
            <w:tcW w:w="1983" w:type="dxa"/>
            <w:vMerge w:val="restart"/>
            <w:vAlign w:val="center"/>
          </w:tcPr>
          <w:p w14:paraId="6DEF68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14916A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9C011B1" w14:textId="076443B1" w:rsidR="00942153" w:rsidRPr="005809D5" w:rsidRDefault="00B128FD" w:rsidP="00B128FD">
            <w:pPr>
              <w:jc w:val="center"/>
              <w:rPr>
                <w:color w:val="000000" w:themeColor="text1"/>
              </w:rPr>
            </w:pPr>
            <w:r w:rsidRPr="005809D5">
              <w:rPr>
                <w:color w:val="000000" w:themeColor="text1"/>
                <w:sz w:val="20"/>
                <w:szCs w:val="20"/>
              </w:rPr>
              <w:t>1.02E-04</w:t>
            </w:r>
          </w:p>
        </w:tc>
        <w:tc>
          <w:tcPr>
            <w:tcW w:w="1984" w:type="dxa"/>
            <w:vAlign w:val="bottom"/>
          </w:tcPr>
          <w:p w14:paraId="487375FD" w14:textId="2C857F18" w:rsidR="00942153" w:rsidRPr="005809D5" w:rsidRDefault="00B128FD" w:rsidP="00B128FD">
            <w:pPr>
              <w:jc w:val="center"/>
              <w:rPr>
                <w:color w:val="000000" w:themeColor="text1"/>
              </w:rPr>
            </w:pPr>
            <w:r w:rsidRPr="005809D5">
              <w:rPr>
                <w:color w:val="000000" w:themeColor="text1"/>
                <w:sz w:val="20"/>
                <w:szCs w:val="20"/>
              </w:rPr>
              <w:t>2.90E-02</w:t>
            </w:r>
          </w:p>
        </w:tc>
        <w:tc>
          <w:tcPr>
            <w:tcW w:w="1984" w:type="dxa"/>
            <w:vAlign w:val="bottom"/>
          </w:tcPr>
          <w:p w14:paraId="108237B7" w14:textId="1869927D" w:rsidR="00942153" w:rsidRPr="005809D5" w:rsidRDefault="00B128FD" w:rsidP="00B128FD">
            <w:pPr>
              <w:jc w:val="center"/>
              <w:rPr>
                <w:color w:val="000000" w:themeColor="text1"/>
              </w:rPr>
            </w:pPr>
            <w:r w:rsidRPr="005809D5">
              <w:rPr>
                <w:color w:val="000000" w:themeColor="text1"/>
                <w:sz w:val="20"/>
                <w:szCs w:val="20"/>
              </w:rPr>
              <w:t>2.91E-02</w:t>
            </w:r>
          </w:p>
        </w:tc>
      </w:tr>
      <w:tr w:rsidR="00CF1694" w:rsidRPr="00A4197C" w14:paraId="09D33FC7" w14:textId="77777777" w:rsidTr="00817CDC">
        <w:tc>
          <w:tcPr>
            <w:tcW w:w="1983" w:type="dxa"/>
            <w:vMerge/>
            <w:vAlign w:val="center"/>
          </w:tcPr>
          <w:p w14:paraId="10424EA7" w14:textId="77777777" w:rsidR="00CF1694" w:rsidRPr="00230F09" w:rsidRDefault="00CF1694" w:rsidP="00150A4E">
            <w:pPr>
              <w:rPr>
                <w:rFonts w:cs="Arial"/>
                <w:color w:val="000000" w:themeColor="text1"/>
                <w:sz w:val="20"/>
                <w:szCs w:val="20"/>
                <w:lang w:val="en-US"/>
              </w:rPr>
            </w:pPr>
          </w:p>
        </w:tc>
        <w:tc>
          <w:tcPr>
            <w:tcW w:w="1984" w:type="dxa"/>
            <w:vAlign w:val="center"/>
          </w:tcPr>
          <w:p w14:paraId="5AD0102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B082D1C" w14:textId="252585ED" w:rsidR="00CF1694" w:rsidRPr="005809D5" w:rsidRDefault="00CF1694" w:rsidP="00817CDC">
            <w:pPr>
              <w:jc w:val="center"/>
              <w:rPr>
                <w:color w:val="000000" w:themeColor="text1"/>
              </w:rPr>
            </w:pPr>
            <w:r w:rsidRPr="005809D5">
              <w:rPr>
                <w:color w:val="000000" w:themeColor="text1"/>
              </w:rPr>
              <w:t>1.88E-04</w:t>
            </w:r>
          </w:p>
        </w:tc>
        <w:tc>
          <w:tcPr>
            <w:tcW w:w="1984" w:type="dxa"/>
            <w:vAlign w:val="bottom"/>
          </w:tcPr>
          <w:p w14:paraId="03B78AEE" w14:textId="2B8F97A3" w:rsidR="00CF1694" w:rsidRPr="005809D5" w:rsidRDefault="00CF1694" w:rsidP="00817CDC">
            <w:pPr>
              <w:jc w:val="center"/>
              <w:rPr>
                <w:color w:val="000000" w:themeColor="text1"/>
              </w:rPr>
            </w:pPr>
            <w:r w:rsidRPr="005809D5">
              <w:rPr>
                <w:color w:val="000000" w:themeColor="text1"/>
              </w:rPr>
              <w:t>6.86E-02</w:t>
            </w:r>
          </w:p>
        </w:tc>
        <w:tc>
          <w:tcPr>
            <w:tcW w:w="1984" w:type="dxa"/>
            <w:vAlign w:val="bottom"/>
          </w:tcPr>
          <w:p w14:paraId="33597466" w14:textId="3EB90715" w:rsidR="00CF1694" w:rsidRPr="005809D5" w:rsidRDefault="00CF1694" w:rsidP="00817CDC">
            <w:pPr>
              <w:jc w:val="center"/>
              <w:rPr>
                <w:color w:val="000000" w:themeColor="text1"/>
              </w:rPr>
            </w:pPr>
            <w:r w:rsidRPr="005809D5">
              <w:rPr>
                <w:color w:val="000000" w:themeColor="text1"/>
              </w:rPr>
              <w:t>6.88E-02</w:t>
            </w:r>
          </w:p>
        </w:tc>
      </w:tr>
      <w:tr w:rsidR="00CF1694" w:rsidRPr="00A4197C" w14:paraId="5D9B1FD3" w14:textId="77777777" w:rsidTr="00817CDC">
        <w:tc>
          <w:tcPr>
            <w:tcW w:w="1983" w:type="dxa"/>
            <w:vMerge/>
            <w:vAlign w:val="center"/>
          </w:tcPr>
          <w:p w14:paraId="08427D27"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79C7FC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081DC2D0" w14:textId="5B517350" w:rsidR="00CF1694" w:rsidRPr="005809D5" w:rsidRDefault="00CF1694" w:rsidP="00817CDC">
            <w:pPr>
              <w:jc w:val="center"/>
              <w:rPr>
                <w:color w:val="000000" w:themeColor="text1"/>
              </w:rPr>
            </w:pPr>
            <w:r w:rsidRPr="005809D5">
              <w:rPr>
                <w:color w:val="000000" w:themeColor="text1"/>
              </w:rPr>
              <w:t>6.18E-05</w:t>
            </w:r>
          </w:p>
        </w:tc>
        <w:tc>
          <w:tcPr>
            <w:tcW w:w="1984" w:type="dxa"/>
            <w:tcBorders>
              <w:bottom w:val="single" w:sz="4" w:space="0" w:color="auto"/>
            </w:tcBorders>
            <w:vAlign w:val="bottom"/>
          </w:tcPr>
          <w:p w14:paraId="78C766AC" w14:textId="5EC1B73A" w:rsidR="00CF1694" w:rsidRPr="005809D5" w:rsidRDefault="00CF1694" w:rsidP="00817CDC">
            <w:pPr>
              <w:jc w:val="center"/>
              <w:rPr>
                <w:color w:val="000000" w:themeColor="text1"/>
              </w:rPr>
            </w:pPr>
            <w:r w:rsidRPr="005809D5">
              <w:rPr>
                <w:color w:val="000000" w:themeColor="text1"/>
              </w:rPr>
              <w:t>2.01E-02</w:t>
            </w:r>
          </w:p>
        </w:tc>
        <w:tc>
          <w:tcPr>
            <w:tcW w:w="1984" w:type="dxa"/>
            <w:tcBorders>
              <w:bottom w:val="single" w:sz="4" w:space="0" w:color="auto"/>
            </w:tcBorders>
            <w:vAlign w:val="bottom"/>
          </w:tcPr>
          <w:p w14:paraId="14BACEC5" w14:textId="489F0CE1" w:rsidR="00CF1694" w:rsidRPr="005809D5" w:rsidRDefault="00CF1694" w:rsidP="00817CDC">
            <w:pPr>
              <w:jc w:val="center"/>
              <w:rPr>
                <w:color w:val="000000" w:themeColor="text1"/>
              </w:rPr>
            </w:pPr>
            <w:r w:rsidRPr="005809D5">
              <w:rPr>
                <w:color w:val="000000" w:themeColor="text1"/>
              </w:rPr>
              <w:t>2.01E-02</w:t>
            </w:r>
          </w:p>
        </w:tc>
      </w:tr>
      <w:tr w:rsidR="00CF1694" w:rsidRPr="00A4197C" w14:paraId="130F92EC" w14:textId="77777777" w:rsidTr="00817CDC">
        <w:tc>
          <w:tcPr>
            <w:tcW w:w="1983" w:type="dxa"/>
            <w:vMerge/>
            <w:tcBorders>
              <w:bottom w:val="single" w:sz="4" w:space="0" w:color="auto"/>
            </w:tcBorders>
            <w:vAlign w:val="center"/>
          </w:tcPr>
          <w:p w14:paraId="2320CDB3"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3C802305"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ACC4C3D" w14:textId="18BDE14B" w:rsidR="00CF1694" w:rsidRPr="005809D5" w:rsidRDefault="00CF1694" w:rsidP="00817CDC">
            <w:pPr>
              <w:jc w:val="center"/>
              <w:rPr>
                <w:color w:val="000000" w:themeColor="text1"/>
              </w:rPr>
            </w:pPr>
            <w:r w:rsidRPr="005809D5">
              <w:rPr>
                <w:color w:val="000000" w:themeColor="text1"/>
              </w:rPr>
              <w:t>6.02E-05</w:t>
            </w:r>
          </w:p>
        </w:tc>
        <w:tc>
          <w:tcPr>
            <w:tcW w:w="1984" w:type="dxa"/>
            <w:tcBorders>
              <w:bottom w:val="single" w:sz="4" w:space="0" w:color="auto"/>
            </w:tcBorders>
            <w:vAlign w:val="bottom"/>
          </w:tcPr>
          <w:p w14:paraId="2A957656" w14:textId="4778ADA6" w:rsidR="00CF1694" w:rsidRPr="005809D5" w:rsidRDefault="00CF1694" w:rsidP="00817CDC">
            <w:pPr>
              <w:jc w:val="center"/>
              <w:rPr>
                <w:color w:val="000000" w:themeColor="text1"/>
              </w:rPr>
            </w:pPr>
            <w:r w:rsidRPr="005809D5">
              <w:rPr>
                <w:color w:val="000000" w:themeColor="text1"/>
              </w:rPr>
              <w:t>1.83E-01</w:t>
            </w:r>
          </w:p>
        </w:tc>
        <w:tc>
          <w:tcPr>
            <w:tcW w:w="1984" w:type="dxa"/>
            <w:tcBorders>
              <w:bottom w:val="single" w:sz="4" w:space="0" w:color="auto"/>
            </w:tcBorders>
            <w:vAlign w:val="bottom"/>
          </w:tcPr>
          <w:p w14:paraId="42E9813B" w14:textId="7BAA8401" w:rsidR="00CF1694" w:rsidRPr="005809D5" w:rsidRDefault="00CF1694" w:rsidP="00817CDC">
            <w:pPr>
              <w:jc w:val="center"/>
              <w:rPr>
                <w:color w:val="000000" w:themeColor="text1"/>
              </w:rPr>
            </w:pPr>
            <w:r w:rsidRPr="005809D5">
              <w:rPr>
                <w:color w:val="000000" w:themeColor="text1"/>
              </w:rPr>
              <w:t>1.83E-01</w:t>
            </w:r>
          </w:p>
        </w:tc>
      </w:tr>
      <w:tr w:rsidR="00CF1694" w:rsidRPr="00A4197C" w14:paraId="30C7CEF5"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57841D15"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025C95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34CF1F8A" w14:textId="57971E3C" w:rsidR="00CF1694" w:rsidRPr="005809D5" w:rsidRDefault="00CF1694" w:rsidP="00B128FD">
            <w:pPr>
              <w:jc w:val="center"/>
              <w:rPr>
                <w:color w:val="000000" w:themeColor="text1"/>
              </w:rPr>
            </w:pPr>
            <w:r w:rsidRPr="005809D5">
              <w:rPr>
                <w:color w:val="000000" w:themeColor="text1"/>
              </w:rPr>
              <w:t>1.44E-04</w:t>
            </w:r>
          </w:p>
        </w:tc>
        <w:tc>
          <w:tcPr>
            <w:tcW w:w="1984" w:type="dxa"/>
            <w:tcBorders>
              <w:top w:val="single" w:sz="4" w:space="0" w:color="auto"/>
            </w:tcBorders>
            <w:shd w:val="clear" w:color="auto" w:fill="C6D9F1" w:themeFill="text2" w:themeFillTint="33"/>
            <w:vAlign w:val="bottom"/>
          </w:tcPr>
          <w:p w14:paraId="08F9C8BB" w14:textId="5B6FD802" w:rsidR="00CF1694" w:rsidRPr="005809D5" w:rsidRDefault="00CF1694" w:rsidP="00B128FD">
            <w:pPr>
              <w:jc w:val="center"/>
              <w:rPr>
                <w:color w:val="000000" w:themeColor="text1"/>
              </w:rPr>
            </w:pPr>
            <w:r w:rsidRPr="005809D5">
              <w:rPr>
                <w:color w:val="000000" w:themeColor="text1"/>
              </w:rPr>
              <w:t>4.42E-02</w:t>
            </w:r>
          </w:p>
        </w:tc>
        <w:tc>
          <w:tcPr>
            <w:tcW w:w="1984" w:type="dxa"/>
            <w:tcBorders>
              <w:top w:val="single" w:sz="4" w:space="0" w:color="auto"/>
              <w:right w:val="single" w:sz="4" w:space="0" w:color="auto"/>
            </w:tcBorders>
            <w:shd w:val="clear" w:color="auto" w:fill="C6D9F1" w:themeFill="text2" w:themeFillTint="33"/>
            <w:vAlign w:val="bottom"/>
          </w:tcPr>
          <w:p w14:paraId="71965F02" w14:textId="6CBEBA5D" w:rsidR="00CF1694" w:rsidRPr="005809D5" w:rsidRDefault="00CF1694" w:rsidP="00B128FD">
            <w:pPr>
              <w:jc w:val="center"/>
              <w:rPr>
                <w:color w:val="000000" w:themeColor="text1"/>
              </w:rPr>
            </w:pPr>
            <w:r w:rsidRPr="005809D5">
              <w:rPr>
                <w:color w:val="000000" w:themeColor="text1"/>
              </w:rPr>
              <w:t>4.44E-02</w:t>
            </w:r>
          </w:p>
        </w:tc>
      </w:tr>
      <w:tr w:rsidR="00CF1694" w:rsidRPr="00A4197C" w14:paraId="4E451AB3" w14:textId="77777777" w:rsidTr="00817CDC">
        <w:tc>
          <w:tcPr>
            <w:tcW w:w="1983" w:type="dxa"/>
            <w:vMerge/>
            <w:tcBorders>
              <w:left w:val="single" w:sz="4" w:space="0" w:color="auto"/>
            </w:tcBorders>
            <w:shd w:val="clear" w:color="auto" w:fill="C6D9F1" w:themeFill="text2" w:themeFillTint="33"/>
            <w:vAlign w:val="center"/>
          </w:tcPr>
          <w:p w14:paraId="7C5B50F6"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563DE3E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1F5CFC8C" w14:textId="6C00625E"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4D51425A" w14:textId="65CA8F3B" w:rsidR="00CF1694" w:rsidRPr="005809D5" w:rsidRDefault="00CF1694" w:rsidP="00817CDC">
            <w:pPr>
              <w:jc w:val="center"/>
              <w:rPr>
                <w:color w:val="000000" w:themeColor="text1"/>
              </w:rPr>
            </w:pPr>
            <w:r w:rsidRPr="005809D5">
              <w:rPr>
                <w:color w:val="000000" w:themeColor="text1"/>
              </w:rPr>
              <w:t>1.05E-01</w:t>
            </w:r>
          </w:p>
        </w:tc>
        <w:tc>
          <w:tcPr>
            <w:tcW w:w="1984" w:type="dxa"/>
            <w:tcBorders>
              <w:right w:val="single" w:sz="4" w:space="0" w:color="auto"/>
            </w:tcBorders>
            <w:shd w:val="clear" w:color="auto" w:fill="C6D9F1" w:themeFill="text2" w:themeFillTint="33"/>
            <w:vAlign w:val="bottom"/>
          </w:tcPr>
          <w:p w14:paraId="416B5914" w14:textId="26E5B79B" w:rsidR="00CF1694" w:rsidRPr="005809D5" w:rsidRDefault="00CF1694" w:rsidP="00817CDC">
            <w:pPr>
              <w:jc w:val="center"/>
              <w:rPr>
                <w:color w:val="000000" w:themeColor="text1"/>
              </w:rPr>
            </w:pPr>
            <w:r w:rsidRPr="005809D5">
              <w:rPr>
                <w:color w:val="000000" w:themeColor="text1"/>
              </w:rPr>
              <w:t>1.05E-01</w:t>
            </w:r>
          </w:p>
        </w:tc>
      </w:tr>
      <w:tr w:rsidR="00CF1694" w:rsidRPr="00A4197C" w14:paraId="781310E0" w14:textId="77777777" w:rsidTr="00817CDC">
        <w:tc>
          <w:tcPr>
            <w:tcW w:w="1983" w:type="dxa"/>
            <w:vMerge/>
            <w:tcBorders>
              <w:left w:val="single" w:sz="4" w:space="0" w:color="auto"/>
            </w:tcBorders>
            <w:shd w:val="clear" w:color="auto" w:fill="C6D9F1" w:themeFill="text2" w:themeFillTint="33"/>
            <w:vAlign w:val="center"/>
          </w:tcPr>
          <w:p w14:paraId="4C1E14FA"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39178D6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5798159C" w14:textId="55C181BC"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0081EB2D" w14:textId="7B9AED9F" w:rsidR="00CF1694" w:rsidRPr="005809D5" w:rsidRDefault="00CF1694" w:rsidP="00817CDC">
            <w:pPr>
              <w:jc w:val="center"/>
              <w:rPr>
                <w:color w:val="000000" w:themeColor="text1"/>
              </w:rPr>
            </w:pPr>
            <w:r w:rsidRPr="005809D5">
              <w:rPr>
                <w:color w:val="000000" w:themeColor="text1"/>
              </w:rPr>
              <w:t>3.06E-02</w:t>
            </w:r>
          </w:p>
        </w:tc>
        <w:tc>
          <w:tcPr>
            <w:tcW w:w="1984" w:type="dxa"/>
            <w:tcBorders>
              <w:right w:val="single" w:sz="4" w:space="0" w:color="auto"/>
            </w:tcBorders>
            <w:shd w:val="clear" w:color="auto" w:fill="C6D9F1" w:themeFill="text2" w:themeFillTint="33"/>
            <w:vAlign w:val="bottom"/>
          </w:tcPr>
          <w:p w14:paraId="1327C73C" w14:textId="019AF549" w:rsidR="00CF1694" w:rsidRPr="005809D5" w:rsidRDefault="00CF1694" w:rsidP="00817CDC">
            <w:pPr>
              <w:jc w:val="center"/>
              <w:rPr>
                <w:color w:val="000000" w:themeColor="text1"/>
              </w:rPr>
            </w:pPr>
            <w:r w:rsidRPr="005809D5">
              <w:rPr>
                <w:color w:val="000000" w:themeColor="text1"/>
              </w:rPr>
              <w:t>3.07E-02</w:t>
            </w:r>
          </w:p>
        </w:tc>
      </w:tr>
      <w:tr w:rsidR="00CF1694" w:rsidRPr="00A4197C" w14:paraId="559156C0" w14:textId="77777777" w:rsidTr="00817CDC">
        <w:tc>
          <w:tcPr>
            <w:tcW w:w="1983" w:type="dxa"/>
            <w:vMerge/>
            <w:tcBorders>
              <w:left w:val="single" w:sz="4" w:space="0" w:color="auto"/>
            </w:tcBorders>
            <w:shd w:val="clear" w:color="auto" w:fill="C6D9F1" w:themeFill="text2" w:themeFillTint="33"/>
            <w:vAlign w:val="center"/>
          </w:tcPr>
          <w:p w14:paraId="0E7B630B"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2E934A0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shd w:val="clear" w:color="auto" w:fill="C6D9F1" w:themeFill="text2" w:themeFillTint="33"/>
            <w:vAlign w:val="bottom"/>
          </w:tcPr>
          <w:p w14:paraId="638BCEC0" w14:textId="30C0A30C" w:rsidR="00CF1694" w:rsidRPr="005809D5" w:rsidRDefault="00CF1694" w:rsidP="00817CDC">
            <w:pPr>
              <w:jc w:val="center"/>
              <w:rPr>
                <w:color w:val="000000" w:themeColor="text1"/>
              </w:rPr>
            </w:pPr>
            <w:r w:rsidRPr="005809D5">
              <w:rPr>
                <w:color w:val="000000" w:themeColor="text1"/>
              </w:rPr>
              <w:t>8.50E-05</w:t>
            </w:r>
          </w:p>
        </w:tc>
        <w:tc>
          <w:tcPr>
            <w:tcW w:w="1984" w:type="dxa"/>
            <w:shd w:val="clear" w:color="auto" w:fill="C6D9F1" w:themeFill="text2" w:themeFillTint="33"/>
            <w:vAlign w:val="bottom"/>
          </w:tcPr>
          <w:p w14:paraId="05877E49" w14:textId="693BDFAC" w:rsidR="00CF1694" w:rsidRPr="005809D5" w:rsidRDefault="00CF1694" w:rsidP="00817CDC">
            <w:pPr>
              <w:jc w:val="center"/>
              <w:rPr>
                <w:color w:val="000000" w:themeColor="text1"/>
              </w:rPr>
            </w:pPr>
            <w:r w:rsidRPr="005809D5">
              <w:rPr>
                <w:color w:val="000000" w:themeColor="text1"/>
              </w:rPr>
              <w:t>2.79E-01</w:t>
            </w:r>
          </w:p>
        </w:tc>
        <w:tc>
          <w:tcPr>
            <w:tcW w:w="1984" w:type="dxa"/>
            <w:tcBorders>
              <w:right w:val="single" w:sz="4" w:space="0" w:color="auto"/>
            </w:tcBorders>
            <w:shd w:val="clear" w:color="auto" w:fill="C6D9F1" w:themeFill="text2" w:themeFillTint="33"/>
            <w:vAlign w:val="bottom"/>
          </w:tcPr>
          <w:p w14:paraId="3A046487" w14:textId="3900A66F" w:rsidR="00CF1694" w:rsidRPr="005809D5" w:rsidRDefault="00CF1694" w:rsidP="00817CDC">
            <w:pPr>
              <w:jc w:val="center"/>
              <w:rPr>
                <w:color w:val="000000" w:themeColor="text1"/>
              </w:rPr>
            </w:pPr>
            <w:r w:rsidRPr="005809D5">
              <w:rPr>
                <w:color w:val="000000" w:themeColor="text1"/>
              </w:rPr>
              <w:t>2.79E-01</w:t>
            </w:r>
          </w:p>
        </w:tc>
      </w:tr>
      <w:tr w:rsidR="00CF1694" w:rsidRPr="00A4197C" w14:paraId="4B7CA6C7"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43B9D712" w14:textId="4E3C9792" w:rsidR="00CF1694" w:rsidRPr="00230F09" w:rsidRDefault="00CF1694" w:rsidP="00B128FD">
            <w:pPr>
              <w:rPr>
                <w:rFonts w:cs="Arial"/>
                <w:color w:val="000000" w:themeColor="text1"/>
                <w:sz w:val="20"/>
                <w:szCs w:val="20"/>
                <w:lang w:val="en-US"/>
              </w:rPr>
            </w:pPr>
            <w:r w:rsidRPr="00230F09">
              <w:rPr>
                <w:rFonts w:cs="Arial"/>
                <w:color w:val="000000" w:themeColor="text1"/>
                <w:lang w:val="en-US"/>
              </w:rPr>
              <w:t xml:space="preserve">Automated treatment – with gloves/clothes during M&amp;L and gloves </w:t>
            </w:r>
            <w:r>
              <w:rPr>
                <w:rFonts w:cs="Arial"/>
                <w:color w:val="000000" w:themeColor="text1"/>
                <w:lang w:val="en-US"/>
              </w:rPr>
              <w:t xml:space="preserve">and impermeable coverall </w:t>
            </w:r>
            <w:r w:rsidRPr="00230F09">
              <w:rPr>
                <w:rFonts w:cs="Arial"/>
                <w:color w:val="000000" w:themeColor="text1"/>
                <w:lang w:val="en-US"/>
              </w:rPr>
              <w:t>during application</w:t>
            </w:r>
          </w:p>
        </w:tc>
      </w:tr>
      <w:tr w:rsidR="00CF1694" w:rsidRPr="00A4197C" w14:paraId="3BBD2F7C" w14:textId="77777777" w:rsidTr="00817CDC">
        <w:tc>
          <w:tcPr>
            <w:tcW w:w="1983" w:type="dxa"/>
            <w:vMerge w:val="restart"/>
            <w:tcBorders>
              <w:left w:val="single" w:sz="4" w:space="0" w:color="auto"/>
            </w:tcBorders>
            <w:shd w:val="clear" w:color="auto" w:fill="auto"/>
            <w:vAlign w:val="center"/>
          </w:tcPr>
          <w:p w14:paraId="081706F3"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767245E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F0C6E0" w14:textId="77777777" w:rsidR="00CF1694" w:rsidRPr="00230F09" w:rsidRDefault="00CF1694" w:rsidP="00817CDC">
            <w:pPr>
              <w:jc w:val="center"/>
              <w:rPr>
                <w:color w:val="000000" w:themeColor="text1"/>
                <w:sz w:val="20"/>
                <w:szCs w:val="20"/>
              </w:rPr>
            </w:pPr>
            <w:r w:rsidRPr="00230F09">
              <w:rPr>
                <w:color w:val="000000" w:themeColor="text1"/>
              </w:rPr>
              <w:t>4.21E-05</w:t>
            </w:r>
          </w:p>
        </w:tc>
        <w:tc>
          <w:tcPr>
            <w:tcW w:w="1984" w:type="dxa"/>
            <w:shd w:val="clear" w:color="auto" w:fill="auto"/>
            <w:vAlign w:val="bottom"/>
          </w:tcPr>
          <w:p w14:paraId="680A40EF" w14:textId="77777777" w:rsidR="00CF1694" w:rsidRPr="00230F09" w:rsidRDefault="00CF1694" w:rsidP="00817CDC">
            <w:pPr>
              <w:jc w:val="center"/>
              <w:rPr>
                <w:color w:val="000000" w:themeColor="text1"/>
                <w:sz w:val="20"/>
                <w:szCs w:val="20"/>
              </w:rPr>
            </w:pPr>
            <w:r w:rsidRPr="00230F09">
              <w:rPr>
                <w:color w:val="000000" w:themeColor="text1"/>
              </w:rPr>
              <w:t>1.52E-04</w:t>
            </w:r>
          </w:p>
        </w:tc>
        <w:tc>
          <w:tcPr>
            <w:tcW w:w="1984" w:type="dxa"/>
            <w:tcBorders>
              <w:right w:val="single" w:sz="4" w:space="0" w:color="auto"/>
            </w:tcBorders>
            <w:shd w:val="clear" w:color="auto" w:fill="auto"/>
            <w:vAlign w:val="bottom"/>
          </w:tcPr>
          <w:p w14:paraId="6C6A0E8D" w14:textId="77777777" w:rsidR="00CF1694" w:rsidRPr="00230F09" w:rsidRDefault="00CF1694" w:rsidP="00817CDC">
            <w:pPr>
              <w:jc w:val="center"/>
              <w:rPr>
                <w:color w:val="000000" w:themeColor="text1"/>
                <w:sz w:val="20"/>
                <w:szCs w:val="20"/>
              </w:rPr>
            </w:pPr>
            <w:r w:rsidRPr="00230F09">
              <w:rPr>
                <w:color w:val="000000" w:themeColor="text1"/>
              </w:rPr>
              <w:t>1.94E-04</w:t>
            </w:r>
          </w:p>
        </w:tc>
      </w:tr>
      <w:tr w:rsidR="00CF1694" w:rsidRPr="00A4197C" w14:paraId="37C5B46D" w14:textId="77777777" w:rsidTr="00817CDC">
        <w:tc>
          <w:tcPr>
            <w:tcW w:w="1983" w:type="dxa"/>
            <w:vMerge/>
            <w:tcBorders>
              <w:left w:val="single" w:sz="4" w:space="0" w:color="auto"/>
            </w:tcBorders>
            <w:shd w:val="clear" w:color="auto" w:fill="auto"/>
            <w:vAlign w:val="center"/>
          </w:tcPr>
          <w:p w14:paraId="63D3700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17E91E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2FB0AD21" w14:textId="77777777" w:rsidR="00CF1694" w:rsidRPr="00230F09" w:rsidRDefault="00CF1694" w:rsidP="00817CDC">
            <w:pPr>
              <w:jc w:val="center"/>
              <w:rPr>
                <w:color w:val="000000" w:themeColor="text1"/>
                <w:sz w:val="20"/>
                <w:szCs w:val="20"/>
              </w:rPr>
            </w:pPr>
            <w:r w:rsidRPr="00230F09">
              <w:rPr>
                <w:color w:val="000000" w:themeColor="text1"/>
              </w:rPr>
              <w:t>7.74E-05</w:t>
            </w:r>
          </w:p>
        </w:tc>
        <w:tc>
          <w:tcPr>
            <w:tcW w:w="1984" w:type="dxa"/>
            <w:shd w:val="clear" w:color="auto" w:fill="auto"/>
            <w:vAlign w:val="bottom"/>
          </w:tcPr>
          <w:p w14:paraId="27EE8CC7" w14:textId="77777777" w:rsidR="00CF1694" w:rsidRPr="00230F09" w:rsidRDefault="00CF1694" w:rsidP="00817CDC">
            <w:pPr>
              <w:jc w:val="center"/>
              <w:rPr>
                <w:color w:val="000000" w:themeColor="text1"/>
                <w:sz w:val="20"/>
                <w:szCs w:val="20"/>
              </w:rPr>
            </w:pPr>
            <w:r w:rsidRPr="00230F09">
              <w:rPr>
                <w:color w:val="000000" w:themeColor="text1"/>
              </w:rPr>
              <w:t>3.59E-04</w:t>
            </w:r>
          </w:p>
        </w:tc>
        <w:tc>
          <w:tcPr>
            <w:tcW w:w="1984" w:type="dxa"/>
            <w:tcBorders>
              <w:right w:val="single" w:sz="4" w:space="0" w:color="auto"/>
            </w:tcBorders>
            <w:shd w:val="clear" w:color="auto" w:fill="auto"/>
            <w:vAlign w:val="bottom"/>
          </w:tcPr>
          <w:p w14:paraId="059B7434" w14:textId="77777777" w:rsidR="00CF1694" w:rsidRPr="00230F09" w:rsidRDefault="00CF1694" w:rsidP="00817CDC">
            <w:pPr>
              <w:jc w:val="center"/>
              <w:rPr>
                <w:color w:val="000000" w:themeColor="text1"/>
                <w:sz w:val="20"/>
                <w:szCs w:val="20"/>
              </w:rPr>
            </w:pPr>
            <w:r w:rsidRPr="00230F09">
              <w:rPr>
                <w:color w:val="000000" w:themeColor="text1"/>
              </w:rPr>
              <w:t>4.36E-04</w:t>
            </w:r>
          </w:p>
        </w:tc>
      </w:tr>
      <w:tr w:rsidR="00CF1694" w:rsidRPr="00A4197C" w14:paraId="536B28A6" w14:textId="77777777" w:rsidTr="00817CDC">
        <w:tc>
          <w:tcPr>
            <w:tcW w:w="1983" w:type="dxa"/>
            <w:vMerge/>
            <w:tcBorders>
              <w:left w:val="single" w:sz="4" w:space="0" w:color="auto"/>
            </w:tcBorders>
            <w:shd w:val="clear" w:color="auto" w:fill="auto"/>
            <w:vAlign w:val="center"/>
          </w:tcPr>
          <w:p w14:paraId="36A782A7"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534C1E54"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2A34584E" w14:textId="77777777" w:rsidR="00CF1694" w:rsidRPr="00230F09" w:rsidRDefault="00CF1694" w:rsidP="00817CDC">
            <w:pPr>
              <w:jc w:val="center"/>
              <w:rPr>
                <w:color w:val="000000" w:themeColor="text1"/>
                <w:sz w:val="20"/>
                <w:szCs w:val="20"/>
              </w:rPr>
            </w:pPr>
            <w:r w:rsidRPr="00230F09">
              <w:rPr>
                <w:color w:val="000000" w:themeColor="text1"/>
              </w:rPr>
              <w:t>2.55E-05</w:t>
            </w:r>
          </w:p>
        </w:tc>
        <w:tc>
          <w:tcPr>
            <w:tcW w:w="1984" w:type="dxa"/>
            <w:shd w:val="clear" w:color="auto" w:fill="auto"/>
            <w:vAlign w:val="bottom"/>
          </w:tcPr>
          <w:p w14:paraId="352C6F5E" w14:textId="77777777" w:rsidR="00CF1694" w:rsidRPr="00230F09" w:rsidRDefault="00CF1694" w:rsidP="00817CDC">
            <w:pPr>
              <w:jc w:val="center"/>
              <w:rPr>
                <w:color w:val="000000" w:themeColor="text1"/>
                <w:sz w:val="20"/>
                <w:szCs w:val="20"/>
              </w:rPr>
            </w:pPr>
            <w:r w:rsidRPr="00230F09">
              <w:rPr>
                <w:color w:val="000000" w:themeColor="text1"/>
              </w:rPr>
              <w:t>1.05E-04</w:t>
            </w:r>
          </w:p>
        </w:tc>
        <w:tc>
          <w:tcPr>
            <w:tcW w:w="1984" w:type="dxa"/>
            <w:tcBorders>
              <w:right w:val="single" w:sz="4" w:space="0" w:color="auto"/>
            </w:tcBorders>
            <w:shd w:val="clear" w:color="auto" w:fill="auto"/>
            <w:vAlign w:val="bottom"/>
          </w:tcPr>
          <w:p w14:paraId="04B94A7C" w14:textId="77777777" w:rsidR="00CF1694" w:rsidRPr="00230F09" w:rsidRDefault="00CF1694" w:rsidP="00817CDC">
            <w:pPr>
              <w:jc w:val="center"/>
              <w:rPr>
                <w:color w:val="000000" w:themeColor="text1"/>
                <w:sz w:val="20"/>
                <w:szCs w:val="20"/>
              </w:rPr>
            </w:pPr>
            <w:r w:rsidRPr="00230F09">
              <w:rPr>
                <w:color w:val="000000" w:themeColor="text1"/>
              </w:rPr>
              <w:t>1.30E-04</w:t>
            </w:r>
          </w:p>
        </w:tc>
      </w:tr>
      <w:tr w:rsidR="00CF1694" w:rsidRPr="00A4197C" w14:paraId="3E6E4B78" w14:textId="77777777" w:rsidTr="00817CDC">
        <w:tc>
          <w:tcPr>
            <w:tcW w:w="1983" w:type="dxa"/>
            <w:vMerge/>
            <w:tcBorders>
              <w:left w:val="single" w:sz="4" w:space="0" w:color="auto"/>
            </w:tcBorders>
            <w:shd w:val="clear" w:color="auto" w:fill="auto"/>
            <w:vAlign w:val="center"/>
          </w:tcPr>
          <w:p w14:paraId="51034B95"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067786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27BEB26" w14:textId="77777777" w:rsidR="00CF1694" w:rsidRPr="00230F09" w:rsidRDefault="00CF1694" w:rsidP="00817CDC">
            <w:pPr>
              <w:jc w:val="center"/>
              <w:rPr>
                <w:color w:val="000000" w:themeColor="text1"/>
                <w:sz w:val="20"/>
                <w:szCs w:val="20"/>
              </w:rPr>
            </w:pPr>
            <w:r w:rsidRPr="00230F09">
              <w:rPr>
                <w:color w:val="000000" w:themeColor="text1"/>
              </w:rPr>
              <w:t>2.48E-05</w:t>
            </w:r>
          </w:p>
        </w:tc>
        <w:tc>
          <w:tcPr>
            <w:tcW w:w="1984" w:type="dxa"/>
            <w:shd w:val="clear" w:color="auto" w:fill="auto"/>
            <w:vAlign w:val="bottom"/>
          </w:tcPr>
          <w:p w14:paraId="56F8E7DF" w14:textId="77777777" w:rsidR="00CF1694" w:rsidRPr="00230F09" w:rsidRDefault="00CF1694" w:rsidP="00817CDC">
            <w:pPr>
              <w:jc w:val="center"/>
              <w:rPr>
                <w:color w:val="000000" w:themeColor="text1"/>
                <w:sz w:val="20"/>
                <w:szCs w:val="20"/>
              </w:rPr>
            </w:pPr>
            <w:r w:rsidRPr="00230F09">
              <w:rPr>
                <w:color w:val="000000" w:themeColor="text1"/>
              </w:rPr>
              <w:t>9.60E-04</w:t>
            </w:r>
          </w:p>
        </w:tc>
        <w:tc>
          <w:tcPr>
            <w:tcW w:w="1984" w:type="dxa"/>
            <w:tcBorders>
              <w:right w:val="single" w:sz="4" w:space="0" w:color="auto"/>
            </w:tcBorders>
            <w:shd w:val="clear" w:color="auto" w:fill="auto"/>
            <w:vAlign w:val="bottom"/>
          </w:tcPr>
          <w:p w14:paraId="25E43266" w14:textId="77777777" w:rsidR="00CF1694" w:rsidRPr="00230F09" w:rsidRDefault="00CF1694" w:rsidP="00817CDC">
            <w:pPr>
              <w:jc w:val="center"/>
              <w:rPr>
                <w:color w:val="000000" w:themeColor="text1"/>
                <w:sz w:val="20"/>
                <w:szCs w:val="20"/>
              </w:rPr>
            </w:pPr>
            <w:r w:rsidRPr="00230F09">
              <w:rPr>
                <w:color w:val="000000" w:themeColor="text1"/>
              </w:rPr>
              <w:t>9.84E-04</w:t>
            </w:r>
          </w:p>
        </w:tc>
      </w:tr>
      <w:tr w:rsidR="00CF1694" w:rsidRPr="00A4197C" w14:paraId="1DC7C192" w14:textId="77777777" w:rsidTr="00817CDC">
        <w:tc>
          <w:tcPr>
            <w:tcW w:w="1983" w:type="dxa"/>
            <w:vMerge w:val="restart"/>
            <w:tcBorders>
              <w:left w:val="single" w:sz="4" w:space="0" w:color="auto"/>
            </w:tcBorders>
            <w:shd w:val="clear" w:color="auto" w:fill="auto"/>
            <w:vAlign w:val="center"/>
          </w:tcPr>
          <w:p w14:paraId="28522152"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1D521C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7CB039" w14:textId="68FDC37E" w:rsidR="00CF1694" w:rsidRPr="005809D5" w:rsidRDefault="00CF1694" w:rsidP="00B128FD">
            <w:pPr>
              <w:jc w:val="center"/>
              <w:rPr>
                <w:color w:val="000000" w:themeColor="text1"/>
              </w:rPr>
            </w:pPr>
            <w:r w:rsidRPr="005809D5">
              <w:rPr>
                <w:color w:val="000000" w:themeColor="text1"/>
              </w:rPr>
              <w:t>1.02E-04</w:t>
            </w:r>
          </w:p>
        </w:tc>
        <w:tc>
          <w:tcPr>
            <w:tcW w:w="1984" w:type="dxa"/>
            <w:shd w:val="clear" w:color="auto" w:fill="auto"/>
            <w:vAlign w:val="bottom"/>
          </w:tcPr>
          <w:p w14:paraId="02813CB9" w14:textId="6A41AA70" w:rsidR="00CF1694" w:rsidRPr="005809D5" w:rsidRDefault="00CF1694" w:rsidP="00B128FD">
            <w:pPr>
              <w:jc w:val="center"/>
              <w:rPr>
                <w:color w:val="000000" w:themeColor="text1"/>
              </w:rPr>
            </w:pPr>
            <w:r w:rsidRPr="005809D5">
              <w:rPr>
                <w:color w:val="000000" w:themeColor="text1"/>
              </w:rPr>
              <w:t>4.54E-03</w:t>
            </w:r>
          </w:p>
        </w:tc>
        <w:tc>
          <w:tcPr>
            <w:tcW w:w="1984" w:type="dxa"/>
            <w:tcBorders>
              <w:right w:val="single" w:sz="4" w:space="0" w:color="auto"/>
            </w:tcBorders>
            <w:shd w:val="clear" w:color="auto" w:fill="auto"/>
            <w:vAlign w:val="bottom"/>
          </w:tcPr>
          <w:p w14:paraId="330339A8" w14:textId="74347994" w:rsidR="00CF1694" w:rsidRPr="005809D5" w:rsidRDefault="00CF1694" w:rsidP="00B128FD">
            <w:pPr>
              <w:jc w:val="center"/>
              <w:rPr>
                <w:color w:val="000000" w:themeColor="text1"/>
              </w:rPr>
            </w:pPr>
            <w:r w:rsidRPr="005809D5">
              <w:rPr>
                <w:color w:val="000000" w:themeColor="text1"/>
              </w:rPr>
              <w:t>4.64E-03</w:t>
            </w:r>
          </w:p>
        </w:tc>
      </w:tr>
      <w:tr w:rsidR="00CF1694" w:rsidRPr="00A4197C" w14:paraId="76E922CC" w14:textId="77777777" w:rsidTr="00817CDC">
        <w:tc>
          <w:tcPr>
            <w:tcW w:w="1983" w:type="dxa"/>
            <w:vMerge/>
            <w:tcBorders>
              <w:left w:val="single" w:sz="4" w:space="0" w:color="auto"/>
            </w:tcBorders>
            <w:shd w:val="clear" w:color="auto" w:fill="auto"/>
            <w:vAlign w:val="center"/>
          </w:tcPr>
          <w:p w14:paraId="1359B8DC"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741599F3"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BFEACC" w14:textId="1C291C60" w:rsidR="00CF1694" w:rsidRPr="005809D5" w:rsidRDefault="00CF1694" w:rsidP="00817CDC">
            <w:pPr>
              <w:jc w:val="center"/>
              <w:rPr>
                <w:color w:val="000000" w:themeColor="text1"/>
              </w:rPr>
            </w:pPr>
            <w:r w:rsidRPr="005809D5">
              <w:rPr>
                <w:color w:val="000000" w:themeColor="text1"/>
              </w:rPr>
              <w:t>1.88E-04</w:t>
            </w:r>
          </w:p>
        </w:tc>
        <w:tc>
          <w:tcPr>
            <w:tcW w:w="1984" w:type="dxa"/>
            <w:shd w:val="clear" w:color="auto" w:fill="auto"/>
            <w:vAlign w:val="bottom"/>
          </w:tcPr>
          <w:p w14:paraId="0C9F8721" w14:textId="70326138" w:rsidR="00CF1694" w:rsidRPr="005809D5" w:rsidRDefault="00CF1694" w:rsidP="00817CDC">
            <w:pPr>
              <w:jc w:val="center"/>
              <w:rPr>
                <w:color w:val="000000" w:themeColor="text1"/>
              </w:rPr>
            </w:pPr>
            <w:r w:rsidRPr="005809D5">
              <w:rPr>
                <w:color w:val="000000" w:themeColor="text1"/>
              </w:rPr>
              <w:t>1.07E-02</w:t>
            </w:r>
          </w:p>
        </w:tc>
        <w:tc>
          <w:tcPr>
            <w:tcW w:w="1984" w:type="dxa"/>
            <w:tcBorders>
              <w:right w:val="single" w:sz="4" w:space="0" w:color="auto"/>
            </w:tcBorders>
            <w:shd w:val="clear" w:color="auto" w:fill="auto"/>
            <w:vAlign w:val="bottom"/>
          </w:tcPr>
          <w:p w14:paraId="5F0FA992" w14:textId="57C89315" w:rsidR="00CF1694" w:rsidRPr="005809D5" w:rsidRDefault="00CF1694" w:rsidP="00817CDC">
            <w:pPr>
              <w:jc w:val="center"/>
              <w:rPr>
                <w:color w:val="000000" w:themeColor="text1"/>
              </w:rPr>
            </w:pPr>
            <w:r w:rsidRPr="005809D5">
              <w:rPr>
                <w:color w:val="000000" w:themeColor="text1"/>
              </w:rPr>
              <w:t>1.09E-02</w:t>
            </w:r>
          </w:p>
        </w:tc>
      </w:tr>
      <w:tr w:rsidR="00CF1694" w:rsidRPr="00A4197C" w14:paraId="552D12C3" w14:textId="77777777" w:rsidTr="00817CDC">
        <w:tc>
          <w:tcPr>
            <w:tcW w:w="1983" w:type="dxa"/>
            <w:vMerge/>
            <w:tcBorders>
              <w:left w:val="single" w:sz="4" w:space="0" w:color="auto"/>
            </w:tcBorders>
            <w:shd w:val="clear" w:color="auto" w:fill="auto"/>
            <w:vAlign w:val="center"/>
          </w:tcPr>
          <w:p w14:paraId="68E8E75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A00D358"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1CB8BAC7" w14:textId="44BF827E" w:rsidR="00CF1694" w:rsidRPr="005809D5" w:rsidRDefault="00CF1694" w:rsidP="00817CDC">
            <w:pPr>
              <w:jc w:val="center"/>
              <w:rPr>
                <w:color w:val="000000" w:themeColor="text1"/>
              </w:rPr>
            </w:pPr>
            <w:r w:rsidRPr="005809D5">
              <w:rPr>
                <w:color w:val="000000" w:themeColor="text1"/>
              </w:rPr>
              <w:t>6.18E-05</w:t>
            </w:r>
          </w:p>
        </w:tc>
        <w:tc>
          <w:tcPr>
            <w:tcW w:w="1984" w:type="dxa"/>
            <w:shd w:val="clear" w:color="auto" w:fill="auto"/>
            <w:vAlign w:val="bottom"/>
          </w:tcPr>
          <w:p w14:paraId="75E215AB" w14:textId="01FDEAE7" w:rsidR="00CF1694" w:rsidRPr="005809D5" w:rsidRDefault="00CF1694" w:rsidP="00817CDC">
            <w:pPr>
              <w:jc w:val="center"/>
              <w:rPr>
                <w:color w:val="000000" w:themeColor="text1"/>
              </w:rPr>
            </w:pPr>
            <w:r w:rsidRPr="005809D5">
              <w:rPr>
                <w:color w:val="000000" w:themeColor="text1"/>
              </w:rPr>
              <w:t>3.14E-03</w:t>
            </w:r>
          </w:p>
        </w:tc>
        <w:tc>
          <w:tcPr>
            <w:tcW w:w="1984" w:type="dxa"/>
            <w:tcBorders>
              <w:right w:val="single" w:sz="4" w:space="0" w:color="auto"/>
            </w:tcBorders>
            <w:shd w:val="clear" w:color="auto" w:fill="auto"/>
            <w:vAlign w:val="bottom"/>
          </w:tcPr>
          <w:p w14:paraId="7D6635DB" w14:textId="05294C34" w:rsidR="00CF1694" w:rsidRPr="005809D5" w:rsidRDefault="00CF1694" w:rsidP="00817CDC">
            <w:pPr>
              <w:jc w:val="center"/>
              <w:rPr>
                <w:color w:val="000000" w:themeColor="text1"/>
              </w:rPr>
            </w:pPr>
            <w:r w:rsidRPr="005809D5">
              <w:rPr>
                <w:color w:val="000000" w:themeColor="text1"/>
              </w:rPr>
              <w:t>3.20E-03</w:t>
            </w:r>
          </w:p>
        </w:tc>
      </w:tr>
      <w:tr w:rsidR="00CF1694" w:rsidRPr="00A4197C" w14:paraId="082D9033" w14:textId="77777777" w:rsidTr="00817CDC">
        <w:tc>
          <w:tcPr>
            <w:tcW w:w="1983" w:type="dxa"/>
            <w:vMerge/>
            <w:tcBorders>
              <w:left w:val="single" w:sz="4" w:space="0" w:color="auto"/>
            </w:tcBorders>
            <w:shd w:val="clear" w:color="auto" w:fill="auto"/>
            <w:vAlign w:val="center"/>
          </w:tcPr>
          <w:p w14:paraId="3D359496"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B921ED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FB65B4D" w14:textId="1C5D27C9" w:rsidR="00CF1694" w:rsidRPr="005809D5" w:rsidRDefault="00CF1694" w:rsidP="00817CDC">
            <w:pPr>
              <w:jc w:val="center"/>
              <w:rPr>
                <w:color w:val="000000" w:themeColor="text1"/>
              </w:rPr>
            </w:pPr>
            <w:r w:rsidRPr="005809D5">
              <w:rPr>
                <w:color w:val="000000" w:themeColor="text1"/>
              </w:rPr>
              <w:t>6.02E-05</w:t>
            </w:r>
          </w:p>
        </w:tc>
        <w:tc>
          <w:tcPr>
            <w:tcW w:w="1984" w:type="dxa"/>
            <w:shd w:val="clear" w:color="auto" w:fill="auto"/>
            <w:vAlign w:val="bottom"/>
          </w:tcPr>
          <w:p w14:paraId="51D96519" w14:textId="3CCBF9AB" w:rsidR="00CF1694" w:rsidRPr="005809D5" w:rsidRDefault="00CF1694" w:rsidP="00817CDC">
            <w:pPr>
              <w:jc w:val="center"/>
              <w:rPr>
                <w:color w:val="000000" w:themeColor="text1"/>
              </w:rPr>
            </w:pPr>
            <w:r w:rsidRPr="005809D5">
              <w:rPr>
                <w:color w:val="000000" w:themeColor="text1"/>
              </w:rPr>
              <w:t>2.87E-02</w:t>
            </w:r>
          </w:p>
        </w:tc>
        <w:tc>
          <w:tcPr>
            <w:tcW w:w="1984" w:type="dxa"/>
            <w:tcBorders>
              <w:right w:val="single" w:sz="4" w:space="0" w:color="auto"/>
            </w:tcBorders>
            <w:shd w:val="clear" w:color="auto" w:fill="auto"/>
            <w:vAlign w:val="bottom"/>
          </w:tcPr>
          <w:p w14:paraId="1C085EE7" w14:textId="7835FB65" w:rsidR="00CF1694" w:rsidRPr="005809D5" w:rsidRDefault="00CF1694" w:rsidP="00817CDC">
            <w:pPr>
              <w:jc w:val="center"/>
              <w:rPr>
                <w:color w:val="000000" w:themeColor="text1"/>
              </w:rPr>
            </w:pPr>
            <w:r w:rsidRPr="005809D5">
              <w:rPr>
                <w:color w:val="000000" w:themeColor="text1"/>
              </w:rPr>
              <w:t>2.87E-02</w:t>
            </w:r>
          </w:p>
        </w:tc>
      </w:tr>
      <w:tr w:rsidR="00CF1694" w:rsidRPr="00A4197C" w14:paraId="7EDC7DFE" w14:textId="77777777" w:rsidTr="00817CDC">
        <w:tc>
          <w:tcPr>
            <w:tcW w:w="1983" w:type="dxa"/>
            <w:vMerge w:val="restart"/>
            <w:tcBorders>
              <w:left w:val="single" w:sz="4" w:space="0" w:color="auto"/>
            </w:tcBorders>
            <w:shd w:val="clear" w:color="auto" w:fill="C6D9F1" w:themeFill="text2" w:themeFillTint="33"/>
            <w:vAlign w:val="center"/>
          </w:tcPr>
          <w:p w14:paraId="5701A48E"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7512C5F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6C422BB0" w14:textId="49FA4F92" w:rsidR="00CF1694" w:rsidRPr="005809D5" w:rsidRDefault="00CF1694" w:rsidP="00B128FD">
            <w:pPr>
              <w:jc w:val="center"/>
              <w:rPr>
                <w:color w:val="000000" w:themeColor="text1"/>
              </w:rPr>
            </w:pPr>
            <w:r w:rsidRPr="005809D5">
              <w:rPr>
                <w:color w:val="000000" w:themeColor="text1"/>
              </w:rPr>
              <w:t>1.44E-04</w:t>
            </w:r>
          </w:p>
        </w:tc>
        <w:tc>
          <w:tcPr>
            <w:tcW w:w="1984" w:type="dxa"/>
            <w:shd w:val="clear" w:color="auto" w:fill="C6D9F1" w:themeFill="text2" w:themeFillTint="33"/>
            <w:vAlign w:val="bottom"/>
          </w:tcPr>
          <w:p w14:paraId="4192E25E" w14:textId="22CB73E0" w:rsidR="00CF1694" w:rsidRPr="005809D5" w:rsidRDefault="00CF1694" w:rsidP="00CF1694">
            <w:pPr>
              <w:jc w:val="center"/>
              <w:rPr>
                <w:color w:val="000000" w:themeColor="text1"/>
              </w:rPr>
            </w:pPr>
            <w:r w:rsidRPr="005809D5">
              <w:rPr>
                <w:color w:val="000000" w:themeColor="text1"/>
              </w:rPr>
              <w:t>4.69E-03</w:t>
            </w:r>
          </w:p>
        </w:tc>
        <w:tc>
          <w:tcPr>
            <w:tcW w:w="1984" w:type="dxa"/>
            <w:tcBorders>
              <w:right w:val="single" w:sz="4" w:space="0" w:color="auto"/>
            </w:tcBorders>
            <w:shd w:val="clear" w:color="auto" w:fill="C6D9F1" w:themeFill="text2" w:themeFillTint="33"/>
            <w:vAlign w:val="bottom"/>
          </w:tcPr>
          <w:p w14:paraId="3B030B7D" w14:textId="72291810" w:rsidR="00CF1694" w:rsidRPr="005809D5" w:rsidRDefault="00CF1694" w:rsidP="00CF1694">
            <w:pPr>
              <w:jc w:val="center"/>
              <w:rPr>
                <w:color w:val="000000" w:themeColor="text1"/>
              </w:rPr>
            </w:pPr>
            <w:r w:rsidRPr="005809D5">
              <w:rPr>
                <w:color w:val="000000" w:themeColor="text1"/>
              </w:rPr>
              <w:t>4.84E-03</w:t>
            </w:r>
          </w:p>
        </w:tc>
      </w:tr>
      <w:tr w:rsidR="00CF1694" w:rsidRPr="00A4197C" w14:paraId="0BEBC7A9" w14:textId="77777777" w:rsidTr="00817CDC">
        <w:tc>
          <w:tcPr>
            <w:tcW w:w="1983" w:type="dxa"/>
            <w:vMerge/>
            <w:tcBorders>
              <w:left w:val="single" w:sz="4" w:space="0" w:color="auto"/>
            </w:tcBorders>
            <w:shd w:val="clear" w:color="auto" w:fill="C6D9F1" w:themeFill="text2" w:themeFillTint="33"/>
            <w:vAlign w:val="center"/>
          </w:tcPr>
          <w:p w14:paraId="6BDA7354"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368759AC"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187F494" w14:textId="2D8D06CA"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57BE841E" w14:textId="164A394B" w:rsidR="00CF1694" w:rsidRPr="005809D5" w:rsidRDefault="00CF1694" w:rsidP="00817CDC">
            <w:pPr>
              <w:jc w:val="center"/>
              <w:rPr>
                <w:color w:val="000000" w:themeColor="text1"/>
              </w:rPr>
            </w:pPr>
            <w:r w:rsidRPr="005809D5">
              <w:rPr>
                <w:color w:val="000000" w:themeColor="text1"/>
              </w:rPr>
              <w:t>1.11E-02</w:t>
            </w:r>
          </w:p>
        </w:tc>
        <w:tc>
          <w:tcPr>
            <w:tcW w:w="1984" w:type="dxa"/>
            <w:tcBorders>
              <w:right w:val="single" w:sz="4" w:space="0" w:color="auto"/>
            </w:tcBorders>
            <w:shd w:val="clear" w:color="auto" w:fill="C6D9F1" w:themeFill="text2" w:themeFillTint="33"/>
            <w:vAlign w:val="bottom"/>
          </w:tcPr>
          <w:p w14:paraId="42DF4F23" w14:textId="3884B7C8" w:rsidR="00CF1694" w:rsidRPr="005809D5" w:rsidRDefault="00CF1694" w:rsidP="00817CDC">
            <w:pPr>
              <w:jc w:val="center"/>
              <w:rPr>
                <w:color w:val="000000" w:themeColor="text1"/>
              </w:rPr>
            </w:pPr>
            <w:r w:rsidRPr="005809D5">
              <w:rPr>
                <w:color w:val="000000" w:themeColor="text1"/>
              </w:rPr>
              <w:t>1.13E-02</w:t>
            </w:r>
          </w:p>
        </w:tc>
      </w:tr>
      <w:tr w:rsidR="00CF1694" w:rsidRPr="00A4197C" w14:paraId="5718915C" w14:textId="77777777" w:rsidTr="00817CDC">
        <w:tc>
          <w:tcPr>
            <w:tcW w:w="1983" w:type="dxa"/>
            <w:vMerge/>
            <w:tcBorders>
              <w:left w:val="single" w:sz="4" w:space="0" w:color="auto"/>
            </w:tcBorders>
            <w:shd w:val="clear" w:color="auto" w:fill="C6D9F1" w:themeFill="text2" w:themeFillTint="33"/>
            <w:vAlign w:val="center"/>
          </w:tcPr>
          <w:p w14:paraId="6F575EFB"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05E3B30E"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C6D9F1" w:themeFill="text2" w:themeFillTint="33"/>
            <w:vAlign w:val="bottom"/>
          </w:tcPr>
          <w:p w14:paraId="0B58DAE8" w14:textId="568B3CB6"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6AD2C04F" w14:textId="36A4EFC7" w:rsidR="00CF1694" w:rsidRPr="005809D5" w:rsidRDefault="00CF1694" w:rsidP="00817CDC">
            <w:pPr>
              <w:jc w:val="center"/>
              <w:rPr>
                <w:color w:val="000000" w:themeColor="text1"/>
              </w:rPr>
            </w:pPr>
            <w:r w:rsidRPr="005809D5">
              <w:rPr>
                <w:color w:val="000000" w:themeColor="text1"/>
              </w:rPr>
              <w:t>3.24E-03</w:t>
            </w:r>
          </w:p>
        </w:tc>
        <w:tc>
          <w:tcPr>
            <w:tcW w:w="1984" w:type="dxa"/>
            <w:tcBorders>
              <w:right w:val="single" w:sz="4" w:space="0" w:color="auto"/>
            </w:tcBorders>
            <w:shd w:val="clear" w:color="auto" w:fill="C6D9F1" w:themeFill="text2" w:themeFillTint="33"/>
            <w:vAlign w:val="bottom"/>
          </w:tcPr>
          <w:p w14:paraId="32288239" w14:textId="708F8114" w:rsidR="00CF1694" w:rsidRPr="005809D5" w:rsidRDefault="00CF1694" w:rsidP="00817CDC">
            <w:pPr>
              <w:jc w:val="center"/>
              <w:rPr>
                <w:color w:val="000000" w:themeColor="text1"/>
              </w:rPr>
            </w:pPr>
            <w:r w:rsidRPr="005809D5">
              <w:rPr>
                <w:color w:val="000000" w:themeColor="text1"/>
              </w:rPr>
              <w:t>3.33E-03</w:t>
            </w:r>
          </w:p>
        </w:tc>
      </w:tr>
      <w:tr w:rsidR="00CF1694" w:rsidRPr="00A4197C" w14:paraId="7E8428BB"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48D494A"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B41980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E7290A6" w14:textId="4C57C9A9" w:rsidR="00CF1694" w:rsidRPr="005809D5" w:rsidRDefault="00CF1694" w:rsidP="00817CDC">
            <w:pPr>
              <w:jc w:val="center"/>
              <w:rPr>
                <w:color w:val="000000" w:themeColor="text1"/>
              </w:rPr>
            </w:pPr>
            <w:r w:rsidRPr="005809D5">
              <w:rPr>
                <w:color w:val="000000" w:themeColor="text1"/>
              </w:rPr>
              <w:t>8.50E-05</w:t>
            </w:r>
          </w:p>
        </w:tc>
        <w:tc>
          <w:tcPr>
            <w:tcW w:w="1984" w:type="dxa"/>
            <w:tcBorders>
              <w:bottom w:val="single" w:sz="4" w:space="0" w:color="auto"/>
            </w:tcBorders>
            <w:shd w:val="clear" w:color="auto" w:fill="C6D9F1" w:themeFill="text2" w:themeFillTint="33"/>
            <w:vAlign w:val="bottom"/>
          </w:tcPr>
          <w:p w14:paraId="4C24020D" w14:textId="5EE039BA" w:rsidR="00CF1694" w:rsidRPr="005809D5" w:rsidRDefault="00CF1694" w:rsidP="00817CDC">
            <w:pPr>
              <w:jc w:val="center"/>
              <w:rPr>
                <w:color w:val="000000" w:themeColor="text1"/>
              </w:rPr>
            </w:pPr>
            <w:r w:rsidRPr="005809D5">
              <w:rPr>
                <w:color w:val="000000" w:themeColor="text1"/>
              </w:rPr>
              <w:t>2.96E-02</w:t>
            </w:r>
          </w:p>
        </w:tc>
        <w:tc>
          <w:tcPr>
            <w:tcW w:w="1984" w:type="dxa"/>
            <w:tcBorders>
              <w:bottom w:val="single" w:sz="4" w:space="0" w:color="auto"/>
              <w:right w:val="single" w:sz="4" w:space="0" w:color="auto"/>
            </w:tcBorders>
            <w:shd w:val="clear" w:color="auto" w:fill="C6D9F1" w:themeFill="text2" w:themeFillTint="33"/>
            <w:vAlign w:val="bottom"/>
          </w:tcPr>
          <w:p w14:paraId="1C6F8D15" w14:textId="5B136C89" w:rsidR="00CF1694" w:rsidRPr="005809D5" w:rsidRDefault="00CF1694" w:rsidP="00817CDC">
            <w:pPr>
              <w:jc w:val="center"/>
              <w:rPr>
                <w:color w:val="000000" w:themeColor="text1"/>
              </w:rPr>
            </w:pPr>
            <w:r w:rsidRPr="005809D5">
              <w:rPr>
                <w:color w:val="000000" w:themeColor="text1"/>
              </w:rPr>
              <w:t>2.97E-02</w:t>
            </w:r>
          </w:p>
        </w:tc>
      </w:tr>
    </w:tbl>
    <w:p w14:paraId="2F1B806D" w14:textId="77777777" w:rsidR="00942153" w:rsidRPr="00230F09" w:rsidRDefault="00942153" w:rsidP="00942153">
      <w:pPr>
        <w:pStyle w:val="Titre5"/>
        <w:numPr>
          <w:ilvl w:val="0"/>
          <w:numId w:val="0"/>
        </w:numPr>
        <w:rPr>
          <w:color w:val="000000" w:themeColor="text1"/>
          <w:lang w:val="en-GB"/>
        </w:rPr>
      </w:pPr>
    </w:p>
    <w:p w14:paraId="4D1A9E0E" w14:textId="77777777" w:rsidR="00942153" w:rsidRPr="00230F09" w:rsidRDefault="00942153" w:rsidP="00942153">
      <w:pPr>
        <w:pStyle w:val="Titre5"/>
        <w:numPr>
          <w:ilvl w:val="0"/>
          <w:numId w:val="0"/>
        </w:numPr>
        <w:rPr>
          <w:color w:val="000000" w:themeColor="text1"/>
          <w:lang w:val="en-GB"/>
        </w:rPr>
      </w:pPr>
    </w:p>
    <w:p w14:paraId="112E4B5E" w14:textId="77777777" w:rsidR="00942153" w:rsidRPr="00230F09" w:rsidRDefault="00942153" w:rsidP="006D35EF">
      <w:pPr>
        <w:pStyle w:val="Titre6"/>
        <w:rPr>
          <w:color w:val="000000" w:themeColor="text1"/>
        </w:rPr>
      </w:pPr>
      <w:r w:rsidRPr="00230F09">
        <w:rPr>
          <w:color w:val="000000" w:themeColor="text1"/>
        </w:rPr>
        <w:t xml:space="preserve">Exposure of professional users </w:t>
      </w:r>
    </w:p>
    <w:p w14:paraId="380E052E" w14:textId="77777777" w:rsidR="00942153" w:rsidRPr="00230F09" w:rsidRDefault="00942153" w:rsidP="00942153">
      <w:pPr>
        <w:pStyle w:val="Corpsdetexte"/>
        <w:rPr>
          <w:color w:val="000000" w:themeColor="text1"/>
          <w:lang w:val="fr-FR"/>
        </w:rPr>
      </w:pPr>
    </w:p>
    <w:p w14:paraId="0CE979C0" w14:textId="77777777" w:rsidR="00942153" w:rsidRPr="00230F09" w:rsidRDefault="00942153" w:rsidP="00150A4E">
      <w:pPr>
        <w:jc w:val="both"/>
        <w:rPr>
          <w:rFonts w:cs="Arial"/>
          <w:color w:val="000000" w:themeColor="text1"/>
        </w:rPr>
      </w:pPr>
      <w:r w:rsidRPr="00230F09">
        <w:rPr>
          <w:rFonts w:cs="Arial"/>
          <w:color w:val="000000" w:themeColor="text1"/>
        </w:rPr>
        <w:t xml:space="preserve">The product can be used by professional for preventive and curative treatement by brush/roller/pad and spray superficial. </w:t>
      </w:r>
    </w:p>
    <w:p w14:paraId="73F06B87" w14:textId="77777777" w:rsidR="00942153" w:rsidRPr="00230F09" w:rsidRDefault="00942153" w:rsidP="00150A4E">
      <w:pPr>
        <w:jc w:val="both"/>
        <w:rPr>
          <w:rFonts w:cs="Arial"/>
          <w:color w:val="000000" w:themeColor="text1"/>
        </w:rPr>
      </w:pPr>
      <w:r w:rsidRPr="00230F09">
        <w:rPr>
          <w:rFonts w:cs="Arial"/>
          <w:color w:val="000000" w:themeColor="text1"/>
        </w:rPr>
        <w:t xml:space="preserve">For preventive treatment, application is performed with product diluted at 5% and for curative treatment, application is performed with product diluted at 8.33%. </w:t>
      </w:r>
    </w:p>
    <w:p w14:paraId="6959FD65" w14:textId="4A9714D0" w:rsidR="00942153" w:rsidRPr="00230F09" w:rsidRDefault="00942153" w:rsidP="00150A4E">
      <w:pPr>
        <w:jc w:val="both"/>
        <w:rPr>
          <w:rFonts w:cs="Arial"/>
          <w:color w:val="000000" w:themeColor="text1"/>
        </w:rPr>
      </w:pPr>
      <w:r w:rsidRPr="00230F09">
        <w:rPr>
          <w:rFonts w:cs="Arial"/>
          <w:color w:val="000000" w:themeColor="text1"/>
        </w:rPr>
        <w:t xml:space="preserve">The rate of application for preventive treatment is 100/150 g of diluted product / m2 for 5% dilution. For curative treatment, it is 300 g of diluted product / m2 for 8.33% dilution. </w:t>
      </w:r>
    </w:p>
    <w:p w14:paraId="3C5B0680" w14:textId="77777777" w:rsidR="00942153" w:rsidRPr="00230F09" w:rsidRDefault="00942153" w:rsidP="00150A4E">
      <w:pPr>
        <w:jc w:val="both"/>
        <w:rPr>
          <w:rFonts w:cs="Arial"/>
          <w:color w:val="000000" w:themeColor="text1"/>
        </w:rPr>
      </w:pPr>
      <w:r w:rsidRPr="00230F09">
        <w:rPr>
          <w:rFonts w:cs="Arial"/>
          <w:color w:val="000000" w:themeColor="text1"/>
        </w:rPr>
        <w:t>Injection in combination with superficial application can also be performed with product diluted at 8.33%. The rate of application is  180g of diluted product / m2 for 8.33% dilution.</w:t>
      </w:r>
    </w:p>
    <w:p w14:paraId="0B152B2E" w14:textId="77777777" w:rsidR="00942153" w:rsidRPr="00230F09" w:rsidRDefault="00942153" w:rsidP="00150A4E">
      <w:pPr>
        <w:jc w:val="both"/>
        <w:rPr>
          <w:color w:val="000000" w:themeColor="text1"/>
        </w:rPr>
      </w:pPr>
    </w:p>
    <w:p w14:paraId="4187D079" w14:textId="3C752BE7" w:rsidR="00942153" w:rsidRPr="00230F09" w:rsidRDefault="0005378E" w:rsidP="00150A4E">
      <w:pPr>
        <w:jc w:val="both"/>
        <w:rPr>
          <w:rFonts w:cs="Arial"/>
          <w:color w:val="000000" w:themeColor="text1"/>
        </w:rPr>
      </w:pPr>
      <w:r w:rsidRPr="00230F09">
        <w:rPr>
          <w:rFonts w:cs="Arial"/>
          <w:color w:val="000000" w:themeColor="text1"/>
        </w:rPr>
        <w:t>R</w:t>
      </w:r>
      <w:r w:rsidR="00942153" w:rsidRPr="00230F09">
        <w:rPr>
          <w:rFonts w:cs="Arial"/>
          <w:color w:val="000000" w:themeColor="text1"/>
        </w:rPr>
        <w:t>isk characterisation will be performed considering brush application, spray application and injection with product X6119 C diluted at 8.33% (worst case)</w:t>
      </w:r>
      <w:r w:rsidRPr="00230F09">
        <w:rPr>
          <w:rFonts w:cs="Arial"/>
          <w:color w:val="000000" w:themeColor="text1"/>
        </w:rPr>
        <w:t xml:space="preserve">. </w:t>
      </w:r>
      <w:r w:rsidR="00942153" w:rsidRPr="00230F09">
        <w:rPr>
          <w:rFonts w:cs="Arial"/>
          <w:color w:val="000000" w:themeColor="text1"/>
        </w:rPr>
        <w:t xml:space="preserve">The assessment of exposure during curative treatment covers the preventive treatment.  </w:t>
      </w:r>
    </w:p>
    <w:p w14:paraId="12559517" w14:textId="77777777" w:rsidR="00942153" w:rsidRPr="00230F09" w:rsidRDefault="00942153" w:rsidP="00E017D9">
      <w:pPr>
        <w:autoSpaceDE w:val="0"/>
        <w:autoSpaceDN w:val="0"/>
        <w:jc w:val="both"/>
        <w:rPr>
          <w:rFonts w:cs="Arial"/>
          <w:color w:val="000000" w:themeColor="text1"/>
        </w:rPr>
      </w:pPr>
    </w:p>
    <w:p w14:paraId="784552BE" w14:textId="77777777" w:rsidR="00942153" w:rsidRPr="00230F09" w:rsidRDefault="00942153" w:rsidP="00E017D9">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1684367E" w14:textId="77777777" w:rsidR="00942153" w:rsidRPr="00230F09" w:rsidRDefault="00942153" w:rsidP="00942153">
      <w:pPr>
        <w:pStyle w:val="Corpsdetexte"/>
        <w:rPr>
          <w:color w:val="000000" w:themeColor="text1"/>
        </w:rPr>
      </w:pPr>
    </w:p>
    <w:p w14:paraId="692B2FC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38D5B5DF" w14:textId="77777777" w:rsidR="00942153" w:rsidRPr="00230F09" w:rsidRDefault="00942153" w:rsidP="00942153">
      <w:pPr>
        <w:autoSpaceDE w:val="0"/>
        <w:autoSpaceDN w:val="0"/>
        <w:jc w:val="both"/>
        <w:rPr>
          <w:rFonts w:cs="Arial"/>
          <w:color w:val="000000" w:themeColor="text1"/>
        </w:rPr>
      </w:pPr>
    </w:p>
    <w:p w14:paraId="79AF032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dilution of prouct is needed before application. In this context, this exposure is estimated via the use of model mixing and loading 4. </w:t>
      </w:r>
    </w:p>
    <w:p w14:paraId="4A18D286" w14:textId="77777777" w:rsidR="00942153" w:rsidRPr="00230F09" w:rsidRDefault="00942153" w:rsidP="00942153">
      <w:pPr>
        <w:autoSpaceDE w:val="0"/>
        <w:autoSpaceDN w:val="0"/>
        <w:jc w:val="both"/>
        <w:rPr>
          <w:rFonts w:cs="Arial"/>
          <w:color w:val="000000" w:themeColor="text1"/>
        </w:rPr>
      </w:pPr>
    </w:p>
    <w:p w14:paraId="3551332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17"/>
      </w:r>
      <w:r w:rsidRPr="00230F09">
        <w:rPr>
          <w:rFonts w:cs="Arial"/>
          <w:color w:val="000000" w:themeColor="text1"/>
        </w:rPr>
        <w:t xml:space="preserve">. </w:t>
      </w:r>
    </w:p>
    <w:p w14:paraId="0723214E" w14:textId="77777777" w:rsidR="00942153" w:rsidRPr="00230F09" w:rsidRDefault="00942153" w:rsidP="00942153">
      <w:pPr>
        <w:autoSpaceDE w:val="0"/>
        <w:autoSpaceDN w:val="0"/>
        <w:jc w:val="both"/>
        <w:rPr>
          <w:rFonts w:cs="Arial"/>
          <w:color w:val="000000" w:themeColor="text1"/>
        </w:rPr>
      </w:pPr>
    </w:p>
    <w:p w14:paraId="69C1562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18"/>
      </w:r>
      <w:r w:rsidRPr="00230F09">
        <w:rPr>
          <w:rFonts w:cs="Arial"/>
          <w:color w:val="000000" w:themeColor="text1"/>
        </w:rPr>
        <w:t>.</w:t>
      </w:r>
    </w:p>
    <w:p w14:paraId="3913AF99"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40AAEBB" w14:textId="77777777" w:rsidTr="00817CDC">
        <w:trPr>
          <w:tblHeader/>
        </w:trPr>
        <w:tc>
          <w:tcPr>
            <w:tcW w:w="1983" w:type="dxa"/>
            <w:vAlign w:val="center"/>
          </w:tcPr>
          <w:p w14:paraId="434463B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B222DF"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9F092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D2238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EBE6A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48FB636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F20AFF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A49A65D" w14:textId="77777777" w:rsidTr="00817CDC">
        <w:tc>
          <w:tcPr>
            <w:tcW w:w="9919" w:type="dxa"/>
            <w:gridSpan w:val="5"/>
            <w:shd w:val="clear" w:color="auto" w:fill="BFBFBF" w:themeFill="background1" w:themeFillShade="BF"/>
            <w:vAlign w:val="center"/>
          </w:tcPr>
          <w:p w14:paraId="38DE1147"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0E338944" w14:textId="77777777" w:rsidTr="00817CDC">
        <w:tc>
          <w:tcPr>
            <w:tcW w:w="1983" w:type="dxa"/>
            <w:vMerge w:val="restart"/>
            <w:vAlign w:val="center"/>
          </w:tcPr>
          <w:p w14:paraId="368001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67D58C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674453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58FD6ED" w14:textId="77777777" w:rsidR="00942153" w:rsidRPr="00230F09" w:rsidRDefault="00942153" w:rsidP="00817CDC">
            <w:pPr>
              <w:jc w:val="center"/>
              <w:rPr>
                <w:color w:val="000000" w:themeColor="text1"/>
                <w:sz w:val="20"/>
                <w:szCs w:val="20"/>
              </w:rPr>
            </w:pPr>
            <w:r w:rsidRPr="00230F09">
              <w:rPr>
                <w:color w:val="000000" w:themeColor="text1"/>
              </w:rPr>
              <w:t>7.83E-03</w:t>
            </w:r>
          </w:p>
        </w:tc>
        <w:tc>
          <w:tcPr>
            <w:tcW w:w="1984" w:type="dxa"/>
            <w:vAlign w:val="bottom"/>
          </w:tcPr>
          <w:p w14:paraId="6A34FF50" w14:textId="77777777" w:rsidR="00942153" w:rsidRPr="00230F09" w:rsidRDefault="00942153" w:rsidP="00817CDC">
            <w:pPr>
              <w:jc w:val="center"/>
              <w:rPr>
                <w:color w:val="000000" w:themeColor="text1"/>
                <w:sz w:val="20"/>
                <w:szCs w:val="20"/>
              </w:rPr>
            </w:pPr>
            <w:r w:rsidRPr="00230F09">
              <w:rPr>
                <w:color w:val="000000" w:themeColor="text1"/>
              </w:rPr>
              <w:t>7.83E-03</w:t>
            </w:r>
          </w:p>
        </w:tc>
      </w:tr>
      <w:tr w:rsidR="00A4197C" w:rsidRPr="00A4197C" w14:paraId="5A867F77" w14:textId="77777777" w:rsidTr="00817CDC">
        <w:tc>
          <w:tcPr>
            <w:tcW w:w="1983" w:type="dxa"/>
            <w:vMerge/>
            <w:vAlign w:val="center"/>
          </w:tcPr>
          <w:p w14:paraId="6A25AA1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1FA9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45EC4EA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5933BEF" w14:textId="77777777" w:rsidR="00942153" w:rsidRPr="00230F09" w:rsidRDefault="00942153" w:rsidP="00817CDC">
            <w:pPr>
              <w:jc w:val="center"/>
              <w:rPr>
                <w:color w:val="000000" w:themeColor="text1"/>
                <w:sz w:val="20"/>
                <w:szCs w:val="20"/>
              </w:rPr>
            </w:pPr>
            <w:r w:rsidRPr="00230F09">
              <w:rPr>
                <w:color w:val="000000" w:themeColor="text1"/>
              </w:rPr>
              <w:t>1.85E-02</w:t>
            </w:r>
          </w:p>
        </w:tc>
        <w:tc>
          <w:tcPr>
            <w:tcW w:w="1984" w:type="dxa"/>
            <w:vAlign w:val="bottom"/>
          </w:tcPr>
          <w:p w14:paraId="4C6F07AE" w14:textId="77777777" w:rsidR="00942153" w:rsidRPr="00230F09" w:rsidRDefault="00942153" w:rsidP="00817CDC">
            <w:pPr>
              <w:jc w:val="center"/>
              <w:rPr>
                <w:color w:val="000000" w:themeColor="text1"/>
                <w:sz w:val="20"/>
                <w:szCs w:val="20"/>
              </w:rPr>
            </w:pPr>
            <w:r w:rsidRPr="00230F09">
              <w:rPr>
                <w:color w:val="000000" w:themeColor="text1"/>
              </w:rPr>
              <w:t>1.85E-02</w:t>
            </w:r>
          </w:p>
        </w:tc>
      </w:tr>
      <w:tr w:rsidR="00A4197C" w:rsidRPr="00A4197C" w14:paraId="184C60A0" w14:textId="77777777" w:rsidTr="00817CDC">
        <w:tc>
          <w:tcPr>
            <w:tcW w:w="1983" w:type="dxa"/>
            <w:vMerge/>
            <w:vAlign w:val="center"/>
          </w:tcPr>
          <w:p w14:paraId="74D4EF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7F85B4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DD1BFE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2BCD5D7" w14:textId="77777777" w:rsidR="00942153" w:rsidRPr="00230F09" w:rsidRDefault="00942153" w:rsidP="00817CDC">
            <w:pPr>
              <w:jc w:val="center"/>
              <w:rPr>
                <w:color w:val="000000" w:themeColor="text1"/>
                <w:sz w:val="20"/>
                <w:szCs w:val="20"/>
              </w:rPr>
            </w:pPr>
            <w:r w:rsidRPr="00230F09">
              <w:rPr>
                <w:color w:val="000000" w:themeColor="text1"/>
              </w:rPr>
              <w:t>5.41E-03</w:t>
            </w:r>
          </w:p>
        </w:tc>
        <w:tc>
          <w:tcPr>
            <w:tcW w:w="1984" w:type="dxa"/>
            <w:vAlign w:val="bottom"/>
          </w:tcPr>
          <w:p w14:paraId="516484ED" w14:textId="77777777" w:rsidR="00942153" w:rsidRPr="00230F09" w:rsidRDefault="00942153" w:rsidP="00817CDC">
            <w:pPr>
              <w:jc w:val="center"/>
              <w:rPr>
                <w:color w:val="000000" w:themeColor="text1"/>
                <w:sz w:val="20"/>
                <w:szCs w:val="20"/>
              </w:rPr>
            </w:pPr>
            <w:r w:rsidRPr="00230F09">
              <w:rPr>
                <w:color w:val="000000" w:themeColor="text1"/>
              </w:rPr>
              <w:t>5.41E-03</w:t>
            </w:r>
          </w:p>
        </w:tc>
      </w:tr>
      <w:tr w:rsidR="00A4197C" w:rsidRPr="00A4197C" w14:paraId="1EDF9F55" w14:textId="77777777" w:rsidTr="00817CDC">
        <w:tc>
          <w:tcPr>
            <w:tcW w:w="1983" w:type="dxa"/>
            <w:vMerge/>
            <w:vAlign w:val="center"/>
          </w:tcPr>
          <w:p w14:paraId="4523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2382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3EEBBD0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4BFA7F5" w14:textId="77777777" w:rsidR="00942153" w:rsidRPr="00230F09" w:rsidRDefault="00942153" w:rsidP="00817CDC">
            <w:pPr>
              <w:jc w:val="center"/>
              <w:rPr>
                <w:color w:val="000000" w:themeColor="text1"/>
                <w:sz w:val="20"/>
                <w:szCs w:val="20"/>
              </w:rPr>
            </w:pPr>
            <w:r w:rsidRPr="00230F09">
              <w:rPr>
                <w:color w:val="000000" w:themeColor="text1"/>
              </w:rPr>
              <w:t>4.94E-02</w:t>
            </w:r>
          </w:p>
        </w:tc>
        <w:tc>
          <w:tcPr>
            <w:tcW w:w="1984" w:type="dxa"/>
            <w:vAlign w:val="bottom"/>
          </w:tcPr>
          <w:p w14:paraId="779B60DB" w14:textId="77777777" w:rsidR="00942153" w:rsidRPr="00230F09" w:rsidRDefault="00942153" w:rsidP="00817CDC">
            <w:pPr>
              <w:jc w:val="center"/>
              <w:rPr>
                <w:color w:val="000000" w:themeColor="text1"/>
                <w:sz w:val="20"/>
                <w:szCs w:val="20"/>
              </w:rPr>
            </w:pPr>
            <w:r w:rsidRPr="00230F09">
              <w:rPr>
                <w:color w:val="000000" w:themeColor="text1"/>
              </w:rPr>
              <w:t>4.94E-02</w:t>
            </w:r>
          </w:p>
        </w:tc>
      </w:tr>
      <w:tr w:rsidR="00A4197C" w:rsidRPr="00A4197C" w14:paraId="30DE7133" w14:textId="77777777" w:rsidTr="00817CDC">
        <w:tc>
          <w:tcPr>
            <w:tcW w:w="1983" w:type="dxa"/>
            <w:vMerge w:val="restart"/>
            <w:vAlign w:val="center"/>
          </w:tcPr>
          <w:p w14:paraId="03F0376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18A34B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E16646C"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vAlign w:val="bottom"/>
          </w:tcPr>
          <w:p w14:paraId="5C173F53"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vAlign w:val="bottom"/>
          </w:tcPr>
          <w:p w14:paraId="02E546EC"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62B13DEA" w14:textId="77777777" w:rsidTr="00817CDC">
        <w:tc>
          <w:tcPr>
            <w:tcW w:w="1983" w:type="dxa"/>
            <w:vMerge/>
            <w:vAlign w:val="center"/>
          </w:tcPr>
          <w:p w14:paraId="60A9847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24C09B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A1DCA09"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vAlign w:val="bottom"/>
          </w:tcPr>
          <w:p w14:paraId="03DC8E38"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vAlign w:val="bottom"/>
          </w:tcPr>
          <w:p w14:paraId="3F48B0BE"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4F7A696A" w14:textId="77777777" w:rsidTr="00817CDC">
        <w:tc>
          <w:tcPr>
            <w:tcW w:w="1983" w:type="dxa"/>
            <w:vMerge/>
            <w:vAlign w:val="center"/>
          </w:tcPr>
          <w:p w14:paraId="44A1327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71AE8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E5A8488"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vAlign w:val="bottom"/>
          </w:tcPr>
          <w:p w14:paraId="519B49EB"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vAlign w:val="bottom"/>
          </w:tcPr>
          <w:p w14:paraId="4D6FA785"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1F973313" w14:textId="77777777" w:rsidTr="00817CDC">
        <w:tc>
          <w:tcPr>
            <w:tcW w:w="1983" w:type="dxa"/>
            <w:vMerge/>
            <w:vAlign w:val="center"/>
          </w:tcPr>
          <w:p w14:paraId="262AE80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713B9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2AC00106"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vAlign w:val="bottom"/>
          </w:tcPr>
          <w:p w14:paraId="22F40C63"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vAlign w:val="bottom"/>
          </w:tcPr>
          <w:p w14:paraId="078BF734"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733AF573" w14:textId="77777777" w:rsidTr="00817CDC">
        <w:tc>
          <w:tcPr>
            <w:tcW w:w="1983" w:type="dxa"/>
            <w:vMerge w:val="restart"/>
            <w:vAlign w:val="center"/>
          </w:tcPr>
          <w:p w14:paraId="068F27B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CF23E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462796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0D84B72"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vAlign w:val="bottom"/>
          </w:tcPr>
          <w:p w14:paraId="44D324E3"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0D61985A" w14:textId="77777777" w:rsidTr="00817CDC">
        <w:tc>
          <w:tcPr>
            <w:tcW w:w="1983" w:type="dxa"/>
            <w:vMerge/>
            <w:vAlign w:val="center"/>
          </w:tcPr>
          <w:p w14:paraId="37E7269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FC1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700FA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214D7E0"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vAlign w:val="bottom"/>
          </w:tcPr>
          <w:p w14:paraId="34AA894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3EA72AF8" w14:textId="77777777" w:rsidTr="00817CDC">
        <w:tc>
          <w:tcPr>
            <w:tcW w:w="1983" w:type="dxa"/>
            <w:vMerge/>
            <w:vAlign w:val="center"/>
          </w:tcPr>
          <w:p w14:paraId="741E7E9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0EAAA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5AE80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29030F6"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10B303D8"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3454EC0D" w14:textId="77777777" w:rsidTr="00817CDC">
        <w:tc>
          <w:tcPr>
            <w:tcW w:w="1983" w:type="dxa"/>
            <w:vMerge/>
            <w:tcBorders>
              <w:bottom w:val="single" w:sz="4" w:space="0" w:color="auto"/>
            </w:tcBorders>
            <w:vAlign w:val="center"/>
          </w:tcPr>
          <w:p w14:paraId="2E283A18"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84987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17F08D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27CD13C"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0973A385"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52DD4648"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8F08B2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7F180D7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8CA1ED2"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5D0D30EF" w14:textId="77777777" w:rsidR="00942153" w:rsidRPr="00230F09" w:rsidRDefault="00942153" w:rsidP="00817CDC">
            <w:pPr>
              <w:jc w:val="center"/>
              <w:rPr>
                <w:b/>
                <w:bCs/>
                <w:color w:val="000000" w:themeColor="text1"/>
                <w:sz w:val="20"/>
                <w:szCs w:val="20"/>
              </w:rPr>
            </w:pPr>
            <w:r w:rsidRPr="00230F09">
              <w:rPr>
                <w:b/>
                <w:bCs/>
                <w:color w:val="000000" w:themeColor="text1"/>
              </w:rPr>
              <w:t>1.00E-02</w:t>
            </w:r>
          </w:p>
        </w:tc>
        <w:tc>
          <w:tcPr>
            <w:tcW w:w="1984" w:type="dxa"/>
            <w:tcBorders>
              <w:top w:val="single" w:sz="4" w:space="0" w:color="auto"/>
              <w:right w:val="single" w:sz="4" w:space="0" w:color="auto"/>
            </w:tcBorders>
            <w:shd w:val="clear" w:color="auto" w:fill="C6D9F1" w:themeFill="text2" w:themeFillTint="33"/>
            <w:vAlign w:val="bottom"/>
          </w:tcPr>
          <w:p w14:paraId="5E1B2813"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r>
      <w:tr w:rsidR="00A4197C" w:rsidRPr="00A4197C" w14:paraId="7A59BC95" w14:textId="77777777" w:rsidTr="00817CDC">
        <w:tc>
          <w:tcPr>
            <w:tcW w:w="1983" w:type="dxa"/>
            <w:vMerge/>
            <w:tcBorders>
              <w:left w:val="single" w:sz="4" w:space="0" w:color="auto"/>
            </w:tcBorders>
            <w:shd w:val="clear" w:color="auto" w:fill="C6D9F1" w:themeFill="text2" w:themeFillTint="33"/>
            <w:vAlign w:val="center"/>
          </w:tcPr>
          <w:p w14:paraId="0DDE08C8"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A03A53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18E6108A"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4D1544A4" w14:textId="77777777" w:rsidR="00942153" w:rsidRPr="00230F09" w:rsidRDefault="00942153" w:rsidP="00817CDC">
            <w:pPr>
              <w:jc w:val="center"/>
              <w:rPr>
                <w:b/>
                <w:bCs/>
                <w:color w:val="000000" w:themeColor="text1"/>
                <w:sz w:val="20"/>
                <w:szCs w:val="20"/>
              </w:rPr>
            </w:pPr>
            <w:r w:rsidRPr="00230F09">
              <w:rPr>
                <w:b/>
                <w:bCs/>
                <w:color w:val="000000" w:themeColor="text1"/>
              </w:rPr>
              <w:t>2.34E-02</w:t>
            </w:r>
          </w:p>
        </w:tc>
        <w:tc>
          <w:tcPr>
            <w:tcW w:w="1984" w:type="dxa"/>
            <w:tcBorders>
              <w:right w:val="single" w:sz="4" w:space="0" w:color="auto"/>
            </w:tcBorders>
            <w:shd w:val="clear" w:color="auto" w:fill="C6D9F1" w:themeFill="text2" w:themeFillTint="33"/>
            <w:vAlign w:val="bottom"/>
          </w:tcPr>
          <w:p w14:paraId="43F71E7F" w14:textId="77777777" w:rsidR="00942153" w:rsidRPr="00230F09" w:rsidRDefault="00942153" w:rsidP="00817CDC">
            <w:pPr>
              <w:jc w:val="center"/>
              <w:rPr>
                <w:b/>
                <w:bCs/>
                <w:color w:val="000000" w:themeColor="text1"/>
                <w:sz w:val="20"/>
                <w:szCs w:val="20"/>
              </w:rPr>
            </w:pPr>
            <w:r w:rsidRPr="00230F09">
              <w:rPr>
                <w:b/>
                <w:bCs/>
                <w:color w:val="000000" w:themeColor="text1"/>
              </w:rPr>
              <w:t>2.36E-02</w:t>
            </w:r>
          </w:p>
        </w:tc>
      </w:tr>
      <w:tr w:rsidR="00A4197C" w:rsidRPr="00A4197C" w14:paraId="26E726DE" w14:textId="77777777" w:rsidTr="00817CDC">
        <w:tc>
          <w:tcPr>
            <w:tcW w:w="1983" w:type="dxa"/>
            <w:vMerge/>
            <w:tcBorders>
              <w:left w:val="single" w:sz="4" w:space="0" w:color="auto"/>
            </w:tcBorders>
            <w:shd w:val="clear" w:color="auto" w:fill="C6D9F1" w:themeFill="text2" w:themeFillTint="33"/>
            <w:vAlign w:val="center"/>
          </w:tcPr>
          <w:p w14:paraId="5FA4A72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AAD42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73ED9467"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7C631B7D" w14:textId="77777777" w:rsidR="00942153" w:rsidRPr="00230F09" w:rsidRDefault="00942153" w:rsidP="00817CDC">
            <w:pPr>
              <w:jc w:val="center"/>
              <w:rPr>
                <w:b/>
                <w:bCs/>
                <w:color w:val="000000" w:themeColor="text1"/>
                <w:sz w:val="20"/>
                <w:szCs w:val="20"/>
              </w:rPr>
            </w:pPr>
            <w:r w:rsidRPr="00230F09">
              <w:rPr>
                <w:b/>
                <w:bCs/>
                <w:color w:val="000000" w:themeColor="text1"/>
              </w:rPr>
              <w:t>7.00E-03</w:t>
            </w:r>
          </w:p>
        </w:tc>
        <w:tc>
          <w:tcPr>
            <w:tcW w:w="1984" w:type="dxa"/>
            <w:tcBorders>
              <w:right w:val="single" w:sz="4" w:space="0" w:color="auto"/>
            </w:tcBorders>
            <w:shd w:val="clear" w:color="auto" w:fill="C6D9F1" w:themeFill="text2" w:themeFillTint="33"/>
            <w:vAlign w:val="bottom"/>
          </w:tcPr>
          <w:p w14:paraId="01229628" w14:textId="77777777" w:rsidR="00942153" w:rsidRPr="00230F09" w:rsidRDefault="00942153" w:rsidP="00817CDC">
            <w:pPr>
              <w:jc w:val="center"/>
              <w:rPr>
                <w:b/>
                <w:bCs/>
                <w:color w:val="000000" w:themeColor="text1"/>
                <w:sz w:val="20"/>
                <w:szCs w:val="20"/>
              </w:rPr>
            </w:pPr>
            <w:r w:rsidRPr="00230F09">
              <w:rPr>
                <w:b/>
                <w:bCs/>
                <w:color w:val="000000" w:themeColor="text1"/>
              </w:rPr>
              <w:t>7.09E-03</w:t>
            </w:r>
          </w:p>
        </w:tc>
      </w:tr>
      <w:tr w:rsidR="00A4197C" w:rsidRPr="00A4197C" w14:paraId="72DCB3CA" w14:textId="77777777" w:rsidTr="00817CDC">
        <w:tc>
          <w:tcPr>
            <w:tcW w:w="1983" w:type="dxa"/>
            <w:vMerge/>
            <w:tcBorders>
              <w:left w:val="single" w:sz="4" w:space="0" w:color="auto"/>
            </w:tcBorders>
            <w:shd w:val="clear" w:color="auto" w:fill="C6D9F1" w:themeFill="text2" w:themeFillTint="33"/>
            <w:vAlign w:val="center"/>
          </w:tcPr>
          <w:p w14:paraId="0CCADE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DBA4D4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4F33BF0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shd w:val="clear" w:color="auto" w:fill="C6D9F1" w:themeFill="text2" w:themeFillTint="33"/>
            <w:vAlign w:val="bottom"/>
          </w:tcPr>
          <w:p w14:paraId="0F35297F" w14:textId="77777777" w:rsidR="00942153" w:rsidRPr="00230F09" w:rsidRDefault="00942153" w:rsidP="00817CDC">
            <w:pPr>
              <w:jc w:val="center"/>
              <w:rPr>
                <w:b/>
                <w:bCs/>
                <w:color w:val="000000" w:themeColor="text1"/>
                <w:sz w:val="20"/>
                <w:szCs w:val="20"/>
              </w:rPr>
            </w:pPr>
            <w:r w:rsidRPr="00230F09">
              <w:rPr>
                <w:b/>
                <w:bCs/>
                <w:color w:val="000000" w:themeColor="text1"/>
              </w:rPr>
              <w:t>6.20E-02</w:t>
            </w:r>
          </w:p>
        </w:tc>
        <w:tc>
          <w:tcPr>
            <w:tcW w:w="1984" w:type="dxa"/>
            <w:tcBorders>
              <w:right w:val="single" w:sz="4" w:space="0" w:color="auto"/>
            </w:tcBorders>
            <w:shd w:val="clear" w:color="auto" w:fill="C6D9F1" w:themeFill="text2" w:themeFillTint="33"/>
            <w:vAlign w:val="bottom"/>
          </w:tcPr>
          <w:p w14:paraId="0585A377" w14:textId="77777777" w:rsidR="00942153" w:rsidRPr="00230F09" w:rsidRDefault="00942153" w:rsidP="00817CDC">
            <w:pPr>
              <w:jc w:val="center"/>
              <w:rPr>
                <w:b/>
                <w:bCs/>
                <w:color w:val="000000" w:themeColor="text1"/>
                <w:sz w:val="20"/>
                <w:szCs w:val="20"/>
              </w:rPr>
            </w:pPr>
            <w:r w:rsidRPr="00230F09">
              <w:rPr>
                <w:b/>
                <w:bCs/>
                <w:color w:val="000000" w:themeColor="text1"/>
              </w:rPr>
              <w:t>6.21E-02</w:t>
            </w:r>
          </w:p>
        </w:tc>
      </w:tr>
      <w:tr w:rsidR="00A4197C" w:rsidRPr="00A4197C" w14:paraId="11FEEE73"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7EA48FE"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5A3B63C2" w14:textId="77777777" w:rsidTr="00817CDC">
        <w:tc>
          <w:tcPr>
            <w:tcW w:w="1983" w:type="dxa"/>
            <w:vMerge w:val="restart"/>
            <w:tcBorders>
              <w:left w:val="single" w:sz="4" w:space="0" w:color="auto"/>
            </w:tcBorders>
            <w:shd w:val="clear" w:color="auto" w:fill="auto"/>
            <w:vAlign w:val="center"/>
          </w:tcPr>
          <w:p w14:paraId="7C0E71C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512F4A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511DB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8EE2F9B" w14:textId="77777777" w:rsidR="00942153" w:rsidRPr="00230F09" w:rsidRDefault="00942153" w:rsidP="00817CDC">
            <w:pPr>
              <w:jc w:val="center"/>
              <w:rPr>
                <w:color w:val="000000" w:themeColor="text1"/>
                <w:sz w:val="20"/>
                <w:szCs w:val="20"/>
              </w:rPr>
            </w:pPr>
            <w:r w:rsidRPr="00230F09">
              <w:rPr>
                <w:color w:val="000000" w:themeColor="text1"/>
              </w:rPr>
              <w:t>7.83E-04</w:t>
            </w:r>
          </w:p>
        </w:tc>
        <w:tc>
          <w:tcPr>
            <w:tcW w:w="1984" w:type="dxa"/>
            <w:tcBorders>
              <w:right w:val="single" w:sz="4" w:space="0" w:color="auto"/>
            </w:tcBorders>
            <w:shd w:val="clear" w:color="auto" w:fill="auto"/>
            <w:vAlign w:val="bottom"/>
          </w:tcPr>
          <w:p w14:paraId="54A50847" w14:textId="77777777" w:rsidR="00942153" w:rsidRPr="00230F09" w:rsidRDefault="00942153" w:rsidP="00817CDC">
            <w:pPr>
              <w:jc w:val="center"/>
              <w:rPr>
                <w:color w:val="000000" w:themeColor="text1"/>
                <w:sz w:val="20"/>
                <w:szCs w:val="20"/>
              </w:rPr>
            </w:pPr>
            <w:r w:rsidRPr="00230F09">
              <w:rPr>
                <w:color w:val="000000" w:themeColor="text1"/>
              </w:rPr>
              <w:t>7.83E-04</w:t>
            </w:r>
          </w:p>
        </w:tc>
      </w:tr>
      <w:tr w:rsidR="00A4197C" w:rsidRPr="00A4197C" w14:paraId="1E56D135" w14:textId="77777777" w:rsidTr="00817CDC">
        <w:tc>
          <w:tcPr>
            <w:tcW w:w="1983" w:type="dxa"/>
            <w:vMerge/>
            <w:tcBorders>
              <w:left w:val="single" w:sz="4" w:space="0" w:color="auto"/>
            </w:tcBorders>
            <w:shd w:val="clear" w:color="auto" w:fill="auto"/>
            <w:vAlign w:val="center"/>
          </w:tcPr>
          <w:p w14:paraId="336EEC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417D9BC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0ACEF2B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40416DBB" w14:textId="77777777" w:rsidR="00942153" w:rsidRPr="00230F09" w:rsidRDefault="00942153" w:rsidP="00817CDC">
            <w:pPr>
              <w:jc w:val="center"/>
              <w:rPr>
                <w:color w:val="000000" w:themeColor="text1"/>
                <w:sz w:val="20"/>
                <w:szCs w:val="20"/>
              </w:rPr>
            </w:pPr>
            <w:r w:rsidRPr="00230F09">
              <w:rPr>
                <w:color w:val="000000" w:themeColor="text1"/>
              </w:rPr>
              <w:t>1.85E-03</w:t>
            </w:r>
          </w:p>
        </w:tc>
        <w:tc>
          <w:tcPr>
            <w:tcW w:w="1984" w:type="dxa"/>
            <w:tcBorders>
              <w:right w:val="single" w:sz="4" w:space="0" w:color="auto"/>
            </w:tcBorders>
            <w:shd w:val="clear" w:color="auto" w:fill="auto"/>
            <w:vAlign w:val="bottom"/>
          </w:tcPr>
          <w:p w14:paraId="291B7B52" w14:textId="77777777" w:rsidR="00942153" w:rsidRPr="00230F09" w:rsidRDefault="00942153" w:rsidP="00817CDC">
            <w:pPr>
              <w:jc w:val="center"/>
              <w:rPr>
                <w:color w:val="000000" w:themeColor="text1"/>
                <w:sz w:val="20"/>
                <w:szCs w:val="20"/>
              </w:rPr>
            </w:pPr>
            <w:r w:rsidRPr="00230F09">
              <w:rPr>
                <w:color w:val="000000" w:themeColor="text1"/>
              </w:rPr>
              <w:t>1.85E-03</w:t>
            </w:r>
          </w:p>
        </w:tc>
      </w:tr>
      <w:tr w:rsidR="00A4197C" w:rsidRPr="00A4197C" w14:paraId="448B2709" w14:textId="77777777" w:rsidTr="00817CDC">
        <w:tc>
          <w:tcPr>
            <w:tcW w:w="1983" w:type="dxa"/>
            <w:vMerge/>
            <w:tcBorders>
              <w:left w:val="single" w:sz="4" w:space="0" w:color="auto"/>
            </w:tcBorders>
            <w:shd w:val="clear" w:color="auto" w:fill="auto"/>
            <w:vAlign w:val="center"/>
          </w:tcPr>
          <w:p w14:paraId="03A49E9F"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D65EE5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2A762CE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2A50F22" w14:textId="77777777" w:rsidR="00942153" w:rsidRPr="00230F09" w:rsidRDefault="00942153" w:rsidP="00817CDC">
            <w:pPr>
              <w:jc w:val="center"/>
              <w:rPr>
                <w:color w:val="000000" w:themeColor="text1"/>
                <w:sz w:val="20"/>
                <w:szCs w:val="20"/>
              </w:rPr>
            </w:pPr>
            <w:r w:rsidRPr="00230F09">
              <w:rPr>
                <w:color w:val="000000" w:themeColor="text1"/>
              </w:rPr>
              <w:t>5.41E-04</w:t>
            </w:r>
          </w:p>
        </w:tc>
        <w:tc>
          <w:tcPr>
            <w:tcW w:w="1984" w:type="dxa"/>
            <w:tcBorders>
              <w:right w:val="single" w:sz="4" w:space="0" w:color="auto"/>
            </w:tcBorders>
            <w:shd w:val="clear" w:color="auto" w:fill="auto"/>
            <w:vAlign w:val="bottom"/>
          </w:tcPr>
          <w:p w14:paraId="614238D5" w14:textId="77777777" w:rsidR="00942153" w:rsidRPr="00230F09" w:rsidRDefault="00942153" w:rsidP="00817CDC">
            <w:pPr>
              <w:jc w:val="center"/>
              <w:rPr>
                <w:color w:val="000000" w:themeColor="text1"/>
                <w:sz w:val="20"/>
                <w:szCs w:val="20"/>
              </w:rPr>
            </w:pPr>
            <w:r w:rsidRPr="00230F09">
              <w:rPr>
                <w:color w:val="000000" w:themeColor="text1"/>
              </w:rPr>
              <w:t>5.41E-04</w:t>
            </w:r>
          </w:p>
        </w:tc>
      </w:tr>
      <w:tr w:rsidR="00A4197C" w:rsidRPr="00A4197C" w14:paraId="2EDCB706" w14:textId="77777777" w:rsidTr="00817CDC">
        <w:tc>
          <w:tcPr>
            <w:tcW w:w="1983" w:type="dxa"/>
            <w:vMerge/>
            <w:tcBorders>
              <w:left w:val="single" w:sz="4" w:space="0" w:color="auto"/>
            </w:tcBorders>
            <w:shd w:val="clear" w:color="auto" w:fill="auto"/>
            <w:vAlign w:val="center"/>
          </w:tcPr>
          <w:p w14:paraId="29654E1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E7105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0ED984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75F6E6C1" w14:textId="77777777" w:rsidR="00942153" w:rsidRPr="00230F09" w:rsidRDefault="00942153" w:rsidP="00817CDC">
            <w:pPr>
              <w:jc w:val="center"/>
              <w:rPr>
                <w:color w:val="000000" w:themeColor="text1"/>
                <w:sz w:val="20"/>
                <w:szCs w:val="20"/>
              </w:rPr>
            </w:pPr>
            <w:r w:rsidRPr="00230F09">
              <w:rPr>
                <w:color w:val="000000" w:themeColor="text1"/>
              </w:rPr>
              <w:t>4.94E-03</w:t>
            </w:r>
          </w:p>
        </w:tc>
        <w:tc>
          <w:tcPr>
            <w:tcW w:w="1984" w:type="dxa"/>
            <w:tcBorders>
              <w:right w:val="single" w:sz="4" w:space="0" w:color="auto"/>
            </w:tcBorders>
            <w:shd w:val="clear" w:color="auto" w:fill="auto"/>
            <w:vAlign w:val="bottom"/>
          </w:tcPr>
          <w:p w14:paraId="1BFF5E98" w14:textId="77777777" w:rsidR="00942153" w:rsidRPr="00230F09" w:rsidRDefault="00942153" w:rsidP="00817CDC">
            <w:pPr>
              <w:jc w:val="center"/>
              <w:rPr>
                <w:color w:val="000000" w:themeColor="text1"/>
                <w:sz w:val="20"/>
                <w:szCs w:val="20"/>
              </w:rPr>
            </w:pPr>
            <w:r w:rsidRPr="00230F09">
              <w:rPr>
                <w:color w:val="000000" w:themeColor="text1"/>
              </w:rPr>
              <w:t>4.94E-03</w:t>
            </w:r>
          </w:p>
        </w:tc>
      </w:tr>
      <w:tr w:rsidR="00A4197C" w:rsidRPr="00A4197C" w14:paraId="1C9107A9" w14:textId="77777777" w:rsidTr="00817CDC">
        <w:tc>
          <w:tcPr>
            <w:tcW w:w="1983" w:type="dxa"/>
            <w:vMerge w:val="restart"/>
            <w:tcBorders>
              <w:left w:val="single" w:sz="4" w:space="0" w:color="auto"/>
            </w:tcBorders>
            <w:shd w:val="clear" w:color="auto" w:fill="auto"/>
            <w:vAlign w:val="center"/>
          </w:tcPr>
          <w:p w14:paraId="646637C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77660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3F92CB80"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shd w:val="clear" w:color="auto" w:fill="auto"/>
            <w:vAlign w:val="bottom"/>
          </w:tcPr>
          <w:p w14:paraId="7D95D1FA"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tcBorders>
              <w:right w:val="single" w:sz="4" w:space="0" w:color="auto"/>
            </w:tcBorders>
            <w:shd w:val="clear" w:color="auto" w:fill="auto"/>
            <w:vAlign w:val="bottom"/>
          </w:tcPr>
          <w:p w14:paraId="77A553E9"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2A0C40C6" w14:textId="77777777" w:rsidTr="00817CDC">
        <w:tc>
          <w:tcPr>
            <w:tcW w:w="1983" w:type="dxa"/>
            <w:vMerge/>
            <w:tcBorders>
              <w:left w:val="single" w:sz="4" w:space="0" w:color="auto"/>
            </w:tcBorders>
            <w:shd w:val="clear" w:color="auto" w:fill="auto"/>
            <w:vAlign w:val="center"/>
          </w:tcPr>
          <w:p w14:paraId="02DF952C"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66A63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4A8AEB28"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shd w:val="clear" w:color="auto" w:fill="auto"/>
            <w:vAlign w:val="bottom"/>
          </w:tcPr>
          <w:p w14:paraId="4E6C2CE1"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tcBorders>
              <w:right w:val="single" w:sz="4" w:space="0" w:color="auto"/>
            </w:tcBorders>
            <w:shd w:val="clear" w:color="auto" w:fill="auto"/>
            <w:vAlign w:val="bottom"/>
          </w:tcPr>
          <w:p w14:paraId="27029B4B"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7D0B1379" w14:textId="77777777" w:rsidTr="00817CDC">
        <w:tc>
          <w:tcPr>
            <w:tcW w:w="1983" w:type="dxa"/>
            <w:vMerge/>
            <w:tcBorders>
              <w:left w:val="single" w:sz="4" w:space="0" w:color="auto"/>
            </w:tcBorders>
            <w:shd w:val="clear" w:color="auto" w:fill="auto"/>
            <w:vAlign w:val="center"/>
          </w:tcPr>
          <w:p w14:paraId="331DAC1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45EF4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9DA650E"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shd w:val="clear" w:color="auto" w:fill="auto"/>
            <w:vAlign w:val="bottom"/>
          </w:tcPr>
          <w:p w14:paraId="6A638AE6"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tcBorders>
              <w:right w:val="single" w:sz="4" w:space="0" w:color="auto"/>
            </w:tcBorders>
            <w:shd w:val="clear" w:color="auto" w:fill="auto"/>
            <w:vAlign w:val="bottom"/>
          </w:tcPr>
          <w:p w14:paraId="07D477F8"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5D77B2BD" w14:textId="77777777" w:rsidTr="00817CDC">
        <w:tc>
          <w:tcPr>
            <w:tcW w:w="1983" w:type="dxa"/>
            <w:vMerge/>
            <w:tcBorders>
              <w:left w:val="single" w:sz="4" w:space="0" w:color="auto"/>
            </w:tcBorders>
            <w:shd w:val="clear" w:color="auto" w:fill="auto"/>
            <w:vAlign w:val="center"/>
          </w:tcPr>
          <w:p w14:paraId="2CF6F38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8E881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2AAD3868"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shd w:val="clear" w:color="auto" w:fill="auto"/>
            <w:vAlign w:val="bottom"/>
          </w:tcPr>
          <w:p w14:paraId="5259BA95"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tcBorders>
              <w:right w:val="single" w:sz="4" w:space="0" w:color="auto"/>
            </w:tcBorders>
            <w:shd w:val="clear" w:color="auto" w:fill="auto"/>
            <w:vAlign w:val="bottom"/>
          </w:tcPr>
          <w:p w14:paraId="5757C6EF"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1112469A" w14:textId="77777777" w:rsidTr="00817CDC">
        <w:tc>
          <w:tcPr>
            <w:tcW w:w="1983" w:type="dxa"/>
            <w:vMerge w:val="restart"/>
            <w:tcBorders>
              <w:left w:val="single" w:sz="4" w:space="0" w:color="auto"/>
            </w:tcBorders>
            <w:shd w:val="clear" w:color="auto" w:fill="auto"/>
            <w:vAlign w:val="center"/>
          </w:tcPr>
          <w:p w14:paraId="5410D66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4FEDE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60A30D7B"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A491BE5"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tcBorders>
              <w:right w:val="single" w:sz="4" w:space="0" w:color="auto"/>
            </w:tcBorders>
            <w:shd w:val="clear" w:color="auto" w:fill="auto"/>
            <w:vAlign w:val="bottom"/>
          </w:tcPr>
          <w:p w14:paraId="11C015D5"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2092A268" w14:textId="77777777" w:rsidTr="00817CDC">
        <w:tc>
          <w:tcPr>
            <w:tcW w:w="1983" w:type="dxa"/>
            <w:vMerge/>
            <w:tcBorders>
              <w:left w:val="single" w:sz="4" w:space="0" w:color="auto"/>
            </w:tcBorders>
            <w:shd w:val="clear" w:color="auto" w:fill="auto"/>
            <w:vAlign w:val="center"/>
          </w:tcPr>
          <w:p w14:paraId="052B3A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7398F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C0C52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D5744B4"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tcBorders>
              <w:right w:val="single" w:sz="4" w:space="0" w:color="auto"/>
            </w:tcBorders>
            <w:shd w:val="clear" w:color="auto" w:fill="auto"/>
            <w:vAlign w:val="bottom"/>
          </w:tcPr>
          <w:p w14:paraId="07F36C6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4039A7C6" w14:textId="77777777" w:rsidTr="00817CDC">
        <w:tc>
          <w:tcPr>
            <w:tcW w:w="1983" w:type="dxa"/>
            <w:vMerge/>
            <w:tcBorders>
              <w:left w:val="single" w:sz="4" w:space="0" w:color="auto"/>
            </w:tcBorders>
            <w:shd w:val="clear" w:color="auto" w:fill="auto"/>
            <w:vAlign w:val="center"/>
          </w:tcPr>
          <w:p w14:paraId="346D3457"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C7DCF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618144C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737EA1F"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right w:val="single" w:sz="4" w:space="0" w:color="auto"/>
            </w:tcBorders>
            <w:shd w:val="clear" w:color="auto" w:fill="auto"/>
            <w:vAlign w:val="bottom"/>
          </w:tcPr>
          <w:p w14:paraId="771D75B5"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77494471" w14:textId="77777777" w:rsidTr="00817CDC">
        <w:tc>
          <w:tcPr>
            <w:tcW w:w="1983" w:type="dxa"/>
            <w:vMerge/>
            <w:tcBorders>
              <w:left w:val="single" w:sz="4" w:space="0" w:color="auto"/>
            </w:tcBorders>
            <w:shd w:val="clear" w:color="auto" w:fill="auto"/>
            <w:vAlign w:val="center"/>
          </w:tcPr>
          <w:p w14:paraId="7EE63D0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1C132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BA91EC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20E3872"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right w:val="single" w:sz="4" w:space="0" w:color="auto"/>
            </w:tcBorders>
            <w:shd w:val="clear" w:color="auto" w:fill="auto"/>
            <w:vAlign w:val="bottom"/>
          </w:tcPr>
          <w:p w14:paraId="66982ED3"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3C95B72D" w14:textId="77777777" w:rsidTr="00817CDC">
        <w:tc>
          <w:tcPr>
            <w:tcW w:w="1983" w:type="dxa"/>
            <w:vMerge w:val="restart"/>
            <w:tcBorders>
              <w:left w:val="single" w:sz="4" w:space="0" w:color="auto"/>
            </w:tcBorders>
            <w:shd w:val="clear" w:color="auto" w:fill="C6D9F1" w:themeFill="text2" w:themeFillTint="33"/>
            <w:vAlign w:val="center"/>
          </w:tcPr>
          <w:p w14:paraId="50D3A3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623645D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57223F57"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shd w:val="clear" w:color="auto" w:fill="C6D9F1" w:themeFill="text2" w:themeFillTint="33"/>
            <w:vAlign w:val="bottom"/>
          </w:tcPr>
          <w:p w14:paraId="57E4DE92"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tcBorders>
              <w:right w:val="single" w:sz="4" w:space="0" w:color="auto"/>
            </w:tcBorders>
            <w:shd w:val="clear" w:color="auto" w:fill="C6D9F1" w:themeFill="text2" w:themeFillTint="33"/>
            <w:vAlign w:val="bottom"/>
          </w:tcPr>
          <w:p w14:paraId="023B6B72"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0DFF7D32" w14:textId="77777777" w:rsidTr="00817CDC">
        <w:tc>
          <w:tcPr>
            <w:tcW w:w="1983" w:type="dxa"/>
            <w:vMerge/>
            <w:tcBorders>
              <w:left w:val="single" w:sz="4" w:space="0" w:color="auto"/>
            </w:tcBorders>
            <w:shd w:val="clear" w:color="auto" w:fill="C6D9F1" w:themeFill="text2" w:themeFillTint="33"/>
            <w:vAlign w:val="center"/>
          </w:tcPr>
          <w:p w14:paraId="56A10D1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B812B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257204B7"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222BB7A0"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tcBorders>
              <w:right w:val="single" w:sz="4" w:space="0" w:color="auto"/>
            </w:tcBorders>
            <w:shd w:val="clear" w:color="auto" w:fill="C6D9F1" w:themeFill="text2" w:themeFillTint="33"/>
            <w:vAlign w:val="bottom"/>
          </w:tcPr>
          <w:p w14:paraId="023032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B14178F" w14:textId="77777777" w:rsidTr="00817CDC">
        <w:tc>
          <w:tcPr>
            <w:tcW w:w="1983" w:type="dxa"/>
            <w:vMerge/>
            <w:tcBorders>
              <w:left w:val="single" w:sz="4" w:space="0" w:color="auto"/>
            </w:tcBorders>
            <w:shd w:val="clear" w:color="auto" w:fill="C6D9F1" w:themeFill="text2" w:themeFillTint="33"/>
            <w:vAlign w:val="center"/>
          </w:tcPr>
          <w:p w14:paraId="1D72A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A03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6778BA95"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1D9AD121"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tcBorders>
              <w:right w:val="single" w:sz="4" w:space="0" w:color="auto"/>
            </w:tcBorders>
            <w:shd w:val="clear" w:color="auto" w:fill="C6D9F1" w:themeFill="text2" w:themeFillTint="33"/>
            <w:vAlign w:val="bottom"/>
          </w:tcPr>
          <w:p w14:paraId="5755A126"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2EA84F1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1CD879E1"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7C87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20A3A72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tcBorders>
              <w:bottom w:val="single" w:sz="4" w:space="0" w:color="auto"/>
            </w:tcBorders>
            <w:shd w:val="clear" w:color="auto" w:fill="C6D9F1" w:themeFill="text2" w:themeFillTint="33"/>
            <w:vAlign w:val="bottom"/>
          </w:tcPr>
          <w:p w14:paraId="41512AD6"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tcBorders>
              <w:bottom w:val="single" w:sz="4" w:space="0" w:color="auto"/>
              <w:right w:val="single" w:sz="4" w:space="0" w:color="auto"/>
            </w:tcBorders>
            <w:shd w:val="clear" w:color="auto" w:fill="C6D9F1" w:themeFill="text2" w:themeFillTint="33"/>
            <w:vAlign w:val="bottom"/>
          </w:tcPr>
          <w:p w14:paraId="61E52423"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bl>
    <w:p w14:paraId="09EF39A4" w14:textId="77777777" w:rsidR="00942153" w:rsidRPr="00230F09" w:rsidRDefault="00942153" w:rsidP="00942153">
      <w:pPr>
        <w:autoSpaceDE w:val="0"/>
        <w:autoSpaceDN w:val="0"/>
        <w:jc w:val="both"/>
        <w:rPr>
          <w:rFonts w:cs="Arial"/>
          <w:color w:val="000000" w:themeColor="text1"/>
        </w:rPr>
      </w:pPr>
    </w:p>
    <w:p w14:paraId="39830DF6" w14:textId="77777777" w:rsidR="00942153" w:rsidRPr="00230F09" w:rsidRDefault="00942153" w:rsidP="00942153">
      <w:pPr>
        <w:autoSpaceDE w:val="0"/>
        <w:autoSpaceDN w:val="0"/>
        <w:jc w:val="both"/>
        <w:rPr>
          <w:rFonts w:cs="Arial"/>
          <w:color w:val="000000" w:themeColor="text1"/>
        </w:rPr>
      </w:pPr>
    </w:p>
    <w:p w14:paraId="73BB77D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79F1A5BB" w14:textId="77777777" w:rsidR="00942153" w:rsidRPr="00230F09" w:rsidRDefault="00942153" w:rsidP="00942153">
      <w:pPr>
        <w:autoSpaceDE w:val="0"/>
        <w:autoSpaceDN w:val="0"/>
        <w:jc w:val="both"/>
        <w:rPr>
          <w:rFonts w:cs="Arial"/>
          <w:color w:val="000000" w:themeColor="text1"/>
        </w:rPr>
      </w:pPr>
    </w:p>
    <w:p w14:paraId="466FF85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19"/>
      </w:r>
      <w:r w:rsidRPr="00230F09">
        <w:rPr>
          <w:rFonts w:cs="Arial"/>
          <w:color w:val="000000" w:themeColor="text1"/>
        </w:rPr>
        <w:t xml:space="preserve">. </w:t>
      </w:r>
    </w:p>
    <w:p w14:paraId="5096C96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0"/>
      </w:r>
      <w:r w:rsidRPr="00230F09">
        <w:rPr>
          <w:rFonts w:cs="Arial"/>
          <w:color w:val="000000" w:themeColor="text1"/>
        </w:rPr>
        <w:t>.</w:t>
      </w:r>
    </w:p>
    <w:p w14:paraId="43B8EC7A"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60FF3DC4" w14:textId="77777777" w:rsidTr="00817CDC">
        <w:trPr>
          <w:cantSplit/>
          <w:tblHeader/>
        </w:trPr>
        <w:tc>
          <w:tcPr>
            <w:tcW w:w="1983" w:type="dxa"/>
            <w:vAlign w:val="center"/>
          </w:tcPr>
          <w:p w14:paraId="2854D4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65ED6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6507A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86FE00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6F2CF3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C03C32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2761762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95C50E4" w14:textId="77777777" w:rsidTr="00817CDC">
        <w:tc>
          <w:tcPr>
            <w:tcW w:w="9919" w:type="dxa"/>
            <w:gridSpan w:val="5"/>
            <w:shd w:val="clear" w:color="auto" w:fill="BFBFBF"/>
            <w:vAlign w:val="center"/>
          </w:tcPr>
          <w:p w14:paraId="3AF162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47CD2E4" w14:textId="77777777" w:rsidTr="00817CDC">
        <w:tc>
          <w:tcPr>
            <w:tcW w:w="1983" w:type="dxa"/>
            <w:vAlign w:val="center"/>
          </w:tcPr>
          <w:p w14:paraId="45982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8579F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70D74B4A" w14:textId="77777777" w:rsidTr="00817CDC">
        <w:tc>
          <w:tcPr>
            <w:tcW w:w="1983" w:type="dxa"/>
            <w:vMerge w:val="restart"/>
            <w:vAlign w:val="center"/>
          </w:tcPr>
          <w:p w14:paraId="53B35EB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344EC1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62314BD" w14:textId="1337A70D"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ADF6855" w14:textId="59106B0C" w:rsidR="00A5496A" w:rsidRPr="00230F09" w:rsidRDefault="00A5496A" w:rsidP="00817CDC">
            <w:pPr>
              <w:jc w:val="center"/>
              <w:rPr>
                <w:color w:val="000000" w:themeColor="text1"/>
                <w:sz w:val="20"/>
                <w:szCs w:val="20"/>
              </w:rPr>
            </w:pPr>
            <w:r>
              <w:rPr>
                <w:rFonts w:ascii="Calibri" w:hAnsi="Calibri" w:cs="Calibri"/>
                <w:color w:val="000000"/>
              </w:rPr>
              <w:t>4.94E-02</w:t>
            </w:r>
          </w:p>
        </w:tc>
        <w:tc>
          <w:tcPr>
            <w:tcW w:w="1984" w:type="dxa"/>
            <w:vAlign w:val="bottom"/>
          </w:tcPr>
          <w:p w14:paraId="57B25E44" w14:textId="65E79694" w:rsidR="00A5496A" w:rsidRPr="00230F09" w:rsidRDefault="00A5496A" w:rsidP="00817CDC">
            <w:pPr>
              <w:jc w:val="center"/>
              <w:rPr>
                <w:color w:val="000000" w:themeColor="text1"/>
                <w:sz w:val="20"/>
                <w:szCs w:val="20"/>
              </w:rPr>
            </w:pPr>
            <w:r>
              <w:rPr>
                <w:rFonts w:ascii="Calibri" w:hAnsi="Calibri" w:cs="Calibri"/>
                <w:color w:val="000000"/>
              </w:rPr>
              <w:t>5.17E-02</w:t>
            </w:r>
          </w:p>
        </w:tc>
      </w:tr>
      <w:tr w:rsidR="00A5496A" w:rsidRPr="00A4197C" w14:paraId="2F0F8455" w14:textId="77777777" w:rsidTr="00817CDC">
        <w:tc>
          <w:tcPr>
            <w:tcW w:w="1983" w:type="dxa"/>
            <w:vMerge/>
            <w:vAlign w:val="center"/>
          </w:tcPr>
          <w:p w14:paraId="0E70480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0486F40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4D7E93" w14:textId="0088A933"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FFD9DCC" w14:textId="15CFBF8E" w:rsidR="00A5496A" w:rsidRPr="00230F09" w:rsidRDefault="00A5496A" w:rsidP="00817CDC">
            <w:pPr>
              <w:jc w:val="center"/>
              <w:rPr>
                <w:color w:val="000000" w:themeColor="text1"/>
                <w:sz w:val="20"/>
                <w:szCs w:val="20"/>
              </w:rPr>
            </w:pPr>
            <w:r>
              <w:rPr>
                <w:rFonts w:ascii="Calibri" w:hAnsi="Calibri" w:cs="Calibri"/>
                <w:color w:val="000000"/>
              </w:rPr>
              <w:t>1.17E-01</w:t>
            </w:r>
          </w:p>
        </w:tc>
        <w:tc>
          <w:tcPr>
            <w:tcW w:w="1984" w:type="dxa"/>
            <w:vAlign w:val="bottom"/>
          </w:tcPr>
          <w:p w14:paraId="1F9B977E" w14:textId="5DF45CA3" w:rsidR="00A5496A" w:rsidRPr="00230F09" w:rsidRDefault="00A5496A" w:rsidP="00817CDC">
            <w:pPr>
              <w:jc w:val="center"/>
              <w:rPr>
                <w:color w:val="000000" w:themeColor="text1"/>
                <w:sz w:val="20"/>
                <w:szCs w:val="20"/>
              </w:rPr>
            </w:pPr>
            <w:r>
              <w:rPr>
                <w:rFonts w:ascii="Calibri" w:hAnsi="Calibri" w:cs="Calibri"/>
                <w:color w:val="000000"/>
              </w:rPr>
              <w:t>1.21E-01</w:t>
            </w:r>
          </w:p>
        </w:tc>
      </w:tr>
      <w:tr w:rsidR="00A5496A" w:rsidRPr="00A4197C" w14:paraId="19BC160B" w14:textId="77777777" w:rsidTr="00817CDC">
        <w:tc>
          <w:tcPr>
            <w:tcW w:w="1983" w:type="dxa"/>
            <w:vMerge/>
            <w:vAlign w:val="center"/>
          </w:tcPr>
          <w:p w14:paraId="01547644"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2049C9D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9D06331" w14:textId="0292CB72"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A7A3557" w14:textId="549397B3" w:rsidR="00A5496A" w:rsidRPr="00230F09" w:rsidRDefault="00A5496A" w:rsidP="00817CDC">
            <w:pPr>
              <w:jc w:val="center"/>
              <w:rPr>
                <w:color w:val="000000" w:themeColor="text1"/>
                <w:sz w:val="20"/>
                <w:szCs w:val="20"/>
              </w:rPr>
            </w:pPr>
            <w:r>
              <w:rPr>
                <w:rFonts w:ascii="Calibri" w:hAnsi="Calibri" w:cs="Calibri"/>
                <w:color w:val="000000"/>
              </w:rPr>
              <w:t>3.43E-02</w:t>
            </w:r>
          </w:p>
        </w:tc>
        <w:tc>
          <w:tcPr>
            <w:tcW w:w="1984" w:type="dxa"/>
            <w:vAlign w:val="bottom"/>
          </w:tcPr>
          <w:p w14:paraId="1D5D275E" w14:textId="3D2F8C37" w:rsidR="00A5496A" w:rsidRPr="00230F09" w:rsidRDefault="00A5496A" w:rsidP="00817CDC">
            <w:pPr>
              <w:jc w:val="center"/>
              <w:rPr>
                <w:color w:val="000000" w:themeColor="text1"/>
                <w:sz w:val="20"/>
                <w:szCs w:val="20"/>
              </w:rPr>
            </w:pPr>
            <w:r>
              <w:rPr>
                <w:rFonts w:ascii="Calibri" w:hAnsi="Calibri" w:cs="Calibri"/>
                <w:color w:val="000000"/>
              </w:rPr>
              <w:t>3.57E-02</w:t>
            </w:r>
          </w:p>
        </w:tc>
      </w:tr>
      <w:tr w:rsidR="00A5496A" w:rsidRPr="00A4197C" w14:paraId="6B36B0C2" w14:textId="77777777" w:rsidTr="00817CDC">
        <w:tc>
          <w:tcPr>
            <w:tcW w:w="1983" w:type="dxa"/>
            <w:vMerge/>
            <w:vAlign w:val="center"/>
          </w:tcPr>
          <w:p w14:paraId="5FA6761E"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00E39B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CC9BD2A" w14:textId="6422F0D2"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326A9BE5" w14:textId="2B7D9623" w:rsidR="00A5496A" w:rsidRPr="00230F09" w:rsidRDefault="00A5496A" w:rsidP="00817CDC">
            <w:pPr>
              <w:jc w:val="center"/>
              <w:rPr>
                <w:color w:val="000000" w:themeColor="text1"/>
                <w:sz w:val="20"/>
                <w:szCs w:val="20"/>
              </w:rPr>
            </w:pPr>
            <w:r>
              <w:rPr>
                <w:rFonts w:ascii="Calibri" w:hAnsi="Calibri" w:cs="Calibri"/>
                <w:color w:val="000000"/>
              </w:rPr>
              <w:t>3.12E-01</w:t>
            </w:r>
          </w:p>
        </w:tc>
        <w:tc>
          <w:tcPr>
            <w:tcW w:w="1984" w:type="dxa"/>
            <w:vAlign w:val="bottom"/>
          </w:tcPr>
          <w:p w14:paraId="3EEB7D67" w14:textId="0BF57B22" w:rsidR="00A5496A" w:rsidRPr="00230F09" w:rsidRDefault="00A5496A" w:rsidP="00817CDC">
            <w:pPr>
              <w:jc w:val="center"/>
              <w:rPr>
                <w:color w:val="000000" w:themeColor="text1"/>
                <w:sz w:val="20"/>
                <w:szCs w:val="20"/>
              </w:rPr>
            </w:pPr>
            <w:r>
              <w:rPr>
                <w:rFonts w:ascii="Calibri" w:hAnsi="Calibri" w:cs="Calibri"/>
                <w:color w:val="000000"/>
              </w:rPr>
              <w:t>3.13E-01</w:t>
            </w:r>
          </w:p>
        </w:tc>
      </w:tr>
      <w:tr w:rsidR="00A5496A" w:rsidRPr="00A4197C" w14:paraId="38EF9C36" w14:textId="77777777" w:rsidTr="00817CDC">
        <w:tc>
          <w:tcPr>
            <w:tcW w:w="1983" w:type="dxa"/>
            <w:vMerge w:val="restart"/>
            <w:vAlign w:val="center"/>
          </w:tcPr>
          <w:p w14:paraId="2C27E23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11EF709"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BF7C293"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1AF064FC"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135EDA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10FAD50F" w14:textId="77777777" w:rsidTr="00817CDC">
        <w:tc>
          <w:tcPr>
            <w:tcW w:w="1983" w:type="dxa"/>
            <w:vMerge/>
            <w:vAlign w:val="center"/>
          </w:tcPr>
          <w:p w14:paraId="5B48980F"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0AFE6C7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94C6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F94284A"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61DA5BA6"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444C11DA" w14:textId="77777777" w:rsidTr="00817CDC">
        <w:tc>
          <w:tcPr>
            <w:tcW w:w="1983" w:type="dxa"/>
            <w:vMerge/>
            <w:vAlign w:val="center"/>
          </w:tcPr>
          <w:p w14:paraId="01CC6D8E"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A93908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A1CE191"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1064394"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85B5EAE"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730720B" w14:textId="77777777" w:rsidTr="00817CDC">
        <w:tc>
          <w:tcPr>
            <w:tcW w:w="1983" w:type="dxa"/>
            <w:vMerge/>
            <w:tcBorders>
              <w:bottom w:val="single" w:sz="4" w:space="0" w:color="auto"/>
            </w:tcBorders>
            <w:vAlign w:val="center"/>
          </w:tcPr>
          <w:p w14:paraId="3555AD77"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EC7CD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57DBF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42CA169"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2F38F58A"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756CE92A" w14:textId="77777777" w:rsidTr="00817CDC">
        <w:tc>
          <w:tcPr>
            <w:tcW w:w="1983" w:type="dxa"/>
            <w:vMerge w:val="restart"/>
            <w:tcBorders>
              <w:top w:val="single" w:sz="4" w:space="0" w:color="auto"/>
              <w:left w:val="single" w:sz="4" w:space="0" w:color="auto"/>
            </w:tcBorders>
            <w:shd w:val="clear" w:color="auto" w:fill="C6D9F1"/>
            <w:vAlign w:val="center"/>
          </w:tcPr>
          <w:p w14:paraId="5893F1B4"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EAC5AD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525926A" w14:textId="63818697"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3D6EE212" w14:textId="7B153461" w:rsidR="00A5496A" w:rsidRPr="00230F09" w:rsidRDefault="00A5496A" w:rsidP="00817CDC">
            <w:pPr>
              <w:jc w:val="center"/>
              <w:rPr>
                <w:b/>
                <w:bCs/>
                <w:color w:val="000000" w:themeColor="text1"/>
                <w:sz w:val="20"/>
                <w:szCs w:val="20"/>
              </w:rPr>
            </w:pPr>
            <w:r>
              <w:rPr>
                <w:rFonts w:ascii="Calibri" w:hAnsi="Calibri" w:cs="Calibri"/>
                <w:b/>
                <w:bCs/>
                <w:color w:val="000000"/>
              </w:rPr>
              <w:t>5.01E-02</w:t>
            </w:r>
          </w:p>
        </w:tc>
        <w:tc>
          <w:tcPr>
            <w:tcW w:w="1984" w:type="dxa"/>
            <w:tcBorders>
              <w:top w:val="single" w:sz="4" w:space="0" w:color="auto"/>
              <w:right w:val="single" w:sz="4" w:space="0" w:color="auto"/>
            </w:tcBorders>
            <w:shd w:val="clear" w:color="auto" w:fill="C6D9F1"/>
            <w:vAlign w:val="bottom"/>
          </w:tcPr>
          <w:p w14:paraId="61E3A63A" w14:textId="77877228" w:rsidR="00A5496A" w:rsidRPr="00230F09" w:rsidRDefault="00A5496A" w:rsidP="00817CDC">
            <w:pPr>
              <w:jc w:val="center"/>
              <w:rPr>
                <w:b/>
                <w:bCs/>
                <w:color w:val="000000" w:themeColor="text1"/>
                <w:sz w:val="20"/>
                <w:szCs w:val="20"/>
              </w:rPr>
            </w:pPr>
            <w:r>
              <w:rPr>
                <w:rFonts w:ascii="Calibri" w:hAnsi="Calibri" w:cs="Calibri"/>
                <w:b/>
                <w:bCs/>
                <w:color w:val="000000"/>
              </w:rPr>
              <w:t>5.24E-02</w:t>
            </w:r>
          </w:p>
        </w:tc>
      </w:tr>
      <w:tr w:rsidR="00A5496A" w:rsidRPr="00A4197C" w14:paraId="4F429016" w14:textId="77777777" w:rsidTr="00817CDC">
        <w:tc>
          <w:tcPr>
            <w:tcW w:w="1983" w:type="dxa"/>
            <w:vMerge/>
            <w:tcBorders>
              <w:left w:val="single" w:sz="4" w:space="0" w:color="auto"/>
            </w:tcBorders>
            <w:shd w:val="clear" w:color="auto" w:fill="C6D9F1"/>
            <w:vAlign w:val="center"/>
          </w:tcPr>
          <w:p w14:paraId="6E39F840"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40F5A32A"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A815C19" w14:textId="22337194"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3FB6FCC1" w14:textId="2A98F6C9" w:rsidR="00A5496A" w:rsidRPr="00230F09" w:rsidRDefault="00A5496A" w:rsidP="00817CDC">
            <w:pPr>
              <w:jc w:val="center"/>
              <w:rPr>
                <w:b/>
                <w:bCs/>
                <w:color w:val="000000" w:themeColor="text1"/>
                <w:sz w:val="20"/>
                <w:szCs w:val="20"/>
              </w:rPr>
            </w:pPr>
            <w:r>
              <w:rPr>
                <w:rFonts w:ascii="Calibri" w:hAnsi="Calibri" w:cs="Calibri"/>
                <w:b/>
                <w:bCs/>
                <w:color w:val="000000"/>
              </w:rPr>
              <w:t>1.19E-01</w:t>
            </w:r>
          </w:p>
        </w:tc>
        <w:tc>
          <w:tcPr>
            <w:tcW w:w="1984" w:type="dxa"/>
            <w:tcBorders>
              <w:right w:val="single" w:sz="4" w:space="0" w:color="auto"/>
            </w:tcBorders>
            <w:shd w:val="clear" w:color="auto" w:fill="C6D9F1"/>
            <w:vAlign w:val="bottom"/>
          </w:tcPr>
          <w:p w14:paraId="6A0B5180" w14:textId="49404374" w:rsidR="00A5496A" w:rsidRPr="00230F09" w:rsidRDefault="00A5496A" w:rsidP="00817CDC">
            <w:pPr>
              <w:jc w:val="center"/>
              <w:rPr>
                <w:b/>
                <w:bCs/>
                <w:color w:val="000000" w:themeColor="text1"/>
                <w:sz w:val="20"/>
                <w:szCs w:val="20"/>
              </w:rPr>
            </w:pPr>
            <w:r>
              <w:rPr>
                <w:rFonts w:ascii="Calibri" w:hAnsi="Calibri" w:cs="Calibri"/>
                <w:b/>
                <w:bCs/>
                <w:color w:val="000000"/>
              </w:rPr>
              <w:t>1.23E-01</w:t>
            </w:r>
          </w:p>
        </w:tc>
      </w:tr>
      <w:tr w:rsidR="00A5496A" w:rsidRPr="00A4197C" w14:paraId="56CA24E2" w14:textId="77777777" w:rsidTr="00817CDC">
        <w:tc>
          <w:tcPr>
            <w:tcW w:w="1983" w:type="dxa"/>
            <w:vMerge/>
            <w:tcBorders>
              <w:left w:val="single" w:sz="4" w:space="0" w:color="auto"/>
            </w:tcBorders>
            <w:shd w:val="clear" w:color="auto" w:fill="C6D9F1"/>
            <w:vAlign w:val="center"/>
          </w:tcPr>
          <w:p w14:paraId="479E8E1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BE942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24656B0" w14:textId="41688917"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4F787275" w14:textId="626009ED" w:rsidR="00A5496A" w:rsidRPr="00230F09" w:rsidRDefault="00A5496A" w:rsidP="00817CDC">
            <w:pPr>
              <w:jc w:val="center"/>
              <w:rPr>
                <w:b/>
                <w:bCs/>
                <w:color w:val="000000" w:themeColor="text1"/>
                <w:sz w:val="20"/>
                <w:szCs w:val="20"/>
              </w:rPr>
            </w:pPr>
            <w:r>
              <w:rPr>
                <w:rFonts w:ascii="Calibri" w:hAnsi="Calibri" w:cs="Calibri"/>
                <w:b/>
                <w:bCs/>
                <w:color w:val="000000"/>
              </w:rPr>
              <w:t>3.48E-02</w:t>
            </w:r>
          </w:p>
        </w:tc>
        <w:tc>
          <w:tcPr>
            <w:tcW w:w="1984" w:type="dxa"/>
            <w:tcBorders>
              <w:bottom w:val="single" w:sz="4" w:space="0" w:color="auto"/>
              <w:right w:val="single" w:sz="4" w:space="0" w:color="auto"/>
            </w:tcBorders>
            <w:shd w:val="clear" w:color="auto" w:fill="C6D9F1"/>
            <w:vAlign w:val="bottom"/>
          </w:tcPr>
          <w:p w14:paraId="5ACBC825" w14:textId="1969A962" w:rsidR="00A5496A" w:rsidRPr="00230F09" w:rsidRDefault="00A5496A" w:rsidP="00817CDC">
            <w:pPr>
              <w:jc w:val="center"/>
              <w:rPr>
                <w:b/>
                <w:bCs/>
                <w:color w:val="000000" w:themeColor="text1"/>
                <w:sz w:val="20"/>
                <w:szCs w:val="20"/>
              </w:rPr>
            </w:pPr>
            <w:r>
              <w:rPr>
                <w:rFonts w:ascii="Calibri" w:hAnsi="Calibri" w:cs="Calibri"/>
                <w:b/>
                <w:bCs/>
                <w:color w:val="000000"/>
              </w:rPr>
              <w:t>3.62E-02</w:t>
            </w:r>
          </w:p>
        </w:tc>
      </w:tr>
      <w:tr w:rsidR="00A5496A" w:rsidRPr="00A4197C" w14:paraId="09494502" w14:textId="77777777" w:rsidTr="00817CDC">
        <w:tc>
          <w:tcPr>
            <w:tcW w:w="1983" w:type="dxa"/>
            <w:vMerge/>
            <w:tcBorders>
              <w:left w:val="single" w:sz="4" w:space="0" w:color="auto"/>
              <w:bottom w:val="single" w:sz="4" w:space="0" w:color="auto"/>
            </w:tcBorders>
            <w:shd w:val="clear" w:color="auto" w:fill="C6D9F1"/>
            <w:vAlign w:val="center"/>
          </w:tcPr>
          <w:p w14:paraId="23F5CC1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A36DF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43BE6DE1" w14:textId="0593D7BE"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7B8A1FB6" w14:textId="13C83DE9" w:rsidR="00A5496A" w:rsidRPr="00230F09" w:rsidRDefault="00A5496A" w:rsidP="00817CDC">
            <w:pPr>
              <w:jc w:val="center"/>
              <w:rPr>
                <w:b/>
                <w:bCs/>
                <w:color w:val="000000" w:themeColor="text1"/>
                <w:sz w:val="20"/>
                <w:szCs w:val="20"/>
              </w:rPr>
            </w:pPr>
            <w:r>
              <w:rPr>
                <w:rFonts w:ascii="Calibri" w:hAnsi="Calibri" w:cs="Calibri"/>
                <w:b/>
                <w:bCs/>
                <w:color w:val="000000"/>
              </w:rPr>
              <w:t>3.16E-01</w:t>
            </w:r>
          </w:p>
        </w:tc>
        <w:tc>
          <w:tcPr>
            <w:tcW w:w="1984" w:type="dxa"/>
            <w:tcBorders>
              <w:bottom w:val="single" w:sz="4" w:space="0" w:color="auto"/>
              <w:right w:val="single" w:sz="4" w:space="0" w:color="auto"/>
            </w:tcBorders>
            <w:shd w:val="clear" w:color="auto" w:fill="C6D9F1"/>
            <w:vAlign w:val="bottom"/>
          </w:tcPr>
          <w:p w14:paraId="7CEF7430" w14:textId="03FBDBBB" w:rsidR="00A5496A" w:rsidRPr="00230F09" w:rsidRDefault="00A5496A" w:rsidP="00817CDC">
            <w:pPr>
              <w:jc w:val="center"/>
              <w:rPr>
                <w:b/>
                <w:bCs/>
                <w:color w:val="000000" w:themeColor="text1"/>
                <w:sz w:val="20"/>
                <w:szCs w:val="20"/>
              </w:rPr>
            </w:pPr>
            <w:r>
              <w:rPr>
                <w:rFonts w:ascii="Calibri" w:hAnsi="Calibri" w:cs="Calibri"/>
                <w:b/>
                <w:bCs/>
                <w:color w:val="000000"/>
              </w:rPr>
              <w:t>3.18E-01</w:t>
            </w:r>
          </w:p>
        </w:tc>
      </w:tr>
      <w:tr w:rsidR="00A5496A" w:rsidRPr="00A4197C" w14:paraId="3CF1EAC9" w14:textId="77777777" w:rsidTr="00817CDC">
        <w:tc>
          <w:tcPr>
            <w:tcW w:w="9919" w:type="dxa"/>
            <w:gridSpan w:val="5"/>
            <w:shd w:val="clear" w:color="auto" w:fill="BFBFBF"/>
            <w:vAlign w:val="center"/>
          </w:tcPr>
          <w:p w14:paraId="5AE92309" w14:textId="77777777" w:rsidR="00A5496A" w:rsidRPr="00230F09" w:rsidRDefault="00A5496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5496A" w:rsidRPr="00A4197C" w14:paraId="688F7FF8" w14:textId="77777777" w:rsidTr="00817CDC">
        <w:tc>
          <w:tcPr>
            <w:tcW w:w="1983" w:type="dxa"/>
            <w:vAlign w:val="center"/>
          </w:tcPr>
          <w:p w14:paraId="27C8E4AE"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60F9C1D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362F547F" w14:textId="77777777" w:rsidTr="00817CDC">
        <w:tc>
          <w:tcPr>
            <w:tcW w:w="1983" w:type="dxa"/>
            <w:vMerge w:val="restart"/>
            <w:vAlign w:val="center"/>
          </w:tcPr>
          <w:p w14:paraId="642D45E0"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DE9B1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1F0665E" w14:textId="70293E5E"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E941A03" w14:textId="794A8725" w:rsidR="00A5496A" w:rsidRPr="00230F09" w:rsidRDefault="00A5496A" w:rsidP="00817CDC">
            <w:pPr>
              <w:jc w:val="center"/>
              <w:rPr>
                <w:color w:val="000000" w:themeColor="text1"/>
                <w:sz w:val="20"/>
                <w:szCs w:val="20"/>
              </w:rPr>
            </w:pPr>
            <w:r>
              <w:rPr>
                <w:rFonts w:ascii="Calibri" w:hAnsi="Calibri" w:cs="Calibri"/>
                <w:color w:val="000000"/>
              </w:rPr>
              <w:t>3.00E-03</w:t>
            </w:r>
          </w:p>
        </w:tc>
        <w:tc>
          <w:tcPr>
            <w:tcW w:w="1984" w:type="dxa"/>
            <w:vAlign w:val="bottom"/>
          </w:tcPr>
          <w:p w14:paraId="02B6B44B" w14:textId="3B2F7EF8" w:rsidR="00A5496A" w:rsidRPr="00230F09" w:rsidRDefault="00A5496A" w:rsidP="00817CDC">
            <w:pPr>
              <w:jc w:val="center"/>
              <w:rPr>
                <w:color w:val="000000" w:themeColor="text1"/>
                <w:sz w:val="20"/>
                <w:szCs w:val="20"/>
              </w:rPr>
            </w:pPr>
            <w:r>
              <w:rPr>
                <w:rFonts w:ascii="Calibri" w:hAnsi="Calibri" w:cs="Calibri"/>
                <w:color w:val="000000"/>
              </w:rPr>
              <w:t>5.25E-03</w:t>
            </w:r>
          </w:p>
        </w:tc>
      </w:tr>
      <w:tr w:rsidR="00A5496A" w:rsidRPr="00A4197C" w14:paraId="5D09A421" w14:textId="77777777" w:rsidTr="00817CDC">
        <w:tc>
          <w:tcPr>
            <w:tcW w:w="1983" w:type="dxa"/>
            <w:vMerge/>
            <w:vAlign w:val="center"/>
          </w:tcPr>
          <w:p w14:paraId="50C96F45"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5ABE807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952F2E7" w14:textId="2826B28F"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E3D5F0F" w14:textId="6F9CCFD8" w:rsidR="00A5496A" w:rsidRPr="00230F09" w:rsidRDefault="00A5496A" w:rsidP="00817CDC">
            <w:pPr>
              <w:jc w:val="center"/>
              <w:rPr>
                <w:color w:val="000000" w:themeColor="text1"/>
                <w:sz w:val="20"/>
                <w:szCs w:val="20"/>
              </w:rPr>
            </w:pPr>
            <w:r>
              <w:rPr>
                <w:rFonts w:ascii="Calibri" w:hAnsi="Calibri" w:cs="Calibri"/>
                <w:color w:val="000000"/>
              </w:rPr>
              <w:t>7.09E-03</w:t>
            </w:r>
          </w:p>
        </w:tc>
        <w:tc>
          <w:tcPr>
            <w:tcW w:w="1984" w:type="dxa"/>
            <w:vAlign w:val="bottom"/>
          </w:tcPr>
          <w:p w14:paraId="7374A5CD" w14:textId="6DDE7EA3" w:rsidR="00A5496A" w:rsidRPr="00230F09" w:rsidRDefault="00A5496A" w:rsidP="00817CDC">
            <w:pPr>
              <w:jc w:val="center"/>
              <w:rPr>
                <w:color w:val="000000" w:themeColor="text1"/>
                <w:sz w:val="20"/>
                <w:szCs w:val="20"/>
              </w:rPr>
            </w:pPr>
            <w:r>
              <w:rPr>
                <w:rFonts w:ascii="Calibri" w:hAnsi="Calibri" w:cs="Calibri"/>
                <w:color w:val="000000"/>
              </w:rPr>
              <w:t>1.13E-02</w:t>
            </w:r>
          </w:p>
        </w:tc>
      </w:tr>
      <w:tr w:rsidR="00A5496A" w:rsidRPr="00A4197C" w14:paraId="52E8E19E" w14:textId="77777777" w:rsidTr="00817CDC">
        <w:tc>
          <w:tcPr>
            <w:tcW w:w="1983" w:type="dxa"/>
            <w:vMerge/>
            <w:vAlign w:val="center"/>
          </w:tcPr>
          <w:p w14:paraId="55EA6D2A"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D6AC2A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3BAEEDE" w14:textId="0BAD2615"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56A7ED5" w14:textId="0C9AB8A4" w:rsidR="00A5496A" w:rsidRPr="00230F09" w:rsidRDefault="00A5496A" w:rsidP="00817CDC">
            <w:pPr>
              <w:jc w:val="center"/>
              <w:rPr>
                <w:color w:val="000000" w:themeColor="text1"/>
                <w:sz w:val="20"/>
                <w:szCs w:val="20"/>
              </w:rPr>
            </w:pPr>
            <w:r>
              <w:rPr>
                <w:rFonts w:ascii="Calibri" w:hAnsi="Calibri" w:cs="Calibri"/>
                <w:color w:val="000000"/>
              </w:rPr>
              <w:t>2.08E-03</w:t>
            </w:r>
          </w:p>
        </w:tc>
        <w:tc>
          <w:tcPr>
            <w:tcW w:w="1984" w:type="dxa"/>
            <w:vAlign w:val="bottom"/>
          </w:tcPr>
          <w:p w14:paraId="71909674" w14:textId="26AA2A38" w:rsidR="00A5496A" w:rsidRPr="00230F09" w:rsidRDefault="00A5496A" w:rsidP="00817CDC">
            <w:pPr>
              <w:jc w:val="center"/>
              <w:rPr>
                <w:color w:val="000000" w:themeColor="text1"/>
                <w:sz w:val="20"/>
                <w:szCs w:val="20"/>
              </w:rPr>
            </w:pPr>
            <w:r>
              <w:rPr>
                <w:rFonts w:ascii="Calibri" w:hAnsi="Calibri" w:cs="Calibri"/>
                <w:color w:val="000000"/>
              </w:rPr>
              <w:t>3.45E-03</w:t>
            </w:r>
          </w:p>
        </w:tc>
      </w:tr>
      <w:tr w:rsidR="00A5496A" w:rsidRPr="00A4197C" w14:paraId="54F13377" w14:textId="77777777" w:rsidTr="00817CDC">
        <w:tc>
          <w:tcPr>
            <w:tcW w:w="1983" w:type="dxa"/>
            <w:vMerge/>
            <w:vAlign w:val="center"/>
          </w:tcPr>
          <w:p w14:paraId="4B243F7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48A2B21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497B0C5" w14:textId="69227A7C"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6A652BD0" w14:textId="6AC1E693" w:rsidR="00A5496A" w:rsidRPr="00230F09" w:rsidRDefault="00A5496A" w:rsidP="00817CDC">
            <w:pPr>
              <w:jc w:val="center"/>
              <w:rPr>
                <w:color w:val="000000" w:themeColor="text1"/>
                <w:sz w:val="20"/>
                <w:szCs w:val="20"/>
              </w:rPr>
            </w:pPr>
            <w:r>
              <w:rPr>
                <w:rFonts w:ascii="Calibri" w:hAnsi="Calibri" w:cs="Calibri"/>
                <w:color w:val="000000"/>
              </w:rPr>
              <w:t>1.89E-02</w:t>
            </w:r>
          </w:p>
        </w:tc>
        <w:tc>
          <w:tcPr>
            <w:tcW w:w="1984" w:type="dxa"/>
            <w:vAlign w:val="bottom"/>
          </w:tcPr>
          <w:p w14:paraId="464EB7E2" w14:textId="2BB77516" w:rsidR="00A5496A" w:rsidRPr="00230F09" w:rsidRDefault="00A5496A" w:rsidP="00817CDC">
            <w:pPr>
              <w:jc w:val="center"/>
              <w:rPr>
                <w:color w:val="000000" w:themeColor="text1"/>
                <w:sz w:val="20"/>
                <w:szCs w:val="20"/>
              </w:rPr>
            </w:pPr>
            <w:r>
              <w:rPr>
                <w:rFonts w:ascii="Calibri" w:hAnsi="Calibri" w:cs="Calibri"/>
                <w:color w:val="000000"/>
              </w:rPr>
              <w:t>2.02E-02</w:t>
            </w:r>
          </w:p>
        </w:tc>
      </w:tr>
      <w:tr w:rsidR="00A5496A" w:rsidRPr="00A4197C" w14:paraId="518B12DC" w14:textId="77777777" w:rsidTr="00817CDC">
        <w:tc>
          <w:tcPr>
            <w:tcW w:w="1983" w:type="dxa"/>
            <w:vMerge w:val="restart"/>
            <w:vAlign w:val="center"/>
          </w:tcPr>
          <w:p w14:paraId="44503851"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48D5E5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68B3BA"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1C3C009"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6DAAEE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64764B5C" w14:textId="77777777" w:rsidTr="00817CDC">
        <w:tc>
          <w:tcPr>
            <w:tcW w:w="1983" w:type="dxa"/>
            <w:vMerge/>
            <w:vAlign w:val="center"/>
          </w:tcPr>
          <w:p w14:paraId="5F5F74A3"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6C0A6E9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740E3AD"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3F6B61CD"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1593DC47"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6DA1BAAA" w14:textId="77777777" w:rsidTr="00817CDC">
        <w:tc>
          <w:tcPr>
            <w:tcW w:w="1983" w:type="dxa"/>
            <w:vMerge/>
            <w:vAlign w:val="center"/>
          </w:tcPr>
          <w:p w14:paraId="2935F1C6"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88FB3F"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1B49D9"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8ECD8E3"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014921C9"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1B7AFD0" w14:textId="77777777" w:rsidTr="00817CDC">
        <w:tc>
          <w:tcPr>
            <w:tcW w:w="1983" w:type="dxa"/>
            <w:vMerge/>
            <w:tcBorders>
              <w:bottom w:val="single" w:sz="4" w:space="0" w:color="auto"/>
            </w:tcBorders>
            <w:vAlign w:val="center"/>
          </w:tcPr>
          <w:p w14:paraId="7082F0C2"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A5B488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AFA14DF"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6FF80D5"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42FE52B5"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298EC984" w14:textId="77777777" w:rsidTr="00817CDC">
        <w:tc>
          <w:tcPr>
            <w:tcW w:w="1983" w:type="dxa"/>
            <w:vMerge w:val="restart"/>
            <w:tcBorders>
              <w:top w:val="single" w:sz="4" w:space="0" w:color="auto"/>
              <w:left w:val="single" w:sz="4" w:space="0" w:color="auto"/>
            </w:tcBorders>
            <w:shd w:val="clear" w:color="auto" w:fill="C6D9F1"/>
            <w:vAlign w:val="center"/>
          </w:tcPr>
          <w:p w14:paraId="6EE09208"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84F241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F28181D" w14:textId="3813A51C"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5031EC3F" w14:textId="64B1EE06" w:rsidR="00A5496A" w:rsidRPr="00230F09" w:rsidRDefault="00A5496A" w:rsidP="00817CDC">
            <w:pPr>
              <w:jc w:val="center"/>
              <w:rPr>
                <w:b/>
                <w:bCs/>
                <w:color w:val="000000" w:themeColor="text1"/>
                <w:sz w:val="20"/>
                <w:szCs w:val="20"/>
              </w:rPr>
            </w:pPr>
            <w:r>
              <w:rPr>
                <w:rFonts w:ascii="Calibri" w:hAnsi="Calibri" w:cs="Calibri"/>
                <w:b/>
                <w:bCs/>
                <w:color w:val="000000"/>
              </w:rPr>
              <w:t>3.68E-03</w:t>
            </w:r>
          </w:p>
        </w:tc>
        <w:tc>
          <w:tcPr>
            <w:tcW w:w="1984" w:type="dxa"/>
            <w:tcBorders>
              <w:top w:val="single" w:sz="4" w:space="0" w:color="auto"/>
              <w:right w:val="single" w:sz="4" w:space="0" w:color="auto"/>
            </w:tcBorders>
            <w:shd w:val="clear" w:color="auto" w:fill="C6D9F1"/>
            <w:vAlign w:val="bottom"/>
          </w:tcPr>
          <w:p w14:paraId="26411351" w14:textId="190547A1" w:rsidR="00A5496A" w:rsidRPr="00230F09" w:rsidRDefault="00A5496A" w:rsidP="00817CDC">
            <w:pPr>
              <w:jc w:val="center"/>
              <w:rPr>
                <w:b/>
                <w:bCs/>
                <w:color w:val="000000" w:themeColor="text1"/>
                <w:sz w:val="20"/>
                <w:szCs w:val="20"/>
              </w:rPr>
            </w:pPr>
            <w:r>
              <w:rPr>
                <w:rFonts w:ascii="Calibri" w:hAnsi="Calibri" w:cs="Calibri"/>
                <w:b/>
                <w:bCs/>
                <w:color w:val="000000"/>
              </w:rPr>
              <w:t>5.94E-03</w:t>
            </w:r>
          </w:p>
        </w:tc>
      </w:tr>
      <w:tr w:rsidR="00A5496A" w:rsidRPr="00A4197C" w14:paraId="77A2B2BF" w14:textId="77777777" w:rsidTr="00817CDC">
        <w:tc>
          <w:tcPr>
            <w:tcW w:w="1983" w:type="dxa"/>
            <w:vMerge/>
            <w:tcBorders>
              <w:left w:val="single" w:sz="4" w:space="0" w:color="auto"/>
            </w:tcBorders>
            <w:shd w:val="clear" w:color="auto" w:fill="C6D9F1"/>
            <w:vAlign w:val="center"/>
          </w:tcPr>
          <w:p w14:paraId="65D5A48B"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50164F4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2ECF88B" w14:textId="7A99B118"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5807AF7B" w14:textId="752BDC1A" w:rsidR="00A5496A" w:rsidRPr="00230F09" w:rsidRDefault="00A5496A" w:rsidP="00817CDC">
            <w:pPr>
              <w:jc w:val="center"/>
              <w:rPr>
                <w:b/>
                <w:bCs/>
                <w:color w:val="000000" w:themeColor="text1"/>
                <w:sz w:val="20"/>
                <w:szCs w:val="20"/>
              </w:rPr>
            </w:pPr>
            <w:r>
              <w:rPr>
                <w:rFonts w:ascii="Calibri" w:hAnsi="Calibri" w:cs="Calibri"/>
                <w:b/>
                <w:bCs/>
                <w:color w:val="000000"/>
              </w:rPr>
              <w:t>8.72E-03</w:t>
            </w:r>
          </w:p>
        </w:tc>
        <w:tc>
          <w:tcPr>
            <w:tcW w:w="1984" w:type="dxa"/>
            <w:tcBorders>
              <w:right w:val="single" w:sz="4" w:space="0" w:color="auto"/>
            </w:tcBorders>
            <w:shd w:val="clear" w:color="auto" w:fill="C6D9F1"/>
            <w:vAlign w:val="bottom"/>
          </w:tcPr>
          <w:p w14:paraId="39E3EA5D" w14:textId="2EA7D159" w:rsidR="00A5496A" w:rsidRPr="00230F09" w:rsidRDefault="00A5496A" w:rsidP="00817CDC">
            <w:pPr>
              <w:jc w:val="center"/>
              <w:rPr>
                <w:b/>
                <w:bCs/>
                <w:color w:val="000000" w:themeColor="text1"/>
                <w:sz w:val="20"/>
                <w:szCs w:val="20"/>
              </w:rPr>
            </w:pPr>
            <w:r>
              <w:rPr>
                <w:rFonts w:ascii="Calibri" w:hAnsi="Calibri" w:cs="Calibri"/>
                <w:b/>
                <w:bCs/>
                <w:color w:val="000000"/>
              </w:rPr>
              <w:t>1.29E-02</w:t>
            </w:r>
          </w:p>
        </w:tc>
      </w:tr>
      <w:tr w:rsidR="00A5496A" w:rsidRPr="00A4197C" w14:paraId="35303A1C" w14:textId="77777777" w:rsidTr="00817CDC">
        <w:tc>
          <w:tcPr>
            <w:tcW w:w="1983" w:type="dxa"/>
            <w:vMerge/>
            <w:tcBorders>
              <w:left w:val="single" w:sz="4" w:space="0" w:color="auto"/>
            </w:tcBorders>
            <w:shd w:val="clear" w:color="auto" w:fill="C6D9F1"/>
            <w:vAlign w:val="center"/>
          </w:tcPr>
          <w:p w14:paraId="37B035B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E0A39F2"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695DF225" w14:textId="77171F91"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541F71BF" w14:textId="4D22EE84" w:rsidR="00A5496A" w:rsidRPr="00230F09" w:rsidRDefault="00A5496A" w:rsidP="00817CDC">
            <w:pPr>
              <w:jc w:val="center"/>
              <w:rPr>
                <w:b/>
                <w:bCs/>
                <w:color w:val="000000" w:themeColor="text1"/>
                <w:sz w:val="20"/>
                <w:szCs w:val="20"/>
              </w:rPr>
            </w:pPr>
            <w:r>
              <w:rPr>
                <w:rFonts w:ascii="Calibri" w:hAnsi="Calibri" w:cs="Calibri"/>
                <w:b/>
                <w:bCs/>
                <w:color w:val="000000"/>
              </w:rPr>
              <w:t>2.56E-03</w:t>
            </w:r>
          </w:p>
        </w:tc>
        <w:tc>
          <w:tcPr>
            <w:tcW w:w="1984" w:type="dxa"/>
            <w:tcBorders>
              <w:bottom w:val="single" w:sz="4" w:space="0" w:color="auto"/>
              <w:right w:val="single" w:sz="4" w:space="0" w:color="auto"/>
            </w:tcBorders>
            <w:shd w:val="clear" w:color="auto" w:fill="C6D9F1"/>
            <w:vAlign w:val="bottom"/>
          </w:tcPr>
          <w:p w14:paraId="555B9356" w14:textId="50252CEC" w:rsidR="00A5496A" w:rsidRPr="00230F09" w:rsidRDefault="00A5496A" w:rsidP="00817CDC">
            <w:pPr>
              <w:jc w:val="center"/>
              <w:rPr>
                <w:b/>
                <w:bCs/>
                <w:color w:val="000000" w:themeColor="text1"/>
                <w:sz w:val="20"/>
                <w:szCs w:val="20"/>
              </w:rPr>
            </w:pPr>
            <w:r>
              <w:rPr>
                <w:rFonts w:ascii="Calibri" w:hAnsi="Calibri" w:cs="Calibri"/>
                <w:b/>
                <w:bCs/>
                <w:color w:val="000000"/>
              </w:rPr>
              <w:t>3.93E-03</w:t>
            </w:r>
          </w:p>
        </w:tc>
      </w:tr>
      <w:tr w:rsidR="00A5496A" w:rsidRPr="00A4197C" w14:paraId="4F982B94" w14:textId="77777777" w:rsidTr="00817CDC">
        <w:tc>
          <w:tcPr>
            <w:tcW w:w="1983" w:type="dxa"/>
            <w:vMerge/>
            <w:tcBorders>
              <w:left w:val="single" w:sz="4" w:space="0" w:color="auto"/>
              <w:bottom w:val="single" w:sz="4" w:space="0" w:color="auto"/>
            </w:tcBorders>
            <w:shd w:val="clear" w:color="auto" w:fill="C6D9F1"/>
            <w:vAlign w:val="center"/>
          </w:tcPr>
          <w:p w14:paraId="1632254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CCFE38"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F41739F" w14:textId="3D3933F3"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0CFD8D55" w14:textId="568ABF6D" w:rsidR="00A5496A" w:rsidRPr="00230F09" w:rsidRDefault="00A5496A" w:rsidP="00817CDC">
            <w:pPr>
              <w:jc w:val="center"/>
              <w:rPr>
                <w:b/>
                <w:bCs/>
                <w:color w:val="000000" w:themeColor="text1"/>
                <w:sz w:val="20"/>
                <w:szCs w:val="20"/>
              </w:rPr>
            </w:pPr>
            <w:r>
              <w:rPr>
                <w:rFonts w:ascii="Calibri" w:hAnsi="Calibri" w:cs="Calibri"/>
                <w:b/>
                <w:bCs/>
                <w:color w:val="000000"/>
              </w:rPr>
              <w:t>2.32E-02</w:t>
            </w:r>
          </w:p>
        </w:tc>
        <w:tc>
          <w:tcPr>
            <w:tcW w:w="1984" w:type="dxa"/>
            <w:tcBorders>
              <w:bottom w:val="single" w:sz="4" w:space="0" w:color="auto"/>
              <w:right w:val="single" w:sz="4" w:space="0" w:color="auto"/>
            </w:tcBorders>
            <w:shd w:val="clear" w:color="auto" w:fill="C6D9F1"/>
            <w:vAlign w:val="bottom"/>
          </w:tcPr>
          <w:p w14:paraId="76239F03" w14:textId="23DEA3BF" w:rsidR="00A5496A" w:rsidRPr="00230F09" w:rsidRDefault="00A5496A" w:rsidP="00817CDC">
            <w:pPr>
              <w:jc w:val="center"/>
              <w:rPr>
                <w:b/>
                <w:bCs/>
                <w:color w:val="000000" w:themeColor="text1"/>
                <w:sz w:val="20"/>
                <w:szCs w:val="20"/>
              </w:rPr>
            </w:pPr>
            <w:r>
              <w:rPr>
                <w:rFonts w:ascii="Calibri" w:hAnsi="Calibri" w:cs="Calibri"/>
                <w:b/>
                <w:bCs/>
                <w:color w:val="000000"/>
              </w:rPr>
              <w:t>2.46E-02</w:t>
            </w:r>
          </w:p>
        </w:tc>
      </w:tr>
    </w:tbl>
    <w:p w14:paraId="1BCC9F6A" w14:textId="77777777" w:rsidR="00942153" w:rsidRPr="00230F09" w:rsidRDefault="00942153" w:rsidP="00942153">
      <w:pPr>
        <w:autoSpaceDE w:val="0"/>
        <w:autoSpaceDN w:val="0"/>
        <w:jc w:val="both"/>
        <w:rPr>
          <w:rFonts w:cs="Arial"/>
          <w:color w:val="000000" w:themeColor="text1"/>
        </w:rPr>
      </w:pPr>
    </w:p>
    <w:p w14:paraId="140C6666"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AC11612" w14:textId="77777777" w:rsidR="00942153" w:rsidRPr="00230F09" w:rsidRDefault="00942153" w:rsidP="00942153">
      <w:pPr>
        <w:autoSpaceDE w:val="0"/>
        <w:autoSpaceDN w:val="0"/>
        <w:jc w:val="both"/>
        <w:rPr>
          <w:rFonts w:cs="Arial"/>
          <w:b/>
          <w:i/>
          <w:color w:val="000000" w:themeColor="text1"/>
          <w:u w:val="single"/>
        </w:rPr>
      </w:pPr>
    </w:p>
    <w:p w14:paraId="1C7881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55FFECD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1"/>
      </w:r>
      <w:r w:rsidRPr="00230F09">
        <w:rPr>
          <w:rFonts w:cs="Arial"/>
          <w:color w:val="000000" w:themeColor="text1"/>
        </w:rPr>
        <w:t xml:space="preserve">. </w:t>
      </w:r>
    </w:p>
    <w:p w14:paraId="562CEF7B" w14:textId="77777777" w:rsidR="00942153" w:rsidRPr="00230F09" w:rsidRDefault="00942153" w:rsidP="00942153">
      <w:pPr>
        <w:autoSpaceDE w:val="0"/>
        <w:autoSpaceDN w:val="0"/>
        <w:jc w:val="both"/>
        <w:rPr>
          <w:rFonts w:cs="Arial"/>
          <w:color w:val="000000" w:themeColor="text1"/>
        </w:rPr>
      </w:pPr>
    </w:p>
    <w:p w14:paraId="14EC2E8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2"/>
      </w:r>
      <w:r w:rsidRPr="00230F09">
        <w:rPr>
          <w:rFonts w:cs="Arial"/>
          <w:color w:val="000000" w:themeColor="text1"/>
        </w:rPr>
        <w:t>.</w:t>
      </w:r>
    </w:p>
    <w:p w14:paraId="43C2D48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9B70D3A" w14:textId="77777777" w:rsidTr="00817CDC">
        <w:trPr>
          <w:cantSplit/>
          <w:tblHeader/>
        </w:trPr>
        <w:tc>
          <w:tcPr>
            <w:tcW w:w="1983" w:type="dxa"/>
            <w:vAlign w:val="center"/>
          </w:tcPr>
          <w:p w14:paraId="245F27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17408B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B7F60D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0B23A5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0761F6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EA0C5C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8CF748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70044E75" w14:textId="77777777" w:rsidTr="00817CDC">
        <w:tc>
          <w:tcPr>
            <w:tcW w:w="9919" w:type="dxa"/>
            <w:gridSpan w:val="5"/>
            <w:shd w:val="clear" w:color="auto" w:fill="BFBFBF"/>
            <w:vAlign w:val="center"/>
          </w:tcPr>
          <w:p w14:paraId="5E83594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48702E7" w14:textId="77777777" w:rsidTr="00817CDC">
        <w:tc>
          <w:tcPr>
            <w:tcW w:w="1983" w:type="dxa"/>
            <w:vAlign w:val="center"/>
          </w:tcPr>
          <w:p w14:paraId="7042C6A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CBE11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50A69828" w14:textId="77777777" w:rsidTr="00817CDC">
        <w:tc>
          <w:tcPr>
            <w:tcW w:w="1983" w:type="dxa"/>
            <w:vMerge w:val="restart"/>
            <w:vAlign w:val="center"/>
          </w:tcPr>
          <w:p w14:paraId="0A871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7CD7F0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32B288C"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29BF4386"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298E3C28"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1B14362F" w14:textId="77777777" w:rsidTr="00817CDC">
        <w:tc>
          <w:tcPr>
            <w:tcW w:w="1983" w:type="dxa"/>
            <w:vMerge/>
            <w:vAlign w:val="center"/>
          </w:tcPr>
          <w:p w14:paraId="2228174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711524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8E9867"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6F79982F"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26D02B27"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64F7EA2A" w14:textId="77777777" w:rsidTr="00817CDC">
        <w:tc>
          <w:tcPr>
            <w:tcW w:w="1983" w:type="dxa"/>
            <w:vMerge/>
            <w:vAlign w:val="center"/>
          </w:tcPr>
          <w:p w14:paraId="716F79B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C9C8C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CCA381F" w14:textId="77777777" w:rsidR="00942153" w:rsidRPr="00230F09" w:rsidRDefault="00942153" w:rsidP="00817CDC">
            <w:pPr>
              <w:jc w:val="right"/>
              <w:rPr>
                <w:color w:val="000000" w:themeColor="text1"/>
                <w:sz w:val="20"/>
                <w:szCs w:val="20"/>
              </w:rPr>
            </w:pPr>
            <w:r w:rsidRPr="00230F09">
              <w:rPr>
                <w:color w:val="000000" w:themeColor="text1"/>
              </w:rPr>
              <w:t>1.03E-05</w:t>
            </w:r>
          </w:p>
        </w:tc>
        <w:tc>
          <w:tcPr>
            <w:tcW w:w="1984" w:type="dxa"/>
            <w:vAlign w:val="bottom"/>
          </w:tcPr>
          <w:p w14:paraId="74D7F119"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1B494565" w14:textId="77777777" w:rsidR="00942153" w:rsidRPr="00230F09" w:rsidRDefault="00942153" w:rsidP="00817CDC">
            <w:pPr>
              <w:jc w:val="right"/>
              <w:rPr>
                <w:color w:val="000000" w:themeColor="text1"/>
                <w:sz w:val="20"/>
                <w:szCs w:val="20"/>
              </w:rPr>
            </w:pPr>
            <w:r w:rsidRPr="00230F09">
              <w:rPr>
                <w:color w:val="000000" w:themeColor="text1"/>
              </w:rPr>
              <w:t>5.65E-04</w:t>
            </w:r>
          </w:p>
        </w:tc>
      </w:tr>
      <w:tr w:rsidR="00A4197C" w:rsidRPr="00A4197C" w14:paraId="0C7091A0" w14:textId="77777777" w:rsidTr="00817CDC">
        <w:tc>
          <w:tcPr>
            <w:tcW w:w="1983" w:type="dxa"/>
            <w:vMerge/>
            <w:vAlign w:val="center"/>
          </w:tcPr>
          <w:p w14:paraId="15DF291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D39584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FBDF8E" w14:textId="77777777" w:rsidR="00942153" w:rsidRPr="00230F09" w:rsidRDefault="00942153" w:rsidP="00817CDC">
            <w:pPr>
              <w:jc w:val="right"/>
              <w:rPr>
                <w:color w:val="000000" w:themeColor="text1"/>
                <w:sz w:val="20"/>
                <w:szCs w:val="20"/>
              </w:rPr>
            </w:pPr>
            <w:r w:rsidRPr="00230F09">
              <w:rPr>
                <w:color w:val="000000" w:themeColor="text1"/>
              </w:rPr>
              <w:t>9.98E-06</w:t>
            </w:r>
          </w:p>
        </w:tc>
        <w:tc>
          <w:tcPr>
            <w:tcW w:w="1984" w:type="dxa"/>
            <w:vAlign w:val="bottom"/>
          </w:tcPr>
          <w:p w14:paraId="58BBFC90" w14:textId="77777777" w:rsidR="00942153" w:rsidRPr="00230F09" w:rsidRDefault="00942153" w:rsidP="00817CDC">
            <w:pPr>
              <w:jc w:val="right"/>
              <w:rPr>
                <w:color w:val="000000" w:themeColor="text1"/>
                <w:sz w:val="20"/>
                <w:szCs w:val="20"/>
              </w:rPr>
            </w:pPr>
            <w:r w:rsidRPr="00230F09">
              <w:rPr>
                <w:color w:val="000000" w:themeColor="text1"/>
              </w:rPr>
              <w:t>5.04E-03</w:t>
            </w:r>
          </w:p>
        </w:tc>
        <w:tc>
          <w:tcPr>
            <w:tcW w:w="1984" w:type="dxa"/>
            <w:vAlign w:val="bottom"/>
          </w:tcPr>
          <w:p w14:paraId="3ED50012" w14:textId="77777777" w:rsidR="00942153" w:rsidRPr="00230F09" w:rsidRDefault="00942153" w:rsidP="00817CDC">
            <w:pPr>
              <w:jc w:val="right"/>
              <w:rPr>
                <w:color w:val="000000" w:themeColor="text1"/>
                <w:sz w:val="20"/>
                <w:szCs w:val="20"/>
              </w:rPr>
            </w:pPr>
            <w:r w:rsidRPr="00230F09">
              <w:rPr>
                <w:color w:val="000000" w:themeColor="text1"/>
              </w:rPr>
              <w:t>5.05E-03</w:t>
            </w:r>
          </w:p>
        </w:tc>
      </w:tr>
      <w:tr w:rsidR="00A4197C" w:rsidRPr="00A4197C" w14:paraId="137DEC51" w14:textId="77777777" w:rsidTr="00817CDC">
        <w:tc>
          <w:tcPr>
            <w:tcW w:w="1983" w:type="dxa"/>
            <w:vMerge w:val="restart"/>
            <w:vAlign w:val="center"/>
          </w:tcPr>
          <w:p w14:paraId="558F6D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A7656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DCAFB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354CD4DF"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5F8F31FF"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E0C3B86" w14:textId="77777777" w:rsidTr="00817CDC">
        <w:tc>
          <w:tcPr>
            <w:tcW w:w="1983" w:type="dxa"/>
            <w:vMerge/>
            <w:vAlign w:val="center"/>
          </w:tcPr>
          <w:p w14:paraId="60DF896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A66A0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3DE72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2AD8C883" w14:textId="77777777" w:rsidR="00942153" w:rsidRPr="00230F09" w:rsidRDefault="00942153" w:rsidP="00817CDC">
            <w:pPr>
              <w:jc w:val="right"/>
              <w:rPr>
                <w:color w:val="000000" w:themeColor="text1"/>
                <w:sz w:val="20"/>
                <w:szCs w:val="20"/>
              </w:rPr>
            </w:pPr>
            <w:r w:rsidRPr="00230F09">
              <w:rPr>
                <w:color w:val="000000" w:themeColor="text1"/>
              </w:rPr>
              <w:t>1.63E-03</w:t>
            </w:r>
          </w:p>
        </w:tc>
        <w:tc>
          <w:tcPr>
            <w:tcW w:w="1984" w:type="dxa"/>
            <w:vAlign w:val="bottom"/>
          </w:tcPr>
          <w:p w14:paraId="5991162A" w14:textId="77777777" w:rsidR="00942153" w:rsidRPr="00230F09" w:rsidRDefault="00942153" w:rsidP="00817CDC">
            <w:pPr>
              <w:jc w:val="right"/>
              <w:rPr>
                <w:color w:val="000000" w:themeColor="text1"/>
                <w:sz w:val="20"/>
                <w:szCs w:val="20"/>
              </w:rPr>
            </w:pPr>
            <w:r w:rsidRPr="00230F09">
              <w:rPr>
                <w:color w:val="000000" w:themeColor="text1"/>
              </w:rPr>
              <w:t>1.63E-03</w:t>
            </w:r>
          </w:p>
        </w:tc>
      </w:tr>
      <w:tr w:rsidR="00A4197C" w:rsidRPr="00A4197C" w14:paraId="6BF0780A" w14:textId="77777777" w:rsidTr="00817CDC">
        <w:tc>
          <w:tcPr>
            <w:tcW w:w="1983" w:type="dxa"/>
            <w:vMerge/>
            <w:vAlign w:val="center"/>
          </w:tcPr>
          <w:p w14:paraId="26545D9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D9768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49E9532"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2CE4766" w14:textId="77777777" w:rsidR="00942153" w:rsidRPr="00230F09" w:rsidRDefault="00942153"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E9602A6" w14:textId="77777777" w:rsidR="00942153" w:rsidRPr="00230F09" w:rsidRDefault="00942153" w:rsidP="00817CDC">
            <w:pPr>
              <w:jc w:val="right"/>
              <w:rPr>
                <w:color w:val="000000" w:themeColor="text1"/>
                <w:sz w:val="20"/>
                <w:szCs w:val="20"/>
              </w:rPr>
            </w:pPr>
            <w:r w:rsidRPr="00230F09">
              <w:rPr>
                <w:color w:val="000000" w:themeColor="text1"/>
              </w:rPr>
              <w:t>4.78E-04</w:t>
            </w:r>
          </w:p>
        </w:tc>
      </w:tr>
      <w:tr w:rsidR="00A4197C" w:rsidRPr="00A4197C" w14:paraId="33CF2310" w14:textId="77777777" w:rsidTr="00817CDC">
        <w:tc>
          <w:tcPr>
            <w:tcW w:w="1983" w:type="dxa"/>
            <w:vMerge/>
            <w:tcBorders>
              <w:bottom w:val="single" w:sz="4" w:space="0" w:color="auto"/>
            </w:tcBorders>
            <w:vAlign w:val="center"/>
          </w:tcPr>
          <w:p w14:paraId="0339FA6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2479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EA1729C"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2B6ADE1" w14:textId="77777777" w:rsidR="00942153" w:rsidRPr="00230F09" w:rsidRDefault="00942153"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75395718" w14:textId="77777777" w:rsidR="00942153" w:rsidRPr="00230F09" w:rsidRDefault="00942153" w:rsidP="00817CDC">
            <w:pPr>
              <w:jc w:val="right"/>
              <w:rPr>
                <w:color w:val="000000" w:themeColor="text1"/>
                <w:sz w:val="20"/>
                <w:szCs w:val="20"/>
              </w:rPr>
            </w:pPr>
            <w:r w:rsidRPr="00230F09">
              <w:rPr>
                <w:color w:val="000000" w:themeColor="text1"/>
              </w:rPr>
              <w:t>4.34E-03</w:t>
            </w:r>
          </w:p>
        </w:tc>
      </w:tr>
      <w:tr w:rsidR="00A4197C" w:rsidRPr="00A4197C" w14:paraId="026A7D5B" w14:textId="77777777" w:rsidTr="00817CDC">
        <w:tc>
          <w:tcPr>
            <w:tcW w:w="1983" w:type="dxa"/>
            <w:vMerge w:val="restart"/>
            <w:tcBorders>
              <w:top w:val="single" w:sz="4" w:space="0" w:color="auto"/>
              <w:left w:val="single" w:sz="4" w:space="0" w:color="auto"/>
            </w:tcBorders>
            <w:shd w:val="clear" w:color="auto" w:fill="C6D9F1"/>
            <w:vAlign w:val="center"/>
          </w:tcPr>
          <w:p w14:paraId="2C80F3A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A103B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BC7F55F"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111CFCC1"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20193748"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6D05E80B" w14:textId="77777777" w:rsidTr="00817CDC">
        <w:tc>
          <w:tcPr>
            <w:tcW w:w="1983" w:type="dxa"/>
            <w:vMerge/>
            <w:tcBorders>
              <w:left w:val="single" w:sz="4" w:space="0" w:color="auto"/>
            </w:tcBorders>
            <w:shd w:val="clear" w:color="auto" w:fill="C6D9F1"/>
            <w:vAlign w:val="center"/>
          </w:tcPr>
          <w:p w14:paraId="4A57C86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AEED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5CDFA8A"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2A117180" w14:textId="77777777" w:rsidR="00942153" w:rsidRPr="00230F09" w:rsidRDefault="00942153" w:rsidP="00817CDC">
            <w:pPr>
              <w:jc w:val="right"/>
              <w:rPr>
                <w:b/>
                <w:bCs/>
                <w:color w:val="000000" w:themeColor="text1"/>
                <w:sz w:val="20"/>
                <w:szCs w:val="20"/>
              </w:rPr>
            </w:pPr>
            <w:r w:rsidRPr="00230F09">
              <w:rPr>
                <w:b/>
                <w:bCs/>
                <w:color w:val="000000" w:themeColor="text1"/>
              </w:rPr>
              <w:t>3.52E-03</w:t>
            </w:r>
          </w:p>
        </w:tc>
        <w:tc>
          <w:tcPr>
            <w:tcW w:w="1984" w:type="dxa"/>
            <w:tcBorders>
              <w:right w:val="single" w:sz="4" w:space="0" w:color="auto"/>
            </w:tcBorders>
            <w:shd w:val="clear" w:color="auto" w:fill="C6D9F1"/>
            <w:vAlign w:val="bottom"/>
          </w:tcPr>
          <w:p w14:paraId="7A3C0E84" w14:textId="77777777" w:rsidR="00942153" w:rsidRPr="00230F09" w:rsidRDefault="00942153" w:rsidP="00817CDC">
            <w:pPr>
              <w:jc w:val="right"/>
              <w:rPr>
                <w:b/>
                <w:bCs/>
                <w:color w:val="000000" w:themeColor="text1"/>
                <w:sz w:val="20"/>
                <w:szCs w:val="20"/>
              </w:rPr>
            </w:pPr>
            <w:r w:rsidRPr="00230F09">
              <w:rPr>
                <w:b/>
                <w:bCs/>
                <w:color w:val="000000" w:themeColor="text1"/>
              </w:rPr>
              <w:t>3.55E-03</w:t>
            </w:r>
          </w:p>
        </w:tc>
      </w:tr>
      <w:tr w:rsidR="00A4197C" w:rsidRPr="00A4197C" w14:paraId="266868D1" w14:textId="77777777" w:rsidTr="00817CDC">
        <w:tc>
          <w:tcPr>
            <w:tcW w:w="1983" w:type="dxa"/>
            <w:vMerge/>
            <w:tcBorders>
              <w:left w:val="single" w:sz="4" w:space="0" w:color="auto"/>
            </w:tcBorders>
            <w:shd w:val="clear" w:color="auto" w:fill="C6D9F1"/>
            <w:vAlign w:val="center"/>
          </w:tcPr>
          <w:p w14:paraId="16A3E53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9CFBC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97476E9"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74028C27" w14:textId="77777777" w:rsidR="00942153" w:rsidRPr="00230F09" w:rsidRDefault="00942153" w:rsidP="00817CDC">
            <w:pPr>
              <w:jc w:val="right"/>
              <w:rPr>
                <w:b/>
                <w:bCs/>
                <w:color w:val="000000" w:themeColor="text1"/>
                <w:sz w:val="20"/>
                <w:szCs w:val="20"/>
              </w:rPr>
            </w:pPr>
            <w:r w:rsidRPr="00230F09">
              <w:rPr>
                <w:b/>
                <w:bCs/>
                <w:color w:val="000000" w:themeColor="text1"/>
              </w:rPr>
              <w:t>1.03E-03</w:t>
            </w:r>
          </w:p>
        </w:tc>
        <w:tc>
          <w:tcPr>
            <w:tcW w:w="1984" w:type="dxa"/>
            <w:tcBorders>
              <w:bottom w:val="single" w:sz="4" w:space="0" w:color="auto"/>
              <w:right w:val="single" w:sz="4" w:space="0" w:color="auto"/>
            </w:tcBorders>
            <w:shd w:val="clear" w:color="auto" w:fill="C6D9F1"/>
            <w:vAlign w:val="bottom"/>
          </w:tcPr>
          <w:p w14:paraId="20C7A743" w14:textId="77777777" w:rsidR="00942153" w:rsidRPr="00230F09" w:rsidRDefault="00942153" w:rsidP="00817CDC">
            <w:pPr>
              <w:jc w:val="right"/>
              <w:rPr>
                <w:b/>
                <w:bCs/>
                <w:color w:val="000000" w:themeColor="text1"/>
                <w:sz w:val="20"/>
                <w:szCs w:val="20"/>
              </w:rPr>
            </w:pPr>
            <w:r w:rsidRPr="00230F09">
              <w:rPr>
                <w:b/>
                <w:bCs/>
                <w:color w:val="000000" w:themeColor="text1"/>
              </w:rPr>
              <w:t>1.04E-03</w:t>
            </w:r>
          </w:p>
        </w:tc>
      </w:tr>
      <w:tr w:rsidR="00A4197C" w:rsidRPr="00A4197C" w14:paraId="41C414A8" w14:textId="77777777" w:rsidTr="00817CDC">
        <w:tc>
          <w:tcPr>
            <w:tcW w:w="1983" w:type="dxa"/>
            <w:vMerge/>
            <w:tcBorders>
              <w:left w:val="single" w:sz="4" w:space="0" w:color="auto"/>
              <w:bottom w:val="single" w:sz="4" w:space="0" w:color="auto"/>
            </w:tcBorders>
            <w:shd w:val="clear" w:color="auto" w:fill="C6D9F1"/>
            <w:vAlign w:val="center"/>
          </w:tcPr>
          <w:p w14:paraId="0E89EB9A"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C2025F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85D8FAE"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185DF854" w14:textId="77777777" w:rsidR="00942153" w:rsidRPr="00230F09" w:rsidRDefault="00942153" w:rsidP="00817CDC">
            <w:pPr>
              <w:jc w:val="right"/>
              <w:rPr>
                <w:b/>
                <w:bCs/>
                <w:color w:val="000000" w:themeColor="text1"/>
                <w:sz w:val="20"/>
                <w:szCs w:val="20"/>
              </w:rPr>
            </w:pPr>
            <w:r w:rsidRPr="00230F09">
              <w:rPr>
                <w:b/>
                <w:bCs/>
                <w:color w:val="000000" w:themeColor="text1"/>
              </w:rPr>
              <w:t>9.38E-03</w:t>
            </w:r>
          </w:p>
        </w:tc>
        <w:tc>
          <w:tcPr>
            <w:tcW w:w="1984" w:type="dxa"/>
            <w:tcBorders>
              <w:bottom w:val="single" w:sz="4" w:space="0" w:color="auto"/>
              <w:right w:val="single" w:sz="4" w:space="0" w:color="auto"/>
            </w:tcBorders>
            <w:shd w:val="clear" w:color="auto" w:fill="C6D9F1"/>
            <w:vAlign w:val="bottom"/>
          </w:tcPr>
          <w:p w14:paraId="680C7A7E" w14:textId="77777777" w:rsidR="00942153" w:rsidRPr="00230F09" w:rsidRDefault="00942153" w:rsidP="00817CDC">
            <w:pPr>
              <w:jc w:val="right"/>
              <w:rPr>
                <w:b/>
                <w:bCs/>
                <w:color w:val="000000" w:themeColor="text1"/>
                <w:sz w:val="20"/>
                <w:szCs w:val="20"/>
              </w:rPr>
            </w:pPr>
            <w:r w:rsidRPr="00230F09">
              <w:rPr>
                <w:b/>
                <w:bCs/>
                <w:color w:val="000000" w:themeColor="text1"/>
              </w:rPr>
              <w:t>9.39E-03</w:t>
            </w:r>
          </w:p>
        </w:tc>
      </w:tr>
      <w:tr w:rsidR="00A4197C" w:rsidRPr="00A4197C" w14:paraId="6DCE07DD" w14:textId="77777777" w:rsidTr="00817CDC">
        <w:tc>
          <w:tcPr>
            <w:tcW w:w="9919" w:type="dxa"/>
            <w:gridSpan w:val="5"/>
            <w:shd w:val="clear" w:color="auto" w:fill="BFBFBF"/>
            <w:vAlign w:val="center"/>
          </w:tcPr>
          <w:p w14:paraId="1A5945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D242C4C" w14:textId="77777777" w:rsidTr="00817CDC">
        <w:tc>
          <w:tcPr>
            <w:tcW w:w="1983" w:type="dxa"/>
            <w:vAlign w:val="center"/>
          </w:tcPr>
          <w:p w14:paraId="14109A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C0CABB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8420EF4" w14:textId="77777777" w:rsidTr="00817CDC">
        <w:tc>
          <w:tcPr>
            <w:tcW w:w="1983" w:type="dxa"/>
            <w:vMerge w:val="restart"/>
            <w:vAlign w:val="center"/>
          </w:tcPr>
          <w:p w14:paraId="1FC44E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912DD8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C9BBC4"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1D3536BB"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1D816666"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5AFCA4DA" w14:textId="77777777" w:rsidTr="00817CDC">
        <w:tc>
          <w:tcPr>
            <w:tcW w:w="1983" w:type="dxa"/>
            <w:vMerge/>
            <w:vAlign w:val="center"/>
          </w:tcPr>
          <w:p w14:paraId="69446D7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127A13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8602C38"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4C8D4280"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623D0BDA"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13F100C8" w14:textId="77777777" w:rsidTr="00817CDC">
        <w:tc>
          <w:tcPr>
            <w:tcW w:w="1983" w:type="dxa"/>
            <w:vMerge/>
            <w:vAlign w:val="center"/>
          </w:tcPr>
          <w:p w14:paraId="294D264C"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FC309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83F1096" w14:textId="77777777" w:rsidR="00942153" w:rsidRPr="00230F09" w:rsidRDefault="00942153" w:rsidP="00817CDC">
            <w:pPr>
              <w:jc w:val="center"/>
              <w:rPr>
                <w:color w:val="000000" w:themeColor="text1"/>
                <w:sz w:val="20"/>
                <w:szCs w:val="20"/>
              </w:rPr>
            </w:pPr>
            <w:r w:rsidRPr="00230F09">
              <w:rPr>
                <w:color w:val="000000" w:themeColor="text1"/>
              </w:rPr>
              <w:t>1.03E-05</w:t>
            </w:r>
          </w:p>
        </w:tc>
        <w:tc>
          <w:tcPr>
            <w:tcW w:w="1984" w:type="dxa"/>
            <w:vAlign w:val="bottom"/>
          </w:tcPr>
          <w:p w14:paraId="366C34AB" w14:textId="77777777" w:rsidR="00942153" w:rsidRPr="00230F09" w:rsidRDefault="00942153" w:rsidP="00817CDC">
            <w:pPr>
              <w:jc w:val="center"/>
              <w:rPr>
                <w:color w:val="000000" w:themeColor="text1"/>
                <w:sz w:val="20"/>
                <w:szCs w:val="20"/>
              </w:rPr>
            </w:pPr>
            <w:r w:rsidRPr="00230F09">
              <w:rPr>
                <w:color w:val="000000" w:themeColor="text1"/>
              </w:rPr>
              <w:t>5.55E-04</w:t>
            </w:r>
          </w:p>
        </w:tc>
        <w:tc>
          <w:tcPr>
            <w:tcW w:w="1984" w:type="dxa"/>
            <w:vAlign w:val="bottom"/>
          </w:tcPr>
          <w:p w14:paraId="702D465B" w14:textId="77777777" w:rsidR="00942153" w:rsidRPr="00230F09" w:rsidRDefault="00942153" w:rsidP="00817CDC">
            <w:pPr>
              <w:jc w:val="center"/>
              <w:rPr>
                <w:color w:val="000000" w:themeColor="text1"/>
                <w:sz w:val="20"/>
                <w:szCs w:val="20"/>
              </w:rPr>
            </w:pPr>
            <w:r w:rsidRPr="00230F09">
              <w:rPr>
                <w:color w:val="000000" w:themeColor="text1"/>
              </w:rPr>
              <w:t>5.65E-04</w:t>
            </w:r>
          </w:p>
        </w:tc>
      </w:tr>
      <w:tr w:rsidR="00A4197C" w:rsidRPr="00A4197C" w14:paraId="5AC448B7" w14:textId="77777777" w:rsidTr="00817CDC">
        <w:tc>
          <w:tcPr>
            <w:tcW w:w="1983" w:type="dxa"/>
            <w:vMerge/>
            <w:vAlign w:val="center"/>
          </w:tcPr>
          <w:p w14:paraId="1FB7A58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356716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6496732" w14:textId="77777777" w:rsidR="00942153" w:rsidRPr="00230F09" w:rsidRDefault="00942153" w:rsidP="00817CDC">
            <w:pPr>
              <w:jc w:val="center"/>
              <w:rPr>
                <w:color w:val="000000" w:themeColor="text1"/>
                <w:sz w:val="20"/>
                <w:szCs w:val="20"/>
              </w:rPr>
            </w:pPr>
            <w:r w:rsidRPr="00230F09">
              <w:rPr>
                <w:color w:val="000000" w:themeColor="text1"/>
              </w:rPr>
              <w:t>9.98E-06</w:t>
            </w:r>
          </w:p>
        </w:tc>
        <w:tc>
          <w:tcPr>
            <w:tcW w:w="1984" w:type="dxa"/>
            <w:vAlign w:val="bottom"/>
          </w:tcPr>
          <w:p w14:paraId="4908966C" w14:textId="77777777" w:rsidR="00942153" w:rsidRPr="00230F09" w:rsidRDefault="00942153" w:rsidP="00817CDC">
            <w:pPr>
              <w:jc w:val="center"/>
              <w:rPr>
                <w:color w:val="000000" w:themeColor="text1"/>
                <w:sz w:val="20"/>
                <w:szCs w:val="20"/>
              </w:rPr>
            </w:pPr>
            <w:r w:rsidRPr="00230F09">
              <w:rPr>
                <w:color w:val="000000" w:themeColor="text1"/>
              </w:rPr>
              <w:t>5.04E-03</w:t>
            </w:r>
          </w:p>
        </w:tc>
        <w:tc>
          <w:tcPr>
            <w:tcW w:w="1984" w:type="dxa"/>
            <w:vAlign w:val="bottom"/>
          </w:tcPr>
          <w:p w14:paraId="697F7BFB" w14:textId="77777777" w:rsidR="00942153" w:rsidRPr="00230F09" w:rsidRDefault="00942153" w:rsidP="00817CDC">
            <w:pPr>
              <w:jc w:val="center"/>
              <w:rPr>
                <w:color w:val="000000" w:themeColor="text1"/>
                <w:sz w:val="20"/>
                <w:szCs w:val="20"/>
              </w:rPr>
            </w:pPr>
            <w:r w:rsidRPr="00230F09">
              <w:rPr>
                <w:color w:val="000000" w:themeColor="text1"/>
              </w:rPr>
              <w:t>5.05E-03</w:t>
            </w:r>
          </w:p>
        </w:tc>
      </w:tr>
      <w:tr w:rsidR="00A4197C" w:rsidRPr="00A4197C" w14:paraId="0B8AE62A" w14:textId="77777777" w:rsidTr="00817CDC">
        <w:tc>
          <w:tcPr>
            <w:tcW w:w="1983" w:type="dxa"/>
            <w:vMerge w:val="restart"/>
            <w:vAlign w:val="center"/>
          </w:tcPr>
          <w:p w14:paraId="372669F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57BC58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FADB79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6694770" w14:textId="77777777" w:rsidR="00942153" w:rsidRPr="00230F09" w:rsidRDefault="00942153" w:rsidP="00817CDC">
            <w:pPr>
              <w:jc w:val="center"/>
              <w:rPr>
                <w:color w:val="000000" w:themeColor="text1"/>
                <w:sz w:val="20"/>
                <w:szCs w:val="20"/>
              </w:rPr>
            </w:pPr>
            <w:r w:rsidRPr="00230F09">
              <w:rPr>
                <w:color w:val="000000" w:themeColor="text1"/>
              </w:rPr>
              <w:t>9.29E-05</w:t>
            </w:r>
          </w:p>
        </w:tc>
        <w:tc>
          <w:tcPr>
            <w:tcW w:w="1984" w:type="dxa"/>
            <w:vAlign w:val="bottom"/>
          </w:tcPr>
          <w:p w14:paraId="3FE69264" w14:textId="77777777" w:rsidR="00942153" w:rsidRPr="00230F09" w:rsidRDefault="00942153" w:rsidP="00817CDC">
            <w:pPr>
              <w:jc w:val="center"/>
              <w:rPr>
                <w:color w:val="000000" w:themeColor="text1"/>
                <w:sz w:val="20"/>
                <w:szCs w:val="20"/>
              </w:rPr>
            </w:pPr>
            <w:r w:rsidRPr="00230F09">
              <w:rPr>
                <w:color w:val="000000" w:themeColor="text1"/>
              </w:rPr>
              <w:t>9.29E-05</w:t>
            </w:r>
          </w:p>
        </w:tc>
      </w:tr>
      <w:tr w:rsidR="00A4197C" w:rsidRPr="00A4197C" w14:paraId="5358E8CD" w14:textId="77777777" w:rsidTr="00817CDC">
        <w:tc>
          <w:tcPr>
            <w:tcW w:w="1983" w:type="dxa"/>
            <w:vMerge/>
            <w:vAlign w:val="center"/>
          </w:tcPr>
          <w:p w14:paraId="6AAC98F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746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4F44A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2209EC53" w14:textId="77777777" w:rsidR="00942153" w:rsidRPr="00230F09" w:rsidRDefault="00942153" w:rsidP="00817CDC">
            <w:pPr>
              <w:jc w:val="center"/>
              <w:rPr>
                <w:color w:val="000000" w:themeColor="text1"/>
                <w:sz w:val="20"/>
                <w:szCs w:val="20"/>
              </w:rPr>
            </w:pPr>
            <w:r w:rsidRPr="00230F09">
              <w:rPr>
                <w:color w:val="000000" w:themeColor="text1"/>
              </w:rPr>
              <w:t>2.20E-04</w:t>
            </w:r>
          </w:p>
        </w:tc>
        <w:tc>
          <w:tcPr>
            <w:tcW w:w="1984" w:type="dxa"/>
            <w:vAlign w:val="bottom"/>
          </w:tcPr>
          <w:p w14:paraId="71BBF953" w14:textId="77777777" w:rsidR="00942153" w:rsidRPr="00230F09" w:rsidRDefault="00942153" w:rsidP="00817CDC">
            <w:pPr>
              <w:jc w:val="center"/>
              <w:rPr>
                <w:color w:val="000000" w:themeColor="text1"/>
                <w:sz w:val="20"/>
                <w:szCs w:val="20"/>
              </w:rPr>
            </w:pPr>
            <w:r w:rsidRPr="00230F09">
              <w:rPr>
                <w:color w:val="000000" w:themeColor="text1"/>
              </w:rPr>
              <w:t>2.20E-04</w:t>
            </w:r>
          </w:p>
        </w:tc>
      </w:tr>
      <w:tr w:rsidR="00A4197C" w:rsidRPr="00A4197C" w14:paraId="1C432825" w14:textId="77777777" w:rsidTr="00817CDC">
        <w:tc>
          <w:tcPr>
            <w:tcW w:w="1983" w:type="dxa"/>
            <w:vMerge/>
            <w:vAlign w:val="center"/>
          </w:tcPr>
          <w:p w14:paraId="14E7DFD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83B72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E16A19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422E2C" w14:textId="77777777" w:rsidR="00942153" w:rsidRPr="00230F09" w:rsidRDefault="00942153" w:rsidP="00817CDC">
            <w:pPr>
              <w:jc w:val="center"/>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56F1FB51" w14:textId="77777777" w:rsidR="00942153" w:rsidRPr="00230F09" w:rsidRDefault="00942153" w:rsidP="00817CDC">
            <w:pPr>
              <w:jc w:val="center"/>
              <w:rPr>
                <w:color w:val="000000" w:themeColor="text1"/>
                <w:sz w:val="20"/>
                <w:szCs w:val="20"/>
              </w:rPr>
            </w:pPr>
            <w:r w:rsidRPr="00230F09">
              <w:rPr>
                <w:color w:val="000000" w:themeColor="text1"/>
              </w:rPr>
              <w:t>6.45E-05</w:t>
            </w:r>
          </w:p>
        </w:tc>
      </w:tr>
      <w:tr w:rsidR="00A4197C" w:rsidRPr="00A4197C" w14:paraId="40385264" w14:textId="77777777" w:rsidTr="00817CDC">
        <w:tc>
          <w:tcPr>
            <w:tcW w:w="1983" w:type="dxa"/>
            <w:vMerge/>
            <w:tcBorders>
              <w:bottom w:val="single" w:sz="4" w:space="0" w:color="auto"/>
            </w:tcBorders>
            <w:vAlign w:val="center"/>
          </w:tcPr>
          <w:p w14:paraId="5767E57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DBC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4B8FD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7EC88EB" w14:textId="77777777" w:rsidR="00942153" w:rsidRPr="00230F09" w:rsidRDefault="00942153" w:rsidP="00817CDC">
            <w:pPr>
              <w:jc w:val="center"/>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284D801B" w14:textId="77777777" w:rsidR="00942153" w:rsidRPr="00230F09" w:rsidRDefault="00942153" w:rsidP="00817CDC">
            <w:pPr>
              <w:jc w:val="center"/>
              <w:rPr>
                <w:color w:val="000000" w:themeColor="text1"/>
                <w:sz w:val="20"/>
                <w:szCs w:val="20"/>
              </w:rPr>
            </w:pPr>
            <w:r w:rsidRPr="00230F09">
              <w:rPr>
                <w:color w:val="000000" w:themeColor="text1"/>
              </w:rPr>
              <w:t>5.86E-04</w:t>
            </w:r>
          </w:p>
        </w:tc>
      </w:tr>
      <w:tr w:rsidR="00A4197C" w:rsidRPr="00A4197C" w14:paraId="4B54EDC3" w14:textId="77777777" w:rsidTr="00817CDC">
        <w:tc>
          <w:tcPr>
            <w:tcW w:w="1983" w:type="dxa"/>
            <w:vMerge w:val="restart"/>
            <w:tcBorders>
              <w:top w:val="single" w:sz="4" w:space="0" w:color="auto"/>
              <w:left w:val="single" w:sz="4" w:space="0" w:color="auto"/>
            </w:tcBorders>
            <w:shd w:val="clear" w:color="auto" w:fill="C6D9F1"/>
            <w:vAlign w:val="center"/>
          </w:tcPr>
          <w:p w14:paraId="4BBDA43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19C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66E663BB"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2F8CDF64" w14:textId="77777777" w:rsidR="00942153" w:rsidRPr="00230F09" w:rsidRDefault="00942153" w:rsidP="00817CDC">
            <w:pPr>
              <w:jc w:val="center"/>
              <w:rPr>
                <w:b/>
                <w:bCs/>
                <w:color w:val="000000" w:themeColor="text1"/>
                <w:sz w:val="20"/>
                <w:szCs w:val="20"/>
              </w:rPr>
            </w:pPr>
            <w:r w:rsidRPr="00230F09">
              <w:rPr>
                <w:b/>
                <w:bCs/>
                <w:color w:val="000000" w:themeColor="text1"/>
              </w:rPr>
              <w:t>8.92E-04</w:t>
            </w:r>
          </w:p>
        </w:tc>
        <w:tc>
          <w:tcPr>
            <w:tcW w:w="1984" w:type="dxa"/>
            <w:tcBorders>
              <w:top w:val="single" w:sz="4" w:space="0" w:color="auto"/>
              <w:right w:val="single" w:sz="4" w:space="0" w:color="auto"/>
            </w:tcBorders>
            <w:shd w:val="clear" w:color="auto" w:fill="C6D9F1"/>
            <w:vAlign w:val="bottom"/>
          </w:tcPr>
          <w:p w14:paraId="4A62CCBB" w14:textId="77777777" w:rsidR="00942153" w:rsidRPr="00230F09" w:rsidRDefault="00942153" w:rsidP="00817CDC">
            <w:pPr>
              <w:jc w:val="center"/>
              <w:rPr>
                <w:b/>
                <w:bCs/>
                <w:color w:val="000000" w:themeColor="text1"/>
                <w:sz w:val="20"/>
                <w:szCs w:val="20"/>
              </w:rPr>
            </w:pPr>
            <w:r w:rsidRPr="00230F09">
              <w:rPr>
                <w:b/>
                <w:bCs/>
                <w:color w:val="000000" w:themeColor="text1"/>
              </w:rPr>
              <w:t>9.09E-04</w:t>
            </w:r>
          </w:p>
        </w:tc>
      </w:tr>
      <w:tr w:rsidR="00A4197C" w:rsidRPr="00A4197C" w14:paraId="416621B3" w14:textId="77777777" w:rsidTr="00817CDC">
        <w:tc>
          <w:tcPr>
            <w:tcW w:w="1983" w:type="dxa"/>
            <w:vMerge/>
            <w:tcBorders>
              <w:left w:val="single" w:sz="4" w:space="0" w:color="auto"/>
            </w:tcBorders>
            <w:shd w:val="clear" w:color="auto" w:fill="C6D9F1"/>
            <w:vAlign w:val="center"/>
          </w:tcPr>
          <w:p w14:paraId="143224C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2BA0FC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16FC408E"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66453358" w14:textId="77777777" w:rsidR="00942153" w:rsidRPr="00230F09" w:rsidRDefault="00942153" w:rsidP="00817CDC">
            <w:pPr>
              <w:jc w:val="center"/>
              <w:rPr>
                <w:b/>
                <w:bCs/>
                <w:color w:val="000000" w:themeColor="text1"/>
                <w:sz w:val="20"/>
                <w:szCs w:val="20"/>
              </w:rPr>
            </w:pPr>
            <w:r w:rsidRPr="00230F09">
              <w:rPr>
                <w:b/>
                <w:bCs/>
                <w:color w:val="000000" w:themeColor="text1"/>
              </w:rPr>
              <w:t>2.11E-03</w:t>
            </w:r>
          </w:p>
        </w:tc>
        <w:tc>
          <w:tcPr>
            <w:tcW w:w="1984" w:type="dxa"/>
            <w:tcBorders>
              <w:right w:val="single" w:sz="4" w:space="0" w:color="auto"/>
            </w:tcBorders>
            <w:shd w:val="clear" w:color="auto" w:fill="C6D9F1"/>
            <w:vAlign w:val="bottom"/>
          </w:tcPr>
          <w:p w14:paraId="07CF93CF"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r>
      <w:tr w:rsidR="00A4197C" w:rsidRPr="00A4197C" w14:paraId="549FB40D" w14:textId="77777777" w:rsidTr="00817CDC">
        <w:tc>
          <w:tcPr>
            <w:tcW w:w="1983" w:type="dxa"/>
            <w:vMerge/>
            <w:tcBorders>
              <w:left w:val="single" w:sz="4" w:space="0" w:color="auto"/>
            </w:tcBorders>
            <w:shd w:val="clear" w:color="auto" w:fill="C6D9F1"/>
            <w:vAlign w:val="center"/>
          </w:tcPr>
          <w:p w14:paraId="06279E0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8E64F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768E777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52897CE6" w14:textId="77777777" w:rsidR="00942153" w:rsidRPr="00230F09" w:rsidRDefault="00942153" w:rsidP="00817CDC">
            <w:pPr>
              <w:jc w:val="center"/>
              <w:rPr>
                <w:b/>
                <w:bCs/>
                <w:color w:val="000000" w:themeColor="text1"/>
                <w:sz w:val="20"/>
                <w:szCs w:val="20"/>
              </w:rPr>
            </w:pPr>
            <w:r w:rsidRPr="00230F09">
              <w:rPr>
                <w:b/>
                <w:bCs/>
                <w:color w:val="000000" w:themeColor="text1"/>
              </w:rPr>
              <w:t>6.19E-04</w:t>
            </w:r>
          </w:p>
        </w:tc>
        <w:tc>
          <w:tcPr>
            <w:tcW w:w="1984" w:type="dxa"/>
            <w:tcBorders>
              <w:bottom w:val="single" w:sz="4" w:space="0" w:color="auto"/>
              <w:right w:val="single" w:sz="4" w:space="0" w:color="auto"/>
            </w:tcBorders>
            <w:shd w:val="clear" w:color="auto" w:fill="C6D9F1"/>
            <w:vAlign w:val="bottom"/>
          </w:tcPr>
          <w:p w14:paraId="7F8962C9" w14:textId="77777777" w:rsidR="00942153" w:rsidRPr="00230F09" w:rsidRDefault="00942153" w:rsidP="00817CDC">
            <w:pPr>
              <w:jc w:val="center"/>
              <w:rPr>
                <w:b/>
                <w:bCs/>
                <w:color w:val="000000" w:themeColor="text1"/>
                <w:sz w:val="20"/>
                <w:szCs w:val="20"/>
              </w:rPr>
            </w:pPr>
            <w:r w:rsidRPr="00230F09">
              <w:rPr>
                <w:b/>
                <w:bCs/>
                <w:color w:val="000000" w:themeColor="text1"/>
              </w:rPr>
              <w:t>6.29E-04</w:t>
            </w:r>
          </w:p>
        </w:tc>
      </w:tr>
      <w:tr w:rsidR="00A4197C" w:rsidRPr="00A4197C" w14:paraId="40BC29F8" w14:textId="77777777" w:rsidTr="00817CDC">
        <w:tc>
          <w:tcPr>
            <w:tcW w:w="1983" w:type="dxa"/>
            <w:vMerge/>
            <w:tcBorders>
              <w:left w:val="single" w:sz="4" w:space="0" w:color="auto"/>
              <w:bottom w:val="single" w:sz="4" w:space="0" w:color="auto"/>
            </w:tcBorders>
            <w:shd w:val="clear" w:color="auto" w:fill="C6D9F1"/>
            <w:vAlign w:val="center"/>
          </w:tcPr>
          <w:p w14:paraId="0DCB3A7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88E44E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4F69782"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531F092D" w14:textId="77777777" w:rsidR="00942153" w:rsidRPr="00230F09" w:rsidRDefault="00942153" w:rsidP="00817CDC">
            <w:pPr>
              <w:jc w:val="center"/>
              <w:rPr>
                <w:b/>
                <w:bCs/>
                <w:color w:val="000000" w:themeColor="text1"/>
                <w:sz w:val="20"/>
                <w:szCs w:val="20"/>
              </w:rPr>
            </w:pPr>
            <w:r w:rsidRPr="00230F09">
              <w:rPr>
                <w:b/>
                <w:bCs/>
                <w:color w:val="000000" w:themeColor="text1"/>
              </w:rPr>
              <w:t>5.63E-03</w:t>
            </w:r>
          </w:p>
        </w:tc>
        <w:tc>
          <w:tcPr>
            <w:tcW w:w="1984" w:type="dxa"/>
            <w:tcBorders>
              <w:bottom w:val="single" w:sz="4" w:space="0" w:color="auto"/>
              <w:right w:val="single" w:sz="4" w:space="0" w:color="auto"/>
            </w:tcBorders>
            <w:shd w:val="clear" w:color="auto" w:fill="C6D9F1"/>
            <w:vAlign w:val="bottom"/>
          </w:tcPr>
          <w:p w14:paraId="68AFF0F7" w14:textId="77777777" w:rsidR="00942153" w:rsidRPr="00230F09" w:rsidRDefault="00942153" w:rsidP="00817CDC">
            <w:pPr>
              <w:jc w:val="center"/>
              <w:rPr>
                <w:b/>
                <w:bCs/>
                <w:color w:val="000000" w:themeColor="text1"/>
                <w:sz w:val="20"/>
                <w:szCs w:val="20"/>
              </w:rPr>
            </w:pPr>
            <w:r w:rsidRPr="00230F09">
              <w:rPr>
                <w:b/>
                <w:bCs/>
                <w:color w:val="000000" w:themeColor="text1"/>
              </w:rPr>
              <w:t>5.64E-03</w:t>
            </w:r>
          </w:p>
        </w:tc>
      </w:tr>
    </w:tbl>
    <w:p w14:paraId="0DA2DAB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BACC312"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6DC44C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EAFF9B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600CCAD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C12B633" w14:textId="77777777" w:rsidTr="00817CDC">
        <w:trPr>
          <w:cantSplit/>
          <w:tblHeader/>
        </w:trPr>
        <w:tc>
          <w:tcPr>
            <w:tcW w:w="1983" w:type="dxa"/>
            <w:vAlign w:val="center"/>
          </w:tcPr>
          <w:p w14:paraId="65CF35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4F2E05"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DA553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A6F0B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7127BC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1C85230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9CCA8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694D95B" w14:textId="77777777" w:rsidTr="00817CDC">
        <w:tc>
          <w:tcPr>
            <w:tcW w:w="9919" w:type="dxa"/>
            <w:gridSpan w:val="5"/>
            <w:shd w:val="clear" w:color="auto" w:fill="BFBFBF"/>
            <w:vAlign w:val="center"/>
          </w:tcPr>
          <w:p w14:paraId="64E480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D2243E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1D707EC0" w14:textId="77777777" w:rsidTr="00817CDC">
        <w:tc>
          <w:tcPr>
            <w:tcW w:w="1983" w:type="dxa"/>
            <w:vMerge w:val="restart"/>
            <w:vAlign w:val="center"/>
          </w:tcPr>
          <w:p w14:paraId="67632E0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2E8D42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92086D6"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vAlign w:val="bottom"/>
          </w:tcPr>
          <w:p w14:paraId="0FE173F8"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vAlign w:val="bottom"/>
          </w:tcPr>
          <w:p w14:paraId="572ABBB9"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7170C4D2" w14:textId="77777777" w:rsidTr="00817CDC">
        <w:tc>
          <w:tcPr>
            <w:tcW w:w="1983" w:type="dxa"/>
            <w:vMerge/>
            <w:vAlign w:val="center"/>
          </w:tcPr>
          <w:p w14:paraId="7FBB5D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07511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DBF5CFC"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vAlign w:val="bottom"/>
          </w:tcPr>
          <w:p w14:paraId="315F2A21"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vAlign w:val="bottom"/>
          </w:tcPr>
          <w:p w14:paraId="2AE014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85E3095" w14:textId="77777777" w:rsidTr="00817CDC">
        <w:tc>
          <w:tcPr>
            <w:tcW w:w="1983" w:type="dxa"/>
            <w:vMerge/>
            <w:vAlign w:val="center"/>
          </w:tcPr>
          <w:p w14:paraId="0E3BAB25"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22171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196FA4"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vAlign w:val="bottom"/>
          </w:tcPr>
          <w:p w14:paraId="02DCD04E"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vAlign w:val="bottom"/>
          </w:tcPr>
          <w:p w14:paraId="6C2FFF33"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6A7388F6" w14:textId="77777777" w:rsidTr="00817CDC">
        <w:tc>
          <w:tcPr>
            <w:tcW w:w="1983" w:type="dxa"/>
            <w:vMerge/>
            <w:vAlign w:val="center"/>
          </w:tcPr>
          <w:p w14:paraId="207A81A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6CC75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CCA51EC"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vAlign w:val="bottom"/>
          </w:tcPr>
          <w:p w14:paraId="38B5A4CD"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vAlign w:val="bottom"/>
          </w:tcPr>
          <w:p w14:paraId="2B800CB0"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r w:rsidR="00A4197C" w:rsidRPr="00A4197C" w14:paraId="2EED9EAD" w14:textId="77777777" w:rsidTr="00817CDC">
        <w:tc>
          <w:tcPr>
            <w:tcW w:w="1983" w:type="dxa"/>
            <w:vMerge w:val="restart"/>
            <w:vAlign w:val="center"/>
          </w:tcPr>
          <w:p w14:paraId="6D5A3B1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99955D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A7E0DF7"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vAlign w:val="bottom"/>
          </w:tcPr>
          <w:p w14:paraId="60EA8ACE" w14:textId="77777777" w:rsidR="00942153" w:rsidRPr="00230F09" w:rsidRDefault="00942153" w:rsidP="00817CDC">
            <w:pPr>
              <w:jc w:val="center"/>
              <w:rPr>
                <w:b/>
                <w:bCs/>
                <w:color w:val="000000" w:themeColor="text1"/>
                <w:sz w:val="20"/>
                <w:szCs w:val="20"/>
              </w:rPr>
            </w:pPr>
            <w:r w:rsidRPr="00230F09">
              <w:rPr>
                <w:b/>
                <w:bCs/>
                <w:color w:val="000000" w:themeColor="text1"/>
              </w:rPr>
              <w:t>1.49E-03</w:t>
            </w:r>
          </w:p>
        </w:tc>
        <w:tc>
          <w:tcPr>
            <w:tcW w:w="1984" w:type="dxa"/>
            <w:vAlign w:val="bottom"/>
          </w:tcPr>
          <w:p w14:paraId="20DBE504" w14:textId="77777777" w:rsidR="00942153" w:rsidRPr="00230F09" w:rsidRDefault="00942153" w:rsidP="00817CDC">
            <w:pPr>
              <w:jc w:val="center"/>
              <w:rPr>
                <w:b/>
                <w:bCs/>
                <w:color w:val="000000" w:themeColor="text1"/>
                <w:sz w:val="20"/>
                <w:szCs w:val="20"/>
              </w:rPr>
            </w:pPr>
            <w:r w:rsidRPr="00230F09">
              <w:rPr>
                <w:b/>
                <w:bCs/>
                <w:color w:val="000000" w:themeColor="text1"/>
              </w:rPr>
              <w:t>1.50E-03</w:t>
            </w:r>
          </w:p>
        </w:tc>
      </w:tr>
      <w:tr w:rsidR="00A4197C" w:rsidRPr="00A4197C" w14:paraId="6D005863" w14:textId="77777777" w:rsidTr="00817CDC">
        <w:tc>
          <w:tcPr>
            <w:tcW w:w="1983" w:type="dxa"/>
            <w:vMerge/>
            <w:vAlign w:val="center"/>
          </w:tcPr>
          <w:p w14:paraId="6CED0C9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D09E4F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FA18A01"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vAlign w:val="bottom"/>
          </w:tcPr>
          <w:p w14:paraId="533843FE" w14:textId="77777777" w:rsidR="00942153" w:rsidRPr="00230F09" w:rsidRDefault="00942153" w:rsidP="00817CDC">
            <w:pPr>
              <w:jc w:val="center"/>
              <w:rPr>
                <w:b/>
                <w:bCs/>
                <w:color w:val="000000" w:themeColor="text1"/>
                <w:sz w:val="20"/>
                <w:szCs w:val="20"/>
              </w:rPr>
            </w:pPr>
            <w:r w:rsidRPr="00230F09">
              <w:rPr>
                <w:b/>
                <w:bCs/>
                <w:color w:val="000000" w:themeColor="text1"/>
              </w:rPr>
              <w:t>3.52E-03</w:t>
            </w:r>
          </w:p>
        </w:tc>
        <w:tc>
          <w:tcPr>
            <w:tcW w:w="1984" w:type="dxa"/>
            <w:vAlign w:val="bottom"/>
          </w:tcPr>
          <w:p w14:paraId="30955C3D" w14:textId="77777777" w:rsidR="00942153" w:rsidRPr="00230F09" w:rsidRDefault="00942153" w:rsidP="00817CDC">
            <w:pPr>
              <w:jc w:val="center"/>
              <w:rPr>
                <w:b/>
                <w:bCs/>
                <w:color w:val="000000" w:themeColor="text1"/>
                <w:sz w:val="20"/>
                <w:szCs w:val="20"/>
              </w:rPr>
            </w:pPr>
            <w:r w:rsidRPr="00230F09">
              <w:rPr>
                <w:b/>
                <w:bCs/>
                <w:color w:val="000000" w:themeColor="text1"/>
              </w:rPr>
              <w:t>3.55E-03</w:t>
            </w:r>
          </w:p>
        </w:tc>
      </w:tr>
      <w:tr w:rsidR="00A4197C" w:rsidRPr="00A4197C" w14:paraId="4391D551" w14:textId="77777777" w:rsidTr="00817CDC">
        <w:tc>
          <w:tcPr>
            <w:tcW w:w="1983" w:type="dxa"/>
            <w:vMerge/>
            <w:vAlign w:val="center"/>
          </w:tcPr>
          <w:p w14:paraId="414BD21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C692A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0F48DD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60F18EDF" w14:textId="77777777" w:rsidR="00942153" w:rsidRPr="00230F09" w:rsidRDefault="00942153" w:rsidP="00817CDC">
            <w:pPr>
              <w:jc w:val="center"/>
              <w:rPr>
                <w:b/>
                <w:bCs/>
                <w:color w:val="000000" w:themeColor="text1"/>
                <w:sz w:val="20"/>
                <w:szCs w:val="20"/>
              </w:rPr>
            </w:pPr>
            <w:r w:rsidRPr="00230F09">
              <w:rPr>
                <w:b/>
                <w:bCs/>
                <w:color w:val="000000" w:themeColor="text1"/>
              </w:rPr>
              <w:t>1.03E-03</w:t>
            </w:r>
          </w:p>
        </w:tc>
        <w:tc>
          <w:tcPr>
            <w:tcW w:w="1984" w:type="dxa"/>
            <w:tcBorders>
              <w:bottom w:val="single" w:sz="4" w:space="0" w:color="auto"/>
            </w:tcBorders>
            <w:vAlign w:val="bottom"/>
          </w:tcPr>
          <w:p w14:paraId="2E02FC32" w14:textId="77777777" w:rsidR="00942153" w:rsidRPr="00230F09" w:rsidRDefault="00942153" w:rsidP="00817CDC">
            <w:pPr>
              <w:jc w:val="center"/>
              <w:rPr>
                <w:b/>
                <w:bCs/>
                <w:color w:val="000000" w:themeColor="text1"/>
                <w:sz w:val="20"/>
                <w:szCs w:val="20"/>
              </w:rPr>
            </w:pPr>
            <w:r w:rsidRPr="00230F09">
              <w:rPr>
                <w:b/>
                <w:bCs/>
                <w:color w:val="000000" w:themeColor="text1"/>
              </w:rPr>
              <w:t>1.04E-03</w:t>
            </w:r>
          </w:p>
        </w:tc>
      </w:tr>
      <w:tr w:rsidR="00A4197C" w:rsidRPr="00A4197C" w14:paraId="52F4FE12" w14:textId="77777777" w:rsidTr="00817CDC">
        <w:tc>
          <w:tcPr>
            <w:tcW w:w="1983" w:type="dxa"/>
            <w:vMerge/>
            <w:tcBorders>
              <w:bottom w:val="single" w:sz="4" w:space="0" w:color="auto"/>
            </w:tcBorders>
            <w:vAlign w:val="center"/>
          </w:tcPr>
          <w:p w14:paraId="4CB165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8B3C1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48D0FE1"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02A6F632" w14:textId="77777777" w:rsidR="00942153" w:rsidRPr="00230F09" w:rsidRDefault="00942153" w:rsidP="00817CDC">
            <w:pPr>
              <w:jc w:val="center"/>
              <w:rPr>
                <w:b/>
                <w:bCs/>
                <w:color w:val="000000" w:themeColor="text1"/>
                <w:sz w:val="20"/>
                <w:szCs w:val="20"/>
              </w:rPr>
            </w:pPr>
            <w:r w:rsidRPr="00230F09">
              <w:rPr>
                <w:b/>
                <w:bCs/>
                <w:color w:val="000000" w:themeColor="text1"/>
              </w:rPr>
              <w:t>9.38E-03</w:t>
            </w:r>
          </w:p>
        </w:tc>
        <w:tc>
          <w:tcPr>
            <w:tcW w:w="1984" w:type="dxa"/>
            <w:tcBorders>
              <w:bottom w:val="single" w:sz="4" w:space="0" w:color="auto"/>
            </w:tcBorders>
            <w:vAlign w:val="bottom"/>
          </w:tcPr>
          <w:p w14:paraId="5A3F8C44" w14:textId="77777777" w:rsidR="00942153" w:rsidRPr="00230F09" w:rsidRDefault="00942153" w:rsidP="00817CDC">
            <w:pPr>
              <w:jc w:val="center"/>
              <w:rPr>
                <w:b/>
                <w:bCs/>
                <w:color w:val="000000" w:themeColor="text1"/>
                <w:sz w:val="20"/>
                <w:szCs w:val="20"/>
              </w:rPr>
            </w:pPr>
            <w:r w:rsidRPr="00230F09">
              <w:rPr>
                <w:b/>
                <w:bCs/>
                <w:color w:val="000000" w:themeColor="text1"/>
              </w:rPr>
              <w:t>9.39E-03</w:t>
            </w:r>
          </w:p>
        </w:tc>
      </w:tr>
      <w:tr w:rsidR="00A4197C" w:rsidRPr="00A4197C" w14:paraId="155B6899" w14:textId="77777777" w:rsidTr="00817CDC">
        <w:tc>
          <w:tcPr>
            <w:tcW w:w="1983" w:type="dxa"/>
            <w:vMerge w:val="restart"/>
            <w:tcBorders>
              <w:top w:val="single" w:sz="4" w:space="0" w:color="auto"/>
              <w:left w:val="single" w:sz="4" w:space="0" w:color="auto"/>
            </w:tcBorders>
            <w:shd w:val="clear" w:color="auto" w:fill="C6D9F1"/>
            <w:vAlign w:val="center"/>
          </w:tcPr>
          <w:p w14:paraId="1BC3E29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4D788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BAEB06B" w14:textId="77777777" w:rsidR="00942153" w:rsidRPr="00230F09" w:rsidRDefault="00942153" w:rsidP="00817CDC">
            <w:pPr>
              <w:jc w:val="center"/>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17B2CB4C" w14:textId="77777777" w:rsidR="00942153" w:rsidRPr="00230F09" w:rsidRDefault="00942153" w:rsidP="00817CDC">
            <w:pPr>
              <w:jc w:val="center"/>
              <w:rPr>
                <w:b/>
                <w:bCs/>
                <w:color w:val="000000" w:themeColor="text1"/>
                <w:sz w:val="20"/>
                <w:szCs w:val="20"/>
              </w:rPr>
            </w:pPr>
            <w:r w:rsidRPr="00230F09">
              <w:rPr>
                <w:b/>
                <w:bCs/>
                <w:color w:val="000000" w:themeColor="text1"/>
              </w:rPr>
              <w:t>4.46E-03</w:t>
            </w:r>
          </w:p>
        </w:tc>
        <w:tc>
          <w:tcPr>
            <w:tcW w:w="1984" w:type="dxa"/>
            <w:tcBorders>
              <w:top w:val="single" w:sz="4" w:space="0" w:color="auto"/>
              <w:right w:val="single" w:sz="4" w:space="0" w:color="auto"/>
            </w:tcBorders>
            <w:shd w:val="clear" w:color="auto" w:fill="C6D9F1"/>
            <w:vAlign w:val="bottom"/>
          </w:tcPr>
          <w:p w14:paraId="412DCE98" w14:textId="77777777" w:rsidR="00942153" w:rsidRPr="00230F09" w:rsidRDefault="00942153" w:rsidP="00817CDC">
            <w:pPr>
              <w:jc w:val="center"/>
              <w:rPr>
                <w:b/>
                <w:bCs/>
                <w:color w:val="000000" w:themeColor="text1"/>
                <w:sz w:val="20"/>
                <w:szCs w:val="20"/>
              </w:rPr>
            </w:pPr>
            <w:r w:rsidRPr="00230F09">
              <w:rPr>
                <w:b/>
                <w:bCs/>
                <w:color w:val="000000" w:themeColor="text1"/>
              </w:rPr>
              <w:t>4.63E-03</w:t>
            </w:r>
          </w:p>
        </w:tc>
      </w:tr>
      <w:tr w:rsidR="00A4197C" w:rsidRPr="00A4197C" w14:paraId="16A3FAE7" w14:textId="77777777" w:rsidTr="00817CDC">
        <w:tc>
          <w:tcPr>
            <w:tcW w:w="1983" w:type="dxa"/>
            <w:vMerge/>
            <w:tcBorders>
              <w:left w:val="single" w:sz="4" w:space="0" w:color="auto"/>
            </w:tcBorders>
            <w:shd w:val="clear" w:color="auto" w:fill="C6D9F1"/>
            <w:vAlign w:val="center"/>
          </w:tcPr>
          <w:p w14:paraId="6EC8851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DA645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ECECFC3" w14:textId="77777777" w:rsidR="00942153" w:rsidRPr="00230F09" w:rsidRDefault="00942153" w:rsidP="00817CDC">
            <w:pPr>
              <w:jc w:val="center"/>
              <w:rPr>
                <w:b/>
                <w:bCs/>
                <w:color w:val="000000" w:themeColor="text1"/>
                <w:sz w:val="20"/>
                <w:szCs w:val="20"/>
              </w:rPr>
            </w:pPr>
            <w:r w:rsidRPr="00230F09">
              <w:rPr>
                <w:b/>
                <w:bCs/>
                <w:color w:val="000000" w:themeColor="text1"/>
              </w:rPr>
              <w:t>2.99E-04</w:t>
            </w:r>
          </w:p>
        </w:tc>
        <w:tc>
          <w:tcPr>
            <w:tcW w:w="1984" w:type="dxa"/>
            <w:shd w:val="clear" w:color="auto" w:fill="C6D9F1"/>
            <w:vAlign w:val="bottom"/>
          </w:tcPr>
          <w:p w14:paraId="2F052CBB"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c>
          <w:tcPr>
            <w:tcW w:w="1984" w:type="dxa"/>
            <w:tcBorders>
              <w:right w:val="single" w:sz="4" w:space="0" w:color="auto"/>
            </w:tcBorders>
            <w:shd w:val="clear" w:color="auto" w:fill="C6D9F1"/>
            <w:vAlign w:val="bottom"/>
          </w:tcPr>
          <w:p w14:paraId="7491C0F2" w14:textId="77777777" w:rsidR="00942153" w:rsidRPr="00230F09" w:rsidRDefault="00942153" w:rsidP="00817CDC">
            <w:pPr>
              <w:jc w:val="center"/>
              <w:rPr>
                <w:b/>
                <w:bCs/>
                <w:color w:val="000000" w:themeColor="text1"/>
                <w:sz w:val="20"/>
                <w:szCs w:val="20"/>
              </w:rPr>
            </w:pPr>
            <w:r w:rsidRPr="00230F09">
              <w:rPr>
                <w:b/>
                <w:bCs/>
                <w:color w:val="000000" w:themeColor="text1"/>
              </w:rPr>
              <w:t>1.05E-02</w:t>
            </w:r>
          </w:p>
        </w:tc>
      </w:tr>
      <w:tr w:rsidR="00A4197C" w:rsidRPr="00A4197C" w14:paraId="0DCD7C2E" w14:textId="77777777" w:rsidTr="00817CDC">
        <w:tc>
          <w:tcPr>
            <w:tcW w:w="1983" w:type="dxa"/>
            <w:vMerge/>
            <w:tcBorders>
              <w:left w:val="single" w:sz="4" w:space="0" w:color="auto"/>
            </w:tcBorders>
            <w:shd w:val="clear" w:color="auto" w:fill="C6D9F1"/>
            <w:vAlign w:val="center"/>
          </w:tcPr>
          <w:p w14:paraId="2BDD347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0330DE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1A8373F" w14:textId="77777777" w:rsidR="00942153" w:rsidRPr="00230F09" w:rsidRDefault="00942153" w:rsidP="00817CDC">
            <w:pPr>
              <w:jc w:val="center"/>
              <w:rPr>
                <w:b/>
                <w:bCs/>
                <w:color w:val="000000" w:themeColor="text1"/>
                <w:sz w:val="20"/>
                <w:szCs w:val="20"/>
              </w:rPr>
            </w:pPr>
            <w:r w:rsidRPr="00230F09">
              <w:rPr>
                <w:b/>
                <w:bCs/>
                <w:color w:val="000000" w:themeColor="text1"/>
              </w:rPr>
              <w:t>9.86E-05</w:t>
            </w:r>
          </w:p>
        </w:tc>
        <w:tc>
          <w:tcPr>
            <w:tcW w:w="1984" w:type="dxa"/>
            <w:tcBorders>
              <w:bottom w:val="single" w:sz="4" w:space="0" w:color="auto"/>
            </w:tcBorders>
            <w:shd w:val="clear" w:color="auto" w:fill="C6D9F1"/>
            <w:vAlign w:val="bottom"/>
          </w:tcPr>
          <w:p w14:paraId="4D5C42CE" w14:textId="77777777" w:rsidR="00942153" w:rsidRPr="00230F09" w:rsidRDefault="00942153" w:rsidP="00817CDC">
            <w:pPr>
              <w:jc w:val="center"/>
              <w:rPr>
                <w:b/>
                <w:bCs/>
                <w:color w:val="000000" w:themeColor="text1"/>
                <w:sz w:val="20"/>
                <w:szCs w:val="20"/>
              </w:rPr>
            </w:pPr>
            <w:r w:rsidRPr="00230F09">
              <w:rPr>
                <w:b/>
                <w:bCs/>
                <w:color w:val="000000" w:themeColor="text1"/>
              </w:rPr>
              <w:t>3.17E-03</w:t>
            </w:r>
          </w:p>
        </w:tc>
        <w:tc>
          <w:tcPr>
            <w:tcW w:w="1984" w:type="dxa"/>
            <w:tcBorders>
              <w:bottom w:val="single" w:sz="4" w:space="0" w:color="auto"/>
              <w:right w:val="single" w:sz="4" w:space="0" w:color="auto"/>
            </w:tcBorders>
            <w:shd w:val="clear" w:color="auto" w:fill="C6D9F1"/>
            <w:vAlign w:val="bottom"/>
          </w:tcPr>
          <w:p w14:paraId="677BA749" w14:textId="77777777" w:rsidR="00942153" w:rsidRPr="00230F09" w:rsidRDefault="00942153" w:rsidP="00817CDC">
            <w:pPr>
              <w:jc w:val="center"/>
              <w:rPr>
                <w:b/>
                <w:bCs/>
                <w:color w:val="000000" w:themeColor="text1"/>
                <w:sz w:val="20"/>
                <w:szCs w:val="20"/>
              </w:rPr>
            </w:pPr>
            <w:r w:rsidRPr="00230F09">
              <w:rPr>
                <w:b/>
                <w:bCs/>
                <w:color w:val="000000" w:themeColor="text1"/>
              </w:rPr>
              <w:t>3.27E-03</w:t>
            </w:r>
          </w:p>
        </w:tc>
      </w:tr>
      <w:tr w:rsidR="00A4197C" w:rsidRPr="00A4197C" w14:paraId="7D6A8C48" w14:textId="77777777" w:rsidTr="00817CDC">
        <w:tc>
          <w:tcPr>
            <w:tcW w:w="1983" w:type="dxa"/>
            <w:vMerge/>
            <w:tcBorders>
              <w:left w:val="single" w:sz="4" w:space="0" w:color="auto"/>
              <w:bottom w:val="single" w:sz="4" w:space="0" w:color="auto"/>
            </w:tcBorders>
            <w:shd w:val="clear" w:color="auto" w:fill="C6D9F1"/>
            <w:vAlign w:val="center"/>
          </w:tcPr>
          <w:p w14:paraId="1F21B05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A7642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5D4E8D9" w14:textId="77777777" w:rsidR="00942153" w:rsidRPr="00230F09" w:rsidRDefault="00942153" w:rsidP="00817CDC">
            <w:pPr>
              <w:jc w:val="center"/>
              <w:rPr>
                <w:b/>
                <w:bCs/>
                <w:color w:val="000000" w:themeColor="text1"/>
                <w:sz w:val="20"/>
                <w:szCs w:val="20"/>
              </w:rPr>
            </w:pPr>
            <w:r w:rsidRPr="00230F09">
              <w:rPr>
                <w:b/>
                <w:bCs/>
                <w:color w:val="000000" w:themeColor="text1"/>
              </w:rPr>
              <w:t>9.56E-05</w:t>
            </w:r>
          </w:p>
        </w:tc>
        <w:tc>
          <w:tcPr>
            <w:tcW w:w="1984" w:type="dxa"/>
            <w:tcBorders>
              <w:bottom w:val="single" w:sz="4" w:space="0" w:color="auto"/>
            </w:tcBorders>
            <w:shd w:val="clear" w:color="auto" w:fill="C6D9F1"/>
            <w:vAlign w:val="bottom"/>
          </w:tcPr>
          <w:p w14:paraId="63F5B162" w14:textId="77777777" w:rsidR="00942153" w:rsidRPr="00230F09" w:rsidRDefault="00942153" w:rsidP="00817CDC">
            <w:pPr>
              <w:jc w:val="center"/>
              <w:rPr>
                <w:b/>
                <w:bCs/>
                <w:color w:val="000000" w:themeColor="text1"/>
                <w:sz w:val="20"/>
                <w:szCs w:val="20"/>
              </w:rPr>
            </w:pPr>
            <w:r w:rsidRPr="00230F09">
              <w:rPr>
                <w:b/>
                <w:bCs/>
                <w:color w:val="000000" w:themeColor="text1"/>
              </w:rPr>
              <w:t>2.69E-02</w:t>
            </w:r>
          </w:p>
        </w:tc>
        <w:tc>
          <w:tcPr>
            <w:tcW w:w="1984" w:type="dxa"/>
            <w:tcBorders>
              <w:bottom w:val="single" w:sz="4" w:space="0" w:color="auto"/>
              <w:right w:val="single" w:sz="4" w:space="0" w:color="auto"/>
            </w:tcBorders>
            <w:shd w:val="clear" w:color="auto" w:fill="C6D9F1"/>
            <w:vAlign w:val="bottom"/>
          </w:tcPr>
          <w:p w14:paraId="63A2F3A9" w14:textId="77777777" w:rsidR="00942153" w:rsidRPr="00230F09" w:rsidRDefault="00942153" w:rsidP="00817CDC">
            <w:pPr>
              <w:jc w:val="center"/>
              <w:rPr>
                <w:b/>
                <w:bCs/>
                <w:color w:val="000000" w:themeColor="text1"/>
                <w:sz w:val="20"/>
                <w:szCs w:val="20"/>
              </w:rPr>
            </w:pPr>
            <w:r w:rsidRPr="00230F09">
              <w:rPr>
                <w:b/>
                <w:bCs/>
                <w:color w:val="000000" w:themeColor="text1"/>
              </w:rPr>
              <w:t>2.70E-02</w:t>
            </w:r>
          </w:p>
        </w:tc>
      </w:tr>
    </w:tbl>
    <w:p w14:paraId="7B94A9F4"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48E2F7"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lastRenderedPageBreak/>
        <w:t>Injection combined with spray treatment</w:t>
      </w:r>
    </w:p>
    <w:p w14:paraId="3437D1CF"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A4A8D57" w14:textId="77777777" w:rsidTr="00817CDC">
        <w:trPr>
          <w:cantSplit/>
          <w:tblHeader/>
        </w:trPr>
        <w:tc>
          <w:tcPr>
            <w:tcW w:w="1983" w:type="dxa"/>
            <w:vAlign w:val="center"/>
          </w:tcPr>
          <w:p w14:paraId="5C78AEE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CDA3F9D"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BC73B4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253928E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CE3A66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473678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57830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9DAF9B5" w14:textId="77777777" w:rsidTr="00817CDC">
        <w:tc>
          <w:tcPr>
            <w:tcW w:w="9919" w:type="dxa"/>
            <w:gridSpan w:val="5"/>
            <w:shd w:val="clear" w:color="auto" w:fill="BFBFBF"/>
            <w:vAlign w:val="center"/>
          </w:tcPr>
          <w:p w14:paraId="291D2EBB"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5F96738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4386DECA" w14:textId="77777777" w:rsidTr="00817CDC">
        <w:tc>
          <w:tcPr>
            <w:tcW w:w="1983" w:type="dxa"/>
            <w:vMerge w:val="restart"/>
            <w:vAlign w:val="center"/>
          </w:tcPr>
          <w:p w14:paraId="50AA4B4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3017ABC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726C7B8" w14:textId="2F3CA67D" w:rsidR="00883D26" w:rsidRPr="00230F09" w:rsidRDefault="00883D26" w:rsidP="00817CDC">
            <w:pPr>
              <w:jc w:val="right"/>
              <w:rPr>
                <w:b/>
                <w:bCs/>
                <w:color w:val="000000" w:themeColor="text1"/>
                <w:sz w:val="20"/>
                <w:szCs w:val="20"/>
              </w:rPr>
            </w:pPr>
            <w:r>
              <w:rPr>
                <w:rFonts w:ascii="Calibri" w:hAnsi="Calibri" w:cs="Calibri"/>
                <w:b/>
                <w:bCs/>
                <w:color w:val="000000"/>
              </w:rPr>
              <w:t>2.26E-03</w:t>
            </w:r>
          </w:p>
        </w:tc>
        <w:tc>
          <w:tcPr>
            <w:tcW w:w="1984" w:type="dxa"/>
            <w:vAlign w:val="bottom"/>
          </w:tcPr>
          <w:p w14:paraId="45C89511" w14:textId="44CBC38E" w:rsidR="00883D26" w:rsidRPr="00230F09" w:rsidRDefault="00883D26" w:rsidP="00817CDC">
            <w:pPr>
              <w:jc w:val="right"/>
              <w:rPr>
                <w:b/>
                <w:bCs/>
                <w:color w:val="000000" w:themeColor="text1"/>
                <w:sz w:val="20"/>
                <w:szCs w:val="20"/>
              </w:rPr>
            </w:pPr>
            <w:r>
              <w:rPr>
                <w:rFonts w:ascii="Calibri" w:hAnsi="Calibri" w:cs="Calibri"/>
                <w:b/>
                <w:bCs/>
                <w:color w:val="000000"/>
              </w:rPr>
              <w:t>3.68E-03</w:t>
            </w:r>
          </w:p>
        </w:tc>
        <w:tc>
          <w:tcPr>
            <w:tcW w:w="1984" w:type="dxa"/>
            <w:vAlign w:val="bottom"/>
          </w:tcPr>
          <w:p w14:paraId="3B0B81FF" w14:textId="5819F6A0"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r>
      <w:tr w:rsidR="00883D26" w:rsidRPr="00A4197C" w14:paraId="41751AC2" w14:textId="77777777" w:rsidTr="00817CDC">
        <w:tc>
          <w:tcPr>
            <w:tcW w:w="1983" w:type="dxa"/>
            <w:vMerge/>
            <w:vAlign w:val="center"/>
          </w:tcPr>
          <w:p w14:paraId="281DCC58"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1A35011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E77C73D" w14:textId="7717425F" w:rsidR="00883D26" w:rsidRPr="00230F09" w:rsidRDefault="00883D26" w:rsidP="00817CDC">
            <w:pPr>
              <w:jc w:val="right"/>
              <w:rPr>
                <w:b/>
                <w:bCs/>
                <w:color w:val="000000" w:themeColor="text1"/>
                <w:sz w:val="20"/>
                <w:szCs w:val="20"/>
              </w:rPr>
            </w:pPr>
            <w:r>
              <w:rPr>
                <w:rFonts w:ascii="Calibri" w:hAnsi="Calibri" w:cs="Calibri"/>
                <w:b/>
                <w:bCs/>
                <w:color w:val="000000"/>
              </w:rPr>
              <w:t>4.16E-03</w:t>
            </w:r>
          </w:p>
        </w:tc>
        <w:tc>
          <w:tcPr>
            <w:tcW w:w="1984" w:type="dxa"/>
            <w:vAlign w:val="bottom"/>
          </w:tcPr>
          <w:p w14:paraId="542360FA" w14:textId="525A2614" w:rsidR="00883D26" w:rsidRPr="00230F09" w:rsidRDefault="00883D26" w:rsidP="00817CDC">
            <w:pPr>
              <w:jc w:val="right"/>
              <w:rPr>
                <w:b/>
                <w:bCs/>
                <w:color w:val="000000" w:themeColor="text1"/>
                <w:sz w:val="20"/>
                <w:szCs w:val="20"/>
              </w:rPr>
            </w:pPr>
            <w:r>
              <w:rPr>
                <w:rFonts w:ascii="Calibri" w:hAnsi="Calibri" w:cs="Calibri"/>
                <w:b/>
                <w:bCs/>
                <w:color w:val="000000"/>
              </w:rPr>
              <w:t>8.72E-03</w:t>
            </w:r>
          </w:p>
        </w:tc>
        <w:tc>
          <w:tcPr>
            <w:tcW w:w="1984" w:type="dxa"/>
            <w:vAlign w:val="bottom"/>
          </w:tcPr>
          <w:p w14:paraId="6C4C2D5C" w14:textId="6773B8EF"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r>
      <w:tr w:rsidR="00883D26" w:rsidRPr="00A4197C" w14:paraId="3D15895B" w14:textId="77777777" w:rsidTr="00817CDC">
        <w:tc>
          <w:tcPr>
            <w:tcW w:w="1983" w:type="dxa"/>
            <w:vMerge/>
            <w:vAlign w:val="center"/>
          </w:tcPr>
          <w:p w14:paraId="44905387"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E12DB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CA3D738" w14:textId="5D8AA9B3" w:rsidR="00883D26" w:rsidRPr="00230F09" w:rsidRDefault="00883D26" w:rsidP="00817CDC">
            <w:pPr>
              <w:jc w:val="right"/>
              <w:rPr>
                <w:b/>
                <w:bCs/>
                <w:color w:val="000000" w:themeColor="text1"/>
                <w:sz w:val="20"/>
                <w:szCs w:val="20"/>
              </w:rPr>
            </w:pPr>
            <w:r>
              <w:rPr>
                <w:rFonts w:ascii="Calibri" w:hAnsi="Calibri" w:cs="Calibri"/>
                <w:b/>
                <w:bCs/>
                <w:color w:val="000000"/>
              </w:rPr>
              <w:t>1.37E-03</w:t>
            </w:r>
          </w:p>
        </w:tc>
        <w:tc>
          <w:tcPr>
            <w:tcW w:w="1984" w:type="dxa"/>
            <w:vAlign w:val="bottom"/>
          </w:tcPr>
          <w:p w14:paraId="24843E10" w14:textId="2B9D220D" w:rsidR="00883D26" w:rsidRPr="00230F09" w:rsidRDefault="00883D26" w:rsidP="00817CDC">
            <w:pPr>
              <w:jc w:val="right"/>
              <w:rPr>
                <w:b/>
                <w:bCs/>
                <w:color w:val="000000" w:themeColor="text1"/>
                <w:sz w:val="20"/>
                <w:szCs w:val="20"/>
              </w:rPr>
            </w:pPr>
            <w:r>
              <w:rPr>
                <w:rFonts w:ascii="Calibri" w:hAnsi="Calibri" w:cs="Calibri"/>
                <w:b/>
                <w:bCs/>
                <w:color w:val="000000"/>
              </w:rPr>
              <w:t>2.56E-03</w:t>
            </w:r>
          </w:p>
        </w:tc>
        <w:tc>
          <w:tcPr>
            <w:tcW w:w="1984" w:type="dxa"/>
            <w:vAlign w:val="bottom"/>
          </w:tcPr>
          <w:p w14:paraId="004DA091" w14:textId="46302763"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r>
      <w:tr w:rsidR="00883D26" w:rsidRPr="00A4197C" w14:paraId="39B4D11C" w14:textId="77777777" w:rsidTr="00817CDC">
        <w:tc>
          <w:tcPr>
            <w:tcW w:w="1983" w:type="dxa"/>
            <w:vMerge/>
            <w:vAlign w:val="center"/>
          </w:tcPr>
          <w:p w14:paraId="7E43481D"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63289E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E054A2" w14:textId="4063D290" w:rsidR="00883D26" w:rsidRPr="00230F09" w:rsidRDefault="00883D26" w:rsidP="00817CDC">
            <w:pPr>
              <w:jc w:val="right"/>
              <w:rPr>
                <w:b/>
                <w:bCs/>
                <w:color w:val="000000" w:themeColor="text1"/>
                <w:sz w:val="20"/>
                <w:szCs w:val="20"/>
              </w:rPr>
            </w:pPr>
            <w:r>
              <w:rPr>
                <w:rFonts w:ascii="Calibri" w:hAnsi="Calibri" w:cs="Calibri"/>
                <w:b/>
                <w:bCs/>
                <w:color w:val="000000"/>
              </w:rPr>
              <w:t>1.33E-03</w:t>
            </w:r>
          </w:p>
        </w:tc>
        <w:tc>
          <w:tcPr>
            <w:tcW w:w="1984" w:type="dxa"/>
            <w:vAlign w:val="bottom"/>
          </w:tcPr>
          <w:p w14:paraId="381B80E0" w14:textId="5091B0BC" w:rsidR="00883D26" w:rsidRPr="00230F09" w:rsidRDefault="00883D26" w:rsidP="00817CDC">
            <w:pPr>
              <w:jc w:val="right"/>
              <w:rPr>
                <w:b/>
                <w:bCs/>
                <w:color w:val="000000" w:themeColor="text1"/>
                <w:sz w:val="20"/>
                <w:szCs w:val="20"/>
              </w:rPr>
            </w:pPr>
            <w:r>
              <w:rPr>
                <w:rFonts w:ascii="Calibri" w:hAnsi="Calibri" w:cs="Calibri"/>
                <w:b/>
                <w:bCs/>
                <w:color w:val="000000"/>
              </w:rPr>
              <w:t>2.32E-02</w:t>
            </w:r>
          </w:p>
        </w:tc>
        <w:tc>
          <w:tcPr>
            <w:tcW w:w="1984" w:type="dxa"/>
            <w:vAlign w:val="bottom"/>
          </w:tcPr>
          <w:p w14:paraId="122BE9CB" w14:textId="0035EEA6"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r>
      <w:tr w:rsidR="00A4197C" w:rsidRPr="00A4197C" w14:paraId="3D769C61" w14:textId="77777777" w:rsidTr="00817CDC">
        <w:tc>
          <w:tcPr>
            <w:tcW w:w="1983" w:type="dxa"/>
            <w:vMerge w:val="restart"/>
            <w:vAlign w:val="center"/>
          </w:tcPr>
          <w:p w14:paraId="68C6FA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6D7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427B97"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678C23B3" w14:textId="77777777" w:rsidR="00942153" w:rsidRPr="00230F09" w:rsidRDefault="00942153" w:rsidP="00817CDC">
            <w:pPr>
              <w:jc w:val="right"/>
              <w:rPr>
                <w:b/>
                <w:bCs/>
                <w:color w:val="000000" w:themeColor="text1"/>
                <w:sz w:val="20"/>
                <w:szCs w:val="20"/>
              </w:rPr>
            </w:pPr>
            <w:r w:rsidRPr="00230F09">
              <w:rPr>
                <w:b/>
                <w:bCs/>
                <w:color w:val="000000" w:themeColor="text1"/>
              </w:rPr>
              <w:t>8.92E-04</w:t>
            </w:r>
          </w:p>
        </w:tc>
        <w:tc>
          <w:tcPr>
            <w:tcW w:w="1984" w:type="dxa"/>
            <w:vAlign w:val="bottom"/>
          </w:tcPr>
          <w:p w14:paraId="06426DB0" w14:textId="77777777" w:rsidR="00942153" w:rsidRPr="00230F09" w:rsidRDefault="00942153" w:rsidP="00817CDC">
            <w:pPr>
              <w:jc w:val="right"/>
              <w:rPr>
                <w:b/>
                <w:bCs/>
                <w:color w:val="000000" w:themeColor="text1"/>
                <w:sz w:val="20"/>
                <w:szCs w:val="20"/>
              </w:rPr>
            </w:pPr>
            <w:r w:rsidRPr="00230F09">
              <w:rPr>
                <w:b/>
                <w:bCs/>
                <w:color w:val="000000" w:themeColor="text1"/>
              </w:rPr>
              <w:t>9.09E-04</w:t>
            </w:r>
          </w:p>
        </w:tc>
      </w:tr>
      <w:tr w:rsidR="00A4197C" w:rsidRPr="00A4197C" w14:paraId="40395D8B" w14:textId="77777777" w:rsidTr="00817CDC">
        <w:tc>
          <w:tcPr>
            <w:tcW w:w="1983" w:type="dxa"/>
            <w:vMerge/>
            <w:vAlign w:val="center"/>
          </w:tcPr>
          <w:p w14:paraId="0A5A0BD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85A98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C45E48"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vAlign w:val="bottom"/>
          </w:tcPr>
          <w:p w14:paraId="3561AE46" w14:textId="77777777" w:rsidR="00942153" w:rsidRPr="00230F09" w:rsidRDefault="00942153" w:rsidP="00817CDC">
            <w:pPr>
              <w:jc w:val="right"/>
              <w:rPr>
                <w:b/>
                <w:bCs/>
                <w:color w:val="000000" w:themeColor="text1"/>
                <w:sz w:val="20"/>
                <w:szCs w:val="20"/>
              </w:rPr>
            </w:pPr>
            <w:r w:rsidRPr="00230F09">
              <w:rPr>
                <w:b/>
                <w:bCs/>
                <w:color w:val="000000" w:themeColor="text1"/>
              </w:rPr>
              <w:t>2.11E-03</w:t>
            </w:r>
          </w:p>
        </w:tc>
        <w:tc>
          <w:tcPr>
            <w:tcW w:w="1984" w:type="dxa"/>
            <w:vAlign w:val="bottom"/>
          </w:tcPr>
          <w:p w14:paraId="7F677D28"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366177A7" w14:textId="77777777" w:rsidTr="00817CDC">
        <w:tc>
          <w:tcPr>
            <w:tcW w:w="1983" w:type="dxa"/>
            <w:vMerge/>
            <w:vAlign w:val="center"/>
          </w:tcPr>
          <w:p w14:paraId="73C67AA1"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5B6A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06F0BC"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1B4E48F2" w14:textId="77777777" w:rsidR="00942153" w:rsidRPr="00230F09" w:rsidRDefault="00942153" w:rsidP="00817CDC">
            <w:pPr>
              <w:jc w:val="right"/>
              <w:rPr>
                <w:b/>
                <w:bCs/>
                <w:color w:val="000000" w:themeColor="text1"/>
                <w:sz w:val="20"/>
                <w:szCs w:val="20"/>
              </w:rPr>
            </w:pPr>
            <w:r w:rsidRPr="00230F09">
              <w:rPr>
                <w:b/>
                <w:bCs/>
                <w:color w:val="000000" w:themeColor="text1"/>
              </w:rPr>
              <w:t>6.19E-04</w:t>
            </w:r>
          </w:p>
        </w:tc>
        <w:tc>
          <w:tcPr>
            <w:tcW w:w="1984" w:type="dxa"/>
            <w:tcBorders>
              <w:bottom w:val="single" w:sz="4" w:space="0" w:color="auto"/>
            </w:tcBorders>
            <w:vAlign w:val="bottom"/>
          </w:tcPr>
          <w:p w14:paraId="25512E14" w14:textId="77777777" w:rsidR="00942153" w:rsidRPr="00230F09" w:rsidRDefault="00942153" w:rsidP="00817CDC">
            <w:pPr>
              <w:jc w:val="right"/>
              <w:rPr>
                <w:b/>
                <w:bCs/>
                <w:color w:val="000000" w:themeColor="text1"/>
                <w:sz w:val="20"/>
                <w:szCs w:val="20"/>
              </w:rPr>
            </w:pPr>
            <w:r w:rsidRPr="00230F09">
              <w:rPr>
                <w:b/>
                <w:bCs/>
                <w:color w:val="000000" w:themeColor="text1"/>
              </w:rPr>
              <w:t>6.29E-04</w:t>
            </w:r>
          </w:p>
        </w:tc>
      </w:tr>
      <w:tr w:rsidR="00A4197C" w:rsidRPr="00A4197C" w14:paraId="2048018A" w14:textId="77777777" w:rsidTr="00817CDC">
        <w:tc>
          <w:tcPr>
            <w:tcW w:w="1983" w:type="dxa"/>
            <w:vMerge/>
            <w:tcBorders>
              <w:bottom w:val="single" w:sz="4" w:space="0" w:color="auto"/>
            </w:tcBorders>
            <w:vAlign w:val="center"/>
          </w:tcPr>
          <w:p w14:paraId="543818F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72260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CD50FA9"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24C6AE3F" w14:textId="77777777" w:rsidR="00942153" w:rsidRPr="00230F09" w:rsidRDefault="00942153" w:rsidP="00817CDC">
            <w:pPr>
              <w:jc w:val="right"/>
              <w:rPr>
                <w:b/>
                <w:bCs/>
                <w:color w:val="000000" w:themeColor="text1"/>
                <w:sz w:val="20"/>
                <w:szCs w:val="20"/>
              </w:rPr>
            </w:pPr>
            <w:r w:rsidRPr="00230F09">
              <w:rPr>
                <w:b/>
                <w:bCs/>
                <w:color w:val="000000" w:themeColor="text1"/>
              </w:rPr>
              <w:t>5.63E-03</w:t>
            </w:r>
          </w:p>
        </w:tc>
        <w:tc>
          <w:tcPr>
            <w:tcW w:w="1984" w:type="dxa"/>
            <w:tcBorders>
              <w:bottom w:val="single" w:sz="4" w:space="0" w:color="auto"/>
            </w:tcBorders>
            <w:vAlign w:val="bottom"/>
          </w:tcPr>
          <w:p w14:paraId="75177748" w14:textId="77777777" w:rsidR="00942153" w:rsidRPr="00230F09" w:rsidRDefault="00942153" w:rsidP="00817CDC">
            <w:pPr>
              <w:jc w:val="right"/>
              <w:rPr>
                <w:b/>
                <w:bCs/>
                <w:color w:val="000000" w:themeColor="text1"/>
                <w:sz w:val="20"/>
                <w:szCs w:val="20"/>
              </w:rPr>
            </w:pPr>
            <w:r w:rsidRPr="00230F09">
              <w:rPr>
                <w:b/>
                <w:bCs/>
                <w:color w:val="000000" w:themeColor="text1"/>
              </w:rPr>
              <w:t>5.64E-03</w:t>
            </w:r>
          </w:p>
        </w:tc>
      </w:tr>
      <w:tr w:rsidR="00883D26" w:rsidRPr="00A4197C" w14:paraId="6AE0065A" w14:textId="77777777" w:rsidTr="00817CDC">
        <w:tc>
          <w:tcPr>
            <w:tcW w:w="1983" w:type="dxa"/>
            <w:vMerge w:val="restart"/>
            <w:tcBorders>
              <w:top w:val="single" w:sz="4" w:space="0" w:color="auto"/>
              <w:left w:val="single" w:sz="4" w:space="0" w:color="auto"/>
            </w:tcBorders>
            <w:shd w:val="clear" w:color="auto" w:fill="C6D9F1"/>
            <w:vAlign w:val="center"/>
          </w:tcPr>
          <w:p w14:paraId="056FD2B1" w14:textId="3010FB52" w:rsidR="00883D26" w:rsidRPr="00230F09" w:rsidRDefault="00883D26"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2DF295B0"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E653C0E" w14:textId="1686484B" w:rsidR="00883D26" w:rsidRPr="00230F09" w:rsidRDefault="00883D26" w:rsidP="00817CDC">
            <w:pPr>
              <w:jc w:val="right"/>
              <w:rPr>
                <w:color w:val="000000" w:themeColor="text1"/>
                <w:sz w:val="20"/>
                <w:szCs w:val="20"/>
              </w:rPr>
            </w:pPr>
            <w:r>
              <w:rPr>
                <w:rFonts w:ascii="Calibri" w:hAnsi="Calibri" w:cs="Calibri"/>
                <w:color w:val="000000"/>
              </w:rPr>
              <w:t>2.28E-03</w:t>
            </w:r>
          </w:p>
        </w:tc>
        <w:tc>
          <w:tcPr>
            <w:tcW w:w="1984" w:type="dxa"/>
            <w:tcBorders>
              <w:top w:val="single" w:sz="4" w:space="0" w:color="auto"/>
            </w:tcBorders>
            <w:shd w:val="clear" w:color="auto" w:fill="C6D9F1"/>
            <w:vAlign w:val="bottom"/>
          </w:tcPr>
          <w:p w14:paraId="1CBDCAFE" w14:textId="38901C65" w:rsidR="00883D26" w:rsidRPr="00230F09" w:rsidRDefault="00883D26" w:rsidP="00817CDC">
            <w:pPr>
              <w:jc w:val="right"/>
              <w:rPr>
                <w:color w:val="000000" w:themeColor="text1"/>
                <w:sz w:val="20"/>
                <w:szCs w:val="20"/>
              </w:rPr>
            </w:pPr>
            <w:r>
              <w:rPr>
                <w:rFonts w:ascii="Calibri" w:hAnsi="Calibri" w:cs="Calibri"/>
                <w:color w:val="000000"/>
              </w:rPr>
              <w:t>4.57E-03</w:t>
            </w:r>
          </w:p>
        </w:tc>
        <w:tc>
          <w:tcPr>
            <w:tcW w:w="1984" w:type="dxa"/>
            <w:tcBorders>
              <w:top w:val="single" w:sz="4" w:space="0" w:color="auto"/>
              <w:right w:val="single" w:sz="4" w:space="0" w:color="auto"/>
            </w:tcBorders>
            <w:shd w:val="clear" w:color="auto" w:fill="C6D9F1"/>
            <w:vAlign w:val="bottom"/>
          </w:tcPr>
          <w:p w14:paraId="382126F3" w14:textId="0B9E1C8C" w:rsidR="00883D26" w:rsidRPr="00230F09" w:rsidRDefault="00883D26" w:rsidP="00817CDC">
            <w:pPr>
              <w:jc w:val="right"/>
              <w:rPr>
                <w:color w:val="000000" w:themeColor="text1"/>
                <w:sz w:val="20"/>
                <w:szCs w:val="20"/>
              </w:rPr>
            </w:pPr>
            <w:r>
              <w:rPr>
                <w:rFonts w:ascii="Calibri" w:hAnsi="Calibri" w:cs="Calibri"/>
                <w:color w:val="000000"/>
              </w:rPr>
              <w:t>6.85E-03</w:t>
            </w:r>
          </w:p>
        </w:tc>
      </w:tr>
      <w:tr w:rsidR="00883D26" w:rsidRPr="00A4197C" w14:paraId="06EA2C4C" w14:textId="77777777" w:rsidTr="00817CDC">
        <w:tc>
          <w:tcPr>
            <w:tcW w:w="1983" w:type="dxa"/>
            <w:vMerge/>
            <w:tcBorders>
              <w:left w:val="single" w:sz="4" w:space="0" w:color="auto"/>
            </w:tcBorders>
            <w:shd w:val="clear" w:color="auto" w:fill="C6D9F1"/>
            <w:vAlign w:val="center"/>
          </w:tcPr>
          <w:p w14:paraId="2F608EE0" w14:textId="77777777" w:rsidR="00883D26" w:rsidRPr="00230F09" w:rsidRDefault="00883D26" w:rsidP="00817CDC">
            <w:pPr>
              <w:jc w:val="both"/>
              <w:rPr>
                <w:rFonts w:cs="Arial"/>
                <w:color w:val="000000" w:themeColor="text1"/>
                <w:sz w:val="20"/>
                <w:szCs w:val="20"/>
                <w:lang w:val="fr-FR"/>
              </w:rPr>
            </w:pPr>
          </w:p>
        </w:tc>
        <w:tc>
          <w:tcPr>
            <w:tcW w:w="1984" w:type="dxa"/>
            <w:shd w:val="clear" w:color="auto" w:fill="C6D9F1"/>
            <w:vAlign w:val="center"/>
          </w:tcPr>
          <w:p w14:paraId="2655FBAC"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BA4B639" w14:textId="4BB9CFC5" w:rsidR="00883D26" w:rsidRPr="00230F09" w:rsidRDefault="00883D26" w:rsidP="00817CDC">
            <w:pPr>
              <w:jc w:val="right"/>
              <w:rPr>
                <w:color w:val="000000" w:themeColor="text1"/>
                <w:sz w:val="20"/>
                <w:szCs w:val="20"/>
              </w:rPr>
            </w:pPr>
            <w:r>
              <w:rPr>
                <w:rFonts w:ascii="Calibri" w:hAnsi="Calibri" w:cs="Calibri"/>
                <w:color w:val="000000"/>
              </w:rPr>
              <w:t>4.19E-03</w:t>
            </w:r>
          </w:p>
        </w:tc>
        <w:tc>
          <w:tcPr>
            <w:tcW w:w="1984" w:type="dxa"/>
            <w:shd w:val="clear" w:color="auto" w:fill="C6D9F1"/>
            <w:vAlign w:val="bottom"/>
          </w:tcPr>
          <w:p w14:paraId="08EF8027" w14:textId="32649926" w:rsidR="00883D26" w:rsidRPr="00230F09" w:rsidRDefault="00883D26" w:rsidP="00817CDC">
            <w:pPr>
              <w:jc w:val="right"/>
              <w:rPr>
                <w:color w:val="000000" w:themeColor="text1"/>
                <w:sz w:val="20"/>
                <w:szCs w:val="20"/>
              </w:rPr>
            </w:pPr>
            <w:r>
              <w:rPr>
                <w:rFonts w:ascii="Calibri" w:hAnsi="Calibri" w:cs="Calibri"/>
                <w:color w:val="000000"/>
              </w:rPr>
              <w:t>1.08E-02</w:t>
            </w:r>
          </w:p>
        </w:tc>
        <w:tc>
          <w:tcPr>
            <w:tcW w:w="1984" w:type="dxa"/>
            <w:tcBorders>
              <w:right w:val="single" w:sz="4" w:space="0" w:color="auto"/>
            </w:tcBorders>
            <w:shd w:val="clear" w:color="auto" w:fill="C6D9F1"/>
            <w:vAlign w:val="bottom"/>
          </w:tcPr>
          <w:p w14:paraId="67140AAB" w14:textId="585425D0" w:rsidR="00883D26" w:rsidRPr="00230F09" w:rsidRDefault="00883D26" w:rsidP="00817CDC">
            <w:pPr>
              <w:jc w:val="right"/>
              <w:rPr>
                <w:color w:val="000000" w:themeColor="text1"/>
                <w:sz w:val="20"/>
                <w:szCs w:val="20"/>
              </w:rPr>
            </w:pPr>
            <w:r>
              <w:rPr>
                <w:rFonts w:ascii="Calibri" w:hAnsi="Calibri" w:cs="Calibri"/>
                <w:color w:val="000000"/>
              </w:rPr>
              <w:t>1.50E-02</w:t>
            </w:r>
          </w:p>
        </w:tc>
      </w:tr>
      <w:tr w:rsidR="00883D26" w:rsidRPr="00A4197C" w14:paraId="6DE144F0" w14:textId="77777777" w:rsidTr="00817CDC">
        <w:tc>
          <w:tcPr>
            <w:tcW w:w="1983" w:type="dxa"/>
            <w:vMerge/>
            <w:tcBorders>
              <w:left w:val="single" w:sz="4" w:space="0" w:color="auto"/>
            </w:tcBorders>
            <w:shd w:val="clear" w:color="auto" w:fill="C6D9F1"/>
            <w:vAlign w:val="center"/>
          </w:tcPr>
          <w:p w14:paraId="60B221D8"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C94B3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156439C" w14:textId="2F3B82B1" w:rsidR="00883D26" w:rsidRPr="00230F09" w:rsidRDefault="00883D26" w:rsidP="00817CDC">
            <w:pPr>
              <w:jc w:val="right"/>
              <w:rPr>
                <w:color w:val="000000" w:themeColor="text1"/>
                <w:sz w:val="20"/>
                <w:szCs w:val="20"/>
              </w:rPr>
            </w:pPr>
            <w:r>
              <w:rPr>
                <w:rFonts w:ascii="Calibri" w:hAnsi="Calibri" w:cs="Calibri"/>
                <w:color w:val="000000"/>
              </w:rPr>
              <w:t>1.38E-03</w:t>
            </w:r>
          </w:p>
        </w:tc>
        <w:tc>
          <w:tcPr>
            <w:tcW w:w="1984" w:type="dxa"/>
            <w:tcBorders>
              <w:bottom w:val="single" w:sz="4" w:space="0" w:color="auto"/>
            </w:tcBorders>
            <w:shd w:val="clear" w:color="auto" w:fill="C6D9F1"/>
            <w:vAlign w:val="bottom"/>
          </w:tcPr>
          <w:p w14:paraId="256C82FA" w14:textId="191189E2" w:rsidR="00883D26" w:rsidRPr="00230F09" w:rsidRDefault="00883D26" w:rsidP="00817CDC">
            <w:pPr>
              <w:jc w:val="right"/>
              <w:rPr>
                <w:color w:val="000000" w:themeColor="text1"/>
                <w:sz w:val="20"/>
                <w:szCs w:val="20"/>
              </w:rPr>
            </w:pPr>
            <w:r>
              <w:rPr>
                <w:rFonts w:ascii="Calibri" w:hAnsi="Calibri" w:cs="Calibri"/>
                <w:color w:val="000000"/>
              </w:rPr>
              <w:t>3.18E-03</w:t>
            </w:r>
          </w:p>
        </w:tc>
        <w:tc>
          <w:tcPr>
            <w:tcW w:w="1984" w:type="dxa"/>
            <w:tcBorders>
              <w:bottom w:val="single" w:sz="4" w:space="0" w:color="auto"/>
              <w:right w:val="single" w:sz="4" w:space="0" w:color="auto"/>
            </w:tcBorders>
            <w:shd w:val="clear" w:color="auto" w:fill="C6D9F1"/>
            <w:vAlign w:val="bottom"/>
          </w:tcPr>
          <w:p w14:paraId="4EE9795A" w14:textId="50E364D0" w:rsidR="00883D26" w:rsidRPr="00230F09" w:rsidRDefault="00883D26" w:rsidP="00817CDC">
            <w:pPr>
              <w:jc w:val="right"/>
              <w:rPr>
                <w:color w:val="000000" w:themeColor="text1"/>
                <w:sz w:val="20"/>
                <w:szCs w:val="20"/>
              </w:rPr>
            </w:pPr>
            <w:r>
              <w:rPr>
                <w:rFonts w:ascii="Calibri" w:hAnsi="Calibri" w:cs="Calibri"/>
                <w:color w:val="000000"/>
              </w:rPr>
              <w:t>4.56E-03</w:t>
            </w:r>
          </w:p>
        </w:tc>
      </w:tr>
      <w:tr w:rsidR="00883D26" w:rsidRPr="00A4197C" w14:paraId="1FCBA9FA" w14:textId="77777777" w:rsidTr="00817CDC">
        <w:tc>
          <w:tcPr>
            <w:tcW w:w="1983" w:type="dxa"/>
            <w:vMerge/>
            <w:tcBorders>
              <w:left w:val="single" w:sz="4" w:space="0" w:color="auto"/>
              <w:bottom w:val="single" w:sz="4" w:space="0" w:color="auto"/>
            </w:tcBorders>
            <w:shd w:val="clear" w:color="auto" w:fill="C6D9F1"/>
            <w:vAlign w:val="center"/>
          </w:tcPr>
          <w:p w14:paraId="761EA3D2"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7F9A37"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A4BEB41" w14:textId="3E9F64DE" w:rsidR="00883D26" w:rsidRPr="00230F09" w:rsidRDefault="00883D26" w:rsidP="00817CDC">
            <w:pPr>
              <w:jc w:val="right"/>
              <w:rPr>
                <w:color w:val="000000" w:themeColor="text1"/>
                <w:sz w:val="20"/>
                <w:szCs w:val="20"/>
              </w:rPr>
            </w:pPr>
            <w:r>
              <w:rPr>
                <w:rFonts w:ascii="Calibri" w:hAnsi="Calibri" w:cs="Calibri"/>
                <w:color w:val="000000"/>
              </w:rPr>
              <w:t>1.34E-03</w:t>
            </w:r>
          </w:p>
        </w:tc>
        <w:tc>
          <w:tcPr>
            <w:tcW w:w="1984" w:type="dxa"/>
            <w:tcBorders>
              <w:bottom w:val="single" w:sz="4" w:space="0" w:color="auto"/>
            </w:tcBorders>
            <w:shd w:val="clear" w:color="auto" w:fill="C6D9F1"/>
            <w:vAlign w:val="bottom"/>
          </w:tcPr>
          <w:p w14:paraId="1D8CC3BA" w14:textId="03ED624F" w:rsidR="00883D26" w:rsidRPr="00230F09" w:rsidRDefault="00883D26" w:rsidP="00817CDC">
            <w:pPr>
              <w:jc w:val="right"/>
              <w:rPr>
                <w:color w:val="000000" w:themeColor="text1"/>
                <w:sz w:val="20"/>
                <w:szCs w:val="20"/>
              </w:rPr>
            </w:pPr>
            <w:r>
              <w:rPr>
                <w:rFonts w:ascii="Calibri" w:hAnsi="Calibri" w:cs="Calibri"/>
                <w:color w:val="000000"/>
              </w:rPr>
              <w:t>2.88E-02</w:t>
            </w:r>
          </w:p>
        </w:tc>
        <w:tc>
          <w:tcPr>
            <w:tcW w:w="1984" w:type="dxa"/>
            <w:tcBorders>
              <w:bottom w:val="single" w:sz="4" w:space="0" w:color="auto"/>
              <w:right w:val="single" w:sz="4" w:space="0" w:color="auto"/>
            </w:tcBorders>
            <w:shd w:val="clear" w:color="auto" w:fill="C6D9F1"/>
            <w:vAlign w:val="bottom"/>
          </w:tcPr>
          <w:p w14:paraId="3C3D895E" w14:textId="44E11304" w:rsidR="00883D26" w:rsidRPr="00230F09" w:rsidRDefault="00883D26" w:rsidP="00817CDC">
            <w:pPr>
              <w:jc w:val="right"/>
              <w:rPr>
                <w:color w:val="000000" w:themeColor="text1"/>
                <w:sz w:val="20"/>
                <w:szCs w:val="20"/>
              </w:rPr>
            </w:pPr>
            <w:r>
              <w:rPr>
                <w:rFonts w:ascii="Calibri" w:hAnsi="Calibri" w:cs="Calibri"/>
                <w:color w:val="000000"/>
              </w:rPr>
              <w:t>3.02E-02</w:t>
            </w:r>
          </w:p>
        </w:tc>
      </w:tr>
    </w:tbl>
    <w:p w14:paraId="63449297" w14:textId="77777777" w:rsidR="00942153" w:rsidRPr="00230F09" w:rsidRDefault="00942153" w:rsidP="00942153">
      <w:pPr>
        <w:pStyle w:val="BfRBBStandard"/>
        <w:rPr>
          <w:rFonts w:eastAsia="Times New Roman"/>
          <w:color w:val="000000" w:themeColor="text1"/>
          <w:sz w:val="20"/>
          <w:szCs w:val="20"/>
          <w:lang w:val="en-GB" w:eastAsia="sv-SE"/>
        </w:rPr>
      </w:pPr>
    </w:p>
    <w:p w14:paraId="58B8A297" w14:textId="247AADDB" w:rsidR="00942153" w:rsidRPr="00563C5A" w:rsidRDefault="00942153" w:rsidP="00A63D14">
      <w:pPr>
        <w:pStyle w:val="Titre5"/>
        <w:rPr>
          <w:color w:val="000000" w:themeColor="text1"/>
          <w:lang w:val="en-US"/>
        </w:rPr>
      </w:pPr>
      <w:r w:rsidRPr="00563C5A">
        <w:rPr>
          <w:color w:val="000000" w:themeColor="text1"/>
          <w:lang w:val="en-US"/>
        </w:rPr>
        <w:t>META SPC 3</w:t>
      </w:r>
      <w:r w:rsidR="00346DB2" w:rsidRPr="00563C5A">
        <w:rPr>
          <w:color w:val="000000" w:themeColor="text1"/>
          <w:lang w:val="en-US"/>
        </w:rPr>
        <w:t xml:space="preserve"> and META SPC 4</w:t>
      </w:r>
    </w:p>
    <w:p w14:paraId="3E425EBC" w14:textId="77777777" w:rsidR="00942153" w:rsidRPr="00230F09" w:rsidRDefault="00942153" w:rsidP="00942153">
      <w:pPr>
        <w:rPr>
          <w:rFonts w:cs="Arial"/>
          <w:color w:val="000000" w:themeColor="text1"/>
        </w:rPr>
      </w:pPr>
      <w:r w:rsidRPr="00230F09">
        <w:rPr>
          <w:rFonts w:cs="Arial"/>
          <w:color w:val="000000" w:themeColor="text1"/>
        </w:rPr>
        <w:t>The products X6119CR, X6119M2 and X6236 are ready-for-use water-based wood preservatives for</w:t>
      </w:r>
      <w:r w:rsidR="00A63D14" w:rsidRPr="00230F09">
        <w:rPr>
          <w:rFonts w:cs="Arial"/>
          <w:color w:val="000000" w:themeColor="text1"/>
        </w:rPr>
        <w:t xml:space="preserve"> </w:t>
      </w:r>
      <w:r w:rsidRPr="00230F09">
        <w:rPr>
          <w:rFonts w:cs="Arial"/>
          <w:color w:val="000000" w:themeColor="text1"/>
        </w:rPr>
        <w:t>professional and non-professional (only X6119M2 and X6236) uses.</w:t>
      </w:r>
    </w:p>
    <w:p w14:paraId="13393102" w14:textId="77777777" w:rsidR="00942153" w:rsidRPr="00230F09" w:rsidRDefault="00942153" w:rsidP="00942153">
      <w:pPr>
        <w:rPr>
          <w:rFonts w:ascii="Arial" w:hAnsi="Arial" w:cs="Arial"/>
          <w:color w:val="000000" w:themeColor="text1"/>
          <w:lang w:eastAsia="fr-FR"/>
        </w:rPr>
      </w:pPr>
    </w:p>
    <w:p w14:paraId="1419E3FC" w14:textId="77777777" w:rsidR="00942153" w:rsidRPr="00230F09" w:rsidRDefault="00942153" w:rsidP="00A63D14">
      <w:pPr>
        <w:pStyle w:val="Titre6"/>
        <w:spacing w:before="240"/>
        <w:rPr>
          <w:color w:val="000000" w:themeColor="text1"/>
        </w:rPr>
      </w:pPr>
      <w:r w:rsidRPr="00230F09">
        <w:rPr>
          <w:color w:val="000000" w:themeColor="text1"/>
        </w:rPr>
        <w:t>Exposure of professional users</w:t>
      </w:r>
    </w:p>
    <w:p w14:paraId="404BEE3F" w14:textId="5437A169"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BFFCD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7482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2B891B5" w14:textId="1B8BE654" w:rsidR="00942153" w:rsidRPr="00230F09" w:rsidRDefault="00942153" w:rsidP="00942153">
      <w:pPr>
        <w:rPr>
          <w:rFonts w:cs="Arial"/>
          <w:b/>
          <w:color w:val="000000" w:themeColor="text1"/>
          <w:u w:val="single"/>
        </w:rPr>
      </w:pPr>
      <w:r w:rsidRPr="00230F09">
        <w:rPr>
          <w:rFonts w:cs="Arial"/>
          <w:b/>
          <w:color w:val="000000" w:themeColor="text1"/>
          <w:u w:val="single"/>
        </w:rPr>
        <w:t>X6119 M2</w:t>
      </w:r>
    </w:p>
    <w:p w14:paraId="4DBA8147" w14:textId="77777777" w:rsidR="00942153" w:rsidRPr="00230F09" w:rsidRDefault="00942153" w:rsidP="00942153">
      <w:pPr>
        <w:rPr>
          <w:rFonts w:cs="Arial"/>
          <w:color w:val="000000" w:themeColor="text1"/>
        </w:rPr>
      </w:pPr>
    </w:p>
    <w:p w14:paraId="06FE674C"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68CD94AA"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31CD3798" w14:textId="77777777" w:rsidR="00942153" w:rsidRPr="00230F09" w:rsidRDefault="00942153" w:rsidP="00942153">
      <w:pPr>
        <w:rPr>
          <w:rFonts w:cs="Arial"/>
          <w:color w:val="000000" w:themeColor="text1"/>
        </w:rPr>
      </w:pPr>
    </w:p>
    <w:p w14:paraId="28DA8309" w14:textId="610FD8F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assessment of exposure during curative treatment covers the preventive treatment. </w:t>
      </w:r>
    </w:p>
    <w:p w14:paraId="2903002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732A5C2B" w14:textId="77777777" w:rsidR="00942153" w:rsidRPr="00230F09" w:rsidRDefault="00942153" w:rsidP="00942153">
      <w:pPr>
        <w:rPr>
          <w:rFonts w:cs="Arial"/>
          <w:color w:val="000000" w:themeColor="text1"/>
        </w:rPr>
      </w:pPr>
    </w:p>
    <w:p w14:paraId="3B1EC2B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26202838" w14:textId="77777777" w:rsidR="00942153" w:rsidRPr="00230F09" w:rsidRDefault="00942153" w:rsidP="00942153">
      <w:pPr>
        <w:autoSpaceDE w:val="0"/>
        <w:autoSpaceDN w:val="0"/>
        <w:jc w:val="both"/>
        <w:rPr>
          <w:rFonts w:cs="Arial"/>
          <w:color w:val="000000" w:themeColor="text1"/>
        </w:rPr>
      </w:pPr>
    </w:p>
    <w:p w14:paraId="3AB3A1F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decanting of prouct is needed before application. In this context, this exposure is estimated via the use of model mixing and loading 4. </w:t>
      </w:r>
    </w:p>
    <w:p w14:paraId="185A6937" w14:textId="77777777" w:rsidR="00942153" w:rsidRPr="00230F09" w:rsidRDefault="00942153" w:rsidP="00942153">
      <w:pPr>
        <w:autoSpaceDE w:val="0"/>
        <w:autoSpaceDN w:val="0"/>
        <w:jc w:val="both"/>
        <w:rPr>
          <w:rFonts w:cs="Arial"/>
          <w:color w:val="000000" w:themeColor="text1"/>
        </w:rPr>
      </w:pPr>
    </w:p>
    <w:p w14:paraId="5F83119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lastRenderedPageBreak/>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3"/>
      </w:r>
      <w:r w:rsidRPr="00230F09">
        <w:rPr>
          <w:rFonts w:cs="Arial"/>
          <w:color w:val="000000" w:themeColor="text1"/>
        </w:rPr>
        <w:t xml:space="preserve">. </w:t>
      </w:r>
    </w:p>
    <w:p w14:paraId="42468095" w14:textId="77777777" w:rsidR="00942153" w:rsidRPr="00230F09" w:rsidRDefault="00942153" w:rsidP="00942153">
      <w:pPr>
        <w:autoSpaceDE w:val="0"/>
        <w:autoSpaceDN w:val="0"/>
        <w:jc w:val="both"/>
        <w:rPr>
          <w:rFonts w:cs="Arial"/>
          <w:color w:val="000000" w:themeColor="text1"/>
        </w:rPr>
      </w:pPr>
    </w:p>
    <w:p w14:paraId="25BFACD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24"/>
      </w:r>
      <w:r w:rsidRPr="00230F09">
        <w:rPr>
          <w:rFonts w:cs="Arial"/>
          <w:color w:val="000000" w:themeColor="text1"/>
        </w:rPr>
        <w:t>.</w:t>
      </w:r>
    </w:p>
    <w:p w14:paraId="4556B6B5"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DC88BA3" w14:textId="77777777" w:rsidTr="00817CDC">
        <w:trPr>
          <w:tblHeader/>
        </w:trPr>
        <w:tc>
          <w:tcPr>
            <w:tcW w:w="1983" w:type="dxa"/>
            <w:vAlign w:val="center"/>
          </w:tcPr>
          <w:p w14:paraId="2AAC083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4C4AE6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8637FA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C24380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85432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76DD8E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C26F6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8B03C62" w14:textId="77777777" w:rsidTr="00817CDC">
        <w:tc>
          <w:tcPr>
            <w:tcW w:w="9919" w:type="dxa"/>
            <w:gridSpan w:val="5"/>
            <w:shd w:val="clear" w:color="auto" w:fill="BFBFBF" w:themeFill="background1" w:themeFillShade="BF"/>
            <w:vAlign w:val="center"/>
          </w:tcPr>
          <w:p w14:paraId="11A1D68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7D2D69FE" w14:textId="77777777" w:rsidTr="00817CDC">
        <w:tc>
          <w:tcPr>
            <w:tcW w:w="1983" w:type="dxa"/>
            <w:vMerge w:val="restart"/>
            <w:vAlign w:val="center"/>
          </w:tcPr>
          <w:p w14:paraId="6C0943A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3A7660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5C079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79BCE9F" w14:textId="77777777" w:rsidR="00942153" w:rsidRPr="00230F09" w:rsidRDefault="00942153" w:rsidP="00817CDC">
            <w:pPr>
              <w:jc w:val="right"/>
              <w:rPr>
                <w:color w:val="000000" w:themeColor="text1"/>
                <w:sz w:val="20"/>
                <w:szCs w:val="20"/>
              </w:rPr>
            </w:pPr>
            <w:r w:rsidRPr="00230F09">
              <w:rPr>
                <w:color w:val="000000" w:themeColor="text1"/>
              </w:rPr>
              <w:t>6.67E-04</w:t>
            </w:r>
          </w:p>
        </w:tc>
        <w:tc>
          <w:tcPr>
            <w:tcW w:w="1984" w:type="dxa"/>
            <w:vAlign w:val="bottom"/>
          </w:tcPr>
          <w:p w14:paraId="5F528E64" w14:textId="77777777" w:rsidR="00942153" w:rsidRPr="00230F09" w:rsidRDefault="00942153" w:rsidP="00817CDC">
            <w:pPr>
              <w:jc w:val="right"/>
              <w:rPr>
                <w:color w:val="000000" w:themeColor="text1"/>
                <w:sz w:val="20"/>
                <w:szCs w:val="20"/>
              </w:rPr>
            </w:pPr>
            <w:r w:rsidRPr="00230F09">
              <w:rPr>
                <w:color w:val="000000" w:themeColor="text1"/>
              </w:rPr>
              <w:t>6.67E-04</w:t>
            </w:r>
          </w:p>
        </w:tc>
      </w:tr>
      <w:tr w:rsidR="00A4197C" w:rsidRPr="00A4197C" w14:paraId="58C39B55" w14:textId="77777777" w:rsidTr="00817CDC">
        <w:tc>
          <w:tcPr>
            <w:tcW w:w="1983" w:type="dxa"/>
            <w:vMerge/>
            <w:vAlign w:val="center"/>
          </w:tcPr>
          <w:p w14:paraId="5248230B"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4753A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60BA6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9DCEEFE"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5BC968BA" w14:textId="77777777" w:rsidR="00942153" w:rsidRPr="00230F09" w:rsidRDefault="00942153" w:rsidP="00817CDC">
            <w:pPr>
              <w:jc w:val="right"/>
              <w:rPr>
                <w:color w:val="000000" w:themeColor="text1"/>
                <w:sz w:val="20"/>
                <w:szCs w:val="20"/>
              </w:rPr>
            </w:pPr>
            <w:r w:rsidRPr="00230F09">
              <w:rPr>
                <w:color w:val="000000" w:themeColor="text1"/>
              </w:rPr>
              <w:t>5.55E-04</w:t>
            </w:r>
          </w:p>
        </w:tc>
      </w:tr>
      <w:tr w:rsidR="00A4197C" w:rsidRPr="00A4197C" w14:paraId="71A8B0F0" w14:textId="77777777" w:rsidTr="00817CDC">
        <w:tc>
          <w:tcPr>
            <w:tcW w:w="1983" w:type="dxa"/>
            <w:vMerge/>
            <w:vAlign w:val="center"/>
          </w:tcPr>
          <w:p w14:paraId="632AFE1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361CB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9C830C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0054A17" w14:textId="77777777" w:rsidR="00942153" w:rsidRPr="00230F09" w:rsidRDefault="00942153" w:rsidP="00817CDC">
            <w:pPr>
              <w:jc w:val="right"/>
              <w:rPr>
                <w:color w:val="000000" w:themeColor="text1"/>
                <w:sz w:val="20"/>
                <w:szCs w:val="20"/>
              </w:rPr>
            </w:pPr>
            <w:r w:rsidRPr="00230F09">
              <w:rPr>
                <w:color w:val="000000" w:themeColor="text1"/>
              </w:rPr>
              <w:t>1.30E-04</w:t>
            </w:r>
          </w:p>
        </w:tc>
        <w:tc>
          <w:tcPr>
            <w:tcW w:w="1984" w:type="dxa"/>
            <w:vAlign w:val="bottom"/>
          </w:tcPr>
          <w:p w14:paraId="15F84CD8" w14:textId="77777777" w:rsidR="00942153" w:rsidRPr="00230F09" w:rsidRDefault="00942153" w:rsidP="00817CDC">
            <w:pPr>
              <w:jc w:val="right"/>
              <w:rPr>
                <w:color w:val="000000" w:themeColor="text1"/>
                <w:sz w:val="20"/>
                <w:szCs w:val="20"/>
              </w:rPr>
            </w:pPr>
            <w:r w:rsidRPr="00230F09">
              <w:rPr>
                <w:color w:val="000000" w:themeColor="text1"/>
              </w:rPr>
              <w:t>1.30E-04</w:t>
            </w:r>
          </w:p>
        </w:tc>
      </w:tr>
      <w:tr w:rsidR="00A4197C" w:rsidRPr="00A4197C" w14:paraId="5526A9FF" w14:textId="77777777" w:rsidTr="00817CDC">
        <w:tc>
          <w:tcPr>
            <w:tcW w:w="1983" w:type="dxa"/>
            <w:vMerge/>
            <w:vAlign w:val="center"/>
          </w:tcPr>
          <w:p w14:paraId="6F98E96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83F55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0C5F94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5F809AF" w14:textId="77777777" w:rsidR="00942153" w:rsidRPr="00230F09" w:rsidRDefault="00942153" w:rsidP="00817CDC">
            <w:pPr>
              <w:jc w:val="right"/>
              <w:rPr>
                <w:color w:val="000000" w:themeColor="text1"/>
                <w:sz w:val="20"/>
                <w:szCs w:val="20"/>
              </w:rPr>
            </w:pPr>
            <w:r w:rsidRPr="00230F09">
              <w:rPr>
                <w:color w:val="000000" w:themeColor="text1"/>
              </w:rPr>
              <w:t>3.25E-03</w:t>
            </w:r>
          </w:p>
        </w:tc>
        <w:tc>
          <w:tcPr>
            <w:tcW w:w="1984" w:type="dxa"/>
            <w:vAlign w:val="bottom"/>
          </w:tcPr>
          <w:p w14:paraId="67983498" w14:textId="77777777" w:rsidR="00942153" w:rsidRPr="00230F09" w:rsidRDefault="00942153" w:rsidP="00817CDC">
            <w:pPr>
              <w:jc w:val="right"/>
              <w:rPr>
                <w:color w:val="000000" w:themeColor="text1"/>
                <w:sz w:val="20"/>
                <w:szCs w:val="20"/>
              </w:rPr>
            </w:pPr>
            <w:r w:rsidRPr="00230F09">
              <w:rPr>
                <w:color w:val="000000" w:themeColor="text1"/>
              </w:rPr>
              <w:t>3.25E-03</w:t>
            </w:r>
          </w:p>
        </w:tc>
      </w:tr>
      <w:tr w:rsidR="00A4197C" w:rsidRPr="00A4197C" w14:paraId="647342EE" w14:textId="77777777" w:rsidTr="00817CDC">
        <w:tc>
          <w:tcPr>
            <w:tcW w:w="1983" w:type="dxa"/>
            <w:vMerge w:val="restart"/>
            <w:vAlign w:val="center"/>
          </w:tcPr>
          <w:p w14:paraId="475482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01A04C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13500DB" w14:textId="77777777" w:rsidR="00942153" w:rsidRPr="00230F09" w:rsidRDefault="00942153" w:rsidP="00817CDC">
            <w:pPr>
              <w:jc w:val="right"/>
              <w:rPr>
                <w:color w:val="000000" w:themeColor="text1"/>
                <w:sz w:val="20"/>
                <w:szCs w:val="20"/>
              </w:rPr>
            </w:pPr>
            <w:r w:rsidRPr="00230F09">
              <w:rPr>
                <w:color w:val="000000" w:themeColor="text1"/>
              </w:rPr>
              <w:t>1.45E-04</w:t>
            </w:r>
          </w:p>
        </w:tc>
        <w:tc>
          <w:tcPr>
            <w:tcW w:w="1984" w:type="dxa"/>
            <w:vAlign w:val="bottom"/>
          </w:tcPr>
          <w:p w14:paraId="796EB9DB" w14:textId="77777777" w:rsidR="00942153" w:rsidRPr="00230F09" w:rsidRDefault="00942153" w:rsidP="00817CDC">
            <w:pPr>
              <w:jc w:val="right"/>
              <w:rPr>
                <w:color w:val="000000" w:themeColor="text1"/>
                <w:sz w:val="20"/>
                <w:szCs w:val="20"/>
              </w:rPr>
            </w:pPr>
            <w:r w:rsidRPr="00230F09">
              <w:rPr>
                <w:color w:val="000000" w:themeColor="text1"/>
              </w:rPr>
              <w:t>1.80E-03</w:t>
            </w:r>
          </w:p>
        </w:tc>
        <w:tc>
          <w:tcPr>
            <w:tcW w:w="1984" w:type="dxa"/>
            <w:vAlign w:val="bottom"/>
          </w:tcPr>
          <w:p w14:paraId="27DD00C5" w14:textId="77777777" w:rsidR="00942153" w:rsidRPr="00230F09" w:rsidRDefault="00942153" w:rsidP="00817CDC">
            <w:pPr>
              <w:jc w:val="right"/>
              <w:rPr>
                <w:color w:val="000000" w:themeColor="text1"/>
                <w:sz w:val="20"/>
                <w:szCs w:val="20"/>
              </w:rPr>
            </w:pPr>
            <w:r w:rsidRPr="00230F09">
              <w:rPr>
                <w:color w:val="000000" w:themeColor="text1"/>
              </w:rPr>
              <w:t>1.94E-03</w:t>
            </w:r>
          </w:p>
        </w:tc>
      </w:tr>
      <w:tr w:rsidR="00A4197C" w:rsidRPr="00A4197C" w14:paraId="76D69EB5" w14:textId="77777777" w:rsidTr="00817CDC">
        <w:tc>
          <w:tcPr>
            <w:tcW w:w="1983" w:type="dxa"/>
            <w:vMerge/>
            <w:vAlign w:val="center"/>
          </w:tcPr>
          <w:p w14:paraId="34DB9B9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7ED0F1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684B95"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18285A63" w14:textId="77777777" w:rsidR="00942153" w:rsidRPr="00230F09" w:rsidRDefault="00942153" w:rsidP="00817CDC">
            <w:pPr>
              <w:jc w:val="right"/>
              <w:rPr>
                <w:color w:val="000000" w:themeColor="text1"/>
                <w:sz w:val="20"/>
                <w:szCs w:val="20"/>
              </w:rPr>
            </w:pPr>
            <w:r w:rsidRPr="00230F09">
              <w:rPr>
                <w:color w:val="000000" w:themeColor="text1"/>
              </w:rPr>
              <w:t>1.54E-03</w:t>
            </w:r>
          </w:p>
        </w:tc>
        <w:tc>
          <w:tcPr>
            <w:tcW w:w="1984" w:type="dxa"/>
            <w:vAlign w:val="bottom"/>
          </w:tcPr>
          <w:p w14:paraId="5F2057D6" w14:textId="77777777" w:rsidR="00942153" w:rsidRPr="00230F09" w:rsidRDefault="00942153" w:rsidP="00817CDC">
            <w:pPr>
              <w:jc w:val="right"/>
              <w:rPr>
                <w:color w:val="000000" w:themeColor="text1"/>
                <w:sz w:val="20"/>
                <w:szCs w:val="20"/>
              </w:rPr>
            </w:pPr>
            <w:r w:rsidRPr="00230F09">
              <w:rPr>
                <w:color w:val="000000" w:themeColor="text1"/>
              </w:rPr>
              <w:t>1.75E-03</w:t>
            </w:r>
          </w:p>
        </w:tc>
      </w:tr>
      <w:tr w:rsidR="00A4197C" w:rsidRPr="00A4197C" w14:paraId="0BA1EE89" w14:textId="77777777" w:rsidTr="00817CDC">
        <w:tc>
          <w:tcPr>
            <w:tcW w:w="1983" w:type="dxa"/>
            <w:vMerge/>
            <w:vAlign w:val="center"/>
          </w:tcPr>
          <w:p w14:paraId="22936A2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0C5C69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04E25CD"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610D0628" w14:textId="77777777" w:rsidR="00942153" w:rsidRPr="00230F09" w:rsidRDefault="00942153" w:rsidP="00817CDC">
            <w:pPr>
              <w:jc w:val="right"/>
              <w:rPr>
                <w:color w:val="000000" w:themeColor="text1"/>
                <w:sz w:val="20"/>
                <w:szCs w:val="20"/>
              </w:rPr>
            </w:pPr>
            <w:r w:rsidRPr="00230F09">
              <w:rPr>
                <w:color w:val="000000" w:themeColor="text1"/>
              </w:rPr>
              <w:t>3.60E-04</w:t>
            </w:r>
          </w:p>
        </w:tc>
        <w:tc>
          <w:tcPr>
            <w:tcW w:w="1984" w:type="dxa"/>
            <w:vAlign w:val="bottom"/>
          </w:tcPr>
          <w:p w14:paraId="4BB220D2" w14:textId="77777777" w:rsidR="00942153" w:rsidRPr="00230F09" w:rsidRDefault="00942153" w:rsidP="00817CDC">
            <w:pPr>
              <w:jc w:val="right"/>
              <w:rPr>
                <w:color w:val="000000" w:themeColor="text1"/>
                <w:sz w:val="20"/>
                <w:szCs w:val="20"/>
              </w:rPr>
            </w:pPr>
            <w:r w:rsidRPr="00230F09">
              <w:rPr>
                <w:color w:val="000000" w:themeColor="text1"/>
              </w:rPr>
              <w:t>4.28E-04</w:t>
            </w:r>
          </w:p>
        </w:tc>
      </w:tr>
      <w:tr w:rsidR="00A4197C" w:rsidRPr="00A4197C" w14:paraId="669F7634" w14:textId="77777777" w:rsidTr="00817CDC">
        <w:tc>
          <w:tcPr>
            <w:tcW w:w="1983" w:type="dxa"/>
            <w:vMerge/>
            <w:vAlign w:val="center"/>
          </w:tcPr>
          <w:p w14:paraId="5E48B3D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6292B0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464B484"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66DE0ED" w14:textId="77777777" w:rsidR="00942153" w:rsidRPr="00230F09" w:rsidRDefault="00942153" w:rsidP="00817CDC">
            <w:pPr>
              <w:jc w:val="right"/>
              <w:rPr>
                <w:color w:val="000000" w:themeColor="text1"/>
                <w:sz w:val="20"/>
                <w:szCs w:val="20"/>
              </w:rPr>
            </w:pPr>
            <w:r w:rsidRPr="00230F09">
              <w:rPr>
                <w:color w:val="000000" w:themeColor="text1"/>
              </w:rPr>
              <w:t>9.00E-03</w:t>
            </w:r>
          </w:p>
        </w:tc>
        <w:tc>
          <w:tcPr>
            <w:tcW w:w="1984" w:type="dxa"/>
            <w:vAlign w:val="bottom"/>
          </w:tcPr>
          <w:p w14:paraId="705ACE0B" w14:textId="77777777" w:rsidR="00942153" w:rsidRPr="00230F09" w:rsidRDefault="00942153" w:rsidP="00817CDC">
            <w:pPr>
              <w:jc w:val="right"/>
              <w:rPr>
                <w:color w:val="000000" w:themeColor="text1"/>
                <w:sz w:val="20"/>
                <w:szCs w:val="20"/>
              </w:rPr>
            </w:pPr>
            <w:r w:rsidRPr="00230F09">
              <w:rPr>
                <w:color w:val="000000" w:themeColor="text1"/>
              </w:rPr>
              <w:t>9.07E-03</w:t>
            </w:r>
          </w:p>
        </w:tc>
      </w:tr>
      <w:tr w:rsidR="00A4197C" w:rsidRPr="00A4197C" w14:paraId="42B8CFDA" w14:textId="77777777" w:rsidTr="00817CDC">
        <w:tc>
          <w:tcPr>
            <w:tcW w:w="1983" w:type="dxa"/>
            <w:vMerge w:val="restart"/>
            <w:vAlign w:val="center"/>
          </w:tcPr>
          <w:p w14:paraId="0E868CA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5ACD808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C8DA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C6A3C04" w14:textId="77777777" w:rsidR="00942153" w:rsidRPr="00230F09" w:rsidRDefault="00942153" w:rsidP="00817CDC">
            <w:pPr>
              <w:jc w:val="right"/>
              <w:rPr>
                <w:color w:val="000000" w:themeColor="text1"/>
                <w:sz w:val="20"/>
                <w:szCs w:val="20"/>
              </w:rPr>
            </w:pPr>
            <w:r w:rsidRPr="00230F09">
              <w:rPr>
                <w:color w:val="000000" w:themeColor="text1"/>
              </w:rPr>
              <w:t>3.97E-04</w:t>
            </w:r>
          </w:p>
        </w:tc>
        <w:tc>
          <w:tcPr>
            <w:tcW w:w="1984" w:type="dxa"/>
            <w:vAlign w:val="bottom"/>
          </w:tcPr>
          <w:p w14:paraId="428D5313" w14:textId="77777777" w:rsidR="00942153" w:rsidRPr="00230F09" w:rsidRDefault="00942153" w:rsidP="00817CDC">
            <w:pPr>
              <w:jc w:val="right"/>
              <w:rPr>
                <w:color w:val="000000" w:themeColor="text1"/>
                <w:sz w:val="20"/>
                <w:szCs w:val="20"/>
              </w:rPr>
            </w:pPr>
            <w:r w:rsidRPr="00230F09">
              <w:rPr>
                <w:color w:val="000000" w:themeColor="text1"/>
              </w:rPr>
              <w:t>3.97E-04</w:t>
            </w:r>
          </w:p>
        </w:tc>
      </w:tr>
      <w:tr w:rsidR="00A4197C" w:rsidRPr="00A4197C" w14:paraId="73F57EBA" w14:textId="77777777" w:rsidTr="00817CDC">
        <w:tc>
          <w:tcPr>
            <w:tcW w:w="1983" w:type="dxa"/>
            <w:vMerge/>
            <w:vAlign w:val="center"/>
          </w:tcPr>
          <w:p w14:paraId="470AB0C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02C2F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3A26918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4AA781B" w14:textId="77777777" w:rsidR="00942153" w:rsidRPr="00230F09" w:rsidRDefault="00942153" w:rsidP="00817CDC">
            <w:pPr>
              <w:jc w:val="right"/>
              <w:rPr>
                <w:color w:val="000000" w:themeColor="text1"/>
                <w:sz w:val="20"/>
                <w:szCs w:val="20"/>
              </w:rPr>
            </w:pPr>
            <w:r w:rsidRPr="00230F09">
              <w:rPr>
                <w:color w:val="000000" w:themeColor="text1"/>
              </w:rPr>
              <w:t>3.73E-04</w:t>
            </w:r>
          </w:p>
        </w:tc>
        <w:tc>
          <w:tcPr>
            <w:tcW w:w="1984" w:type="dxa"/>
            <w:vAlign w:val="bottom"/>
          </w:tcPr>
          <w:p w14:paraId="4ACEA0A4" w14:textId="77777777" w:rsidR="00942153" w:rsidRPr="00230F09" w:rsidRDefault="00942153" w:rsidP="00817CDC">
            <w:pPr>
              <w:jc w:val="right"/>
              <w:rPr>
                <w:color w:val="000000" w:themeColor="text1"/>
                <w:sz w:val="20"/>
                <w:szCs w:val="20"/>
              </w:rPr>
            </w:pPr>
            <w:r w:rsidRPr="00230F09">
              <w:rPr>
                <w:color w:val="000000" w:themeColor="text1"/>
              </w:rPr>
              <w:t>3.73E-04</w:t>
            </w:r>
          </w:p>
        </w:tc>
      </w:tr>
      <w:tr w:rsidR="00A4197C" w:rsidRPr="00A4197C" w14:paraId="0FAD3808" w14:textId="77777777" w:rsidTr="00817CDC">
        <w:tc>
          <w:tcPr>
            <w:tcW w:w="1983" w:type="dxa"/>
            <w:vMerge/>
            <w:vAlign w:val="center"/>
          </w:tcPr>
          <w:p w14:paraId="2C0BACE4"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6F482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7D3DEEB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BFABF83" w14:textId="77777777" w:rsidR="00942153" w:rsidRPr="00230F09" w:rsidRDefault="00942153"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6D91DBE1" w14:textId="77777777" w:rsidR="00942153" w:rsidRPr="00230F09" w:rsidRDefault="00942153" w:rsidP="00817CDC">
            <w:pPr>
              <w:jc w:val="right"/>
              <w:rPr>
                <w:color w:val="000000" w:themeColor="text1"/>
                <w:sz w:val="20"/>
                <w:szCs w:val="20"/>
              </w:rPr>
            </w:pPr>
            <w:r w:rsidRPr="00230F09">
              <w:rPr>
                <w:color w:val="000000" w:themeColor="text1"/>
              </w:rPr>
              <w:t>2.67E-04</w:t>
            </w:r>
          </w:p>
        </w:tc>
      </w:tr>
      <w:tr w:rsidR="00A4197C" w:rsidRPr="00A4197C" w14:paraId="75E763A0" w14:textId="77777777" w:rsidTr="00817CDC">
        <w:tc>
          <w:tcPr>
            <w:tcW w:w="1983" w:type="dxa"/>
            <w:vMerge/>
            <w:tcBorders>
              <w:bottom w:val="single" w:sz="4" w:space="0" w:color="auto"/>
            </w:tcBorders>
            <w:vAlign w:val="center"/>
          </w:tcPr>
          <w:p w14:paraId="034B56F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C53DC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384C8DF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EEDD06" w14:textId="77777777" w:rsidR="00942153" w:rsidRPr="00230F09" w:rsidRDefault="00942153"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45A21408" w14:textId="77777777" w:rsidR="00942153" w:rsidRPr="00230F09" w:rsidRDefault="00942153" w:rsidP="00817CDC">
            <w:pPr>
              <w:jc w:val="right"/>
              <w:rPr>
                <w:color w:val="000000" w:themeColor="text1"/>
                <w:sz w:val="20"/>
                <w:szCs w:val="20"/>
              </w:rPr>
            </w:pPr>
            <w:r w:rsidRPr="00230F09">
              <w:rPr>
                <w:color w:val="000000" w:themeColor="text1"/>
              </w:rPr>
              <w:t>1.05E-03</w:t>
            </w:r>
          </w:p>
        </w:tc>
      </w:tr>
      <w:tr w:rsidR="00A4197C" w:rsidRPr="00A4197C" w14:paraId="7DEEF08E"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8E5E07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35E132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1B58BA2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35EAE867"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tcBorders>
              <w:top w:val="single" w:sz="4" w:space="0" w:color="auto"/>
              <w:right w:val="single" w:sz="4" w:space="0" w:color="auto"/>
            </w:tcBorders>
            <w:shd w:val="clear" w:color="auto" w:fill="C6D9F1" w:themeFill="text2" w:themeFillTint="33"/>
            <w:vAlign w:val="bottom"/>
          </w:tcPr>
          <w:p w14:paraId="0FE276A9"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3BDE58DB" w14:textId="77777777" w:rsidTr="00817CDC">
        <w:tc>
          <w:tcPr>
            <w:tcW w:w="1983" w:type="dxa"/>
            <w:vMerge/>
            <w:tcBorders>
              <w:left w:val="single" w:sz="4" w:space="0" w:color="auto"/>
            </w:tcBorders>
            <w:shd w:val="clear" w:color="auto" w:fill="C6D9F1" w:themeFill="text2" w:themeFillTint="33"/>
            <w:vAlign w:val="center"/>
          </w:tcPr>
          <w:p w14:paraId="528F7C8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5A86A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8F98B55"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6862F319"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tcBorders>
              <w:right w:val="single" w:sz="4" w:space="0" w:color="auto"/>
            </w:tcBorders>
            <w:shd w:val="clear" w:color="auto" w:fill="C6D9F1" w:themeFill="text2" w:themeFillTint="33"/>
            <w:vAlign w:val="bottom"/>
          </w:tcPr>
          <w:p w14:paraId="37150144"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0BFFF68D" w14:textId="77777777" w:rsidTr="00817CDC">
        <w:tc>
          <w:tcPr>
            <w:tcW w:w="1983" w:type="dxa"/>
            <w:vMerge/>
            <w:tcBorders>
              <w:left w:val="single" w:sz="4" w:space="0" w:color="auto"/>
            </w:tcBorders>
            <w:shd w:val="clear" w:color="auto" w:fill="C6D9F1" w:themeFill="text2" w:themeFillTint="33"/>
            <w:vAlign w:val="center"/>
          </w:tcPr>
          <w:p w14:paraId="5C03AA8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3B1657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78D719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84ADFDB"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tcBorders>
              <w:right w:val="single" w:sz="4" w:space="0" w:color="auto"/>
            </w:tcBorders>
            <w:shd w:val="clear" w:color="auto" w:fill="C6D9F1" w:themeFill="text2" w:themeFillTint="33"/>
            <w:vAlign w:val="bottom"/>
          </w:tcPr>
          <w:p w14:paraId="5B7AAB06"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115CE070" w14:textId="77777777" w:rsidTr="00817CDC">
        <w:tc>
          <w:tcPr>
            <w:tcW w:w="1983" w:type="dxa"/>
            <w:vMerge/>
            <w:tcBorders>
              <w:left w:val="single" w:sz="4" w:space="0" w:color="auto"/>
            </w:tcBorders>
            <w:shd w:val="clear" w:color="auto" w:fill="C6D9F1" w:themeFill="text2" w:themeFillTint="33"/>
            <w:vAlign w:val="center"/>
          </w:tcPr>
          <w:p w14:paraId="75A22BE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97A3A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121DE72"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5F6E8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tcBorders>
              <w:right w:val="single" w:sz="4" w:space="0" w:color="auto"/>
            </w:tcBorders>
            <w:shd w:val="clear" w:color="auto" w:fill="C6D9F1" w:themeFill="text2" w:themeFillTint="33"/>
            <w:vAlign w:val="bottom"/>
          </w:tcPr>
          <w:p w14:paraId="771F9325"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bl>
    <w:p w14:paraId="331AF50A" w14:textId="77777777" w:rsidR="00942153" w:rsidRPr="00230F09" w:rsidRDefault="00942153" w:rsidP="00942153">
      <w:pPr>
        <w:autoSpaceDE w:val="0"/>
        <w:autoSpaceDN w:val="0"/>
        <w:jc w:val="both"/>
        <w:rPr>
          <w:rFonts w:cs="Arial"/>
          <w:color w:val="000000" w:themeColor="text1"/>
        </w:rPr>
      </w:pPr>
    </w:p>
    <w:p w14:paraId="2C375DFF" w14:textId="77777777" w:rsidR="00942153" w:rsidRPr="00230F09" w:rsidRDefault="00942153" w:rsidP="00942153">
      <w:pPr>
        <w:autoSpaceDE w:val="0"/>
        <w:autoSpaceDN w:val="0"/>
        <w:jc w:val="both"/>
        <w:rPr>
          <w:rFonts w:cs="Arial"/>
          <w:color w:val="000000" w:themeColor="text1"/>
        </w:rPr>
      </w:pPr>
    </w:p>
    <w:p w14:paraId="631DBF8C"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074A5BBE" w14:textId="77777777" w:rsidR="00942153" w:rsidRPr="00230F09" w:rsidRDefault="00942153" w:rsidP="00942153">
      <w:pPr>
        <w:autoSpaceDE w:val="0"/>
        <w:autoSpaceDN w:val="0"/>
        <w:jc w:val="both"/>
        <w:rPr>
          <w:rFonts w:cs="Arial"/>
          <w:color w:val="000000" w:themeColor="text1"/>
        </w:rPr>
      </w:pPr>
    </w:p>
    <w:p w14:paraId="4AAE417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25"/>
      </w:r>
      <w:r w:rsidRPr="00230F09">
        <w:rPr>
          <w:rFonts w:cs="Arial"/>
          <w:color w:val="000000" w:themeColor="text1"/>
        </w:rPr>
        <w:t xml:space="preserve">. </w:t>
      </w:r>
    </w:p>
    <w:p w14:paraId="1A1364D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6"/>
      </w:r>
      <w:r w:rsidRPr="00230F09">
        <w:rPr>
          <w:rFonts w:cs="Arial"/>
          <w:color w:val="000000" w:themeColor="text1"/>
        </w:rPr>
        <w:t>.</w:t>
      </w:r>
    </w:p>
    <w:p w14:paraId="750FDBA0"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43A71D1A" w14:textId="77777777" w:rsidTr="00817CDC">
        <w:trPr>
          <w:cantSplit/>
          <w:tblHeader/>
        </w:trPr>
        <w:tc>
          <w:tcPr>
            <w:tcW w:w="1983" w:type="dxa"/>
            <w:vAlign w:val="center"/>
          </w:tcPr>
          <w:p w14:paraId="7C6975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4C6AFB7"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54FF31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72DC40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1C6E28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5ECB9D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5A26FC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B26CD6" w14:textId="77777777" w:rsidTr="00817CDC">
        <w:tc>
          <w:tcPr>
            <w:tcW w:w="9919" w:type="dxa"/>
            <w:gridSpan w:val="5"/>
            <w:shd w:val="clear" w:color="auto" w:fill="BFBFBF"/>
            <w:vAlign w:val="center"/>
          </w:tcPr>
          <w:p w14:paraId="7D14594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3B7E13F3" w14:textId="77777777" w:rsidTr="00817CDC">
        <w:tc>
          <w:tcPr>
            <w:tcW w:w="1983" w:type="dxa"/>
            <w:vAlign w:val="center"/>
          </w:tcPr>
          <w:p w14:paraId="2806187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CE4AA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402D6" w:rsidRPr="00A4197C" w14:paraId="631B5E2C" w14:textId="77777777" w:rsidTr="00817CDC">
        <w:tc>
          <w:tcPr>
            <w:tcW w:w="1983" w:type="dxa"/>
            <w:vMerge w:val="restart"/>
            <w:vAlign w:val="center"/>
          </w:tcPr>
          <w:p w14:paraId="6ED0208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17DA1CE" w14:textId="77777777" w:rsidR="002402D6" w:rsidRPr="00230F09" w:rsidRDefault="002402D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BB53AEC" w14:textId="09A361A4" w:rsidR="002402D6" w:rsidRPr="00230F09" w:rsidRDefault="002402D6" w:rsidP="00817CDC">
            <w:pPr>
              <w:jc w:val="center"/>
              <w:rPr>
                <w:color w:val="000000" w:themeColor="text1"/>
                <w:sz w:val="20"/>
                <w:szCs w:val="20"/>
              </w:rPr>
            </w:pPr>
            <w:r>
              <w:rPr>
                <w:rFonts w:ascii="Calibri" w:hAnsi="Calibri" w:cs="Calibri"/>
                <w:color w:val="000000"/>
              </w:rPr>
              <w:t>2.54E-03</w:t>
            </w:r>
          </w:p>
        </w:tc>
        <w:tc>
          <w:tcPr>
            <w:tcW w:w="1984" w:type="dxa"/>
            <w:vAlign w:val="bottom"/>
          </w:tcPr>
          <w:p w14:paraId="42A23678" w14:textId="5BE5743E" w:rsidR="002402D6" w:rsidRPr="00230F09" w:rsidRDefault="002402D6" w:rsidP="00817CDC">
            <w:pPr>
              <w:jc w:val="center"/>
              <w:rPr>
                <w:color w:val="000000" w:themeColor="text1"/>
                <w:sz w:val="20"/>
                <w:szCs w:val="20"/>
              </w:rPr>
            </w:pPr>
            <w:r>
              <w:rPr>
                <w:rFonts w:ascii="Calibri" w:hAnsi="Calibri" w:cs="Calibri"/>
                <w:color w:val="000000"/>
              </w:rPr>
              <w:t>5.56E-02</w:t>
            </w:r>
          </w:p>
        </w:tc>
        <w:tc>
          <w:tcPr>
            <w:tcW w:w="1984" w:type="dxa"/>
            <w:vAlign w:val="bottom"/>
          </w:tcPr>
          <w:p w14:paraId="64105F0D" w14:textId="0CA95A0D" w:rsidR="002402D6" w:rsidRPr="00230F09" w:rsidRDefault="002402D6" w:rsidP="00817CDC">
            <w:pPr>
              <w:jc w:val="center"/>
              <w:rPr>
                <w:color w:val="000000" w:themeColor="text1"/>
                <w:sz w:val="20"/>
                <w:szCs w:val="20"/>
              </w:rPr>
            </w:pPr>
            <w:r>
              <w:rPr>
                <w:rFonts w:ascii="Calibri" w:hAnsi="Calibri" w:cs="Calibri"/>
                <w:color w:val="000000"/>
              </w:rPr>
              <w:t>5.82E-02</w:t>
            </w:r>
          </w:p>
        </w:tc>
      </w:tr>
      <w:tr w:rsidR="002402D6" w:rsidRPr="00A4197C" w14:paraId="4F0A7530" w14:textId="77777777" w:rsidTr="00817CDC">
        <w:tc>
          <w:tcPr>
            <w:tcW w:w="1983" w:type="dxa"/>
            <w:vMerge/>
            <w:vAlign w:val="center"/>
          </w:tcPr>
          <w:p w14:paraId="2BF89FC4" w14:textId="77777777" w:rsidR="002402D6" w:rsidRPr="00230F09" w:rsidRDefault="002402D6" w:rsidP="00817CDC">
            <w:pPr>
              <w:jc w:val="both"/>
              <w:rPr>
                <w:rFonts w:cs="Arial"/>
                <w:color w:val="000000" w:themeColor="text1"/>
                <w:sz w:val="20"/>
                <w:szCs w:val="20"/>
                <w:lang w:val="en-US"/>
              </w:rPr>
            </w:pPr>
          </w:p>
        </w:tc>
        <w:tc>
          <w:tcPr>
            <w:tcW w:w="1984" w:type="dxa"/>
            <w:vAlign w:val="center"/>
          </w:tcPr>
          <w:p w14:paraId="7C15FD9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2AF60F3" w14:textId="57F04AEF" w:rsidR="002402D6" w:rsidRPr="00230F09" w:rsidRDefault="002402D6" w:rsidP="00817CDC">
            <w:pPr>
              <w:jc w:val="center"/>
              <w:rPr>
                <w:color w:val="000000" w:themeColor="text1"/>
                <w:sz w:val="20"/>
                <w:szCs w:val="20"/>
              </w:rPr>
            </w:pPr>
            <w:r>
              <w:rPr>
                <w:rFonts w:ascii="Calibri" w:hAnsi="Calibri" w:cs="Calibri"/>
                <w:color w:val="000000"/>
              </w:rPr>
              <w:t>3.80E-03</w:t>
            </w:r>
          </w:p>
        </w:tc>
        <w:tc>
          <w:tcPr>
            <w:tcW w:w="1984" w:type="dxa"/>
            <w:vAlign w:val="bottom"/>
          </w:tcPr>
          <w:p w14:paraId="4D27404A" w14:textId="3877A517" w:rsidR="002402D6" w:rsidRPr="00230F09" w:rsidRDefault="002402D6" w:rsidP="00817CDC">
            <w:pPr>
              <w:jc w:val="center"/>
              <w:rPr>
                <w:color w:val="000000" w:themeColor="text1"/>
                <w:sz w:val="20"/>
                <w:szCs w:val="20"/>
              </w:rPr>
            </w:pPr>
            <w:r>
              <w:rPr>
                <w:rFonts w:ascii="Calibri" w:hAnsi="Calibri" w:cs="Calibri"/>
                <w:color w:val="000000"/>
              </w:rPr>
              <w:t>4.75E-02</w:t>
            </w:r>
          </w:p>
        </w:tc>
        <w:tc>
          <w:tcPr>
            <w:tcW w:w="1984" w:type="dxa"/>
            <w:vAlign w:val="bottom"/>
          </w:tcPr>
          <w:p w14:paraId="75DA3404" w14:textId="61053D45" w:rsidR="002402D6" w:rsidRPr="00230F09" w:rsidRDefault="002402D6" w:rsidP="00817CDC">
            <w:pPr>
              <w:jc w:val="center"/>
              <w:rPr>
                <w:color w:val="000000" w:themeColor="text1"/>
                <w:sz w:val="20"/>
                <w:szCs w:val="20"/>
              </w:rPr>
            </w:pPr>
            <w:r>
              <w:rPr>
                <w:rFonts w:ascii="Calibri" w:hAnsi="Calibri" w:cs="Calibri"/>
                <w:color w:val="000000"/>
              </w:rPr>
              <w:t>5.13E-02</w:t>
            </w:r>
          </w:p>
        </w:tc>
      </w:tr>
      <w:tr w:rsidR="002F5BE1" w:rsidRPr="00A4197C" w14:paraId="3D26CBC6" w14:textId="77777777" w:rsidTr="00817CDC">
        <w:tc>
          <w:tcPr>
            <w:tcW w:w="1983" w:type="dxa"/>
            <w:vMerge/>
            <w:vAlign w:val="center"/>
          </w:tcPr>
          <w:p w14:paraId="5F3E9677"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7F1F3FDF"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CE25CBF" w14:textId="210C58B5"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430D0CA3" w14:textId="71B3ED05" w:rsidR="002F5BE1" w:rsidRPr="00230F09" w:rsidRDefault="002F5BE1" w:rsidP="00817CDC">
            <w:pPr>
              <w:jc w:val="center"/>
              <w:rPr>
                <w:color w:val="000000" w:themeColor="text1"/>
                <w:sz w:val="20"/>
                <w:szCs w:val="20"/>
              </w:rPr>
            </w:pPr>
            <w:r>
              <w:rPr>
                <w:rFonts w:ascii="Calibri" w:hAnsi="Calibri" w:cs="Calibri"/>
                <w:color w:val="000000"/>
              </w:rPr>
              <w:t>1.11E-02</w:t>
            </w:r>
          </w:p>
        </w:tc>
        <w:tc>
          <w:tcPr>
            <w:tcW w:w="1984" w:type="dxa"/>
            <w:vAlign w:val="bottom"/>
          </w:tcPr>
          <w:p w14:paraId="66AAAFCA" w14:textId="1E98CDC8" w:rsidR="002F5BE1" w:rsidRPr="00230F09" w:rsidRDefault="002F5BE1" w:rsidP="00817CDC">
            <w:pPr>
              <w:jc w:val="center"/>
              <w:rPr>
                <w:color w:val="000000" w:themeColor="text1"/>
                <w:sz w:val="20"/>
                <w:szCs w:val="20"/>
              </w:rPr>
            </w:pPr>
            <w:r>
              <w:rPr>
                <w:rFonts w:ascii="Calibri" w:hAnsi="Calibri" w:cs="Calibri"/>
                <w:color w:val="000000"/>
              </w:rPr>
              <w:t>1.23E-02</w:t>
            </w:r>
          </w:p>
        </w:tc>
      </w:tr>
      <w:tr w:rsidR="002F5BE1" w:rsidRPr="00A4197C" w14:paraId="0BA9B47C" w14:textId="77777777" w:rsidTr="00817CDC">
        <w:tc>
          <w:tcPr>
            <w:tcW w:w="1983" w:type="dxa"/>
            <w:vMerge/>
            <w:vAlign w:val="center"/>
          </w:tcPr>
          <w:p w14:paraId="14643A48"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641C9D58"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8CD13DC" w14:textId="671B39F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2E7F9F10" w14:textId="1A8B7713" w:rsidR="002F5BE1" w:rsidRPr="00230F09" w:rsidRDefault="002F5BE1" w:rsidP="00817CDC">
            <w:pPr>
              <w:jc w:val="center"/>
              <w:rPr>
                <w:color w:val="000000" w:themeColor="text1"/>
                <w:sz w:val="20"/>
                <w:szCs w:val="20"/>
              </w:rPr>
            </w:pPr>
            <w:r>
              <w:rPr>
                <w:rFonts w:ascii="Calibri" w:hAnsi="Calibri" w:cs="Calibri"/>
                <w:color w:val="000000"/>
              </w:rPr>
              <w:t>2.78E-01</w:t>
            </w:r>
          </w:p>
        </w:tc>
        <w:tc>
          <w:tcPr>
            <w:tcW w:w="1984" w:type="dxa"/>
            <w:vAlign w:val="bottom"/>
          </w:tcPr>
          <w:p w14:paraId="7105EEDE" w14:textId="7363CC2C" w:rsidR="002F5BE1" w:rsidRPr="00230F09" w:rsidRDefault="002F5BE1" w:rsidP="00817CDC">
            <w:pPr>
              <w:jc w:val="center"/>
              <w:rPr>
                <w:color w:val="000000" w:themeColor="text1"/>
                <w:sz w:val="20"/>
                <w:szCs w:val="20"/>
              </w:rPr>
            </w:pPr>
            <w:r>
              <w:rPr>
                <w:rFonts w:ascii="Calibri" w:hAnsi="Calibri" w:cs="Calibri"/>
                <w:color w:val="000000"/>
              </w:rPr>
              <w:t>2.80E-01</w:t>
            </w:r>
          </w:p>
        </w:tc>
      </w:tr>
      <w:tr w:rsidR="002F5BE1" w:rsidRPr="00A4197C" w14:paraId="3562204B" w14:textId="77777777" w:rsidTr="00817CDC">
        <w:tc>
          <w:tcPr>
            <w:tcW w:w="1983" w:type="dxa"/>
            <w:vMerge w:val="restart"/>
            <w:vAlign w:val="center"/>
          </w:tcPr>
          <w:p w14:paraId="087DBA0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A55CB1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5C646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7B84AEB6"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C2F8084"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52B541FB" w14:textId="77777777" w:rsidTr="00817CDC">
        <w:tc>
          <w:tcPr>
            <w:tcW w:w="1983" w:type="dxa"/>
            <w:vMerge/>
            <w:vAlign w:val="center"/>
          </w:tcPr>
          <w:p w14:paraId="107DBD02"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2C8AE7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7D9388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5359BF0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350317CF"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14776399" w14:textId="77777777" w:rsidTr="00817CDC">
        <w:tc>
          <w:tcPr>
            <w:tcW w:w="1983" w:type="dxa"/>
            <w:vMerge/>
            <w:vAlign w:val="center"/>
          </w:tcPr>
          <w:p w14:paraId="0EB11599"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A96592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4E6634A"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7BE3FB"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CE5BC5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690DF8C9" w14:textId="77777777" w:rsidTr="00817CDC">
        <w:tc>
          <w:tcPr>
            <w:tcW w:w="1983" w:type="dxa"/>
            <w:vMerge/>
            <w:tcBorders>
              <w:bottom w:val="single" w:sz="4" w:space="0" w:color="auto"/>
            </w:tcBorders>
            <w:vAlign w:val="center"/>
          </w:tcPr>
          <w:p w14:paraId="4334A02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4F0BB2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248AFD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98EC1CB"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64AD57CB"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35C448C9" w14:textId="77777777" w:rsidTr="00817CDC">
        <w:tc>
          <w:tcPr>
            <w:tcW w:w="1983" w:type="dxa"/>
            <w:vMerge w:val="restart"/>
            <w:tcBorders>
              <w:top w:val="single" w:sz="4" w:space="0" w:color="auto"/>
              <w:left w:val="single" w:sz="4" w:space="0" w:color="auto"/>
            </w:tcBorders>
            <w:shd w:val="clear" w:color="auto" w:fill="C6D9F1"/>
            <w:vAlign w:val="center"/>
          </w:tcPr>
          <w:p w14:paraId="580E2264"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14A3B5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D30007" w14:textId="569C9DA2"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4B4BF58" w14:textId="51582E09" w:rsidR="002F5BE1" w:rsidRPr="00230F09" w:rsidRDefault="002F5BE1" w:rsidP="00817CDC">
            <w:pPr>
              <w:jc w:val="center"/>
              <w:rPr>
                <w:b/>
                <w:bCs/>
                <w:color w:val="000000" w:themeColor="text1"/>
                <w:sz w:val="20"/>
                <w:szCs w:val="20"/>
              </w:rPr>
            </w:pPr>
            <w:r>
              <w:rPr>
                <w:rFonts w:ascii="Calibri" w:hAnsi="Calibri" w:cs="Calibri"/>
                <w:b/>
                <w:bCs/>
                <w:color w:val="000000"/>
              </w:rPr>
              <w:t>5.63E-02</w:t>
            </w:r>
          </w:p>
        </w:tc>
        <w:tc>
          <w:tcPr>
            <w:tcW w:w="1984" w:type="dxa"/>
            <w:tcBorders>
              <w:top w:val="single" w:sz="4" w:space="0" w:color="auto"/>
              <w:right w:val="single" w:sz="4" w:space="0" w:color="auto"/>
            </w:tcBorders>
            <w:shd w:val="clear" w:color="auto" w:fill="C6D9F1"/>
            <w:vAlign w:val="bottom"/>
          </w:tcPr>
          <w:p w14:paraId="651D72A6" w14:textId="3EEAF579" w:rsidR="002F5BE1" w:rsidRPr="00230F09" w:rsidRDefault="002F5BE1" w:rsidP="00817CDC">
            <w:pPr>
              <w:jc w:val="center"/>
              <w:rPr>
                <w:b/>
                <w:bCs/>
                <w:color w:val="000000" w:themeColor="text1"/>
                <w:sz w:val="20"/>
                <w:szCs w:val="20"/>
              </w:rPr>
            </w:pPr>
            <w:r>
              <w:rPr>
                <w:rFonts w:ascii="Calibri" w:hAnsi="Calibri" w:cs="Calibri"/>
                <w:b/>
                <w:bCs/>
                <w:color w:val="000000"/>
              </w:rPr>
              <w:t>5.88E-02</w:t>
            </w:r>
          </w:p>
        </w:tc>
      </w:tr>
      <w:tr w:rsidR="002F5BE1" w:rsidRPr="00A4197C" w14:paraId="2734AB64" w14:textId="77777777" w:rsidTr="00817CDC">
        <w:tc>
          <w:tcPr>
            <w:tcW w:w="1983" w:type="dxa"/>
            <w:vMerge/>
            <w:tcBorders>
              <w:left w:val="single" w:sz="4" w:space="0" w:color="auto"/>
            </w:tcBorders>
            <w:shd w:val="clear" w:color="auto" w:fill="C6D9F1"/>
            <w:vAlign w:val="center"/>
          </w:tcPr>
          <w:p w14:paraId="462911DF"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09F837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72830B79" w14:textId="56D7F381"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285C1758" w14:textId="35A57FD2" w:rsidR="002F5BE1" w:rsidRPr="00230F09" w:rsidRDefault="002F5BE1" w:rsidP="00817CDC">
            <w:pPr>
              <w:jc w:val="center"/>
              <w:rPr>
                <w:b/>
                <w:bCs/>
                <w:color w:val="000000" w:themeColor="text1"/>
                <w:sz w:val="20"/>
                <w:szCs w:val="20"/>
              </w:rPr>
            </w:pPr>
            <w:r>
              <w:rPr>
                <w:rFonts w:ascii="Calibri" w:hAnsi="Calibri" w:cs="Calibri"/>
                <w:b/>
                <w:bCs/>
                <w:color w:val="000000"/>
              </w:rPr>
              <w:t>4.81E-02</w:t>
            </w:r>
          </w:p>
        </w:tc>
        <w:tc>
          <w:tcPr>
            <w:tcW w:w="1984" w:type="dxa"/>
            <w:tcBorders>
              <w:right w:val="single" w:sz="4" w:space="0" w:color="auto"/>
            </w:tcBorders>
            <w:shd w:val="clear" w:color="auto" w:fill="C6D9F1"/>
            <w:vAlign w:val="bottom"/>
          </w:tcPr>
          <w:p w14:paraId="6FF86481" w14:textId="29255A9B" w:rsidR="002F5BE1" w:rsidRPr="00230F09" w:rsidRDefault="002F5BE1" w:rsidP="00817CDC">
            <w:pPr>
              <w:jc w:val="center"/>
              <w:rPr>
                <w:b/>
                <w:bCs/>
                <w:color w:val="000000" w:themeColor="text1"/>
                <w:sz w:val="20"/>
                <w:szCs w:val="20"/>
              </w:rPr>
            </w:pPr>
            <w:r>
              <w:rPr>
                <w:rFonts w:ascii="Calibri" w:hAnsi="Calibri" w:cs="Calibri"/>
                <w:b/>
                <w:bCs/>
                <w:color w:val="000000"/>
              </w:rPr>
              <w:t>5.19E-02</w:t>
            </w:r>
          </w:p>
        </w:tc>
      </w:tr>
      <w:tr w:rsidR="002F5BE1" w:rsidRPr="00A4197C" w14:paraId="237A2582" w14:textId="77777777" w:rsidTr="00817CDC">
        <w:tc>
          <w:tcPr>
            <w:tcW w:w="1983" w:type="dxa"/>
            <w:vMerge/>
            <w:tcBorders>
              <w:left w:val="single" w:sz="4" w:space="0" w:color="auto"/>
            </w:tcBorders>
            <w:shd w:val="clear" w:color="auto" w:fill="C6D9F1"/>
            <w:vAlign w:val="center"/>
          </w:tcPr>
          <w:p w14:paraId="2A9FDEFD"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3A6A9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6175B00" w14:textId="1911B272"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690AE16B" w14:textId="56F7737D" w:rsidR="002F5BE1" w:rsidRPr="00230F09" w:rsidRDefault="002F5BE1" w:rsidP="00817CDC">
            <w:pPr>
              <w:jc w:val="center"/>
              <w:rPr>
                <w:b/>
                <w:bCs/>
                <w:color w:val="000000" w:themeColor="text1"/>
                <w:sz w:val="20"/>
                <w:szCs w:val="20"/>
              </w:rPr>
            </w:pPr>
            <w:r>
              <w:rPr>
                <w:rFonts w:ascii="Calibri" w:hAnsi="Calibri" w:cs="Calibri"/>
                <w:b/>
                <w:bCs/>
                <w:color w:val="000000"/>
              </w:rPr>
              <w:t>1.13E-02</w:t>
            </w:r>
          </w:p>
        </w:tc>
        <w:tc>
          <w:tcPr>
            <w:tcW w:w="1984" w:type="dxa"/>
            <w:tcBorders>
              <w:bottom w:val="single" w:sz="4" w:space="0" w:color="auto"/>
              <w:right w:val="single" w:sz="4" w:space="0" w:color="auto"/>
            </w:tcBorders>
            <w:shd w:val="clear" w:color="auto" w:fill="C6D9F1"/>
            <w:vAlign w:val="bottom"/>
          </w:tcPr>
          <w:p w14:paraId="6176BE94" w14:textId="6E166576" w:rsidR="002F5BE1" w:rsidRPr="00230F09" w:rsidRDefault="002F5BE1" w:rsidP="00817CDC">
            <w:pPr>
              <w:jc w:val="center"/>
              <w:rPr>
                <w:b/>
                <w:bCs/>
                <w:color w:val="000000" w:themeColor="text1"/>
                <w:sz w:val="20"/>
                <w:szCs w:val="20"/>
              </w:rPr>
            </w:pPr>
            <w:r>
              <w:rPr>
                <w:rFonts w:ascii="Calibri" w:hAnsi="Calibri" w:cs="Calibri"/>
                <w:b/>
                <w:bCs/>
                <w:color w:val="000000"/>
              </w:rPr>
              <w:t>1.25E-02</w:t>
            </w:r>
          </w:p>
        </w:tc>
      </w:tr>
      <w:tr w:rsidR="002F5BE1" w:rsidRPr="00A4197C" w14:paraId="42347D78" w14:textId="77777777" w:rsidTr="00817CDC">
        <w:tc>
          <w:tcPr>
            <w:tcW w:w="1983" w:type="dxa"/>
            <w:vMerge/>
            <w:tcBorders>
              <w:left w:val="single" w:sz="4" w:space="0" w:color="auto"/>
              <w:bottom w:val="single" w:sz="4" w:space="0" w:color="auto"/>
            </w:tcBorders>
            <w:shd w:val="clear" w:color="auto" w:fill="C6D9F1"/>
            <w:vAlign w:val="center"/>
          </w:tcPr>
          <w:p w14:paraId="1FFDBBBA"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179DB1"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09884F" w14:textId="6C3F650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7DBF25F2" w14:textId="57131BC0" w:rsidR="002F5BE1" w:rsidRPr="00230F09" w:rsidRDefault="002F5BE1" w:rsidP="00817CDC">
            <w:pPr>
              <w:jc w:val="center"/>
              <w:rPr>
                <w:b/>
                <w:bCs/>
                <w:color w:val="000000" w:themeColor="text1"/>
                <w:sz w:val="20"/>
                <w:szCs w:val="20"/>
              </w:rPr>
            </w:pPr>
            <w:r>
              <w:rPr>
                <w:rFonts w:ascii="Calibri" w:hAnsi="Calibri" w:cs="Calibri"/>
                <w:b/>
                <w:bCs/>
                <w:color w:val="000000"/>
              </w:rPr>
              <w:t>2.82E-01</w:t>
            </w:r>
          </w:p>
        </w:tc>
        <w:tc>
          <w:tcPr>
            <w:tcW w:w="1984" w:type="dxa"/>
            <w:tcBorders>
              <w:bottom w:val="single" w:sz="4" w:space="0" w:color="auto"/>
              <w:right w:val="single" w:sz="4" w:space="0" w:color="auto"/>
            </w:tcBorders>
            <w:shd w:val="clear" w:color="auto" w:fill="C6D9F1"/>
            <w:vAlign w:val="bottom"/>
          </w:tcPr>
          <w:p w14:paraId="291FC0CF" w14:textId="131C71BD" w:rsidR="002F5BE1" w:rsidRPr="00230F09" w:rsidRDefault="002F5BE1" w:rsidP="00817CDC">
            <w:pPr>
              <w:jc w:val="center"/>
              <w:rPr>
                <w:b/>
                <w:bCs/>
                <w:color w:val="000000" w:themeColor="text1"/>
                <w:sz w:val="20"/>
                <w:szCs w:val="20"/>
              </w:rPr>
            </w:pPr>
            <w:r>
              <w:rPr>
                <w:rFonts w:ascii="Calibri" w:hAnsi="Calibri" w:cs="Calibri"/>
                <w:b/>
                <w:bCs/>
                <w:color w:val="000000"/>
              </w:rPr>
              <w:t>2.83E-01</w:t>
            </w:r>
          </w:p>
        </w:tc>
      </w:tr>
      <w:tr w:rsidR="002F5BE1" w:rsidRPr="00A4197C" w14:paraId="09CC7EB6" w14:textId="77777777" w:rsidTr="00817CDC">
        <w:tc>
          <w:tcPr>
            <w:tcW w:w="9919" w:type="dxa"/>
            <w:gridSpan w:val="5"/>
            <w:shd w:val="clear" w:color="auto" w:fill="BFBFBF"/>
            <w:vAlign w:val="center"/>
          </w:tcPr>
          <w:p w14:paraId="72BE4E3D" w14:textId="77777777" w:rsidR="002F5BE1" w:rsidRPr="00230F09" w:rsidRDefault="002F5BE1"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2F5BE1" w:rsidRPr="00A4197C" w14:paraId="2AFBDD12" w14:textId="77777777" w:rsidTr="00817CDC">
        <w:tc>
          <w:tcPr>
            <w:tcW w:w="1983" w:type="dxa"/>
            <w:vAlign w:val="center"/>
          </w:tcPr>
          <w:p w14:paraId="0525CC09"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1611266D"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54858575" w14:textId="77777777" w:rsidTr="00817CDC">
        <w:tc>
          <w:tcPr>
            <w:tcW w:w="1983" w:type="dxa"/>
            <w:vMerge w:val="restart"/>
            <w:vAlign w:val="center"/>
          </w:tcPr>
          <w:p w14:paraId="1B5CBB3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F87890B"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DA15732" w14:textId="45442318" w:rsidR="002F5BE1" w:rsidRPr="00230F09" w:rsidRDefault="002F5BE1" w:rsidP="00817CDC">
            <w:pPr>
              <w:jc w:val="center"/>
              <w:rPr>
                <w:color w:val="000000" w:themeColor="text1"/>
                <w:sz w:val="20"/>
                <w:szCs w:val="20"/>
              </w:rPr>
            </w:pPr>
            <w:r>
              <w:rPr>
                <w:rFonts w:ascii="Calibri" w:hAnsi="Calibri" w:cs="Calibri"/>
                <w:color w:val="000000"/>
              </w:rPr>
              <w:t>2.54E-03</w:t>
            </w:r>
          </w:p>
        </w:tc>
        <w:tc>
          <w:tcPr>
            <w:tcW w:w="1984" w:type="dxa"/>
            <w:vAlign w:val="bottom"/>
          </w:tcPr>
          <w:p w14:paraId="519AD7BA" w14:textId="62033BD7" w:rsidR="002F5BE1" w:rsidRPr="00230F09" w:rsidRDefault="002F5BE1" w:rsidP="00817CDC">
            <w:pPr>
              <w:jc w:val="center"/>
              <w:rPr>
                <w:color w:val="000000" w:themeColor="text1"/>
                <w:sz w:val="20"/>
                <w:szCs w:val="20"/>
              </w:rPr>
            </w:pPr>
            <w:r>
              <w:rPr>
                <w:rFonts w:ascii="Calibri" w:hAnsi="Calibri" w:cs="Calibri"/>
                <w:color w:val="000000"/>
              </w:rPr>
              <w:t>3.37E-03</w:t>
            </w:r>
          </w:p>
        </w:tc>
        <w:tc>
          <w:tcPr>
            <w:tcW w:w="1984" w:type="dxa"/>
            <w:vAlign w:val="bottom"/>
          </w:tcPr>
          <w:p w14:paraId="3C52EE1C" w14:textId="311B8511" w:rsidR="002F5BE1" w:rsidRPr="00230F09" w:rsidRDefault="002F5BE1" w:rsidP="00817CDC">
            <w:pPr>
              <w:jc w:val="center"/>
              <w:rPr>
                <w:color w:val="000000" w:themeColor="text1"/>
                <w:sz w:val="20"/>
                <w:szCs w:val="20"/>
              </w:rPr>
            </w:pPr>
            <w:r>
              <w:rPr>
                <w:rFonts w:ascii="Calibri" w:hAnsi="Calibri" w:cs="Calibri"/>
                <w:color w:val="000000"/>
              </w:rPr>
              <w:t>5.91E-03</w:t>
            </w:r>
          </w:p>
        </w:tc>
      </w:tr>
      <w:tr w:rsidR="002F5BE1" w:rsidRPr="00A4197C" w14:paraId="73C8B1A4" w14:textId="77777777" w:rsidTr="00817CDC">
        <w:tc>
          <w:tcPr>
            <w:tcW w:w="1983" w:type="dxa"/>
            <w:vMerge/>
            <w:vAlign w:val="center"/>
          </w:tcPr>
          <w:p w14:paraId="215DB8D1"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387DF3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E8A86FD" w14:textId="07CCAE7A" w:rsidR="002F5BE1" w:rsidRPr="00230F09" w:rsidRDefault="002F5BE1" w:rsidP="00817CDC">
            <w:pPr>
              <w:jc w:val="center"/>
              <w:rPr>
                <w:color w:val="000000" w:themeColor="text1"/>
                <w:sz w:val="20"/>
                <w:szCs w:val="20"/>
              </w:rPr>
            </w:pPr>
            <w:r>
              <w:rPr>
                <w:rFonts w:ascii="Calibri" w:hAnsi="Calibri" w:cs="Calibri"/>
                <w:color w:val="000000"/>
              </w:rPr>
              <w:t>3.80E-03</w:t>
            </w:r>
          </w:p>
        </w:tc>
        <w:tc>
          <w:tcPr>
            <w:tcW w:w="1984" w:type="dxa"/>
            <w:vAlign w:val="bottom"/>
          </w:tcPr>
          <w:p w14:paraId="13695B20" w14:textId="524E34DE" w:rsidR="002F5BE1" w:rsidRPr="00230F09" w:rsidRDefault="002F5BE1" w:rsidP="00817CDC">
            <w:pPr>
              <w:jc w:val="center"/>
              <w:rPr>
                <w:color w:val="000000" w:themeColor="text1"/>
                <w:sz w:val="20"/>
                <w:szCs w:val="20"/>
              </w:rPr>
            </w:pPr>
            <w:r>
              <w:rPr>
                <w:rFonts w:ascii="Calibri" w:hAnsi="Calibri" w:cs="Calibri"/>
                <w:color w:val="000000"/>
              </w:rPr>
              <w:t>2.88E-03</w:t>
            </w:r>
          </w:p>
        </w:tc>
        <w:tc>
          <w:tcPr>
            <w:tcW w:w="1984" w:type="dxa"/>
            <w:vAlign w:val="bottom"/>
          </w:tcPr>
          <w:p w14:paraId="4BD98B7A" w14:textId="1D4F0B7B" w:rsidR="002F5BE1" w:rsidRPr="00230F09" w:rsidRDefault="002F5BE1" w:rsidP="00817CDC">
            <w:pPr>
              <w:jc w:val="center"/>
              <w:rPr>
                <w:color w:val="000000" w:themeColor="text1"/>
                <w:sz w:val="20"/>
                <w:szCs w:val="20"/>
              </w:rPr>
            </w:pPr>
            <w:r>
              <w:rPr>
                <w:rFonts w:ascii="Calibri" w:hAnsi="Calibri" w:cs="Calibri"/>
                <w:color w:val="000000"/>
              </w:rPr>
              <w:t>6.68E-03</w:t>
            </w:r>
          </w:p>
        </w:tc>
      </w:tr>
      <w:tr w:rsidR="002F5BE1" w:rsidRPr="00A4197C" w14:paraId="3A11F5EA" w14:textId="77777777" w:rsidTr="00817CDC">
        <w:tc>
          <w:tcPr>
            <w:tcW w:w="1983" w:type="dxa"/>
            <w:vMerge/>
            <w:vAlign w:val="center"/>
          </w:tcPr>
          <w:p w14:paraId="7553D71D"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C705B2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D6615D3" w14:textId="7C78378F"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00602901" w14:textId="2AF86CE6" w:rsidR="002F5BE1" w:rsidRPr="00230F09" w:rsidRDefault="002F5BE1" w:rsidP="00817CDC">
            <w:pPr>
              <w:jc w:val="center"/>
              <w:rPr>
                <w:color w:val="000000" w:themeColor="text1"/>
                <w:sz w:val="20"/>
                <w:szCs w:val="20"/>
              </w:rPr>
            </w:pPr>
            <w:r>
              <w:rPr>
                <w:rFonts w:ascii="Calibri" w:hAnsi="Calibri" w:cs="Calibri"/>
                <w:color w:val="000000"/>
              </w:rPr>
              <w:t>6.75E-04</w:t>
            </w:r>
          </w:p>
        </w:tc>
        <w:tc>
          <w:tcPr>
            <w:tcW w:w="1984" w:type="dxa"/>
            <w:vAlign w:val="bottom"/>
          </w:tcPr>
          <w:p w14:paraId="0411CDD4" w14:textId="17768874" w:rsidR="002F5BE1" w:rsidRPr="00230F09" w:rsidRDefault="002F5BE1" w:rsidP="00817CDC">
            <w:pPr>
              <w:jc w:val="center"/>
              <w:rPr>
                <w:color w:val="000000" w:themeColor="text1"/>
                <w:sz w:val="20"/>
                <w:szCs w:val="20"/>
              </w:rPr>
            </w:pPr>
            <w:r>
              <w:rPr>
                <w:rFonts w:ascii="Calibri" w:hAnsi="Calibri" w:cs="Calibri"/>
                <w:color w:val="000000"/>
              </w:rPr>
              <w:t>1.86E-03</w:t>
            </w:r>
          </w:p>
        </w:tc>
      </w:tr>
      <w:tr w:rsidR="002F5BE1" w:rsidRPr="00A4197C" w14:paraId="4A0DA661" w14:textId="77777777" w:rsidTr="00817CDC">
        <w:tc>
          <w:tcPr>
            <w:tcW w:w="1983" w:type="dxa"/>
            <w:vMerge/>
            <w:vAlign w:val="center"/>
          </w:tcPr>
          <w:p w14:paraId="5E13E730"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3C98F39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2C5581F" w14:textId="395D75E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77D2718E" w14:textId="5180D564" w:rsidR="002F5BE1" w:rsidRPr="00230F09" w:rsidRDefault="002F5BE1" w:rsidP="00817CDC">
            <w:pPr>
              <w:jc w:val="center"/>
              <w:rPr>
                <w:color w:val="000000" w:themeColor="text1"/>
                <w:sz w:val="20"/>
                <w:szCs w:val="20"/>
              </w:rPr>
            </w:pPr>
            <w:r>
              <w:rPr>
                <w:rFonts w:ascii="Calibri" w:hAnsi="Calibri" w:cs="Calibri"/>
                <w:color w:val="000000"/>
              </w:rPr>
              <w:t>1.69E-02</w:t>
            </w:r>
          </w:p>
        </w:tc>
        <w:tc>
          <w:tcPr>
            <w:tcW w:w="1984" w:type="dxa"/>
            <w:vAlign w:val="bottom"/>
          </w:tcPr>
          <w:p w14:paraId="5F5B3BB0" w14:textId="56873930" w:rsidR="002F5BE1" w:rsidRPr="00230F09" w:rsidRDefault="002F5BE1" w:rsidP="00817CDC">
            <w:pPr>
              <w:jc w:val="center"/>
              <w:rPr>
                <w:color w:val="000000" w:themeColor="text1"/>
                <w:sz w:val="20"/>
                <w:szCs w:val="20"/>
              </w:rPr>
            </w:pPr>
            <w:r>
              <w:rPr>
                <w:rFonts w:ascii="Calibri" w:hAnsi="Calibri" w:cs="Calibri"/>
                <w:color w:val="000000"/>
              </w:rPr>
              <w:t>1.81E-02</w:t>
            </w:r>
          </w:p>
        </w:tc>
      </w:tr>
      <w:tr w:rsidR="002F5BE1" w:rsidRPr="00A4197C" w14:paraId="61180E9B" w14:textId="77777777" w:rsidTr="00817CDC">
        <w:tc>
          <w:tcPr>
            <w:tcW w:w="1983" w:type="dxa"/>
            <w:vMerge w:val="restart"/>
            <w:vAlign w:val="center"/>
          </w:tcPr>
          <w:p w14:paraId="08B4B01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6D4BF9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AC7F8FF"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64A83E5A"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56CFC4E"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0B62F30B" w14:textId="77777777" w:rsidTr="00817CDC">
        <w:tc>
          <w:tcPr>
            <w:tcW w:w="1983" w:type="dxa"/>
            <w:vMerge/>
            <w:vAlign w:val="center"/>
          </w:tcPr>
          <w:p w14:paraId="72F53B14"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4E86840"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F42E00"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0C958C2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602F231D"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71074706" w14:textId="77777777" w:rsidTr="00817CDC">
        <w:tc>
          <w:tcPr>
            <w:tcW w:w="1983" w:type="dxa"/>
            <w:vMerge/>
            <w:vAlign w:val="center"/>
          </w:tcPr>
          <w:p w14:paraId="6E12A8DC"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50525"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590334C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0CBC6A"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2A50D9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4DEE3C6C" w14:textId="77777777" w:rsidTr="00817CDC">
        <w:tc>
          <w:tcPr>
            <w:tcW w:w="1983" w:type="dxa"/>
            <w:vMerge/>
            <w:tcBorders>
              <w:bottom w:val="single" w:sz="4" w:space="0" w:color="auto"/>
            </w:tcBorders>
            <w:vAlign w:val="center"/>
          </w:tcPr>
          <w:p w14:paraId="3F3CA3F8"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6B456D"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253226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B2E37"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708F6BC"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12B34DAD" w14:textId="77777777" w:rsidTr="00817CDC">
        <w:tc>
          <w:tcPr>
            <w:tcW w:w="1983" w:type="dxa"/>
            <w:vMerge w:val="restart"/>
            <w:tcBorders>
              <w:top w:val="single" w:sz="4" w:space="0" w:color="auto"/>
              <w:left w:val="single" w:sz="4" w:space="0" w:color="auto"/>
            </w:tcBorders>
            <w:shd w:val="clear" w:color="auto" w:fill="C6D9F1"/>
            <w:vAlign w:val="center"/>
          </w:tcPr>
          <w:p w14:paraId="4790E8E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D44C94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2EB7CD1" w14:textId="1CA9DACE"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F2042B4" w14:textId="3B3BC7AF" w:rsidR="002F5BE1" w:rsidRPr="00230F09" w:rsidRDefault="002F5BE1" w:rsidP="00817CDC">
            <w:pPr>
              <w:jc w:val="center"/>
              <w:rPr>
                <w:b/>
                <w:bCs/>
                <w:color w:val="000000" w:themeColor="text1"/>
                <w:sz w:val="20"/>
                <w:szCs w:val="20"/>
              </w:rPr>
            </w:pPr>
            <w:r>
              <w:rPr>
                <w:rFonts w:ascii="Calibri" w:hAnsi="Calibri" w:cs="Calibri"/>
                <w:b/>
                <w:bCs/>
                <w:color w:val="000000"/>
              </w:rPr>
              <w:t>4.06E-03</w:t>
            </w:r>
          </w:p>
        </w:tc>
        <w:tc>
          <w:tcPr>
            <w:tcW w:w="1984" w:type="dxa"/>
            <w:tcBorders>
              <w:top w:val="single" w:sz="4" w:space="0" w:color="auto"/>
              <w:right w:val="single" w:sz="4" w:space="0" w:color="auto"/>
            </w:tcBorders>
            <w:shd w:val="clear" w:color="auto" w:fill="C6D9F1"/>
            <w:vAlign w:val="bottom"/>
          </w:tcPr>
          <w:p w14:paraId="23ABD912" w14:textId="7F685CE9" w:rsidR="002F5BE1" w:rsidRPr="00230F09" w:rsidRDefault="002F5BE1" w:rsidP="00817CDC">
            <w:pPr>
              <w:jc w:val="center"/>
              <w:rPr>
                <w:b/>
                <w:bCs/>
                <w:color w:val="000000" w:themeColor="text1"/>
                <w:sz w:val="20"/>
                <w:szCs w:val="20"/>
              </w:rPr>
            </w:pPr>
            <w:r>
              <w:rPr>
                <w:rFonts w:ascii="Calibri" w:hAnsi="Calibri" w:cs="Calibri"/>
                <w:b/>
                <w:bCs/>
                <w:color w:val="000000"/>
              </w:rPr>
              <w:t>6.60E-03</w:t>
            </w:r>
          </w:p>
        </w:tc>
      </w:tr>
      <w:tr w:rsidR="002F5BE1" w:rsidRPr="00A4197C" w14:paraId="2F89F219" w14:textId="77777777" w:rsidTr="00817CDC">
        <w:tc>
          <w:tcPr>
            <w:tcW w:w="1983" w:type="dxa"/>
            <w:vMerge/>
            <w:tcBorders>
              <w:left w:val="single" w:sz="4" w:space="0" w:color="auto"/>
            </w:tcBorders>
            <w:shd w:val="clear" w:color="auto" w:fill="C6D9F1"/>
            <w:vAlign w:val="center"/>
          </w:tcPr>
          <w:p w14:paraId="03B799ED"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598D5C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34E852B" w14:textId="61C15CC4"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365793D8" w14:textId="5210AA49" w:rsidR="002F5BE1" w:rsidRPr="00230F09" w:rsidRDefault="002F5BE1" w:rsidP="00817CDC">
            <w:pPr>
              <w:jc w:val="center"/>
              <w:rPr>
                <w:b/>
                <w:bCs/>
                <w:color w:val="000000" w:themeColor="text1"/>
                <w:sz w:val="20"/>
                <w:szCs w:val="20"/>
              </w:rPr>
            </w:pPr>
            <w:r>
              <w:rPr>
                <w:rFonts w:ascii="Calibri" w:hAnsi="Calibri" w:cs="Calibri"/>
                <w:b/>
                <w:bCs/>
                <w:color w:val="000000"/>
              </w:rPr>
              <w:t>3.47E-03</w:t>
            </w:r>
          </w:p>
        </w:tc>
        <w:tc>
          <w:tcPr>
            <w:tcW w:w="1984" w:type="dxa"/>
            <w:tcBorders>
              <w:right w:val="single" w:sz="4" w:space="0" w:color="auto"/>
            </w:tcBorders>
            <w:shd w:val="clear" w:color="auto" w:fill="C6D9F1"/>
            <w:vAlign w:val="bottom"/>
          </w:tcPr>
          <w:p w14:paraId="58CF9B69" w14:textId="64619F9D" w:rsidR="002F5BE1" w:rsidRPr="00230F09" w:rsidRDefault="002F5BE1" w:rsidP="00817CDC">
            <w:pPr>
              <w:jc w:val="center"/>
              <w:rPr>
                <w:b/>
                <w:bCs/>
                <w:color w:val="000000" w:themeColor="text1"/>
                <w:sz w:val="20"/>
                <w:szCs w:val="20"/>
              </w:rPr>
            </w:pPr>
            <w:r>
              <w:rPr>
                <w:rFonts w:ascii="Calibri" w:hAnsi="Calibri" w:cs="Calibri"/>
                <w:b/>
                <w:bCs/>
                <w:color w:val="000000"/>
              </w:rPr>
              <w:t>7.27E-03</w:t>
            </w:r>
          </w:p>
        </w:tc>
      </w:tr>
      <w:tr w:rsidR="002F5BE1" w:rsidRPr="00A4197C" w14:paraId="44727FE3" w14:textId="77777777" w:rsidTr="00817CDC">
        <w:tc>
          <w:tcPr>
            <w:tcW w:w="1983" w:type="dxa"/>
            <w:vMerge/>
            <w:tcBorders>
              <w:left w:val="single" w:sz="4" w:space="0" w:color="auto"/>
            </w:tcBorders>
            <w:shd w:val="clear" w:color="auto" w:fill="C6D9F1"/>
            <w:vAlign w:val="center"/>
          </w:tcPr>
          <w:p w14:paraId="5A19729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D4DC59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BA26801" w14:textId="103535DC"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07CDE02" w14:textId="645FFB02" w:rsidR="002F5BE1" w:rsidRPr="00230F09" w:rsidRDefault="002F5BE1" w:rsidP="00817CDC">
            <w:pPr>
              <w:jc w:val="center"/>
              <w:rPr>
                <w:b/>
                <w:bCs/>
                <w:color w:val="000000" w:themeColor="text1"/>
                <w:sz w:val="20"/>
                <w:szCs w:val="20"/>
              </w:rPr>
            </w:pPr>
            <w:r>
              <w:rPr>
                <w:rFonts w:ascii="Calibri" w:hAnsi="Calibri" w:cs="Calibri"/>
                <w:b/>
                <w:bCs/>
                <w:color w:val="000000"/>
              </w:rPr>
              <w:t>8.13E-04</w:t>
            </w:r>
          </w:p>
        </w:tc>
        <w:tc>
          <w:tcPr>
            <w:tcW w:w="1984" w:type="dxa"/>
            <w:tcBorders>
              <w:bottom w:val="single" w:sz="4" w:space="0" w:color="auto"/>
              <w:right w:val="single" w:sz="4" w:space="0" w:color="auto"/>
            </w:tcBorders>
            <w:shd w:val="clear" w:color="auto" w:fill="C6D9F1"/>
            <w:vAlign w:val="bottom"/>
          </w:tcPr>
          <w:p w14:paraId="415DBEEE" w14:textId="512D5D82" w:rsidR="002F5BE1" w:rsidRPr="00230F09" w:rsidRDefault="002F5BE1" w:rsidP="00817CDC">
            <w:pPr>
              <w:jc w:val="center"/>
              <w:rPr>
                <w:b/>
                <w:bCs/>
                <w:color w:val="000000" w:themeColor="text1"/>
                <w:sz w:val="20"/>
                <w:szCs w:val="20"/>
              </w:rPr>
            </w:pPr>
            <w:r>
              <w:rPr>
                <w:rFonts w:ascii="Calibri" w:hAnsi="Calibri" w:cs="Calibri"/>
                <w:b/>
                <w:bCs/>
                <w:color w:val="000000"/>
              </w:rPr>
              <w:t>2.00E-03</w:t>
            </w:r>
          </w:p>
        </w:tc>
      </w:tr>
      <w:tr w:rsidR="002F5BE1" w:rsidRPr="00A4197C" w14:paraId="41FFAE76" w14:textId="77777777" w:rsidTr="00817CDC">
        <w:tc>
          <w:tcPr>
            <w:tcW w:w="1983" w:type="dxa"/>
            <w:vMerge/>
            <w:tcBorders>
              <w:left w:val="single" w:sz="4" w:space="0" w:color="auto"/>
              <w:bottom w:val="single" w:sz="4" w:space="0" w:color="auto"/>
            </w:tcBorders>
            <w:shd w:val="clear" w:color="auto" w:fill="C6D9F1"/>
            <w:vAlign w:val="center"/>
          </w:tcPr>
          <w:p w14:paraId="77A0EF9E"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4157D8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77D8B11" w14:textId="54691FA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264D0217" w14:textId="5FEFA121" w:rsidR="002F5BE1" w:rsidRPr="00230F09" w:rsidRDefault="002F5BE1"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355EA05" w14:textId="070564EE" w:rsidR="002F5BE1" w:rsidRPr="00230F09" w:rsidRDefault="002F5BE1" w:rsidP="00817CDC">
            <w:pPr>
              <w:jc w:val="center"/>
              <w:rPr>
                <w:b/>
                <w:bCs/>
                <w:color w:val="000000" w:themeColor="text1"/>
                <w:sz w:val="20"/>
                <w:szCs w:val="20"/>
              </w:rPr>
            </w:pPr>
            <w:r>
              <w:rPr>
                <w:rFonts w:ascii="Calibri" w:hAnsi="Calibri" w:cs="Calibri"/>
                <w:b/>
                <w:bCs/>
                <w:color w:val="000000"/>
              </w:rPr>
              <w:t>2.15E-02</w:t>
            </w:r>
          </w:p>
        </w:tc>
      </w:tr>
    </w:tbl>
    <w:p w14:paraId="08D4CD65" w14:textId="77777777" w:rsidR="00942153" w:rsidRPr="00230F09" w:rsidRDefault="00942153" w:rsidP="00942153">
      <w:pPr>
        <w:autoSpaceDE w:val="0"/>
        <w:autoSpaceDN w:val="0"/>
        <w:jc w:val="both"/>
        <w:rPr>
          <w:rFonts w:cs="Arial"/>
          <w:color w:val="000000" w:themeColor="text1"/>
        </w:rPr>
      </w:pPr>
    </w:p>
    <w:p w14:paraId="66D85E1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59DFC8F" w14:textId="77777777" w:rsidR="00942153" w:rsidRPr="00230F09" w:rsidRDefault="00942153" w:rsidP="00942153">
      <w:pPr>
        <w:autoSpaceDE w:val="0"/>
        <w:autoSpaceDN w:val="0"/>
        <w:jc w:val="both"/>
        <w:rPr>
          <w:rFonts w:cs="Arial"/>
          <w:b/>
          <w:i/>
          <w:color w:val="000000" w:themeColor="text1"/>
          <w:u w:val="single"/>
        </w:rPr>
      </w:pPr>
    </w:p>
    <w:p w14:paraId="68EEC4E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2B03B7C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7"/>
      </w:r>
      <w:r w:rsidRPr="00230F09">
        <w:rPr>
          <w:rFonts w:cs="Arial"/>
          <w:color w:val="000000" w:themeColor="text1"/>
        </w:rPr>
        <w:t xml:space="preserve">. </w:t>
      </w:r>
    </w:p>
    <w:p w14:paraId="48AEA83C" w14:textId="77777777" w:rsidR="00942153" w:rsidRPr="00230F09" w:rsidRDefault="00942153" w:rsidP="00942153">
      <w:pPr>
        <w:autoSpaceDE w:val="0"/>
        <w:autoSpaceDN w:val="0"/>
        <w:jc w:val="both"/>
        <w:rPr>
          <w:rFonts w:cs="Arial"/>
          <w:color w:val="000000" w:themeColor="text1"/>
        </w:rPr>
      </w:pPr>
    </w:p>
    <w:p w14:paraId="6F78D63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8"/>
      </w:r>
      <w:r w:rsidRPr="00230F09">
        <w:rPr>
          <w:rFonts w:cs="Arial"/>
          <w:color w:val="000000" w:themeColor="text1"/>
        </w:rPr>
        <w:t>.</w:t>
      </w:r>
    </w:p>
    <w:p w14:paraId="09BE122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BFEAB5D" w14:textId="77777777" w:rsidTr="00817CDC">
        <w:trPr>
          <w:cantSplit/>
          <w:tblHeader/>
        </w:trPr>
        <w:tc>
          <w:tcPr>
            <w:tcW w:w="1983" w:type="dxa"/>
            <w:vAlign w:val="center"/>
          </w:tcPr>
          <w:p w14:paraId="5BCC5C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0A783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EB377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5F3C4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3CDBBB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6B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4B2D76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2DA88EF" w14:textId="77777777" w:rsidTr="00817CDC">
        <w:tc>
          <w:tcPr>
            <w:tcW w:w="9919" w:type="dxa"/>
            <w:gridSpan w:val="5"/>
            <w:shd w:val="clear" w:color="auto" w:fill="BFBFBF"/>
            <w:vAlign w:val="center"/>
          </w:tcPr>
          <w:p w14:paraId="5400EEE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23714452" w14:textId="77777777" w:rsidTr="00817CDC">
        <w:tc>
          <w:tcPr>
            <w:tcW w:w="1983" w:type="dxa"/>
            <w:vAlign w:val="center"/>
          </w:tcPr>
          <w:p w14:paraId="54C411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0D917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4C31438" w14:textId="77777777" w:rsidTr="00817CDC">
        <w:tc>
          <w:tcPr>
            <w:tcW w:w="1983" w:type="dxa"/>
            <w:vMerge w:val="restart"/>
            <w:vAlign w:val="center"/>
          </w:tcPr>
          <w:p w14:paraId="4B56C5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ADAD8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AA9C43"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64396638"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09134ECF"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6EAC9291" w14:textId="77777777" w:rsidTr="00817CDC">
        <w:tc>
          <w:tcPr>
            <w:tcW w:w="1983" w:type="dxa"/>
            <w:vMerge/>
            <w:vAlign w:val="center"/>
          </w:tcPr>
          <w:p w14:paraId="0AEB8AF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93E67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3A19DBFC" w14:textId="77777777" w:rsidR="00942153" w:rsidRPr="00230F09" w:rsidRDefault="00942153" w:rsidP="00817CDC">
            <w:pPr>
              <w:jc w:val="right"/>
              <w:rPr>
                <w:color w:val="000000" w:themeColor="text1"/>
                <w:sz w:val="20"/>
                <w:szCs w:val="20"/>
              </w:rPr>
            </w:pPr>
            <w:r w:rsidRPr="00230F09">
              <w:rPr>
                <w:color w:val="000000" w:themeColor="text1"/>
              </w:rPr>
              <w:t>2.53E-05</w:t>
            </w:r>
          </w:p>
        </w:tc>
        <w:tc>
          <w:tcPr>
            <w:tcW w:w="1984" w:type="dxa"/>
            <w:vAlign w:val="bottom"/>
          </w:tcPr>
          <w:p w14:paraId="0D19263F" w14:textId="77777777" w:rsidR="00942153" w:rsidRPr="00230F09" w:rsidRDefault="00942153" w:rsidP="00817CDC">
            <w:pPr>
              <w:jc w:val="right"/>
              <w:rPr>
                <w:color w:val="000000" w:themeColor="text1"/>
                <w:sz w:val="20"/>
                <w:szCs w:val="20"/>
              </w:rPr>
            </w:pPr>
            <w:r w:rsidRPr="00230F09">
              <w:rPr>
                <w:color w:val="000000" w:themeColor="text1"/>
              </w:rPr>
              <w:t>6.83E-04</w:t>
            </w:r>
          </w:p>
        </w:tc>
        <w:tc>
          <w:tcPr>
            <w:tcW w:w="1984" w:type="dxa"/>
            <w:vAlign w:val="bottom"/>
          </w:tcPr>
          <w:p w14:paraId="18DCEE3E"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168A9A35" w14:textId="77777777" w:rsidTr="00817CDC">
        <w:tc>
          <w:tcPr>
            <w:tcW w:w="1983" w:type="dxa"/>
            <w:vMerge/>
            <w:vAlign w:val="center"/>
          </w:tcPr>
          <w:p w14:paraId="6D7FC0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18646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7D11226"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AB1F4E6" w14:textId="77777777" w:rsidR="00942153" w:rsidRPr="00230F09" w:rsidRDefault="00942153" w:rsidP="00817CDC">
            <w:pPr>
              <w:jc w:val="right"/>
              <w:rPr>
                <w:color w:val="000000" w:themeColor="text1"/>
                <w:sz w:val="20"/>
                <w:szCs w:val="20"/>
              </w:rPr>
            </w:pPr>
            <w:r w:rsidRPr="00230F09">
              <w:rPr>
                <w:color w:val="000000" w:themeColor="text1"/>
              </w:rPr>
              <w:t>1.60E-04</w:t>
            </w:r>
          </w:p>
        </w:tc>
        <w:tc>
          <w:tcPr>
            <w:tcW w:w="1984" w:type="dxa"/>
            <w:vAlign w:val="bottom"/>
          </w:tcPr>
          <w:p w14:paraId="280D0521" w14:textId="77777777" w:rsidR="00942153" w:rsidRPr="00230F09" w:rsidRDefault="00942153" w:rsidP="00817CDC">
            <w:pPr>
              <w:jc w:val="right"/>
              <w:rPr>
                <w:color w:val="000000" w:themeColor="text1"/>
                <w:sz w:val="20"/>
                <w:szCs w:val="20"/>
              </w:rPr>
            </w:pPr>
            <w:r w:rsidRPr="00230F09">
              <w:rPr>
                <w:color w:val="000000" w:themeColor="text1"/>
              </w:rPr>
              <w:t>1.68E-04</w:t>
            </w:r>
          </w:p>
        </w:tc>
      </w:tr>
      <w:tr w:rsidR="00A4197C" w:rsidRPr="00A4197C" w14:paraId="035CBD70" w14:textId="77777777" w:rsidTr="00817CDC">
        <w:tc>
          <w:tcPr>
            <w:tcW w:w="1983" w:type="dxa"/>
            <w:vMerge/>
            <w:vAlign w:val="center"/>
          </w:tcPr>
          <w:p w14:paraId="5E4AA73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0FDB9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0B4F4A5"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91A31F0" w14:textId="77777777" w:rsidR="00942153" w:rsidRPr="00230F09" w:rsidRDefault="00942153" w:rsidP="00817CDC">
            <w:pPr>
              <w:jc w:val="right"/>
              <w:rPr>
                <w:color w:val="000000" w:themeColor="text1"/>
                <w:sz w:val="20"/>
                <w:szCs w:val="20"/>
              </w:rPr>
            </w:pPr>
            <w:r w:rsidRPr="00230F09">
              <w:rPr>
                <w:color w:val="000000" w:themeColor="text1"/>
              </w:rPr>
              <w:t>4.00E-03</w:t>
            </w:r>
          </w:p>
        </w:tc>
        <w:tc>
          <w:tcPr>
            <w:tcW w:w="1984" w:type="dxa"/>
            <w:vAlign w:val="bottom"/>
          </w:tcPr>
          <w:p w14:paraId="0CFA8F6B" w14:textId="77777777" w:rsidR="00942153" w:rsidRPr="00230F09" w:rsidRDefault="00942153" w:rsidP="00817CDC">
            <w:pPr>
              <w:jc w:val="right"/>
              <w:rPr>
                <w:color w:val="000000" w:themeColor="text1"/>
                <w:sz w:val="20"/>
                <w:szCs w:val="20"/>
              </w:rPr>
            </w:pPr>
            <w:r w:rsidRPr="00230F09">
              <w:rPr>
                <w:color w:val="000000" w:themeColor="text1"/>
              </w:rPr>
              <w:t>4.01E-03</w:t>
            </w:r>
          </w:p>
        </w:tc>
      </w:tr>
      <w:tr w:rsidR="00A4197C" w:rsidRPr="00A4197C" w14:paraId="36D574EC" w14:textId="77777777" w:rsidTr="00817CDC">
        <w:tc>
          <w:tcPr>
            <w:tcW w:w="1983" w:type="dxa"/>
            <w:vMerge w:val="restart"/>
            <w:vAlign w:val="center"/>
          </w:tcPr>
          <w:p w14:paraId="17DC22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32BB23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E601675"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774A6EBA"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7D86C8E2"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FEAA4F0" w14:textId="77777777" w:rsidTr="00817CDC">
        <w:tc>
          <w:tcPr>
            <w:tcW w:w="1983" w:type="dxa"/>
            <w:vMerge/>
            <w:vAlign w:val="center"/>
          </w:tcPr>
          <w:p w14:paraId="35F34E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2077F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4AD85F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0FF978FA"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0A2C84A"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7388B32" w14:textId="77777777" w:rsidTr="00817CDC">
        <w:tc>
          <w:tcPr>
            <w:tcW w:w="1983" w:type="dxa"/>
            <w:vMerge/>
            <w:vAlign w:val="center"/>
          </w:tcPr>
          <w:p w14:paraId="57C64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A9370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FB1A40D"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2CEF2E5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ED25CA1"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37FD75C1" w14:textId="77777777" w:rsidTr="00817CDC">
        <w:tc>
          <w:tcPr>
            <w:tcW w:w="1983" w:type="dxa"/>
            <w:vMerge/>
            <w:tcBorders>
              <w:bottom w:val="single" w:sz="4" w:space="0" w:color="auto"/>
            </w:tcBorders>
            <w:vAlign w:val="center"/>
          </w:tcPr>
          <w:p w14:paraId="6F40B6A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AB4AE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665690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B7B9EC4"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86A1E4"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4CE34963" w14:textId="77777777" w:rsidTr="00817CDC">
        <w:tc>
          <w:tcPr>
            <w:tcW w:w="1983" w:type="dxa"/>
            <w:vMerge w:val="restart"/>
            <w:tcBorders>
              <w:top w:val="single" w:sz="4" w:space="0" w:color="auto"/>
              <w:left w:val="single" w:sz="4" w:space="0" w:color="auto"/>
            </w:tcBorders>
            <w:shd w:val="clear" w:color="auto" w:fill="C6D9F1"/>
            <w:vAlign w:val="center"/>
          </w:tcPr>
          <w:p w14:paraId="119B43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C73D6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2F98BB3"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4A7134A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73FD0630"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11AA3734" w14:textId="77777777" w:rsidTr="00817CDC">
        <w:tc>
          <w:tcPr>
            <w:tcW w:w="1983" w:type="dxa"/>
            <w:vMerge/>
            <w:tcBorders>
              <w:left w:val="single" w:sz="4" w:space="0" w:color="auto"/>
            </w:tcBorders>
            <w:shd w:val="clear" w:color="auto" w:fill="C6D9F1"/>
            <w:vAlign w:val="center"/>
          </w:tcPr>
          <w:p w14:paraId="46832ECF"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1A79E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686015E"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5DEF2367"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tcBorders>
              <w:right w:val="single" w:sz="4" w:space="0" w:color="auto"/>
            </w:tcBorders>
            <w:shd w:val="clear" w:color="auto" w:fill="C6D9F1"/>
            <w:vAlign w:val="bottom"/>
          </w:tcPr>
          <w:p w14:paraId="3A2DFF5C"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000E75BF" w14:textId="77777777" w:rsidTr="00817CDC">
        <w:tc>
          <w:tcPr>
            <w:tcW w:w="1983" w:type="dxa"/>
            <w:vMerge/>
            <w:tcBorders>
              <w:left w:val="single" w:sz="4" w:space="0" w:color="auto"/>
            </w:tcBorders>
            <w:shd w:val="clear" w:color="auto" w:fill="C6D9F1"/>
            <w:vAlign w:val="center"/>
          </w:tcPr>
          <w:p w14:paraId="4A14840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190A7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BB2FA27"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0C33873B"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right w:val="single" w:sz="4" w:space="0" w:color="auto"/>
            </w:tcBorders>
            <w:shd w:val="clear" w:color="auto" w:fill="C6D9F1"/>
            <w:vAlign w:val="bottom"/>
          </w:tcPr>
          <w:p w14:paraId="2FD7ACD7"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46017E5" w14:textId="77777777" w:rsidTr="00817CDC">
        <w:tc>
          <w:tcPr>
            <w:tcW w:w="1983" w:type="dxa"/>
            <w:vMerge/>
            <w:tcBorders>
              <w:left w:val="single" w:sz="4" w:space="0" w:color="auto"/>
              <w:bottom w:val="single" w:sz="4" w:space="0" w:color="auto"/>
            </w:tcBorders>
            <w:shd w:val="clear" w:color="auto" w:fill="C6D9F1"/>
            <w:vAlign w:val="center"/>
          </w:tcPr>
          <w:p w14:paraId="45C7D85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C40F3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287ED78"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13ADFB8C"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1497F35E"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bl>
    <w:p w14:paraId="15816F4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195D9E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0CD4F26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063DC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7200330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701F76" w14:textId="77777777" w:rsidTr="00817CDC">
        <w:trPr>
          <w:cantSplit/>
          <w:tblHeader/>
        </w:trPr>
        <w:tc>
          <w:tcPr>
            <w:tcW w:w="1983" w:type="dxa"/>
            <w:vAlign w:val="center"/>
          </w:tcPr>
          <w:p w14:paraId="0CB376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BE3703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F550B2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C9AC0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7DF5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E04D8F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B053FD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5CB3C26" w14:textId="77777777" w:rsidTr="00817CDC">
        <w:tc>
          <w:tcPr>
            <w:tcW w:w="9919" w:type="dxa"/>
            <w:gridSpan w:val="5"/>
            <w:shd w:val="clear" w:color="auto" w:fill="BFBFBF"/>
            <w:vAlign w:val="center"/>
          </w:tcPr>
          <w:p w14:paraId="1F73B65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35277549"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No PPE during application except gloves during injection and no PPE during cleaning</w:t>
            </w:r>
          </w:p>
        </w:tc>
      </w:tr>
      <w:tr w:rsidR="00A4197C" w:rsidRPr="00A4197C" w14:paraId="073FC4E1" w14:textId="77777777" w:rsidTr="00817CDC">
        <w:tc>
          <w:tcPr>
            <w:tcW w:w="1983" w:type="dxa"/>
            <w:vMerge w:val="restart"/>
            <w:vAlign w:val="center"/>
          </w:tcPr>
          <w:p w14:paraId="20CF545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4CE3A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555FB3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vAlign w:val="bottom"/>
          </w:tcPr>
          <w:p w14:paraId="5E9410E6"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vAlign w:val="bottom"/>
          </w:tcPr>
          <w:p w14:paraId="71593B2B"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74EAF90C" w14:textId="77777777" w:rsidTr="00817CDC">
        <w:tc>
          <w:tcPr>
            <w:tcW w:w="1983" w:type="dxa"/>
            <w:vMerge/>
            <w:vAlign w:val="center"/>
          </w:tcPr>
          <w:p w14:paraId="3470A0B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FD250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566FDF"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690E93BA"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vAlign w:val="bottom"/>
          </w:tcPr>
          <w:p w14:paraId="6F463EFA"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5FE68307" w14:textId="77777777" w:rsidTr="00817CDC">
        <w:tc>
          <w:tcPr>
            <w:tcW w:w="1983" w:type="dxa"/>
            <w:vMerge/>
            <w:vAlign w:val="center"/>
          </w:tcPr>
          <w:p w14:paraId="756147D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00E78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625F5B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694F9E34"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vAlign w:val="bottom"/>
          </w:tcPr>
          <w:p w14:paraId="2E752A5A"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5430D15F" w14:textId="77777777" w:rsidTr="00817CDC">
        <w:tc>
          <w:tcPr>
            <w:tcW w:w="1983" w:type="dxa"/>
            <w:vMerge/>
            <w:vAlign w:val="center"/>
          </w:tcPr>
          <w:p w14:paraId="293D968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AC5BED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F365415"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724482A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vAlign w:val="bottom"/>
          </w:tcPr>
          <w:p w14:paraId="4954C5B0"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r w:rsidR="00A4197C" w:rsidRPr="00A4197C" w14:paraId="4929E379" w14:textId="77777777" w:rsidTr="00817CDC">
        <w:tc>
          <w:tcPr>
            <w:tcW w:w="1983" w:type="dxa"/>
            <w:vMerge w:val="restart"/>
            <w:vAlign w:val="center"/>
          </w:tcPr>
          <w:p w14:paraId="6FDCFA9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0B8614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1CD3B68"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296CD48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vAlign w:val="bottom"/>
          </w:tcPr>
          <w:p w14:paraId="4F213CE4"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24A2BFB7" w14:textId="77777777" w:rsidTr="00817CDC">
        <w:tc>
          <w:tcPr>
            <w:tcW w:w="1983" w:type="dxa"/>
            <w:vMerge/>
            <w:vAlign w:val="center"/>
          </w:tcPr>
          <w:p w14:paraId="670881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C5674B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C789D6"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20FFA0EC"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vAlign w:val="bottom"/>
          </w:tcPr>
          <w:p w14:paraId="09CD50D5"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76CBEE62" w14:textId="77777777" w:rsidTr="00817CDC">
        <w:tc>
          <w:tcPr>
            <w:tcW w:w="1983" w:type="dxa"/>
            <w:vMerge/>
            <w:vAlign w:val="center"/>
          </w:tcPr>
          <w:p w14:paraId="12A19C2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F973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893B7F"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1BC7684"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561B77B3"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B2531BC" w14:textId="77777777" w:rsidTr="00817CDC">
        <w:tc>
          <w:tcPr>
            <w:tcW w:w="1983" w:type="dxa"/>
            <w:vMerge/>
            <w:tcBorders>
              <w:bottom w:val="single" w:sz="4" w:space="0" w:color="auto"/>
            </w:tcBorders>
            <w:vAlign w:val="center"/>
          </w:tcPr>
          <w:p w14:paraId="0885161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4AC7C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83A5473"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10C687F0"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B59B298"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r w:rsidR="00A4197C" w:rsidRPr="00A4197C" w14:paraId="7D65AC6F" w14:textId="77777777" w:rsidTr="00817CDC">
        <w:tc>
          <w:tcPr>
            <w:tcW w:w="1983" w:type="dxa"/>
            <w:vMerge w:val="restart"/>
            <w:tcBorders>
              <w:top w:val="single" w:sz="4" w:space="0" w:color="auto"/>
              <w:left w:val="single" w:sz="4" w:space="0" w:color="auto"/>
            </w:tcBorders>
            <w:shd w:val="clear" w:color="auto" w:fill="C6D9F1"/>
            <w:vAlign w:val="center"/>
          </w:tcPr>
          <w:p w14:paraId="4CF1BB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0BFBF9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26865D" w14:textId="77777777" w:rsidR="00942153" w:rsidRPr="00230F09" w:rsidRDefault="00942153" w:rsidP="00817CDC">
            <w:pPr>
              <w:jc w:val="right"/>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6BFD445F" w14:textId="77777777" w:rsidR="00942153" w:rsidRPr="00230F09" w:rsidRDefault="00942153" w:rsidP="00817CDC">
            <w:pPr>
              <w:jc w:val="right"/>
              <w:rPr>
                <w:b/>
                <w:bCs/>
                <w:color w:val="000000" w:themeColor="text1"/>
                <w:sz w:val="20"/>
                <w:szCs w:val="20"/>
              </w:rPr>
            </w:pPr>
            <w:r w:rsidRPr="00230F09">
              <w:rPr>
                <w:b/>
                <w:bCs/>
                <w:color w:val="000000" w:themeColor="text1"/>
              </w:rPr>
              <w:t>4.35E-03</w:t>
            </w:r>
          </w:p>
        </w:tc>
        <w:tc>
          <w:tcPr>
            <w:tcW w:w="1984" w:type="dxa"/>
            <w:tcBorders>
              <w:top w:val="single" w:sz="4" w:space="0" w:color="auto"/>
              <w:right w:val="single" w:sz="4" w:space="0" w:color="auto"/>
            </w:tcBorders>
            <w:shd w:val="clear" w:color="auto" w:fill="C6D9F1"/>
            <w:vAlign w:val="bottom"/>
          </w:tcPr>
          <w:p w14:paraId="6E34DF41" w14:textId="77777777" w:rsidR="00942153" w:rsidRPr="00230F09" w:rsidRDefault="00942153" w:rsidP="00817CDC">
            <w:pPr>
              <w:jc w:val="right"/>
              <w:rPr>
                <w:b/>
                <w:bCs/>
                <w:color w:val="000000" w:themeColor="text1"/>
                <w:sz w:val="20"/>
                <w:szCs w:val="20"/>
              </w:rPr>
            </w:pPr>
            <w:r w:rsidRPr="00230F09">
              <w:rPr>
                <w:b/>
                <w:bCs/>
                <w:color w:val="000000" w:themeColor="text1"/>
              </w:rPr>
              <w:t>4.51E-03</w:t>
            </w:r>
          </w:p>
        </w:tc>
      </w:tr>
      <w:tr w:rsidR="00A4197C" w:rsidRPr="00A4197C" w14:paraId="58FF7CDD" w14:textId="77777777" w:rsidTr="00817CDC">
        <w:tc>
          <w:tcPr>
            <w:tcW w:w="1983" w:type="dxa"/>
            <w:vMerge/>
            <w:tcBorders>
              <w:left w:val="single" w:sz="4" w:space="0" w:color="auto"/>
            </w:tcBorders>
            <w:shd w:val="clear" w:color="auto" w:fill="C6D9F1"/>
            <w:vAlign w:val="center"/>
          </w:tcPr>
          <w:p w14:paraId="409506D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0349B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D445A4A" w14:textId="77777777" w:rsidR="00942153" w:rsidRPr="00230F09" w:rsidRDefault="00942153" w:rsidP="00817CDC">
            <w:pPr>
              <w:jc w:val="right"/>
              <w:rPr>
                <w:b/>
                <w:bCs/>
                <w:color w:val="000000" w:themeColor="text1"/>
                <w:sz w:val="20"/>
                <w:szCs w:val="20"/>
              </w:rPr>
            </w:pPr>
            <w:r w:rsidRPr="00230F09">
              <w:rPr>
                <w:b/>
                <w:bCs/>
                <w:color w:val="000000" w:themeColor="text1"/>
              </w:rPr>
              <w:t>2.43E-04</w:t>
            </w:r>
          </w:p>
        </w:tc>
        <w:tc>
          <w:tcPr>
            <w:tcW w:w="1984" w:type="dxa"/>
            <w:shd w:val="clear" w:color="auto" w:fill="C6D9F1"/>
            <w:vAlign w:val="bottom"/>
          </w:tcPr>
          <w:p w14:paraId="7248B60D" w14:textId="77777777" w:rsidR="00942153" w:rsidRPr="00230F09" w:rsidRDefault="00942153" w:rsidP="00817CDC">
            <w:pPr>
              <w:jc w:val="right"/>
              <w:rPr>
                <w:b/>
                <w:bCs/>
                <w:color w:val="000000" w:themeColor="text1"/>
                <w:sz w:val="20"/>
                <w:szCs w:val="20"/>
              </w:rPr>
            </w:pPr>
            <w:r w:rsidRPr="00230F09">
              <w:rPr>
                <w:b/>
                <w:bCs/>
                <w:color w:val="000000" w:themeColor="text1"/>
              </w:rPr>
              <w:t>3.74E-03</w:t>
            </w:r>
          </w:p>
        </w:tc>
        <w:tc>
          <w:tcPr>
            <w:tcW w:w="1984" w:type="dxa"/>
            <w:tcBorders>
              <w:right w:val="single" w:sz="4" w:space="0" w:color="auto"/>
            </w:tcBorders>
            <w:shd w:val="clear" w:color="auto" w:fill="C6D9F1"/>
            <w:vAlign w:val="bottom"/>
          </w:tcPr>
          <w:p w14:paraId="6A7D0396" w14:textId="77777777" w:rsidR="00942153" w:rsidRPr="00230F09" w:rsidRDefault="00942153" w:rsidP="00817CDC">
            <w:pPr>
              <w:jc w:val="right"/>
              <w:rPr>
                <w:b/>
                <w:bCs/>
                <w:color w:val="000000" w:themeColor="text1"/>
                <w:sz w:val="20"/>
                <w:szCs w:val="20"/>
              </w:rPr>
            </w:pPr>
            <w:r w:rsidRPr="00230F09">
              <w:rPr>
                <w:b/>
                <w:bCs/>
                <w:color w:val="000000" w:themeColor="text1"/>
              </w:rPr>
              <w:t>3.98E-03</w:t>
            </w:r>
          </w:p>
        </w:tc>
      </w:tr>
      <w:tr w:rsidR="00A4197C" w:rsidRPr="00A4197C" w14:paraId="641A37B0" w14:textId="77777777" w:rsidTr="00817CDC">
        <w:tc>
          <w:tcPr>
            <w:tcW w:w="1983" w:type="dxa"/>
            <w:vMerge/>
            <w:tcBorders>
              <w:left w:val="single" w:sz="4" w:space="0" w:color="auto"/>
            </w:tcBorders>
            <w:shd w:val="clear" w:color="auto" w:fill="C6D9F1"/>
            <w:vAlign w:val="center"/>
          </w:tcPr>
          <w:p w14:paraId="5C660F4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655E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5D50BB6"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92EFE70" w14:textId="77777777" w:rsidR="00942153" w:rsidRPr="00230F09" w:rsidRDefault="00942153" w:rsidP="00817CDC">
            <w:pPr>
              <w:jc w:val="right"/>
              <w:rPr>
                <w:b/>
                <w:bCs/>
                <w:color w:val="000000" w:themeColor="text1"/>
                <w:sz w:val="20"/>
                <w:szCs w:val="20"/>
              </w:rPr>
            </w:pPr>
            <w:r w:rsidRPr="00230F09">
              <w:rPr>
                <w:b/>
                <w:bCs/>
                <w:color w:val="000000" w:themeColor="text1"/>
              </w:rPr>
              <w:t>1.05E-03</w:t>
            </w:r>
          </w:p>
        </w:tc>
        <w:tc>
          <w:tcPr>
            <w:tcW w:w="1984" w:type="dxa"/>
            <w:tcBorders>
              <w:bottom w:val="single" w:sz="4" w:space="0" w:color="auto"/>
              <w:right w:val="single" w:sz="4" w:space="0" w:color="auto"/>
            </w:tcBorders>
            <w:shd w:val="clear" w:color="auto" w:fill="C6D9F1"/>
            <w:vAlign w:val="bottom"/>
          </w:tcPr>
          <w:p w14:paraId="0AE3E6CF" w14:textId="77777777" w:rsidR="00942153" w:rsidRPr="00230F09" w:rsidRDefault="00942153" w:rsidP="00817CDC">
            <w:pPr>
              <w:jc w:val="right"/>
              <w:rPr>
                <w:b/>
                <w:bCs/>
                <w:color w:val="000000" w:themeColor="text1"/>
                <w:sz w:val="20"/>
                <w:szCs w:val="20"/>
              </w:rPr>
            </w:pPr>
            <w:r w:rsidRPr="00230F09">
              <w:rPr>
                <w:b/>
                <w:bCs/>
                <w:color w:val="000000" w:themeColor="text1"/>
              </w:rPr>
              <w:t>1.13E-03</w:t>
            </w:r>
          </w:p>
        </w:tc>
      </w:tr>
      <w:tr w:rsidR="00A4197C" w:rsidRPr="00A4197C" w14:paraId="377B6040" w14:textId="77777777" w:rsidTr="00817CDC">
        <w:tc>
          <w:tcPr>
            <w:tcW w:w="1983" w:type="dxa"/>
            <w:vMerge/>
            <w:tcBorders>
              <w:left w:val="single" w:sz="4" w:space="0" w:color="auto"/>
              <w:bottom w:val="single" w:sz="4" w:space="0" w:color="auto"/>
            </w:tcBorders>
            <w:shd w:val="clear" w:color="auto" w:fill="C6D9F1"/>
            <w:vAlign w:val="center"/>
          </w:tcPr>
          <w:p w14:paraId="5CD746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9B4099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AE01C6E"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2AF5B24" w14:textId="77777777" w:rsidR="00942153" w:rsidRPr="00230F09" w:rsidRDefault="00942153" w:rsidP="00817CDC">
            <w:pPr>
              <w:jc w:val="right"/>
              <w:rPr>
                <w:b/>
                <w:bCs/>
                <w:color w:val="000000" w:themeColor="text1"/>
                <w:sz w:val="20"/>
                <w:szCs w:val="20"/>
              </w:rPr>
            </w:pPr>
            <w:r w:rsidRPr="00230F09">
              <w:rPr>
                <w:b/>
                <w:bCs/>
                <w:color w:val="000000" w:themeColor="text1"/>
              </w:rPr>
              <w:t>2.07E-02</w:t>
            </w:r>
          </w:p>
        </w:tc>
        <w:tc>
          <w:tcPr>
            <w:tcW w:w="1984" w:type="dxa"/>
            <w:tcBorders>
              <w:bottom w:val="single" w:sz="4" w:space="0" w:color="auto"/>
              <w:right w:val="single" w:sz="4" w:space="0" w:color="auto"/>
            </w:tcBorders>
            <w:shd w:val="clear" w:color="auto" w:fill="C6D9F1"/>
            <w:vAlign w:val="bottom"/>
          </w:tcPr>
          <w:p w14:paraId="3C4829E1" w14:textId="77777777" w:rsidR="00942153" w:rsidRPr="00230F09" w:rsidRDefault="00942153" w:rsidP="00817CDC">
            <w:pPr>
              <w:jc w:val="right"/>
              <w:rPr>
                <w:b/>
                <w:bCs/>
                <w:color w:val="000000" w:themeColor="text1"/>
                <w:sz w:val="20"/>
                <w:szCs w:val="20"/>
              </w:rPr>
            </w:pPr>
            <w:r w:rsidRPr="00230F09">
              <w:rPr>
                <w:b/>
                <w:bCs/>
                <w:color w:val="000000" w:themeColor="text1"/>
              </w:rPr>
              <w:t>2.08E-02</w:t>
            </w:r>
          </w:p>
        </w:tc>
      </w:tr>
    </w:tbl>
    <w:p w14:paraId="132843F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AC4A7AA"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3560D011"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7B38A32" w14:textId="77777777" w:rsidTr="00817CDC">
        <w:trPr>
          <w:cantSplit/>
          <w:tblHeader/>
        </w:trPr>
        <w:tc>
          <w:tcPr>
            <w:tcW w:w="1983" w:type="dxa"/>
            <w:vAlign w:val="center"/>
          </w:tcPr>
          <w:p w14:paraId="5E1AF59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B4B89E7"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BF62EA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E69487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80DB7C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514F154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1EFCDB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63E872" w14:textId="77777777" w:rsidTr="00817CDC">
        <w:tc>
          <w:tcPr>
            <w:tcW w:w="9919" w:type="dxa"/>
            <w:gridSpan w:val="5"/>
            <w:shd w:val="clear" w:color="auto" w:fill="BFBFBF"/>
            <w:vAlign w:val="center"/>
          </w:tcPr>
          <w:p w14:paraId="4DC97A2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456009C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w:t>
            </w:r>
          </w:p>
        </w:tc>
      </w:tr>
      <w:tr w:rsidR="009A11DD" w:rsidRPr="00A4197C" w14:paraId="12C422A7" w14:textId="77777777" w:rsidTr="00817CDC">
        <w:tc>
          <w:tcPr>
            <w:tcW w:w="1983" w:type="dxa"/>
            <w:vMerge w:val="restart"/>
            <w:vAlign w:val="center"/>
          </w:tcPr>
          <w:p w14:paraId="63D9060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7C8FF4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4F529BF" w14:textId="74FDAE30" w:rsidR="009A11DD" w:rsidRPr="00230F09" w:rsidRDefault="009A11DD" w:rsidP="00817CDC">
            <w:pPr>
              <w:jc w:val="right"/>
              <w:rPr>
                <w:b/>
                <w:bCs/>
                <w:color w:val="000000" w:themeColor="text1"/>
                <w:sz w:val="20"/>
                <w:szCs w:val="20"/>
              </w:rPr>
            </w:pPr>
            <w:r>
              <w:rPr>
                <w:rFonts w:ascii="Calibri" w:hAnsi="Calibri" w:cs="Calibri"/>
                <w:b/>
                <w:bCs/>
                <w:color w:val="000000"/>
              </w:rPr>
              <w:t>2.54E-03</w:t>
            </w:r>
          </w:p>
        </w:tc>
        <w:tc>
          <w:tcPr>
            <w:tcW w:w="1984" w:type="dxa"/>
            <w:vAlign w:val="bottom"/>
          </w:tcPr>
          <w:p w14:paraId="1C4F42A8" w14:textId="43105C53" w:rsidR="009A11DD" w:rsidRPr="00230F09" w:rsidRDefault="009A11DD" w:rsidP="00817CDC">
            <w:pPr>
              <w:jc w:val="right"/>
              <w:rPr>
                <w:b/>
                <w:bCs/>
                <w:color w:val="000000" w:themeColor="text1"/>
                <w:sz w:val="20"/>
                <w:szCs w:val="20"/>
              </w:rPr>
            </w:pPr>
            <w:r>
              <w:rPr>
                <w:rFonts w:ascii="Calibri" w:hAnsi="Calibri" w:cs="Calibri"/>
                <w:b/>
                <w:bCs/>
                <w:color w:val="000000"/>
              </w:rPr>
              <w:t>4.06E-03</w:t>
            </w:r>
          </w:p>
        </w:tc>
        <w:tc>
          <w:tcPr>
            <w:tcW w:w="1984" w:type="dxa"/>
            <w:vAlign w:val="bottom"/>
          </w:tcPr>
          <w:p w14:paraId="27BCD856" w14:textId="65B2C3C7" w:rsidR="009A11DD" w:rsidRPr="00230F09" w:rsidRDefault="009A11DD" w:rsidP="00817CDC">
            <w:pPr>
              <w:jc w:val="right"/>
              <w:rPr>
                <w:b/>
                <w:bCs/>
                <w:color w:val="000000" w:themeColor="text1"/>
                <w:sz w:val="20"/>
                <w:szCs w:val="20"/>
              </w:rPr>
            </w:pPr>
            <w:r>
              <w:rPr>
                <w:rFonts w:ascii="Calibri" w:hAnsi="Calibri" w:cs="Calibri"/>
                <w:b/>
                <w:bCs/>
                <w:color w:val="000000"/>
              </w:rPr>
              <w:t>6.60E-03</w:t>
            </w:r>
          </w:p>
        </w:tc>
      </w:tr>
      <w:tr w:rsidR="009A11DD" w:rsidRPr="00A4197C" w14:paraId="52A27515" w14:textId="77777777" w:rsidTr="00817CDC">
        <w:tc>
          <w:tcPr>
            <w:tcW w:w="1983" w:type="dxa"/>
            <w:vMerge/>
            <w:vAlign w:val="center"/>
          </w:tcPr>
          <w:p w14:paraId="0972181E"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7913FA4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E749B22" w14:textId="160D8B27" w:rsidR="009A11DD" w:rsidRPr="00230F09" w:rsidRDefault="009A11DD" w:rsidP="00817CDC">
            <w:pPr>
              <w:jc w:val="right"/>
              <w:rPr>
                <w:b/>
                <w:bCs/>
                <w:color w:val="000000" w:themeColor="text1"/>
                <w:sz w:val="20"/>
                <w:szCs w:val="20"/>
              </w:rPr>
            </w:pPr>
            <w:r>
              <w:rPr>
                <w:rFonts w:ascii="Calibri" w:hAnsi="Calibri" w:cs="Calibri"/>
                <w:b/>
                <w:bCs/>
                <w:color w:val="000000"/>
              </w:rPr>
              <w:t>3.80E-03</w:t>
            </w:r>
          </w:p>
        </w:tc>
        <w:tc>
          <w:tcPr>
            <w:tcW w:w="1984" w:type="dxa"/>
            <w:vAlign w:val="bottom"/>
          </w:tcPr>
          <w:p w14:paraId="2A702339" w14:textId="20A01330" w:rsidR="009A11DD" w:rsidRPr="00230F09" w:rsidRDefault="009A11DD" w:rsidP="00817CDC">
            <w:pPr>
              <w:jc w:val="right"/>
              <w:rPr>
                <w:b/>
                <w:bCs/>
                <w:color w:val="000000" w:themeColor="text1"/>
                <w:sz w:val="20"/>
                <w:szCs w:val="20"/>
              </w:rPr>
            </w:pPr>
            <w:r>
              <w:rPr>
                <w:rFonts w:ascii="Calibri" w:hAnsi="Calibri" w:cs="Calibri"/>
                <w:b/>
                <w:bCs/>
                <w:color w:val="000000"/>
              </w:rPr>
              <w:t>3.47E-03</w:t>
            </w:r>
          </w:p>
        </w:tc>
        <w:tc>
          <w:tcPr>
            <w:tcW w:w="1984" w:type="dxa"/>
            <w:vAlign w:val="bottom"/>
          </w:tcPr>
          <w:p w14:paraId="2B03FA34" w14:textId="380CDEDF" w:rsidR="009A11DD" w:rsidRPr="00230F09" w:rsidRDefault="009A11DD" w:rsidP="00817CDC">
            <w:pPr>
              <w:jc w:val="right"/>
              <w:rPr>
                <w:b/>
                <w:bCs/>
                <w:color w:val="000000" w:themeColor="text1"/>
                <w:sz w:val="20"/>
                <w:szCs w:val="20"/>
              </w:rPr>
            </w:pPr>
            <w:r>
              <w:rPr>
                <w:rFonts w:ascii="Calibri" w:hAnsi="Calibri" w:cs="Calibri"/>
                <w:b/>
                <w:bCs/>
                <w:color w:val="000000"/>
              </w:rPr>
              <w:t>7.27E-03</w:t>
            </w:r>
          </w:p>
        </w:tc>
      </w:tr>
      <w:tr w:rsidR="009A11DD" w:rsidRPr="00A4197C" w14:paraId="3A13E0E4" w14:textId="77777777" w:rsidTr="00817CDC">
        <w:tc>
          <w:tcPr>
            <w:tcW w:w="1983" w:type="dxa"/>
            <w:vMerge/>
            <w:vAlign w:val="center"/>
          </w:tcPr>
          <w:p w14:paraId="3D727873"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6B83BB1A"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7ADC0CB" w14:textId="60CEE0F5"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1FC9F866" w14:textId="7B990FEF" w:rsidR="009A11DD" w:rsidRPr="00230F09" w:rsidRDefault="009A11DD" w:rsidP="00817CDC">
            <w:pPr>
              <w:jc w:val="right"/>
              <w:rPr>
                <w:b/>
                <w:bCs/>
                <w:color w:val="000000" w:themeColor="text1"/>
                <w:sz w:val="20"/>
                <w:szCs w:val="20"/>
              </w:rPr>
            </w:pPr>
            <w:r>
              <w:rPr>
                <w:rFonts w:ascii="Calibri" w:hAnsi="Calibri" w:cs="Calibri"/>
                <w:b/>
                <w:bCs/>
                <w:color w:val="000000"/>
              </w:rPr>
              <w:t>8.13E-04</w:t>
            </w:r>
          </w:p>
        </w:tc>
        <w:tc>
          <w:tcPr>
            <w:tcW w:w="1984" w:type="dxa"/>
            <w:vAlign w:val="bottom"/>
          </w:tcPr>
          <w:p w14:paraId="224B33ED" w14:textId="3A054A79" w:rsidR="009A11DD" w:rsidRPr="00230F09" w:rsidRDefault="009A11DD" w:rsidP="00817CDC">
            <w:pPr>
              <w:jc w:val="right"/>
              <w:rPr>
                <w:b/>
                <w:bCs/>
                <w:color w:val="000000" w:themeColor="text1"/>
                <w:sz w:val="20"/>
                <w:szCs w:val="20"/>
              </w:rPr>
            </w:pPr>
            <w:r>
              <w:rPr>
                <w:rFonts w:ascii="Calibri" w:hAnsi="Calibri" w:cs="Calibri"/>
                <w:b/>
                <w:bCs/>
                <w:color w:val="000000"/>
              </w:rPr>
              <w:t>2.00E-03</w:t>
            </w:r>
          </w:p>
        </w:tc>
      </w:tr>
      <w:tr w:rsidR="009A11DD" w:rsidRPr="00A4197C" w14:paraId="3C16DB58" w14:textId="77777777" w:rsidTr="00817CDC">
        <w:tc>
          <w:tcPr>
            <w:tcW w:w="1983" w:type="dxa"/>
            <w:vMerge/>
            <w:vAlign w:val="center"/>
          </w:tcPr>
          <w:p w14:paraId="27A763D8"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5BAE2737"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3234957" w14:textId="7806C72A"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3BC158B6" w14:textId="371393D7" w:rsidR="009A11DD" w:rsidRPr="00230F09" w:rsidRDefault="009A11DD" w:rsidP="00817CDC">
            <w:pPr>
              <w:jc w:val="right"/>
              <w:rPr>
                <w:b/>
                <w:bCs/>
                <w:color w:val="000000" w:themeColor="text1"/>
                <w:sz w:val="20"/>
                <w:szCs w:val="20"/>
              </w:rPr>
            </w:pPr>
            <w:r>
              <w:rPr>
                <w:rFonts w:ascii="Calibri" w:hAnsi="Calibri" w:cs="Calibri"/>
                <w:b/>
                <w:bCs/>
                <w:color w:val="000000"/>
              </w:rPr>
              <w:t>2.03E-02</w:t>
            </w:r>
          </w:p>
        </w:tc>
        <w:tc>
          <w:tcPr>
            <w:tcW w:w="1984" w:type="dxa"/>
            <w:vAlign w:val="bottom"/>
          </w:tcPr>
          <w:p w14:paraId="03750A40" w14:textId="051B6312" w:rsidR="009A11DD" w:rsidRPr="00230F09" w:rsidRDefault="009A11DD" w:rsidP="00817CDC">
            <w:pPr>
              <w:jc w:val="right"/>
              <w:rPr>
                <w:b/>
                <w:bCs/>
                <w:color w:val="000000" w:themeColor="text1"/>
                <w:sz w:val="20"/>
                <w:szCs w:val="20"/>
              </w:rPr>
            </w:pPr>
            <w:r>
              <w:rPr>
                <w:rFonts w:ascii="Calibri" w:hAnsi="Calibri" w:cs="Calibri"/>
                <w:b/>
                <w:bCs/>
                <w:color w:val="000000"/>
              </w:rPr>
              <w:t>2.15E-02</w:t>
            </w:r>
          </w:p>
        </w:tc>
      </w:tr>
      <w:tr w:rsidR="009A11DD" w:rsidRPr="00A4197C" w14:paraId="543B2293" w14:textId="77777777" w:rsidTr="00817CDC">
        <w:tc>
          <w:tcPr>
            <w:tcW w:w="1983" w:type="dxa"/>
            <w:vMerge w:val="restart"/>
            <w:vAlign w:val="center"/>
          </w:tcPr>
          <w:p w14:paraId="53E98B3F"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18FC647"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3B67C31" w14:textId="77777777" w:rsidR="009A11DD" w:rsidRPr="00230F09" w:rsidRDefault="009A11DD" w:rsidP="00817CDC">
            <w:pPr>
              <w:jc w:val="right"/>
              <w:rPr>
                <w:b/>
                <w:bCs/>
                <w:color w:val="000000" w:themeColor="text1"/>
                <w:sz w:val="20"/>
                <w:szCs w:val="20"/>
              </w:rPr>
            </w:pPr>
            <w:r w:rsidRPr="00230F09">
              <w:rPr>
                <w:b/>
                <w:bCs/>
                <w:color w:val="000000" w:themeColor="text1"/>
              </w:rPr>
              <w:t>1.69E-05</w:t>
            </w:r>
          </w:p>
        </w:tc>
        <w:tc>
          <w:tcPr>
            <w:tcW w:w="1984" w:type="dxa"/>
            <w:vAlign w:val="bottom"/>
          </w:tcPr>
          <w:p w14:paraId="4AC73AF1" w14:textId="77777777" w:rsidR="009A11DD" w:rsidRPr="00230F09" w:rsidRDefault="009A11DD" w:rsidP="00817CDC">
            <w:pPr>
              <w:jc w:val="right"/>
              <w:rPr>
                <w:b/>
                <w:bCs/>
                <w:color w:val="000000" w:themeColor="text1"/>
                <w:sz w:val="20"/>
                <w:szCs w:val="20"/>
              </w:rPr>
            </w:pPr>
            <w:r w:rsidRPr="00230F09">
              <w:rPr>
                <w:b/>
                <w:bCs/>
                <w:color w:val="000000" w:themeColor="text1"/>
              </w:rPr>
              <w:t>1.49E-03</w:t>
            </w:r>
          </w:p>
        </w:tc>
        <w:tc>
          <w:tcPr>
            <w:tcW w:w="1984" w:type="dxa"/>
            <w:vAlign w:val="bottom"/>
          </w:tcPr>
          <w:p w14:paraId="582D12E8" w14:textId="77777777" w:rsidR="009A11DD" w:rsidRPr="00230F09" w:rsidRDefault="009A11DD" w:rsidP="00817CDC">
            <w:pPr>
              <w:jc w:val="right"/>
              <w:rPr>
                <w:b/>
                <w:bCs/>
                <w:color w:val="000000" w:themeColor="text1"/>
                <w:sz w:val="20"/>
                <w:szCs w:val="20"/>
              </w:rPr>
            </w:pPr>
            <w:r w:rsidRPr="00230F09">
              <w:rPr>
                <w:b/>
                <w:bCs/>
                <w:color w:val="000000" w:themeColor="text1"/>
              </w:rPr>
              <w:t>1.50E-03</w:t>
            </w:r>
          </w:p>
        </w:tc>
      </w:tr>
      <w:tr w:rsidR="009A11DD" w:rsidRPr="00A4197C" w14:paraId="719AE80B" w14:textId="77777777" w:rsidTr="00817CDC">
        <w:tc>
          <w:tcPr>
            <w:tcW w:w="1983" w:type="dxa"/>
            <w:vMerge/>
            <w:vAlign w:val="center"/>
          </w:tcPr>
          <w:p w14:paraId="7BAA4880" w14:textId="77777777" w:rsidR="009A11DD" w:rsidRPr="00230F09" w:rsidRDefault="009A11DD" w:rsidP="00817CDC">
            <w:pPr>
              <w:jc w:val="both"/>
              <w:rPr>
                <w:rFonts w:cs="Arial"/>
                <w:color w:val="000000" w:themeColor="text1"/>
                <w:sz w:val="20"/>
                <w:szCs w:val="20"/>
                <w:lang w:val="fr-FR"/>
              </w:rPr>
            </w:pPr>
          </w:p>
        </w:tc>
        <w:tc>
          <w:tcPr>
            <w:tcW w:w="1984" w:type="dxa"/>
            <w:vAlign w:val="center"/>
          </w:tcPr>
          <w:p w14:paraId="4EAC544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42B0D47" w14:textId="77777777" w:rsidR="009A11DD" w:rsidRPr="00230F09" w:rsidRDefault="009A11DD" w:rsidP="00817CDC">
            <w:pPr>
              <w:jc w:val="right"/>
              <w:rPr>
                <w:b/>
                <w:bCs/>
                <w:color w:val="000000" w:themeColor="text1"/>
                <w:sz w:val="20"/>
                <w:szCs w:val="20"/>
              </w:rPr>
            </w:pPr>
            <w:r w:rsidRPr="00230F09">
              <w:rPr>
                <w:b/>
                <w:bCs/>
                <w:color w:val="000000" w:themeColor="text1"/>
              </w:rPr>
              <w:t>2.53E-05</w:t>
            </w:r>
          </w:p>
        </w:tc>
        <w:tc>
          <w:tcPr>
            <w:tcW w:w="1984" w:type="dxa"/>
            <w:vAlign w:val="bottom"/>
          </w:tcPr>
          <w:p w14:paraId="42A92792" w14:textId="77777777" w:rsidR="009A11DD" w:rsidRPr="00230F09" w:rsidRDefault="009A11DD" w:rsidP="00817CDC">
            <w:pPr>
              <w:jc w:val="right"/>
              <w:rPr>
                <w:b/>
                <w:bCs/>
                <w:color w:val="000000" w:themeColor="text1"/>
                <w:sz w:val="20"/>
                <w:szCs w:val="20"/>
              </w:rPr>
            </w:pPr>
            <w:r w:rsidRPr="00230F09">
              <w:rPr>
                <w:b/>
                <w:bCs/>
                <w:color w:val="000000" w:themeColor="text1"/>
              </w:rPr>
              <w:t>1.27E-03</w:t>
            </w:r>
          </w:p>
        </w:tc>
        <w:tc>
          <w:tcPr>
            <w:tcW w:w="1984" w:type="dxa"/>
            <w:vAlign w:val="bottom"/>
          </w:tcPr>
          <w:p w14:paraId="6E5FF084" w14:textId="77777777" w:rsidR="009A11DD" w:rsidRPr="00230F09" w:rsidRDefault="009A11DD" w:rsidP="00817CDC">
            <w:pPr>
              <w:jc w:val="right"/>
              <w:rPr>
                <w:b/>
                <w:bCs/>
                <w:color w:val="000000" w:themeColor="text1"/>
                <w:sz w:val="20"/>
                <w:szCs w:val="20"/>
              </w:rPr>
            </w:pPr>
            <w:r w:rsidRPr="00230F09">
              <w:rPr>
                <w:b/>
                <w:bCs/>
                <w:color w:val="000000" w:themeColor="text1"/>
              </w:rPr>
              <w:t>1.30E-03</w:t>
            </w:r>
          </w:p>
        </w:tc>
      </w:tr>
      <w:tr w:rsidR="009A11DD" w:rsidRPr="00A4197C" w14:paraId="22913A51" w14:textId="77777777" w:rsidTr="00817CDC">
        <w:tc>
          <w:tcPr>
            <w:tcW w:w="1983" w:type="dxa"/>
            <w:vMerge/>
            <w:vAlign w:val="center"/>
          </w:tcPr>
          <w:p w14:paraId="5EC4E402"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26BFDDD"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F6D8A8"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FE288E8" w14:textId="77777777" w:rsidR="009A11DD" w:rsidRPr="00230F09" w:rsidRDefault="009A11DD"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60AB315A" w14:textId="77777777" w:rsidR="009A11DD" w:rsidRPr="00230F09" w:rsidRDefault="009A11DD" w:rsidP="00817CDC">
            <w:pPr>
              <w:jc w:val="right"/>
              <w:rPr>
                <w:b/>
                <w:bCs/>
                <w:color w:val="000000" w:themeColor="text1"/>
                <w:sz w:val="20"/>
                <w:szCs w:val="20"/>
              </w:rPr>
            </w:pPr>
            <w:r w:rsidRPr="00230F09">
              <w:rPr>
                <w:b/>
                <w:bCs/>
                <w:color w:val="000000" w:themeColor="text1"/>
              </w:rPr>
              <w:t>3.06E-04</w:t>
            </w:r>
          </w:p>
        </w:tc>
      </w:tr>
      <w:tr w:rsidR="009A11DD" w:rsidRPr="00A4197C" w14:paraId="43AFFF94" w14:textId="77777777" w:rsidTr="00817CDC">
        <w:tc>
          <w:tcPr>
            <w:tcW w:w="1983" w:type="dxa"/>
            <w:vMerge/>
            <w:tcBorders>
              <w:bottom w:val="single" w:sz="4" w:space="0" w:color="auto"/>
            </w:tcBorders>
            <w:vAlign w:val="center"/>
          </w:tcPr>
          <w:p w14:paraId="3876E921"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4DA5734"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075032EC"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ABE30B9"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5D5FEA65"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r>
      <w:tr w:rsidR="009A11DD" w:rsidRPr="00A4197C" w14:paraId="205971A5" w14:textId="77777777" w:rsidTr="00817CDC">
        <w:tc>
          <w:tcPr>
            <w:tcW w:w="1983" w:type="dxa"/>
            <w:vMerge w:val="restart"/>
            <w:tcBorders>
              <w:top w:val="single" w:sz="4" w:space="0" w:color="auto"/>
              <w:left w:val="single" w:sz="4" w:space="0" w:color="auto"/>
            </w:tcBorders>
            <w:shd w:val="clear" w:color="auto" w:fill="C6D9F1"/>
            <w:vAlign w:val="center"/>
          </w:tcPr>
          <w:p w14:paraId="51ECB744"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13F982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FBBD717" w14:textId="06B4535A" w:rsidR="009A11DD" w:rsidRPr="00230F09" w:rsidRDefault="009A11DD" w:rsidP="00817CDC">
            <w:pPr>
              <w:jc w:val="right"/>
              <w:rPr>
                <w:color w:val="000000" w:themeColor="text1"/>
                <w:sz w:val="20"/>
                <w:szCs w:val="20"/>
              </w:rPr>
            </w:pPr>
            <w:r>
              <w:rPr>
                <w:rFonts w:ascii="Calibri" w:hAnsi="Calibri" w:cs="Calibri"/>
                <w:color w:val="000000"/>
              </w:rPr>
              <w:t>2.56E-03</w:t>
            </w:r>
          </w:p>
        </w:tc>
        <w:tc>
          <w:tcPr>
            <w:tcW w:w="1984" w:type="dxa"/>
            <w:tcBorders>
              <w:top w:val="single" w:sz="4" w:space="0" w:color="auto"/>
            </w:tcBorders>
            <w:shd w:val="clear" w:color="auto" w:fill="C6D9F1"/>
            <w:vAlign w:val="bottom"/>
          </w:tcPr>
          <w:p w14:paraId="64379AE5" w14:textId="4EEE64CF" w:rsidR="009A11DD" w:rsidRPr="00230F09" w:rsidRDefault="009A11DD" w:rsidP="00817CDC">
            <w:pPr>
              <w:jc w:val="right"/>
              <w:rPr>
                <w:color w:val="000000" w:themeColor="text1"/>
                <w:sz w:val="20"/>
                <w:szCs w:val="20"/>
              </w:rPr>
            </w:pPr>
            <w:r>
              <w:rPr>
                <w:rFonts w:ascii="Calibri" w:hAnsi="Calibri" w:cs="Calibri"/>
                <w:color w:val="000000"/>
              </w:rPr>
              <w:t>5.55E-03</w:t>
            </w:r>
          </w:p>
        </w:tc>
        <w:tc>
          <w:tcPr>
            <w:tcW w:w="1984" w:type="dxa"/>
            <w:tcBorders>
              <w:top w:val="single" w:sz="4" w:space="0" w:color="auto"/>
              <w:right w:val="single" w:sz="4" w:space="0" w:color="auto"/>
            </w:tcBorders>
            <w:shd w:val="clear" w:color="auto" w:fill="C6D9F1"/>
            <w:vAlign w:val="bottom"/>
          </w:tcPr>
          <w:p w14:paraId="443E2D37" w14:textId="2A9E2D1F" w:rsidR="009A11DD" w:rsidRPr="00230F09" w:rsidRDefault="009A11DD" w:rsidP="00817CDC">
            <w:pPr>
              <w:jc w:val="right"/>
              <w:rPr>
                <w:color w:val="000000" w:themeColor="text1"/>
                <w:sz w:val="20"/>
                <w:szCs w:val="20"/>
              </w:rPr>
            </w:pPr>
            <w:r>
              <w:rPr>
                <w:rFonts w:ascii="Calibri" w:hAnsi="Calibri" w:cs="Calibri"/>
                <w:color w:val="000000"/>
              </w:rPr>
              <w:t>8.10E-03</w:t>
            </w:r>
          </w:p>
        </w:tc>
      </w:tr>
      <w:tr w:rsidR="009A11DD" w:rsidRPr="00A4197C" w14:paraId="3F37EE75" w14:textId="77777777" w:rsidTr="00817CDC">
        <w:tc>
          <w:tcPr>
            <w:tcW w:w="1983" w:type="dxa"/>
            <w:vMerge/>
            <w:tcBorders>
              <w:left w:val="single" w:sz="4" w:space="0" w:color="auto"/>
            </w:tcBorders>
            <w:shd w:val="clear" w:color="auto" w:fill="C6D9F1"/>
            <w:vAlign w:val="center"/>
          </w:tcPr>
          <w:p w14:paraId="2269988A" w14:textId="77777777" w:rsidR="009A11DD" w:rsidRPr="00230F09" w:rsidRDefault="009A11DD" w:rsidP="00817CDC">
            <w:pPr>
              <w:jc w:val="both"/>
              <w:rPr>
                <w:rFonts w:cs="Arial"/>
                <w:color w:val="000000" w:themeColor="text1"/>
                <w:sz w:val="20"/>
                <w:szCs w:val="20"/>
                <w:lang w:val="fr-FR"/>
              </w:rPr>
            </w:pPr>
          </w:p>
        </w:tc>
        <w:tc>
          <w:tcPr>
            <w:tcW w:w="1984" w:type="dxa"/>
            <w:shd w:val="clear" w:color="auto" w:fill="C6D9F1"/>
            <w:vAlign w:val="center"/>
          </w:tcPr>
          <w:p w14:paraId="480DB88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6DF1EE" w14:textId="1135C286" w:rsidR="009A11DD" w:rsidRPr="00230F09" w:rsidRDefault="009A11DD" w:rsidP="00817CDC">
            <w:pPr>
              <w:jc w:val="right"/>
              <w:rPr>
                <w:color w:val="000000" w:themeColor="text1"/>
                <w:sz w:val="20"/>
                <w:szCs w:val="20"/>
              </w:rPr>
            </w:pPr>
            <w:r>
              <w:rPr>
                <w:rFonts w:ascii="Calibri" w:hAnsi="Calibri" w:cs="Calibri"/>
                <w:color w:val="000000"/>
              </w:rPr>
              <w:t>3.83E-03</w:t>
            </w:r>
          </w:p>
        </w:tc>
        <w:tc>
          <w:tcPr>
            <w:tcW w:w="1984" w:type="dxa"/>
            <w:shd w:val="clear" w:color="auto" w:fill="C6D9F1"/>
            <w:vAlign w:val="bottom"/>
          </w:tcPr>
          <w:p w14:paraId="01E72935" w14:textId="5674545D" w:rsidR="009A11DD" w:rsidRPr="00230F09" w:rsidRDefault="009A11DD" w:rsidP="00817CDC">
            <w:pPr>
              <w:jc w:val="right"/>
              <w:rPr>
                <w:color w:val="000000" w:themeColor="text1"/>
                <w:sz w:val="20"/>
                <w:szCs w:val="20"/>
              </w:rPr>
            </w:pPr>
            <w:r>
              <w:rPr>
                <w:rFonts w:ascii="Calibri" w:hAnsi="Calibri" w:cs="Calibri"/>
                <w:color w:val="000000"/>
              </w:rPr>
              <w:t>4.74E-03</w:t>
            </w:r>
          </w:p>
        </w:tc>
        <w:tc>
          <w:tcPr>
            <w:tcW w:w="1984" w:type="dxa"/>
            <w:tcBorders>
              <w:right w:val="single" w:sz="4" w:space="0" w:color="auto"/>
            </w:tcBorders>
            <w:shd w:val="clear" w:color="auto" w:fill="C6D9F1"/>
            <w:vAlign w:val="bottom"/>
          </w:tcPr>
          <w:p w14:paraId="1C247F64" w14:textId="47D54AC7" w:rsidR="009A11DD" w:rsidRPr="00230F09" w:rsidRDefault="009A11DD" w:rsidP="00817CDC">
            <w:pPr>
              <w:jc w:val="right"/>
              <w:rPr>
                <w:color w:val="000000" w:themeColor="text1"/>
                <w:sz w:val="20"/>
                <w:szCs w:val="20"/>
              </w:rPr>
            </w:pPr>
            <w:r>
              <w:rPr>
                <w:rFonts w:ascii="Calibri" w:hAnsi="Calibri" w:cs="Calibri"/>
                <w:color w:val="000000"/>
              </w:rPr>
              <w:t>8.57E-03</w:t>
            </w:r>
          </w:p>
        </w:tc>
      </w:tr>
      <w:tr w:rsidR="009A11DD" w:rsidRPr="00A4197C" w14:paraId="1C1F33A3" w14:textId="77777777" w:rsidTr="00817CDC">
        <w:tc>
          <w:tcPr>
            <w:tcW w:w="1983" w:type="dxa"/>
            <w:vMerge/>
            <w:tcBorders>
              <w:left w:val="single" w:sz="4" w:space="0" w:color="auto"/>
            </w:tcBorders>
            <w:shd w:val="clear" w:color="auto" w:fill="C6D9F1"/>
            <w:vAlign w:val="center"/>
          </w:tcPr>
          <w:p w14:paraId="5FC3C1CA"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3EE409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62FE0E1" w14:textId="5CA289B6"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45D2E849" w14:textId="6289E7A7" w:rsidR="009A11DD" w:rsidRPr="00230F09" w:rsidRDefault="009A11DD" w:rsidP="00817CDC">
            <w:pPr>
              <w:jc w:val="right"/>
              <w:rPr>
                <w:color w:val="000000" w:themeColor="text1"/>
                <w:sz w:val="20"/>
                <w:szCs w:val="20"/>
              </w:rPr>
            </w:pPr>
            <w:r>
              <w:rPr>
                <w:rFonts w:ascii="Calibri" w:hAnsi="Calibri" w:cs="Calibri"/>
                <w:color w:val="000000"/>
              </w:rPr>
              <w:t>1.11E-03</w:t>
            </w:r>
          </w:p>
        </w:tc>
        <w:tc>
          <w:tcPr>
            <w:tcW w:w="1984" w:type="dxa"/>
            <w:tcBorders>
              <w:bottom w:val="single" w:sz="4" w:space="0" w:color="auto"/>
              <w:right w:val="single" w:sz="4" w:space="0" w:color="auto"/>
            </w:tcBorders>
            <w:shd w:val="clear" w:color="auto" w:fill="C6D9F1"/>
            <w:vAlign w:val="bottom"/>
          </w:tcPr>
          <w:p w14:paraId="47261C79" w14:textId="5F88D805" w:rsidR="009A11DD" w:rsidRPr="00230F09" w:rsidRDefault="009A11DD" w:rsidP="00817CDC">
            <w:pPr>
              <w:jc w:val="right"/>
              <w:rPr>
                <w:color w:val="000000" w:themeColor="text1"/>
                <w:sz w:val="20"/>
                <w:szCs w:val="20"/>
              </w:rPr>
            </w:pPr>
            <w:r>
              <w:rPr>
                <w:rFonts w:ascii="Calibri" w:hAnsi="Calibri" w:cs="Calibri"/>
                <w:color w:val="000000"/>
              </w:rPr>
              <w:t>2.31E-03</w:t>
            </w:r>
          </w:p>
        </w:tc>
      </w:tr>
      <w:tr w:rsidR="009A11DD" w:rsidRPr="00A4197C" w14:paraId="724A93C6" w14:textId="77777777" w:rsidTr="00817CDC">
        <w:tc>
          <w:tcPr>
            <w:tcW w:w="1983" w:type="dxa"/>
            <w:vMerge/>
            <w:tcBorders>
              <w:left w:val="single" w:sz="4" w:space="0" w:color="auto"/>
              <w:bottom w:val="single" w:sz="4" w:space="0" w:color="auto"/>
            </w:tcBorders>
            <w:shd w:val="clear" w:color="auto" w:fill="C6D9F1"/>
            <w:vAlign w:val="center"/>
          </w:tcPr>
          <w:p w14:paraId="740CBA58"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55C2C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01DE2B3" w14:textId="1FD4164E"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358EAC6B" w14:textId="266863B0" w:rsidR="009A11DD" w:rsidRPr="00230F09" w:rsidRDefault="009A11DD" w:rsidP="00817CDC">
            <w:pPr>
              <w:jc w:val="right"/>
              <w:rPr>
                <w:color w:val="000000" w:themeColor="text1"/>
                <w:sz w:val="20"/>
                <w:szCs w:val="20"/>
              </w:rPr>
            </w:pPr>
            <w:r>
              <w:rPr>
                <w:rFonts w:ascii="Calibri" w:hAnsi="Calibri" w:cs="Calibri"/>
                <w:color w:val="000000"/>
              </w:rPr>
              <w:t>2.78E-02</w:t>
            </w:r>
          </w:p>
        </w:tc>
        <w:tc>
          <w:tcPr>
            <w:tcW w:w="1984" w:type="dxa"/>
            <w:tcBorders>
              <w:bottom w:val="single" w:sz="4" w:space="0" w:color="auto"/>
              <w:right w:val="single" w:sz="4" w:space="0" w:color="auto"/>
            </w:tcBorders>
            <w:shd w:val="clear" w:color="auto" w:fill="C6D9F1"/>
            <w:vAlign w:val="bottom"/>
          </w:tcPr>
          <w:p w14:paraId="3D7951F9" w14:textId="0DC51701" w:rsidR="009A11DD" w:rsidRPr="00230F09" w:rsidRDefault="009A11DD" w:rsidP="00817CDC">
            <w:pPr>
              <w:jc w:val="right"/>
              <w:rPr>
                <w:color w:val="000000" w:themeColor="text1"/>
                <w:sz w:val="20"/>
                <w:szCs w:val="20"/>
              </w:rPr>
            </w:pPr>
            <w:r>
              <w:rPr>
                <w:rFonts w:ascii="Calibri" w:hAnsi="Calibri" w:cs="Calibri"/>
                <w:color w:val="000000"/>
              </w:rPr>
              <w:t>2.90E-02</w:t>
            </w:r>
          </w:p>
        </w:tc>
      </w:tr>
    </w:tbl>
    <w:p w14:paraId="3213F65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2DF02C2" w14:textId="77777777" w:rsidR="00942153" w:rsidRPr="00230F09" w:rsidRDefault="00942153" w:rsidP="00942153">
      <w:pPr>
        <w:rPr>
          <w:rFonts w:cs="Arial"/>
          <w:color w:val="000000" w:themeColor="text1"/>
        </w:rPr>
      </w:pPr>
    </w:p>
    <w:p w14:paraId="1008C30D"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3B2F9075" w14:textId="77777777" w:rsidR="00942153" w:rsidRPr="00230F09" w:rsidRDefault="00942153" w:rsidP="00942153">
      <w:pPr>
        <w:rPr>
          <w:rFonts w:cs="Arial"/>
          <w:color w:val="000000" w:themeColor="text1"/>
        </w:rPr>
      </w:pPr>
    </w:p>
    <w:p w14:paraId="2AC59DF7"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7A49CED0"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7C9009B4" w14:textId="77777777" w:rsidR="00942153" w:rsidRPr="00230F09" w:rsidRDefault="00942153" w:rsidP="00942153">
      <w:pPr>
        <w:rPr>
          <w:rFonts w:cs="Arial"/>
          <w:color w:val="000000" w:themeColor="text1"/>
        </w:rPr>
      </w:pPr>
    </w:p>
    <w:p w14:paraId="3CD1403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429A5C1F" w14:textId="77777777" w:rsidR="00942153" w:rsidRPr="00230F09" w:rsidRDefault="00942153" w:rsidP="00942153">
      <w:pPr>
        <w:autoSpaceDE w:val="0"/>
        <w:autoSpaceDN w:val="0"/>
        <w:jc w:val="both"/>
        <w:rPr>
          <w:rFonts w:cs="Arial"/>
          <w:b/>
          <w:i/>
          <w:color w:val="000000" w:themeColor="text1"/>
          <w:u w:val="single"/>
        </w:rPr>
      </w:pPr>
    </w:p>
    <w:p w14:paraId="36CCE3AF"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6D4782EB" w14:textId="77777777" w:rsidR="00942153" w:rsidRPr="00230F09" w:rsidRDefault="00942153" w:rsidP="00942153">
      <w:pPr>
        <w:autoSpaceDE w:val="0"/>
        <w:autoSpaceDN w:val="0"/>
        <w:jc w:val="both"/>
        <w:rPr>
          <w:rFonts w:cs="Arial"/>
          <w:color w:val="000000" w:themeColor="text1"/>
        </w:rPr>
      </w:pPr>
    </w:p>
    <w:p w14:paraId="6B76631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For roller application, a loading of paint in a support is needed before application. In this context, this exposure is estimated via the use of model mixing and loading 4. </w:t>
      </w:r>
    </w:p>
    <w:p w14:paraId="37C51F2F" w14:textId="77777777" w:rsidR="00942153" w:rsidRPr="00230F09" w:rsidRDefault="00942153" w:rsidP="00942153">
      <w:pPr>
        <w:autoSpaceDE w:val="0"/>
        <w:autoSpaceDN w:val="0"/>
        <w:jc w:val="both"/>
        <w:rPr>
          <w:rFonts w:cs="Arial"/>
          <w:color w:val="000000" w:themeColor="text1"/>
        </w:rPr>
      </w:pPr>
    </w:p>
    <w:p w14:paraId="204A2B3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9"/>
      </w:r>
      <w:r w:rsidRPr="00230F09">
        <w:rPr>
          <w:rFonts w:cs="Arial"/>
          <w:color w:val="000000" w:themeColor="text1"/>
        </w:rPr>
        <w:t xml:space="preserve">. </w:t>
      </w:r>
    </w:p>
    <w:p w14:paraId="586887FD" w14:textId="77777777" w:rsidR="00942153" w:rsidRPr="00230F09" w:rsidRDefault="00942153" w:rsidP="00942153">
      <w:pPr>
        <w:autoSpaceDE w:val="0"/>
        <w:autoSpaceDN w:val="0"/>
        <w:jc w:val="both"/>
        <w:rPr>
          <w:rFonts w:cs="Arial"/>
          <w:color w:val="000000" w:themeColor="text1"/>
        </w:rPr>
      </w:pPr>
    </w:p>
    <w:p w14:paraId="3D35D8C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30"/>
      </w:r>
      <w:r w:rsidRPr="00230F09">
        <w:rPr>
          <w:rFonts w:cs="Arial"/>
          <w:color w:val="000000" w:themeColor="text1"/>
        </w:rPr>
        <w:t>.</w:t>
      </w:r>
    </w:p>
    <w:p w14:paraId="55CA9C1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9"/>
        <w:gridCol w:w="1976"/>
        <w:gridCol w:w="1954"/>
        <w:gridCol w:w="1945"/>
        <w:gridCol w:w="1945"/>
      </w:tblGrid>
      <w:tr w:rsidR="00A4197C" w:rsidRPr="00A4197C" w14:paraId="7B735021" w14:textId="77777777" w:rsidTr="00817CDC">
        <w:trPr>
          <w:tblHeader/>
        </w:trPr>
        <w:tc>
          <w:tcPr>
            <w:tcW w:w="1983" w:type="dxa"/>
            <w:vAlign w:val="center"/>
          </w:tcPr>
          <w:p w14:paraId="58D30EF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3F24086"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6FA214E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808623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4ACCDB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45BE6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4B4141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72805B0" w14:textId="77777777" w:rsidTr="00817CDC">
        <w:tc>
          <w:tcPr>
            <w:tcW w:w="9919" w:type="dxa"/>
            <w:gridSpan w:val="5"/>
            <w:shd w:val="clear" w:color="auto" w:fill="BFBFBF" w:themeFill="background1" w:themeFillShade="BF"/>
            <w:vAlign w:val="center"/>
          </w:tcPr>
          <w:p w14:paraId="11D5EE6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085F2D" w14:textId="77777777" w:rsidTr="00817CDC">
        <w:tc>
          <w:tcPr>
            <w:tcW w:w="1983" w:type="dxa"/>
            <w:vMerge w:val="restart"/>
            <w:vAlign w:val="center"/>
          </w:tcPr>
          <w:p w14:paraId="356F1F1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030842E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EFC067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591D070" w14:textId="77777777" w:rsidR="00942153" w:rsidRPr="00230F09" w:rsidRDefault="00942153" w:rsidP="00817CDC">
            <w:pPr>
              <w:jc w:val="center"/>
              <w:rPr>
                <w:color w:val="000000" w:themeColor="text1"/>
                <w:sz w:val="20"/>
                <w:szCs w:val="20"/>
              </w:rPr>
            </w:pPr>
            <w:r w:rsidRPr="00230F09">
              <w:rPr>
                <w:color w:val="000000" w:themeColor="text1"/>
              </w:rPr>
              <w:t>6.88E-03</w:t>
            </w:r>
          </w:p>
        </w:tc>
        <w:tc>
          <w:tcPr>
            <w:tcW w:w="1984" w:type="dxa"/>
            <w:vAlign w:val="center"/>
          </w:tcPr>
          <w:p w14:paraId="55F6402A" w14:textId="77777777" w:rsidR="00942153" w:rsidRPr="00230F09" w:rsidRDefault="00942153" w:rsidP="00817CDC">
            <w:pPr>
              <w:jc w:val="center"/>
              <w:rPr>
                <w:color w:val="000000" w:themeColor="text1"/>
                <w:sz w:val="20"/>
                <w:szCs w:val="20"/>
              </w:rPr>
            </w:pPr>
            <w:r w:rsidRPr="00230F09">
              <w:rPr>
                <w:color w:val="000000" w:themeColor="text1"/>
              </w:rPr>
              <w:t>6.88E-03</w:t>
            </w:r>
          </w:p>
        </w:tc>
      </w:tr>
      <w:tr w:rsidR="00A4197C" w:rsidRPr="00A4197C" w14:paraId="205EEB7D" w14:textId="77777777" w:rsidTr="00817CDC">
        <w:tc>
          <w:tcPr>
            <w:tcW w:w="1983" w:type="dxa"/>
            <w:vMerge/>
            <w:vAlign w:val="center"/>
          </w:tcPr>
          <w:p w14:paraId="53382BF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FBB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center"/>
          </w:tcPr>
          <w:p w14:paraId="4F60FD1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6D970F5" w14:textId="77777777" w:rsidR="00942153" w:rsidRPr="00230F09" w:rsidRDefault="00942153" w:rsidP="00817CDC">
            <w:pPr>
              <w:jc w:val="center"/>
              <w:rPr>
                <w:color w:val="000000" w:themeColor="text1"/>
                <w:sz w:val="20"/>
                <w:szCs w:val="20"/>
              </w:rPr>
            </w:pPr>
            <w:r w:rsidRPr="00230F09">
              <w:rPr>
                <w:color w:val="000000" w:themeColor="text1"/>
              </w:rPr>
              <w:t>1.00E-02</w:t>
            </w:r>
          </w:p>
        </w:tc>
        <w:tc>
          <w:tcPr>
            <w:tcW w:w="1984" w:type="dxa"/>
            <w:vAlign w:val="center"/>
          </w:tcPr>
          <w:p w14:paraId="6ECF438A" w14:textId="77777777" w:rsidR="00942153" w:rsidRPr="00230F09" w:rsidRDefault="00942153" w:rsidP="00817CDC">
            <w:pPr>
              <w:jc w:val="center"/>
              <w:rPr>
                <w:color w:val="000000" w:themeColor="text1"/>
                <w:sz w:val="20"/>
                <w:szCs w:val="20"/>
              </w:rPr>
            </w:pPr>
            <w:r w:rsidRPr="00230F09">
              <w:rPr>
                <w:color w:val="000000" w:themeColor="text1"/>
              </w:rPr>
              <w:t>1.00E-02</w:t>
            </w:r>
          </w:p>
        </w:tc>
      </w:tr>
      <w:tr w:rsidR="00A4197C" w:rsidRPr="00A4197C" w14:paraId="7DD30876" w14:textId="77777777" w:rsidTr="00817CDC">
        <w:tc>
          <w:tcPr>
            <w:tcW w:w="1983" w:type="dxa"/>
            <w:vMerge/>
            <w:vAlign w:val="center"/>
          </w:tcPr>
          <w:p w14:paraId="747CD2AE"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AB46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center"/>
          </w:tcPr>
          <w:p w14:paraId="0CCA444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46A965D4"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BB4454A"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4C442BA3" w14:textId="77777777" w:rsidTr="00817CDC">
        <w:tc>
          <w:tcPr>
            <w:tcW w:w="1983" w:type="dxa"/>
            <w:vMerge/>
            <w:vAlign w:val="center"/>
          </w:tcPr>
          <w:p w14:paraId="23F89C5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391963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center"/>
          </w:tcPr>
          <w:p w14:paraId="533D483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71089709"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7197166C"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23A357CA" w14:textId="77777777" w:rsidTr="00817CDC">
        <w:tc>
          <w:tcPr>
            <w:tcW w:w="1983" w:type="dxa"/>
            <w:vMerge w:val="restart"/>
            <w:vAlign w:val="center"/>
          </w:tcPr>
          <w:p w14:paraId="6E4AF68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lastRenderedPageBreak/>
              <w:t>Product application phase</w:t>
            </w:r>
          </w:p>
        </w:tc>
        <w:tc>
          <w:tcPr>
            <w:tcW w:w="1984" w:type="dxa"/>
            <w:vAlign w:val="center"/>
          </w:tcPr>
          <w:p w14:paraId="4CE0D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97083F6"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vAlign w:val="bottom"/>
          </w:tcPr>
          <w:p w14:paraId="1C83563A" w14:textId="77777777" w:rsidR="00942153" w:rsidRPr="00230F09" w:rsidRDefault="00942153" w:rsidP="00817CDC">
            <w:pPr>
              <w:jc w:val="center"/>
              <w:rPr>
                <w:color w:val="000000" w:themeColor="text1"/>
                <w:sz w:val="20"/>
                <w:szCs w:val="20"/>
              </w:rPr>
            </w:pPr>
            <w:r w:rsidRPr="00230F09">
              <w:rPr>
                <w:color w:val="000000" w:themeColor="text1"/>
              </w:rPr>
              <w:t>1.90E-02</w:t>
            </w:r>
          </w:p>
        </w:tc>
        <w:tc>
          <w:tcPr>
            <w:tcW w:w="1984" w:type="dxa"/>
            <w:vAlign w:val="bottom"/>
          </w:tcPr>
          <w:p w14:paraId="758FAB16" w14:textId="77777777" w:rsidR="00942153" w:rsidRPr="00230F09" w:rsidRDefault="00942153" w:rsidP="00817CDC">
            <w:pPr>
              <w:jc w:val="center"/>
              <w:rPr>
                <w:color w:val="000000" w:themeColor="text1"/>
                <w:sz w:val="20"/>
                <w:szCs w:val="20"/>
              </w:rPr>
            </w:pPr>
            <w:r w:rsidRPr="00230F09">
              <w:rPr>
                <w:color w:val="000000" w:themeColor="text1"/>
              </w:rPr>
              <w:t>1.92E-02</w:t>
            </w:r>
          </w:p>
        </w:tc>
      </w:tr>
      <w:tr w:rsidR="00A4197C" w:rsidRPr="00A4197C" w14:paraId="70DCB832" w14:textId="77777777" w:rsidTr="00817CDC">
        <w:tc>
          <w:tcPr>
            <w:tcW w:w="1983" w:type="dxa"/>
            <w:vMerge/>
            <w:vAlign w:val="center"/>
          </w:tcPr>
          <w:p w14:paraId="4C6BB0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A587F7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1E3F10" w14:textId="77777777" w:rsidR="00942153" w:rsidRPr="00230F09" w:rsidRDefault="00942153" w:rsidP="00817CDC">
            <w:pPr>
              <w:jc w:val="center"/>
              <w:rPr>
                <w:color w:val="000000" w:themeColor="text1"/>
                <w:sz w:val="20"/>
                <w:szCs w:val="20"/>
              </w:rPr>
            </w:pPr>
            <w:r w:rsidRPr="00230F09">
              <w:rPr>
                <w:color w:val="000000" w:themeColor="text1"/>
              </w:rPr>
              <w:t>2.17E-04</w:t>
            </w:r>
          </w:p>
        </w:tc>
        <w:tc>
          <w:tcPr>
            <w:tcW w:w="1984" w:type="dxa"/>
            <w:vAlign w:val="bottom"/>
          </w:tcPr>
          <w:p w14:paraId="73660BF2" w14:textId="77777777" w:rsidR="00942153" w:rsidRPr="00230F09" w:rsidRDefault="00942153" w:rsidP="00817CDC">
            <w:pPr>
              <w:jc w:val="center"/>
              <w:rPr>
                <w:color w:val="000000" w:themeColor="text1"/>
                <w:sz w:val="20"/>
                <w:szCs w:val="20"/>
              </w:rPr>
            </w:pPr>
            <w:r w:rsidRPr="00230F09">
              <w:rPr>
                <w:color w:val="000000" w:themeColor="text1"/>
              </w:rPr>
              <w:t>2.77E-02</w:t>
            </w:r>
          </w:p>
        </w:tc>
        <w:tc>
          <w:tcPr>
            <w:tcW w:w="1984" w:type="dxa"/>
            <w:vAlign w:val="bottom"/>
          </w:tcPr>
          <w:p w14:paraId="2CE53987" w14:textId="77777777" w:rsidR="00942153" w:rsidRPr="00230F09" w:rsidRDefault="00942153" w:rsidP="00817CDC">
            <w:pPr>
              <w:jc w:val="center"/>
              <w:rPr>
                <w:color w:val="000000" w:themeColor="text1"/>
                <w:sz w:val="20"/>
                <w:szCs w:val="20"/>
              </w:rPr>
            </w:pPr>
            <w:r w:rsidRPr="00230F09">
              <w:rPr>
                <w:color w:val="000000" w:themeColor="text1"/>
              </w:rPr>
              <w:t>2.79E-02</w:t>
            </w:r>
          </w:p>
        </w:tc>
      </w:tr>
      <w:tr w:rsidR="00A4197C" w:rsidRPr="00A4197C" w14:paraId="25F7C979" w14:textId="77777777" w:rsidTr="00817CDC">
        <w:tc>
          <w:tcPr>
            <w:tcW w:w="1983" w:type="dxa"/>
            <w:vMerge/>
            <w:vAlign w:val="center"/>
          </w:tcPr>
          <w:p w14:paraId="5E93534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4EF4B4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B278CE6"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375556E8"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5FF3C5CA"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201F81F1" w14:textId="77777777" w:rsidTr="00817CDC">
        <w:tc>
          <w:tcPr>
            <w:tcW w:w="1983" w:type="dxa"/>
            <w:vMerge/>
            <w:vAlign w:val="center"/>
          </w:tcPr>
          <w:p w14:paraId="2DF900C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4A063C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5820C90B"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7CCD9F95"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7770093E"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1DAC6232" w14:textId="77777777" w:rsidTr="00817CDC">
        <w:tc>
          <w:tcPr>
            <w:tcW w:w="1983" w:type="dxa"/>
            <w:vMerge w:val="restart"/>
            <w:vAlign w:val="center"/>
          </w:tcPr>
          <w:p w14:paraId="73C8BC1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76E57BE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CCF1EF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0E3BFAD" w14:textId="77777777" w:rsidR="00942153" w:rsidRPr="00230F09" w:rsidRDefault="00942153" w:rsidP="00817CDC">
            <w:pPr>
              <w:jc w:val="center"/>
              <w:rPr>
                <w:color w:val="000000" w:themeColor="text1"/>
                <w:sz w:val="20"/>
                <w:szCs w:val="20"/>
              </w:rPr>
            </w:pPr>
            <w:r w:rsidRPr="00230F09">
              <w:rPr>
                <w:color w:val="000000" w:themeColor="text1"/>
              </w:rPr>
              <w:t>1.96E-03</w:t>
            </w:r>
          </w:p>
        </w:tc>
        <w:tc>
          <w:tcPr>
            <w:tcW w:w="1984" w:type="dxa"/>
            <w:vAlign w:val="bottom"/>
          </w:tcPr>
          <w:p w14:paraId="0C3D1070" w14:textId="77777777" w:rsidR="00942153" w:rsidRPr="00230F09" w:rsidRDefault="00942153" w:rsidP="00817CDC">
            <w:pPr>
              <w:jc w:val="center"/>
              <w:rPr>
                <w:color w:val="000000" w:themeColor="text1"/>
                <w:sz w:val="20"/>
                <w:szCs w:val="20"/>
              </w:rPr>
            </w:pPr>
            <w:r w:rsidRPr="00230F09">
              <w:rPr>
                <w:color w:val="000000" w:themeColor="text1"/>
              </w:rPr>
              <w:t>1.96E-03</w:t>
            </w:r>
          </w:p>
        </w:tc>
      </w:tr>
      <w:tr w:rsidR="00A4197C" w:rsidRPr="00A4197C" w14:paraId="767B95F5" w14:textId="77777777" w:rsidTr="00817CDC">
        <w:tc>
          <w:tcPr>
            <w:tcW w:w="1983" w:type="dxa"/>
            <w:vMerge/>
            <w:vAlign w:val="center"/>
          </w:tcPr>
          <w:p w14:paraId="793FD2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08AF7B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E4DA41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539D9957" w14:textId="77777777" w:rsidR="00942153" w:rsidRPr="00230F09" w:rsidRDefault="00942153" w:rsidP="00817CDC">
            <w:pPr>
              <w:jc w:val="center"/>
              <w:rPr>
                <w:color w:val="000000" w:themeColor="text1"/>
                <w:sz w:val="20"/>
                <w:szCs w:val="20"/>
              </w:rPr>
            </w:pPr>
            <w:r w:rsidRPr="00230F09">
              <w:rPr>
                <w:color w:val="000000" w:themeColor="text1"/>
              </w:rPr>
              <w:t>2.74E-03</w:t>
            </w:r>
          </w:p>
        </w:tc>
        <w:tc>
          <w:tcPr>
            <w:tcW w:w="1984" w:type="dxa"/>
            <w:vAlign w:val="bottom"/>
          </w:tcPr>
          <w:p w14:paraId="60109045" w14:textId="77777777" w:rsidR="00942153" w:rsidRPr="00230F09" w:rsidRDefault="00942153" w:rsidP="00817CDC">
            <w:pPr>
              <w:jc w:val="center"/>
              <w:rPr>
                <w:color w:val="000000" w:themeColor="text1"/>
                <w:sz w:val="20"/>
                <w:szCs w:val="20"/>
              </w:rPr>
            </w:pPr>
            <w:r w:rsidRPr="00230F09">
              <w:rPr>
                <w:color w:val="000000" w:themeColor="text1"/>
              </w:rPr>
              <w:t>2.74E-03</w:t>
            </w:r>
          </w:p>
        </w:tc>
      </w:tr>
      <w:tr w:rsidR="00A4197C" w:rsidRPr="00A4197C" w14:paraId="12DB31E1" w14:textId="77777777" w:rsidTr="00817CDC">
        <w:tc>
          <w:tcPr>
            <w:tcW w:w="1983" w:type="dxa"/>
            <w:vMerge/>
            <w:vAlign w:val="center"/>
          </w:tcPr>
          <w:p w14:paraId="7E34D19C"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B5A466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614AE90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1DB948E"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FDED69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33FE840E" w14:textId="77777777" w:rsidTr="00817CDC">
        <w:tc>
          <w:tcPr>
            <w:tcW w:w="1983" w:type="dxa"/>
            <w:vMerge/>
            <w:tcBorders>
              <w:bottom w:val="single" w:sz="4" w:space="0" w:color="auto"/>
            </w:tcBorders>
            <w:vAlign w:val="center"/>
          </w:tcPr>
          <w:p w14:paraId="7E15421A"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095D6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5F55E4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D36672D"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21351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1D7DDF4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61CD8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5BAEDC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E4CD4D6" w14:textId="77777777" w:rsidR="00942153" w:rsidRPr="00230F09" w:rsidRDefault="00942153" w:rsidP="00817CDC">
            <w:pPr>
              <w:jc w:val="center"/>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448E0F80" w14:textId="77777777" w:rsidR="00942153" w:rsidRPr="00230F09" w:rsidRDefault="00942153" w:rsidP="00817CDC">
            <w:pPr>
              <w:jc w:val="center"/>
              <w:rPr>
                <w:b/>
                <w:bCs/>
                <w:color w:val="000000" w:themeColor="text1"/>
                <w:sz w:val="20"/>
                <w:szCs w:val="20"/>
              </w:rPr>
            </w:pPr>
            <w:r w:rsidRPr="00230F09">
              <w:rPr>
                <w:b/>
                <w:bCs/>
                <w:color w:val="000000" w:themeColor="text1"/>
              </w:rPr>
              <w:t>2.79E-02</w:t>
            </w:r>
          </w:p>
        </w:tc>
        <w:tc>
          <w:tcPr>
            <w:tcW w:w="1984" w:type="dxa"/>
            <w:tcBorders>
              <w:top w:val="single" w:sz="4" w:space="0" w:color="auto"/>
              <w:right w:val="single" w:sz="4" w:space="0" w:color="auto"/>
            </w:tcBorders>
            <w:shd w:val="clear" w:color="auto" w:fill="C6D9F1" w:themeFill="text2" w:themeFillTint="33"/>
            <w:vAlign w:val="bottom"/>
          </w:tcPr>
          <w:p w14:paraId="18F581B6" w14:textId="77777777" w:rsidR="00942153" w:rsidRPr="00230F09" w:rsidRDefault="00942153" w:rsidP="00817CDC">
            <w:pPr>
              <w:jc w:val="center"/>
              <w:rPr>
                <w:b/>
                <w:bCs/>
                <w:color w:val="000000" w:themeColor="text1"/>
                <w:sz w:val="20"/>
                <w:szCs w:val="20"/>
              </w:rPr>
            </w:pPr>
            <w:r w:rsidRPr="00230F09">
              <w:rPr>
                <w:b/>
                <w:bCs/>
                <w:color w:val="000000" w:themeColor="text1"/>
              </w:rPr>
              <w:t>2.80E-02</w:t>
            </w:r>
          </w:p>
        </w:tc>
      </w:tr>
      <w:tr w:rsidR="00A4197C" w:rsidRPr="00A4197C" w14:paraId="0433422C" w14:textId="77777777" w:rsidTr="00817CDC">
        <w:tc>
          <w:tcPr>
            <w:tcW w:w="1983" w:type="dxa"/>
            <w:vMerge/>
            <w:tcBorders>
              <w:left w:val="single" w:sz="4" w:space="0" w:color="auto"/>
            </w:tcBorders>
            <w:shd w:val="clear" w:color="auto" w:fill="C6D9F1" w:themeFill="text2" w:themeFillTint="33"/>
            <w:vAlign w:val="center"/>
          </w:tcPr>
          <w:p w14:paraId="00EBC7E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0603D8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7258418" w14:textId="77777777" w:rsidR="00942153" w:rsidRPr="00230F09" w:rsidRDefault="00942153" w:rsidP="00817CDC">
            <w:pPr>
              <w:jc w:val="center"/>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35494B23" w14:textId="77777777" w:rsidR="00942153" w:rsidRPr="00230F09" w:rsidRDefault="00942153" w:rsidP="00817CDC">
            <w:pPr>
              <w:jc w:val="center"/>
              <w:rPr>
                <w:b/>
                <w:bCs/>
                <w:color w:val="000000" w:themeColor="text1"/>
                <w:sz w:val="20"/>
                <w:szCs w:val="20"/>
              </w:rPr>
            </w:pPr>
            <w:r w:rsidRPr="00230F09">
              <w:rPr>
                <w:b/>
                <w:bCs/>
                <w:color w:val="000000" w:themeColor="text1"/>
              </w:rPr>
              <w:t>4.04E-02</w:t>
            </w:r>
          </w:p>
        </w:tc>
        <w:tc>
          <w:tcPr>
            <w:tcW w:w="1984" w:type="dxa"/>
            <w:tcBorders>
              <w:right w:val="single" w:sz="4" w:space="0" w:color="auto"/>
            </w:tcBorders>
            <w:shd w:val="clear" w:color="auto" w:fill="C6D9F1" w:themeFill="text2" w:themeFillTint="33"/>
            <w:vAlign w:val="bottom"/>
          </w:tcPr>
          <w:p w14:paraId="57D43CF4" w14:textId="77777777" w:rsidR="00942153" w:rsidRPr="00230F09" w:rsidRDefault="00942153" w:rsidP="00817CDC">
            <w:pPr>
              <w:jc w:val="center"/>
              <w:rPr>
                <w:b/>
                <w:bCs/>
                <w:color w:val="000000" w:themeColor="text1"/>
                <w:sz w:val="20"/>
                <w:szCs w:val="20"/>
              </w:rPr>
            </w:pPr>
            <w:r w:rsidRPr="00230F09">
              <w:rPr>
                <w:b/>
                <w:bCs/>
                <w:color w:val="000000" w:themeColor="text1"/>
              </w:rPr>
              <w:t>4.07E-02</w:t>
            </w:r>
          </w:p>
        </w:tc>
      </w:tr>
      <w:tr w:rsidR="00A4197C" w:rsidRPr="00A4197C" w14:paraId="03A3625B" w14:textId="77777777" w:rsidTr="00817CDC">
        <w:tc>
          <w:tcPr>
            <w:tcW w:w="1983" w:type="dxa"/>
            <w:vMerge/>
            <w:tcBorders>
              <w:left w:val="single" w:sz="4" w:space="0" w:color="auto"/>
            </w:tcBorders>
            <w:shd w:val="clear" w:color="auto" w:fill="C6D9F1" w:themeFill="text2" w:themeFillTint="33"/>
            <w:vAlign w:val="center"/>
          </w:tcPr>
          <w:p w14:paraId="3D7E4A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0F0A96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B9F43A3"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7F283AE"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3DB27E48"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64AAD62C" w14:textId="77777777" w:rsidTr="00817CDC">
        <w:tc>
          <w:tcPr>
            <w:tcW w:w="1983" w:type="dxa"/>
            <w:vMerge/>
            <w:tcBorders>
              <w:left w:val="single" w:sz="4" w:space="0" w:color="auto"/>
            </w:tcBorders>
            <w:shd w:val="clear" w:color="auto" w:fill="C6D9F1" w:themeFill="text2" w:themeFillTint="33"/>
            <w:vAlign w:val="center"/>
          </w:tcPr>
          <w:p w14:paraId="2E00FA8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696D83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3F290E7"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ADA164"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2F15715D"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2C24B528"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08E74A94"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4E055C69" w14:textId="77777777" w:rsidTr="00817CDC">
        <w:tc>
          <w:tcPr>
            <w:tcW w:w="1983" w:type="dxa"/>
            <w:vMerge w:val="restart"/>
            <w:tcBorders>
              <w:left w:val="single" w:sz="4" w:space="0" w:color="auto"/>
            </w:tcBorders>
            <w:shd w:val="clear" w:color="auto" w:fill="auto"/>
            <w:vAlign w:val="center"/>
          </w:tcPr>
          <w:p w14:paraId="17468B8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862DB1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37C95B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D877CF1" w14:textId="77777777" w:rsidR="00942153" w:rsidRPr="00230F09" w:rsidRDefault="00942153" w:rsidP="00817CDC">
            <w:pPr>
              <w:jc w:val="center"/>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01D11AFF" w14:textId="77777777" w:rsidR="00942153" w:rsidRPr="00230F09" w:rsidRDefault="00942153" w:rsidP="00817CDC">
            <w:pPr>
              <w:jc w:val="center"/>
              <w:rPr>
                <w:color w:val="000000" w:themeColor="text1"/>
                <w:sz w:val="20"/>
                <w:szCs w:val="20"/>
              </w:rPr>
            </w:pPr>
            <w:r w:rsidRPr="00230F09">
              <w:rPr>
                <w:color w:val="000000" w:themeColor="text1"/>
              </w:rPr>
              <w:t>6.88E-04</w:t>
            </w:r>
          </w:p>
        </w:tc>
      </w:tr>
      <w:tr w:rsidR="00A4197C" w:rsidRPr="00A4197C" w14:paraId="7B76DDF9" w14:textId="77777777" w:rsidTr="00817CDC">
        <w:tc>
          <w:tcPr>
            <w:tcW w:w="1983" w:type="dxa"/>
            <w:vMerge/>
            <w:tcBorders>
              <w:left w:val="single" w:sz="4" w:space="0" w:color="auto"/>
            </w:tcBorders>
            <w:shd w:val="clear" w:color="auto" w:fill="auto"/>
            <w:vAlign w:val="center"/>
          </w:tcPr>
          <w:p w14:paraId="3EB715B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0C807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4C9694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DD88749" w14:textId="77777777" w:rsidR="00942153" w:rsidRPr="00230F09" w:rsidRDefault="00942153" w:rsidP="00817CDC">
            <w:pPr>
              <w:jc w:val="center"/>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16CAC1BB" w14:textId="77777777" w:rsidR="00942153" w:rsidRPr="00230F09" w:rsidRDefault="00942153" w:rsidP="00817CDC">
            <w:pPr>
              <w:jc w:val="center"/>
              <w:rPr>
                <w:color w:val="000000" w:themeColor="text1"/>
                <w:sz w:val="20"/>
                <w:szCs w:val="20"/>
              </w:rPr>
            </w:pPr>
            <w:r w:rsidRPr="00230F09">
              <w:rPr>
                <w:color w:val="000000" w:themeColor="text1"/>
              </w:rPr>
              <w:t>1.00E-03</w:t>
            </w:r>
          </w:p>
        </w:tc>
      </w:tr>
      <w:tr w:rsidR="00A4197C" w:rsidRPr="00A4197C" w14:paraId="6F00EF77" w14:textId="77777777" w:rsidTr="00817CDC">
        <w:tc>
          <w:tcPr>
            <w:tcW w:w="1983" w:type="dxa"/>
            <w:vMerge/>
            <w:tcBorders>
              <w:left w:val="single" w:sz="4" w:space="0" w:color="auto"/>
            </w:tcBorders>
            <w:shd w:val="clear" w:color="auto" w:fill="auto"/>
            <w:vAlign w:val="center"/>
          </w:tcPr>
          <w:p w14:paraId="1A2E9E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98D31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8AAF80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1F8FB95"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7D845F6"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60D5A518" w14:textId="77777777" w:rsidTr="00817CDC">
        <w:tc>
          <w:tcPr>
            <w:tcW w:w="1983" w:type="dxa"/>
            <w:vMerge/>
            <w:tcBorders>
              <w:left w:val="single" w:sz="4" w:space="0" w:color="auto"/>
            </w:tcBorders>
            <w:shd w:val="clear" w:color="auto" w:fill="auto"/>
            <w:vAlign w:val="center"/>
          </w:tcPr>
          <w:p w14:paraId="11EFA72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1EC9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D8376A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76ABE1B"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750BCD73"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2FF46753" w14:textId="77777777" w:rsidTr="00817CDC">
        <w:tc>
          <w:tcPr>
            <w:tcW w:w="1983" w:type="dxa"/>
            <w:vMerge w:val="restart"/>
            <w:tcBorders>
              <w:left w:val="single" w:sz="4" w:space="0" w:color="auto"/>
            </w:tcBorders>
            <w:shd w:val="clear" w:color="auto" w:fill="auto"/>
            <w:vAlign w:val="center"/>
          </w:tcPr>
          <w:p w14:paraId="7F2B6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352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1B2DB8E"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shd w:val="clear" w:color="auto" w:fill="auto"/>
            <w:vAlign w:val="bottom"/>
          </w:tcPr>
          <w:p w14:paraId="559DC255" w14:textId="77777777" w:rsidR="00942153" w:rsidRPr="00230F09" w:rsidRDefault="00942153" w:rsidP="00817CDC">
            <w:pPr>
              <w:jc w:val="center"/>
              <w:rPr>
                <w:color w:val="000000" w:themeColor="text1"/>
                <w:sz w:val="20"/>
                <w:szCs w:val="20"/>
              </w:rPr>
            </w:pPr>
            <w:r w:rsidRPr="00230F09">
              <w:rPr>
                <w:color w:val="000000" w:themeColor="text1"/>
              </w:rPr>
              <w:t>2.47E-03</w:t>
            </w:r>
          </w:p>
        </w:tc>
        <w:tc>
          <w:tcPr>
            <w:tcW w:w="1984" w:type="dxa"/>
            <w:tcBorders>
              <w:right w:val="single" w:sz="4" w:space="0" w:color="auto"/>
            </w:tcBorders>
            <w:shd w:val="clear" w:color="auto" w:fill="auto"/>
            <w:vAlign w:val="bottom"/>
          </w:tcPr>
          <w:p w14:paraId="2035185D" w14:textId="77777777" w:rsidR="00942153" w:rsidRPr="00230F09" w:rsidRDefault="00942153" w:rsidP="00817CDC">
            <w:pPr>
              <w:jc w:val="center"/>
              <w:rPr>
                <w:color w:val="000000" w:themeColor="text1"/>
                <w:sz w:val="20"/>
                <w:szCs w:val="20"/>
              </w:rPr>
            </w:pPr>
            <w:r w:rsidRPr="00230F09">
              <w:rPr>
                <w:color w:val="000000" w:themeColor="text1"/>
              </w:rPr>
              <w:t>2.61E-03</w:t>
            </w:r>
          </w:p>
        </w:tc>
      </w:tr>
      <w:tr w:rsidR="00A4197C" w:rsidRPr="00A4197C" w14:paraId="1AB23AA9" w14:textId="77777777" w:rsidTr="00817CDC">
        <w:tc>
          <w:tcPr>
            <w:tcW w:w="1983" w:type="dxa"/>
            <w:vMerge/>
            <w:tcBorders>
              <w:left w:val="single" w:sz="4" w:space="0" w:color="auto"/>
            </w:tcBorders>
            <w:shd w:val="clear" w:color="auto" w:fill="auto"/>
            <w:vAlign w:val="center"/>
          </w:tcPr>
          <w:p w14:paraId="4E2CB63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45643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C76CC8E"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49237CF" w14:textId="77777777" w:rsidR="00942153" w:rsidRPr="00230F09" w:rsidRDefault="00942153" w:rsidP="00817CDC">
            <w:pPr>
              <w:jc w:val="right"/>
              <w:rPr>
                <w:color w:val="000000" w:themeColor="text1"/>
                <w:sz w:val="20"/>
                <w:szCs w:val="20"/>
              </w:rPr>
            </w:pPr>
            <w:r w:rsidRPr="00230F09">
              <w:rPr>
                <w:color w:val="000000" w:themeColor="text1"/>
              </w:rPr>
              <w:t>3.59E-03</w:t>
            </w:r>
          </w:p>
        </w:tc>
        <w:tc>
          <w:tcPr>
            <w:tcW w:w="1984" w:type="dxa"/>
            <w:tcBorders>
              <w:right w:val="single" w:sz="4" w:space="0" w:color="auto"/>
            </w:tcBorders>
            <w:shd w:val="clear" w:color="auto" w:fill="auto"/>
            <w:vAlign w:val="bottom"/>
          </w:tcPr>
          <w:p w14:paraId="4873B9F8" w14:textId="77777777" w:rsidR="00942153" w:rsidRPr="00230F09" w:rsidRDefault="00942153" w:rsidP="00817CDC">
            <w:pPr>
              <w:jc w:val="right"/>
              <w:rPr>
                <w:color w:val="000000" w:themeColor="text1"/>
                <w:sz w:val="20"/>
                <w:szCs w:val="20"/>
              </w:rPr>
            </w:pPr>
            <w:r w:rsidRPr="00230F09">
              <w:rPr>
                <w:color w:val="000000" w:themeColor="text1"/>
              </w:rPr>
              <w:t>3.80E-03</w:t>
            </w:r>
          </w:p>
        </w:tc>
      </w:tr>
      <w:tr w:rsidR="00A4197C" w:rsidRPr="00A4197C" w14:paraId="1ACB7508" w14:textId="77777777" w:rsidTr="00817CDC">
        <w:tc>
          <w:tcPr>
            <w:tcW w:w="1983" w:type="dxa"/>
            <w:vMerge/>
            <w:tcBorders>
              <w:left w:val="single" w:sz="4" w:space="0" w:color="auto"/>
            </w:tcBorders>
            <w:shd w:val="clear" w:color="auto" w:fill="auto"/>
            <w:vAlign w:val="center"/>
          </w:tcPr>
          <w:p w14:paraId="42811786"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D70370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4FB44F0"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36904C62"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58CF10FC"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544B6AB" w14:textId="77777777" w:rsidTr="00817CDC">
        <w:tc>
          <w:tcPr>
            <w:tcW w:w="1983" w:type="dxa"/>
            <w:vMerge/>
            <w:tcBorders>
              <w:left w:val="single" w:sz="4" w:space="0" w:color="auto"/>
            </w:tcBorders>
            <w:shd w:val="clear" w:color="auto" w:fill="auto"/>
            <w:vAlign w:val="center"/>
          </w:tcPr>
          <w:p w14:paraId="0A55737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B3AB7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69CAB37"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3614129"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650D961D"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3854E98" w14:textId="77777777" w:rsidTr="00817CDC">
        <w:tc>
          <w:tcPr>
            <w:tcW w:w="1983" w:type="dxa"/>
            <w:vMerge w:val="restart"/>
            <w:tcBorders>
              <w:left w:val="single" w:sz="4" w:space="0" w:color="auto"/>
            </w:tcBorders>
            <w:shd w:val="clear" w:color="auto" w:fill="auto"/>
            <w:vAlign w:val="center"/>
          </w:tcPr>
          <w:p w14:paraId="482099A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5B4A7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79FE8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259811"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4247B20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2F798DFC" w14:textId="77777777" w:rsidTr="00817CDC">
        <w:tc>
          <w:tcPr>
            <w:tcW w:w="1983" w:type="dxa"/>
            <w:vMerge/>
            <w:tcBorders>
              <w:left w:val="single" w:sz="4" w:space="0" w:color="auto"/>
            </w:tcBorders>
            <w:shd w:val="clear" w:color="auto" w:fill="auto"/>
            <w:vAlign w:val="center"/>
          </w:tcPr>
          <w:p w14:paraId="3C2502D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2EA17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A08B7D"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F13F6E1"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7BF2DF9D"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4F27E2D5" w14:textId="77777777" w:rsidTr="00817CDC">
        <w:tc>
          <w:tcPr>
            <w:tcW w:w="1983" w:type="dxa"/>
            <w:vMerge/>
            <w:tcBorders>
              <w:left w:val="single" w:sz="4" w:space="0" w:color="auto"/>
            </w:tcBorders>
            <w:shd w:val="clear" w:color="auto" w:fill="auto"/>
            <w:vAlign w:val="center"/>
          </w:tcPr>
          <w:p w14:paraId="6548D170"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597AE2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701AAD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6031627"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2F75A42B"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0F3B81B9" w14:textId="77777777" w:rsidTr="00817CDC">
        <w:tc>
          <w:tcPr>
            <w:tcW w:w="1983" w:type="dxa"/>
            <w:vMerge/>
            <w:tcBorders>
              <w:left w:val="single" w:sz="4" w:space="0" w:color="auto"/>
            </w:tcBorders>
            <w:shd w:val="clear" w:color="auto" w:fill="auto"/>
            <w:vAlign w:val="center"/>
          </w:tcPr>
          <w:p w14:paraId="4835DDB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87BB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334E2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ED013A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F8E4008"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6BE78A51" w14:textId="77777777" w:rsidTr="00817CDC">
        <w:tc>
          <w:tcPr>
            <w:tcW w:w="1983" w:type="dxa"/>
            <w:vMerge w:val="restart"/>
            <w:tcBorders>
              <w:left w:val="single" w:sz="4" w:space="0" w:color="auto"/>
            </w:tcBorders>
            <w:shd w:val="clear" w:color="auto" w:fill="C6D9F1" w:themeFill="text2" w:themeFillTint="33"/>
            <w:vAlign w:val="center"/>
          </w:tcPr>
          <w:p w14:paraId="78EC51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1D0A02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2406469F"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1FCFF9A9"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tcBorders>
              <w:right w:val="single" w:sz="4" w:space="0" w:color="auto"/>
            </w:tcBorders>
            <w:shd w:val="clear" w:color="auto" w:fill="C6D9F1" w:themeFill="text2" w:themeFillTint="33"/>
            <w:vAlign w:val="bottom"/>
          </w:tcPr>
          <w:p w14:paraId="08A98F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2FFE453B" w14:textId="77777777" w:rsidTr="00817CDC">
        <w:tc>
          <w:tcPr>
            <w:tcW w:w="1983" w:type="dxa"/>
            <w:vMerge/>
            <w:tcBorders>
              <w:left w:val="single" w:sz="4" w:space="0" w:color="auto"/>
            </w:tcBorders>
            <w:shd w:val="clear" w:color="auto" w:fill="C6D9F1" w:themeFill="text2" w:themeFillTint="33"/>
            <w:vAlign w:val="center"/>
          </w:tcPr>
          <w:p w14:paraId="2CB229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9F8B3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650515D3"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0F233E36"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tcBorders>
              <w:right w:val="single" w:sz="4" w:space="0" w:color="auto"/>
            </w:tcBorders>
            <w:shd w:val="clear" w:color="auto" w:fill="C6D9F1" w:themeFill="text2" w:themeFillTint="33"/>
            <w:vAlign w:val="bottom"/>
          </w:tcPr>
          <w:p w14:paraId="56164913"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513DF59A" w14:textId="77777777" w:rsidTr="00817CDC">
        <w:tc>
          <w:tcPr>
            <w:tcW w:w="1983" w:type="dxa"/>
            <w:vMerge/>
            <w:tcBorders>
              <w:left w:val="single" w:sz="4" w:space="0" w:color="auto"/>
            </w:tcBorders>
            <w:shd w:val="clear" w:color="auto" w:fill="C6D9F1" w:themeFill="text2" w:themeFillTint="33"/>
            <w:vAlign w:val="center"/>
          </w:tcPr>
          <w:p w14:paraId="48B2AE6B"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09DA0B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CF326D0"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6724B1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right w:val="single" w:sz="4" w:space="0" w:color="auto"/>
            </w:tcBorders>
            <w:shd w:val="clear" w:color="auto" w:fill="C6D9F1" w:themeFill="text2" w:themeFillTint="33"/>
            <w:vAlign w:val="bottom"/>
          </w:tcPr>
          <w:p w14:paraId="05B02311"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0E84C6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103F82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053B68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468E2206"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55BC16DF"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bottom w:val="single" w:sz="4" w:space="0" w:color="auto"/>
              <w:right w:val="single" w:sz="4" w:space="0" w:color="auto"/>
            </w:tcBorders>
            <w:shd w:val="clear" w:color="auto" w:fill="C6D9F1" w:themeFill="text2" w:themeFillTint="33"/>
            <w:vAlign w:val="bottom"/>
          </w:tcPr>
          <w:p w14:paraId="2BC648EC"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21A3A6E"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AC77D2F"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31C55A9F" w14:textId="77777777" w:rsidTr="00817CDC">
        <w:tc>
          <w:tcPr>
            <w:tcW w:w="1983" w:type="dxa"/>
            <w:vMerge w:val="restart"/>
            <w:tcBorders>
              <w:left w:val="single" w:sz="4" w:space="0" w:color="auto"/>
            </w:tcBorders>
            <w:shd w:val="clear" w:color="auto" w:fill="auto"/>
            <w:vAlign w:val="center"/>
          </w:tcPr>
          <w:p w14:paraId="73407D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C13F02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73F1DC4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09C0874"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1CFD0569"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6852FD5E" w14:textId="77777777" w:rsidTr="00817CDC">
        <w:tc>
          <w:tcPr>
            <w:tcW w:w="1983" w:type="dxa"/>
            <w:vMerge/>
            <w:tcBorders>
              <w:left w:val="single" w:sz="4" w:space="0" w:color="auto"/>
            </w:tcBorders>
            <w:shd w:val="clear" w:color="auto" w:fill="auto"/>
            <w:vAlign w:val="center"/>
          </w:tcPr>
          <w:p w14:paraId="7B32588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7C34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016D1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6C1F68C" w14:textId="77777777" w:rsidR="00942153" w:rsidRPr="00230F09" w:rsidRDefault="00942153" w:rsidP="00817CDC">
            <w:pPr>
              <w:jc w:val="right"/>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3A1C3CBD" w14:textId="77777777" w:rsidR="00942153" w:rsidRPr="00230F09" w:rsidRDefault="00942153" w:rsidP="00817CDC">
            <w:pPr>
              <w:jc w:val="right"/>
              <w:rPr>
                <w:color w:val="000000" w:themeColor="text1"/>
                <w:sz w:val="20"/>
                <w:szCs w:val="20"/>
              </w:rPr>
            </w:pPr>
            <w:r w:rsidRPr="00230F09">
              <w:rPr>
                <w:color w:val="000000" w:themeColor="text1"/>
              </w:rPr>
              <w:t>1.00E-03</w:t>
            </w:r>
          </w:p>
        </w:tc>
      </w:tr>
      <w:tr w:rsidR="00A4197C" w:rsidRPr="00A4197C" w14:paraId="209A16CA" w14:textId="77777777" w:rsidTr="00817CDC">
        <w:tc>
          <w:tcPr>
            <w:tcW w:w="1983" w:type="dxa"/>
            <w:vMerge/>
            <w:tcBorders>
              <w:left w:val="single" w:sz="4" w:space="0" w:color="auto"/>
            </w:tcBorders>
            <w:shd w:val="clear" w:color="auto" w:fill="auto"/>
            <w:vAlign w:val="center"/>
          </w:tcPr>
          <w:p w14:paraId="52CEEFC4"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7D10C4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59D0734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CE35E2F"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29A1006D"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58F1B75E" w14:textId="77777777" w:rsidTr="00817CDC">
        <w:tc>
          <w:tcPr>
            <w:tcW w:w="1983" w:type="dxa"/>
            <w:vMerge/>
            <w:tcBorders>
              <w:left w:val="single" w:sz="4" w:space="0" w:color="auto"/>
            </w:tcBorders>
            <w:shd w:val="clear" w:color="auto" w:fill="auto"/>
            <w:vAlign w:val="center"/>
          </w:tcPr>
          <w:p w14:paraId="5268F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FFB65C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A7C961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89650BC"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9A42379"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04A107AB" w14:textId="77777777" w:rsidTr="00817CDC">
        <w:tc>
          <w:tcPr>
            <w:tcW w:w="1983" w:type="dxa"/>
            <w:vMerge w:val="restart"/>
            <w:tcBorders>
              <w:left w:val="single" w:sz="4" w:space="0" w:color="auto"/>
            </w:tcBorders>
            <w:shd w:val="clear" w:color="auto" w:fill="auto"/>
            <w:vAlign w:val="center"/>
          </w:tcPr>
          <w:p w14:paraId="4C1465E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595C6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DE835F5"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shd w:val="clear" w:color="auto" w:fill="auto"/>
            <w:vAlign w:val="bottom"/>
          </w:tcPr>
          <w:p w14:paraId="706AACC0" w14:textId="77777777" w:rsidR="00942153" w:rsidRPr="00230F09" w:rsidRDefault="00942153" w:rsidP="00817CDC">
            <w:pPr>
              <w:jc w:val="right"/>
              <w:rPr>
                <w:color w:val="000000" w:themeColor="text1"/>
                <w:sz w:val="20"/>
                <w:szCs w:val="20"/>
              </w:rPr>
            </w:pPr>
            <w:r w:rsidRPr="00230F09">
              <w:rPr>
                <w:color w:val="000000" w:themeColor="text1"/>
              </w:rPr>
              <w:t>1.62E-03</w:t>
            </w:r>
          </w:p>
        </w:tc>
        <w:tc>
          <w:tcPr>
            <w:tcW w:w="1984" w:type="dxa"/>
            <w:tcBorders>
              <w:right w:val="single" w:sz="4" w:space="0" w:color="auto"/>
            </w:tcBorders>
            <w:shd w:val="clear" w:color="auto" w:fill="auto"/>
            <w:vAlign w:val="bottom"/>
          </w:tcPr>
          <w:p w14:paraId="47723D28" w14:textId="77777777" w:rsidR="00942153" w:rsidRPr="00230F09" w:rsidRDefault="00942153" w:rsidP="00817CDC">
            <w:pPr>
              <w:jc w:val="right"/>
              <w:rPr>
                <w:color w:val="000000" w:themeColor="text1"/>
                <w:sz w:val="20"/>
                <w:szCs w:val="20"/>
              </w:rPr>
            </w:pPr>
            <w:r w:rsidRPr="00230F09">
              <w:rPr>
                <w:color w:val="000000" w:themeColor="text1"/>
              </w:rPr>
              <w:t>1.77E-03</w:t>
            </w:r>
          </w:p>
        </w:tc>
      </w:tr>
      <w:tr w:rsidR="00A4197C" w:rsidRPr="00A4197C" w14:paraId="3DD3677F" w14:textId="77777777" w:rsidTr="00817CDC">
        <w:tc>
          <w:tcPr>
            <w:tcW w:w="1983" w:type="dxa"/>
            <w:vMerge/>
            <w:tcBorders>
              <w:left w:val="single" w:sz="4" w:space="0" w:color="auto"/>
            </w:tcBorders>
            <w:shd w:val="clear" w:color="auto" w:fill="auto"/>
            <w:vAlign w:val="center"/>
          </w:tcPr>
          <w:p w14:paraId="30AFE05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3D8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0BBCB7C"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F7A5141" w14:textId="77777777" w:rsidR="00942153" w:rsidRPr="00230F09" w:rsidRDefault="00942153" w:rsidP="00817CDC">
            <w:pPr>
              <w:jc w:val="right"/>
              <w:rPr>
                <w:color w:val="000000" w:themeColor="text1"/>
                <w:sz w:val="20"/>
                <w:szCs w:val="20"/>
              </w:rPr>
            </w:pPr>
            <w:r w:rsidRPr="00230F09">
              <w:rPr>
                <w:color w:val="000000" w:themeColor="text1"/>
              </w:rPr>
              <w:t>2.36E-03</w:t>
            </w:r>
          </w:p>
        </w:tc>
        <w:tc>
          <w:tcPr>
            <w:tcW w:w="1984" w:type="dxa"/>
            <w:tcBorders>
              <w:right w:val="single" w:sz="4" w:space="0" w:color="auto"/>
            </w:tcBorders>
            <w:shd w:val="clear" w:color="auto" w:fill="auto"/>
            <w:vAlign w:val="bottom"/>
          </w:tcPr>
          <w:p w14:paraId="328BF219" w14:textId="77777777" w:rsidR="00942153" w:rsidRPr="00230F09" w:rsidRDefault="00942153" w:rsidP="00817CDC">
            <w:pPr>
              <w:jc w:val="right"/>
              <w:rPr>
                <w:color w:val="000000" w:themeColor="text1"/>
                <w:sz w:val="20"/>
                <w:szCs w:val="20"/>
              </w:rPr>
            </w:pPr>
            <w:r w:rsidRPr="00230F09">
              <w:rPr>
                <w:color w:val="000000" w:themeColor="text1"/>
              </w:rPr>
              <w:t>2.58E-03</w:t>
            </w:r>
          </w:p>
        </w:tc>
      </w:tr>
      <w:tr w:rsidR="00A4197C" w:rsidRPr="00A4197C" w14:paraId="301828F7" w14:textId="77777777" w:rsidTr="00817CDC">
        <w:tc>
          <w:tcPr>
            <w:tcW w:w="1983" w:type="dxa"/>
            <w:vMerge/>
            <w:tcBorders>
              <w:left w:val="single" w:sz="4" w:space="0" w:color="auto"/>
            </w:tcBorders>
            <w:shd w:val="clear" w:color="auto" w:fill="auto"/>
            <w:vAlign w:val="center"/>
          </w:tcPr>
          <w:p w14:paraId="723658BD"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9F7303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B008013"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3E1C30"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2CC3B9F"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5DCCCCC5" w14:textId="77777777" w:rsidTr="00817CDC">
        <w:tc>
          <w:tcPr>
            <w:tcW w:w="1983" w:type="dxa"/>
            <w:vMerge/>
            <w:tcBorders>
              <w:left w:val="single" w:sz="4" w:space="0" w:color="auto"/>
            </w:tcBorders>
            <w:shd w:val="clear" w:color="auto" w:fill="auto"/>
            <w:vAlign w:val="center"/>
          </w:tcPr>
          <w:p w14:paraId="29E85C4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228F3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81BCC11"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706E4F"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D44A723"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1773D41D" w14:textId="77777777" w:rsidTr="00817CDC">
        <w:tc>
          <w:tcPr>
            <w:tcW w:w="1983" w:type="dxa"/>
            <w:vMerge w:val="restart"/>
            <w:tcBorders>
              <w:left w:val="single" w:sz="4" w:space="0" w:color="auto"/>
            </w:tcBorders>
            <w:shd w:val="clear" w:color="auto" w:fill="auto"/>
            <w:vAlign w:val="center"/>
          </w:tcPr>
          <w:p w14:paraId="14D8805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50C0CDE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0FA8865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F359203"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552F6CF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3BA65852" w14:textId="77777777" w:rsidTr="00817CDC">
        <w:tc>
          <w:tcPr>
            <w:tcW w:w="1983" w:type="dxa"/>
            <w:vMerge/>
            <w:tcBorders>
              <w:left w:val="single" w:sz="4" w:space="0" w:color="auto"/>
            </w:tcBorders>
            <w:shd w:val="clear" w:color="auto" w:fill="auto"/>
            <w:vAlign w:val="center"/>
          </w:tcPr>
          <w:p w14:paraId="519D1F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3D1F9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96B5F7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73B0DD6"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1F8E92E7"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58C0B421" w14:textId="77777777" w:rsidTr="00817CDC">
        <w:tc>
          <w:tcPr>
            <w:tcW w:w="1983" w:type="dxa"/>
            <w:vMerge/>
            <w:tcBorders>
              <w:left w:val="single" w:sz="4" w:space="0" w:color="auto"/>
            </w:tcBorders>
            <w:shd w:val="clear" w:color="auto" w:fill="auto"/>
            <w:vAlign w:val="center"/>
          </w:tcPr>
          <w:p w14:paraId="779728A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CFFEA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0DA144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48111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6CC4E637"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47585D79" w14:textId="77777777" w:rsidTr="00817CDC">
        <w:tc>
          <w:tcPr>
            <w:tcW w:w="1983" w:type="dxa"/>
            <w:vMerge/>
            <w:tcBorders>
              <w:left w:val="single" w:sz="4" w:space="0" w:color="auto"/>
            </w:tcBorders>
            <w:shd w:val="clear" w:color="auto" w:fill="auto"/>
            <w:vAlign w:val="center"/>
          </w:tcPr>
          <w:p w14:paraId="73CB426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7BF89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A0F335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4323CC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6521E11"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152C98A1" w14:textId="77777777" w:rsidTr="00817CDC">
        <w:tc>
          <w:tcPr>
            <w:tcW w:w="1983" w:type="dxa"/>
            <w:vMerge w:val="restart"/>
            <w:tcBorders>
              <w:left w:val="single" w:sz="4" w:space="0" w:color="auto"/>
            </w:tcBorders>
            <w:shd w:val="clear" w:color="auto" w:fill="C6D9F1" w:themeFill="text2" w:themeFillTint="33"/>
            <w:vAlign w:val="center"/>
          </w:tcPr>
          <w:p w14:paraId="2406C8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359908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0E0AD6ED"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50E3FEF0" w14:textId="77777777" w:rsidR="00942153" w:rsidRPr="00230F09" w:rsidRDefault="00942153" w:rsidP="00817CDC">
            <w:pPr>
              <w:jc w:val="right"/>
              <w:rPr>
                <w:b/>
                <w:bCs/>
                <w:color w:val="000000" w:themeColor="text1"/>
                <w:sz w:val="20"/>
                <w:szCs w:val="20"/>
              </w:rPr>
            </w:pPr>
            <w:r w:rsidRPr="00230F09">
              <w:rPr>
                <w:b/>
                <w:bCs/>
                <w:color w:val="000000" w:themeColor="text1"/>
              </w:rPr>
              <w:t>4.27E-03</w:t>
            </w:r>
          </w:p>
        </w:tc>
        <w:tc>
          <w:tcPr>
            <w:tcW w:w="1984" w:type="dxa"/>
            <w:tcBorders>
              <w:right w:val="single" w:sz="4" w:space="0" w:color="auto"/>
            </w:tcBorders>
            <w:shd w:val="clear" w:color="auto" w:fill="C6D9F1" w:themeFill="text2" w:themeFillTint="33"/>
            <w:vAlign w:val="bottom"/>
          </w:tcPr>
          <w:p w14:paraId="55B829E8" w14:textId="77777777" w:rsidR="00942153" w:rsidRPr="00230F09" w:rsidRDefault="00942153" w:rsidP="00817CDC">
            <w:pPr>
              <w:jc w:val="right"/>
              <w:rPr>
                <w:b/>
                <w:bCs/>
                <w:color w:val="000000" w:themeColor="text1"/>
                <w:sz w:val="20"/>
                <w:szCs w:val="20"/>
              </w:rPr>
            </w:pPr>
            <w:r w:rsidRPr="00230F09">
              <w:rPr>
                <w:b/>
                <w:bCs/>
                <w:color w:val="000000" w:themeColor="text1"/>
              </w:rPr>
              <w:t>4.42E-03</w:t>
            </w:r>
          </w:p>
        </w:tc>
      </w:tr>
      <w:tr w:rsidR="00A4197C" w:rsidRPr="00A4197C" w14:paraId="3713729A" w14:textId="77777777" w:rsidTr="00817CDC">
        <w:tc>
          <w:tcPr>
            <w:tcW w:w="1983" w:type="dxa"/>
            <w:vMerge/>
            <w:tcBorders>
              <w:left w:val="single" w:sz="4" w:space="0" w:color="auto"/>
            </w:tcBorders>
            <w:shd w:val="clear" w:color="auto" w:fill="C6D9F1" w:themeFill="text2" w:themeFillTint="33"/>
            <w:vAlign w:val="center"/>
          </w:tcPr>
          <w:p w14:paraId="6AE808D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2A71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F96ED66"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C1E46E9" w14:textId="77777777" w:rsidR="00942153" w:rsidRPr="00230F09" w:rsidRDefault="00942153" w:rsidP="00817CDC">
            <w:pPr>
              <w:jc w:val="right"/>
              <w:rPr>
                <w:b/>
                <w:bCs/>
                <w:color w:val="000000" w:themeColor="text1"/>
                <w:sz w:val="20"/>
                <w:szCs w:val="20"/>
              </w:rPr>
            </w:pPr>
            <w:r w:rsidRPr="00230F09">
              <w:rPr>
                <w:b/>
                <w:bCs/>
                <w:color w:val="000000" w:themeColor="text1"/>
              </w:rPr>
              <w:t>6.10E-03</w:t>
            </w:r>
          </w:p>
        </w:tc>
        <w:tc>
          <w:tcPr>
            <w:tcW w:w="1984" w:type="dxa"/>
            <w:tcBorders>
              <w:right w:val="single" w:sz="4" w:space="0" w:color="auto"/>
            </w:tcBorders>
            <w:shd w:val="clear" w:color="auto" w:fill="C6D9F1" w:themeFill="text2" w:themeFillTint="33"/>
            <w:vAlign w:val="bottom"/>
          </w:tcPr>
          <w:p w14:paraId="50931EDA" w14:textId="77777777" w:rsidR="00942153" w:rsidRPr="00230F09" w:rsidRDefault="00942153" w:rsidP="00817CDC">
            <w:pPr>
              <w:jc w:val="right"/>
              <w:rPr>
                <w:b/>
                <w:bCs/>
                <w:color w:val="000000" w:themeColor="text1"/>
                <w:sz w:val="20"/>
                <w:szCs w:val="20"/>
              </w:rPr>
            </w:pPr>
            <w:r w:rsidRPr="00230F09">
              <w:rPr>
                <w:b/>
                <w:bCs/>
                <w:color w:val="000000" w:themeColor="text1"/>
              </w:rPr>
              <w:t>6.32E-03</w:t>
            </w:r>
          </w:p>
        </w:tc>
      </w:tr>
      <w:tr w:rsidR="00A4197C" w:rsidRPr="00A4197C" w14:paraId="4DA2709F" w14:textId="77777777" w:rsidTr="00817CDC">
        <w:tc>
          <w:tcPr>
            <w:tcW w:w="1983" w:type="dxa"/>
            <w:vMerge/>
            <w:tcBorders>
              <w:left w:val="single" w:sz="4" w:space="0" w:color="auto"/>
            </w:tcBorders>
            <w:shd w:val="clear" w:color="auto" w:fill="C6D9F1" w:themeFill="text2" w:themeFillTint="33"/>
            <w:vAlign w:val="center"/>
          </w:tcPr>
          <w:p w14:paraId="00205CE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49802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6B3FF4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25456C6"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right w:val="single" w:sz="4" w:space="0" w:color="auto"/>
            </w:tcBorders>
            <w:shd w:val="clear" w:color="auto" w:fill="C6D9F1" w:themeFill="text2" w:themeFillTint="33"/>
            <w:vAlign w:val="bottom"/>
          </w:tcPr>
          <w:p w14:paraId="3891D4E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1121072A"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BC76C8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5C9AB4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61A0D1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207597D5"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bottom w:val="single" w:sz="4" w:space="0" w:color="auto"/>
              <w:right w:val="single" w:sz="4" w:space="0" w:color="auto"/>
            </w:tcBorders>
            <w:shd w:val="clear" w:color="auto" w:fill="C6D9F1" w:themeFill="text2" w:themeFillTint="33"/>
            <w:vAlign w:val="bottom"/>
          </w:tcPr>
          <w:p w14:paraId="5A4E83B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bl>
    <w:p w14:paraId="3B1C8264" w14:textId="77777777" w:rsidR="00942153" w:rsidRPr="00230F09" w:rsidRDefault="00942153" w:rsidP="00942153">
      <w:pPr>
        <w:autoSpaceDE w:val="0"/>
        <w:autoSpaceDN w:val="0"/>
        <w:jc w:val="both"/>
        <w:rPr>
          <w:rFonts w:cs="Arial"/>
          <w:color w:val="000000" w:themeColor="text1"/>
        </w:rPr>
      </w:pPr>
    </w:p>
    <w:p w14:paraId="4FC30FA4" w14:textId="77777777" w:rsidR="00942153" w:rsidRPr="00230F09" w:rsidRDefault="00942153" w:rsidP="00942153">
      <w:pPr>
        <w:autoSpaceDE w:val="0"/>
        <w:autoSpaceDN w:val="0"/>
        <w:jc w:val="both"/>
        <w:rPr>
          <w:rFonts w:cs="Arial"/>
          <w:color w:val="000000" w:themeColor="text1"/>
        </w:rPr>
      </w:pPr>
    </w:p>
    <w:p w14:paraId="093BF434"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5C141866" w14:textId="77777777" w:rsidR="00942153" w:rsidRPr="00230F09" w:rsidRDefault="00942153" w:rsidP="00942153">
      <w:pPr>
        <w:autoSpaceDE w:val="0"/>
        <w:autoSpaceDN w:val="0"/>
        <w:jc w:val="both"/>
        <w:rPr>
          <w:rFonts w:cs="Arial"/>
          <w:color w:val="000000" w:themeColor="text1"/>
        </w:rPr>
      </w:pPr>
    </w:p>
    <w:p w14:paraId="09F8F30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31"/>
      </w:r>
      <w:r w:rsidRPr="00230F09">
        <w:rPr>
          <w:rFonts w:cs="Arial"/>
          <w:color w:val="000000" w:themeColor="text1"/>
        </w:rPr>
        <w:t xml:space="preserve">. </w:t>
      </w:r>
    </w:p>
    <w:p w14:paraId="2E8FEB3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2"/>
      </w:r>
      <w:r w:rsidRPr="00230F09">
        <w:rPr>
          <w:rFonts w:cs="Arial"/>
          <w:color w:val="000000" w:themeColor="text1"/>
        </w:rPr>
        <w:t>.</w:t>
      </w:r>
    </w:p>
    <w:p w14:paraId="623FAC7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198EA261" w14:textId="77777777" w:rsidTr="00817CDC">
        <w:trPr>
          <w:cantSplit/>
          <w:tblHeader/>
        </w:trPr>
        <w:tc>
          <w:tcPr>
            <w:tcW w:w="1983" w:type="dxa"/>
            <w:vAlign w:val="center"/>
          </w:tcPr>
          <w:p w14:paraId="3FC84B5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02000B7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6C4EE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C0D2A5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01E657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92629A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8185C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C32F4A7" w14:textId="77777777" w:rsidTr="00817CDC">
        <w:tc>
          <w:tcPr>
            <w:tcW w:w="9919" w:type="dxa"/>
            <w:gridSpan w:val="5"/>
            <w:shd w:val="clear" w:color="auto" w:fill="BFBFBF"/>
            <w:vAlign w:val="center"/>
          </w:tcPr>
          <w:p w14:paraId="0FF81B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5D34680" w14:textId="77777777" w:rsidTr="00817CDC">
        <w:tc>
          <w:tcPr>
            <w:tcW w:w="1983" w:type="dxa"/>
            <w:vAlign w:val="center"/>
          </w:tcPr>
          <w:p w14:paraId="09E07B3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3E3D0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63E7B41" w14:textId="77777777" w:rsidTr="00817CDC">
        <w:tc>
          <w:tcPr>
            <w:tcW w:w="1983" w:type="dxa"/>
            <w:vMerge w:val="restart"/>
            <w:vAlign w:val="center"/>
          </w:tcPr>
          <w:p w14:paraId="254489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14879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459B0F5" w14:textId="77777777" w:rsidR="00942153" w:rsidRPr="00230F09" w:rsidRDefault="00942153" w:rsidP="00817CDC">
            <w:pPr>
              <w:jc w:val="center"/>
              <w:rPr>
                <w:color w:val="000000" w:themeColor="text1"/>
                <w:sz w:val="20"/>
                <w:szCs w:val="20"/>
              </w:rPr>
            </w:pPr>
            <w:r w:rsidRPr="00230F09">
              <w:rPr>
                <w:color w:val="000000" w:themeColor="text1"/>
              </w:rPr>
              <w:t>2.61E-03</w:t>
            </w:r>
          </w:p>
        </w:tc>
        <w:tc>
          <w:tcPr>
            <w:tcW w:w="1984" w:type="dxa"/>
            <w:vAlign w:val="bottom"/>
          </w:tcPr>
          <w:p w14:paraId="5FE685C9" w14:textId="77777777" w:rsidR="00942153" w:rsidRPr="00230F09" w:rsidRDefault="00942153" w:rsidP="00817CDC">
            <w:pPr>
              <w:jc w:val="center"/>
              <w:rPr>
                <w:color w:val="000000" w:themeColor="text1"/>
                <w:sz w:val="20"/>
                <w:szCs w:val="20"/>
              </w:rPr>
            </w:pPr>
            <w:r w:rsidRPr="00230F09">
              <w:rPr>
                <w:color w:val="000000" w:themeColor="text1"/>
              </w:rPr>
              <w:t>6.13E-01</w:t>
            </w:r>
          </w:p>
        </w:tc>
        <w:tc>
          <w:tcPr>
            <w:tcW w:w="1984" w:type="dxa"/>
            <w:vAlign w:val="bottom"/>
          </w:tcPr>
          <w:p w14:paraId="29A7679B" w14:textId="77777777" w:rsidR="00942153" w:rsidRPr="00230F09" w:rsidRDefault="00942153" w:rsidP="00817CDC">
            <w:pPr>
              <w:jc w:val="center"/>
              <w:rPr>
                <w:color w:val="000000" w:themeColor="text1"/>
                <w:sz w:val="20"/>
                <w:szCs w:val="20"/>
              </w:rPr>
            </w:pPr>
            <w:r w:rsidRPr="00230F09">
              <w:rPr>
                <w:color w:val="000000" w:themeColor="text1"/>
              </w:rPr>
              <w:t>6.15E-01</w:t>
            </w:r>
          </w:p>
        </w:tc>
      </w:tr>
      <w:tr w:rsidR="00A4197C" w:rsidRPr="00A4197C" w14:paraId="790FA6A0" w14:textId="77777777" w:rsidTr="00817CDC">
        <w:tc>
          <w:tcPr>
            <w:tcW w:w="1983" w:type="dxa"/>
            <w:vMerge/>
            <w:vAlign w:val="center"/>
          </w:tcPr>
          <w:p w14:paraId="760B2D3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5D1ED6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18D1CE1" w14:textId="77777777" w:rsidR="00942153" w:rsidRPr="00230F09" w:rsidRDefault="00942153" w:rsidP="00817CDC">
            <w:pPr>
              <w:jc w:val="center"/>
              <w:rPr>
                <w:color w:val="000000" w:themeColor="text1"/>
                <w:sz w:val="20"/>
                <w:szCs w:val="20"/>
              </w:rPr>
            </w:pPr>
            <w:r w:rsidRPr="00230F09">
              <w:rPr>
                <w:color w:val="000000" w:themeColor="text1"/>
              </w:rPr>
              <w:t>3.80E-03</w:t>
            </w:r>
          </w:p>
        </w:tc>
        <w:tc>
          <w:tcPr>
            <w:tcW w:w="1984" w:type="dxa"/>
            <w:vAlign w:val="bottom"/>
          </w:tcPr>
          <w:p w14:paraId="1D998768" w14:textId="77777777" w:rsidR="00942153" w:rsidRPr="00230F09" w:rsidRDefault="00942153" w:rsidP="00817CDC">
            <w:pPr>
              <w:jc w:val="center"/>
              <w:rPr>
                <w:color w:val="000000" w:themeColor="text1"/>
                <w:sz w:val="20"/>
                <w:szCs w:val="20"/>
              </w:rPr>
            </w:pPr>
            <w:r w:rsidRPr="00230F09">
              <w:rPr>
                <w:color w:val="000000" w:themeColor="text1"/>
              </w:rPr>
              <w:t>8.91E-01</w:t>
            </w:r>
          </w:p>
        </w:tc>
        <w:tc>
          <w:tcPr>
            <w:tcW w:w="1984" w:type="dxa"/>
            <w:vAlign w:val="bottom"/>
          </w:tcPr>
          <w:p w14:paraId="25EC65F1" w14:textId="77777777" w:rsidR="00942153" w:rsidRPr="00230F09" w:rsidRDefault="00942153" w:rsidP="00817CDC">
            <w:pPr>
              <w:jc w:val="center"/>
              <w:rPr>
                <w:color w:val="000000" w:themeColor="text1"/>
                <w:sz w:val="20"/>
                <w:szCs w:val="20"/>
              </w:rPr>
            </w:pPr>
            <w:r w:rsidRPr="00230F09">
              <w:rPr>
                <w:color w:val="000000" w:themeColor="text1"/>
              </w:rPr>
              <w:t>8.95E-01</w:t>
            </w:r>
          </w:p>
        </w:tc>
      </w:tr>
      <w:tr w:rsidR="00A4197C" w:rsidRPr="00A4197C" w14:paraId="20A95970" w14:textId="77777777" w:rsidTr="00817CDC">
        <w:tc>
          <w:tcPr>
            <w:tcW w:w="1983" w:type="dxa"/>
            <w:vMerge/>
            <w:vAlign w:val="center"/>
          </w:tcPr>
          <w:p w14:paraId="6878490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96DF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BF8989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B02DE00"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680B9D95"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1242D84" w14:textId="77777777" w:rsidTr="00817CDC">
        <w:tc>
          <w:tcPr>
            <w:tcW w:w="1983" w:type="dxa"/>
            <w:vMerge/>
            <w:vAlign w:val="center"/>
          </w:tcPr>
          <w:p w14:paraId="1BD8DE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D4134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7F52BB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39AF4E7"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4AB23190"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6EEE2F2" w14:textId="77777777" w:rsidTr="00817CDC">
        <w:tc>
          <w:tcPr>
            <w:tcW w:w="1983" w:type="dxa"/>
            <w:vMerge w:val="restart"/>
            <w:vAlign w:val="center"/>
          </w:tcPr>
          <w:p w14:paraId="53F2F0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9FC81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6FCD67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CBC2D62"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1A25CB24"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51618C97" w14:textId="77777777" w:rsidTr="00817CDC">
        <w:tc>
          <w:tcPr>
            <w:tcW w:w="1983" w:type="dxa"/>
            <w:vMerge/>
            <w:vAlign w:val="center"/>
          </w:tcPr>
          <w:p w14:paraId="0585209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F4080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98003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0A4C4BB8"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2C01853F"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6E24BE35" w14:textId="77777777" w:rsidTr="00817CDC">
        <w:tc>
          <w:tcPr>
            <w:tcW w:w="1983" w:type="dxa"/>
            <w:vMerge/>
            <w:vAlign w:val="center"/>
          </w:tcPr>
          <w:p w14:paraId="265B5A5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696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6D54D4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0025703"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D0ED1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423D03C" w14:textId="77777777" w:rsidTr="00817CDC">
        <w:tc>
          <w:tcPr>
            <w:tcW w:w="1983" w:type="dxa"/>
            <w:vMerge/>
            <w:tcBorders>
              <w:bottom w:val="single" w:sz="4" w:space="0" w:color="auto"/>
            </w:tcBorders>
            <w:vAlign w:val="center"/>
          </w:tcPr>
          <w:p w14:paraId="12A1E73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82F5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A523634"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EF650AB"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A8179A1"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5CA275A" w14:textId="77777777" w:rsidTr="00817CDC">
        <w:tc>
          <w:tcPr>
            <w:tcW w:w="1983" w:type="dxa"/>
            <w:vMerge w:val="restart"/>
            <w:tcBorders>
              <w:top w:val="single" w:sz="4" w:space="0" w:color="auto"/>
              <w:left w:val="single" w:sz="4" w:space="0" w:color="auto"/>
            </w:tcBorders>
            <w:shd w:val="clear" w:color="auto" w:fill="C6D9F1"/>
            <w:vAlign w:val="center"/>
          </w:tcPr>
          <w:p w14:paraId="0CF850D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D42D13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7608417" w14:textId="77777777" w:rsidR="00942153" w:rsidRPr="00230F09" w:rsidRDefault="00942153" w:rsidP="00817CDC">
            <w:pPr>
              <w:jc w:val="center"/>
              <w:rPr>
                <w:b/>
                <w:bCs/>
                <w:color w:val="000000" w:themeColor="text1"/>
                <w:sz w:val="20"/>
                <w:szCs w:val="20"/>
              </w:rPr>
            </w:pPr>
            <w:r w:rsidRPr="00230F09">
              <w:rPr>
                <w:b/>
                <w:bCs/>
                <w:color w:val="000000" w:themeColor="text1"/>
              </w:rPr>
              <w:t>2.61E-03</w:t>
            </w:r>
          </w:p>
        </w:tc>
        <w:tc>
          <w:tcPr>
            <w:tcW w:w="1984" w:type="dxa"/>
            <w:tcBorders>
              <w:top w:val="single" w:sz="4" w:space="0" w:color="auto"/>
            </w:tcBorders>
            <w:shd w:val="clear" w:color="auto" w:fill="C6D9F1"/>
            <w:vAlign w:val="bottom"/>
          </w:tcPr>
          <w:p w14:paraId="4CB85C24" w14:textId="77777777" w:rsidR="00942153" w:rsidRPr="00230F09" w:rsidRDefault="00942153" w:rsidP="00817CDC">
            <w:pPr>
              <w:jc w:val="center"/>
              <w:rPr>
                <w:b/>
                <w:bCs/>
                <w:color w:val="000000" w:themeColor="text1"/>
                <w:sz w:val="20"/>
                <w:szCs w:val="20"/>
              </w:rPr>
            </w:pPr>
            <w:r w:rsidRPr="00230F09">
              <w:rPr>
                <w:b/>
                <w:bCs/>
                <w:color w:val="000000" w:themeColor="text1"/>
              </w:rPr>
              <w:t>6.20E-01</w:t>
            </w:r>
          </w:p>
        </w:tc>
        <w:tc>
          <w:tcPr>
            <w:tcW w:w="1984" w:type="dxa"/>
            <w:tcBorders>
              <w:top w:val="single" w:sz="4" w:space="0" w:color="auto"/>
              <w:right w:val="single" w:sz="4" w:space="0" w:color="auto"/>
            </w:tcBorders>
            <w:shd w:val="clear" w:color="auto" w:fill="C6D9F1"/>
            <w:vAlign w:val="bottom"/>
          </w:tcPr>
          <w:p w14:paraId="57B3BF99" w14:textId="77777777" w:rsidR="00942153" w:rsidRPr="00230F09" w:rsidRDefault="00942153" w:rsidP="00817CDC">
            <w:pPr>
              <w:jc w:val="center"/>
              <w:rPr>
                <w:b/>
                <w:bCs/>
                <w:color w:val="000000" w:themeColor="text1"/>
                <w:sz w:val="20"/>
                <w:szCs w:val="20"/>
              </w:rPr>
            </w:pPr>
            <w:r w:rsidRPr="00230F09">
              <w:rPr>
                <w:b/>
                <w:bCs/>
                <w:color w:val="000000" w:themeColor="text1"/>
              </w:rPr>
              <w:t>6.23E-01</w:t>
            </w:r>
          </w:p>
        </w:tc>
      </w:tr>
      <w:tr w:rsidR="00A4197C" w:rsidRPr="00A4197C" w14:paraId="02D22677" w14:textId="77777777" w:rsidTr="00817CDC">
        <w:tc>
          <w:tcPr>
            <w:tcW w:w="1983" w:type="dxa"/>
            <w:vMerge/>
            <w:tcBorders>
              <w:left w:val="single" w:sz="4" w:space="0" w:color="auto"/>
            </w:tcBorders>
            <w:shd w:val="clear" w:color="auto" w:fill="C6D9F1"/>
            <w:vAlign w:val="center"/>
          </w:tcPr>
          <w:p w14:paraId="5754683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5C2EA2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40F9766" w14:textId="77777777" w:rsidR="00942153" w:rsidRPr="00230F09" w:rsidRDefault="00942153" w:rsidP="00817CDC">
            <w:pPr>
              <w:jc w:val="center"/>
              <w:rPr>
                <w:b/>
                <w:bCs/>
                <w:color w:val="000000" w:themeColor="text1"/>
                <w:sz w:val="20"/>
                <w:szCs w:val="20"/>
              </w:rPr>
            </w:pPr>
            <w:r w:rsidRPr="00230F09">
              <w:rPr>
                <w:b/>
                <w:bCs/>
                <w:color w:val="000000" w:themeColor="text1"/>
              </w:rPr>
              <w:t>3.80E-03</w:t>
            </w:r>
          </w:p>
        </w:tc>
        <w:tc>
          <w:tcPr>
            <w:tcW w:w="1984" w:type="dxa"/>
            <w:shd w:val="clear" w:color="auto" w:fill="C6D9F1"/>
            <w:vAlign w:val="bottom"/>
          </w:tcPr>
          <w:p w14:paraId="652FE6BD" w14:textId="77777777" w:rsidR="00942153" w:rsidRPr="00230F09" w:rsidRDefault="00942153" w:rsidP="00817CDC">
            <w:pPr>
              <w:jc w:val="center"/>
              <w:rPr>
                <w:b/>
                <w:bCs/>
                <w:color w:val="000000" w:themeColor="text1"/>
                <w:sz w:val="20"/>
                <w:szCs w:val="20"/>
              </w:rPr>
            </w:pPr>
            <w:r w:rsidRPr="00230F09">
              <w:rPr>
                <w:b/>
                <w:bCs/>
                <w:color w:val="000000" w:themeColor="text1"/>
              </w:rPr>
              <w:t>9.02E-01</w:t>
            </w:r>
          </w:p>
        </w:tc>
        <w:tc>
          <w:tcPr>
            <w:tcW w:w="1984" w:type="dxa"/>
            <w:tcBorders>
              <w:right w:val="single" w:sz="4" w:space="0" w:color="auto"/>
            </w:tcBorders>
            <w:shd w:val="clear" w:color="auto" w:fill="C6D9F1"/>
            <w:vAlign w:val="bottom"/>
          </w:tcPr>
          <w:p w14:paraId="79B3D3D2" w14:textId="77777777" w:rsidR="00942153" w:rsidRPr="00230F09" w:rsidRDefault="00942153" w:rsidP="00817CDC">
            <w:pPr>
              <w:jc w:val="center"/>
              <w:rPr>
                <w:b/>
                <w:bCs/>
                <w:color w:val="000000" w:themeColor="text1"/>
                <w:sz w:val="20"/>
                <w:szCs w:val="20"/>
              </w:rPr>
            </w:pPr>
            <w:r w:rsidRPr="00230F09">
              <w:rPr>
                <w:b/>
                <w:bCs/>
                <w:color w:val="000000" w:themeColor="text1"/>
              </w:rPr>
              <w:t>9.06E-01</w:t>
            </w:r>
          </w:p>
        </w:tc>
      </w:tr>
      <w:tr w:rsidR="00A4197C" w:rsidRPr="00A4197C" w14:paraId="1B72782B" w14:textId="77777777" w:rsidTr="00817CDC">
        <w:tc>
          <w:tcPr>
            <w:tcW w:w="1983" w:type="dxa"/>
            <w:vMerge/>
            <w:tcBorders>
              <w:left w:val="single" w:sz="4" w:space="0" w:color="auto"/>
            </w:tcBorders>
            <w:shd w:val="clear" w:color="auto" w:fill="C6D9F1"/>
            <w:vAlign w:val="center"/>
          </w:tcPr>
          <w:p w14:paraId="531A4A6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2A5C4A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C7582ED"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632C6C2D"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3A3EEF6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3BCF7860" w14:textId="77777777" w:rsidTr="00817CDC">
        <w:tc>
          <w:tcPr>
            <w:tcW w:w="1983" w:type="dxa"/>
            <w:vMerge/>
            <w:tcBorders>
              <w:left w:val="single" w:sz="4" w:space="0" w:color="auto"/>
              <w:bottom w:val="single" w:sz="4" w:space="0" w:color="auto"/>
            </w:tcBorders>
            <w:shd w:val="clear" w:color="auto" w:fill="C6D9F1"/>
            <w:vAlign w:val="center"/>
          </w:tcPr>
          <w:p w14:paraId="1178BCE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FF29A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103CD4"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7EFA847A"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6BB9391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2918FAA7" w14:textId="77777777" w:rsidTr="00817CDC">
        <w:tc>
          <w:tcPr>
            <w:tcW w:w="9919" w:type="dxa"/>
            <w:gridSpan w:val="5"/>
            <w:shd w:val="clear" w:color="auto" w:fill="BFBFBF"/>
            <w:vAlign w:val="center"/>
          </w:tcPr>
          <w:p w14:paraId="2149D9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1D016481" w14:textId="77777777" w:rsidTr="00817CDC">
        <w:tc>
          <w:tcPr>
            <w:tcW w:w="1983" w:type="dxa"/>
            <w:vAlign w:val="center"/>
          </w:tcPr>
          <w:p w14:paraId="3E54A9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0EC8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D7F58" w:rsidRPr="00A4197C" w14:paraId="181F6941" w14:textId="77777777" w:rsidTr="00817CDC">
        <w:tc>
          <w:tcPr>
            <w:tcW w:w="1983" w:type="dxa"/>
            <w:vMerge w:val="restart"/>
            <w:vAlign w:val="center"/>
          </w:tcPr>
          <w:p w14:paraId="59796EF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2A4071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9B046F6" w14:textId="5D104074" w:rsidR="00FD7F58" w:rsidRPr="00230F09" w:rsidRDefault="00FD7F58" w:rsidP="00817CDC">
            <w:pPr>
              <w:jc w:val="center"/>
              <w:rPr>
                <w:color w:val="000000" w:themeColor="text1"/>
                <w:sz w:val="20"/>
                <w:szCs w:val="20"/>
              </w:rPr>
            </w:pPr>
            <w:r>
              <w:rPr>
                <w:rFonts w:ascii="Calibri" w:hAnsi="Calibri" w:cs="Calibri"/>
                <w:color w:val="000000"/>
              </w:rPr>
              <w:t>2.61E-03</w:t>
            </w:r>
          </w:p>
        </w:tc>
        <w:tc>
          <w:tcPr>
            <w:tcW w:w="1984" w:type="dxa"/>
            <w:vAlign w:val="bottom"/>
          </w:tcPr>
          <w:p w14:paraId="4A9F03CA" w14:textId="538579BB" w:rsidR="00FD7F58" w:rsidRPr="00230F09" w:rsidRDefault="00FD7F58" w:rsidP="00817CDC">
            <w:pPr>
              <w:jc w:val="center"/>
              <w:rPr>
                <w:color w:val="000000" w:themeColor="text1"/>
                <w:sz w:val="20"/>
                <w:szCs w:val="20"/>
              </w:rPr>
            </w:pPr>
            <w:r>
              <w:rPr>
                <w:rFonts w:ascii="Calibri" w:hAnsi="Calibri" w:cs="Calibri"/>
                <w:color w:val="000000"/>
              </w:rPr>
              <w:t>3.71E-02</w:t>
            </w:r>
          </w:p>
        </w:tc>
        <w:tc>
          <w:tcPr>
            <w:tcW w:w="1984" w:type="dxa"/>
            <w:vAlign w:val="bottom"/>
          </w:tcPr>
          <w:p w14:paraId="51612D9B" w14:textId="429BE1BC" w:rsidR="00FD7F58" w:rsidRPr="00230F09" w:rsidRDefault="00FD7F58" w:rsidP="00817CDC">
            <w:pPr>
              <w:jc w:val="center"/>
              <w:rPr>
                <w:color w:val="000000" w:themeColor="text1"/>
                <w:sz w:val="20"/>
                <w:szCs w:val="20"/>
              </w:rPr>
            </w:pPr>
            <w:r>
              <w:rPr>
                <w:rFonts w:ascii="Calibri" w:hAnsi="Calibri" w:cs="Calibri"/>
                <w:color w:val="000000"/>
              </w:rPr>
              <w:t>3.97E-02</w:t>
            </w:r>
          </w:p>
        </w:tc>
      </w:tr>
      <w:tr w:rsidR="00FD7F58" w:rsidRPr="00A4197C" w14:paraId="0C1D68CD" w14:textId="77777777" w:rsidTr="00817CDC">
        <w:tc>
          <w:tcPr>
            <w:tcW w:w="1983" w:type="dxa"/>
            <w:vMerge/>
            <w:vAlign w:val="center"/>
          </w:tcPr>
          <w:p w14:paraId="0815A335"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122CB65"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E1C2CC" w14:textId="712FCB3A" w:rsidR="00FD7F58" w:rsidRPr="00230F09" w:rsidRDefault="00FD7F58" w:rsidP="00817CDC">
            <w:pPr>
              <w:jc w:val="center"/>
              <w:rPr>
                <w:color w:val="000000" w:themeColor="text1"/>
                <w:sz w:val="20"/>
                <w:szCs w:val="20"/>
              </w:rPr>
            </w:pPr>
            <w:r>
              <w:rPr>
                <w:rFonts w:ascii="Calibri" w:hAnsi="Calibri" w:cs="Calibri"/>
                <w:color w:val="000000"/>
              </w:rPr>
              <w:t>3.80E-03</w:t>
            </w:r>
          </w:p>
        </w:tc>
        <w:tc>
          <w:tcPr>
            <w:tcW w:w="1984" w:type="dxa"/>
            <w:vAlign w:val="bottom"/>
          </w:tcPr>
          <w:p w14:paraId="65FAF588" w14:textId="5194596B" w:rsidR="00FD7F58" w:rsidRPr="00230F09" w:rsidRDefault="00FD7F58" w:rsidP="00817CDC">
            <w:pPr>
              <w:jc w:val="center"/>
              <w:rPr>
                <w:color w:val="000000" w:themeColor="text1"/>
                <w:sz w:val="20"/>
                <w:szCs w:val="20"/>
              </w:rPr>
            </w:pPr>
            <w:r>
              <w:rPr>
                <w:rFonts w:ascii="Calibri" w:hAnsi="Calibri" w:cs="Calibri"/>
                <w:color w:val="000000"/>
              </w:rPr>
              <w:t>5.40E-02</w:t>
            </w:r>
          </w:p>
        </w:tc>
        <w:tc>
          <w:tcPr>
            <w:tcW w:w="1984" w:type="dxa"/>
            <w:vAlign w:val="bottom"/>
          </w:tcPr>
          <w:p w14:paraId="67AA521F" w14:textId="4337468C" w:rsidR="00FD7F58" w:rsidRPr="00230F09" w:rsidRDefault="00FD7F58" w:rsidP="00817CDC">
            <w:pPr>
              <w:jc w:val="center"/>
              <w:rPr>
                <w:color w:val="000000" w:themeColor="text1"/>
                <w:sz w:val="20"/>
                <w:szCs w:val="20"/>
              </w:rPr>
            </w:pPr>
            <w:r>
              <w:rPr>
                <w:rFonts w:ascii="Calibri" w:hAnsi="Calibri" w:cs="Calibri"/>
                <w:color w:val="000000"/>
              </w:rPr>
              <w:t>5.78E-02</w:t>
            </w:r>
          </w:p>
        </w:tc>
      </w:tr>
      <w:tr w:rsidR="00FD7F58" w:rsidRPr="00A4197C" w14:paraId="37DFCD1F" w14:textId="77777777" w:rsidTr="00817CDC">
        <w:tc>
          <w:tcPr>
            <w:tcW w:w="1983" w:type="dxa"/>
            <w:vMerge/>
            <w:vAlign w:val="center"/>
          </w:tcPr>
          <w:p w14:paraId="5F4A2569"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A8A1C0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F627EE0" w14:textId="3A9A392F"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60AA5002" w14:textId="49908F20"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00CC4781" w14:textId="49CF8A4D"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2B01A640" w14:textId="77777777" w:rsidTr="00817CDC">
        <w:tc>
          <w:tcPr>
            <w:tcW w:w="1983" w:type="dxa"/>
            <w:vMerge/>
            <w:vAlign w:val="center"/>
          </w:tcPr>
          <w:p w14:paraId="1FCCED04"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3AD6DB9"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7F571FAE" w14:textId="39F99758"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4C674F5F" w14:textId="372FEFF9"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325CBE6A" w14:textId="4515F79A"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6C57796B" w14:textId="77777777" w:rsidTr="00817CDC">
        <w:tc>
          <w:tcPr>
            <w:tcW w:w="1983" w:type="dxa"/>
            <w:vMerge w:val="restart"/>
            <w:vAlign w:val="center"/>
          </w:tcPr>
          <w:p w14:paraId="7953B27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AF3BCC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39D1374"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0C000CBB" w14:textId="77777777" w:rsidR="00FD7F58" w:rsidRPr="00230F09" w:rsidRDefault="00FD7F58" w:rsidP="00817CDC">
            <w:pPr>
              <w:jc w:val="center"/>
              <w:rPr>
                <w:color w:val="000000" w:themeColor="text1"/>
                <w:sz w:val="20"/>
                <w:szCs w:val="20"/>
              </w:rPr>
            </w:pPr>
            <w:r w:rsidRPr="00230F09">
              <w:rPr>
                <w:color w:val="000000" w:themeColor="text1"/>
              </w:rPr>
              <w:t>7.58E-03</w:t>
            </w:r>
          </w:p>
        </w:tc>
        <w:tc>
          <w:tcPr>
            <w:tcW w:w="1984" w:type="dxa"/>
            <w:vAlign w:val="bottom"/>
          </w:tcPr>
          <w:p w14:paraId="78F50F43" w14:textId="77777777" w:rsidR="00FD7F58" w:rsidRPr="00230F09" w:rsidRDefault="00FD7F58" w:rsidP="00817CDC">
            <w:pPr>
              <w:jc w:val="center"/>
              <w:rPr>
                <w:color w:val="000000" w:themeColor="text1"/>
                <w:sz w:val="20"/>
                <w:szCs w:val="20"/>
              </w:rPr>
            </w:pPr>
            <w:r w:rsidRPr="00230F09">
              <w:rPr>
                <w:color w:val="000000" w:themeColor="text1"/>
              </w:rPr>
              <w:t>7.58E-03</w:t>
            </w:r>
          </w:p>
        </w:tc>
      </w:tr>
      <w:tr w:rsidR="00FD7F58" w:rsidRPr="00A4197C" w14:paraId="6C0E19E5" w14:textId="77777777" w:rsidTr="00817CDC">
        <w:tc>
          <w:tcPr>
            <w:tcW w:w="1983" w:type="dxa"/>
            <w:vMerge/>
            <w:vAlign w:val="center"/>
          </w:tcPr>
          <w:p w14:paraId="72D9F647"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EC9FE1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625EC1C"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47DFBEA5" w14:textId="77777777" w:rsidR="00FD7F58" w:rsidRPr="00230F09" w:rsidRDefault="00FD7F58" w:rsidP="00817CDC">
            <w:pPr>
              <w:jc w:val="center"/>
              <w:rPr>
                <w:color w:val="000000" w:themeColor="text1"/>
                <w:sz w:val="20"/>
                <w:szCs w:val="20"/>
              </w:rPr>
            </w:pPr>
            <w:r w:rsidRPr="00230F09">
              <w:rPr>
                <w:color w:val="000000" w:themeColor="text1"/>
              </w:rPr>
              <w:t>1.10E-02</w:t>
            </w:r>
          </w:p>
        </w:tc>
        <w:tc>
          <w:tcPr>
            <w:tcW w:w="1984" w:type="dxa"/>
            <w:vAlign w:val="bottom"/>
          </w:tcPr>
          <w:p w14:paraId="6DA19CED" w14:textId="77777777" w:rsidR="00FD7F58" w:rsidRPr="00230F09" w:rsidRDefault="00FD7F58" w:rsidP="00817CDC">
            <w:pPr>
              <w:jc w:val="center"/>
              <w:rPr>
                <w:color w:val="000000" w:themeColor="text1"/>
                <w:sz w:val="20"/>
                <w:szCs w:val="20"/>
              </w:rPr>
            </w:pPr>
            <w:r w:rsidRPr="00230F09">
              <w:rPr>
                <w:color w:val="000000" w:themeColor="text1"/>
              </w:rPr>
              <w:t>1.10E-02</w:t>
            </w:r>
          </w:p>
        </w:tc>
      </w:tr>
      <w:tr w:rsidR="00FD7F58" w:rsidRPr="00A4197C" w14:paraId="7D260927" w14:textId="77777777" w:rsidTr="00817CDC">
        <w:tc>
          <w:tcPr>
            <w:tcW w:w="1983" w:type="dxa"/>
            <w:vMerge/>
            <w:vAlign w:val="center"/>
          </w:tcPr>
          <w:p w14:paraId="7404524F"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D6A51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988886D"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5E676FF"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56FCD5C"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5B46AAC5" w14:textId="77777777" w:rsidTr="00817CDC">
        <w:tc>
          <w:tcPr>
            <w:tcW w:w="1983" w:type="dxa"/>
            <w:vMerge/>
            <w:tcBorders>
              <w:bottom w:val="single" w:sz="4" w:space="0" w:color="auto"/>
            </w:tcBorders>
            <w:vAlign w:val="center"/>
          </w:tcPr>
          <w:p w14:paraId="373A08F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877BA6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4381D13"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7C03931"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5EFE17"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6B1021CA" w14:textId="77777777" w:rsidTr="00817CDC">
        <w:tc>
          <w:tcPr>
            <w:tcW w:w="1983" w:type="dxa"/>
            <w:vMerge w:val="restart"/>
            <w:tcBorders>
              <w:top w:val="single" w:sz="4" w:space="0" w:color="auto"/>
              <w:left w:val="single" w:sz="4" w:space="0" w:color="auto"/>
            </w:tcBorders>
            <w:shd w:val="clear" w:color="auto" w:fill="C6D9F1"/>
            <w:vAlign w:val="center"/>
          </w:tcPr>
          <w:p w14:paraId="41122F6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1B1EC4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1C1E915" w14:textId="76C8A81B" w:rsidR="00FD7F58" w:rsidRPr="00230F09" w:rsidRDefault="00FD7F58" w:rsidP="00817CDC">
            <w:pPr>
              <w:jc w:val="center"/>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717B88D" w14:textId="0AE619DC" w:rsidR="00FD7F58" w:rsidRPr="00230F09" w:rsidRDefault="00FD7F58" w:rsidP="00817CDC">
            <w:pPr>
              <w:jc w:val="center"/>
              <w:rPr>
                <w:b/>
                <w:bCs/>
                <w:color w:val="000000" w:themeColor="text1"/>
                <w:sz w:val="20"/>
                <w:szCs w:val="20"/>
              </w:rPr>
            </w:pPr>
            <w:r>
              <w:rPr>
                <w:rFonts w:ascii="Calibri" w:hAnsi="Calibri" w:cs="Calibri"/>
                <w:b/>
                <w:bCs/>
                <w:color w:val="000000"/>
              </w:rPr>
              <w:t>4.47E-02</w:t>
            </w:r>
          </w:p>
        </w:tc>
        <w:tc>
          <w:tcPr>
            <w:tcW w:w="1984" w:type="dxa"/>
            <w:tcBorders>
              <w:top w:val="single" w:sz="4" w:space="0" w:color="auto"/>
              <w:right w:val="single" w:sz="4" w:space="0" w:color="auto"/>
            </w:tcBorders>
            <w:shd w:val="clear" w:color="auto" w:fill="C6D9F1"/>
            <w:vAlign w:val="bottom"/>
          </w:tcPr>
          <w:p w14:paraId="040FBE9C" w14:textId="387ABEC0" w:rsidR="00FD7F58" w:rsidRPr="00230F09" w:rsidRDefault="00FD7F58" w:rsidP="00817CDC">
            <w:pPr>
              <w:jc w:val="center"/>
              <w:rPr>
                <w:b/>
                <w:bCs/>
                <w:color w:val="000000" w:themeColor="text1"/>
                <w:sz w:val="20"/>
                <w:szCs w:val="20"/>
              </w:rPr>
            </w:pPr>
            <w:r>
              <w:rPr>
                <w:rFonts w:ascii="Calibri" w:hAnsi="Calibri" w:cs="Calibri"/>
                <w:b/>
                <w:bCs/>
                <w:color w:val="000000"/>
              </w:rPr>
              <w:t>4.73E-02</w:t>
            </w:r>
          </w:p>
        </w:tc>
      </w:tr>
      <w:tr w:rsidR="00FD7F58" w:rsidRPr="00A4197C" w14:paraId="7A33D97D" w14:textId="77777777" w:rsidTr="00817CDC">
        <w:tc>
          <w:tcPr>
            <w:tcW w:w="1983" w:type="dxa"/>
            <w:vMerge/>
            <w:tcBorders>
              <w:left w:val="single" w:sz="4" w:space="0" w:color="auto"/>
            </w:tcBorders>
            <w:shd w:val="clear" w:color="auto" w:fill="C6D9F1"/>
            <w:vAlign w:val="center"/>
          </w:tcPr>
          <w:p w14:paraId="64ED2849"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792F538E"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7A56307" w14:textId="57F49D92" w:rsidR="00FD7F58" w:rsidRPr="00230F09" w:rsidRDefault="00FD7F58"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0ED4C183" w14:textId="5E4DD15D" w:rsidR="00FD7F58" w:rsidRPr="00230F09" w:rsidRDefault="00FD7F58" w:rsidP="00817CDC">
            <w:pPr>
              <w:jc w:val="center"/>
              <w:rPr>
                <w:b/>
                <w:bCs/>
                <w:color w:val="000000" w:themeColor="text1"/>
                <w:sz w:val="20"/>
                <w:szCs w:val="20"/>
              </w:rPr>
            </w:pPr>
            <w:r>
              <w:rPr>
                <w:rFonts w:ascii="Calibri" w:hAnsi="Calibri" w:cs="Calibri"/>
                <w:b/>
                <w:bCs/>
                <w:color w:val="000000"/>
              </w:rPr>
              <w:t>6.50E-02</w:t>
            </w:r>
          </w:p>
        </w:tc>
        <w:tc>
          <w:tcPr>
            <w:tcW w:w="1984" w:type="dxa"/>
            <w:tcBorders>
              <w:right w:val="single" w:sz="4" w:space="0" w:color="auto"/>
            </w:tcBorders>
            <w:shd w:val="clear" w:color="auto" w:fill="C6D9F1"/>
            <w:vAlign w:val="bottom"/>
          </w:tcPr>
          <w:p w14:paraId="13107A63" w14:textId="6A65C921" w:rsidR="00FD7F58" w:rsidRPr="00230F09" w:rsidRDefault="00FD7F58" w:rsidP="00817CDC">
            <w:pPr>
              <w:jc w:val="center"/>
              <w:rPr>
                <w:b/>
                <w:bCs/>
                <w:color w:val="000000" w:themeColor="text1"/>
                <w:sz w:val="20"/>
                <w:szCs w:val="20"/>
              </w:rPr>
            </w:pPr>
            <w:r>
              <w:rPr>
                <w:rFonts w:ascii="Calibri" w:hAnsi="Calibri" w:cs="Calibri"/>
                <w:b/>
                <w:bCs/>
                <w:color w:val="000000"/>
              </w:rPr>
              <w:t>6.88E-02</w:t>
            </w:r>
          </w:p>
        </w:tc>
      </w:tr>
      <w:tr w:rsidR="00FD7F58" w:rsidRPr="00A4197C" w14:paraId="4AC8C244" w14:textId="77777777" w:rsidTr="00817CDC">
        <w:tc>
          <w:tcPr>
            <w:tcW w:w="1983" w:type="dxa"/>
            <w:vMerge/>
            <w:tcBorders>
              <w:left w:val="single" w:sz="4" w:space="0" w:color="auto"/>
            </w:tcBorders>
            <w:shd w:val="clear" w:color="auto" w:fill="C6D9F1"/>
            <w:vAlign w:val="center"/>
          </w:tcPr>
          <w:p w14:paraId="322B9316"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B6847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103A78A" w14:textId="5DE1E9DA"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543F0D5B" w14:textId="3ED53B7E"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11F04D0E" w14:textId="15582ED0"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56324C83" w14:textId="77777777" w:rsidTr="00817CDC">
        <w:tc>
          <w:tcPr>
            <w:tcW w:w="1983" w:type="dxa"/>
            <w:vMerge/>
            <w:tcBorders>
              <w:left w:val="single" w:sz="4" w:space="0" w:color="auto"/>
              <w:bottom w:val="single" w:sz="4" w:space="0" w:color="auto"/>
            </w:tcBorders>
            <w:shd w:val="clear" w:color="auto" w:fill="C6D9F1"/>
            <w:vAlign w:val="center"/>
          </w:tcPr>
          <w:p w14:paraId="12D17CA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9A8C7C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B03CE7E" w14:textId="73089376"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4C158506" w14:textId="2B0E1506"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09D1B6E" w14:textId="56494418"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4C1BE4C1" w14:textId="77777777" w:rsidTr="00817CDC">
        <w:tc>
          <w:tcPr>
            <w:tcW w:w="9919" w:type="dxa"/>
            <w:gridSpan w:val="5"/>
            <w:shd w:val="clear" w:color="auto" w:fill="BFBFBF"/>
            <w:vAlign w:val="center"/>
          </w:tcPr>
          <w:p w14:paraId="62AE19AD" w14:textId="77777777"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777BEE92" w14:textId="77777777" w:rsidTr="00817CDC">
        <w:tc>
          <w:tcPr>
            <w:tcW w:w="1983" w:type="dxa"/>
            <w:vAlign w:val="center"/>
          </w:tcPr>
          <w:p w14:paraId="652390F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207D06D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r>
      <w:tr w:rsidR="00FD7F58" w:rsidRPr="00A4197C" w14:paraId="0BCE8435" w14:textId="77777777" w:rsidTr="00817CDC">
        <w:tc>
          <w:tcPr>
            <w:tcW w:w="1983" w:type="dxa"/>
            <w:vMerge w:val="restart"/>
            <w:vAlign w:val="center"/>
          </w:tcPr>
          <w:p w14:paraId="687C450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027136A0"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C494F1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tc>
        <w:tc>
          <w:tcPr>
            <w:tcW w:w="1984" w:type="dxa"/>
            <w:vAlign w:val="bottom"/>
          </w:tcPr>
          <w:p w14:paraId="336D3E8B" w14:textId="53C64068" w:rsidR="00FD7F58" w:rsidRPr="00230F09" w:rsidRDefault="00FD7F58" w:rsidP="00817CDC">
            <w:pPr>
              <w:jc w:val="right"/>
              <w:rPr>
                <w:color w:val="000000" w:themeColor="text1"/>
                <w:sz w:val="20"/>
                <w:szCs w:val="20"/>
              </w:rPr>
            </w:pPr>
            <w:r>
              <w:rPr>
                <w:rFonts w:ascii="Calibri" w:hAnsi="Calibri" w:cs="Calibri"/>
                <w:color w:val="000000"/>
              </w:rPr>
              <w:t>2.61E-03</w:t>
            </w:r>
          </w:p>
        </w:tc>
        <w:tc>
          <w:tcPr>
            <w:tcW w:w="1984" w:type="dxa"/>
            <w:vAlign w:val="bottom"/>
          </w:tcPr>
          <w:p w14:paraId="010522A8" w14:textId="77A1C100" w:rsidR="00FD7F58" w:rsidRPr="00230F09" w:rsidRDefault="00FD7F58" w:rsidP="00817CDC">
            <w:pPr>
              <w:jc w:val="right"/>
              <w:rPr>
                <w:color w:val="000000" w:themeColor="text1"/>
                <w:sz w:val="20"/>
                <w:szCs w:val="20"/>
              </w:rPr>
            </w:pPr>
            <w:r>
              <w:rPr>
                <w:rFonts w:ascii="Calibri" w:hAnsi="Calibri" w:cs="Calibri"/>
                <w:color w:val="000000"/>
              </w:rPr>
              <w:t>2.34E-02</w:t>
            </w:r>
          </w:p>
        </w:tc>
        <w:tc>
          <w:tcPr>
            <w:tcW w:w="1984" w:type="dxa"/>
            <w:vAlign w:val="bottom"/>
          </w:tcPr>
          <w:p w14:paraId="3D0F376F" w14:textId="13761A6F" w:rsidR="00FD7F58" w:rsidRPr="00230F09" w:rsidRDefault="00FD7F58" w:rsidP="00817CDC">
            <w:pPr>
              <w:jc w:val="right"/>
              <w:rPr>
                <w:color w:val="000000" w:themeColor="text1"/>
                <w:sz w:val="20"/>
                <w:szCs w:val="20"/>
              </w:rPr>
            </w:pPr>
            <w:r>
              <w:rPr>
                <w:rFonts w:ascii="Calibri" w:hAnsi="Calibri" w:cs="Calibri"/>
                <w:color w:val="000000"/>
              </w:rPr>
              <w:t>2.60E-02</w:t>
            </w:r>
          </w:p>
        </w:tc>
      </w:tr>
      <w:tr w:rsidR="00FD7F58" w:rsidRPr="00A4197C" w14:paraId="61D962E8" w14:textId="77777777" w:rsidTr="00817CDC">
        <w:tc>
          <w:tcPr>
            <w:tcW w:w="1983" w:type="dxa"/>
            <w:vMerge/>
            <w:vAlign w:val="center"/>
          </w:tcPr>
          <w:p w14:paraId="0CB28CE5"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8D3E40A"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E02BF9" w14:textId="34E0CA59" w:rsidR="00FD7F58" w:rsidRPr="00230F09" w:rsidRDefault="00FD7F58" w:rsidP="00817CDC">
            <w:pPr>
              <w:jc w:val="right"/>
              <w:rPr>
                <w:color w:val="000000" w:themeColor="text1"/>
                <w:sz w:val="20"/>
                <w:szCs w:val="20"/>
              </w:rPr>
            </w:pPr>
            <w:r>
              <w:rPr>
                <w:rFonts w:ascii="Calibri" w:hAnsi="Calibri" w:cs="Calibri"/>
                <w:color w:val="000000"/>
              </w:rPr>
              <w:t>3.80E-03</w:t>
            </w:r>
          </w:p>
        </w:tc>
        <w:tc>
          <w:tcPr>
            <w:tcW w:w="1984" w:type="dxa"/>
            <w:vAlign w:val="bottom"/>
          </w:tcPr>
          <w:p w14:paraId="3A03CF37" w14:textId="2EBF90C0" w:rsidR="00FD7F58" w:rsidRPr="00230F09" w:rsidRDefault="00FD7F58" w:rsidP="00817CDC">
            <w:pPr>
              <w:jc w:val="right"/>
              <w:rPr>
                <w:color w:val="000000" w:themeColor="text1"/>
                <w:sz w:val="20"/>
                <w:szCs w:val="20"/>
              </w:rPr>
            </w:pPr>
            <w:r>
              <w:rPr>
                <w:rFonts w:ascii="Calibri" w:hAnsi="Calibri" w:cs="Calibri"/>
                <w:color w:val="000000"/>
              </w:rPr>
              <w:t>3.40E-02</w:t>
            </w:r>
          </w:p>
        </w:tc>
        <w:tc>
          <w:tcPr>
            <w:tcW w:w="1984" w:type="dxa"/>
            <w:vAlign w:val="bottom"/>
          </w:tcPr>
          <w:p w14:paraId="3F315011" w14:textId="0620D61E" w:rsidR="00FD7F58" w:rsidRPr="00230F09" w:rsidRDefault="00FD7F58" w:rsidP="00817CDC">
            <w:pPr>
              <w:jc w:val="right"/>
              <w:rPr>
                <w:color w:val="000000" w:themeColor="text1"/>
                <w:sz w:val="20"/>
                <w:szCs w:val="20"/>
              </w:rPr>
            </w:pPr>
            <w:r>
              <w:rPr>
                <w:rFonts w:ascii="Calibri" w:hAnsi="Calibri" w:cs="Calibri"/>
                <w:color w:val="000000"/>
              </w:rPr>
              <w:t>3.78E-02</w:t>
            </w:r>
          </w:p>
        </w:tc>
      </w:tr>
      <w:tr w:rsidR="00FD7F58" w:rsidRPr="00A4197C" w14:paraId="453A718C" w14:textId="77777777" w:rsidTr="00817CDC">
        <w:tc>
          <w:tcPr>
            <w:tcW w:w="1983" w:type="dxa"/>
            <w:vMerge/>
            <w:vAlign w:val="center"/>
          </w:tcPr>
          <w:p w14:paraId="6BB44A1A"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7E8BAFE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4FE7C61F" w14:textId="34C2F180"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09A87CB1" w14:textId="35B782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1FC43538" w14:textId="5C1A5C9B"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7FD657EC" w14:textId="77777777" w:rsidTr="00817CDC">
        <w:tc>
          <w:tcPr>
            <w:tcW w:w="1983" w:type="dxa"/>
            <w:vMerge/>
            <w:vAlign w:val="center"/>
          </w:tcPr>
          <w:p w14:paraId="6E22D748"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49A9D3A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132A6AB1" w14:textId="7A5FA083"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5D4BCFC8" w14:textId="419DCB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406F106F" w14:textId="5D98E97A"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51CF47F7" w14:textId="77777777" w:rsidTr="00817CDC">
        <w:tc>
          <w:tcPr>
            <w:tcW w:w="1983" w:type="dxa"/>
            <w:vMerge w:val="restart"/>
            <w:vAlign w:val="center"/>
          </w:tcPr>
          <w:p w14:paraId="5CF804A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31D64CC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54B982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4017E1CF"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6F3EA866" w14:textId="77777777" w:rsidR="00FD7F58" w:rsidRPr="00230F09" w:rsidRDefault="00FD7F58" w:rsidP="00817CDC">
            <w:pPr>
              <w:jc w:val="right"/>
              <w:rPr>
                <w:color w:val="000000" w:themeColor="text1"/>
                <w:sz w:val="20"/>
                <w:szCs w:val="20"/>
              </w:rPr>
            </w:pPr>
            <w:r w:rsidRPr="00230F09">
              <w:rPr>
                <w:color w:val="000000" w:themeColor="text1"/>
              </w:rPr>
              <w:t>7.58E-03</w:t>
            </w:r>
          </w:p>
        </w:tc>
      </w:tr>
      <w:tr w:rsidR="00FD7F58" w:rsidRPr="00A4197C" w14:paraId="14BAC773" w14:textId="77777777" w:rsidTr="00817CDC">
        <w:tc>
          <w:tcPr>
            <w:tcW w:w="1983" w:type="dxa"/>
            <w:vMerge/>
            <w:vAlign w:val="center"/>
          </w:tcPr>
          <w:p w14:paraId="1808B2C3"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0BEA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D6AF2A3"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1AEB320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4BEB1613" w14:textId="77777777" w:rsidR="00FD7F58" w:rsidRPr="00230F09" w:rsidRDefault="00FD7F58" w:rsidP="00817CDC">
            <w:pPr>
              <w:jc w:val="right"/>
              <w:rPr>
                <w:color w:val="000000" w:themeColor="text1"/>
                <w:sz w:val="20"/>
                <w:szCs w:val="20"/>
              </w:rPr>
            </w:pPr>
            <w:r w:rsidRPr="00230F09">
              <w:rPr>
                <w:color w:val="000000" w:themeColor="text1"/>
              </w:rPr>
              <w:t>1.10E-02</w:t>
            </w:r>
          </w:p>
        </w:tc>
      </w:tr>
      <w:tr w:rsidR="00FD7F58" w:rsidRPr="00A4197C" w14:paraId="49EE199A" w14:textId="77777777" w:rsidTr="00817CDC">
        <w:tc>
          <w:tcPr>
            <w:tcW w:w="1983" w:type="dxa"/>
            <w:vMerge/>
            <w:vAlign w:val="center"/>
          </w:tcPr>
          <w:p w14:paraId="5C82338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9FEECE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3D40CC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8F9F49F"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82A4D8E"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2648EB31" w14:textId="77777777" w:rsidTr="00817CDC">
        <w:tc>
          <w:tcPr>
            <w:tcW w:w="1983" w:type="dxa"/>
            <w:vMerge/>
            <w:tcBorders>
              <w:bottom w:val="single" w:sz="4" w:space="0" w:color="auto"/>
            </w:tcBorders>
            <w:vAlign w:val="center"/>
          </w:tcPr>
          <w:p w14:paraId="4E58FAB1"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69638A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0C08758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3B907BA1"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E397F2"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35A94723" w14:textId="77777777" w:rsidTr="00817CDC">
        <w:tc>
          <w:tcPr>
            <w:tcW w:w="1983" w:type="dxa"/>
            <w:vMerge w:val="restart"/>
            <w:tcBorders>
              <w:top w:val="single" w:sz="4" w:space="0" w:color="auto"/>
              <w:left w:val="single" w:sz="4" w:space="0" w:color="auto"/>
            </w:tcBorders>
            <w:shd w:val="clear" w:color="auto" w:fill="C6D9F1"/>
            <w:vAlign w:val="center"/>
          </w:tcPr>
          <w:p w14:paraId="56738D3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9FC7B3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0F2AAB" w14:textId="4E41C3F0" w:rsidR="00FD7F58" w:rsidRPr="00230F09" w:rsidRDefault="00FD7F58" w:rsidP="00817CDC">
            <w:pPr>
              <w:jc w:val="right"/>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EE4C57A" w14:textId="4C06A721" w:rsidR="00FD7F58" w:rsidRPr="00230F09" w:rsidRDefault="00FD7F58" w:rsidP="00817CDC">
            <w:pPr>
              <w:jc w:val="right"/>
              <w:rPr>
                <w:b/>
                <w:bCs/>
                <w:color w:val="000000" w:themeColor="text1"/>
                <w:sz w:val="20"/>
                <w:szCs w:val="20"/>
              </w:rPr>
            </w:pPr>
            <w:r>
              <w:rPr>
                <w:rFonts w:ascii="Calibri" w:hAnsi="Calibri" w:cs="Calibri"/>
                <w:b/>
                <w:bCs/>
                <w:color w:val="000000"/>
              </w:rPr>
              <w:t>3.10E-02</w:t>
            </w:r>
          </w:p>
        </w:tc>
        <w:tc>
          <w:tcPr>
            <w:tcW w:w="1984" w:type="dxa"/>
            <w:tcBorders>
              <w:top w:val="single" w:sz="4" w:space="0" w:color="auto"/>
              <w:right w:val="single" w:sz="4" w:space="0" w:color="auto"/>
            </w:tcBorders>
            <w:shd w:val="clear" w:color="auto" w:fill="C6D9F1"/>
            <w:vAlign w:val="bottom"/>
          </w:tcPr>
          <w:p w14:paraId="4978AD9D" w14:textId="364667C5"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r>
      <w:tr w:rsidR="00FD7F58" w:rsidRPr="00A4197C" w14:paraId="13188A76" w14:textId="77777777" w:rsidTr="00817CDC">
        <w:tc>
          <w:tcPr>
            <w:tcW w:w="1983" w:type="dxa"/>
            <w:vMerge/>
            <w:tcBorders>
              <w:left w:val="single" w:sz="4" w:space="0" w:color="auto"/>
            </w:tcBorders>
            <w:shd w:val="clear" w:color="auto" w:fill="C6D9F1"/>
            <w:vAlign w:val="center"/>
          </w:tcPr>
          <w:p w14:paraId="3A1AE128"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343C946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315D0DE" w14:textId="4607AEAF" w:rsidR="00FD7F58" w:rsidRPr="00230F09" w:rsidRDefault="00FD7F58" w:rsidP="00817CDC">
            <w:pPr>
              <w:jc w:val="right"/>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46FA96E3" w14:textId="2FC5394E" w:rsidR="00FD7F58" w:rsidRPr="00230F09" w:rsidRDefault="00FD7F58" w:rsidP="00817CDC">
            <w:pPr>
              <w:jc w:val="right"/>
              <w:rPr>
                <w:b/>
                <w:bCs/>
                <w:color w:val="000000" w:themeColor="text1"/>
                <w:sz w:val="20"/>
                <w:szCs w:val="20"/>
              </w:rPr>
            </w:pPr>
            <w:r>
              <w:rPr>
                <w:rFonts w:ascii="Calibri" w:hAnsi="Calibri" w:cs="Calibri"/>
                <w:b/>
                <w:bCs/>
                <w:color w:val="000000"/>
              </w:rPr>
              <w:t>4.51E-02</w:t>
            </w:r>
          </w:p>
        </w:tc>
        <w:tc>
          <w:tcPr>
            <w:tcW w:w="1984" w:type="dxa"/>
            <w:tcBorders>
              <w:right w:val="single" w:sz="4" w:space="0" w:color="auto"/>
            </w:tcBorders>
            <w:shd w:val="clear" w:color="auto" w:fill="C6D9F1"/>
            <w:vAlign w:val="bottom"/>
          </w:tcPr>
          <w:p w14:paraId="167B4BD3" w14:textId="3C3434FC"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r>
      <w:tr w:rsidR="00FD7F58" w:rsidRPr="00A4197C" w14:paraId="6717F676" w14:textId="77777777" w:rsidTr="00817CDC">
        <w:tc>
          <w:tcPr>
            <w:tcW w:w="1983" w:type="dxa"/>
            <w:vMerge/>
            <w:tcBorders>
              <w:left w:val="single" w:sz="4" w:space="0" w:color="auto"/>
            </w:tcBorders>
            <w:shd w:val="clear" w:color="auto" w:fill="C6D9F1"/>
            <w:vAlign w:val="center"/>
          </w:tcPr>
          <w:p w14:paraId="2F849C2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D680C8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6BB4F732" w14:textId="39E1849C"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shd w:val="clear" w:color="auto" w:fill="C6D9F1"/>
            <w:vAlign w:val="bottom"/>
          </w:tcPr>
          <w:p w14:paraId="187C31CD" w14:textId="1BA91F14"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right w:val="single" w:sz="4" w:space="0" w:color="auto"/>
            </w:tcBorders>
            <w:shd w:val="clear" w:color="auto" w:fill="C6D9F1"/>
            <w:vAlign w:val="bottom"/>
          </w:tcPr>
          <w:p w14:paraId="6F8F4A08" w14:textId="421A03E7"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r w:rsidR="00FD7F58" w:rsidRPr="00A4197C" w14:paraId="02855EA0" w14:textId="77777777" w:rsidTr="00817CDC">
        <w:tc>
          <w:tcPr>
            <w:tcW w:w="1983" w:type="dxa"/>
            <w:vMerge/>
            <w:tcBorders>
              <w:left w:val="single" w:sz="4" w:space="0" w:color="auto"/>
              <w:bottom w:val="single" w:sz="4" w:space="0" w:color="auto"/>
            </w:tcBorders>
            <w:shd w:val="clear" w:color="auto" w:fill="C6D9F1"/>
            <w:vAlign w:val="center"/>
          </w:tcPr>
          <w:p w14:paraId="1D56F9E4"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BD5E5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77D835FE" w14:textId="7B149340"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C9C590B" w14:textId="5F61F263"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bottom w:val="single" w:sz="4" w:space="0" w:color="auto"/>
              <w:right w:val="single" w:sz="4" w:space="0" w:color="auto"/>
            </w:tcBorders>
            <w:shd w:val="clear" w:color="auto" w:fill="C6D9F1"/>
            <w:vAlign w:val="bottom"/>
          </w:tcPr>
          <w:p w14:paraId="5510D9EE" w14:textId="4B9CAEA2"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bl>
    <w:p w14:paraId="518BC776" w14:textId="77777777" w:rsidR="00942153" w:rsidRPr="00230F09" w:rsidRDefault="00942153" w:rsidP="00942153">
      <w:pPr>
        <w:autoSpaceDE w:val="0"/>
        <w:autoSpaceDN w:val="0"/>
        <w:jc w:val="both"/>
        <w:rPr>
          <w:rFonts w:cs="Arial"/>
          <w:color w:val="000000" w:themeColor="text1"/>
        </w:rPr>
      </w:pPr>
    </w:p>
    <w:p w14:paraId="7A6FE191" w14:textId="77777777" w:rsidR="00942153" w:rsidRPr="00230F09" w:rsidRDefault="00942153" w:rsidP="00942153">
      <w:pPr>
        <w:autoSpaceDE w:val="0"/>
        <w:autoSpaceDN w:val="0"/>
        <w:jc w:val="both"/>
        <w:rPr>
          <w:rFonts w:cs="Arial"/>
          <w:b/>
          <w:i/>
          <w:color w:val="000000" w:themeColor="text1"/>
          <w:u w:val="single"/>
        </w:rPr>
      </w:pPr>
    </w:p>
    <w:p w14:paraId="312D778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84E6535" w14:textId="77777777" w:rsidR="00942153" w:rsidRPr="00230F09" w:rsidRDefault="00942153" w:rsidP="00942153">
      <w:pPr>
        <w:autoSpaceDE w:val="0"/>
        <w:autoSpaceDN w:val="0"/>
        <w:jc w:val="both"/>
        <w:rPr>
          <w:rFonts w:cs="Arial"/>
          <w:b/>
          <w:i/>
          <w:color w:val="000000" w:themeColor="text1"/>
          <w:u w:val="single"/>
        </w:rPr>
      </w:pPr>
    </w:p>
    <w:p w14:paraId="328D77D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783A9DC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according to the Recommendation no. 6 of the BPC Ad hoc Working Group on Human Exposure</w:t>
      </w:r>
      <w:r w:rsidRPr="00230F09">
        <w:rPr>
          <w:color w:val="000000" w:themeColor="text1"/>
          <w:vertAlign w:val="superscript"/>
        </w:rPr>
        <w:footnoteReference w:id="33"/>
      </w:r>
      <w:r w:rsidRPr="00230F09">
        <w:rPr>
          <w:rFonts w:cs="Arial"/>
          <w:color w:val="000000" w:themeColor="text1"/>
        </w:rPr>
        <w:t xml:space="preserve">. </w:t>
      </w:r>
    </w:p>
    <w:p w14:paraId="7BC31FF2" w14:textId="77777777" w:rsidR="00942153" w:rsidRPr="00230F09" w:rsidRDefault="00942153" w:rsidP="00942153">
      <w:pPr>
        <w:autoSpaceDE w:val="0"/>
        <w:autoSpaceDN w:val="0"/>
        <w:jc w:val="both"/>
        <w:rPr>
          <w:rFonts w:cs="Arial"/>
          <w:color w:val="000000" w:themeColor="text1"/>
        </w:rPr>
      </w:pPr>
    </w:p>
    <w:p w14:paraId="07AD8C8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4"/>
      </w:r>
      <w:r w:rsidRPr="00230F09">
        <w:rPr>
          <w:rFonts w:cs="Arial"/>
          <w:color w:val="000000" w:themeColor="text1"/>
        </w:rPr>
        <w:t>.</w:t>
      </w:r>
    </w:p>
    <w:p w14:paraId="27F4525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70B8659" w14:textId="77777777" w:rsidTr="00817CDC">
        <w:trPr>
          <w:cantSplit/>
          <w:tblHeader/>
        </w:trPr>
        <w:tc>
          <w:tcPr>
            <w:tcW w:w="1983" w:type="dxa"/>
            <w:vAlign w:val="center"/>
          </w:tcPr>
          <w:p w14:paraId="6307716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F9747AD"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9A592F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003BC6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A5FE83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7C5BE77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CCC5CA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087CC7B" w14:textId="77777777" w:rsidTr="00817CDC">
        <w:tc>
          <w:tcPr>
            <w:tcW w:w="9919" w:type="dxa"/>
            <w:gridSpan w:val="5"/>
            <w:shd w:val="clear" w:color="auto" w:fill="BFBFBF"/>
            <w:vAlign w:val="center"/>
          </w:tcPr>
          <w:p w14:paraId="102E052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3FAC2CB3" w14:textId="77777777" w:rsidTr="00817CDC">
        <w:tc>
          <w:tcPr>
            <w:tcW w:w="1983" w:type="dxa"/>
            <w:vAlign w:val="center"/>
          </w:tcPr>
          <w:p w14:paraId="04BC70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3245C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2B9FC68E" w14:textId="77777777" w:rsidTr="00817CDC">
        <w:tc>
          <w:tcPr>
            <w:tcW w:w="1983" w:type="dxa"/>
            <w:vMerge w:val="restart"/>
            <w:vAlign w:val="center"/>
          </w:tcPr>
          <w:p w14:paraId="4B3BB2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3A0DC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2EFB2E"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276711E4"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38262D2C"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4D7FE7F0" w14:textId="77777777" w:rsidTr="00817CDC">
        <w:tc>
          <w:tcPr>
            <w:tcW w:w="1983" w:type="dxa"/>
            <w:vMerge/>
            <w:vAlign w:val="center"/>
          </w:tcPr>
          <w:p w14:paraId="2B90F9B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C7FF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AAC2E2A"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1A73D60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68E5A88C"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0BCB7CD8" w14:textId="77777777" w:rsidTr="00817CDC">
        <w:tc>
          <w:tcPr>
            <w:tcW w:w="1983" w:type="dxa"/>
            <w:vMerge/>
            <w:vAlign w:val="center"/>
          </w:tcPr>
          <w:p w14:paraId="3EF1BD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F8080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586182"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1A1B32E"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363EEC2"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55828D5" w14:textId="77777777" w:rsidTr="00817CDC">
        <w:tc>
          <w:tcPr>
            <w:tcW w:w="1983" w:type="dxa"/>
            <w:vMerge/>
            <w:vAlign w:val="center"/>
          </w:tcPr>
          <w:p w14:paraId="1881215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E7F8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A3F56F6"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4AF7FA73"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264FFAE0"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5D258509" w14:textId="77777777" w:rsidTr="00817CDC">
        <w:tc>
          <w:tcPr>
            <w:tcW w:w="1983" w:type="dxa"/>
            <w:vMerge w:val="restart"/>
            <w:vAlign w:val="center"/>
          </w:tcPr>
          <w:p w14:paraId="02235B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186B5C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7F92E8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7AAC3D"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262E66AB"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2D99E93F" w14:textId="77777777" w:rsidTr="00817CDC">
        <w:tc>
          <w:tcPr>
            <w:tcW w:w="1983" w:type="dxa"/>
            <w:vMerge/>
            <w:vAlign w:val="center"/>
          </w:tcPr>
          <w:p w14:paraId="036D9F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F7CC94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42DB8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CEB7924"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00934A66"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5B58BCDE" w14:textId="77777777" w:rsidTr="00817CDC">
        <w:tc>
          <w:tcPr>
            <w:tcW w:w="1983" w:type="dxa"/>
            <w:vMerge/>
            <w:vAlign w:val="center"/>
          </w:tcPr>
          <w:p w14:paraId="0495E69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5BBDF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37ADD6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8C7FB6"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80C4FA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31E7B568" w14:textId="77777777" w:rsidTr="00817CDC">
        <w:tc>
          <w:tcPr>
            <w:tcW w:w="1983" w:type="dxa"/>
            <w:vMerge/>
            <w:tcBorders>
              <w:bottom w:val="single" w:sz="4" w:space="0" w:color="auto"/>
            </w:tcBorders>
            <w:vAlign w:val="center"/>
          </w:tcPr>
          <w:p w14:paraId="76526C8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319AB9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AD89D2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3114D64"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9D2AA9A"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07F6DE85" w14:textId="77777777" w:rsidTr="00817CDC">
        <w:tc>
          <w:tcPr>
            <w:tcW w:w="1983" w:type="dxa"/>
            <w:vMerge w:val="restart"/>
            <w:tcBorders>
              <w:top w:val="single" w:sz="4" w:space="0" w:color="auto"/>
              <w:left w:val="single" w:sz="4" w:space="0" w:color="auto"/>
            </w:tcBorders>
            <w:shd w:val="clear" w:color="auto" w:fill="C6D9F1"/>
            <w:vAlign w:val="center"/>
          </w:tcPr>
          <w:p w14:paraId="212730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78F74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5802E2A"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3177F7DF"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c>
          <w:tcPr>
            <w:tcW w:w="1984" w:type="dxa"/>
            <w:tcBorders>
              <w:top w:val="single" w:sz="4" w:space="0" w:color="auto"/>
              <w:right w:val="single" w:sz="4" w:space="0" w:color="auto"/>
            </w:tcBorders>
            <w:shd w:val="clear" w:color="auto" w:fill="C6D9F1"/>
            <w:vAlign w:val="bottom"/>
          </w:tcPr>
          <w:p w14:paraId="626CEE17"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r>
      <w:tr w:rsidR="00A4197C" w:rsidRPr="00A4197C" w14:paraId="45DF2D4B" w14:textId="77777777" w:rsidTr="00817CDC">
        <w:tc>
          <w:tcPr>
            <w:tcW w:w="1983" w:type="dxa"/>
            <w:vMerge/>
            <w:tcBorders>
              <w:left w:val="single" w:sz="4" w:space="0" w:color="auto"/>
            </w:tcBorders>
            <w:shd w:val="clear" w:color="auto" w:fill="C6D9F1"/>
            <w:vAlign w:val="center"/>
          </w:tcPr>
          <w:p w14:paraId="24C358F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5384AC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B9A833A"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41A8F926" w14:textId="77777777" w:rsidR="00942153" w:rsidRPr="00230F09" w:rsidRDefault="00942153" w:rsidP="00817CDC">
            <w:pPr>
              <w:jc w:val="center"/>
              <w:rPr>
                <w:b/>
                <w:bCs/>
                <w:color w:val="000000" w:themeColor="text1"/>
                <w:sz w:val="20"/>
                <w:szCs w:val="20"/>
              </w:rPr>
            </w:pPr>
            <w:r w:rsidRPr="00230F09">
              <w:rPr>
                <w:b/>
                <w:bCs/>
                <w:color w:val="000000" w:themeColor="text1"/>
              </w:rPr>
              <w:t>2.38E-02</w:t>
            </w:r>
          </w:p>
        </w:tc>
        <w:tc>
          <w:tcPr>
            <w:tcW w:w="1984" w:type="dxa"/>
            <w:tcBorders>
              <w:right w:val="single" w:sz="4" w:space="0" w:color="auto"/>
            </w:tcBorders>
            <w:shd w:val="clear" w:color="auto" w:fill="C6D9F1"/>
            <w:vAlign w:val="bottom"/>
          </w:tcPr>
          <w:p w14:paraId="0A6AFFAC" w14:textId="77777777" w:rsidR="00942153" w:rsidRPr="00230F09" w:rsidRDefault="00942153" w:rsidP="00817CDC">
            <w:pPr>
              <w:jc w:val="center"/>
              <w:rPr>
                <w:b/>
                <w:bCs/>
                <w:color w:val="000000" w:themeColor="text1"/>
                <w:sz w:val="20"/>
                <w:szCs w:val="20"/>
              </w:rPr>
            </w:pPr>
            <w:r w:rsidRPr="00230F09">
              <w:rPr>
                <w:b/>
                <w:bCs/>
                <w:color w:val="000000" w:themeColor="text1"/>
              </w:rPr>
              <w:t>2.39E-02</w:t>
            </w:r>
          </w:p>
        </w:tc>
      </w:tr>
      <w:tr w:rsidR="00A4197C" w:rsidRPr="00A4197C" w14:paraId="299E5DF1" w14:textId="77777777" w:rsidTr="00817CDC">
        <w:tc>
          <w:tcPr>
            <w:tcW w:w="1983" w:type="dxa"/>
            <w:vMerge/>
            <w:tcBorders>
              <w:left w:val="single" w:sz="4" w:space="0" w:color="auto"/>
            </w:tcBorders>
            <w:shd w:val="clear" w:color="auto" w:fill="C6D9F1"/>
            <w:vAlign w:val="center"/>
          </w:tcPr>
          <w:p w14:paraId="1DD97ED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E4143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7E7489C"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ED953F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3277665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06051C09" w14:textId="77777777" w:rsidTr="00817CDC">
        <w:tc>
          <w:tcPr>
            <w:tcW w:w="1983" w:type="dxa"/>
            <w:vMerge/>
            <w:tcBorders>
              <w:left w:val="single" w:sz="4" w:space="0" w:color="auto"/>
              <w:bottom w:val="single" w:sz="4" w:space="0" w:color="auto"/>
            </w:tcBorders>
            <w:shd w:val="clear" w:color="auto" w:fill="C6D9F1"/>
            <w:vAlign w:val="center"/>
          </w:tcPr>
          <w:p w14:paraId="3B86B8D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A6D3B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B7FA87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B6D7913"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71CAA411"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6A30783E" w14:textId="77777777" w:rsidTr="00817CDC">
        <w:tc>
          <w:tcPr>
            <w:tcW w:w="9919" w:type="dxa"/>
            <w:gridSpan w:val="5"/>
            <w:shd w:val="clear" w:color="auto" w:fill="BFBFBF"/>
            <w:vAlign w:val="center"/>
          </w:tcPr>
          <w:p w14:paraId="0D11427D"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7645D999" w14:textId="77777777" w:rsidTr="00817CDC">
        <w:tc>
          <w:tcPr>
            <w:tcW w:w="1983" w:type="dxa"/>
            <w:vAlign w:val="center"/>
          </w:tcPr>
          <w:p w14:paraId="6081E3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20649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65F7B75" w14:textId="77777777" w:rsidTr="00817CDC">
        <w:tc>
          <w:tcPr>
            <w:tcW w:w="1983" w:type="dxa"/>
            <w:vMerge w:val="restart"/>
            <w:vAlign w:val="center"/>
          </w:tcPr>
          <w:p w14:paraId="70B9BB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06436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F9BDFEA"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59E9E83A"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7D7ED933"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3FDEA4F3" w14:textId="77777777" w:rsidTr="00817CDC">
        <w:tc>
          <w:tcPr>
            <w:tcW w:w="1983" w:type="dxa"/>
            <w:vMerge/>
            <w:vAlign w:val="center"/>
          </w:tcPr>
          <w:p w14:paraId="180FE9C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58872E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EADBCB2"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7A2CE74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27B0ACB7"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3B4A65B5" w14:textId="77777777" w:rsidTr="00817CDC">
        <w:tc>
          <w:tcPr>
            <w:tcW w:w="1983" w:type="dxa"/>
            <w:vMerge/>
            <w:vAlign w:val="center"/>
          </w:tcPr>
          <w:p w14:paraId="5B6AC82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8D841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21247B8"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625628F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1E6F9F99"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AF6811B" w14:textId="77777777" w:rsidTr="00817CDC">
        <w:tc>
          <w:tcPr>
            <w:tcW w:w="1983" w:type="dxa"/>
            <w:vMerge/>
            <w:vAlign w:val="center"/>
          </w:tcPr>
          <w:p w14:paraId="302CA2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B5A493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11B8CC5B"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9848A0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CB15AD5"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34973B40" w14:textId="77777777" w:rsidTr="00817CDC">
        <w:tc>
          <w:tcPr>
            <w:tcW w:w="1983" w:type="dxa"/>
            <w:vMerge w:val="restart"/>
            <w:vAlign w:val="center"/>
          </w:tcPr>
          <w:p w14:paraId="0DC3E00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E75F95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EEBF43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04F238"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vAlign w:val="bottom"/>
          </w:tcPr>
          <w:p w14:paraId="01CD1B26"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5BE5B812" w14:textId="77777777" w:rsidTr="00817CDC">
        <w:tc>
          <w:tcPr>
            <w:tcW w:w="1983" w:type="dxa"/>
            <w:vMerge/>
            <w:vAlign w:val="center"/>
          </w:tcPr>
          <w:p w14:paraId="28C8D3C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72503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7D1C2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9AE2F3A" w14:textId="77777777" w:rsidR="00942153" w:rsidRPr="00230F09" w:rsidRDefault="00942153" w:rsidP="00817CDC">
            <w:pPr>
              <w:jc w:val="center"/>
              <w:rPr>
                <w:color w:val="000000" w:themeColor="text1"/>
                <w:sz w:val="20"/>
                <w:szCs w:val="20"/>
              </w:rPr>
            </w:pPr>
            <w:r w:rsidRPr="00230F09">
              <w:rPr>
                <w:color w:val="000000" w:themeColor="text1"/>
              </w:rPr>
              <w:t>1.49E-03</w:t>
            </w:r>
          </w:p>
        </w:tc>
        <w:tc>
          <w:tcPr>
            <w:tcW w:w="1984" w:type="dxa"/>
            <w:vAlign w:val="bottom"/>
          </w:tcPr>
          <w:p w14:paraId="2A56B836" w14:textId="77777777" w:rsidR="00942153" w:rsidRPr="00230F09" w:rsidRDefault="00942153" w:rsidP="00817CDC">
            <w:pPr>
              <w:jc w:val="center"/>
              <w:rPr>
                <w:color w:val="000000" w:themeColor="text1"/>
                <w:sz w:val="20"/>
                <w:szCs w:val="20"/>
              </w:rPr>
            </w:pPr>
            <w:r w:rsidRPr="00230F09">
              <w:rPr>
                <w:color w:val="000000" w:themeColor="text1"/>
              </w:rPr>
              <w:t>1.49E-03</w:t>
            </w:r>
          </w:p>
        </w:tc>
      </w:tr>
      <w:tr w:rsidR="00A4197C" w:rsidRPr="00A4197C" w14:paraId="33EDA0FD" w14:textId="77777777" w:rsidTr="00817CDC">
        <w:tc>
          <w:tcPr>
            <w:tcW w:w="1983" w:type="dxa"/>
            <w:vMerge/>
            <w:vAlign w:val="center"/>
          </w:tcPr>
          <w:p w14:paraId="16D37D2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A7624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153E3D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8AC9B"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6E2C007"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404BDCD8" w14:textId="77777777" w:rsidTr="00817CDC">
        <w:tc>
          <w:tcPr>
            <w:tcW w:w="1983" w:type="dxa"/>
            <w:vMerge/>
            <w:tcBorders>
              <w:bottom w:val="single" w:sz="4" w:space="0" w:color="auto"/>
            </w:tcBorders>
            <w:vAlign w:val="center"/>
          </w:tcPr>
          <w:p w14:paraId="3E45D89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892C1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11D7CE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34E0023"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12682478"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15F3EA24" w14:textId="77777777" w:rsidTr="00817CDC">
        <w:tc>
          <w:tcPr>
            <w:tcW w:w="1983" w:type="dxa"/>
            <w:vMerge w:val="restart"/>
            <w:tcBorders>
              <w:top w:val="single" w:sz="4" w:space="0" w:color="auto"/>
              <w:left w:val="single" w:sz="4" w:space="0" w:color="auto"/>
            </w:tcBorders>
            <w:shd w:val="clear" w:color="auto" w:fill="C6D9F1"/>
            <w:vAlign w:val="center"/>
          </w:tcPr>
          <w:p w14:paraId="39642E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3614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6FE0B4"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1D0C3555" w14:textId="77777777" w:rsidR="00942153" w:rsidRPr="00230F09" w:rsidRDefault="00942153" w:rsidP="00817CDC">
            <w:pPr>
              <w:jc w:val="center"/>
              <w:rPr>
                <w:b/>
                <w:bCs/>
                <w:color w:val="000000" w:themeColor="text1"/>
                <w:sz w:val="20"/>
                <w:szCs w:val="20"/>
              </w:rPr>
            </w:pPr>
            <w:r w:rsidRPr="00230F09">
              <w:rPr>
                <w:b/>
                <w:bCs/>
                <w:color w:val="000000" w:themeColor="text1"/>
              </w:rPr>
              <w:t>9.82E-03</w:t>
            </w:r>
          </w:p>
        </w:tc>
        <w:tc>
          <w:tcPr>
            <w:tcW w:w="1984" w:type="dxa"/>
            <w:tcBorders>
              <w:top w:val="single" w:sz="4" w:space="0" w:color="auto"/>
              <w:right w:val="single" w:sz="4" w:space="0" w:color="auto"/>
            </w:tcBorders>
            <w:shd w:val="clear" w:color="auto" w:fill="C6D9F1"/>
            <w:vAlign w:val="bottom"/>
          </w:tcPr>
          <w:p w14:paraId="7866AC7B" w14:textId="77777777" w:rsidR="00942153" w:rsidRPr="00230F09" w:rsidRDefault="00942153" w:rsidP="00817CDC">
            <w:pPr>
              <w:jc w:val="center"/>
              <w:rPr>
                <w:b/>
                <w:bCs/>
                <w:color w:val="000000" w:themeColor="text1"/>
                <w:sz w:val="20"/>
                <w:szCs w:val="20"/>
              </w:rPr>
            </w:pPr>
            <w:r w:rsidRPr="00230F09">
              <w:rPr>
                <w:b/>
                <w:bCs/>
                <w:color w:val="000000" w:themeColor="text1"/>
              </w:rPr>
              <w:t>9.84E-03</w:t>
            </w:r>
          </w:p>
        </w:tc>
      </w:tr>
      <w:tr w:rsidR="00A4197C" w:rsidRPr="00A4197C" w14:paraId="650329C6" w14:textId="77777777" w:rsidTr="00817CDC">
        <w:tc>
          <w:tcPr>
            <w:tcW w:w="1983" w:type="dxa"/>
            <w:vMerge/>
            <w:tcBorders>
              <w:left w:val="single" w:sz="4" w:space="0" w:color="auto"/>
            </w:tcBorders>
            <w:shd w:val="clear" w:color="auto" w:fill="C6D9F1"/>
            <w:vAlign w:val="center"/>
          </w:tcPr>
          <w:p w14:paraId="496A198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6614D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DD671E5"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06DC4D8A"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c>
          <w:tcPr>
            <w:tcW w:w="1984" w:type="dxa"/>
            <w:tcBorders>
              <w:right w:val="single" w:sz="4" w:space="0" w:color="auto"/>
            </w:tcBorders>
            <w:shd w:val="clear" w:color="auto" w:fill="C6D9F1"/>
            <w:vAlign w:val="bottom"/>
          </w:tcPr>
          <w:p w14:paraId="4C975776"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r>
      <w:tr w:rsidR="00A4197C" w:rsidRPr="00A4197C" w14:paraId="50BE616F" w14:textId="77777777" w:rsidTr="00817CDC">
        <w:tc>
          <w:tcPr>
            <w:tcW w:w="1983" w:type="dxa"/>
            <w:vMerge/>
            <w:tcBorders>
              <w:left w:val="single" w:sz="4" w:space="0" w:color="auto"/>
            </w:tcBorders>
            <w:shd w:val="clear" w:color="auto" w:fill="C6D9F1"/>
            <w:vAlign w:val="center"/>
          </w:tcPr>
          <w:p w14:paraId="45667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7FAB8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876B68F"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D466D5B"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51DE1AFE"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r w:rsidR="00A4197C" w:rsidRPr="00A4197C" w14:paraId="5313E20B" w14:textId="77777777" w:rsidTr="00817CDC">
        <w:tc>
          <w:tcPr>
            <w:tcW w:w="1983" w:type="dxa"/>
            <w:vMerge/>
            <w:tcBorders>
              <w:left w:val="single" w:sz="4" w:space="0" w:color="auto"/>
              <w:bottom w:val="single" w:sz="4" w:space="0" w:color="auto"/>
            </w:tcBorders>
            <w:shd w:val="clear" w:color="auto" w:fill="C6D9F1"/>
            <w:vAlign w:val="center"/>
          </w:tcPr>
          <w:p w14:paraId="32ACAD0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576A6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3ECEE9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4388E893"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764F1635"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bl>
    <w:p w14:paraId="3CD3A4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E53E65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application by brushing.</w:t>
      </w:r>
    </w:p>
    <w:p w14:paraId="13B73C9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 xml:space="preserve">The combination with the exposure during spraying was not performed because the risk is ever unacceptable just during spraying. </w:t>
      </w:r>
    </w:p>
    <w:p w14:paraId="779C492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1AFC812" w14:textId="77777777" w:rsidR="00942153" w:rsidRPr="00230F09" w:rsidRDefault="00942153" w:rsidP="00942153">
      <w:pPr>
        <w:pStyle w:val="BfRBBStandard"/>
        <w:keepNex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0F9B1F1A" w14:textId="77777777" w:rsidR="00942153" w:rsidRPr="00230F09" w:rsidRDefault="00942153" w:rsidP="00942153">
      <w:pPr>
        <w:pStyle w:val="BfRBBStandard"/>
        <w:keepNex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CEEF0D" w14:textId="77777777" w:rsidTr="00817CDC">
        <w:trPr>
          <w:cantSplit/>
          <w:tblHeader/>
        </w:trPr>
        <w:tc>
          <w:tcPr>
            <w:tcW w:w="1983" w:type="dxa"/>
            <w:vAlign w:val="center"/>
          </w:tcPr>
          <w:p w14:paraId="4D04E3A3"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F9DD116"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46B0FE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A4E2C1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3FE757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3ECA9B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937FC1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940126C" w14:textId="77777777" w:rsidTr="00817CDC">
        <w:tc>
          <w:tcPr>
            <w:tcW w:w="9919" w:type="dxa"/>
            <w:gridSpan w:val="5"/>
            <w:shd w:val="clear" w:color="auto" w:fill="BFBFBF"/>
            <w:vAlign w:val="center"/>
          </w:tcPr>
          <w:p w14:paraId="54B58064"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520B5EC8"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45003217" w14:textId="77777777" w:rsidTr="00817CDC">
        <w:tc>
          <w:tcPr>
            <w:tcW w:w="1983" w:type="dxa"/>
            <w:vMerge w:val="restart"/>
            <w:vAlign w:val="center"/>
          </w:tcPr>
          <w:p w14:paraId="4A0F85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507089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861B43E"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vAlign w:val="bottom"/>
          </w:tcPr>
          <w:p w14:paraId="274C5D0E"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vAlign w:val="bottom"/>
          </w:tcPr>
          <w:p w14:paraId="379AB4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61D127C4" w14:textId="77777777" w:rsidTr="00817CDC">
        <w:tc>
          <w:tcPr>
            <w:tcW w:w="1983" w:type="dxa"/>
            <w:vMerge/>
            <w:vAlign w:val="center"/>
          </w:tcPr>
          <w:p w14:paraId="338E783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BA6CA5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AD6F2E"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408F100D"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vAlign w:val="bottom"/>
          </w:tcPr>
          <w:p w14:paraId="4B67A27B"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0496D226" w14:textId="77777777" w:rsidTr="00817CDC">
        <w:tc>
          <w:tcPr>
            <w:tcW w:w="1983" w:type="dxa"/>
            <w:vMerge/>
            <w:vAlign w:val="center"/>
          </w:tcPr>
          <w:p w14:paraId="2FEF77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0C08A6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58B8669"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14B04BEE"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4A5D9E83"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67554C7A" w14:textId="77777777" w:rsidTr="00817CDC">
        <w:tc>
          <w:tcPr>
            <w:tcW w:w="1983" w:type="dxa"/>
            <w:vMerge/>
            <w:vAlign w:val="center"/>
          </w:tcPr>
          <w:p w14:paraId="2908A50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BAF608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217A96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00C9FC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5FDE1EED"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2A6538FA" w14:textId="77777777" w:rsidTr="00817CDC">
        <w:tc>
          <w:tcPr>
            <w:tcW w:w="1983" w:type="dxa"/>
            <w:vMerge w:val="restart"/>
            <w:vAlign w:val="center"/>
          </w:tcPr>
          <w:p w14:paraId="4E63DC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68120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6CC0FAD" w14:textId="77777777" w:rsidR="00942153" w:rsidRPr="00230F09" w:rsidRDefault="00942153" w:rsidP="00817CDC">
            <w:pPr>
              <w:jc w:val="right"/>
              <w:rPr>
                <w:b/>
                <w:bCs/>
                <w:color w:val="000000" w:themeColor="text1"/>
                <w:sz w:val="20"/>
                <w:szCs w:val="20"/>
              </w:rPr>
            </w:pPr>
            <w:r w:rsidRPr="00230F09">
              <w:rPr>
                <w:b/>
                <w:bCs/>
                <w:color w:val="000000" w:themeColor="text1"/>
              </w:rPr>
              <w:t>1.74E-05</w:t>
            </w:r>
          </w:p>
        </w:tc>
        <w:tc>
          <w:tcPr>
            <w:tcW w:w="1984" w:type="dxa"/>
            <w:vAlign w:val="bottom"/>
          </w:tcPr>
          <w:p w14:paraId="2D822CBA" w14:textId="77777777" w:rsidR="00942153" w:rsidRPr="00230F09" w:rsidRDefault="00942153" w:rsidP="00817CDC">
            <w:pPr>
              <w:jc w:val="right"/>
              <w:rPr>
                <w:b/>
                <w:bCs/>
                <w:color w:val="000000" w:themeColor="text1"/>
                <w:sz w:val="20"/>
                <w:szCs w:val="20"/>
              </w:rPr>
            </w:pPr>
            <w:r w:rsidRPr="00230F09">
              <w:rPr>
                <w:b/>
                <w:bCs/>
                <w:color w:val="000000" w:themeColor="text1"/>
              </w:rPr>
              <w:t>9.82E-03</w:t>
            </w:r>
          </w:p>
        </w:tc>
        <w:tc>
          <w:tcPr>
            <w:tcW w:w="1984" w:type="dxa"/>
            <w:vAlign w:val="bottom"/>
          </w:tcPr>
          <w:p w14:paraId="75FA9CFB" w14:textId="77777777" w:rsidR="00942153" w:rsidRPr="00230F09" w:rsidRDefault="00942153" w:rsidP="00817CDC">
            <w:pPr>
              <w:jc w:val="right"/>
              <w:rPr>
                <w:b/>
                <w:bCs/>
                <w:color w:val="000000" w:themeColor="text1"/>
                <w:sz w:val="20"/>
                <w:szCs w:val="20"/>
              </w:rPr>
            </w:pPr>
            <w:r w:rsidRPr="00230F09">
              <w:rPr>
                <w:b/>
                <w:bCs/>
                <w:color w:val="000000" w:themeColor="text1"/>
              </w:rPr>
              <w:t>9.84E-03</w:t>
            </w:r>
          </w:p>
        </w:tc>
      </w:tr>
      <w:tr w:rsidR="00A4197C" w:rsidRPr="00A4197C" w14:paraId="55064129" w14:textId="77777777" w:rsidTr="00817CDC">
        <w:tc>
          <w:tcPr>
            <w:tcW w:w="1983" w:type="dxa"/>
            <w:vMerge/>
            <w:vAlign w:val="center"/>
          </w:tcPr>
          <w:p w14:paraId="0847A8F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029AC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9CD6621"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77D3CFB5"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c>
          <w:tcPr>
            <w:tcW w:w="1984" w:type="dxa"/>
            <w:vAlign w:val="bottom"/>
          </w:tcPr>
          <w:p w14:paraId="13D45D26"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r>
      <w:tr w:rsidR="00A4197C" w:rsidRPr="00A4197C" w14:paraId="16298468" w14:textId="77777777" w:rsidTr="00817CDC">
        <w:tc>
          <w:tcPr>
            <w:tcW w:w="1983" w:type="dxa"/>
            <w:vMerge/>
            <w:vAlign w:val="center"/>
          </w:tcPr>
          <w:p w14:paraId="6BFEB13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4E247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7EB562E"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3A55F05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0DF1F3FA"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08144022" w14:textId="77777777" w:rsidTr="00817CDC">
        <w:tc>
          <w:tcPr>
            <w:tcW w:w="1983" w:type="dxa"/>
            <w:vMerge/>
            <w:tcBorders>
              <w:bottom w:val="single" w:sz="4" w:space="0" w:color="auto"/>
            </w:tcBorders>
            <w:vAlign w:val="center"/>
          </w:tcPr>
          <w:p w14:paraId="51C9414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0DB1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027B5CA"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E75E8D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3C724D82"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22FDDB2E" w14:textId="77777777" w:rsidTr="00817CDC">
        <w:tc>
          <w:tcPr>
            <w:tcW w:w="1983" w:type="dxa"/>
            <w:vMerge w:val="restart"/>
            <w:tcBorders>
              <w:top w:val="single" w:sz="4" w:space="0" w:color="auto"/>
              <w:left w:val="single" w:sz="4" w:space="0" w:color="auto"/>
            </w:tcBorders>
            <w:shd w:val="clear" w:color="auto" w:fill="C6D9F1"/>
            <w:vAlign w:val="center"/>
          </w:tcPr>
          <w:p w14:paraId="0BED0B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1FEE758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A20C438" w14:textId="77777777" w:rsidR="00942153" w:rsidRPr="00230F09" w:rsidRDefault="00942153" w:rsidP="00817CDC">
            <w:pPr>
              <w:jc w:val="right"/>
              <w:rPr>
                <w:color w:val="000000" w:themeColor="text1"/>
                <w:sz w:val="20"/>
                <w:szCs w:val="20"/>
              </w:rPr>
            </w:pPr>
            <w:r w:rsidRPr="00230F09">
              <w:rPr>
                <w:color w:val="000000" w:themeColor="text1"/>
              </w:rPr>
              <w:t>1.67E-04</w:t>
            </w:r>
          </w:p>
        </w:tc>
        <w:tc>
          <w:tcPr>
            <w:tcW w:w="1984" w:type="dxa"/>
            <w:tcBorders>
              <w:top w:val="single" w:sz="4" w:space="0" w:color="auto"/>
            </w:tcBorders>
            <w:shd w:val="clear" w:color="auto" w:fill="C6D9F1"/>
            <w:vAlign w:val="bottom"/>
          </w:tcPr>
          <w:p w14:paraId="761466F1" w14:textId="77777777" w:rsidR="00942153" w:rsidRPr="00230F09" w:rsidRDefault="00942153" w:rsidP="00817CDC">
            <w:pPr>
              <w:jc w:val="right"/>
              <w:rPr>
                <w:color w:val="000000" w:themeColor="text1"/>
                <w:sz w:val="20"/>
                <w:szCs w:val="20"/>
              </w:rPr>
            </w:pPr>
            <w:r w:rsidRPr="00230F09">
              <w:rPr>
                <w:color w:val="000000" w:themeColor="text1"/>
              </w:rPr>
              <w:t>1.49E-02</w:t>
            </w:r>
          </w:p>
        </w:tc>
        <w:tc>
          <w:tcPr>
            <w:tcW w:w="1984" w:type="dxa"/>
            <w:tcBorders>
              <w:top w:val="single" w:sz="4" w:space="0" w:color="auto"/>
              <w:right w:val="single" w:sz="4" w:space="0" w:color="auto"/>
            </w:tcBorders>
            <w:shd w:val="clear" w:color="auto" w:fill="C6D9F1"/>
            <w:vAlign w:val="bottom"/>
          </w:tcPr>
          <w:p w14:paraId="07BE1A26" w14:textId="77777777" w:rsidR="00942153" w:rsidRPr="00230F09" w:rsidRDefault="00942153" w:rsidP="00817CDC">
            <w:pPr>
              <w:jc w:val="right"/>
              <w:rPr>
                <w:color w:val="000000" w:themeColor="text1"/>
                <w:sz w:val="20"/>
                <w:szCs w:val="20"/>
              </w:rPr>
            </w:pPr>
            <w:r w:rsidRPr="00230F09">
              <w:rPr>
                <w:color w:val="000000" w:themeColor="text1"/>
              </w:rPr>
              <w:t>1.51E-02</w:t>
            </w:r>
          </w:p>
        </w:tc>
      </w:tr>
      <w:tr w:rsidR="00A4197C" w:rsidRPr="00A4197C" w14:paraId="1172E697" w14:textId="77777777" w:rsidTr="00817CDC">
        <w:tc>
          <w:tcPr>
            <w:tcW w:w="1983" w:type="dxa"/>
            <w:vMerge/>
            <w:tcBorders>
              <w:left w:val="single" w:sz="4" w:space="0" w:color="auto"/>
            </w:tcBorders>
            <w:shd w:val="clear" w:color="auto" w:fill="C6D9F1"/>
            <w:vAlign w:val="center"/>
          </w:tcPr>
          <w:p w14:paraId="7FCE301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183EB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2AFAA0" w14:textId="77777777" w:rsidR="00942153" w:rsidRPr="00230F09" w:rsidRDefault="00942153" w:rsidP="00817CDC">
            <w:pPr>
              <w:jc w:val="right"/>
              <w:rPr>
                <w:color w:val="000000" w:themeColor="text1"/>
                <w:sz w:val="20"/>
                <w:szCs w:val="20"/>
              </w:rPr>
            </w:pPr>
            <w:r w:rsidRPr="00230F09">
              <w:rPr>
                <w:color w:val="000000" w:themeColor="text1"/>
              </w:rPr>
              <w:t>2.43E-04</w:t>
            </w:r>
          </w:p>
        </w:tc>
        <w:tc>
          <w:tcPr>
            <w:tcW w:w="1984" w:type="dxa"/>
            <w:shd w:val="clear" w:color="auto" w:fill="C6D9F1"/>
            <w:vAlign w:val="bottom"/>
          </w:tcPr>
          <w:p w14:paraId="78DDA789" w14:textId="77777777" w:rsidR="00942153" w:rsidRPr="00230F09" w:rsidRDefault="00942153" w:rsidP="00817CDC">
            <w:pPr>
              <w:jc w:val="right"/>
              <w:rPr>
                <w:color w:val="000000" w:themeColor="text1"/>
                <w:sz w:val="20"/>
                <w:szCs w:val="20"/>
              </w:rPr>
            </w:pPr>
            <w:r w:rsidRPr="00230F09">
              <w:rPr>
                <w:color w:val="000000" w:themeColor="text1"/>
              </w:rPr>
              <w:t>2.16E-02</w:t>
            </w:r>
          </w:p>
        </w:tc>
        <w:tc>
          <w:tcPr>
            <w:tcW w:w="1984" w:type="dxa"/>
            <w:tcBorders>
              <w:right w:val="single" w:sz="4" w:space="0" w:color="auto"/>
            </w:tcBorders>
            <w:shd w:val="clear" w:color="auto" w:fill="C6D9F1"/>
            <w:vAlign w:val="bottom"/>
          </w:tcPr>
          <w:p w14:paraId="6A7123AF" w14:textId="77777777" w:rsidR="00942153" w:rsidRPr="00230F09" w:rsidRDefault="00942153" w:rsidP="00817CDC">
            <w:pPr>
              <w:jc w:val="right"/>
              <w:rPr>
                <w:color w:val="000000" w:themeColor="text1"/>
                <w:sz w:val="20"/>
                <w:szCs w:val="20"/>
              </w:rPr>
            </w:pPr>
            <w:r w:rsidRPr="00230F09">
              <w:rPr>
                <w:color w:val="000000" w:themeColor="text1"/>
              </w:rPr>
              <w:t>2.19E-02</w:t>
            </w:r>
          </w:p>
        </w:tc>
      </w:tr>
      <w:tr w:rsidR="00A4197C" w:rsidRPr="00A4197C" w14:paraId="3CEDB7E9" w14:textId="77777777" w:rsidTr="00817CDC">
        <w:tc>
          <w:tcPr>
            <w:tcW w:w="1983" w:type="dxa"/>
            <w:vMerge/>
            <w:tcBorders>
              <w:left w:val="single" w:sz="4" w:space="0" w:color="auto"/>
            </w:tcBorders>
            <w:shd w:val="clear" w:color="auto" w:fill="C6D9F1"/>
            <w:vAlign w:val="center"/>
          </w:tcPr>
          <w:p w14:paraId="0004E58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6E742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0101CBEB"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3CF895D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27993E09" w14:textId="77777777" w:rsidR="00942153" w:rsidRPr="00230F09" w:rsidRDefault="00942153" w:rsidP="00817CDC">
            <w:pPr>
              <w:jc w:val="right"/>
              <w:rPr>
                <w:color w:val="000000" w:themeColor="text1"/>
                <w:sz w:val="20"/>
                <w:szCs w:val="20"/>
              </w:rPr>
            </w:pPr>
            <w:r w:rsidRPr="00230F09">
              <w:rPr>
                <w:color w:val="000000" w:themeColor="text1"/>
              </w:rPr>
              <w:t>6.99E-03</w:t>
            </w:r>
          </w:p>
        </w:tc>
      </w:tr>
      <w:tr w:rsidR="00A4197C" w:rsidRPr="00A4197C" w14:paraId="0FB3B975" w14:textId="77777777" w:rsidTr="00817CDC">
        <w:tc>
          <w:tcPr>
            <w:tcW w:w="1983" w:type="dxa"/>
            <w:vMerge/>
            <w:tcBorders>
              <w:left w:val="single" w:sz="4" w:space="0" w:color="auto"/>
              <w:bottom w:val="single" w:sz="4" w:space="0" w:color="auto"/>
            </w:tcBorders>
            <w:shd w:val="clear" w:color="auto" w:fill="C6D9F1"/>
            <w:vAlign w:val="center"/>
          </w:tcPr>
          <w:p w14:paraId="06B53AE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A1F1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CBEB5E6"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6B553CA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4004B580" w14:textId="77777777" w:rsidR="00942153" w:rsidRPr="00230F09" w:rsidRDefault="00942153" w:rsidP="00817CDC">
            <w:pPr>
              <w:jc w:val="right"/>
              <w:rPr>
                <w:color w:val="000000" w:themeColor="text1"/>
                <w:sz w:val="20"/>
                <w:szCs w:val="20"/>
              </w:rPr>
            </w:pPr>
            <w:r w:rsidRPr="00230F09">
              <w:rPr>
                <w:color w:val="000000" w:themeColor="text1"/>
              </w:rPr>
              <w:t>6.99E-03</w:t>
            </w:r>
          </w:p>
        </w:tc>
      </w:tr>
    </w:tbl>
    <w:p w14:paraId="7CDE7BB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E3C2C5C" w14:textId="77777777" w:rsidR="00942153" w:rsidRPr="00230F09" w:rsidRDefault="00942153" w:rsidP="00942153">
      <w:pPr>
        <w:rPr>
          <w:color w:val="000000" w:themeColor="text1"/>
        </w:rPr>
      </w:pPr>
    </w:p>
    <w:p w14:paraId="657EB763" w14:textId="77777777" w:rsidR="00942153" w:rsidRPr="00230F09" w:rsidRDefault="00942153" w:rsidP="00975F29">
      <w:pPr>
        <w:pStyle w:val="Titre6"/>
        <w:spacing w:before="240"/>
        <w:rPr>
          <w:color w:val="000000" w:themeColor="text1"/>
        </w:rPr>
      </w:pPr>
      <w:r w:rsidRPr="00230F09">
        <w:rPr>
          <w:color w:val="000000" w:themeColor="text1"/>
        </w:rPr>
        <w:t xml:space="preserve">Exposure of non-professional users </w:t>
      </w:r>
    </w:p>
    <w:p w14:paraId="494E3572" w14:textId="753815D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non-professional user and the general public are laid out.</w:t>
      </w:r>
    </w:p>
    <w:p w14:paraId="58652024"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A8EFB17"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M2 </w:t>
      </w:r>
      <w:r w:rsidRPr="00230F09">
        <w:rPr>
          <w:rFonts w:cs="Arial"/>
          <w:color w:val="000000" w:themeColor="text1"/>
        </w:rPr>
        <w:t>(propiconazole: 0.16%, cypermethrine: 0.11%, tebuconazole: 0.05% and IPBC: 0.05%)</w:t>
      </w:r>
    </w:p>
    <w:p w14:paraId="1A437E6B"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A559947" w14:textId="6F1AF816" w:rsidR="00942153" w:rsidRPr="00230F09" w:rsidRDefault="00942153" w:rsidP="00942153">
      <w:pPr>
        <w:rPr>
          <w:rFonts w:cs="Arial"/>
          <w:color w:val="000000" w:themeColor="text1"/>
        </w:rPr>
      </w:pPr>
      <w:r w:rsidRPr="00230F09">
        <w:rPr>
          <w:rFonts w:cs="Arial"/>
          <w:color w:val="000000" w:themeColor="text1"/>
        </w:rPr>
        <w:t>The product can be used by non-professional for preventive treatement by brush/roller/pad and spray application. The rate of application is 200 g of product / m2.</w:t>
      </w:r>
    </w:p>
    <w:p w14:paraId="30E5FA6E" w14:textId="78AC623E" w:rsidR="00942153" w:rsidRPr="00230F09" w:rsidRDefault="00942153" w:rsidP="00942153">
      <w:pPr>
        <w:rPr>
          <w:rFonts w:cs="Arial"/>
          <w:color w:val="000000" w:themeColor="text1"/>
        </w:rPr>
      </w:pPr>
      <w:r w:rsidRPr="00230F09">
        <w:rPr>
          <w:rFonts w:cs="Arial"/>
          <w:color w:val="000000" w:themeColor="text1"/>
        </w:rPr>
        <w:t>The product can be used by non-professional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01C52C4D" w14:textId="77777777" w:rsidR="00942153" w:rsidRPr="00230F09" w:rsidRDefault="00942153" w:rsidP="00942153">
      <w:pPr>
        <w:rPr>
          <w:rFonts w:cs="Arial"/>
          <w:color w:val="000000" w:themeColor="text1"/>
        </w:rPr>
      </w:pPr>
    </w:p>
    <w:p w14:paraId="04412D64" w14:textId="77777777" w:rsidR="00942153" w:rsidRPr="00230F09" w:rsidRDefault="00942153" w:rsidP="00942153">
      <w:pPr>
        <w:rPr>
          <w:rFonts w:cs="Arial"/>
          <w:color w:val="000000" w:themeColor="text1"/>
        </w:rPr>
      </w:pPr>
      <w:r w:rsidRPr="00230F09">
        <w:rPr>
          <w:rFonts w:cs="Arial"/>
          <w:color w:val="000000" w:themeColor="text1"/>
        </w:rPr>
        <w:t xml:space="preserve">The assessments of brush and spray application are similar for curative or preventive treatment. </w:t>
      </w:r>
    </w:p>
    <w:p w14:paraId="5376F746" w14:textId="77777777" w:rsidR="00942153" w:rsidRPr="00230F09" w:rsidRDefault="00942153" w:rsidP="00942153">
      <w:pPr>
        <w:rPr>
          <w:rFonts w:cs="Arial"/>
          <w:color w:val="000000" w:themeColor="text1"/>
        </w:rPr>
      </w:pPr>
    </w:p>
    <w:p w14:paraId="15F90DC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For roller application, a loading of paint in a support is needed before application. In this context, this exposure is estimated via the use of model mixing and loading 4. Non-professional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35"/>
      </w:r>
      <w:r w:rsidRPr="00230F09">
        <w:rPr>
          <w:rFonts w:cs="Arial"/>
          <w:color w:val="000000" w:themeColor="text1"/>
        </w:rPr>
        <w:t xml:space="preserve">. </w:t>
      </w:r>
    </w:p>
    <w:p w14:paraId="0E91DE7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36"/>
      </w:r>
      <w:r w:rsidRPr="00230F09">
        <w:rPr>
          <w:rFonts w:cs="Arial"/>
          <w:color w:val="000000" w:themeColor="text1"/>
        </w:rPr>
        <w:t>.</w:t>
      </w:r>
    </w:p>
    <w:p w14:paraId="0D11236D" w14:textId="77777777" w:rsidR="00942153" w:rsidRPr="00230F09" w:rsidRDefault="00942153" w:rsidP="00942153">
      <w:pPr>
        <w:autoSpaceDE w:val="0"/>
        <w:autoSpaceDN w:val="0"/>
        <w:jc w:val="both"/>
        <w:rPr>
          <w:rFonts w:cs="Arial"/>
          <w:color w:val="000000" w:themeColor="text1"/>
        </w:rPr>
      </w:pPr>
    </w:p>
    <w:p w14:paraId="6588C10C"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7B6E43BE" w14:textId="77777777" w:rsidTr="00817CDC">
        <w:tc>
          <w:tcPr>
            <w:tcW w:w="1983" w:type="dxa"/>
            <w:vAlign w:val="center"/>
          </w:tcPr>
          <w:p w14:paraId="4A62C8E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C1C35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670E69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44BB302"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71F206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029FC1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5B993F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6DEFA0C8" w14:textId="77777777" w:rsidTr="00817CDC">
        <w:tc>
          <w:tcPr>
            <w:tcW w:w="9919" w:type="dxa"/>
            <w:gridSpan w:val="5"/>
            <w:shd w:val="clear" w:color="auto" w:fill="BFBFBF" w:themeFill="background1" w:themeFillShade="BF"/>
            <w:vAlign w:val="center"/>
          </w:tcPr>
          <w:p w14:paraId="5029C82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r>
      <w:tr w:rsidR="00A4197C" w:rsidRPr="00A4197C" w14:paraId="75E67724" w14:textId="77777777" w:rsidTr="00817CDC">
        <w:tc>
          <w:tcPr>
            <w:tcW w:w="1983" w:type="dxa"/>
            <w:vMerge w:val="restart"/>
            <w:vAlign w:val="center"/>
          </w:tcPr>
          <w:p w14:paraId="1CF810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38E3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30F5D82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6271C41A"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417D1048"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167612A3" w14:textId="77777777" w:rsidTr="00817CDC">
        <w:tc>
          <w:tcPr>
            <w:tcW w:w="1983" w:type="dxa"/>
            <w:vMerge/>
            <w:vAlign w:val="center"/>
          </w:tcPr>
          <w:p w14:paraId="257589E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93742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47FEE01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17E7F062"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37FD9626"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75A31BE4" w14:textId="77777777" w:rsidTr="00817CDC">
        <w:tc>
          <w:tcPr>
            <w:tcW w:w="1983" w:type="dxa"/>
            <w:vMerge/>
            <w:vAlign w:val="center"/>
          </w:tcPr>
          <w:p w14:paraId="4AB5C11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D93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38C8EC2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F1885B0"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3ACD6B88"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189A2BAB" w14:textId="77777777" w:rsidTr="00817CDC">
        <w:tc>
          <w:tcPr>
            <w:tcW w:w="1983" w:type="dxa"/>
            <w:vMerge/>
            <w:vAlign w:val="center"/>
          </w:tcPr>
          <w:p w14:paraId="0D71F1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752C4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6D59DB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2B3E9740"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1B3D4559"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5E08599E" w14:textId="77777777" w:rsidTr="00817CDC">
        <w:tc>
          <w:tcPr>
            <w:tcW w:w="1983" w:type="dxa"/>
            <w:vMerge w:val="restart"/>
            <w:vAlign w:val="center"/>
          </w:tcPr>
          <w:p w14:paraId="6D8A0B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3F27D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8D0F76A"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vAlign w:val="bottom"/>
          </w:tcPr>
          <w:p w14:paraId="33B08476" w14:textId="77777777" w:rsidR="00942153" w:rsidRPr="00230F09" w:rsidRDefault="00942153" w:rsidP="00817CDC">
            <w:pPr>
              <w:jc w:val="right"/>
              <w:rPr>
                <w:color w:val="000000" w:themeColor="text1"/>
                <w:sz w:val="20"/>
                <w:szCs w:val="20"/>
              </w:rPr>
            </w:pPr>
            <w:r w:rsidRPr="00230F09">
              <w:rPr>
                <w:color w:val="000000" w:themeColor="text1"/>
              </w:rPr>
              <w:t>1.78E-03</w:t>
            </w:r>
          </w:p>
        </w:tc>
        <w:tc>
          <w:tcPr>
            <w:tcW w:w="1984" w:type="dxa"/>
            <w:vAlign w:val="bottom"/>
          </w:tcPr>
          <w:p w14:paraId="15D66C60" w14:textId="77777777" w:rsidR="00942153" w:rsidRPr="00230F09" w:rsidRDefault="00942153" w:rsidP="00817CDC">
            <w:pPr>
              <w:jc w:val="right"/>
              <w:rPr>
                <w:color w:val="000000" w:themeColor="text1"/>
                <w:sz w:val="20"/>
                <w:szCs w:val="20"/>
              </w:rPr>
            </w:pPr>
            <w:r w:rsidRPr="00230F09">
              <w:rPr>
                <w:color w:val="000000" w:themeColor="text1"/>
              </w:rPr>
              <w:t>1.93E-03</w:t>
            </w:r>
          </w:p>
        </w:tc>
      </w:tr>
      <w:tr w:rsidR="00A4197C" w:rsidRPr="00A4197C" w14:paraId="29404B4A" w14:textId="77777777" w:rsidTr="00817CDC">
        <w:tc>
          <w:tcPr>
            <w:tcW w:w="1983" w:type="dxa"/>
            <w:vMerge/>
            <w:vAlign w:val="center"/>
          </w:tcPr>
          <w:p w14:paraId="0162EBD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AFDC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04C58B08"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2973666F" w14:textId="77777777" w:rsidR="00942153" w:rsidRPr="00230F09" w:rsidRDefault="00942153" w:rsidP="00817CDC">
            <w:pPr>
              <w:jc w:val="right"/>
              <w:rPr>
                <w:color w:val="000000" w:themeColor="text1"/>
                <w:sz w:val="20"/>
                <w:szCs w:val="20"/>
              </w:rPr>
            </w:pPr>
            <w:r w:rsidRPr="00230F09">
              <w:rPr>
                <w:color w:val="000000" w:themeColor="text1"/>
              </w:rPr>
              <w:t>1.48E-03</w:t>
            </w:r>
          </w:p>
        </w:tc>
        <w:tc>
          <w:tcPr>
            <w:tcW w:w="1984" w:type="dxa"/>
            <w:vAlign w:val="bottom"/>
          </w:tcPr>
          <w:p w14:paraId="4B2D7076" w14:textId="77777777" w:rsidR="00942153" w:rsidRPr="00230F09" w:rsidRDefault="00942153" w:rsidP="00817CDC">
            <w:pPr>
              <w:jc w:val="right"/>
              <w:rPr>
                <w:color w:val="000000" w:themeColor="text1"/>
                <w:sz w:val="20"/>
                <w:szCs w:val="20"/>
              </w:rPr>
            </w:pPr>
            <w:r w:rsidRPr="00230F09">
              <w:rPr>
                <w:color w:val="000000" w:themeColor="text1"/>
              </w:rPr>
              <w:t>1.69E-03</w:t>
            </w:r>
          </w:p>
        </w:tc>
      </w:tr>
      <w:tr w:rsidR="00A4197C" w:rsidRPr="00A4197C" w14:paraId="4F4EC860" w14:textId="77777777" w:rsidTr="00817CDC">
        <w:tc>
          <w:tcPr>
            <w:tcW w:w="1983" w:type="dxa"/>
            <w:vMerge/>
            <w:vAlign w:val="center"/>
          </w:tcPr>
          <w:p w14:paraId="2295295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F6048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BD8716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98410FA" w14:textId="77777777" w:rsidR="00942153" w:rsidRPr="00230F09" w:rsidRDefault="00942153" w:rsidP="00817CDC">
            <w:pPr>
              <w:jc w:val="right"/>
              <w:rPr>
                <w:color w:val="000000" w:themeColor="text1"/>
                <w:sz w:val="20"/>
                <w:szCs w:val="20"/>
              </w:rPr>
            </w:pPr>
            <w:r w:rsidRPr="00230F09">
              <w:rPr>
                <w:color w:val="000000" w:themeColor="text1"/>
              </w:rPr>
              <w:t>3.46E-04</w:t>
            </w:r>
          </w:p>
        </w:tc>
        <w:tc>
          <w:tcPr>
            <w:tcW w:w="1984" w:type="dxa"/>
            <w:vAlign w:val="bottom"/>
          </w:tcPr>
          <w:p w14:paraId="5A8C315E" w14:textId="77777777" w:rsidR="00942153" w:rsidRPr="00230F09" w:rsidRDefault="00942153" w:rsidP="00817CDC">
            <w:pPr>
              <w:jc w:val="right"/>
              <w:rPr>
                <w:color w:val="000000" w:themeColor="text1"/>
                <w:sz w:val="20"/>
                <w:szCs w:val="20"/>
              </w:rPr>
            </w:pPr>
            <w:r w:rsidRPr="00230F09">
              <w:rPr>
                <w:color w:val="000000" w:themeColor="text1"/>
              </w:rPr>
              <w:t>4.14E-04</w:t>
            </w:r>
          </w:p>
        </w:tc>
      </w:tr>
      <w:tr w:rsidR="00A4197C" w:rsidRPr="00A4197C" w14:paraId="43D7044D" w14:textId="77777777" w:rsidTr="00817CDC">
        <w:tc>
          <w:tcPr>
            <w:tcW w:w="1983" w:type="dxa"/>
            <w:vMerge/>
            <w:vAlign w:val="center"/>
          </w:tcPr>
          <w:p w14:paraId="1C69F3E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7BF97E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7C33335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53464456" w14:textId="77777777" w:rsidR="00942153" w:rsidRPr="00230F09" w:rsidRDefault="00942153" w:rsidP="00817CDC">
            <w:pPr>
              <w:jc w:val="right"/>
              <w:rPr>
                <w:color w:val="000000" w:themeColor="text1"/>
                <w:sz w:val="20"/>
                <w:szCs w:val="20"/>
              </w:rPr>
            </w:pPr>
            <w:r w:rsidRPr="00230F09">
              <w:rPr>
                <w:color w:val="000000" w:themeColor="text1"/>
              </w:rPr>
              <w:t>8.66E-03</w:t>
            </w:r>
          </w:p>
        </w:tc>
        <w:tc>
          <w:tcPr>
            <w:tcW w:w="1984" w:type="dxa"/>
            <w:vAlign w:val="bottom"/>
          </w:tcPr>
          <w:p w14:paraId="49B87115" w14:textId="77777777" w:rsidR="00942153" w:rsidRPr="00230F09" w:rsidRDefault="00942153" w:rsidP="00817CDC">
            <w:pPr>
              <w:jc w:val="right"/>
              <w:rPr>
                <w:color w:val="000000" w:themeColor="text1"/>
                <w:sz w:val="20"/>
                <w:szCs w:val="20"/>
              </w:rPr>
            </w:pPr>
            <w:r w:rsidRPr="00230F09">
              <w:rPr>
                <w:color w:val="000000" w:themeColor="text1"/>
              </w:rPr>
              <w:t>8.72E-03</w:t>
            </w:r>
          </w:p>
        </w:tc>
      </w:tr>
      <w:tr w:rsidR="00A4197C" w:rsidRPr="00A4197C" w14:paraId="3876EF21" w14:textId="77777777" w:rsidTr="00817CDC">
        <w:tc>
          <w:tcPr>
            <w:tcW w:w="1983" w:type="dxa"/>
            <w:vMerge w:val="restart"/>
            <w:vAlign w:val="center"/>
          </w:tcPr>
          <w:p w14:paraId="2ACCD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0F6ED90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A8813D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16E1172"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6A0234C"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570C0C82" w14:textId="77777777" w:rsidTr="00817CDC">
        <w:tc>
          <w:tcPr>
            <w:tcW w:w="1983" w:type="dxa"/>
            <w:vMerge/>
            <w:vAlign w:val="center"/>
          </w:tcPr>
          <w:p w14:paraId="45C09AA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8F903E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4189B7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F106A63"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43CE291D"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5B64E41D" w14:textId="77777777" w:rsidTr="00817CDC">
        <w:tc>
          <w:tcPr>
            <w:tcW w:w="1983" w:type="dxa"/>
            <w:vMerge/>
            <w:vAlign w:val="center"/>
          </w:tcPr>
          <w:p w14:paraId="0448C24E"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652CD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984" w:type="dxa"/>
            <w:tcBorders>
              <w:bottom w:val="single" w:sz="4" w:space="0" w:color="auto"/>
            </w:tcBorders>
            <w:vAlign w:val="bottom"/>
          </w:tcPr>
          <w:p w14:paraId="6193431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98107A4"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160F1352"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634F1293" w14:textId="77777777" w:rsidTr="00817CDC">
        <w:tc>
          <w:tcPr>
            <w:tcW w:w="1983" w:type="dxa"/>
            <w:vMerge/>
            <w:tcBorders>
              <w:bottom w:val="single" w:sz="4" w:space="0" w:color="auto"/>
            </w:tcBorders>
            <w:vAlign w:val="center"/>
          </w:tcPr>
          <w:p w14:paraId="489016A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AC1267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EEE308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2C8577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6AD0B225"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034715A"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6B8889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7004C77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0264FAF9"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76FCD4BB" w14:textId="77777777" w:rsidR="00942153" w:rsidRPr="00230F09" w:rsidRDefault="00942153" w:rsidP="00817CDC">
            <w:pPr>
              <w:jc w:val="right"/>
              <w:rPr>
                <w:b/>
                <w:bCs/>
                <w:color w:val="000000" w:themeColor="text1"/>
                <w:sz w:val="20"/>
                <w:szCs w:val="20"/>
              </w:rPr>
            </w:pPr>
            <w:r w:rsidRPr="00230F09">
              <w:rPr>
                <w:b/>
                <w:bCs/>
                <w:color w:val="000000" w:themeColor="text1"/>
              </w:rPr>
              <w:t>2.81E-03</w:t>
            </w:r>
          </w:p>
        </w:tc>
        <w:tc>
          <w:tcPr>
            <w:tcW w:w="1984" w:type="dxa"/>
            <w:tcBorders>
              <w:top w:val="single" w:sz="4" w:space="0" w:color="auto"/>
              <w:right w:val="single" w:sz="4" w:space="0" w:color="auto"/>
            </w:tcBorders>
            <w:shd w:val="clear" w:color="auto" w:fill="C6D9F1" w:themeFill="text2" w:themeFillTint="33"/>
            <w:vAlign w:val="bottom"/>
          </w:tcPr>
          <w:p w14:paraId="5C7A0591" w14:textId="77777777" w:rsidR="00942153" w:rsidRPr="00230F09" w:rsidRDefault="00942153" w:rsidP="00817CDC">
            <w:pPr>
              <w:jc w:val="right"/>
              <w:rPr>
                <w:b/>
                <w:bCs/>
                <w:color w:val="000000" w:themeColor="text1"/>
                <w:sz w:val="20"/>
                <w:szCs w:val="20"/>
              </w:rPr>
            </w:pPr>
            <w:r w:rsidRPr="00230F09">
              <w:rPr>
                <w:b/>
                <w:bCs/>
                <w:color w:val="000000" w:themeColor="text1"/>
              </w:rPr>
              <w:t>2.96E-03</w:t>
            </w:r>
          </w:p>
        </w:tc>
      </w:tr>
      <w:tr w:rsidR="00A4197C" w:rsidRPr="00A4197C" w14:paraId="77CECA8A" w14:textId="77777777" w:rsidTr="00817CDC">
        <w:tc>
          <w:tcPr>
            <w:tcW w:w="1983" w:type="dxa"/>
            <w:vMerge/>
            <w:tcBorders>
              <w:left w:val="single" w:sz="4" w:space="0" w:color="auto"/>
            </w:tcBorders>
            <w:shd w:val="clear" w:color="auto" w:fill="C6D9F1" w:themeFill="text2" w:themeFillTint="33"/>
            <w:vAlign w:val="center"/>
          </w:tcPr>
          <w:p w14:paraId="06ED763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EDC103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3B67D737"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9B837C4" w14:textId="77777777" w:rsidR="00942153" w:rsidRPr="00230F09" w:rsidRDefault="00942153" w:rsidP="00817CDC">
            <w:pPr>
              <w:jc w:val="right"/>
              <w:rPr>
                <w:b/>
                <w:bCs/>
                <w:color w:val="000000" w:themeColor="text1"/>
                <w:sz w:val="20"/>
                <w:szCs w:val="20"/>
              </w:rPr>
            </w:pPr>
            <w:r w:rsidRPr="00230F09">
              <w:rPr>
                <w:b/>
                <w:bCs/>
                <w:color w:val="000000" w:themeColor="text1"/>
              </w:rPr>
              <w:t>2.38E-03</w:t>
            </w:r>
          </w:p>
        </w:tc>
        <w:tc>
          <w:tcPr>
            <w:tcW w:w="1984" w:type="dxa"/>
            <w:tcBorders>
              <w:right w:val="single" w:sz="4" w:space="0" w:color="auto"/>
            </w:tcBorders>
            <w:shd w:val="clear" w:color="auto" w:fill="C6D9F1" w:themeFill="text2" w:themeFillTint="33"/>
            <w:vAlign w:val="bottom"/>
          </w:tcPr>
          <w:p w14:paraId="4B402B6D" w14:textId="77777777" w:rsidR="00942153" w:rsidRPr="00230F09" w:rsidRDefault="00942153" w:rsidP="00817CDC">
            <w:pPr>
              <w:jc w:val="right"/>
              <w:rPr>
                <w:b/>
                <w:bCs/>
                <w:color w:val="000000" w:themeColor="text1"/>
                <w:sz w:val="20"/>
                <w:szCs w:val="20"/>
              </w:rPr>
            </w:pPr>
            <w:r w:rsidRPr="00230F09">
              <w:rPr>
                <w:b/>
                <w:bCs/>
                <w:color w:val="000000" w:themeColor="text1"/>
              </w:rPr>
              <w:t>2.60E-03</w:t>
            </w:r>
          </w:p>
        </w:tc>
      </w:tr>
      <w:tr w:rsidR="00A4197C" w:rsidRPr="00A4197C" w14:paraId="73FDB7C2" w14:textId="77777777" w:rsidTr="00817CDC">
        <w:tc>
          <w:tcPr>
            <w:tcW w:w="1983" w:type="dxa"/>
            <w:vMerge/>
            <w:tcBorders>
              <w:left w:val="single" w:sz="4" w:space="0" w:color="auto"/>
            </w:tcBorders>
            <w:shd w:val="clear" w:color="auto" w:fill="C6D9F1" w:themeFill="text2" w:themeFillTint="33"/>
            <w:vAlign w:val="center"/>
          </w:tcPr>
          <w:p w14:paraId="533CF71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4DFD0A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795438F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F1AFCBB" w14:textId="77777777" w:rsidR="00942153" w:rsidRPr="00230F09" w:rsidRDefault="00942153" w:rsidP="00817CDC">
            <w:pPr>
              <w:jc w:val="right"/>
              <w:rPr>
                <w:b/>
                <w:bCs/>
                <w:color w:val="000000" w:themeColor="text1"/>
                <w:sz w:val="20"/>
                <w:szCs w:val="20"/>
              </w:rPr>
            </w:pPr>
            <w:r w:rsidRPr="00230F09">
              <w:rPr>
                <w:b/>
                <w:bCs/>
                <w:color w:val="000000" w:themeColor="text1"/>
              </w:rPr>
              <w:t>7.37E-04</w:t>
            </w:r>
          </w:p>
        </w:tc>
        <w:tc>
          <w:tcPr>
            <w:tcW w:w="1984" w:type="dxa"/>
            <w:tcBorders>
              <w:right w:val="single" w:sz="4" w:space="0" w:color="auto"/>
            </w:tcBorders>
            <w:shd w:val="clear" w:color="auto" w:fill="C6D9F1" w:themeFill="text2" w:themeFillTint="33"/>
            <w:vAlign w:val="bottom"/>
          </w:tcPr>
          <w:p w14:paraId="395E5C0A" w14:textId="77777777" w:rsidR="00942153" w:rsidRPr="00230F09" w:rsidRDefault="00942153" w:rsidP="00817CDC">
            <w:pPr>
              <w:jc w:val="right"/>
              <w:rPr>
                <w:b/>
                <w:bCs/>
                <w:color w:val="000000" w:themeColor="text1"/>
                <w:sz w:val="20"/>
                <w:szCs w:val="20"/>
              </w:rPr>
            </w:pPr>
            <w:r w:rsidRPr="00230F09">
              <w:rPr>
                <w:b/>
                <w:bCs/>
                <w:color w:val="000000" w:themeColor="text1"/>
              </w:rPr>
              <w:t>8.05E-04</w:t>
            </w:r>
          </w:p>
        </w:tc>
      </w:tr>
      <w:tr w:rsidR="00A4197C" w:rsidRPr="00A4197C" w14:paraId="3EB8FC0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77F7C4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20D03BF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6F9929BA"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61E2AAD8" w14:textId="77777777" w:rsidR="00942153" w:rsidRPr="00230F09" w:rsidRDefault="00942153" w:rsidP="00817CDC">
            <w:pPr>
              <w:jc w:val="right"/>
              <w:rPr>
                <w:b/>
                <w:bCs/>
                <w:color w:val="000000" w:themeColor="text1"/>
                <w:sz w:val="20"/>
                <w:szCs w:val="20"/>
              </w:rPr>
            </w:pPr>
            <w:r w:rsidRPr="00230F09">
              <w:rPr>
                <w:b/>
                <w:bCs/>
                <w:color w:val="000000" w:themeColor="text1"/>
              </w:rPr>
              <w:t>1.28E-02</w:t>
            </w:r>
          </w:p>
        </w:tc>
        <w:tc>
          <w:tcPr>
            <w:tcW w:w="1984" w:type="dxa"/>
            <w:tcBorders>
              <w:bottom w:val="single" w:sz="4" w:space="0" w:color="auto"/>
              <w:right w:val="single" w:sz="4" w:space="0" w:color="auto"/>
            </w:tcBorders>
            <w:shd w:val="clear" w:color="auto" w:fill="C6D9F1" w:themeFill="text2" w:themeFillTint="33"/>
            <w:vAlign w:val="bottom"/>
          </w:tcPr>
          <w:p w14:paraId="4FC11E6C" w14:textId="77777777" w:rsidR="00942153" w:rsidRPr="00230F09" w:rsidRDefault="00942153" w:rsidP="00817CDC">
            <w:pPr>
              <w:jc w:val="right"/>
              <w:rPr>
                <w:b/>
                <w:bCs/>
                <w:color w:val="000000" w:themeColor="text1"/>
                <w:sz w:val="20"/>
                <w:szCs w:val="20"/>
              </w:rPr>
            </w:pPr>
            <w:r w:rsidRPr="00230F09">
              <w:rPr>
                <w:b/>
                <w:bCs/>
                <w:color w:val="000000" w:themeColor="text1"/>
              </w:rPr>
              <w:t>1.29E-02</w:t>
            </w:r>
          </w:p>
        </w:tc>
      </w:tr>
    </w:tbl>
    <w:p w14:paraId="59A9C733" w14:textId="77777777" w:rsidR="00942153" w:rsidRPr="00230F09" w:rsidRDefault="00942153" w:rsidP="00942153">
      <w:pPr>
        <w:autoSpaceDE w:val="0"/>
        <w:autoSpaceDN w:val="0"/>
        <w:jc w:val="both"/>
        <w:rPr>
          <w:rFonts w:cs="Arial"/>
          <w:color w:val="000000" w:themeColor="text1"/>
        </w:rPr>
      </w:pPr>
    </w:p>
    <w:p w14:paraId="614BD8E0" w14:textId="77777777" w:rsidR="00942153" w:rsidRPr="00230F09" w:rsidRDefault="00942153" w:rsidP="00942153">
      <w:pPr>
        <w:autoSpaceDE w:val="0"/>
        <w:autoSpaceDN w:val="0"/>
        <w:jc w:val="both"/>
        <w:rPr>
          <w:rFonts w:cs="Arial"/>
          <w:color w:val="000000" w:themeColor="text1"/>
        </w:rPr>
      </w:pPr>
    </w:p>
    <w:p w14:paraId="35CBF20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 + injection</w:t>
      </w:r>
    </w:p>
    <w:p w14:paraId="6C11AD0B" w14:textId="77777777" w:rsidR="00942153" w:rsidRPr="00230F09" w:rsidRDefault="00942153" w:rsidP="00942153">
      <w:pPr>
        <w:autoSpaceDE w:val="0"/>
        <w:autoSpaceDN w:val="0"/>
        <w:jc w:val="both"/>
        <w:rPr>
          <w:rFonts w:cs="Arial"/>
          <w:color w:val="000000" w:themeColor="text1"/>
        </w:rPr>
      </w:pPr>
    </w:p>
    <w:p w14:paraId="7D28746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 specific exposure model for injection is available.</w:t>
      </w:r>
    </w:p>
    <w:p w14:paraId="1406ABE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a conservative approach, the exposure values set in the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 has been used and multiplied by two in order to simulate an application by brush and injection.</w:t>
      </w:r>
    </w:p>
    <w:p w14:paraId="5EFD629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lastRenderedPageBreak/>
        <w:t>For the cleaning of the equipment, exposure during the cleaning of an equipment spray (as presented for the spray application) has been added to the cleaning of a brush scenario, in order to simulate the cleaning of both apparatus.</w:t>
      </w:r>
    </w:p>
    <w:p w14:paraId="39BCBC29"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4FFCA068" w14:textId="77777777" w:rsidTr="00817CDC">
        <w:tc>
          <w:tcPr>
            <w:tcW w:w="1983" w:type="dxa"/>
            <w:vAlign w:val="center"/>
          </w:tcPr>
          <w:p w14:paraId="188B414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54B04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8FAE8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CAD17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773F5B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546E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D9E61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E07A5F0" w14:textId="77777777" w:rsidTr="00817CDC">
        <w:tc>
          <w:tcPr>
            <w:tcW w:w="9919" w:type="dxa"/>
            <w:gridSpan w:val="5"/>
            <w:shd w:val="clear" w:color="auto" w:fill="BFBFBF"/>
            <w:vAlign w:val="center"/>
          </w:tcPr>
          <w:p w14:paraId="29A29A5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22D99E74" w14:textId="77777777" w:rsidTr="00817CDC">
        <w:tc>
          <w:tcPr>
            <w:tcW w:w="1983" w:type="dxa"/>
            <w:vMerge w:val="restart"/>
            <w:vAlign w:val="center"/>
          </w:tcPr>
          <w:p w14:paraId="6675DA1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3C0E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50CD6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8850ED3"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639694DC"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54772A35" w14:textId="77777777" w:rsidTr="00817CDC">
        <w:tc>
          <w:tcPr>
            <w:tcW w:w="1983" w:type="dxa"/>
            <w:vMerge/>
            <w:vAlign w:val="center"/>
          </w:tcPr>
          <w:p w14:paraId="11A0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A1154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13BAD7E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1FA9EB4"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06A71FAF"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22A18F69" w14:textId="77777777" w:rsidTr="00817CDC">
        <w:tc>
          <w:tcPr>
            <w:tcW w:w="1983" w:type="dxa"/>
            <w:vMerge/>
            <w:vAlign w:val="center"/>
          </w:tcPr>
          <w:p w14:paraId="7A9B157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93B8E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0028FF7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FDC21C9"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7B08FB67"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61A3566B" w14:textId="77777777" w:rsidTr="00817CDC">
        <w:tc>
          <w:tcPr>
            <w:tcW w:w="1983" w:type="dxa"/>
            <w:vMerge/>
            <w:vAlign w:val="center"/>
          </w:tcPr>
          <w:p w14:paraId="2B0785B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A082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5ACAF38B"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6EDFF9A"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3738432"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7F4F99CF" w14:textId="77777777" w:rsidTr="00817CDC">
        <w:tc>
          <w:tcPr>
            <w:tcW w:w="1983" w:type="dxa"/>
            <w:vMerge w:val="restart"/>
            <w:vAlign w:val="center"/>
          </w:tcPr>
          <w:p w14:paraId="5237220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822757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D010BCE" w14:textId="77777777" w:rsidR="00942153" w:rsidRPr="00230F09" w:rsidRDefault="00942153" w:rsidP="00817CDC">
            <w:pPr>
              <w:jc w:val="center"/>
              <w:rPr>
                <w:color w:val="000000" w:themeColor="text1"/>
                <w:sz w:val="20"/>
                <w:szCs w:val="20"/>
              </w:rPr>
            </w:pPr>
            <w:r w:rsidRPr="00230F09">
              <w:rPr>
                <w:color w:val="000000" w:themeColor="text1"/>
              </w:rPr>
              <w:t>2.99E-04</w:t>
            </w:r>
          </w:p>
        </w:tc>
        <w:tc>
          <w:tcPr>
            <w:tcW w:w="1984" w:type="dxa"/>
            <w:vAlign w:val="bottom"/>
          </w:tcPr>
          <w:p w14:paraId="3C2EB2CE" w14:textId="77777777" w:rsidR="00942153" w:rsidRPr="00230F09" w:rsidRDefault="00942153" w:rsidP="00817CDC">
            <w:pPr>
              <w:jc w:val="center"/>
              <w:rPr>
                <w:color w:val="000000" w:themeColor="text1"/>
                <w:sz w:val="20"/>
                <w:szCs w:val="20"/>
              </w:rPr>
            </w:pPr>
            <w:r w:rsidRPr="00230F09">
              <w:rPr>
                <w:color w:val="000000" w:themeColor="text1"/>
              </w:rPr>
              <w:t>3.55E-03</w:t>
            </w:r>
          </w:p>
        </w:tc>
        <w:tc>
          <w:tcPr>
            <w:tcW w:w="1984" w:type="dxa"/>
            <w:vAlign w:val="bottom"/>
          </w:tcPr>
          <w:p w14:paraId="668E61EC" w14:textId="77777777" w:rsidR="00942153" w:rsidRPr="00230F09" w:rsidRDefault="00942153" w:rsidP="00817CDC">
            <w:pPr>
              <w:jc w:val="center"/>
              <w:rPr>
                <w:color w:val="000000" w:themeColor="text1"/>
                <w:sz w:val="20"/>
                <w:szCs w:val="20"/>
              </w:rPr>
            </w:pPr>
            <w:r w:rsidRPr="00230F09">
              <w:rPr>
                <w:color w:val="000000" w:themeColor="text1"/>
              </w:rPr>
              <w:t>3.85E-03</w:t>
            </w:r>
          </w:p>
        </w:tc>
      </w:tr>
      <w:tr w:rsidR="00A4197C" w:rsidRPr="00A4197C" w14:paraId="5795BEBC" w14:textId="77777777" w:rsidTr="00817CDC">
        <w:tc>
          <w:tcPr>
            <w:tcW w:w="1983" w:type="dxa"/>
            <w:vMerge/>
            <w:vAlign w:val="center"/>
          </w:tcPr>
          <w:p w14:paraId="2BCC9CC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3A82F0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620EF1E" w14:textId="77777777" w:rsidR="00942153" w:rsidRPr="00230F09" w:rsidRDefault="00942153" w:rsidP="00817CDC">
            <w:pPr>
              <w:jc w:val="right"/>
              <w:rPr>
                <w:color w:val="000000" w:themeColor="text1"/>
                <w:sz w:val="20"/>
                <w:szCs w:val="20"/>
              </w:rPr>
            </w:pPr>
            <w:r w:rsidRPr="00230F09">
              <w:rPr>
                <w:color w:val="000000" w:themeColor="text1"/>
              </w:rPr>
              <w:t>4.35E-04</w:t>
            </w:r>
          </w:p>
        </w:tc>
        <w:tc>
          <w:tcPr>
            <w:tcW w:w="1984" w:type="dxa"/>
            <w:vAlign w:val="bottom"/>
          </w:tcPr>
          <w:p w14:paraId="788227FD" w14:textId="77777777" w:rsidR="00942153" w:rsidRPr="00230F09" w:rsidRDefault="00942153" w:rsidP="00817CDC">
            <w:pPr>
              <w:jc w:val="right"/>
              <w:rPr>
                <w:color w:val="000000" w:themeColor="text1"/>
                <w:sz w:val="20"/>
                <w:szCs w:val="20"/>
              </w:rPr>
            </w:pPr>
            <w:r w:rsidRPr="00230F09">
              <w:rPr>
                <w:color w:val="000000" w:themeColor="text1"/>
              </w:rPr>
              <w:t>2.95E-03</w:t>
            </w:r>
          </w:p>
        </w:tc>
        <w:tc>
          <w:tcPr>
            <w:tcW w:w="1984" w:type="dxa"/>
            <w:vAlign w:val="bottom"/>
          </w:tcPr>
          <w:p w14:paraId="344509CD" w14:textId="77777777" w:rsidR="00942153" w:rsidRPr="00230F09" w:rsidRDefault="00942153" w:rsidP="00817CDC">
            <w:pPr>
              <w:jc w:val="right"/>
              <w:rPr>
                <w:color w:val="000000" w:themeColor="text1"/>
                <w:sz w:val="20"/>
                <w:szCs w:val="20"/>
              </w:rPr>
            </w:pPr>
            <w:r w:rsidRPr="00230F09">
              <w:rPr>
                <w:color w:val="000000" w:themeColor="text1"/>
              </w:rPr>
              <w:t>3.39E-03</w:t>
            </w:r>
          </w:p>
        </w:tc>
      </w:tr>
      <w:tr w:rsidR="00A4197C" w:rsidRPr="00A4197C" w14:paraId="625FDC8B" w14:textId="77777777" w:rsidTr="00817CDC">
        <w:tc>
          <w:tcPr>
            <w:tcW w:w="1983" w:type="dxa"/>
            <w:vMerge/>
            <w:vAlign w:val="center"/>
          </w:tcPr>
          <w:p w14:paraId="26C3142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4E8FE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197A2DA8"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7F3655FA" w14:textId="77777777" w:rsidR="00942153" w:rsidRPr="00230F09" w:rsidRDefault="00942153" w:rsidP="00817CDC">
            <w:pPr>
              <w:jc w:val="right"/>
              <w:rPr>
                <w:color w:val="000000" w:themeColor="text1"/>
                <w:sz w:val="20"/>
                <w:szCs w:val="20"/>
              </w:rPr>
            </w:pPr>
            <w:r w:rsidRPr="00230F09">
              <w:rPr>
                <w:color w:val="000000" w:themeColor="text1"/>
              </w:rPr>
              <w:t>6.92E-04</w:t>
            </w:r>
          </w:p>
        </w:tc>
        <w:tc>
          <w:tcPr>
            <w:tcW w:w="1984" w:type="dxa"/>
            <w:vAlign w:val="bottom"/>
          </w:tcPr>
          <w:p w14:paraId="628D50C1" w14:textId="77777777" w:rsidR="00942153" w:rsidRPr="00230F09" w:rsidRDefault="00942153" w:rsidP="00817CDC">
            <w:pPr>
              <w:jc w:val="right"/>
              <w:rPr>
                <w:color w:val="000000" w:themeColor="text1"/>
                <w:sz w:val="20"/>
                <w:szCs w:val="20"/>
              </w:rPr>
            </w:pPr>
            <w:r w:rsidRPr="00230F09">
              <w:rPr>
                <w:color w:val="000000" w:themeColor="text1"/>
              </w:rPr>
              <w:t>8.28E-04</w:t>
            </w:r>
          </w:p>
        </w:tc>
      </w:tr>
      <w:tr w:rsidR="00A4197C" w:rsidRPr="00A4197C" w14:paraId="0BEB3AAB" w14:textId="77777777" w:rsidTr="00817CDC">
        <w:tc>
          <w:tcPr>
            <w:tcW w:w="1983" w:type="dxa"/>
            <w:vMerge/>
            <w:vAlign w:val="center"/>
          </w:tcPr>
          <w:p w14:paraId="129CB7EF"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14913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B8A9B36"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5F712F5F" w14:textId="77777777" w:rsidR="00942153" w:rsidRPr="00230F09" w:rsidRDefault="00942153" w:rsidP="00817CDC">
            <w:pPr>
              <w:jc w:val="right"/>
              <w:rPr>
                <w:color w:val="000000" w:themeColor="text1"/>
                <w:sz w:val="20"/>
                <w:szCs w:val="20"/>
              </w:rPr>
            </w:pPr>
            <w:r w:rsidRPr="00230F09">
              <w:rPr>
                <w:color w:val="000000" w:themeColor="text1"/>
              </w:rPr>
              <w:t>1.73E-02</w:t>
            </w:r>
          </w:p>
        </w:tc>
        <w:tc>
          <w:tcPr>
            <w:tcW w:w="1984" w:type="dxa"/>
            <w:vAlign w:val="bottom"/>
          </w:tcPr>
          <w:p w14:paraId="143337AA" w14:textId="77777777" w:rsidR="00942153" w:rsidRPr="00230F09" w:rsidRDefault="00942153" w:rsidP="00817CDC">
            <w:pPr>
              <w:jc w:val="right"/>
              <w:rPr>
                <w:color w:val="000000" w:themeColor="text1"/>
                <w:sz w:val="20"/>
                <w:szCs w:val="20"/>
              </w:rPr>
            </w:pPr>
            <w:r w:rsidRPr="00230F09">
              <w:rPr>
                <w:color w:val="000000" w:themeColor="text1"/>
              </w:rPr>
              <w:t>1.74E-02</w:t>
            </w:r>
          </w:p>
        </w:tc>
      </w:tr>
      <w:tr w:rsidR="00A4197C" w:rsidRPr="00A4197C" w14:paraId="40270FC1" w14:textId="77777777" w:rsidTr="00817CDC">
        <w:tc>
          <w:tcPr>
            <w:tcW w:w="1983" w:type="dxa"/>
            <w:vMerge w:val="restart"/>
            <w:vAlign w:val="center"/>
          </w:tcPr>
          <w:p w14:paraId="5A3677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7699311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DFCF6A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C8F409C"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EAE4F5A"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2F4F5330" w14:textId="77777777" w:rsidTr="00817CDC">
        <w:tc>
          <w:tcPr>
            <w:tcW w:w="1983" w:type="dxa"/>
            <w:vMerge/>
            <w:vAlign w:val="center"/>
          </w:tcPr>
          <w:p w14:paraId="359433B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19083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00C741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8CF0A2D"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29C61639"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7DC947FE" w14:textId="77777777" w:rsidTr="00817CDC">
        <w:tc>
          <w:tcPr>
            <w:tcW w:w="1983" w:type="dxa"/>
            <w:vMerge/>
            <w:vAlign w:val="center"/>
          </w:tcPr>
          <w:p w14:paraId="1137210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AFB7D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CFF4EC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97DA05A"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037D6CF3"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0F198EDC" w14:textId="77777777" w:rsidTr="00817CDC">
        <w:tc>
          <w:tcPr>
            <w:tcW w:w="1983" w:type="dxa"/>
            <w:vMerge/>
            <w:tcBorders>
              <w:bottom w:val="single" w:sz="4" w:space="0" w:color="auto"/>
            </w:tcBorders>
            <w:vAlign w:val="center"/>
          </w:tcPr>
          <w:p w14:paraId="2DDBD17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FE7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1AA643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0D243B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D7C280F"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26E1642" w14:textId="77777777" w:rsidTr="00817CDC">
        <w:tc>
          <w:tcPr>
            <w:tcW w:w="1983" w:type="dxa"/>
            <w:vMerge w:val="restart"/>
            <w:vAlign w:val="center"/>
          </w:tcPr>
          <w:p w14:paraId="628A45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6D941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bottom w:val="single" w:sz="4" w:space="0" w:color="auto"/>
            </w:tcBorders>
            <w:vAlign w:val="bottom"/>
          </w:tcPr>
          <w:p w14:paraId="6458202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3D6CD7E"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02961346"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56A1A0C9" w14:textId="77777777" w:rsidTr="00817CDC">
        <w:tc>
          <w:tcPr>
            <w:tcW w:w="1983" w:type="dxa"/>
            <w:vMerge/>
            <w:vAlign w:val="center"/>
          </w:tcPr>
          <w:p w14:paraId="6458B3C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9F69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tcBorders>
              <w:bottom w:val="single" w:sz="4" w:space="0" w:color="auto"/>
            </w:tcBorders>
            <w:vAlign w:val="bottom"/>
          </w:tcPr>
          <w:p w14:paraId="441C86F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572A56C"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6A40E517"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9CB6B80" w14:textId="77777777" w:rsidTr="00817CDC">
        <w:tc>
          <w:tcPr>
            <w:tcW w:w="1983" w:type="dxa"/>
            <w:vMerge/>
            <w:vAlign w:val="center"/>
          </w:tcPr>
          <w:p w14:paraId="11A21B6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3023D3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7F28DE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F3A3ECB"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4887B8DA"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26DEB5D4" w14:textId="77777777" w:rsidTr="00817CDC">
        <w:tc>
          <w:tcPr>
            <w:tcW w:w="1983" w:type="dxa"/>
            <w:vMerge/>
            <w:tcBorders>
              <w:bottom w:val="single" w:sz="4" w:space="0" w:color="auto"/>
            </w:tcBorders>
            <w:vAlign w:val="center"/>
          </w:tcPr>
          <w:p w14:paraId="2BE7BAF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FD12D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4EC88BE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EAC4055"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12D0327"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6C3021E6" w14:textId="77777777" w:rsidTr="00817CDC">
        <w:tc>
          <w:tcPr>
            <w:tcW w:w="1983" w:type="dxa"/>
            <w:vMerge w:val="restart"/>
            <w:tcBorders>
              <w:top w:val="single" w:sz="4" w:space="0" w:color="auto"/>
              <w:left w:val="single" w:sz="4" w:space="0" w:color="auto"/>
            </w:tcBorders>
            <w:shd w:val="clear" w:color="auto" w:fill="C6D9F1"/>
            <w:vAlign w:val="center"/>
          </w:tcPr>
          <w:p w14:paraId="48F2448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13AF5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DE684BC" w14:textId="77777777" w:rsidR="00942153" w:rsidRPr="00230F09" w:rsidRDefault="00942153" w:rsidP="00817CDC">
            <w:pPr>
              <w:jc w:val="right"/>
              <w:rPr>
                <w:b/>
                <w:bCs/>
                <w:color w:val="000000" w:themeColor="text1"/>
                <w:sz w:val="20"/>
                <w:szCs w:val="20"/>
              </w:rPr>
            </w:pPr>
            <w:r w:rsidRPr="00230F09">
              <w:rPr>
                <w:b/>
                <w:bCs/>
                <w:color w:val="000000" w:themeColor="text1"/>
              </w:rPr>
              <w:t>2.99E-04</w:t>
            </w:r>
          </w:p>
        </w:tc>
        <w:tc>
          <w:tcPr>
            <w:tcW w:w="1984" w:type="dxa"/>
            <w:tcBorders>
              <w:top w:val="single" w:sz="4" w:space="0" w:color="auto"/>
            </w:tcBorders>
            <w:shd w:val="clear" w:color="auto" w:fill="C6D9F1"/>
            <w:vAlign w:val="bottom"/>
          </w:tcPr>
          <w:p w14:paraId="2F7ED8DE" w14:textId="77777777" w:rsidR="00942153" w:rsidRPr="00230F09" w:rsidRDefault="00942153" w:rsidP="00817CDC">
            <w:pPr>
              <w:jc w:val="right"/>
              <w:rPr>
                <w:b/>
                <w:bCs/>
                <w:color w:val="000000" w:themeColor="text1"/>
                <w:sz w:val="20"/>
                <w:szCs w:val="20"/>
              </w:rPr>
            </w:pPr>
            <w:r w:rsidRPr="00230F09">
              <w:rPr>
                <w:b/>
                <w:bCs/>
                <w:color w:val="000000" w:themeColor="text1"/>
              </w:rPr>
              <w:t>5.30E-03</w:t>
            </w:r>
          </w:p>
        </w:tc>
        <w:tc>
          <w:tcPr>
            <w:tcW w:w="1984" w:type="dxa"/>
            <w:tcBorders>
              <w:top w:val="single" w:sz="4" w:space="0" w:color="auto"/>
              <w:right w:val="single" w:sz="4" w:space="0" w:color="auto"/>
            </w:tcBorders>
            <w:shd w:val="clear" w:color="auto" w:fill="C6D9F1"/>
            <w:vAlign w:val="bottom"/>
          </w:tcPr>
          <w:p w14:paraId="30529BCF" w14:textId="77777777" w:rsidR="00942153" w:rsidRPr="00230F09" w:rsidRDefault="00942153" w:rsidP="00817CDC">
            <w:pPr>
              <w:jc w:val="right"/>
              <w:rPr>
                <w:b/>
                <w:bCs/>
                <w:color w:val="000000" w:themeColor="text1"/>
                <w:sz w:val="20"/>
                <w:szCs w:val="20"/>
              </w:rPr>
            </w:pPr>
            <w:r w:rsidRPr="00230F09">
              <w:rPr>
                <w:b/>
                <w:bCs/>
                <w:color w:val="000000" w:themeColor="text1"/>
              </w:rPr>
              <w:t>5.60E-03</w:t>
            </w:r>
          </w:p>
        </w:tc>
      </w:tr>
      <w:tr w:rsidR="00A4197C" w:rsidRPr="00A4197C" w14:paraId="6202EE12" w14:textId="77777777" w:rsidTr="00817CDC">
        <w:tc>
          <w:tcPr>
            <w:tcW w:w="1983" w:type="dxa"/>
            <w:vMerge/>
            <w:tcBorders>
              <w:left w:val="single" w:sz="4" w:space="0" w:color="auto"/>
            </w:tcBorders>
            <w:shd w:val="clear" w:color="auto" w:fill="C6D9F1"/>
            <w:vAlign w:val="center"/>
          </w:tcPr>
          <w:p w14:paraId="0D915C4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C8D12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6B0930F2" w14:textId="77777777" w:rsidR="00942153" w:rsidRPr="00230F09" w:rsidRDefault="00942153" w:rsidP="00817CDC">
            <w:pPr>
              <w:jc w:val="right"/>
              <w:rPr>
                <w:b/>
                <w:bCs/>
                <w:color w:val="000000" w:themeColor="text1"/>
                <w:sz w:val="20"/>
                <w:szCs w:val="20"/>
              </w:rPr>
            </w:pPr>
            <w:r w:rsidRPr="00230F09">
              <w:rPr>
                <w:b/>
                <w:bCs/>
                <w:color w:val="000000" w:themeColor="text1"/>
              </w:rPr>
              <w:t>4.35E-04</w:t>
            </w:r>
          </w:p>
        </w:tc>
        <w:tc>
          <w:tcPr>
            <w:tcW w:w="1984" w:type="dxa"/>
            <w:shd w:val="clear" w:color="auto" w:fill="C6D9F1"/>
            <w:vAlign w:val="bottom"/>
          </w:tcPr>
          <w:p w14:paraId="5AA7A115" w14:textId="77777777" w:rsidR="00942153" w:rsidRPr="00230F09" w:rsidRDefault="00942153" w:rsidP="00817CDC">
            <w:pPr>
              <w:jc w:val="right"/>
              <w:rPr>
                <w:b/>
                <w:bCs/>
                <w:color w:val="000000" w:themeColor="text1"/>
                <w:sz w:val="20"/>
                <w:szCs w:val="20"/>
              </w:rPr>
            </w:pPr>
            <w:r w:rsidRPr="00230F09">
              <w:rPr>
                <w:b/>
                <w:bCs/>
                <w:color w:val="000000" w:themeColor="text1"/>
              </w:rPr>
              <w:t>4.44E-03</w:t>
            </w:r>
          </w:p>
        </w:tc>
        <w:tc>
          <w:tcPr>
            <w:tcW w:w="1984" w:type="dxa"/>
            <w:tcBorders>
              <w:right w:val="single" w:sz="4" w:space="0" w:color="auto"/>
            </w:tcBorders>
            <w:shd w:val="clear" w:color="auto" w:fill="C6D9F1"/>
            <w:vAlign w:val="bottom"/>
          </w:tcPr>
          <w:p w14:paraId="6BDB957E" w14:textId="77777777" w:rsidR="00942153" w:rsidRPr="00230F09" w:rsidRDefault="00942153" w:rsidP="00817CDC">
            <w:pPr>
              <w:jc w:val="right"/>
              <w:rPr>
                <w:b/>
                <w:bCs/>
                <w:color w:val="000000" w:themeColor="text1"/>
                <w:sz w:val="20"/>
                <w:szCs w:val="20"/>
              </w:rPr>
            </w:pPr>
            <w:r w:rsidRPr="00230F09">
              <w:rPr>
                <w:b/>
                <w:bCs/>
                <w:color w:val="000000" w:themeColor="text1"/>
              </w:rPr>
              <w:t>4.88E-03</w:t>
            </w:r>
          </w:p>
        </w:tc>
      </w:tr>
      <w:tr w:rsidR="00A4197C" w:rsidRPr="00A4197C" w14:paraId="3F147175" w14:textId="77777777" w:rsidTr="00817CDC">
        <w:tc>
          <w:tcPr>
            <w:tcW w:w="1983" w:type="dxa"/>
            <w:vMerge/>
            <w:tcBorders>
              <w:left w:val="single" w:sz="4" w:space="0" w:color="auto"/>
            </w:tcBorders>
            <w:shd w:val="clear" w:color="auto" w:fill="C6D9F1"/>
            <w:vAlign w:val="center"/>
          </w:tcPr>
          <w:p w14:paraId="25740693"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F2D0DA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2E7231EA"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shd w:val="clear" w:color="auto" w:fill="C6D9F1"/>
            <w:vAlign w:val="bottom"/>
          </w:tcPr>
          <w:p w14:paraId="6DF19AEC" w14:textId="77777777" w:rsidR="00942153" w:rsidRPr="00230F09" w:rsidRDefault="00942153" w:rsidP="00817CDC">
            <w:pPr>
              <w:jc w:val="right"/>
              <w:rPr>
                <w:b/>
                <w:bCs/>
                <w:color w:val="000000" w:themeColor="text1"/>
                <w:sz w:val="20"/>
                <w:szCs w:val="20"/>
              </w:rPr>
            </w:pPr>
            <w:r w:rsidRPr="00230F09">
              <w:rPr>
                <w:b/>
                <w:bCs/>
                <w:color w:val="000000" w:themeColor="text1"/>
              </w:rPr>
              <w:t>1.22E-03</w:t>
            </w:r>
          </w:p>
        </w:tc>
        <w:tc>
          <w:tcPr>
            <w:tcW w:w="1984" w:type="dxa"/>
            <w:tcBorders>
              <w:right w:val="single" w:sz="4" w:space="0" w:color="auto"/>
            </w:tcBorders>
            <w:shd w:val="clear" w:color="auto" w:fill="C6D9F1"/>
            <w:vAlign w:val="bottom"/>
          </w:tcPr>
          <w:p w14:paraId="68D1436C" w14:textId="77777777" w:rsidR="00942153" w:rsidRPr="00230F09" w:rsidRDefault="00942153" w:rsidP="00817CDC">
            <w:pPr>
              <w:jc w:val="right"/>
              <w:rPr>
                <w:b/>
                <w:bCs/>
                <w:color w:val="000000" w:themeColor="text1"/>
                <w:sz w:val="20"/>
                <w:szCs w:val="20"/>
              </w:rPr>
            </w:pPr>
            <w:r w:rsidRPr="00230F09">
              <w:rPr>
                <w:b/>
                <w:bCs/>
                <w:color w:val="000000" w:themeColor="text1"/>
              </w:rPr>
              <w:t>1.36E-03</w:t>
            </w:r>
          </w:p>
        </w:tc>
      </w:tr>
      <w:tr w:rsidR="00A4197C" w:rsidRPr="00A4197C" w14:paraId="7B8CFDEF" w14:textId="77777777" w:rsidTr="00817CDC">
        <w:tc>
          <w:tcPr>
            <w:tcW w:w="1983" w:type="dxa"/>
            <w:vMerge/>
            <w:tcBorders>
              <w:left w:val="single" w:sz="4" w:space="0" w:color="auto"/>
              <w:bottom w:val="single" w:sz="4" w:space="0" w:color="auto"/>
            </w:tcBorders>
            <w:shd w:val="clear" w:color="auto" w:fill="C6D9F1"/>
            <w:vAlign w:val="center"/>
          </w:tcPr>
          <w:p w14:paraId="0E516C9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BEF96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D73A304"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tcBorders>
              <w:bottom w:val="single" w:sz="4" w:space="0" w:color="auto"/>
            </w:tcBorders>
            <w:shd w:val="clear" w:color="auto" w:fill="C6D9F1"/>
            <w:vAlign w:val="bottom"/>
          </w:tcPr>
          <w:p w14:paraId="284190D1" w14:textId="77777777" w:rsidR="00942153" w:rsidRPr="00230F09" w:rsidRDefault="00942153" w:rsidP="00817CDC">
            <w:pPr>
              <w:jc w:val="right"/>
              <w:rPr>
                <w:b/>
                <w:bCs/>
                <w:color w:val="000000" w:themeColor="text1"/>
                <w:sz w:val="20"/>
                <w:szCs w:val="20"/>
              </w:rPr>
            </w:pPr>
            <w:r w:rsidRPr="00230F09">
              <w:rPr>
                <w:b/>
                <w:bCs/>
                <w:color w:val="000000" w:themeColor="text1"/>
              </w:rPr>
              <w:t>2.49E-02</w:t>
            </w:r>
          </w:p>
        </w:tc>
        <w:tc>
          <w:tcPr>
            <w:tcW w:w="1984" w:type="dxa"/>
            <w:tcBorders>
              <w:bottom w:val="single" w:sz="4" w:space="0" w:color="auto"/>
              <w:right w:val="single" w:sz="4" w:space="0" w:color="auto"/>
            </w:tcBorders>
            <w:shd w:val="clear" w:color="auto" w:fill="C6D9F1"/>
            <w:vAlign w:val="bottom"/>
          </w:tcPr>
          <w:p w14:paraId="765D7CE3"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bl>
    <w:p w14:paraId="6AF6A232" w14:textId="77777777" w:rsidR="00942153" w:rsidRPr="00230F09" w:rsidRDefault="00942153" w:rsidP="00942153">
      <w:pPr>
        <w:autoSpaceDE w:val="0"/>
        <w:autoSpaceDN w:val="0"/>
        <w:jc w:val="both"/>
        <w:rPr>
          <w:rFonts w:cs="Arial"/>
          <w:color w:val="000000" w:themeColor="text1"/>
        </w:rPr>
      </w:pPr>
    </w:p>
    <w:p w14:paraId="12B9596B" w14:textId="77777777" w:rsidR="00942153" w:rsidRPr="00230F09" w:rsidRDefault="00942153" w:rsidP="00942153">
      <w:pPr>
        <w:autoSpaceDE w:val="0"/>
        <w:autoSpaceDN w:val="0"/>
        <w:jc w:val="both"/>
        <w:rPr>
          <w:rFonts w:cs="Arial"/>
          <w:i/>
          <w:color w:val="000000" w:themeColor="text1"/>
        </w:rPr>
      </w:pPr>
    </w:p>
    <w:p w14:paraId="6BA81E15"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2B96FF05" w14:textId="77777777" w:rsidR="00942153" w:rsidRPr="00230F09" w:rsidRDefault="00942153" w:rsidP="00942153">
      <w:pPr>
        <w:autoSpaceDE w:val="0"/>
        <w:autoSpaceDN w:val="0"/>
        <w:jc w:val="both"/>
        <w:rPr>
          <w:rFonts w:cs="Arial"/>
          <w:color w:val="000000" w:themeColor="text1"/>
        </w:rPr>
      </w:pPr>
    </w:p>
    <w:p w14:paraId="5AC232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Non-professional exposure during the mixing and loading and the application phase has been considered using the “</w:t>
      </w:r>
      <w:r w:rsidRPr="00230F09">
        <w:rPr>
          <w:rFonts w:cs="Arial"/>
          <w:i/>
          <w:color w:val="000000" w:themeColor="text1"/>
        </w:rPr>
        <w:t>Consumer spraying and dusting Model 3</w:t>
      </w:r>
      <w:r w:rsidRPr="00230F09">
        <w:rPr>
          <w:rFonts w:cs="Arial"/>
          <w:color w:val="000000" w:themeColor="text1"/>
        </w:rPr>
        <w:t xml:space="preserve">” taken from the TNsG second version of 2007. </w:t>
      </w:r>
    </w:p>
    <w:p w14:paraId="670B5CC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7"/>
      </w:r>
      <w:r w:rsidRPr="00230F09">
        <w:rPr>
          <w:rFonts w:cs="Arial"/>
          <w:color w:val="000000" w:themeColor="text1"/>
        </w:rPr>
        <w:t>.</w:t>
      </w:r>
    </w:p>
    <w:p w14:paraId="39F44C17" w14:textId="77777777" w:rsidR="00942153" w:rsidRPr="00230F09" w:rsidRDefault="00942153" w:rsidP="00942153">
      <w:pPr>
        <w:autoSpaceDE w:val="0"/>
        <w:autoSpaceDN w:val="0"/>
        <w:jc w:val="both"/>
        <w:rPr>
          <w:rFonts w:cs="Arial"/>
          <w:i/>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5839A3AE" w14:textId="77777777" w:rsidTr="00817CDC">
        <w:tc>
          <w:tcPr>
            <w:tcW w:w="1983" w:type="dxa"/>
            <w:vAlign w:val="center"/>
          </w:tcPr>
          <w:p w14:paraId="6C17CE7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859A43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1FCE5B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E053E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A4AD7D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4474E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EA197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F7FF251" w14:textId="77777777" w:rsidTr="00817CDC">
        <w:tc>
          <w:tcPr>
            <w:tcW w:w="9919" w:type="dxa"/>
            <w:gridSpan w:val="5"/>
            <w:shd w:val="clear" w:color="auto" w:fill="BFBFBF"/>
            <w:vAlign w:val="center"/>
          </w:tcPr>
          <w:p w14:paraId="3649279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73382A7" w14:textId="77777777" w:rsidTr="00817CDC">
        <w:tc>
          <w:tcPr>
            <w:tcW w:w="1983" w:type="dxa"/>
            <w:vAlign w:val="center"/>
          </w:tcPr>
          <w:p w14:paraId="5A7FE4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77ED16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A65E8AE" w14:textId="77777777" w:rsidTr="00817CDC">
        <w:tc>
          <w:tcPr>
            <w:tcW w:w="1983" w:type="dxa"/>
            <w:vMerge w:val="restart"/>
            <w:vAlign w:val="center"/>
          </w:tcPr>
          <w:p w14:paraId="6E2829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D824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FFDB8CB" w14:textId="77777777" w:rsidR="00942153" w:rsidRPr="00230F09" w:rsidRDefault="00942153" w:rsidP="00817CDC">
            <w:pPr>
              <w:jc w:val="right"/>
              <w:rPr>
                <w:color w:val="000000" w:themeColor="text1"/>
                <w:sz w:val="20"/>
                <w:szCs w:val="20"/>
              </w:rPr>
            </w:pPr>
            <w:r w:rsidRPr="00230F09">
              <w:rPr>
                <w:color w:val="000000" w:themeColor="text1"/>
              </w:rPr>
              <w:t>9.93E-05</w:t>
            </w:r>
          </w:p>
        </w:tc>
        <w:tc>
          <w:tcPr>
            <w:tcW w:w="1984" w:type="dxa"/>
            <w:vAlign w:val="bottom"/>
          </w:tcPr>
          <w:p w14:paraId="63A6F93E" w14:textId="77777777" w:rsidR="00942153" w:rsidRPr="00230F09" w:rsidRDefault="00942153" w:rsidP="00817CDC">
            <w:pPr>
              <w:jc w:val="right"/>
              <w:rPr>
                <w:color w:val="000000" w:themeColor="text1"/>
                <w:sz w:val="20"/>
                <w:szCs w:val="20"/>
              </w:rPr>
            </w:pPr>
            <w:r w:rsidRPr="00230F09">
              <w:rPr>
                <w:color w:val="000000" w:themeColor="text1"/>
              </w:rPr>
              <w:t>1.17E-02</w:t>
            </w:r>
          </w:p>
        </w:tc>
        <w:tc>
          <w:tcPr>
            <w:tcW w:w="1984" w:type="dxa"/>
            <w:vAlign w:val="bottom"/>
          </w:tcPr>
          <w:p w14:paraId="17B4B3E4" w14:textId="77777777" w:rsidR="00942153" w:rsidRPr="00230F09" w:rsidRDefault="00942153" w:rsidP="00817CDC">
            <w:pPr>
              <w:jc w:val="right"/>
              <w:rPr>
                <w:color w:val="000000" w:themeColor="text1"/>
                <w:sz w:val="20"/>
                <w:szCs w:val="20"/>
              </w:rPr>
            </w:pPr>
            <w:r w:rsidRPr="00230F09">
              <w:rPr>
                <w:color w:val="000000" w:themeColor="text1"/>
              </w:rPr>
              <w:t>1.18E-02</w:t>
            </w:r>
          </w:p>
        </w:tc>
      </w:tr>
      <w:tr w:rsidR="00A4197C" w:rsidRPr="00A4197C" w14:paraId="24B29040" w14:textId="77777777" w:rsidTr="00817CDC">
        <w:tc>
          <w:tcPr>
            <w:tcW w:w="1983" w:type="dxa"/>
            <w:vMerge/>
            <w:vAlign w:val="center"/>
          </w:tcPr>
          <w:p w14:paraId="029C0D3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7B2CA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103BF40" w14:textId="77777777" w:rsidR="00942153" w:rsidRPr="00230F09" w:rsidRDefault="00942153" w:rsidP="00817CDC">
            <w:pPr>
              <w:jc w:val="right"/>
              <w:rPr>
                <w:color w:val="000000" w:themeColor="text1"/>
                <w:sz w:val="20"/>
                <w:szCs w:val="20"/>
              </w:rPr>
            </w:pPr>
            <w:r w:rsidRPr="00230F09">
              <w:rPr>
                <w:color w:val="000000" w:themeColor="text1"/>
              </w:rPr>
              <w:t>1.69E-03</w:t>
            </w:r>
          </w:p>
        </w:tc>
        <w:tc>
          <w:tcPr>
            <w:tcW w:w="1984" w:type="dxa"/>
            <w:vAlign w:val="bottom"/>
          </w:tcPr>
          <w:p w14:paraId="67CCD7FC" w14:textId="77777777" w:rsidR="00942153" w:rsidRPr="00230F09" w:rsidRDefault="00942153" w:rsidP="00817CDC">
            <w:pPr>
              <w:jc w:val="right"/>
              <w:rPr>
                <w:color w:val="000000" w:themeColor="text1"/>
                <w:sz w:val="20"/>
                <w:szCs w:val="20"/>
              </w:rPr>
            </w:pPr>
            <w:r w:rsidRPr="00230F09">
              <w:rPr>
                <w:color w:val="000000" w:themeColor="text1"/>
              </w:rPr>
              <w:t>9.73E-03</w:t>
            </w:r>
          </w:p>
        </w:tc>
        <w:tc>
          <w:tcPr>
            <w:tcW w:w="1984" w:type="dxa"/>
            <w:vAlign w:val="bottom"/>
          </w:tcPr>
          <w:p w14:paraId="3886C14E" w14:textId="77777777" w:rsidR="00942153" w:rsidRPr="00230F09" w:rsidRDefault="00942153" w:rsidP="00817CDC">
            <w:pPr>
              <w:jc w:val="right"/>
              <w:rPr>
                <w:color w:val="000000" w:themeColor="text1"/>
                <w:sz w:val="20"/>
                <w:szCs w:val="20"/>
              </w:rPr>
            </w:pPr>
            <w:r w:rsidRPr="00230F09">
              <w:rPr>
                <w:color w:val="000000" w:themeColor="text1"/>
              </w:rPr>
              <w:t>1.14E-02</w:t>
            </w:r>
          </w:p>
        </w:tc>
      </w:tr>
      <w:tr w:rsidR="00A4197C" w:rsidRPr="00A4197C" w14:paraId="03F98C95" w14:textId="77777777" w:rsidTr="00817CDC">
        <w:tc>
          <w:tcPr>
            <w:tcW w:w="1983" w:type="dxa"/>
            <w:vMerge/>
            <w:vAlign w:val="center"/>
          </w:tcPr>
          <w:p w14:paraId="7154A2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6EE75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524C98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3F535665" w14:textId="77777777" w:rsidR="00942153" w:rsidRPr="00230F09" w:rsidRDefault="00942153" w:rsidP="00817CDC">
            <w:pPr>
              <w:jc w:val="right"/>
              <w:rPr>
                <w:color w:val="000000" w:themeColor="text1"/>
                <w:sz w:val="20"/>
                <w:szCs w:val="20"/>
              </w:rPr>
            </w:pPr>
            <w:r w:rsidRPr="00230F09">
              <w:rPr>
                <w:color w:val="000000" w:themeColor="text1"/>
              </w:rPr>
              <w:t>2.28E-03</w:t>
            </w:r>
          </w:p>
        </w:tc>
        <w:tc>
          <w:tcPr>
            <w:tcW w:w="1984" w:type="dxa"/>
            <w:vAlign w:val="bottom"/>
          </w:tcPr>
          <w:p w14:paraId="7B26362E" w14:textId="77777777" w:rsidR="00942153" w:rsidRPr="00230F09" w:rsidRDefault="00942153" w:rsidP="00817CDC">
            <w:pPr>
              <w:jc w:val="right"/>
              <w:rPr>
                <w:color w:val="000000" w:themeColor="text1"/>
                <w:sz w:val="20"/>
                <w:szCs w:val="20"/>
              </w:rPr>
            </w:pPr>
            <w:r w:rsidRPr="00230F09">
              <w:rPr>
                <w:color w:val="000000" w:themeColor="text1"/>
              </w:rPr>
              <w:t>2.33E-03</w:t>
            </w:r>
          </w:p>
        </w:tc>
      </w:tr>
      <w:tr w:rsidR="00A4197C" w:rsidRPr="00A4197C" w14:paraId="38DC2EEA" w14:textId="77777777" w:rsidTr="00817CDC">
        <w:tc>
          <w:tcPr>
            <w:tcW w:w="1983" w:type="dxa"/>
            <w:vMerge/>
            <w:vAlign w:val="center"/>
          </w:tcPr>
          <w:p w14:paraId="1792EC0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A7474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60A6045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5C00DC69" w14:textId="77777777" w:rsidR="00942153" w:rsidRPr="00230F09" w:rsidRDefault="00942153" w:rsidP="00817CDC">
            <w:pPr>
              <w:jc w:val="right"/>
              <w:rPr>
                <w:color w:val="000000" w:themeColor="text1"/>
                <w:sz w:val="20"/>
                <w:szCs w:val="20"/>
              </w:rPr>
            </w:pPr>
            <w:r w:rsidRPr="00230F09">
              <w:rPr>
                <w:color w:val="000000" w:themeColor="text1"/>
              </w:rPr>
              <w:t>5.70E-02</w:t>
            </w:r>
          </w:p>
        </w:tc>
        <w:tc>
          <w:tcPr>
            <w:tcW w:w="1984" w:type="dxa"/>
            <w:vAlign w:val="bottom"/>
          </w:tcPr>
          <w:p w14:paraId="28149671" w14:textId="77777777" w:rsidR="00942153" w:rsidRPr="00230F09" w:rsidRDefault="00942153" w:rsidP="00817CDC">
            <w:pPr>
              <w:jc w:val="right"/>
              <w:rPr>
                <w:color w:val="000000" w:themeColor="text1"/>
                <w:sz w:val="20"/>
                <w:szCs w:val="20"/>
              </w:rPr>
            </w:pPr>
            <w:r w:rsidRPr="00230F09">
              <w:rPr>
                <w:color w:val="000000" w:themeColor="text1"/>
              </w:rPr>
              <w:t>5.70E-02</w:t>
            </w:r>
          </w:p>
        </w:tc>
      </w:tr>
      <w:tr w:rsidR="00A4197C" w:rsidRPr="00A4197C" w14:paraId="60BF5349" w14:textId="77777777" w:rsidTr="00817CDC">
        <w:tc>
          <w:tcPr>
            <w:tcW w:w="1983" w:type="dxa"/>
            <w:vMerge w:val="restart"/>
            <w:vAlign w:val="center"/>
          </w:tcPr>
          <w:p w14:paraId="720093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B362C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Cyperméthrine</w:t>
            </w:r>
          </w:p>
        </w:tc>
        <w:tc>
          <w:tcPr>
            <w:tcW w:w="1984" w:type="dxa"/>
            <w:vAlign w:val="bottom"/>
          </w:tcPr>
          <w:p w14:paraId="08647D3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22594A2"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vAlign w:val="bottom"/>
          </w:tcPr>
          <w:p w14:paraId="46C3CDEA"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2A77364E" w14:textId="77777777" w:rsidTr="00817CDC">
        <w:tc>
          <w:tcPr>
            <w:tcW w:w="1983" w:type="dxa"/>
            <w:vMerge/>
            <w:vAlign w:val="center"/>
          </w:tcPr>
          <w:p w14:paraId="26EB0A1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1EEBD6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E57A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4873550"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214FE93"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0FD91C59" w14:textId="77777777" w:rsidTr="00817CDC">
        <w:tc>
          <w:tcPr>
            <w:tcW w:w="1983" w:type="dxa"/>
            <w:vMerge/>
            <w:vAlign w:val="center"/>
          </w:tcPr>
          <w:p w14:paraId="3A6B0D3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E6469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82E689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76E637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0EB5998"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7738BE57" w14:textId="77777777" w:rsidTr="00817CDC">
        <w:tc>
          <w:tcPr>
            <w:tcW w:w="1983" w:type="dxa"/>
            <w:vMerge/>
            <w:tcBorders>
              <w:bottom w:val="single" w:sz="4" w:space="0" w:color="auto"/>
            </w:tcBorders>
            <w:vAlign w:val="center"/>
          </w:tcPr>
          <w:p w14:paraId="17214D3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9AEF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9E3AD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E7BBFFB"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C80E0B0"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34442255" w14:textId="77777777" w:rsidTr="00817CDC">
        <w:tc>
          <w:tcPr>
            <w:tcW w:w="1983" w:type="dxa"/>
            <w:vMerge w:val="restart"/>
            <w:tcBorders>
              <w:top w:val="single" w:sz="4" w:space="0" w:color="auto"/>
              <w:left w:val="single" w:sz="4" w:space="0" w:color="auto"/>
            </w:tcBorders>
            <w:shd w:val="clear" w:color="auto" w:fill="C6D9F1"/>
            <w:vAlign w:val="center"/>
          </w:tcPr>
          <w:p w14:paraId="56EAF9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F82EFB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2D32E133" w14:textId="77777777" w:rsidR="00942153" w:rsidRPr="00230F09" w:rsidRDefault="00942153" w:rsidP="00817CDC">
            <w:pPr>
              <w:jc w:val="right"/>
              <w:rPr>
                <w:b/>
                <w:bCs/>
                <w:color w:val="000000" w:themeColor="text1"/>
                <w:sz w:val="20"/>
                <w:szCs w:val="20"/>
              </w:rPr>
            </w:pPr>
            <w:r w:rsidRPr="00230F09">
              <w:rPr>
                <w:b/>
                <w:bCs/>
                <w:color w:val="000000" w:themeColor="text1"/>
              </w:rPr>
              <w:t>9.93E-05</w:t>
            </w:r>
          </w:p>
        </w:tc>
        <w:tc>
          <w:tcPr>
            <w:tcW w:w="1984" w:type="dxa"/>
            <w:tcBorders>
              <w:top w:val="single" w:sz="4" w:space="0" w:color="auto"/>
            </w:tcBorders>
            <w:shd w:val="clear" w:color="auto" w:fill="C6D9F1"/>
            <w:vAlign w:val="bottom"/>
          </w:tcPr>
          <w:p w14:paraId="13F63154" w14:textId="77777777" w:rsidR="00942153" w:rsidRPr="00230F09" w:rsidRDefault="00942153" w:rsidP="00817CDC">
            <w:pPr>
              <w:jc w:val="right"/>
              <w:rPr>
                <w:b/>
                <w:bCs/>
                <w:color w:val="000000" w:themeColor="text1"/>
                <w:sz w:val="20"/>
                <w:szCs w:val="20"/>
              </w:rPr>
            </w:pPr>
            <w:r w:rsidRPr="00230F09">
              <w:rPr>
                <w:b/>
                <w:bCs/>
                <w:color w:val="000000" w:themeColor="text1"/>
              </w:rPr>
              <w:t>1.24E-02</w:t>
            </w:r>
          </w:p>
        </w:tc>
        <w:tc>
          <w:tcPr>
            <w:tcW w:w="1984" w:type="dxa"/>
            <w:tcBorders>
              <w:top w:val="single" w:sz="4" w:space="0" w:color="auto"/>
              <w:right w:val="single" w:sz="4" w:space="0" w:color="auto"/>
            </w:tcBorders>
            <w:shd w:val="clear" w:color="auto" w:fill="C6D9F1"/>
            <w:vAlign w:val="bottom"/>
          </w:tcPr>
          <w:p w14:paraId="66CF2826" w14:textId="77777777" w:rsidR="00942153" w:rsidRPr="00230F09" w:rsidRDefault="00942153" w:rsidP="00817CDC">
            <w:pPr>
              <w:jc w:val="right"/>
              <w:rPr>
                <w:b/>
                <w:bCs/>
                <w:color w:val="000000" w:themeColor="text1"/>
                <w:sz w:val="20"/>
                <w:szCs w:val="20"/>
              </w:rPr>
            </w:pPr>
            <w:r w:rsidRPr="00230F09">
              <w:rPr>
                <w:b/>
                <w:bCs/>
                <w:color w:val="000000" w:themeColor="text1"/>
              </w:rPr>
              <w:t>1.25E-02</w:t>
            </w:r>
          </w:p>
        </w:tc>
      </w:tr>
      <w:tr w:rsidR="00A4197C" w:rsidRPr="00A4197C" w14:paraId="030E0182" w14:textId="77777777" w:rsidTr="00817CDC">
        <w:tc>
          <w:tcPr>
            <w:tcW w:w="1983" w:type="dxa"/>
            <w:vMerge/>
            <w:tcBorders>
              <w:left w:val="single" w:sz="4" w:space="0" w:color="auto"/>
            </w:tcBorders>
            <w:shd w:val="clear" w:color="auto" w:fill="C6D9F1"/>
            <w:vAlign w:val="center"/>
          </w:tcPr>
          <w:p w14:paraId="34E5D94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0CCDCF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7E46ED90" w14:textId="77777777" w:rsidR="00942153" w:rsidRPr="00230F09" w:rsidRDefault="00942153" w:rsidP="00817CDC">
            <w:pPr>
              <w:jc w:val="right"/>
              <w:rPr>
                <w:b/>
                <w:bCs/>
                <w:color w:val="000000" w:themeColor="text1"/>
                <w:sz w:val="20"/>
                <w:szCs w:val="20"/>
              </w:rPr>
            </w:pPr>
            <w:r w:rsidRPr="00230F09">
              <w:rPr>
                <w:b/>
                <w:bCs/>
                <w:color w:val="000000" w:themeColor="text1"/>
              </w:rPr>
              <w:t>1.69E-03</w:t>
            </w:r>
          </w:p>
        </w:tc>
        <w:tc>
          <w:tcPr>
            <w:tcW w:w="1984" w:type="dxa"/>
            <w:shd w:val="clear" w:color="auto" w:fill="C6D9F1"/>
            <w:vAlign w:val="bottom"/>
          </w:tcPr>
          <w:p w14:paraId="02149FBB" w14:textId="77777777" w:rsidR="00942153" w:rsidRPr="00230F09" w:rsidRDefault="00942153" w:rsidP="00817CDC">
            <w:pPr>
              <w:jc w:val="right"/>
              <w:rPr>
                <w:b/>
                <w:bCs/>
                <w:color w:val="000000" w:themeColor="text1"/>
                <w:sz w:val="20"/>
                <w:szCs w:val="20"/>
              </w:rPr>
            </w:pPr>
            <w:r w:rsidRPr="00230F09">
              <w:rPr>
                <w:b/>
                <w:bCs/>
                <w:color w:val="000000" w:themeColor="text1"/>
              </w:rPr>
              <w:t>1.03E-02</w:t>
            </w:r>
          </w:p>
        </w:tc>
        <w:tc>
          <w:tcPr>
            <w:tcW w:w="1984" w:type="dxa"/>
            <w:tcBorders>
              <w:right w:val="single" w:sz="4" w:space="0" w:color="auto"/>
            </w:tcBorders>
            <w:shd w:val="clear" w:color="auto" w:fill="C6D9F1"/>
            <w:vAlign w:val="bottom"/>
          </w:tcPr>
          <w:p w14:paraId="6C408A7E" w14:textId="77777777" w:rsidR="00942153" w:rsidRPr="00230F09" w:rsidRDefault="00942153" w:rsidP="00817CDC">
            <w:pPr>
              <w:jc w:val="right"/>
              <w:rPr>
                <w:b/>
                <w:bCs/>
                <w:color w:val="000000" w:themeColor="text1"/>
                <w:sz w:val="20"/>
                <w:szCs w:val="20"/>
              </w:rPr>
            </w:pPr>
            <w:r w:rsidRPr="00230F09">
              <w:rPr>
                <w:b/>
                <w:bCs/>
                <w:color w:val="000000" w:themeColor="text1"/>
              </w:rPr>
              <w:t>1.20E-02</w:t>
            </w:r>
          </w:p>
        </w:tc>
      </w:tr>
      <w:tr w:rsidR="00A4197C" w:rsidRPr="00A4197C" w14:paraId="562E73FF" w14:textId="77777777" w:rsidTr="00817CDC">
        <w:tc>
          <w:tcPr>
            <w:tcW w:w="1983" w:type="dxa"/>
            <w:vMerge/>
            <w:tcBorders>
              <w:left w:val="single" w:sz="4" w:space="0" w:color="auto"/>
            </w:tcBorders>
            <w:shd w:val="clear" w:color="auto" w:fill="C6D9F1"/>
            <w:vAlign w:val="center"/>
          </w:tcPr>
          <w:p w14:paraId="4B5C9AD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AACEF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77DC61F"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shd w:val="clear" w:color="auto" w:fill="C6D9F1"/>
            <w:vAlign w:val="bottom"/>
          </w:tcPr>
          <w:p w14:paraId="4F26575F" w14:textId="77777777" w:rsidR="00942153" w:rsidRPr="00230F09" w:rsidRDefault="00942153" w:rsidP="00817CDC">
            <w:pPr>
              <w:jc w:val="right"/>
              <w:rPr>
                <w:b/>
                <w:bCs/>
                <w:color w:val="000000" w:themeColor="text1"/>
                <w:sz w:val="20"/>
                <w:szCs w:val="20"/>
              </w:rPr>
            </w:pPr>
            <w:r w:rsidRPr="00230F09">
              <w:rPr>
                <w:b/>
                <w:bCs/>
                <w:color w:val="000000" w:themeColor="text1"/>
              </w:rPr>
              <w:t>2.42E-03</w:t>
            </w:r>
          </w:p>
        </w:tc>
        <w:tc>
          <w:tcPr>
            <w:tcW w:w="1984" w:type="dxa"/>
            <w:tcBorders>
              <w:right w:val="single" w:sz="4" w:space="0" w:color="auto"/>
            </w:tcBorders>
            <w:shd w:val="clear" w:color="auto" w:fill="C6D9F1"/>
            <w:vAlign w:val="bottom"/>
          </w:tcPr>
          <w:p w14:paraId="0CF2B5A0"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r>
      <w:tr w:rsidR="00A4197C" w:rsidRPr="00A4197C" w14:paraId="1C110068" w14:textId="77777777" w:rsidTr="00817CDC">
        <w:tc>
          <w:tcPr>
            <w:tcW w:w="1983" w:type="dxa"/>
            <w:vMerge/>
            <w:tcBorders>
              <w:left w:val="single" w:sz="4" w:space="0" w:color="auto"/>
              <w:bottom w:val="single" w:sz="4" w:space="0" w:color="auto"/>
            </w:tcBorders>
            <w:shd w:val="clear" w:color="auto" w:fill="C6D9F1"/>
            <w:vAlign w:val="center"/>
          </w:tcPr>
          <w:p w14:paraId="4F24D24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A4D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19E24336"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tcBorders>
              <w:bottom w:val="single" w:sz="4" w:space="0" w:color="auto"/>
            </w:tcBorders>
            <w:shd w:val="clear" w:color="auto" w:fill="C6D9F1"/>
            <w:vAlign w:val="bottom"/>
          </w:tcPr>
          <w:p w14:paraId="183922FF" w14:textId="77777777" w:rsidR="00942153" w:rsidRPr="00230F09" w:rsidRDefault="00942153" w:rsidP="00817CDC">
            <w:pPr>
              <w:jc w:val="right"/>
              <w:rPr>
                <w:b/>
                <w:bCs/>
                <w:color w:val="000000" w:themeColor="text1"/>
                <w:sz w:val="20"/>
                <w:szCs w:val="20"/>
              </w:rPr>
            </w:pPr>
            <w:r w:rsidRPr="00230F09">
              <w:rPr>
                <w:b/>
                <w:bCs/>
                <w:color w:val="000000" w:themeColor="text1"/>
              </w:rPr>
              <w:t>6.04E-02</w:t>
            </w:r>
          </w:p>
        </w:tc>
        <w:tc>
          <w:tcPr>
            <w:tcW w:w="1984" w:type="dxa"/>
            <w:tcBorders>
              <w:bottom w:val="single" w:sz="4" w:space="0" w:color="auto"/>
              <w:right w:val="single" w:sz="4" w:space="0" w:color="auto"/>
            </w:tcBorders>
            <w:shd w:val="clear" w:color="auto" w:fill="C6D9F1"/>
            <w:vAlign w:val="bottom"/>
          </w:tcPr>
          <w:p w14:paraId="630042D6" w14:textId="77777777" w:rsidR="00942153" w:rsidRPr="00230F09" w:rsidRDefault="00942153" w:rsidP="00817CDC">
            <w:pPr>
              <w:jc w:val="right"/>
              <w:rPr>
                <w:b/>
                <w:bCs/>
                <w:color w:val="000000" w:themeColor="text1"/>
                <w:sz w:val="20"/>
                <w:szCs w:val="20"/>
              </w:rPr>
            </w:pPr>
            <w:r w:rsidRPr="00230F09">
              <w:rPr>
                <w:b/>
                <w:bCs/>
                <w:color w:val="000000" w:themeColor="text1"/>
              </w:rPr>
              <w:t>6.05E-02</w:t>
            </w:r>
          </w:p>
        </w:tc>
      </w:tr>
    </w:tbl>
    <w:p w14:paraId="53496880" w14:textId="77777777" w:rsidR="00942153" w:rsidRPr="00230F09" w:rsidRDefault="00942153" w:rsidP="00942153">
      <w:pPr>
        <w:autoSpaceDE w:val="0"/>
        <w:autoSpaceDN w:val="0"/>
        <w:jc w:val="both"/>
        <w:rPr>
          <w:rFonts w:cs="Arial"/>
          <w:i/>
          <w:color w:val="000000" w:themeColor="text1"/>
          <w:lang w:val="fr-FR"/>
        </w:rPr>
      </w:pPr>
    </w:p>
    <w:p w14:paraId="423AE4B8" w14:textId="77777777" w:rsidR="00942153" w:rsidRPr="00230F09" w:rsidRDefault="00942153" w:rsidP="00942153">
      <w:pPr>
        <w:autoSpaceDE w:val="0"/>
        <w:autoSpaceDN w:val="0"/>
        <w:jc w:val="both"/>
        <w:rPr>
          <w:rFonts w:cs="Arial"/>
          <w:i/>
          <w:color w:val="000000" w:themeColor="text1"/>
          <w:lang w:val="fr-FR"/>
        </w:rPr>
      </w:pPr>
    </w:p>
    <w:p w14:paraId="6865481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 + injection</w:t>
      </w:r>
    </w:p>
    <w:p w14:paraId="108BDE72" w14:textId="77777777" w:rsidR="00942153" w:rsidRPr="00230F09" w:rsidRDefault="00942153" w:rsidP="00942153">
      <w:pPr>
        <w:jc w:val="both"/>
        <w:rPr>
          <w:rFonts w:cs="Arial"/>
          <w:b/>
          <w:color w:val="000000" w:themeColor="text1"/>
        </w:rPr>
      </w:pPr>
    </w:p>
    <w:p w14:paraId="60E17C73" w14:textId="77777777" w:rsidR="00942153" w:rsidRPr="00230F09" w:rsidRDefault="00942153" w:rsidP="00942153">
      <w:pPr>
        <w:jc w:val="both"/>
        <w:rPr>
          <w:rFonts w:cs="Arial"/>
          <w:color w:val="000000" w:themeColor="text1"/>
        </w:rPr>
      </w:pPr>
      <w:r w:rsidRPr="00230F09">
        <w:rPr>
          <w:rFonts w:cs="Arial"/>
          <w:color w:val="000000" w:themeColor="text1"/>
        </w:rPr>
        <w:t>For this scenario, the exposure values of the exposure models (application + cleaning) taken for the spray application have been multiplied by two in order to simulate an application by spray followed by an application by injection.</w:t>
      </w:r>
    </w:p>
    <w:p w14:paraId="45703B18" w14:textId="77777777" w:rsidR="00942153" w:rsidRPr="00230F09" w:rsidRDefault="00942153" w:rsidP="00942153">
      <w:pPr>
        <w:jc w:val="both"/>
        <w:rPr>
          <w:rFonts w:cs="Arial"/>
          <w:b/>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2BA2AEF6" w14:textId="77777777" w:rsidTr="00817CDC">
        <w:tc>
          <w:tcPr>
            <w:tcW w:w="1983" w:type="dxa"/>
            <w:vAlign w:val="center"/>
          </w:tcPr>
          <w:p w14:paraId="7D97D01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4173AC1"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A35D8B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EC73C0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C56625D"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908356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AF5329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A9BF1A8" w14:textId="77777777" w:rsidTr="00817CDC">
        <w:tc>
          <w:tcPr>
            <w:tcW w:w="9919" w:type="dxa"/>
            <w:gridSpan w:val="5"/>
            <w:shd w:val="clear" w:color="auto" w:fill="BFBFBF"/>
            <w:vAlign w:val="center"/>
          </w:tcPr>
          <w:p w14:paraId="1B1EE09F"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1596F3FB" w14:textId="77777777" w:rsidTr="00817CDC">
        <w:tc>
          <w:tcPr>
            <w:tcW w:w="1983" w:type="dxa"/>
            <w:vAlign w:val="center"/>
          </w:tcPr>
          <w:p w14:paraId="1B926EDC"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BB3A392"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58445B7D" w14:textId="77777777" w:rsidTr="00817CDC">
        <w:tc>
          <w:tcPr>
            <w:tcW w:w="1983" w:type="dxa"/>
            <w:vMerge w:val="restart"/>
            <w:vAlign w:val="center"/>
          </w:tcPr>
          <w:p w14:paraId="5B1A92CA" w14:textId="77777777" w:rsidR="00942153" w:rsidRPr="00230F09" w:rsidRDefault="00942153"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57E2879"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E382AB" w14:textId="77777777" w:rsidR="00942153" w:rsidRPr="00230F09" w:rsidRDefault="00942153" w:rsidP="00817CDC">
            <w:pPr>
              <w:jc w:val="right"/>
              <w:rPr>
                <w:color w:val="000000" w:themeColor="text1"/>
                <w:sz w:val="20"/>
                <w:szCs w:val="20"/>
              </w:rPr>
            </w:pPr>
            <w:r w:rsidRPr="00230F09">
              <w:rPr>
                <w:color w:val="000000" w:themeColor="text1"/>
              </w:rPr>
              <w:t>1.99E-04</w:t>
            </w:r>
          </w:p>
        </w:tc>
        <w:tc>
          <w:tcPr>
            <w:tcW w:w="1984" w:type="dxa"/>
            <w:vAlign w:val="bottom"/>
          </w:tcPr>
          <w:p w14:paraId="7A18DCB8" w14:textId="77777777" w:rsidR="00942153" w:rsidRPr="00230F09" w:rsidRDefault="00942153" w:rsidP="00817CDC">
            <w:pPr>
              <w:jc w:val="right"/>
              <w:rPr>
                <w:color w:val="000000" w:themeColor="text1"/>
                <w:sz w:val="20"/>
                <w:szCs w:val="20"/>
              </w:rPr>
            </w:pPr>
            <w:r w:rsidRPr="00230F09">
              <w:rPr>
                <w:color w:val="000000" w:themeColor="text1"/>
              </w:rPr>
              <w:t>2.34E-02</w:t>
            </w:r>
          </w:p>
        </w:tc>
        <w:tc>
          <w:tcPr>
            <w:tcW w:w="1984" w:type="dxa"/>
            <w:vAlign w:val="bottom"/>
          </w:tcPr>
          <w:p w14:paraId="26D86FC3" w14:textId="77777777" w:rsidR="00942153" w:rsidRPr="00230F09" w:rsidRDefault="00942153" w:rsidP="00817CDC">
            <w:pPr>
              <w:jc w:val="right"/>
              <w:rPr>
                <w:color w:val="000000" w:themeColor="text1"/>
                <w:sz w:val="20"/>
                <w:szCs w:val="20"/>
              </w:rPr>
            </w:pPr>
            <w:r w:rsidRPr="00230F09">
              <w:rPr>
                <w:color w:val="000000" w:themeColor="text1"/>
              </w:rPr>
              <w:t>2.36E-02</w:t>
            </w:r>
          </w:p>
        </w:tc>
      </w:tr>
      <w:tr w:rsidR="00A4197C" w:rsidRPr="00A4197C" w14:paraId="757E413B" w14:textId="77777777" w:rsidTr="00817CDC">
        <w:tc>
          <w:tcPr>
            <w:tcW w:w="1983" w:type="dxa"/>
            <w:vMerge/>
            <w:vAlign w:val="center"/>
          </w:tcPr>
          <w:p w14:paraId="5176A77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00397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4D28C6C" w14:textId="77777777" w:rsidR="00942153" w:rsidRPr="00230F09" w:rsidRDefault="00942153" w:rsidP="00817CDC">
            <w:pPr>
              <w:jc w:val="right"/>
              <w:rPr>
                <w:color w:val="000000" w:themeColor="text1"/>
                <w:sz w:val="20"/>
                <w:szCs w:val="20"/>
              </w:rPr>
            </w:pPr>
            <w:r w:rsidRPr="00230F09">
              <w:rPr>
                <w:color w:val="000000" w:themeColor="text1"/>
              </w:rPr>
              <w:t>3.38E-03</w:t>
            </w:r>
          </w:p>
        </w:tc>
        <w:tc>
          <w:tcPr>
            <w:tcW w:w="1984" w:type="dxa"/>
            <w:vAlign w:val="bottom"/>
          </w:tcPr>
          <w:p w14:paraId="0C61E993" w14:textId="77777777" w:rsidR="00942153" w:rsidRPr="00230F09" w:rsidRDefault="00942153" w:rsidP="00817CDC">
            <w:pPr>
              <w:jc w:val="right"/>
              <w:rPr>
                <w:color w:val="000000" w:themeColor="text1"/>
                <w:sz w:val="20"/>
                <w:szCs w:val="20"/>
              </w:rPr>
            </w:pPr>
            <w:r w:rsidRPr="00230F09">
              <w:rPr>
                <w:color w:val="000000" w:themeColor="text1"/>
              </w:rPr>
              <w:t>1.95E-02</w:t>
            </w:r>
          </w:p>
        </w:tc>
        <w:tc>
          <w:tcPr>
            <w:tcW w:w="1984" w:type="dxa"/>
            <w:vAlign w:val="bottom"/>
          </w:tcPr>
          <w:p w14:paraId="234A53D1" w14:textId="77777777" w:rsidR="00942153" w:rsidRPr="00230F09" w:rsidRDefault="00942153" w:rsidP="00817CDC">
            <w:pPr>
              <w:jc w:val="right"/>
              <w:rPr>
                <w:color w:val="000000" w:themeColor="text1"/>
                <w:sz w:val="20"/>
                <w:szCs w:val="20"/>
              </w:rPr>
            </w:pPr>
            <w:r w:rsidRPr="00230F09">
              <w:rPr>
                <w:color w:val="000000" w:themeColor="text1"/>
              </w:rPr>
              <w:t>2.28E-02</w:t>
            </w:r>
          </w:p>
        </w:tc>
      </w:tr>
      <w:tr w:rsidR="00A4197C" w:rsidRPr="00A4197C" w14:paraId="7744B93D" w14:textId="77777777" w:rsidTr="00817CDC">
        <w:tc>
          <w:tcPr>
            <w:tcW w:w="1983" w:type="dxa"/>
            <w:vMerge/>
            <w:vAlign w:val="center"/>
          </w:tcPr>
          <w:p w14:paraId="0799592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0FD72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618A9FB"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6B3DE05E" w14:textId="77777777" w:rsidR="00942153" w:rsidRPr="00230F09" w:rsidRDefault="00942153" w:rsidP="00817CDC">
            <w:pPr>
              <w:jc w:val="right"/>
              <w:rPr>
                <w:color w:val="000000" w:themeColor="text1"/>
                <w:sz w:val="20"/>
                <w:szCs w:val="20"/>
              </w:rPr>
            </w:pPr>
            <w:r w:rsidRPr="00230F09">
              <w:rPr>
                <w:color w:val="000000" w:themeColor="text1"/>
              </w:rPr>
              <w:t>4.56E-03</w:t>
            </w:r>
          </w:p>
        </w:tc>
        <w:tc>
          <w:tcPr>
            <w:tcW w:w="1984" w:type="dxa"/>
            <w:vAlign w:val="bottom"/>
          </w:tcPr>
          <w:p w14:paraId="3FD55C5A" w14:textId="77777777" w:rsidR="00942153" w:rsidRPr="00230F09" w:rsidRDefault="00942153" w:rsidP="00817CDC">
            <w:pPr>
              <w:jc w:val="right"/>
              <w:rPr>
                <w:color w:val="000000" w:themeColor="text1"/>
                <w:sz w:val="20"/>
                <w:szCs w:val="20"/>
              </w:rPr>
            </w:pPr>
            <w:r w:rsidRPr="00230F09">
              <w:rPr>
                <w:color w:val="000000" w:themeColor="text1"/>
              </w:rPr>
              <w:t>4.65E-03</w:t>
            </w:r>
          </w:p>
        </w:tc>
      </w:tr>
      <w:tr w:rsidR="00A4197C" w:rsidRPr="00A4197C" w14:paraId="5BFAF335" w14:textId="77777777" w:rsidTr="00817CDC">
        <w:tc>
          <w:tcPr>
            <w:tcW w:w="1983" w:type="dxa"/>
            <w:vMerge/>
            <w:vAlign w:val="center"/>
          </w:tcPr>
          <w:p w14:paraId="2283637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58C252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C79F6E1"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3E00C192" w14:textId="77777777" w:rsidR="00942153" w:rsidRPr="00230F09" w:rsidRDefault="00942153" w:rsidP="00817CDC">
            <w:pPr>
              <w:jc w:val="right"/>
              <w:rPr>
                <w:color w:val="000000" w:themeColor="text1"/>
                <w:sz w:val="20"/>
                <w:szCs w:val="20"/>
              </w:rPr>
            </w:pPr>
            <w:r w:rsidRPr="00230F09">
              <w:rPr>
                <w:color w:val="000000" w:themeColor="text1"/>
              </w:rPr>
              <w:t>1.14E-01</w:t>
            </w:r>
          </w:p>
        </w:tc>
        <w:tc>
          <w:tcPr>
            <w:tcW w:w="1984" w:type="dxa"/>
            <w:vAlign w:val="bottom"/>
          </w:tcPr>
          <w:p w14:paraId="3E0EE1D8" w14:textId="77777777" w:rsidR="00942153" w:rsidRPr="00230F09" w:rsidRDefault="00942153" w:rsidP="00817CDC">
            <w:pPr>
              <w:jc w:val="right"/>
              <w:rPr>
                <w:color w:val="000000" w:themeColor="text1"/>
                <w:sz w:val="20"/>
                <w:szCs w:val="20"/>
              </w:rPr>
            </w:pPr>
            <w:r w:rsidRPr="00230F09">
              <w:rPr>
                <w:color w:val="000000" w:themeColor="text1"/>
              </w:rPr>
              <w:t>1.14E-01</w:t>
            </w:r>
          </w:p>
        </w:tc>
      </w:tr>
      <w:tr w:rsidR="00A4197C" w:rsidRPr="00A4197C" w14:paraId="7E6B28A2" w14:textId="77777777" w:rsidTr="00817CDC">
        <w:tc>
          <w:tcPr>
            <w:tcW w:w="1983" w:type="dxa"/>
            <w:vMerge w:val="restart"/>
            <w:vAlign w:val="center"/>
          </w:tcPr>
          <w:p w14:paraId="45512C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5637E5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97DF87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30B1CEDD" w14:textId="77777777" w:rsidR="00942153" w:rsidRPr="00230F09" w:rsidRDefault="00942153" w:rsidP="00817CDC">
            <w:pPr>
              <w:jc w:val="right"/>
              <w:rPr>
                <w:color w:val="000000" w:themeColor="text1"/>
                <w:sz w:val="20"/>
                <w:szCs w:val="20"/>
              </w:rPr>
            </w:pPr>
            <w:r w:rsidRPr="00230F09">
              <w:rPr>
                <w:color w:val="000000" w:themeColor="text1"/>
              </w:rPr>
              <w:t>1.42E-03</w:t>
            </w:r>
          </w:p>
        </w:tc>
        <w:tc>
          <w:tcPr>
            <w:tcW w:w="1984" w:type="dxa"/>
            <w:vAlign w:val="bottom"/>
          </w:tcPr>
          <w:p w14:paraId="3059C1C3" w14:textId="77777777" w:rsidR="00942153" w:rsidRPr="00230F09" w:rsidRDefault="00942153" w:rsidP="00817CDC">
            <w:pPr>
              <w:jc w:val="right"/>
              <w:rPr>
                <w:color w:val="000000" w:themeColor="text1"/>
                <w:sz w:val="20"/>
                <w:szCs w:val="20"/>
              </w:rPr>
            </w:pPr>
            <w:r w:rsidRPr="00230F09">
              <w:rPr>
                <w:color w:val="000000" w:themeColor="text1"/>
              </w:rPr>
              <w:t>1.42E-03</w:t>
            </w:r>
          </w:p>
        </w:tc>
      </w:tr>
      <w:tr w:rsidR="00A4197C" w:rsidRPr="00A4197C" w14:paraId="5A1BD1EC" w14:textId="77777777" w:rsidTr="00817CDC">
        <w:tc>
          <w:tcPr>
            <w:tcW w:w="1983" w:type="dxa"/>
            <w:vMerge/>
            <w:vAlign w:val="center"/>
          </w:tcPr>
          <w:p w14:paraId="7002C40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52790C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9E9A70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3B908F1" w14:textId="77777777" w:rsidR="00942153" w:rsidRPr="00230F09" w:rsidRDefault="00942153" w:rsidP="00817CDC">
            <w:pPr>
              <w:jc w:val="right"/>
              <w:rPr>
                <w:color w:val="000000" w:themeColor="text1"/>
                <w:sz w:val="20"/>
                <w:szCs w:val="20"/>
              </w:rPr>
            </w:pPr>
            <w:r w:rsidRPr="00230F09">
              <w:rPr>
                <w:color w:val="000000" w:themeColor="text1"/>
              </w:rPr>
              <w:t>1.18E-03</w:t>
            </w:r>
          </w:p>
        </w:tc>
        <w:tc>
          <w:tcPr>
            <w:tcW w:w="1984" w:type="dxa"/>
            <w:vAlign w:val="bottom"/>
          </w:tcPr>
          <w:p w14:paraId="0C98B9C7" w14:textId="77777777" w:rsidR="00942153" w:rsidRPr="00230F09" w:rsidRDefault="00942153" w:rsidP="00817CDC">
            <w:pPr>
              <w:jc w:val="right"/>
              <w:rPr>
                <w:color w:val="000000" w:themeColor="text1"/>
                <w:sz w:val="20"/>
                <w:szCs w:val="20"/>
              </w:rPr>
            </w:pPr>
            <w:r w:rsidRPr="00230F09">
              <w:rPr>
                <w:color w:val="000000" w:themeColor="text1"/>
              </w:rPr>
              <w:t>1.18E-03</w:t>
            </w:r>
          </w:p>
        </w:tc>
      </w:tr>
      <w:tr w:rsidR="00A4197C" w:rsidRPr="00A4197C" w14:paraId="1B45E59F" w14:textId="77777777" w:rsidTr="00817CDC">
        <w:tc>
          <w:tcPr>
            <w:tcW w:w="1983" w:type="dxa"/>
            <w:vMerge/>
            <w:vAlign w:val="center"/>
          </w:tcPr>
          <w:p w14:paraId="7851214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B7672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A1D984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C66C14B" w14:textId="77777777" w:rsidR="00942153" w:rsidRPr="00230F09" w:rsidRDefault="00942153"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5D121F41" w14:textId="77777777" w:rsidR="00942153" w:rsidRPr="00230F09" w:rsidRDefault="00942153" w:rsidP="00817CDC">
            <w:pPr>
              <w:jc w:val="right"/>
              <w:rPr>
                <w:color w:val="000000" w:themeColor="text1"/>
                <w:sz w:val="20"/>
                <w:szCs w:val="20"/>
              </w:rPr>
            </w:pPr>
            <w:r w:rsidRPr="00230F09">
              <w:rPr>
                <w:color w:val="000000" w:themeColor="text1"/>
              </w:rPr>
              <w:t>2.76E-04</w:t>
            </w:r>
          </w:p>
        </w:tc>
      </w:tr>
      <w:tr w:rsidR="00A4197C" w:rsidRPr="00A4197C" w14:paraId="287B7497" w14:textId="77777777" w:rsidTr="00817CDC">
        <w:tc>
          <w:tcPr>
            <w:tcW w:w="1983" w:type="dxa"/>
            <w:vMerge/>
            <w:tcBorders>
              <w:bottom w:val="single" w:sz="4" w:space="0" w:color="auto"/>
            </w:tcBorders>
            <w:vAlign w:val="center"/>
          </w:tcPr>
          <w:p w14:paraId="6386B28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17C57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5A3BCE1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35DAD62" w14:textId="77777777" w:rsidR="00942153" w:rsidRPr="00230F09" w:rsidRDefault="00942153"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7BD15374" w14:textId="77777777" w:rsidR="00942153" w:rsidRPr="00230F09" w:rsidRDefault="00942153" w:rsidP="00817CDC">
            <w:pPr>
              <w:jc w:val="right"/>
              <w:rPr>
                <w:color w:val="000000" w:themeColor="text1"/>
                <w:sz w:val="20"/>
                <w:szCs w:val="20"/>
              </w:rPr>
            </w:pPr>
            <w:r w:rsidRPr="00230F09">
              <w:rPr>
                <w:color w:val="000000" w:themeColor="text1"/>
              </w:rPr>
              <w:t>6.89E-03</w:t>
            </w:r>
          </w:p>
        </w:tc>
      </w:tr>
      <w:tr w:rsidR="00A4197C" w:rsidRPr="00A4197C" w14:paraId="4DA7FE62" w14:textId="77777777" w:rsidTr="00817CDC">
        <w:tc>
          <w:tcPr>
            <w:tcW w:w="1983" w:type="dxa"/>
            <w:vMerge w:val="restart"/>
            <w:tcBorders>
              <w:top w:val="single" w:sz="4" w:space="0" w:color="auto"/>
              <w:left w:val="single" w:sz="4" w:space="0" w:color="auto"/>
            </w:tcBorders>
            <w:shd w:val="clear" w:color="auto" w:fill="C6D9F1"/>
            <w:vAlign w:val="center"/>
          </w:tcPr>
          <w:p w14:paraId="23348A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p w14:paraId="31B686FF" w14:textId="77777777" w:rsidR="00942153" w:rsidRPr="00230F09" w:rsidRDefault="00942153"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4265B5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3016EBC" w14:textId="77777777" w:rsidR="00942153" w:rsidRPr="00230F09" w:rsidRDefault="00942153" w:rsidP="00817CDC">
            <w:pPr>
              <w:jc w:val="right"/>
              <w:rPr>
                <w:b/>
                <w:bCs/>
                <w:color w:val="000000" w:themeColor="text1"/>
                <w:sz w:val="20"/>
                <w:szCs w:val="20"/>
              </w:rPr>
            </w:pPr>
            <w:r w:rsidRPr="00230F09">
              <w:rPr>
                <w:b/>
                <w:bCs/>
                <w:color w:val="000000" w:themeColor="text1"/>
              </w:rPr>
              <w:t>1.99E-04</w:t>
            </w:r>
          </w:p>
        </w:tc>
        <w:tc>
          <w:tcPr>
            <w:tcW w:w="1984" w:type="dxa"/>
            <w:tcBorders>
              <w:top w:val="single" w:sz="4" w:space="0" w:color="auto"/>
            </w:tcBorders>
            <w:shd w:val="clear" w:color="auto" w:fill="C6D9F1"/>
            <w:vAlign w:val="bottom"/>
          </w:tcPr>
          <w:p w14:paraId="79020520" w14:textId="77777777" w:rsidR="00942153" w:rsidRPr="00230F09" w:rsidRDefault="00942153" w:rsidP="00817CDC">
            <w:pPr>
              <w:jc w:val="right"/>
              <w:rPr>
                <w:b/>
                <w:bCs/>
                <w:color w:val="000000" w:themeColor="text1"/>
                <w:sz w:val="20"/>
                <w:szCs w:val="20"/>
              </w:rPr>
            </w:pPr>
            <w:r w:rsidRPr="00230F09">
              <w:rPr>
                <w:b/>
                <w:bCs/>
                <w:color w:val="000000" w:themeColor="text1"/>
              </w:rPr>
              <w:t>2.48E-02</w:t>
            </w:r>
          </w:p>
        </w:tc>
        <w:tc>
          <w:tcPr>
            <w:tcW w:w="1984" w:type="dxa"/>
            <w:tcBorders>
              <w:top w:val="single" w:sz="4" w:space="0" w:color="auto"/>
              <w:right w:val="single" w:sz="4" w:space="0" w:color="auto"/>
            </w:tcBorders>
            <w:shd w:val="clear" w:color="auto" w:fill="C6D9F1"/>
            <w:vAlign w:val="bottom"/>
          </w:tcPr>
          <w:p w14:paraId="5D8B8CDE"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r w:rsidR="00A4197C" w:rsidRPr="00A4197C" w14:paraId="7BE8167B" w14:textId="77777777" w:rsidTr="00817CDC">
        <w:tc>
          <w:tcPr>
            <w:tcW w:w="1983" w:type="dxa"/>
            <w:vMerge/>
            <w:tcBorders>
              <w:left w:val="single" w:sz="4" w:space="0" w:color="auto"/>
            </w:tcBorders>
            <w:shd w:val="clear" w:color="auto" w:fill="C6D9F1"/>
            <w:vAlign w:val="center"/>
          </w:tcPr>
          <w:p w14:paraId="40D6D85B"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D37045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2AE1297" w14:textId="77777777" w:rsidR="00942153" w:rsidRPr="00230F09" w:rsidRDefault="00942153" w:rsidP="00817CDC">
            <w:pPr>
              <w:jc w:val="right"/>
              <w:rPr>
                <w:b/>
                <w:bCs/>
                <w:color w:val="000000" w:themeColor="text1"/>
                <w:sz w:val="20"/>
                <w:szCs w:val="20"/>
              </w:rPr>
            </w:pPr>
            <w:r w:rsidRPr="00230F09">
              <w:rPr>
                <w:b/>
                <w:bCs/>
                <w:color w:val="000000" w:themeColor="text1"/>
              </w:rPr>
              <w:t>3.38E-03</w:t>
            </w:r>
          </w:p>
        </w:tc>
        <w:tc>
          <w:tcPr>
            <w:tcW w:w="1984" w:type="dxa"/>
            <w:shd w:val="clear" w:color="auto" w:fill="C6D9F1"/>
            <w:vAlign w:val="bottom"/>
          </w:tcPr>
          <w:p w14:paraId="3B0BD8F0" w14:textId="77777777" w:rsidR="00942153" w:rsidRPr="00230F09" w:rsidRDefault="00942153" w:rsidP="00817CDC">
            <w:pPr>
              <w:jc w:val="right"/>
              <w:rPr>
                <w:b/>
                <w:bCs/>
                <w:color w:val="000000" w:themeColor="text1"/>
                <w:sz w:val="20"/>
                <w:szCs w:val="20"/>
              </w:rPr>
            </w:pPr>
            <w:r w:rsidRPr="00230F09">
              <w:rPr>
                <w:b/>
                <w:bCs/>
                <w:color w:val="000000" w:themeColor="text1"/>
              </w:rPr>
              <w:t>2.06E-02</w:t>
            </w:r>
          </w:p>
        </w:tc>
        <w:tc>
          <w:tcPr>
            <w:tcW w:w="1984" w:type="dxa"/>
            <w:tcBorders>
              <w:right w:val="single" w:sz="4" w:space="0" w:color="auto"/>
            </w:tcBorders>
            <w:shd w:val="clear" w:color="auto" w:fill="C6D9F1"/>
            <w:vAlign w:val="bottom"/>
          </w:tcPr>
          <w:p w14:paraId="508E3DDD" w14:textId="77777777" w:rsidR="00942153" w:rsidRPr="00230F09" w:rsidRDefault="00942153" w:rsidP="00817CDC">
            <w:pPr>
              <w:jc w:val="right"/>
              <w:rPr>
                <w:b/>
                <w:bCs/>
                <w:color w:val="000000" w:themeColor="text1"/>
                <w:sz w:val="20"/>
                <w:szCs w:val="20"/>
              </w:rPr>
            </w:pPr>
            <w:r w:rsidRPr="00230F09">
              <w:rPr>
                <w:b/>
                <w:bCs/>
                <w:color w:val="000000" w:themeColor="text1"/>
              </w:rPr>
              <w:t>2.40E-02</w:t>
            </w:r>
          </w:p>
        </w:tc>
      </w:tr>
      <w:tr w:rsidR="00A4197C" w:rsidRPr="00A4197C" w14:paraId="5085AE70" w14:textId="77777777" w:rsidTr="00817CDC">
        <w:tc>
          <w:tcPr>
            <w:tcW w:w="1983" w:type="dxa"/>
            <w:vMerge/>
            <w:tcBorders>
              <w:left w:val="single" w:sz="4" w:space="0" w:color="auto"/>
            </w:tcBorders>
            <w:shd w:val="clear" w:color="auto" w:fill="C6D9F1"/>
            <w:vAlign w:val="center"/>
          </w:tcPr>
          <w:p w14:paraId="11B36CA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B5C728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4A2646F"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shd w:val="clear" w:color="auto" w:fill="C6D9F1"/>
            <w:vAlign w:val="bottom"/>
          </w:tcPr>
          <w:p w14:paraId="34F3C36D" w14:textId="77777777" w:rsidR="00942153" w:rsidRPr="00230F09" w:rsidRDefault="00942153" w:rsidP="00817CDC">
            <w:pPr>
              <w:jc w:val="right"/>
              <w:rPr>
                <w:b/>
                <w:bCs/>
                <w:color w:val="000000" w:themeColor="text1"/>
                <w:sz w:val="20"/>
                <w:szCs w:val="20"/>
              </w:rPr>
            </w:pPr>
            <w:r w:rsidRPr="00230F09">
              <w:rPr>
                <w:b/>
                <w:bCs/>
                <w:color w:val="000000" w:themeColor="text1"/>
              </w:rPr>
              <w:t>4.84E-03</w:t>
            </w:r>
          </w:p>
        </w:tc>
        <w:tc>
          <w:tcPr>
            <w:tcW w:w="1984" w:type="dxa"/>
            <w:tcBorders>
              <w:right w:val="single" w:sz="4" w:space="0" w:color="auto"/>
            </w:tcBorders>
            <w:shd w:val="clear" w:color="auto" w:fill="C6D9F1"/>
            <w:vAlign w:val="bottom"/>
          </w:tcPr>
          <w:p w14:paraId="069D02EB" w14:textId="77777777" w:rsidR="00942153" w:rsidRPr="00230F09" w:rsidRDefault="00942153" w:rsidP="00817CDC">
            <w:pPr>
              <w:jc w:val="right"/>
              <w:rPr>
                <w:b/>
                <w:bCs/>
                <w:color w:val="000000" w:themeColor="text1"/>
                <w:sz w:val="20"/>
                <w:szCs w:val="20"/>
              </w:rPr>
            </w:pPr>
            <w:r w:rsidRPr="00230F09">
              <w:rPr>
                <w:b/>
                <w:bCs/>
                <w:color w:val="000000" w:themeColor="text1"/>
              </w:rPr>
              <w:t>4.93E-03</w:t>
            </w:r>
          </w:p>
        </w:tc>
      </w:tr>
      <w:tr w:rsidR="00A4197C" w:rsidRPr="00A4197C" w14:paraId="39ED9C36" w14:textId="77777777" w:rsidTr="00817CDC">
        <w:tc>
          <w:tcPr>
            <w:tcW w:w="1983" w:type="dxa"/>
            <w:vMerge/>
            <w:tcBorders>
              <w:left w:val="single" w:sz="4" w:space="0" w:color="auto"/>
              <w:bottom w:val="single" w:sz="4" w:space="0" w:color="auto"/>
            </w:tcBorders>
            <w:shd w:val="clear" w:color="auto" w:fill="C6D9F1"/>
            <w:vAlign w:val="center"/>
          </w:tcPr>
          <w:p w14:paraId="3381D9F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79322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29615CC"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tcBorders>
              <w:bottom w:val="single" w:sz="4" w:space="0" w:color="auto"/>
            </w:tcBorders>
            <w:shd w:val="clear" w:color="auto" w:fill="C6D9F1"/>
            <w:vAlign w:val="bottom"/>
          </w:tcPr>
          <w:p w14:paraId="52CEE217"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right w:val="single" w:sz="4" w:space="0" w:color="auto"/>
            </w:tcBorders>
            <w:shd w:val="clear" w:color="auto" w:fill="C6D9F1"/>
            <w:vAlign w:val="bottom"/>
          </w:tcPr>
          <w:p w14:paraId="65C461ED"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r>
    </w:tbl>
    <w:p w14:paraId="6B8E98A9" w14:textId="77777777" w:rsidR="00942153" w:rsidRPr="00230F09" w:rsidRDefault="00942153" w:rsidP="00942153">
      <w:pPr>
        <w:rPr>
          <w:rFonts w:cs="Arial"/>
          <w:color w:val="000000" w:themeColor="text1"/>
        </w:rPr>
      </w:pPr>
    </w:p>
    <w:p w14:paraId="58836B74"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44BE15E2" w14:textId="77777777" w:rsidR="00942153" w:rsidRPr="00205FD2" w:rsidRDefault="00942153" w:rsidP="00942153">
      <w:pPr>
        <w:rPr>
          <w:rFonts w:cs="Arial"/>
          <w:b/>
          <w:color w:val="000000" w:themeColor="text1"/>
          <w:u w:val="single"/>
          <w:lang w:val="sv-SE"/>
        </w:rPr>
      </w:pPr>
      <w:r w:rsidRPr="00205FD2">
        <w:rPr>
          <w:rFonts w:cs="Arial"/>
          <w:b/>
          <w:color w:val="000000" w:themeColor="text1"/>
          <w:u w:val="single"/>
          <w:lang w:val="sv-SE"/>
        </w:rPr>
        <w:t xml:space="preserve">X6236  </w:t>
      </w:r>
      <w:r w:rsidRPr="00205FD2">
        <w:rPr>
          <w:rFonts w:cs="Arial"/>
          <w:color w:val="000000" w:themeColor="text1"/>
          <w:lang w:val="sv-SE"/>
        </w:rPr>
        <w:t>(propiconazole: 0.16%, cypermethrine: 0.11%, tebuconazole: 0.05% and IPBC: 0.05%)</w:t>
      </w:r>
    </w:p>
    <w:p w14:paraId="4B5A69A6" w14:textId="77777777" w:rsidR="00942153" w:rsidRPr="00205FD2" w:rsidRDefault="00942153" w:rsidP="00942153">
      <w:pPr>
        <w:pStyle w:val="BfRBBStandard"/>
        <w:rPr>
          <w:rFonts w:ascii="Verdana" w:eastAsia="Times New Roman" w:hAnsi="Verdana"/>
          <w:i/>
          <w:color w:val="000000" w:themeColor="text1"/>
          <w:sz w:val="20"/>
          <w:szCs w:val="20"/>
          <w:lang w:val="sv-SE" w:eastAsia="sv-SE"/>
        </w:rPr>
      </w:pPr>
    </w:p>
    <w:p w14:paraId="6693EA62" w14:textId="77777777" w:rsidR="00942153" w:rsidRPr="00230F09" w:rsidRDefault="00942153" w:rsidP="00942153">
      <w:pPr>
        <w:rPr>
          <w:rFonts w:cs="Arial"/>
          <w:color w:val="000000" w:themeColor="text1"/>
        </w:rPr>
      </w:pPr>
      <w:r w:rsidRPr="00230F09">
        <w:rPr>
          <w:rFonts w:cs="Arial"/>
          <w:color w:val="000000" w:themeColor="text1"/>
        </w:rPr>
        <w:t xml:space="preserve">As the active substances concentrations, dermal absorption values and uses (except lacking of injection here) are similar with the product X6119 M2, no additional risk characterization will be performed. The risk is covered by the risk assessment performed for X6119 M2 product. </w:t>
      </w:r>
    </w:p>
    <w:p w14:paraId="53938CB7"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5E8A1D86" w14:textId="77777777" w:rsidR="00942153" w:rsidRPr="00563C5A" w:rsidRDefault="00942153" w:rsidP="000E77FF">
      <w:pPr>
        <w:pStyle w:val="Titre5"/>
        <w:rPr>
          <w:color w:val="000000" w:themeColor="text1"/>
          <w:lang w:val="en-US"/>
        </w:rPr>
      </w:pPr>
      <w:bookmarkStart w:id="128" w:name="_Toc281929696"/>
      <w:r w:rsidRPr="00563C5A">
        <w:rPr>
          <w:color w:val="000000" w:themeColor="text1"/>
          <w:lang w:val="en-US"/>
        </w:rPr>
        <w:t>Indirect exposure as a result of use of the active substance in biocidal product</w:t>
      </w:r>
      <w:bookmarkEnd w:id="128"/>
    </w:p>
    <w:p w14:paraId="739B7DBC" w14:textId="77777777" w:rsidR="00942153" w:rsidRPr="00230F09" w:rsidRDefault="00942153" w:rsidP="00942153">
      <w:pPr>
        <w:rPr>
          <w:color w:val="000000" w:themeColor="text1"/>
        </w:rPr>
      </w:pPr>
    </w:p>
    <w:p w14:paraId="2F339041"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As mentioned above (2.7.2), secondary exposure is performed for product X6119 C applied at 480 g of diluted product at 8.33%. This corresponds to the first efficacy doses proposed by applicant. </w:t>
      </w:r>
    </w:p>
    <w:p w14:paraId="6831EA4C"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During the assessment, the applicant claimed a reduction of efficacy doses. As risk assessments for secondary exposure with the first doses are acceptable the assessment was not revised with the new efficacy doses. This risk covers secondary exposure of all applications for this product, applications of all products of meta SPC 1and 2 and applications of products X6119M2 and X6236 of meta SPC 3.</w:t>
      </w:r>
    </w:p>
    <w:p w14:paraId="5DF659E6" w14:textId="77777777" w:rsidR="00942153" w:rsidRPr="00230F09" w:rsidRDefault="00942153" w:rsidP="00942153">
      <w:pPr>
        <w:rPr>
          <w:rFonts w:eastAsiaTheme="minorHAnsi" w:cs="Arial"/>
          <w:color w:val="000000" w:themeColor="text1"/>
          <w:lang w:val="en-US" w:eastAsia="en-US"/>
        </w:rPr>
      </w:pPr>
    </w:p>
    <w:p w14:paraId="4EE3A2CC" w14:textId="77777777" w:rsidR="00942153" w:rsidRPr="00230F09" w:rsidRDefault="00942153" w:rsidP="00942153">
      <w:pPr>
        <w:rPr>
          <w:rFonts w:eastAsiaTheme="minorHAnsi" w:cs="Arial"/>
          <w:color w:val="000000" w:themeColor="text1"/>
          <w:lang w:val="en-US" w:eastAsia="en-US"/>
        </w:rPr>
      </w:pPr>
      <w:r w:rsidRPr="00230F09">
        <w:rPr>
          <w:rFonts w:eastAsiaTheme="minorHAnsi" w:cs="Arial"/>
          <w:color w:val="000000" w:themeColor="text1"/>
          <w:lang w:val="en-US" w:eastAsia="en-US"/>
        </w:rPr>
        <w:lastRenderedPageBreak/>
        <w:t>Another risk assessment for secondary exposure is performed for product X6119 CR as justified above (2.7.2).</w:t>
      </w:r>
    </w:p>
    <w:p w14:paraId="0DE94893" w14:textId="77777777" w:rsidR="00942153" w:rsidRPr="00230F09" w:rsidRDefault="00942153" w:rsidP="00942153">
      <w:pPr>
        <w:rPr>
          <w:rFonts w:eastAsiaTheme="minorHAnsi" w:cs="Arial"/>
          <w:color w:val="000000" w:themeColor="text1"/>
          <w:lang w:val="en-US" w:eastAsia="en-US"/>
        </w:rPr>
      </w:pPr>
    </w:p>
    <w:p w14:paraId="4991E86C"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secondary exposure, as described in TNsG for Human Exposure (2002 and 2007), it was considered occurring soon after application with a short exposure period (acute phase) or with a long-term and repeated exposure (chronic phase). It concerns: </w:t>
      </w:r>
    </w:p>
    <w:p w14:paraId="7D8E59D6"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acute phase, scenarios of sanding treated wood (adult) and chewing treated wood offcuts (infant), </w:t>
      </w:r>
    </w:p>
    <w:p w14:paraId="59196871"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3EC8A113"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31D83091"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4DCBFC46" w14:textId="77777777" w:rsidR="00942153" w:rsidRPr="00230F09" w:rsidRDefault="00942153" w:rsidP="00942153">
      <w:pPr>
        <w:jc w:val="both"/>
        <w:rPr>
          <w:color w:val="000000" w:themeColor="text1"/>
          <w:lang w:val="en-US"/>
        </w:rPr>
      </w:pPr>
      <w:r w:rsidRPr="00230F09">
        <w:rPr>
          <w:rFonts w:eastAsiaTheme="minorHAnsi" w:cs="Arial"/>
          <w:color w:val="000000" w:themeColor="text1"/>
          <w:lang w:val="en-US" w:eastAsia="en-US"/>
        </w:rPr>
        <w:t>These scenarios which have to be considered for wood preservative treatments are summarized below.</w:t>
      </w:r>
    </w:p>
    <w:p w14:paraId="2599DBDA" w14:textId="77777777" w:rsidR="00942153" w:rsidRPr="00230F09" w:rsidRDefault="00942153" w:rsidP="00942153">
      <w:pPr>
        <w:jc w:val="both"/>
        <w:rPr>
          <w:rFonts w:cs="Arial"/>
          <w:color w:val="000000" w:themeColor="text1"/>
        </w:rPr>
      </w:pPr>
    </w:p>
    <w:tbl>
      <w:tblPr>
        <w:tblStyle w:val="Grilledutableau3"/>
        <w:tblW w:w="0" w:type="auto"/>
        <w:tblLook w:val="04A0" w:firstRow="1" w:lastRow="0" w:firstColumn="1" w:lastColumn="0" w:noHBand="0" w:noVBand="1"/>
      </w:tblPr>
      <w:tblGrid>
        <w:gridCol w:w="1976"/>
        <w:gridCol w:w="1950"/>
        <w:gridCol w:w="1950"/>
        <w:gridCol w:w="1923"/>
        <w:gridCol w:w="1970"/>
      </w:tblGrid>
      <w:tr w:rsidR="00A4197C" w:rsidRPr="00A4197C" w14:paraId="5654FAB1" w14:textId="77777777" w:rsidTr="00817CDC">
        <w:trPr>
          <w:trHeight w:val="530"/>
        </w:trPr>
        <w:tc>
          <w:tcPr>
            <w:tcW w:w="1983" w:type="dxa"/>
            <w:vMerge w:val="restart"/>
            <w:vAlign w:val="center"/>
          </w:tcPr>
          <w:p w14:paraId="1A940C8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Secondary scenario</w:t>
            </w:r>
          </w:p>
        </w:tc>
        <w:tc>
          <w:tcPr>
            <w:tcW w:w="1984" w:type="dxa"/>
            <w:vMerge w:val="restart"/>
            <w:vAlign w:val="center"/>
          </w:tcPr>
          <w:p w14:paraId="3CB1FBE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Exposure situation</w:t>
            </w:r>
          </w:p>
        </w:tc>
        <w:tc>
          <w:tcPr>
            <w:tcW w:w="1984" w:type="dxa"/>
            <w:vMerge w:val="restart"/>
            <w:vAlign w:val="center"/>
          </w:tcPr>
          <w:p w14:paraId="13188FE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Routes of exposure</w:t>
            </w:r>
          </w:p>
        </w:tc>
        <w:tc>
          <w:tcPr>
            <w:tcW w:w="3968" w:type="dxa"/>
            <w:gridSpan w:val="2"/>
            <w:vAlign w:val="center"/>
          </w:tcPr>
          <w:p w14:paraId="3054538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Exposed population</w:t>
            </w:r>
          </w:p>
          <w:p w14:paraId="2E142826" w14:textId="77777777" w:rsidR="00942153" w:rsidRPr="00230F09" w:rsidRDefault="00942153" w:rsidP="00817CDC">
            <w:pPr>
              <w:jc w:val="both"/>
              <w:rPr>
                <w:rFonts w:cs="Arial"/>
                <w:b/>
                <w:color w:val="000000" w:themeColor="text1"/>
                <w:sz w:val="20"/>
                <w:szCs w:val="20"/>
              </w:rPr>
            </w:pPr>
          </w:p>
        </w:tc>
      </w:tr>
      <w:tr w:rsidR="00A4197C" w:rsidRPr="00A4197C" w14:paraId="50D31000" w14:textId="77777777" w:rsidTr="00817CDC">
        <w:tc>
          <w:tcPr>
            <w:tcW w:w="1983" w:type="dxa"/>
            <w:vMerge/>
            <w:vAlign w:val="center"/>
          </w:tcPr>
          <w:p w14:paraId="15223DAF"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5DA50CD5"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1FEA324E" w14:textId="77777777" w:rsidR="00942153" w:rsidRPr="00230F09" w:rsidRDefault="00942153" w:rsidP="00817CDC">
            <w:pPr>
              <w:jc w:val="both"/>
              <w:rPr>
                <w:rFonts w:cs="Arial"/>
                <w:b/>
                <w:color w:val="000000" w:themeColor="text1"/>
                <w:sz w:val="20"/>
                <w:szCs w:val="20"/>
              </w:rPr>
            </w:pPr>
          </w:p>
        </w:tc>
        <w:tc>
          <w:tcPr>
            <w:tcW w:w="1984" w:type="dxa"/>
            <w:vAlign w:val="center"/>
          </w:tcPr>
          <w:p w14:paraId="76989587"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Adult</w:t>
            </w:r>
          </w:p>
        </w:tc>
        <w:tc>
          <w:tcPr>
            <w:tcW w:w="1984" w:type="dxa"/>
            <w:vAlign w:val="center"/>
          </w:tcPr>
          <w:p w14:paraId="56AD48EA"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Infant/child</w:t>
            </w:r>
          </w:p>
        </w:tc>
      </w:tr>
      <w:tr w:rsidR="00A4197C" w:rsidRPr="00A4197C" w14:paraId="0168A992" w14:textId="77777777" w:rsidTr="00817CDC">
        <w:tc>
          <w:tcPr>
            <w:tcW w:w="1983" w:type="dxa"/>
            <w:vAlign w:val="center"/>
          </w:tcPr>
          <w:p w14:paraId="4C19A56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0EEBD66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088D3A23"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2CFC08D6"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5BEBD57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60DEEDC4" w14:textId="77777777" w:rsidTr="00817CDC">
        <w:tc>
          <w:tcPr>
            <w:tcW w:w="1983" w:type="dxa"/>
            <w:vAlign w:val="center"/>
          </w:tcPr>
          <w:p w14:paraId="273E052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Chewing treated wood offcuts</w:t>
            </w:r>
          </w:p>
        </w:tc>
        <w:tc>
          <w:tcPr>
            <w:tcW w:w="1984" w:type="dxa"/>
            <w:vAlign w:val="center"/>
          </w:tcPr>
          <w:p w14:paraId="11579A95"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68D2121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Ingestion</w:t>
            </w:r>
          </w:p>
        </w:tc>
        <w:tc>
          <w:tcPr>
            <w:tcW w:w="1984" w:type="dxa"/>
            <w:vAlign w:val="center"/>
          </w:tcPr>
          <w:p w14:paraId="5E0C06C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E6C03E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5B1E5D31" w14:textId="77777777" w:rsidTr="00817CDC">
        <w:tc>
          <w:tcPr>
            <w:tcW w:w="1983" w:type="dxa"/>
            <w:vAlign w:val="center"/>
          </w:tcPr>
          <w:p w14:paraId="63545629"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357A5A8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31F0D6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7F61A8F7"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609BFBF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2F0A88B4" w14:textId="77777777" w:rsidTr="00817CDC">
        <w:tc>
          <w:tcPr>
            <w:tcW w:w="1983" w:type="dxa"/>
            <w:vAlign w:val="center"/>
          </w:tcPr>
          <w:p w14:paraId="36EA038F"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Inhalation of volatilising residues indoors</w:t>
            </w:r>
          </w:p>
        </w:tc>
        <w:tc>
          <w:tcPr>
            <w:tcW w:w="1984" w:type="dxa"/>
            <w:vAlign w:val="center"/>
          </w:tcPr>
          <w:p w14:paraId="4A9747DC"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28ACA4A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Inhalation</w:t>
            </w:r>
          </w:p>
        </w:tc>
        <w:tc>
          <w:tcPr>
            <w:tcW w:w="1984" w:type="dxa"/>
            <w:vAlign w:val="center"/>
          </w:tcPr>
          <w:p w14:paraId="023488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347607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48E4C216" w14:textId="77777777" w:rsidTr="00817CDC">
        <w:tc>
          <w:tcPr>
            <w:tcW w:w="1983" w:type="dxa"/>
            <w:vAlign w:val="center"/>
          </w:tcPr>
          <w:p w14:paraId="422B2BA5"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Child playing on playground structure outdoors</w:t>
            </w:r>
          </w:p>
        </w:tc>
        <w:tc>
          <w:tcPr>
            <w:tcW w:w="1984" w:type="dxa"/>
            <w:vAlign w:val="center"/>
          </w:tcPr>
          <w:p w14:paraId="0D363302"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34F93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w:t>
            </w:r>
          </w:p>
        </w:tc>
        <w:tc>
          <w:tcPr>
            <w:tcW w:w="1984" w:type="dxa"/>
            <w:vAlign w:val="center"/>
          </w:tcPr>
          <w:p w14:paraId="4EEB51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34A56A1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942153" w:rsidRPr="00A4197C" w14:paraId="4E71C1A1" w14:textId="77777777" w:rsidTr="00817CDC">
        <w:tc>
          <w:tcPr>
            <w:tcW w:w="1983" w:type="dxa"/>
            <w:vAlign w:val="center"/>
          </w:tcPr>
          <w:p w14:paraId="0AF6A0E2"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Infant playing on weathered (playground) structure and mouthing</w:t>
            </w:r>
          </w:p>
        </w:tc>
        <w:tc>
          <w:tcPr>
            <w:tcW w:w="1984" w:type="dxa"/>
            <w:vAlign w:val="center"/>
          </w:tcPr>
          <w:p w14:paraId="3286BE3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63D16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ingestion</w:t>
            </w:r>
          </w:p>
        </w:tc>
        <w:tc>
          <w:tcPr>
            <w:tcW w:w="1984" w:type="dxa"/>
            <w:vAlign w:val="center"/>
          </w:tcPr>
          <w:p w14:paraId="2098259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7E745E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bl>
    <w:p w14:paraId="7D1E09FD" w14:textId="77777777" w:rsidR="00942153" w:rsidRPr="00230F09" w:rsidRDefault="00942153" w:rsidP="00942153">
      <w:pPr>
        <w:jc w:val="both"/>
        <w:rPr>
          <w:rFonts w:cs="Arial"/>
          <w:color w:val="000000" w:themeColor="text1"/>
        </w:rPr>
      </w:pPr>
    </w:p>
    <w:p w14:paraId="04721A36" w14:textId="77777777" w:rsidR="00942153" w:rsidRPr="00230F09" w:rsidRDefault="00942153" w:rsidP="00942153">
      <w:pPr>
        <w:jc w:val="both"/>
        <w:rPr>
          <w:rFonts w:cs="Arial"/>
          <w:color w:val="000000" w:themeColor="text1"/>
        </w:rPr>
      </w:pPr>
    </w:p>
    <w:p w14:paraId="2864414A" w14:textId="77777777" w:rsidR="00942153" w:rsidRPr="00230F09" w:rsidRDefault="00942153" w:rsidP="00942153">
      <w:pPr>
        <w:keepNext/>
        <w:jc w:val="both"/>
        <w:rPr>
          <w:rFonts w:cs="Arial"/>
          <w:b/>
          <w:i/>
          <w:color w:val="000000" w:themeColor="text1"/>
          <w:u w:val="single"/>
        </w:rPr>
      </w:pPr>
      <w:r w:rsidRPr="00230F09">
        <w:rPr>
          <w:rFonts w:cs="Arial"/>
          <w:b/>
          <w:i/>
          <w:color w:val="000000" w:themeColor="text1"/>
          <w:u w:val="single"/>
        </w:rPr>
        <w:t>Acute secondary exposure scenario</w:t>
      </w:r>
    </w:p>
    <w:p w14:paraId="29298C26" w14:textId="77777777" w:rsidR="00942153" w:rsidRPr="00230F09" w:rsidRDefault="00942153" w:rsidP="00942153">
      <w:pPr>
        <w:keepNext/>
        <w:jc w:val="both"/>
        <w:rPr>
          <w:rFonts w:cs="Arial"/>
          <w:color w:val="000000" w:themeColor="text1"/>
        </w:rPr>
      </w:pPr>
    </w:p>
    <w:p w14:paraId="39F26698"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 xml:space="preserve">of diluted product at 8.33%, corresponding to a curative treatment by brushing or spraying followed by injection. </w:t>
      </w:r>
    </w:p>
    <w:p w14:paraId="2356B86D"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29AD422E" w14:textId="77777777" w:rsidTr="00346DB2">
        <w:tc>
          <w:tcPr>
            <w:tcW w:w="1809" w:type="dxa"/>
          </w:tcPr>
          <w:p w14:paraId="50EDF3F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53B4C6F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5942883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68716C1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624BB53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D73240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5399A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5DD6B9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119A8E6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7156CAC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CFBEBA9" w14:textId="77777777" w:rsidTr="00346DB2">
        <w:trPr>
          <w:trHeight w:val="448"/>
        </w:trPr>
        <w:tc>
          <w:tcPr>
            <w:tcW w:w="1809" w:type="dxa"/>
            <w:vMerge w:val="restart"/>
          </w:tcPr>
          <w:p w14:paraId="76D0A01F"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 xml:space="preserve">Adult amateur </w:t>
            </w:r>
            <w:r w:rsidRPr="00230F09">
              <w:rPr>
                <w:rFonts w:cs="Arial"/>
                <w:b/>
                <w:color w:val="000000" w:themeColor="text1"/>
                <w:lang w:val="en-US"/>
              </w:rPr>
              <w:lastRenderedPageBreak/>
              <w:t>sanding/processing of treated wood composites</w:t>
            </w:r>
          </w:p>
        </w:tc>
        <w:tc>
          <w:tcPr>
            <w:tcW w:w="1843" w:type="dxa"/>
            <w:vAlign w:val="center"/>
          </w:tcPr>
          <w:p w14:paraId="3C9BB5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tc>
        <w:tc>
          <w:tcPr>
            <w:tcW w:w="1418" w:type="dxa"/>
            <w:vAlign w:val="center"/>
          </w:tcPr>
          <w:p w14:paraId="3C7DB43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7.55E-04</w:t>
            </w:r>
          </w:p>
        </w:tc>
        <w:tc>
          <w:tcPr>
            <w:tcW w:w="1559" w:type="dxa"/>
            <w:vAlign w:val="center"/>
          </w:tcPr>
          <w:p w14:paraId="3D77DC4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3A4972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2EBB28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r>
      <w:tr w:rsidR="00A4197C" w:rsidRPr="00A4197C" w14:paraId="3301E0E0" w14:textId="77777777" w:rsidTr="00346DB2">
        <w:trPr>
          <w:trHeight w:val="594"/>
        </w:trPr>
        <w:tc>
          <w:tcPr>
            <w:tcW w:w="1809" w:type="dxa"/>
            <w:vMerge/>
          </w:tcPr>
          <w:p w14:paraId="478C9F0A"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8BE2B0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284C68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1.79E-03</w:t>
            </w:r>
          </w:p>
        </w:tc>
        <w:tc>
          <w:tcPr>
            <w:tcW w:w="1559" w:type="dxa"/>
            <w:vAlign w:val="center"/>
          </w:tcPr>
          <w:p w14:paraId="2AC17BA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3.30E-05</w:t>
            </w:r>
          </w:p>
        </w:tc>
        <w:tc>
          <w:tcPr>
            <w:tcW w:w="1559" w:type="dxa"/>
          </w:tcPr>
          <w:p w14:paraId="5BB2194C"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A81721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r>
      <w:tr w:rsidR="00A4197C" w:rsidRPr="00A4197C" w14:paraId="3A5AC5B6" w14:textId="77777777" w:rsidTr="00346DB2">
        <w:tc>
          <w:tcPr>
            <w:tcW w:w="1809" w:type="dxa"/>
            <w:vMerge/>
          </w:tcPr>
          <w:p w14:paraId="6A1CBE0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6BB2E56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917E94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5.24E-04</w:t>
            </w:r>
          </w:p>
        </w:tc>
        <w:tc>
          <w:tcPr>
            <w:tcW w:w="1559" w:type="dxa"/>
            <w:vAlign w:val="center"/>
          </w:tcPr>
          <w:p w14:paraId="355E081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1.09E-05</w:t>
            </w:r>
          </w:p>
        </w:tc>
        <w:tc>
          <w:tcPr>
            <w:tcW w:w="1559" w:type="dxa"/>
          </w:tcPr>
          <w:p w14:paraId="73682686"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D9AE54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r>
      <w:tr w:rsidR="00A4197C" w:rsidRPr="00A4197C" w14:paraId="2C354B51" w14:textId="77777777" w:rsidTr="00346DB2">
        <w:tc>
          <w:tcPr>
            <w:tcW w:w="1809" w:type="dxa"/>
            <w:vMerge/>
          </w:tcPr>
          <w:p w14:paraId="475FA6C4"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3B8D8A4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FFE1D1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4.76E-03</w:t>
            </w:r>
          </w:p>
        </w:tc>
        <w:tc>
          <w:tcPr>
            <w:tcW w:w="1559" w:type="dxa"/>
            <w:vAlign w:val="center"/>
          </w:tcPr>
          <w:p w14:paraId="12AF7CD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1.06E-05</w:t>
            </w:r>
          </w:p>
        </w:tc>
        <w:tc>
          <w:tcPr>
            <w:tcW w:w="1559" w:type="dxa"/>
          </w:tcPr>
          <w:p w14:paraId="7153EF8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3C1928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r>
      <w:tr w:rsidR="00A4197C" w:rsidRPr="00A4197C" w14:paraId="70374EED" w14:textId="77777777" w:rsidTr="00346DB2">
        <w:tc>
          <w:tcPr>
            <w:tcW w:w="1809" w:type="dxa"/>
            <w:vMerge w:val="restart"/>
          </w:tcPr>
          <w:p w14:paraId="13972EB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9E785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20434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64DD4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2D398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807" w:type="dxa"/>
            <w:vAlign w:val="center"/>
          </w:tcPr>
          <w:p w14:paraId="1A8B61E5"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r>
      <w:tr w:rsidR="00A4197C" w:rsidRPr="00A4197C" w14:paraId="027927CF" w14:textId="77777777" w:rsidTr="00346DB2">
        <w:tc>
          <w:tcPr>
            <w:tcW w:w="1809" w:type="dxa"/>
            <w:vMerge/>
          </w:tcPr>
          <w:p w14:paraId="14DBD7E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0F69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1E466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F380A8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3F7E6F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807" w:type="dxa"/>
            <w:vAlign w:val="center"/>
          </w:tcPr>
          <w:p w14:paraId="086414A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r>
      <w:tr w:rsidR="00A4197C" w:rsidRPr="00A4197C" w14:paraId="6004992B" w14:textId="77777777" w:rsidTr="00346DB2">
        <w:tc>
          <w:tcPr>
            <w:tcW w:w="1809" w:type="dxa"/>
            <w:vMerge/>
          </w:tcPr>
          <w:p w14:paraId="7CF8DB3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1FE642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75462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B42E77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20B595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807" w:type="dxa"/>
            <w:vAlign w:val="center"/>
          </w:tcPr>
          <w:p w14:paraId="7136D7E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r>
      <w:tr w:rsidR="00A4197C" w:rsidRPr="00A4197C" w14:paraId="38BAEE56" w14:textId="77777777" w:rsidTr="00346DB2">
        <w:tc>
          <w:tcPr>
            <w:tcW w:w="1809" w:type="dxa"/>
            <w:vMerge/>
          </w:tcPr>
          <w:p w14:paraId="2B74FCEF"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42182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4DF15F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D5ADAF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18EB94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807" w:type="dxa"/>
            <w:vAlign w:val="center"/>
          </w:tcPr>
          <w:p w14:paraId="6B65BAC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r>
    </w:tbl>
    <w:p w14:paraId="765619E7" w14:textId="77777777" w:rsidR="00942153" w:rsidRPr="00230F09" w:rsidRDefault="00942153" w:rsidP="00942153">
      <w:pPr>
        <w:jc w:val="both"/>
        <w:rPr>
          <w:rFonts w:cs="Arial"/>
          <w:color w:val="000000" w:themeColor="text1"/>
        </w:rPr>
      </w:pPr>
    </w:p>
    <w:p w14:paraId="602CA9C1" w14:textId="77777777" w:rsidR="00942153" w:rsidRPr="00230F09" w:rsidRDefault="00942153" w:rsidP="00942153">
      <w:pPr>
        <w:jc w:val="both"/>
        <w:rPr>
          <w:rFonts w:cs="Arial"/>
          <w:color w:val="000000" w:themeColor="text1"/>
        </w:rPr>
      </w:pPr>
    </w:p>
    <w:p w14:paraId="2C792E40"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FF01E9F"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7D699D2" w14:textId="77777777" w:rsidTr="00346DB2">
        <w:tc>
          <w:tcPr>
            <w:tcW w:w="1809" w:type="dxa"/>
          </w:tcPr>
          <w:p w14:paraId="79D39DA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46537B4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0BAD902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1C7F68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5EE380D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8D3B80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4D4826F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40C52B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47CED12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643BDE9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67AAC29" w14:textId="77777777" w:rsidTr="00346DB2">
        <w:trPr>
          <w:trHeight w:val="448"/>
        </w:trPr>
        <w:tc>
          <w:tcPr>
            <w:tcW w:w="1809" w:type="dxa"/>
            <w:vMerge w:val="restart"/>
          </w:tcPr>
          <w:p w14:paraId="2ED807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843" w:type="dxa"/>
            <w:vAlign w:val="center"/>
          </w:tcPr>
          <w:p w14:paraId="30961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090E021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8.09E-03</w:t>
            </w:r>
          </w:p>
        </w:tc>
        <w:tc>
          <w:tcPr>
            <w:tcW w:w="1559" w:type="dxa"/>
            <w:vAlign w:val="center"/>
          </w:tcPr>
          <w:p w14:paraId="79734DD3"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577D823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04F8C3C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r>
      <w:tr w:rsidR="00A4197C" w:rsidRPr="00A4197C" w14:paraId="5BDC78D0" w14:textId="77777777" w:rsidTr="00346DB2">
        <w:trPr>
          <w:trHeight w:val="594"/>
        </w:trPr>
        <w:tc>
          <w:tcPr>
            <w:tcW w:w="1809" w:type="dxa"/>
            <w:vMerge/>
          </w:tcPr>
          <w:p w14:paraId="3B2B940F"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11DBE4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BD0858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499F65C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2.68E-05</w:t>
            </w:r>
          </w:p>
        </w:tc>
        <w:tc>
          <w:tcPr>
            <w:tcW w:w="1559" w:type="dxa"/>
          </w:tcPr>
          <w:p w14:paraId="031180E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18AFB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r>
      <w:tr w:rsidR="00A4197C" w:rsidRPr="00A4197C" w14:paraId="5EE50125" w14:textId="77777777" w:rsidTr="00346DB2">
        <w:tc>
          <w:tcPr>
            <w:tcW w:w="1809" w:type="dxa"/>
            <w:vMerge/>
          </w:tcPr>
          <w:p w14:paraId="3413A9D7"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16774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28F1D79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60E8C85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5D5AC7E9"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EB41DB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r>
      <w:tr w:rsidR="00A4197C" w:rsidRPr="00A4197C" w14:paraId="6D7CF844" w14:textId="77777777" w:rsidTr="00346DB2">
        <w:tc>
          <w:tcPr>
            <w:tcW w:w="1809" w:type="dxa"/>
            <w:vMerge/>
          </w:tcPr>
          <w:p w14:paraId="1269D87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1A1EF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C6FAF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239B030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0CCFF42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20D6DA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r>
      <w:tr w:rsidR="00A4197C" w:rsidRPr="00A4197C" w14:paraId="4143F933" w14:textId="77777777" w:rsidTr="00346DB2">
        <w:tc>
          <w:tcPr>
            <w:tcW w:w="1809" w:type="dxa"/>
            <w:vMerge w:val="restart"/>
          </w:tcPr>
          <w:p w14:paraId="6E4D35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30D1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497A3B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13D5D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A3BD8F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807" w:type="dxa"/>
            <w:vAlign w:val="center"/>
          </w:tcPr>
          <w:p w14:paraId="45008D9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r>
      <w:tr w:rsidR="00A4197C" w:rsidRPr="00A4197C" w14:paraId="779E9366" w14:textId="77777777" w:rsidTr="00346DB2">
        <w:tc>
          <w:tcPr>
            <w:tcW w:w="1809" w:type="dxa"/>
            <w:vMerge/>
          </w:tcPr>
          <w:p w14:paraId="67BBE73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EA283C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2BA6056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B29AB97"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28A886A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807" w:type="dxa"/>
            <w:vAlign w:val="center"/>
          </w:tcPr>
          <w:p w14:paraId="6442F4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r>
      <w:tr w:rsidR="00A4197C" w:rsidRPr="00A4197C" w14:paraId="2290B5A7" w14:textId="77777777" w:rsidTr="00346DB2">
        <w:tc>
          <w:tcPr>
            <w:tcW w:w="1809" w:type="dxa"/>
            <w:vMerge/>
          </w:tcPr>
          <w:p w14:paraId="1989B89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37AB7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tcPr>
          <w:p w14:paraId="25DC544D"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09AD72E"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1F3DC4F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1FB94B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r w:rsidR="00A4197C" w:rsidRPr="00A4197C" w14:paraId="0B2F9FCA" w14:textId="77777777" w:rsidTr="00346DB2">
        <w:tc>
          <w:tcPr>
            <w:tcW w:w="1809" w:type="dxa"/>
            <w:vMerge/>
          </w:tcPr>
          <w:p w14:paraId="24957B9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5B34B5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tcPr>
          <w:p w14:paraId="1A5E094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24966C8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39CEC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4CB9B3B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bl>
    <w:p w14:paraId="3D11BFFB" w14:textId="77777777" w:rsidR="00942153" w:rsidRPr="00230F09" w:rsidRDefault="00942153" w:rsidP="00942153">
      <w:pPr>
        <w:jc w:val="both"/>
        <w:rPr>
          <w:rFonts w:cs="Arial"/>
          <w:color w:val="000000" w:themeColor="text1"/>
        </w:rPr>
      </w:pPr>
    </w:p>
    <w:p w14:paraId="6CFED17A" w14:textId="77777777" w:rsidR="00942153" w:rsidRPr="00230F09" w:rsidRDefault="00942153" w:rsidP="00942153">
      <w:pPr>
        <w:jc w:val="both"/>
        <w:rPr>
          <w:rFonts w:cs="Arial"/>
          <w:color w:val="000000" w:themeColor="text1"/>
        </w:rPr>
      </w:pPr>
    </w:p>
    <w:p w14:paraId="06B73899"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3E03020D" w14:textId="77777777" w:rsidR="00942153" w:rsidRPr="00230F09" w:rsidRDefault="00942153" w:rsidP="00942153">
      <w:pPr>
        <w:jc w:val="both"/>
        <w:rPr>
          <w:rFonts w:cs="Arial"/>
          <w:color w:val="000000" w:themeColor="text1"/>
        </w:rPr>
      </w:pPr>
    </w:p>
    <w:p w14:paraId="1472769B"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2</w:t>
      </w:r>
      <w:r w:rsidRPr="00230F09">
        <w:rPr>
          <w:rFonts w:cs="Arial"/>
          <w:color w:val="000000" w:themeColor="text1"/>
        </w:rPr>
        <w:t xml:space="preserve"> of diluted product at 8.33%, corresponding to a curative treatment by brushing or spraying and injection. </w:t>
      </w:r>
    </w:p>
    <w:p w14:paraId="063CCF89" w14:textId="77777777" w:rsidR="00942153" w:rsidRPr="00230F09" w:rsidRDefault="00942153" w:rsidP="00942153">
      <w:pPr>
        <w:jc w:val="both"/>
        <w:rPr>
          <w:rFonts w:cs="Arial"/>
          <w:color w:val="000000" w:themeColor="text1"/>
        </w:rPr>
      </w:pPr>
      <w:r w:rsidRPr="00230F09">
        <w:rPr>
          <w:rFonts w:cs="Arial"/>
          <w:color w:val="000000" w:themeColor="text1"/>
        </w:rPr>
        <w:t xml:space="preserve">Exposure was determined according to the scenario proposed in the User guidance, except for exposure to volatile residue. For this scenario a modelisation by ConsExpo was realised to determine the amount of active substance /m3 air. </w:t>
      </w:r>
    </w:p>
    <w:p w14:paraId="65F26939" w14:textId="77777777" w:rsidR="00942153" w:rsidRPr="00230F09" w:rsidRDefault="00942153" w:rsidP="00942153">
      <w:pPr>
        <w:jc w:val="both"/>
        <w:rPr>
          <w:rFonts w:cs="Arial"/>
          <w:color w:val="000000" w:themeColor="text1"/>
        </w:rPr>
      </w:pPr>
    </w:p>
    <w:p w14:paraId="1FBBA13A"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D669EA4" w14:textId="77777777" w:rsidTr="00346DB2">
        <w:tc>
          <w:tcPr>
            <w:tcW w:w="1809" w:type="dxa"/>
          </w:tcPr>
          <w:p w14:paraId="7C24E8A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2EFE9D3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78E34B7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42D3A67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CA61BF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B8AB7E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33BEF4F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3FC8507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02C4C46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51B0241F"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3B75FD06" w14:textId="77777777" w:rsidTr="00346DB2">
        <w:trPr>
          <w:trHeight w:val="448"/>
        </w:trPr>
        <w:tc>
          <w:tcPr>
            <w:tcW w:w="1809" w:type="dxa"/>
            <w:vMerge w:val="restart"/>
          </w:tcPr>
          <w:p w14:paraId="14E0E13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 xml:space="preserve">Adult professional sanding/processing of </w:t>
            </w:r>
            <w:r w:rsidRPr="00230F09">
              <w:rPr>
                <w:rFonts w:cs="Arial"/>
                <w:b/>
                <w:color w:val="000000" w:themeColor="text1"/>
                <w:lang w:val="en-US"/>
              </w:rPr>
              <w:lastRenderedPageBreak/>
              <w:t>treated wood composites</w:t>
            </w:r>
          </w:p>
        </w:tc>
        <w:tc>
          <w:tcPr>
            <w:tcW w:w="1843" w:type="dxa"/>
            <w:vAlign w:val="center"/>
          </w:tcPr>
          <w:p w14:paraId="122C69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tc>
        <w:tc>
          <w:tcPr>
            <w:tcW w:w="1418" w:type="dxa"/>
            <w:vAlign w:val="center"/>
          </w:tcPr>
          <w:p w14:paraId="4CE486A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7.55E-04</w:t>
            </w:r>
          </w:p>
        </w:tc>
        <w:tc>
          <w:tcPr>
            <w:tcW w:w="1559" w:type="dxa"/>
            <w:vAlign w:val="center"/>
          </w:tcPr>
          <w:p w14:paraId="760E03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12B8122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3A9D31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r>
      <w:tr w:rsidR="00A4197C" w:rsidRPr="00A4197C" w14:paraId="5BFFEECB" w14:textId="77777777" w:rsidTr="00346DB2">
        <w:trPr>
          <w:trHeight w:val="594"/>
        </w:trPr>
        <w:tc>
          <w:tcPr>
            <w:tcW w:w="1809" w:type="dxa"/>
            <w:vMerge/>
          </w:tcPr>
          <w:p w14:paraId="38789430"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4D9DA7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49DF53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1.79E-03</w:t>
            </w:r>
          </w:p>
        </w:tc>
        <w:tc>
          <w:tcPr>
            <w:tcW w:w="1559" w:type="dxa"/>
            <w:vAlign w:val="center"/>
          </w:tcPr>
          <w:p w14:paraId="2AD458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1.98E-04</w:t>
            </w:r>
          </w:p>
        </w:tc>
        <w:tc>
          <w:tcPr>
            <w:tcW w:w="1559" w:type="dxa"/>
            <w:vAlign w:val="center"/>
          </w:tcPr>
          <w:p w14:paraId="2F4D6E3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88972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r>
      <w:tr w:rsidR="00A4197C" w:rsidRPr="00A4197C" w14:paraId="2D075DEF" w14:textId="77777777" w:rsidTr="00346DB2">
        <w:tc>
          <w:tcPr>
            <w:tcW w:w="1809" w:type="dxa"/>
            <w:vMerge/>
          </w:tcPr>
          <w:p w14:paraId="0478CD32"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2964BC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18AAC7F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5.24E-04</w:t>
            </w:r>
          </w:p>
        </w:tc>
        <w:tc>
          <w:tcPr>
            <w:tcW w:w="1559" w:type="dxa"/>
            <w:vAlign w:val="center"/>
          </w:tcPr>
          <w:p w14:paraId="6AC5B52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6.53E-05</w:t>
            </w:r>
          </w:p>
        </w:tc>
        <w:tc>
          <w:tcPr>
            <w:tcW w:w="1559" w:type="dxa"/>
          </w:tcPr>
          <w:p w14:paraId="3DC481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6B7320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r>
      <w:tr w:rsidR="00A4197C" w:rsidRPr="00A4197C" w14:paraId="14F5C2CE" w14:textId="77777777" w:rsidTr="00346DB2">
        <w:tc>
          <w:tcPr>
            <w:tcW w:w="1809" w:type="dxa"/>
            <w:vMerge/>
          </w:tcPr>
          <w:p w14:paraId="0EAB6B6D"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6144E0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2A6B5F6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4.76E-03</w:t>
            </w:r>
          </w:p>
        </w:tc>
        <w:tc>
          <w:tcPr>
            <w:tcW w:w="1559" w:type="dxa"/>
            <w:vAlign w:val="center"/>
          </w:tcPr>
          <w:p w14:paraId="7436D79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6.33E-05</w:t>
            </w:r>
          </w:p>
        </w:tc>
        <w:tc>
          <w:tcPr>
            <w:tcW w:w="1559" w:type="dxa"/>
          </w:tcPr>
          <w:p w14:paraId="76FA97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6A221C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r>
      <w:tr w:rsidR="00A4197C" w:rsidRPr="00A4197C" w14:paraId="61231D93" w14:textId="77777777" w:rsidTr="00346DB2">
        <w:tc>
          <w:tcPr>
            <w:tcW w:w="1809" w:type="dxa"/>
            <w:vMerge w:val="restart"/>
          </w:tcPr>
          <w:p w14:paraId="333F1C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843" w:type="dxa"/>
            <w:vAlign w:val="center"/>
          </w:tcPr>
          <w:p w14:paraId="1737EE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57CC0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A6F52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25181B1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8D3D1C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54766CF1" w14:textId="77777777" w:rsidTr="00346DB2">
        <w:tc>
          <w:tcPr>
            <w:tcW w:w="1809" w:type="dxa"/>
            <w:vMerge/>
          </w:tcPr>
          <w:p w14:paraId="1B327449"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9A3CC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1BF72AE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435BA0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4C2F98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8FF47E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4CB6D107" w14:textId="77777777" w:rsidTr="00346DB2">
        <w:tc>
          <w:tcPr>
            <w:tcW w:w="1809" w:type="dxa"/>
            <w:vMerge/>
          </w:tcPr>
          <w:p w14:paraId="5E3E3556"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39111A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3F5E7B8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6B681D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429F5EE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709C42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4ADB4741" w14:textId="77777777" w:rsidTr="00346DB2">
        <w:tc>
          <w:tcPr>
            <w:tcW w:w="1809" w:type="dxa"/>
            <w:vMerge/>
          </w:tcPr>
          <w:p w14:paraId="1C7DD0B0"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1BBAC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37E5FAC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CD1A53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61BC066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54F36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57D06468" w14:textId="77777777" w:rsidTr="00346DB2">
        <w:tc>
          <w:tcPr>
            <w:tcW w:w="1809" w:type="dxa"/>
            <w:vMerge w:val="restart"/>
          </w:tcPr>
          <w:p w14:paraId="5949713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843" w:type="dxa"/>
            <w:vAlign w:val="center"/>
          </w:tcPr>
          <w:p w14:paraId="718914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32DDFA6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8DC7F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0E25D6D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CAF9AB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24CF15E7" w14:textId="77777777" w:rsidTr="00346DB2">
        <w:tc>
          <w:tcPr>
            <w:tcW w:w="1809" w:type="dxa"/>
            <w:vMerge/>
          </w:tcPr>
          <w:p w14:paraId="70A8CD82"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6E0EB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4DB2216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B96036"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73ACDCF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9A6F34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6B275DC7" w14:textId="77777777" w:rsidTr="00346DB2">
        <w:tc>
          <w:tcPr>
            <w:tcW w:w="1809" w:type="dxa"/>
            <w:vMerge/>
          </w:tcPr>
          <w:p w14:paraId="3787FA1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692F1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7E3609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A2724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4AAE7D3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0753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D616BFA" w14:textId="77777777" w:rsidTr="00346DB2">
        <w:tc>
          <w:tcPr>
            <w:tcW w:w="1809" w:type="dxa"/>
            <w:vMerge/>
          </w:tcPr>
          <w:p w14:paraId="604587D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667A0AC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72FBE7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4DDD1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0CC83FF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94B6B5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47618DA7" w14:textId="77777777" w:rsidTr="00346DB2">
        <w:tc>
          <w:tcPr>
            <w:tcW w:w="1809" w:type="dxa"/>
            <w:vMerge w:val="restart"/>
          </w:tcPr>
          <w:p w14:paraId="7D783666"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843" w:type="dxa"/>
            <w:vAlign w:val="center"/>
          </w:tcPr>
          <w:p w14:paraId="07CBEC6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539F7B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0BE1642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0CBEDE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A71B60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r>
      <w:tr w:rsidR="00A4197C" w:rsidRPr="00A4197C" w14:paraId="306D4292" w14:textId="77777777" w:rsidTr="00346DB2">
        <w:tc>
          <w:tcPr>
            <w:tcW w:w="1809" w:type="dxa"/>
            <w:vMerge/>
          </w:tcPr>
          <w:p w14:paraId="0484085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411F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5562D4F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4B918CB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CFC85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4530C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r>
      <w:tr w:rsidR="00A4197C" w:rsidRPr="00A4197C" w14:paraId="6BFB7FBF" w14:textId="77777777" w:rsidTr="00346DB2">
        <w:tc>
          <w:tcPr>
            <w:tcW w:w="1809" w:type="dxa"/>
            <w:vMerge/>
          </w:tcPr>
          <w:p w14:paraId="6A9FB3A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0BBCEF7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6A3C1048" w14:textId="54E4618E"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D4988C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100B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679576CD" w14:textId="587F6338"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r>
      <w:tr w:rsidR="00A4197C" w:rsidRPr="00A4197C" w14:paraId="2BD63A21" w14:textId="77777777" w:rsidTr="00346DB2">
        <w:tc>
          <w:tcPr>
            <w:tcW w:w="1809" w:type="dxa"/>
            <w:vMerge/>
          </w:tcPr>
          <w:p w14:paraId="2A60A41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8401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5B2D76EE" w14:textId="2A0E44FF"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7A387E0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44785C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6E49FE1" w14:textId="0079A276"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r>
      <w:tr w:rsidR="00A4197C" w:rsidRPr="00A4197C" w14:paraId="174DA7E6" w14:textId="77777777" w:rsidTr="00346DB2">
        <w:tc>
          <w:tcPr>
            <w:tcW w:w="1809" w:type="dxa"/>
            <w:vMerge w:val="restart"/>
          </w:tcPr>
          <w:p w14:paraId="5480D11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843" w:type="dxa"/>
            <w:vAlign w:val="center"/>
          </w:tcPr>
          <w:p w14:paraId="6CE235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D31EAEA" w14:textId="03A4184F" w:rsidR="00942153" w:rsidRPr="00230F09" w:rsidRDefault="00FE1B5E" w:rsidP="00FE1B5E">
            <w:pPr>
              <w:jc w:val="center"/>
              <w:rPr>
                <w:rFonts w:cs="Arial"/>
                <w:bCs/>
                <w:color w:val="000000" w:themeColor="text1"/>
                <w:sz w:val="20"/>
                <w:szCs w:val="20"/>
              </w:rPr>
            </w:pPr>
            <w:r>
              <w:rPr>
                <w:rFonts w:cs="Arial"/>
                <w:bCs/>
                <w:color w:val="000000" w:themeColor="text1"/>
              </w:rPr>
              <w:t>4.31</w:t>
            </w:r>
            <w:r w:rsidR="00942153" w:rsidRPr="00230F09">
              <w:rPr>
                <w:rFonts w:cs="Arial"/>
                <w:bCs/>
                <w:color w:val="000000" w:themeColor="text1"/>
              </w:rPr>
              <w:t>E-</w:t>
            </w:r>
            <w:r w:rsidRPr="00230F09">
              <w:rPr>
                <w:rFonts w:cs="Arial"/>
                <w:bCs/>
                <w:color w:val="000000" w:themeColor="text1"/>
              </w:rPr>
              <w:t>0</w:t>
            </w:r>
            <w:r>
              <w:rPr>
                <w:rFonts w:cs="Arial"/>
                <w:bCs/>
                <w:color w:val="000000" w:themeColor="text1"/>
              </w:rPr>
              <w:t>4</w:t>
            </w:r>
          </w:p>
        </w:tc>
        <w:tc>
          <w:tcPr>
            <w:tcW w:w="1559" w:type="dxa"/>
          </w:tcPr>
          <w:p w14:paraId="3F0DEE5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147D8FE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006FE11" w14:textId="49453164"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r>
      <w:tr w:rsidR="00A4197C" w:rsidRPr="00A4197C" w14:paraId="2C75F410" w14:textId="77777777" w:rsidTr="00346DB2">
        <w:tc>
          <w:tcPr>
            <w:tcW w:w="1809" w:type="dxa"/>
            <w:vMerge/>
          </w:tcPr>
          <w:p w14:paraId="192ECE3E"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3AAD0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AFB7C8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1.02E-03</w:t>
            </w:r>
          </w:p>
        </w:tc>
        <w:tc>
          <w:tcPr>
            <w:tcW w:w="1559" w:type="dxa"/>
          </w:tcPr>
          <w:p w14:paraId="5CE514A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B56C4D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1.42E-02</w:t>
            </w:r>
          </w:p>
          <w:p w14:paraId="2ACACC25" w14:textId="77777777" w:rsidR="00942153" w:rsidRPr="00230F09" w:rsidRDefault="00942153" w:rsidP="00817CDC">
            <w:pPr>
              <w:jc w:val="center"/>
              <w:rPr>
                <w:rFonts w:cs="Arial"/>
                <w:bCs/>
                <w:color w:val="000000" w:themeColor="text1"/>
                <w:sz w:val="20"/>
                <w:szCs w:val="20"/>
              </w:rPr>
            </w:pPr>
          </w:p>
        </w:tc>
        <w:tc>
          <w:tcPr>
            <w:tcW w:w="1807" w:type="dxa"/>
            <w:vAlign w:val="center"/>
          </w:tcPr>
          <w:p w14:paraId="41065EF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r>
      <w:tr w:rsidR="00A4197C" w:rsidRPr="00A4197C" w14:paraId="640E932B" w14:textId="77777777" w:rsidTr="00346DB2">
        <w:tc>
          <w:tcPr>
            <w:tcW w:w="1809" w:type="dxa"/>
            <w:vMerge/>
          </w:tcPr>
          <w:p w14:paraId="4420C47B"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81E8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05E6837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3.00E-04</w:t>
            </w:r>
          </w:p>
        </w:tc>
        <w:tc>
          <w:tcPr>
            <w:tcW w:w="1559" w:type="dxa"/>
          </w:tcPr>
          <w:p w14:paraId="774ED18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5C861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4.68E-03</w:t>
            </w:r>
          </w:p>
        </w:tc>
        <w:tc>
          <w:tcPr>
            <w:tcW w:w="1807" w:type="dxa"/>
            <w:vAlign w:val="center"/>
          </w:tcPr>
          <w:p w14:paraId="1352A19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r>
      <w:tr w:rsidR="00A4197C" w:rsidRPr="00A4197C" w14:paraId="7E20E03A" w14:textId="77777777" w:rsidTr="00346DB2">
        <w:tc>
          <w:tcPr>
            <w:tcW w:w="1809" w:type="dxa"/>
            <w:vMerge/>
          </w:tcPr>
          <w:p w14:paraId="1E30CCF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134BCC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6F3A36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2.72E-03</w:t>
            </w:r>
          </w:p>
        </w:tc>
        <w:tc>
          <w:tcPr>
            <w:tcW w:w="1559" w:type="dxa"/>
          </w:tcPr>
          <w:p w14:paraId="2755CFB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20D4BC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4.54E-03</w:t>
            </w:r>
          </w:p>
        </w:tc>
        <w:tc>
          <w:tcPr>
            <w:tcW w:w="1807" w:type="dxa"/>
            <w:vAlign w:val="center"/>
          </w:tcPr>
          <w:p w14:paraId="732218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r>
    </w:tbl>
    <w:p w14:paraId="4E46FA58" w14:textId="77777777" w:rsidR="00942153" w:rsidRPr="00230F09" w:rsidRDefault="00942153" w:rsidP="00942153">
      <w:pPr>
        <w:jc w:val="both"/>
        <w:rPr>
          <w:rFonts w:cs="Arial"/>
          <w:color w:val="000000" w:themeColor="text1"/>
          <w:lang w:val="en-US"/>
        </w:rPr>
      </w:pPr>
    </w:p>
    <w:p w14:paraId="13FEE3C1"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474182A" w14:textId="77777777" w:rsidR="00942153" w:rsidRPr="00230F09" w:rsidRDefault="00942153" w:rsidP="00942153">
      <w:pPr>
        <w:rPr>
          <w:color w:val="000000" w:themeColor="text1"/>
        </w:rPr>
      </w:pPr>
    </w:p>
    <w:tbl>
      <w:tblPr>
        <w:tblStyle w:val="Grilledutableau3"/>
        <w:tblW w:w="0" w:type="auto"/>
        <w:tblLayout w:type="fixed"/>
        <w:tblLook w:val="04A0" w:firstRow="1" w:lastRow="0" w:firstColumn="1" w:lastColumn="0" w:noHBand="0" w:noVBand="1"/>
      </w:tblPr>
      <w:tblGrid>
        <w:gridCol w:w="1809"/>
        <w:gridCol w:w="1985"/>
        <w:gridCol w:w="1276"/>
        <w:gridCol w:w="1559"/>
        <w:gridCol w:w="1559"/>
        <w:gridCol w:w="1807"/>
      </w:tblGrid>
      <w:tr w:rsidR="00A4197C" w:rsidRPr="00A4197C" w14:paraId="36170ABF" w14:textId="77777777" w:rsidTr="00346DB2">
        <w:tc>
          <w:tcPr>
            <w:tcW w:w="1809" w:type="dxa"/>
          </w:tcPr>
          <w:p w14:paraId="64CFCDC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5" w:type="dxa"/>
          </w:tcPr>
          <w:p w14:paraId="1317742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276" w:type="dxa"/>
          </w:tcPr>
          <w:p w14:paraId="05CF38D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79C32B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F713FD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6AAB04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D3AB00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F80A50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35481A9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2A31084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1BF23170" w14:textId="77777777" w:rsidTr="00346DB2">
        <w:trPr>
          <w:trHeight w:val="448"/>
        </w:trPr>
        <w:tc>
          <w:tcPr>
            <w:tcW w:w="1809" w:type="dxa"/>
            <w:vMerge w:val="restart"/>
          </w:tcPr>
          <w:p w14:paraId="2D04066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985" w:type="dxa"/>
            <w:vAlign w:val="center"/>
          </w:tcPr>
          <w:p w14:paraId="0E763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7F6C1C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8.09E-03</w:t>
            </w:r>
          </w:p>
        </w:tc>
        <w:tc>
          <w:tcPr>
            <w:tcW w:w="1559" w:type="dxa"/>
            <w:vAlign w:val="center"/>
          </w:tcPr>
          <w:p w14:paraId="0075FB5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4938FE7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2A8719B6"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r>
      <w:tr w:rsidR="00A4197C" w:rsidRPr="00A4197C" w14:paraId="52C5611E" w14:textId="77777777" w:rsidTr="00346DB2">
        <w:trPr>
          <w:trHeight w:val="594"/>
        </w:trPr>
        <w:tc>
          <w:tcPr>
            <w:tcW w:w="1809" w:type="dxa"/>
            <w:vMerge/>
          </w:tcPr>
          <w:p w14:paraId="355F52C1" w14:textId="77777777" w:rsidR="00942153" w:rsidRPr="00230F09" w:rsidRDefault="00942153" w:rsidP="00817CDC">
            <w:pPr>
              <w:jc w:val="both"/>
              <w:rPr>
                <w:rFonts w:cs="Arial"/>
                <w:b/>
                <w:color w:val="000000" w:themeColor="text1"/>
                <w:sz w:val="20"/>
                <w:szCs w:val="20"/>
                <w:lang w:val="fr-FR"/>
              </w:rPr>
            </w:pPr>
          </w:p>
        </w:tc>
        <w:tc>
          <w:tcPr>
            <w:tcW w:w="1985" w:type="dxa"/>
            <w:vAlign w:val="center"/>
          </w:tcPr>
          <w:p w14:paraId="24F691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2233F2D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1.21E-02</w:t>
            </w:r>
          </w:p>
        </w:tc>
        <w:tc>
          <w:tcPr>
            <w:tcW w:w="1559" w:type="dxa"/>
            <w:vAlign w:val="center"/>
          </w:tcPr>
          <w:p w14:paraId="3DF8936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1.61E-04</w:t>
            </w:r>
          </w:p>
        </w:tc>
        <w:tc>
          <w:tcPr>
            <w:tcW w:w="1559" w:type="dxa"/>
            <w:vAlign w:val="center"/>
          </w:tcPr>
          <w:p w14:paraId="043A9F3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7FAFCE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r>
      <w:tr w:rsidR="00A4197C" w:rsidRPr="00A4197C" w14:paraId="402ED7E0" w14:textId="77777777" w:rsidTr="00346DB2">
        <w:tc>
          <w:tcPr>
            <w:tcW w:w="1809" w:type="dxa"/>
            <w:vMerge/>
          </w:tcPr>
          <w:p w14:paraId="792B9A01"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18C01DF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D4A3B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3CA8B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C5EF6E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23396D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2D0AE098" w14:textId="77777777" w:rsidTr="00346DB2">
        <w:tc>
          <w:tcPr>
            <w:tcW w:w="1809" w:type="dxa"/>
            <w:vMerge/>
          </w:tcPr>
          <w:p w14:paraId="601C8C82"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424732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407447E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7F623B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8C4AD9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C448E1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337945C5" w14:textId="77777777" w:rsidTr="00346DB2">
        <w:tc>
          <w:tcPr>
            <w:tcW w:w="1809" w:type="dxa"/>
            <w:vMerge w:val="restart"/>
          </w:tcPr>
          <w:p w14:paraId="1556E67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985" w:type="dxa"/>
            <w:vAlign w:val="center"/>
          </w:tcPr>
          <w:p w14:paraId="41D3FC0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7C789D7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A3DC0E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6E1E8D0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5150BF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222A1D50" w14:textId="77777777" w:rsidTr="00346DB2">
        <w:tc>
          <w:tcPr>
            <w:tcW w:w="1809" w:type="dxa"/>
            <w:vMerge/>
          </w:tcPr>
          <w:p w14:paraId="4E766923"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FAC4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7EB977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C1C49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544E50E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B81EB3B"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0010A5D9" w14:textId="77777777" w:rsidTr="00346DB2">
        <w:tc>
          <w:tcPr>
            <w:tcW w:w="1809" w:type="dxa"/>
            <w:vMerge/>
          </w:tcPr>
          <w:p w14:paraId="44B34899"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CF4FA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4D46C04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E4A240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6D55E78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3A01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59A9AF12" w14:textId="77777777" w:rsidTr="00346DB2">
        <w:tc>
          <w:tcPr>
            <w:tcW w:w="1809" w:type="dxa"/>
            <w:vMerge/>
          </w:tcPr>
          <w:p w14:paraId="19B72125"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7F3B7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2919467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B17C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390048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AED38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2BFB2F50" w14:textId="77777777" w:rsidTr="00346DB2">
        <w:tc>
          <w:tcPr>
            <w:tcW w:w="1809" w:type="dxa"/>
            <w:vMerge w:val="restart"/>
          </w:tcPr>
          <w:p w14:paraId="5DAE3D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985" w:type="dxa"/>
            <w:vAlign w:val="center"/>
          </w:tcPr>
          <w:p w14:paraId="006BCA9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424703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96300F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2629F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3D5CBE0"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523B8BC3" w14:textId="77777777" w:rsidTr="00346DB2">
        <w:tc>
          <w:tcPr>
            <w:tcW w:w="1809" w:type="dxa"/>
            <w:vMerge/>
          </w:tcPr>
          <w:p w14:paraId="5E52C8DB"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8F06D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2AAA54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3771BB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6B6E338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DBCE21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018D9696" w14:textId="77777777" w:rsidTr="00346DB2">
        <w:tc>
          <w:tcPr>
            <w:tcW w:w="1809" w:type="dxa"/>
            <w:vMerge/>
          </w:tcPr>
          <w:p w14:paraId="516DA336"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61B33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0C982E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4C538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1C2CFBF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4CB2D1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9AFBBBE" w14:textId="77777777" w:rsidTr="00346DB2">
        <w:tc>
          <w:tcPr>
            <w:tcW w:w="1809" w:type="dxa"/>
            <w:vMerge/>
          </w:tcPr>
          <w:p w14:paraId="2FD6BA0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BAC827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041579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6E479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461F93B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471B8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7032F4B3" w14:textId="77777777" w:rsidTr="00346DB2">
        <w:tc>
          <w:tcPr>
            <w:tcW w:w="1809" w:type="dxa"/>
            <w:vMerge w:val="restart"/>
          </w:tcPr>
          <w:p w14:paraId="45C2581E"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lastRenderedPageBreak/>
              <w:t>Child playing on playground structure outdoors</w:t>
            </w:r>
          </w:p>
        </w:tc>
        <w:tc>
          <w:tcPr>
            <w:tcW w:w="1985" w:type="dxa"/>
            <w:vAlign w:val="center"/>
          </w:tcPr>
          <w:p w14:paraId="4BBB468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A8E45E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6F1D392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F25DBB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A6AD9D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r>
      <w:tr w:rsidR="00A4197C" w:rsidRPr="00A4197C" w14:paraId="7E3D6760" w14:textId="77777777" w:rsidTr="00346DB2">
        <w:tc>
          <w:tcPr>
            <w:tcW w:w="1809" w:type="dxa"/>
            <w:vMerge/>
          </w:tcPr>
          <w:p w14:paraId="6DE265D8"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6A023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7AE2A28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6381427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70DFEF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9F3EF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r>
      <w:tr w:rsidR="00A4197C" w:rsidRPr="00A4197C" w14:paraId="6B448AC5" w14:textId="77777777" w:rsidTr="00346DB2">
        <w:tc>
          <w:tcPr>
            <w:tcW w:w="1809" w:type="dxa"/>
            <w:vMerge/>
          </w:tcPr>
          <w:p w14:paraId="14B3D74C"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257372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76ECBE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3633EB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169B3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F2721B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6DFA8E6F" w14:textId="77777777" w:rsidTr="00346DB2">
        <w:tc>
          <w:tcPr>
            <w:tcW w:w="1809" w:type="dxa"/>
            <w:vMerge/>
          </w:tcPr>
          <w:p w14:paraId="3F8C90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0EA329A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2480D8A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E0496B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1116199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7DF563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087FD42A" w14:textId="77777777" w:rsidTr="00346DB2">
        <w:tc>
          <w:tcPr>
            <w:tcW w:w="1809" w:type="dxa"/>
            <w:vMerge w:val="restart"/>
          </w:tcPr>
          <w:p w14:paraId="403723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985" w:type="dxa"/>
            <w:vAlign w:val="center"/>
          </w:tcPr>
          <w:p w14:paraId="1E4A49C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22FD2D0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4.62E-03</w:t>
            </w:r>
          </w:p>
        </w:tc>
        <w:tc>
          <w:tcPr>
            <w:tcW w:w="1559" w:type="dxa"/>
          </w:tcPr>
          <w:p w14:paraId="65B49E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D237A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52286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r>
      <w:tr w:rsidR="00A4197C" w:rsidRPr="00A4197C" w14:paraId="4AFC6B18" w14:textId="77777777" w:rsidTr="00346DB2">
        <w:tc>
          <w:tcPr>
            <w:tcW w:w="1809" w:type="dxa"/>
            <w:vMerge/>
          </w:tcPr>
          <w:p w14:paraId="2AFB09A1"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BAD2C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3D808C6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6.91E-03</w:t>
            </w:r>
          </w:p>
        </w:tc>
        <w:tc>
          <w:tcPr>
            <w:tcW w:w="1559" w:type="dxa"/>
          </w:tcPr>
          <w:p w14:paraId="0797FC0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CAB740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1.15E-02</w:t>
            </w:r>
          </w:p>
        </w:tc>
        <w:tc>
          <w:tcPr>
            <w:tcW w:w="1807" w:type="dxa"/>
            <w:vAlign w:val="center"/>
          </w:tcPr>
          <w:p w14:paraId="088E025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r>
      <w:tr w:rsidR="00A4197C" w:rsidRPr="00A4197C" w14:paraId="6719596E" w14:textId="77777777" w:rsidTr="00346DB2">
        <w:tc>
          <w:tcPr>
            <w:tcW w:w="1809" w:type="dxa"/>
            <w:vMerge/>
          </w:tcPr>
          <w:p w14:paraId="50A546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FA15E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CC0D69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2CF45EC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5E5CE6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4C2CA0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r w:rsidR="00A4197C" w:rsidRPr="00A4197C" w14:paraId="2E7453DB" w14:textId="77777777" w:rsidTr="00346DB2">
        <w:tc>
          <w:tcPr>
            <w:tcW w:w="1809" w:type="dxa"/>
            <w:vMerge/>
          </w:tcPr>
          <w:p w14:paraId="5288C0FA"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36025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7A99707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B7C75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0B9404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7DE3FD2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bl>
    <w:p w14:paraId="3FC1CE80" w14:textId="77777777" w:rsidR="00942153" w:rsidRPr="00230F09" w:rsidRDefault="00942153" w:rsidP="00942153">
      <w:pPr>
        <w:rPr>
          <w:color w:val="000000" w:themeColor="text1"/>
        </w:rPr>
      </w:pPr>
    </w:p>
    <w:p w14:paraId="3FAB3E1A" w14:textId="6B84B95C" w:rsidR="00EE179D" w:rsidRPr="00D046C6" w:rsidRDefault="00EE179D" w:rsidP="001255A7">
      <w:pPr>
        <w:pStyle w:val="Paragraphedeliste"/>
        <w:numPr>
          <w:ilvl w:val="0"/>
          <w:numId w:val="14"/>
        </w:numPr>
        <w:spacing w:line="260" w:lineRule="atLeast"/>
        <w:rPr>
          <w:b/>
          <w:bCs/>
          <w:sz w:val="22"/>
        </w:rPr>
      </w:pPr>
      <w:r w:rsidRPr="00D046C6">
        <w:rPr>
          <w:b/>
          <w:bCs/>
          <w:sz w:val="22"/>
        </w:rPr>
        <w:t>Minor Change application</w:t>
      </w:r>
      <w:r w:rsidR="006E3C7C" w:rsidRPr="00D046C6">
        <w:rPr>
          <w:b/>
          <w:bCs/>
          <w:sz w:val="22"/>
        </w:rPr>
        <w:t xml:space="preserve"> for PPG CLASS3 WB –</w:t>
      </w:r>
      <w:r w:rsidRPr="00D046C6">
        <w:rPr>
          <w:b/>
          <w:bCs/>
          <w:sz w:val="22"/>
        </w:rPr>
        <w:t xml:space="preserve"> 2019</w:t>
      </w:r>
      <w:r w:rsidR="006E3C7C" w:rsidRPr="00D046C6">
        <w:rPr>
          <w:b/>
          <w:bCs/>
          <w:sz w:val="22"/>
        </w:rPr>
        <w:t xml:space="preserve">: </w:t>
      </w:r>
      <w:r w:rsidRPr="00D046C6">
        <w:rPr>
          <w:b/>
          <w:bCs/>
          <w:sz w:val="22"/>
        </w:rPr>
        <w:t> </w:t>
      </w:r>
    </w:p>
    <w:p w14:paraId="277A4BCE" w14:textId="77777777" w:rsidR="00EE179D" w:rsidRPr="00D046C6" w:rsidRDefault="00EE179D" w:rsidP="001255A7">
      <w:pPr>
        <w:spacing w:line="260" w:lineRule="atLeast"/>
        <w:rPr>
          <w:b/>
          <w:bCs/>
          <w:sz w:val="22"/>
        </w:rPr>
      </w:pPr>
    </w:p>
    <w:p w14:paraId="19BAE7F1" w14:textId="5AE94902" w:rsidR="00EE179D" w:rsidRPr="008B47C0" w:rsidRDefault="00EE179D" w:rsidP="001255A7">
      <w:pPr>
        <w:spacing w:line="260" w:lineRule="atLeast"/>
        <w:rPr>
          <w:rFonts w:eastAsia="Calibri" w:cs="Times New Roman"/>
          <w:iCs/>
          <w:lang w:eastAsia="en-US"/>
        </w:rPr>
      </w:pPr>
      <w:r w:rsidRPr="006E3C7C">
        <w:rPr>
          <w:rFonts w:eastAsia="Calibri" w:cs="Times New Roman"/>
          <w:iCs/>
          <w:lang w:eastAsia="en-US"/>
        </w:rPr>
        <w:t xml:space="preserve">The exposure assessment for human health </w:t>
      </w:r>
      <w:r w:rsidRPr="00193773">
        <w:rPr>
          <w:rFonts w:eastAsia="Calibri" w:cs="Times New Roman"/>
          <w:iCs/>
          <w:lang w:eastAsia="en-US"/>
        </w:rPr>
        <w:t>remain</w:t>
      </w:r>
      <w:r w:rsidR="00C46F48" w:rsidRPr="006E3C7C">
        <w:rPr>
          <w:rFonts w:eastAsia="Calibri" w:cs="Times New Roman"/>
          <w:iCs/>
          <w:lang w:eastAsia="en-US"/>
        </w:rPr>
        <w:t>s</w:t>
      </w:r>
      <w:r w:rsidRPr="006E3C7C">
        <w:rPr>
          <w:rFonts w:eastAsia="Calibri" w:cs="Times New Roman"/>
          <w:iCs/>
          <w:lang w:eastAsia="en-US"/>
        </w:rPr>
        <w:t xml:space="preserve"> unchanged.</w:t>
      </w:r>
      <w:r>
        <w:rPr>
          <w:rFonts w:eastAsia="Calibri" w:cs="Times New Roman"/>
          <w:iCs/>
          <w:lang w:eastAsia="en-US"/>
        </w:rPr>
        <w:t xml:space="preserve"> </w:t>
      </w:r>
    </w:p>
    <w:p w14:paraId="091BEB75" w14:textId="77777777" w:rsidR="00942153" w:rsidRPr="00230F09" w:rsidRDefault="00942153" w:rsidP="00942153">
      <w:pPr>
        <w:rPr>
          <w:color w:val="000000" w:themeColor="text1"/>
        </w:rPr>
      </w:pPr>
    </w:p>
    <w:p w14:paraId="0F248AA6" w14:textId="77777777" w:rsidR="00942153" w:rsidRPr="00230F09" w:rsidRDefault="00942153">
      <w:pPr>
        <w:pStyle w:val="Titre4"/>
        <w:rPr>
          <w:color w:val="000000" w:themeColor="text1"/>
        </w:rPr>
      </w:pPr>
      <w:bookmarkStart w:id="129" w:name="_Toc529867598"/>
      <w:r w:rsidRPr="00230F09">
        <w:rPr>
          <w:color w:val="000000" w:themeColor="text1"/>
        </w:rPr>
        <w:t>Risk assessment for human health</w:t>
      </w:r>
      <w:bookmarkEnd w:id="126"/>
      <w:bookmarkEnd w:id="127"/>
      <w:bookmarkEnd w:id="129"/>
    </w:p>
    <w:p w14:paraId="07E7BD0D" w14:textId="77777777" w:rsidR="00942153" w:rsidRPr="00230F09" w:rsidRDefault="00942153" w:rsidP="00975F29">
      <w:pPr>
        <w:pStyle w:val="Titre5"/>
        <w:rPr>
          <w:color w:val="000000" w:themeColor="text1"/>
        </w:rPr>
      </w:pPr>
      <w:r w:rsidRPr="00230F09">
        <w:rPr>
          <w:color w:val="000000" w:themeColor="text1"/>
        </w:rPr>
        <w:t>Risk for direct exposure</w:t>
      </w:r>
    </w:p>
    <w:p w14:paraId="604C5EC8" w14:textId="77777777" w:rsidR="00942153" w:rsidRPr="00230F09" w:rsidRDefault="00942153" w:rsidP="00975F29">
      <w:pPr>
        <w:pStyle w:val="Titre6"/>
        <w:rPr>
          <w:color w:val="000000" w:themeColor="text1"/>
        </w:rPr>
      </w:pPr>
      <w:r w:rsidRPr="00230F09">
        <w:rPr>
          <w:color w:val="000000" w:themeColor="text1"/>
        </w:rPr>
        <w:t>META SPC 1 and 2</w:t>
      </w:r>
    </w:p>
    <w:p w14:paraId="6CDD0E4C" w14:textId="77777777" w:rsidR="00942153" w:rsidRPr="00230F09" w:rsidRDefault="00942153" w:rsidP="00975F29">
      <w:pPr>
        <w:pStyle w:val="Titre7"/>
        <w:rPr>
          <w:color w:val="000000" w:themeColor="text1"/>
        </w:rPr>
      </w:pPr>
      <w:r w:rsidRPr="00230F09">
        <w:rPr>
          <w:color w:val="000000" w:themeColor="text1"/>
        </w:rPr>
        <w:t>Industrial and professional users</w:t>
      </w:r>
    </w:p>
    <w:p w14:paraId="777A6C2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long term AEL of each active substance.</w:t>
      </w:r>
    </w:p>
    <w:p w14:paraId="2E94C9D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10E96E87" w14:textId="77777777" w:rsidTr="00817CDC">
        <w:tc>
          <w:tcPr>
            <w:tcW w:w="1915" w:type="dxa"/>
            <w:shd w:val="clear" w:color="auto" w:fill="auto"/>
            <w:vAlign w:val="center"/>
          </w:tcPr>
          <w:p w14:paraId="1D105909"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1734618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4F8E0E72"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17CD112B"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31186BB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7320B91D" w14:textId="77777777" w:rsidTr="00817CDC">
        <w:tc>
          <w:tcPr>
            <w:tcW w:w="1915" w:type="dxa"/>
            <w:shd w:val="clear" w:color="auto" w:fill="auto"/>
            <w:vAlign w:val="center"/>
          </w:tcPr>
          <w:p w14:paraId="6641EE1C"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0A588370"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00B71C4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0BC5B42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3A9D1183"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vAlign w:val="center"/>
          </w:tcPr>
          <w:p w14:paraId="36B5AFA9" w14:textId="77777777" w:rsidR="00942153" w:rsidRPr="00230F09" w:rsidRDefault="00942153" w:rsidP="00817CDC">
            <w:pPr>
              <w:jc w:val="both"/>
              <w:rPr>
                <w:rFonts w:cs="Arial"/>
                <w:color w:val="000000" w:themeColor="text1"/>
              </w:rPr>
            </w:pPr>
            <w:r w:rsidRPr="00230F09">
              <w:rPr>
                <w:rFonts w:cs="Arial"/>
                <w:color w:val="000000" w:themeColor="text1"/>
              </w:rPr>
              <w:t>0.2</w:t>
            </w:r>
          </w:p>
        </w:tc>
      </w:tr>
    </w:tbl>
    <w:p w14:paraId="496A7BC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51A7C7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product contains 4 different active substances; therefore a risk assessment from combined exposure to several active substances should be performed according to the Guidance on the Biocidal Product Regulation, Part B of 2015</w:t>
      </w:r>
      <w:r w:rsidRPr="00230F09">
        <w:rPr>
          <w:rStyle w:val="Appelnotedebasdep"/>
          <w:rFonts w:ascii="Verdana" w:eastAsia="Times New Roman" w:hAnsi="Verdana"/>
          <w:color w:val="000000" w:themeColor="text1"/>
          <w:sz w:val="20"/>
          <w:szCs w:val="20"/>
          <w:lang w:val="en-GB" w:eastAsia="sv-SE"/>
        </w:rPr>
        <w:footnoteReference w:id="38"/>
      </w:r>
      <w:r w:rsidRPr="00230F09">
        <w:rPr>
          <w:rFonts w:ascii="Verdana" w:eastAsia="Times New Roman" w:hAnsi="Verdana"/>
          <w:color w:val="000000" w:themeColor="text1"/>
          <w:sz w:val="20"/>
          <w:szCs w:val="20"/>
          <w:lang w:val="en-GB" w:eastAsia="sv-SE"/>
        </w:rPr>
        <w:t xml:space="preserve"> </w:t>
      </w:r>
    </w:p>
    <w:p w14:paraId="3E815994"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3424F962" w14:textId="2D38F1BA"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first step (Tier 1) of this approach is to verify acceptability for each substance used in the product, corresponding to the comparison of the exposure values to the AEL of each substance as stated above and leading to the calculation of Hazard Quotients (HQ), corresponding to estimation of exposure/AEL.</w:t>
      </w:r>
      <w:r w:rsidR="000E77AB" w:rsidRPr="00230F09">
        <w:rPr>
          <w:rFonts w:ascii="Verdana" w:eastAsia="Times New Roman" w:hAnsi="Verdana"/>
          <w:color w:val="000000" w:themeColor="text1"/>
          <w:sz w:val="20"/>
          <w:szCs w:val="20"/>
          <w:lang w:val="en-GB" w:eastAsia="sv-SE"/>
        </w:rPr>
        <w:t xml:space="preserve"> If for one substance, the exposure is above the AEL, risk is unacceptable</w:t>
      </w:r>
    </w:p>
    <w:p w14:paraId="097FE1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9FB7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In a Tier 2, additive effects were considered by summing up the HQ of each active substance, leading to the calculation of a HI (Hazard Index).</w:t>
      </w:r>
    </w:p>
    <w:p w14:paraId="0F5016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 1</w:t>
      </w:r>
      <w:r w:rsidRPr="00230F09">
        <w:rPr>
          <w:rFonts w:ascii="Verdana" w:eastAsia="Times New Roman" w:hAnsi="Verdana"/>
          <w:color w:val="000000" w:themeColor="text1"/>
          <w:sz w:val="20"/>
          <w:szCs w:val="20"/>
          <w:lang w:val="en-GB" w:eastAsia="sv-SE"/>
        </w:rPr>
        <w:t xml:space="preserve"> the risk related to use of the mixture will be considered acceptable;</w:t>
      </w:r>
    </w:p>
    <w:p w14:paraId="0E878D8B" w14:textId="73E66DE8"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&gt; 1</w:t>
      </w:r>
      <w:r w:rsidRPr="00230F09">
        <w:rPr>
          <w:rFonts w:ascii="Verdana" w:eastAsia="Times New Roman" w:hAnsi="Verdana"/>
          <w:color w:val="000000" w:themeColor="text1"/>
          <w:sz w:val="20"/>
          <w:szCs w:val="20"/>
          <w:lang w:val="en-GB" w:eastAsia="sv-SE"/>
        </w:rPr>
        <w:t xml:space="preserve"> a refinement is needed.</w:t>
      </w:r>
    </w:p>
    <w:p w14:paraId="014DC3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242D9063"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1F529DBC"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Industrial users</w:t>
      </w:r>
    </w:p>
    <w:p w14:paraId="3F79F5A9" w14:textId="77777777" w:rsidR="00942153" w:rsidRPr="00230F09" w:rsidRDefault="00942153" w:rsidP="00942153">
      <w:pPr>
        <w:rPr>
          <w:color w:val="000000" w:themeColor="text1"/>
        </w:rPr>
      </w:pPr>
    </w:p>
    <w:p w14:paraId="44D23ADC" w14:textId="7FA9413F" w:rsidR="00942153" w:rsidRPr="00230F09" w:rsidRDefault="00942153" w:rsidP="00942153">
      <w:pPr>
        <w:rPr>
          <w:rFonts w:cs="Arial"/>
          <w:color w:val="000000" w:themeColor="text1"/>
        </w:rPr>
      </w:pPr>
      <w:r w:rsidRPr="00230F09">
        <w:rPr>
          <w:rFonts w:cs="Arial"/>
          <w:color w:val="000000" w:themeColor="text1"/>
        </w:rPr>
        <w:t>5% dilution (covers 3% dilution)</w:t>
      </w:r>
    </w:p>
    <w:p w14:paraId="5028DFA4" w14:textId="77777777" w:rsidR="00942153" w:rsidRPr="00230F09" w:rsidRDefault="00942153" w:rsidP="00942153">
      <w:pPr>
        <w:rPr>
          <w:rFonts w:cs="Arial"/>
          <w:color w:val="000000" w:themeColor="text1"/>
        </w:rPr>
      </w:pPr>
    </w:p>
    <w:tbl>
      <w:tblPr>
        <w:tblStyle w:val="Grilledutableau1"/>
        <w:tblW w:w="0" w:type="auto"/>
        <w:tblLook w:val="04A0" w:firstRow="1" w:lastRow="0" w:firstColumn="1" w:lastColumn="0" w:noHBand="0" w:noVBand="1"/>
      </w:tblPr>
      <w:tblGrid>
        <w:gridCol w:w="1983"/>
        <w:gridCol w:w="1984"/>
        <w:gridCol w:w="2520"/>
        <w:gridCol w:w="1448"/>
      </w:tblGrid>
      <w:tr w:rsidR="00A4197C" w:rsidRPr="00A4197C" w14:paraId="7751174A" w14:textId="77777777" w:rsidTr="00150A4E">
        <w:trPr>
          <w:tblHeader/>
        </w:trPr>
        <w:tc>
          <w:tcPr>
            <w:tcW w:w="1983" w:type="dxa"/>
            <w:vAlign w:val="center"/>
          </w:tcPr>
          <w:p w14:paraId="4B1868A0" w14:textId="77777777" w:rsidR="008B7782" w:rsidRPr="00230F09" w:rsidRDefault="008B7782" w:rsidP="00817CDC">
            <w:pPr>
              <w:autoSpaceDE w:val="0"/>
              <w:autoSpaceDN w:val="0"/>
              <w:adjustRightInd w:val="0"/>
              <w:spacing w:before="60" w:after="60"/>
              <w:jc w:val="both"/>
              <w:rPr>
                <w:rFonts w:cs="Arial"/>
                <w:color w:val="000000" w:themeColor="text1"/>
                <w:sz w:val="20"/>
                <w:szCs w:val="20"/>
              </w:rPr>
            </w:pPr>
          </w:p>
        </w:tc>
        <w:tc>
          <w:tcPr>
            <w:tcW w:w="1984" w:type="dxa"/>
            <w:vAlign w:val="center"/>
          </w:tcPr>
          <w:p w14:paraId="027297FF"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13DCB43"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2520" w:type="dxa"/>
            <w:vAlign w:val="center"/>
          </w:tcPr>
          <w:p w14:paraId="3AAB709B"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E0BBBAC"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448" w:type="dxa"/>
          </w:tcPr>
          <w:p w14:paraId="032BACA0"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2B42B79" w14:textId="77777777" w:rsidTr="007375D2">
        <w:tc>
          <w:tcPr>
            <w:tcW w:w="7935" w:type="dxa"/>
            <w:gridSpan w:val="4"/>
            <w:vAlign w:val="center"/>
          </w:tcPr>
          <w:p w14:paraId="2746E2CC" w14:textId="11222A66" w:rsidR="008B7782" w:rsidRPr="00230F09" w:rsidRDefault="008B7782" w:rsidP="00817CDC">
            <w:pPr>
              <w:jc w:val="right"/>
              <w:rPr>
                <w:color w:val="000000" w:themeColor="text1"/>
                <w:sz w:val="20"/>
                <w:szCs w:val="20"/>
              </w:rPr>
            </w:pPr>
            <w:r w:rsidRPr="00230F09">
              <w:rPr>
                <w:rFonts w:cs="Arial"/>
                <w:color w:val="000000" w:themeColor="text1"/>
                <w:lang w:val="en-US"/>
              </w:rPr>
              <w:t>Automated treatment – without PPE except gloves during application</w:t>
            </w:r>
          </w:p>
        </w:tc>
      </w:tr>
      <w:tr w:rsidR="00A4197C" w:rsidRPr="00A4197C" w14:paraId="502F2455" w14:textId="77777777" w:rsidTr="00150A4E">
        <w:tc>
          <w:tcPr>
            <w:tcW w:w="1983" w:type="dxa"/>
            <w:vMerge w:val="restart"/>
            <w:vAlign w:val="center"/>
          </w:tcPr>
          <w:p w14:paraId="1A01858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476BD5A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EEFF9B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274C25CB" w14:textId="77777777" w:rsidR="008B7782" w:rsidRPr="00230F09" w:rsidRDefault="008B7782" w:rsidP="00817CDC">
            <w:pPr>
              <w:jc w:val="right"/>
              <w:rPr>
                <w:color w:val="000000" w:themeColor="text1"/>
                <w:sz w:val="20"/>
                <w:szCs w:val="20"/>
              </w:rPr>
            </w:pPr>
            <w:r w:rsidRPr="00230F09">
              <w:rPr>
                <w:color w:val="000000" w:themeColor="text1"/>
              </w:rPr>
              <w:t>1.52E-02</w:t>
            </w:r>
          </w:p>
        </w:tc>
        <w:tc>
          <w:tcPr>
            <w:tcW w:w="1448" w:type="dxa"/>
            <w:vAlign w:val="bottom"/>
          </w:tcPr>
          <w:p w14:paraId="2F52B2B1" w14:textId="77777777" w:rsidR="008B7782" w:rsidRPr="00230F09" w:rsidRDefault="008B7782" w:rsidP="00817CDC">
            <w:pPr>
              <w:jc w:val="right"/>
              <w:rPr>
                <w:color w:val="000000" w:themeColor="text1"/>
                <w:sz w:val="20"/>
                <w:szCs w:val="20"/>
              </w:rPr>
            </w:pPr>
            <w:r w:rsidRPr="00230F09">
              <w:rPr>
                <w:color w:val="000000" w:themeColor="text1"/>
              </w:rPr>
              <w:t>69%</w:t>
            </w:r>
          </w:p>
        </w:tc>
      </w:tr>
      <w:tr w:rsidR="00A4197C" w:rsidRPr="00A4197C" w14:paraId="2C657B46" w14:textId="77777777" w:rsidTr="00150A4E">
        <w:tc>
          <w:tcPr>
            <w:tcW w:w="1983" w:type="dxa"/>
            <w:vMerge/>
            <w:vAlign w:val="center"/>
          </w:tcPr>
          <w:p w14:paraId="3B91B1FD"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5F65F9F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66338EBC" w14:textId="77777777" w:rsidR="008B7782" w:rsidRPr="00230F09" w:rsidRDefault="008B7782" w:rsidP="00817CDC">
            <w:pPr>
              <w:jc w:val="right"/>
              <w:rPr>
                <w:color w:val="000000" w:themeColor="text1"/>
                <w:sz w:val="20"/>
                <w:szCs w:val="20"/>
              </w:rPr>
            </w:pPr>
            <w:r w:rsidRPr="00230F09">
              <w:rPr>
                <w:color w:val="000000" w:themeColor="text1"/>
              </w:rPr>
              <w:t>3.60E-02</w:t>
            </w:r>
          </w:p>
        </w:tc>
        <w:tc>
          <w:tcPr>
            <w:tcW w:w="1448" w:type="dxa"/>
            <w:vAlign w:val="bottom"/>
          </w:tcPr>
          <w:p w14:paraId="62F7B4DC" w14:textId="77777777" w:rsidR="008B7782" w:rsidRPr="00230F09" w:rsidRDefault="008B7782" w:rsidP="00817CDC">
            <w:pPr>
              <w:jc w:val="right"/>
              <w:rPr>
                <w:color w:val="000000" w:themeColor="text1"/>
                <w:sz w:val="20"/>
                <w:szCs w:val="20"/>
              </w:rPr>
            </w:pPr>
            <w:r w:rsidRPr="00230F09">
              <w:rPr>
                <w:color w:val="000000" w:themeColor="text1"/>
              </w:rPr>
              <w:t>90%</w:t>
            </w:r>
          </w:p>
        </w:tc>
      </w:tr>
      <w:tr w:rsidR="00A4197C" w:rsidRPr="00A4197C" w14:paraId="046CB7B9" w14:textId="77777777" w:rsidTr="00150A4E">
        <w:tc>
          <w:tcPr>
            <w:tcW w:w="1983" w:type="dxa"/>
            <w:vMerge/>
            <w:vAlign w:val="center"/>
          </w:tcPr>
          <w:p w14:paraId="4C370332"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5827C0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vAlign w:val="bottom"/>
          </w:tcPr>
          <w:p w14:paraId="29DD7489" w14:textId="77777777" w:rsidR="008B7782" w:rsidRPr="00230F09" w:rsidRDefault="008B7782" w:rsidP="00817CDC">
            <w:pPr>
              <w:jc w:val="right"/>
              <w:rPr>
                <w:color w:val="000000" w:themeColor="text1"/>
                <w:sz w:val="20"/>
                <w:szCs w:val="20"/>
              </w:rPr>
            </w:pPr>
            <w:r w:rsidRPr="00230F09">
              <w:rPr>
                <w:color w:val="000000" w:themeColor="text1"/>
              </w:rPr>
              <w:t>1.05E-02</w:t>
            </w:r>
          </w:p>
        </w:tc>
        <w:tc>
          <w:tcPr>
            <w:tcW w:w="1448" w:type="dxa"/>
            <w:vAlign w:val="bottom"/>
          </w:tcPr>
          <w:p w14:paraId="2FCC6AA3" w14:textId="77777777" w:rsidR="008B7782" w:rsidRPr="00230F09" w:rsidRDefault="008B7782" w:rsidP="00817CDC">
            <w:pPr>
              <w:jc w:val="right"/>
              <w:rPr>
                <w:color w:val="000000" w:themeColor="text1"/>
                <w:sz w:val="20"/>
                <w:szCs w:val="20"/>
              </w:rPr>
            </w:pPr>
            <w:r w:rsidRPr="00230F09">
              <w:rPr>
                <w:color w:val="000000" w:themeColor="text1"/>
              </w:rPr>
              <w:t>35%</w:t>
            </w:r>
          </w:p>
        </w:tc>
      </w:tr>
      <w:tr w:rsidR="00A4197C" w:rsidRPr="00A4197C" w14:paraId="24331098" w14:textId="77777777" w:rsidTr="00150A4E">
        <w:tc>
          <w:tcPr>
            <w:tcW w:w="1983" w:type="dxa"/>
            <w:vMerge/>
            <w:vAlign w:val="center"/>
          </w:tcPr>
          <w:p w14:paraId="59D0EEA6"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3F604A3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6C0C201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vAlign w:val="bottom"/>
          </w:tcPr>
          <w:p w14:paraId="28389CE1" w14:textId="77777777" w:rsidR="008B7782" w:rsidRPr="00230F09" w:rsidRDefault="008B7782" w:rsidP="00817CDC">
            <w:pPr>
              <w:jc w:val="right"/>
              <w:rPr>
                <w:color w:val="000000" w:themeColor="text1"/>
                <w:sz w:val="20"/>
                <w:szCs w:val="20"/>
              </w:rPr>
            </w:pPr>
            <w:r w:rsidRPr="00230F09">
              <w:rPr>
                <w:color w:val="000000" w:themeColor="text1"/>
              </w:rPr>
              <w:t>9.60E-02</w:t>
            </w:r>
          </w:p>
        </w:tc>
        <w:tc>
          <w:tcPr>
            <w:tcW w:w="1448" w:type="dxa"/>
            <w:vAlign w:val="bottom"/>
          </w:tcPr>
          <w:p w14:paraId="1EE71AF6" w14:textId="77777777" w:rsidR="008B7782" w:rsidRPr="00230F09" w:rsidRDefault="008B7782" w:rsidP="00817CDC">
            <w:pPr>
              <w:jc w:val="right"/>
              <w:rPr>
                <w:color w:val="000000" w:themeColor="text1"/>
                <w:sz w:val="20"/>
                <w:szCs w:val="20"/>
              </w:rPr>
            </w:pPr>
            <w:r w:rsidRPr="00230F09">
              <w:rPr>
                <w:color w:val="000000" w:themeColor="text1"/>
              </w:rPr>
              <w:t>48%</w:t>
            </w:r>
          </w:p>
        </w:tc>
      </w:tr>
      <w:tr w:rsidR="00CF1694" w:rsidRPr="00A4197C" w14:paraId="2348424E" w14:textId="77777777" w:rsidTr="00150A4E">
        <w:tc>
          <w:tcPr>
            <w:tcW w:w="1983" w:type="dxa"/>
            <w:vMerge w:val="restart"/>
            <w:vAlign w:val="center"/>
          </w:tcPr>
          <w:p w14:paraId="561051D0"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4B1F740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0B3E83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60E18456" w14:textId="7E84A6FC" w:rsidR="00CF1694" w:rsidRPr="00230F09" w:rsidRDefault="00CF1694" w:rsidP="00817CDC">
            <w:pPr>
              <w:jc w:val="right"/>
              <w:rPr>
                <w:color w:val="000000" w:themeColor="text1"/>
                <w:sz w:val="20"/>
                <w:szCs w:val="20"/>
              </w:rPr>
            </w:pPr>
            <w:r w:rsidRPr="007F49A2">
              <w:rPr>
                <w:color w:val="000000" w:themeColor="text1"/>
              </w:rPr>
              <w:t>2.91E-02</w:t>
            </w:r>
          </w:p>
        </w:tc>
        <w:tc>
          <w:tcPr>
            <w:tcW w:w="1448" w:type="dxa"/>
            <w:vAlign w:val="bottom"/>
          </w:tcPr>
          <w:p w14:paraId="469ED413" w14:textId="420713B3" w:rsidR="00CF1694" w:rsidRPr="00230F09" w:rsidRDefault="00CF1694" w:rsidP="00817CDC">
            <w:pPr>
              <w:jc w:val="right"/>
              <w:rPr>
                <w:color w:val="000000" w:themeColor="text1"/>
                <w:sz w:val="20"/>
                <w:szCs w:val="20"/>
              </w:rPr>
            </w:pPr>
            <w:r>
              <w:rPr>
                <w:color w:val="000000" w:themeColor="text1"/>
              </w:rPr>
              <w:t>132%</w:t>
            </w:r>
          </w:p>
        </w:tc>
      </w:tr>
      <w:tr w:rsidR="00CF1694" w:rsidRPr="00A4197C" w14:paraId="4A060E38" w14:textId="77777777" w:rsidTr="00150A4E">
        <w:tc>
          <w:tcPr>
            <w:tcW w:w="1983" w:type="dxa"/>
            <w:vMerge/>
            <w:vAlign w:val="center"/>
          </w:tcPr>
          <w:p w14:paraId="262467B4" w14:textId="77777777" w:rsidR="00CF1694" w:rsidRPr="00230F09" w:rsidRDefault="00CF1694" w:rsidP="00817CDC">
            <w:pPr>
              <w:jc w:val="both"/>
              <w:rPr>
                <w:rFonts w:cs="Arial"/>
                <w:color w:val="000000" w:themeColor="text1"/>
                <w:sz w:val="20"/>
                <w:szCs w:val="20"/>
                <w:lang w:val="en-US"/>
              </w:rPr>
            </w:pPr>
          </w:p>
        </w:tc>
        <w:tc>
          <w:tcPr>
            <w:tcW w:w="1984" w:type="dxa"/>
            <w:vAlign w:val="center"/>
          </w:tcPr>
          <w:p w14:paraId="5DAB352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0C235EC2" w14:textId="248B8123" w:rsidR="00CF1694" w:rsidRPr="00230F09" w:rsidRDefault="00CF1694" w:rsidP="00817CDC">
            <w:pPr>
              <w:jc w:val="right"/>
              <w:rPr>
                <w:color w:val="000000" w:themeColor="text1"/>
                <w:sz w:val="20"/>
                <w:szCs w:val="20"/>
              </w:rPr>
            </w:pPr>
            <w:r w:rsidRPr="007F49A2">
              <w:rPr>
                <w:color w:val="000000" w:themeColor="text1"/>
              </w:rPr>
              <w:t>6.88E-02</w:t>
            </w:r>
          </w:p>
        </w:tc>
        <w:tc>
          <w:tcPr>
            <w:tcW w:w="1448" w:type="dxa"/>
            <w:vAlign w:val="bottom"/>
          </w:tcPr>
          <w:p w14:paraId="43F6EB6E" w14:textId="16E5DDA8" w:rsidR="00CF1694" w:rsidRPr="00230F09" w:rsidRDefault="00CF1694" w:rsidP="00817CDC">
            <w:pPr>
              <w:jc w:val="right"/>
              <w:rPr>
                <w:color w:val="000000" w:themeColor="text1"/>
                <w:sz w:val="20"/>
                <w:szCs w:val="20"/>
              </w:rPr>
            </w:pPr>
            <w:r>
              <w:rPr>
                <w:color w:val="000000" w:themeColor="text1"/>
              </w:rPr>
              <w:t>172%</w:t>
            </w:r>
          </w:p>
        </w:tc>
      </w:tr>
      <w:tr w:rsidR="00CF1694" w:rsidRPr="00A4197C" w14:paraId="7D81461A" w14:textId="77777777" w:rsidTr="00150A4E">
        <w:tc>
          <w:tcPr>
            <w:tcW w:w="1983" w:type="dxa"/>
            <w:vMerge/>
            <w:vAlign w:val="center"/>
          </w:tcPr>
          <w:p w14:paraId="655C4618"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F9F91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tcBorders>
              <w:bottom w:val="single" w:sz="4" w:space="0" w:color="auto"/>
            </w:tcBorders>
            <w:vAlign w:val="bottom"/>
          </w:tcPr>
          <w:p w14:paraId="53D49555" w14:textId="0B752384" w:rsidR="00CF1694" w:rsidRPr="00230F09" w:rsidRDefault="00CF1694" w:rsidP="00817CDC">
            <w:pPr>
              <w:jc w:val="right"/>
              <w:rPr>
                <w:color w:val="000000" w:themeColor="text1"/>
                <w:sz w:val="20"/>
                <w:szCs w:val="20"/>
              </w:rPr>
            </w:pPr>
            <w:r w:rsidRPr="007F49A2">
              <w:rPr>
                <w:color w:val="000000" w:themeColor="text1"/>
              </w:rPr>
              <w:t>2.01E-02</w:t>
            </w:r>
          </w:p>
        </w:tc>
        <w:tc>
          <w:tcPr>
            <w:tcW w:w="1448" w:type="dxa"/>
            <w:tcBorders>
              <w:bottom w:val="single" w:sz="4" w:space="0" w:color="auto"/>
            </w:tcBorders>
            <w:vAlign w:val="bottom"/>
          </w:tcPr>
          <w:p w14:paraId="1D71B267" w14:textId="27E03C3F" w:rsidR="00CF1694" w:rsidRPr="00230F09" w:rsidRDefault="00CF1694" w:rsidP="00817CDC">
            <w:pPr>
              <w:jc w:val="right"/>
              <w:rPr>
                <w:color w:val="000000" w:themeColor="text1"/>
                <w:sz w:val="20"/>
                <w:szCs w:val="20"/>
              </w:rPr>
            </w:pPr>
            <w:r>
              <w:rPr>
                <w:color w:val="000000" w:themeColor="text1"/>
              </w:rPr>
              <w:t>67%</w:t>
            </w:r>
          </w:p>
        </w:tc>
      </w:tr>
      <w:tr w:rsidR="00CF1694" w:rsidRPr="00A4197C" w14:paraId="1112D6AD" w14:textId="77777777" w:rsidTr="00150A4E">
        <w:tc>
          <w:tcPr>
            <w:tcW w:w="1983" w:type="dxa"/>
            <w:vMerge/>
            <w:tcBorders>
              <w:bottom w:val="single" w:sz="4" w:space="0" w:color="auto"/>
            </w:tcBorders>
            <w:vAlign w:val="center"/>
          </w:tcPr>
          <w:p w14:paraId="636B53CC"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277A98C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25447BD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vAlign w:val="bottom"/>
          </w:tcPr>
          <w:p w14:paraId="4F509823" w14:textId="607406B0" w:rsidR="00CF1694" w:rsidRPr="00230F09" w:rsidRDefault="00CF1694" w:rsidP="00817CDC">
            <w:pPr>
              <w:jc w:val="right"/>
              <w:rPr>
                <w:color w:val="000000" w:themeColor="text1"/>
                <w:sz w:val="20"/>
                <w:szCs w:val="20"/>
              </w:rPr>
            </w:pPr>
            <w:r w:rsidRPr="007F49A2">
              <w:rPr>
                <w:color w:val="000000" w:themeColor="text1"/>
              </w:rPr>
              <w:t>1.83E-01</w:t>
            </w:r>
          </w:p>
        </w:tc>
        <w:tc>
          <w:tcPr>
            <w:tcW w:w="1448" w:type="dxa"/>
            <w:tcBorders>
              <w:bottom w:val="single" w:sz="4" w:space="0" w:color="auto"/>
            </w:tcBorders>
            <w:vAlign w:val="bottom"/>
          </w:tcPr>
          <w:p w14:paraId="61E96229" w14:textId="5E318AEB" w:rsidR="00CF1694" w:rsidRPr="00230F09" w:rsidRDefault="00CF1694" w:rsidP="00817CDC">
            <w:pPr>
              <w:jc w:val="right"/>
              <w:rPr>
                <w:color w:val="000000" w:themeColor="text1"/>
                <w:sz w:val="20"/>
                <w:szCs w:val="20"/>
              </w:rPr>
            </w:pPr>
            <w:r>
              <w:rPr>
                <w:color w:val="000000" w:themeColor="text1"/>
              </w:rPr>
              <w:t>92%</w:t>
            </w:r>
          </w:p>
        </w:tc>
      </w:tr>
      <w:tr w:rsidR="00CF1694" w:rsidRPr="00A4197C" w14:paraId="6E3DADBB" w14:textId="77777777" w:rsidTr="00150A4E">
        <w:tc>
          <w:tcPr>
            <w:tcW w:w="1983" w:type="dxa"/>
            <w:vMerge w:val="restart"/>
            <w:tcBorders>
              <w:top w:val="single" w:sz="4" w:space="0" w:color="auto"/>
              <w:left w:val="single" w:sz="4" w:space="0" w:color="auto"/>
            </w:tcBorders>
            <w:shd w:val="clear" w:color="auto" w:fill="C6D9F1" w:themeFill="text2" w:themeFillTint="33"/>
            <w:vAlign w:val="center"/>
          </w:tcPr>
          <w:p w14:paraId="1AC25E07"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2D9DE85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DE73B7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tcBorders>
              <w:top w:val="single" w:sz="4" w:space="0" w:color="auto"/>
            </w:tcBorders>
            <w:shd w:val="clear" w:color="auto" w:fill="C6D9F1" w:themeFill="text2" w:themeFillTint="33"/>
            <w:vAlign w:val="bottom"/>
          </w:tcPr>
          <w:p w14:paraId="4AE1AA69" w14:textId="2DAB3250" w:rsidR="00CF1694" w:rsidRPr="00230F09" w:rsidRDefault="00CF1694" w:rsidP="00817CDC">
            <w:pPr>
              <w:jc w:val="right"/>
              <w:rPr>
                <w:b/>
                <w:bCs/>
                <w:color w:val="000000" w:themeColor="text1"/>
                <w:sz w:val="20"/>
                <w:szCs w:val="20"/>
              </w:rPr>
            </w:pPr>
            <w:r w:rsidRPr="007F49A2">
              <w:rPr>
                <w:color w:val="000000" w:themeColor="text1"/>
              </w:rPr>
              <w:t>4.44E-02</w:t>
            </w:r>
          </w:p>
        </w:tc>
        <w:tc>
          <w:tcPr>
            <w:tcW w:w="1448" w:type="dxa"/>
            <w:tcBorders>
              <w:top w:val="single" w:sz="4" w:space="0" w:color="auto"/>
            </w:tcBorders>
            <w:shd w:val="clear" w:color="auto" w:fill="C6D9F1" w:themeFill="text2" w:themeFillTint="33"/>
            <w:vAlign w:val="bottom"/>
          </w:tcPr>
          <w:p w14:paraId="4E5357FC" w14:textId="1BB5F1D8" w:rsidR="00CF1694" w:rsidRPr="00230F09" w:rsidRDefault="00CF1694" w:rsidP="00817CDC">
            <w:pPr>
              <w:jc w:val="right"/>
              <w:rPr>
                <w:b/>
                <w:bCs/>
                <w:color w:val="000000" w:themeColor="text1"/>
                <w:sz w:val="20"/>
                <w:szCs w:val="20"/>
              </w:rPr>
            </w:pPr>
            <w:r>
              <w:rPr>
                <w:b/>
                <w:bCs/>
                <w:color w:val="000000" w:themeColor="text1"/>
              </w:rPr>
              <w:t>202%</w:t>
            </w:r>
          </w:p>
        </w:tc>
      </w:tr>
      <w:tr w:rsidR="00CF1694" w:rsidRPr="00A4197C" w14:paraId="6C54D42F" w14:textId="77777777" w:rsidTr="00150A4E">
        <w:tc>
          <w:tcPr>
            <w:tcW w:w="1983" w:type="dxa"/>
            <w:vMerge/>
            <w:tcBorders>
              <w:left w:val="single" w:sz="4" w:space="0" w:color="auto"/>
            </w:tcBorders>
            <w:shd w:val="clear" w:color="auto" w:fill="C6D9F1" w:themeFill="text2" w:themeFillTint="33"/>
            <w:vAlign w:val="center"/>
          </w:tcPr>
          <w:p w14:paraId="4F3ED399"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848676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CB2C310" w14:textId="2E0BA996" w:rsidR="00CF1694" w:rsidRPr="00230F09" w:rsidRDefault="00CF1694" w:rsidP="00817CDC">
            <w:pPr>
              <w:jc w:val="right"/>
              <w:rPr>
                <w:b/>
                <w:bCs/>
                <w:color w:val="000000" w:themeColor="text1"/>
                <w:sz w:val="20"/>
                <w:szCs w:val="20"/>
              </w:rPr>
            </w:pPr>
            <w:r w:rsidRPr="007F49A2">
              <w:rPr>
                <w:color w:val="000000" w:themeColor="text1"/>
              </w:rPr>
              <w:t>1.05E-01</w:t>
            </w:r>
          </w:p>
        </w:tc>
        <w:tc>
          <w:tcPr>
            <w:tcW w:w="1448" w:type="dxa"/>
            <w:shd w:val="clear" w:color="auto" w:fill="C6D9F1" w:themeFill="text2" w:themeFillTint="33"/>
            <w:vAlign w:val="bottom"/>
          </w:tcPr>
          <w:p w14:paraId="00F219F4" w14:textId="1075A93A" w:rsidR="00CF1694" w:rsidRPr="00230F09" w:rsidRDefault="00CF1694" w:rsidP="00817CDC">
            <w:pPr>
              <w:jc w:val="right"/>
              <w:rPr>
                <w:b/>
                <w:bCs/>
                <w:color w:val="000000" w:themeColor="text1"/>
                <w:sz w:val="20"/>
                <w:szCs w:val="20"/>
              </w:rPr>
            </w:pPr>
            <w:r>
              <w:rPr>
                <w:b/>
                <w:bCs/>
                <w:color w:val="000000" w:themeColor="text1"/>
              </w:rPr>
              <w:t>262%</w:t>
            </w:r>
          </w:p>
        </w:tc>
      </w:tr>
      <w:tr w:rsidR="00CF1694" w:rsidRPr="00A4197C" w14:paraId="5E2D3E9C" w14:textId="77777777" w:rsidTr="00150A4E">
        <w:tc>
          <w:tcPr>
            <w:tcW w:w="1983" w:type="dxa"/>
            <w:vMerge/>
            <w:tcBorders>
              <w:left w:val="single" w:sz="4" w:space="0" w:color="auto"/>
            </w:tcBorders>
            <w:shd w:val="clear" w:color="auto" w:fill="C6D9F1" w:themeFill="text2" w:themeFillTint="33"/>
            <w:vAlign w:val="center"/>
          </w:tcPr>
          <w:p w14:paraId="0D5CF940"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2D2CE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2C4B3AA3" w14:textId="0CE9BF5C" w:rsidR="00CF1694" w:rsidRPr="00230F09" w:rsidRDefault="00CF1694" w:rsidP="00817CDC">
            <w:pPr>
              <w:jc w:val="right"/>
              <w:rPr>
                <w:b/>
                <w:bCs/>
                <w:color w:val="000000" w:themeColor="text1"/>
                <w:sz w:val="20"/>
                <w:szCs w:val="20"/>
              </w:rPr>
            </w:pPr>
            <w:r w:rsidRPr="007F49A2">
              <w:rPr>
                <w:color w:val="000000" w:themeColor="text1"/>
              </w:rPr>
              <w:t>3.07E-02</w:t>
            </w:r>
          </w:p>
        </w:tc>
        <w:tc>
          <w:tcPr>
            <w:tcW w:w="1448" w:type="dxa"/>
            <w:shd w:val="clear" w:color="auto" w:fill="C6D9F1" w:themeFill="text2" w:themeFillTint="33"/>
            <w:vAlign w:val="bottom"/>
          </w:tcPr>
          <w:p w14:paraId="5D154E43" w14:textId="7E5EE31E" w:rsidR="00CF1694" w:rsidRPr="00230F09" w:rsidRDefault="00CF1694" w:rsidP="00817CDC">
            <w:pPr>
              <w:jc w:val="right"/>
              <w:rPr>
                <w:b/>
                <w:bCs/>
                <w:color w:val="000000" w:themeColor="text1"/>
                <w:sz w:val="20"/>
                <w:szCs w:val="20"/>
              </w:rPr>
            </w:pPr>
            <w:r>
              <w:rPr>
                <w:b/>
                <w:bCs/>
                <w:color w:val="000000" w:themeColor="text1"/>
              </w:rPr>
              <w:t>102%</w:t>
            </w:r>
          </w:p>
        </w:tc>
      </w:tr>
      <w:tr w:rsidR="00CF1694" w:rsidRPr="00A4197C" w14:paraId="657ABC75" w14:textId="77777777" w:rsidTr="00150A4E">
        <w:tc>
          <w:tcPr>
            <w:tcW w:w="1983" w:type="dxa"/>
            <w:vMerge/>
            <w:tcBorders>
              <w:left w:val="single" w:sz="4" w:space="0" w:color="auto"/>
            </w:tcBorders>
            <w:shd w:val="clear" w:color="auto" w:fill="C6D9F1" w:themeFill="text2" w:themeFillTint="33"/>
            <w:vAlign w:val="center"/>
          </w:tcPr>
          <w:p w14:paraId="08C7CBAE"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3DD7F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13840C7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C6D9F1" w:themeFill="text2" w:themeFillTint="33"/>
            <w:vAlign w:val="bottom"/>
          </w:tcPr>
          <w:p w14:paraId="4BDE0485" w14:textId="193BE6AB" w:rsidR="00CF1694" w:rsidRPr="00230F09" w:rsidRDefault="00CF1694" w:rsidP="00817CDC">
            <w:pPr>
              <w:jc w:val="right"/>
              <w:rPr>
                <w:b/>
                <w:bCs/>
                <w:color w:val="000000" w:themeColor="text1"/>
                <w:sz w:val="20"/>
                <w:szCs w:val="20"/>
              </w:rPr>
            </w:pPr>
            <w:r w:rsidRPr="007F49A2">
              <w:rPr>
                <w:color w:val="000000" w:themeColor="text1"/>
              </w:rPr>
              <w:t>2.79E-01</w:t>
            </w:r>
          </w:p>
        </w:tc>
        <w:tc>
          <w:tcPr>
            <w:tcW w:w="1448" w:type="dxa"/>
            <w:shd w:val="clear" w:color="auto" w:fill="C6D9F1" w:themeFill="text2" w:themeFillTint="33"/>
            <w:vAlign w:val="bottom"/>
          </w:tcPr>
          <w:p w14:paraId="1F60485F" w14:textId="2A0CEFD6" w:rsidR="00CF1694" w:rsidRPr="00230F09" w:rsidRDefault="00CF1694" w:rsidP="00817CDC">
            <w:pPr>
              <w:jc w:val="right"/>
              <w:rPr>
                <w:b/>
                <w:bCs/>
                <w:color w:val="000000" w:themeColor="text1"/>
                <w:sz w:val="20"/>
                <w:szCs w:val="20"/>
              </w:rPr>
            </w:pPr>
            <w:r>
              <w:rPr>
                <w:b/>
                <w:bCs/>
                <w:color w:val="000000" w:themeColor="text1"/>
              </w:rPr>
              <w:t>140%</w:t>
            </w:r>
          </w:p>
        </w:tc>
      </w:tr>
      <w:tr w:rsidR="00A4197C" w:rsidRPr="00A4197C" w14:paraId="47EFE653" w14:textId="77777777" w:rsidTr="007375D2">
        <w:tc>
          <w:tcPr>
            <w:tcW w:w="7935" w:type="dxa"/>
            <w:gridSpan w:val="4"/>
            <w:tcBorders>
              <w:left w:val="single" w:sz="4" w:space="0" w:color="auto"/>
            </w:tcBorders>
            <w:shd w:val="clear" w:color="auto" w:fill="auto"/>
            <w:vAlign w:val="center"/>
          </w:tcPr>
          <w:p w14:paraId="384A3E1E" w14:textId="22D9BCC7" w:rsidR="008B7782" w:rsidRPr="00230F09" w:rsidRDefault="008B7782" w:rsidP="005B469D">
            <w:pPr>
              <w:rPr>
                <w:color w:val="000000" w:themeColor="text1"/>
                <w:sz w:val="20"/>
                <w:szCs w:val="20"/>
              </w:rPr>
            </w:pPr>
            <w:r w:rsidRPr="00230F09">
              <w:rPr>
                <w:rFonts w:cs="Arial"/>
                <w:color w:val="000000" w:themeColor="text1"/>
                <w:lang w:val="en-US"/>
              </w:rPr>
              <w:t xml:space="preserve">Automated treatment – with gloves/clothes during M&amp;L and gloves </w:t>
            </w:r>
            <w:r w:rsidR="00CF1694">
              <w:rPr>
                <w:rFonts w:cs="Arial"/>
                <w:color w:val="000000" w:themeColor="text1"/>
                <w:lang w:val="en-US"/>
              </w:rPr>
              <w:t xml:space="preserve">and impermeable coverall </w:t>
            </w:r>
            <w:r w:rsidRPr="00230F09">
              <w:rPr>
                <w:rFonts w:cs="Arial"/>
                <w:color w:val="000000" w:themeColor="text1"/>
                <w:lang w:val="en-US"/>
              </w:rPr>
              <w:t>during application</w:t>
            </w:r>
          </w:p>
        </w:tc>
      </w:tr>
      <w:tr w:rsidR="00A4197C" w:rsidRPr="00A4197C" w14:paraId="1147D40D" w14:textId="77777777" w:rsidTr="00150A4E">
        <w:tc>
          <w:tcPr>
            <w:tcW w:w="1983" w:type="dxa"/>
            <w:vMerge w:val="restart"/>
            <w:tcBorders>
              <w:left w:val="single" w:sz="4" w:space="0" w:color="auto"/>
            </w:tcBorders>
            <w:shd w:val="clear" w:color="auto" w:fill="auto"/>
            <w:vAlign w:val="center"/>
          </w:tcPr>
          <w:p w14:paraId="39ED9FC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6C17C15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6608F2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60AAB4" w14:textId="77777777" w:rsidR="008B7782" w:rsidRPr="00230F09" w:rsidRDefault="008B7782" w:rsidP="00817CDC">
            <w:pPr>
              <w:jc w:val="right"/>
              <w:rPr>
                <w:color w:val="000000" w:themeColor="text1"/>
                <w:sz w:val="20"/>
                <w:szCs w:val="20"/>
              </w:rPr>
            </w:pPr>
            <w:r w:rsidRPr="00230F09">
              <w:rPr>
                <w:color w:val="000000" w:themeColor="text1"/>
              </w:rPr>
              <w:t>1.94E-04</w:t>
            </w:r>
          </w:p>
        </w:tc>
        <w:tc>
          <w:tcPr>
            <w:tcW w:w="1448" w:type="dxa"/>
            <w:shd w:val="clear" w:color="auto" w:fill="auto"/>
            <w:vAlign w:val="bottom"/>
          </w:tcPr>
          <w:p w14:paraId="1481859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4C1ECAC8" w14:textId="77777777" w:rsidTr="00150A4E">
        <w:tc>
          <w:tcPr>
            <w:tcW w:w="1983" w:type="dxa"/>
            <w:vMerge/>
            <w:tcBorders>
              <w:left w:val="single" w:sz="4" w:space="0" w:color="auto"/>
            </w:tcBorders>
            <w:shd w:val="clear" w:color="auto" w:fill="auto"/>
            <w:vAlign w:val="center"/>
          </w:tcPr>
          <w:p w14:paraId="0B9EC36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64BA0CBE"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5087D12E" w14:textId="77777777" w:rsidR="008B7782" w:rsidRPr="00230F09" w:rsidRDefault="008B7782" w:rsidP="00817CDC">
            <w:pPr>
              <w:jc w:val="right"/>
              <w:rPr>
                <w:color w:val="000000" w:themeColor="text1"/>
                <w:sz w:val="20"/>
                <w:szCs w:val="20"/>
              </w:rPr>
            </w:pPr>
            <w:r w:rsidRPr="00230F09">
              <w:rPr>
                <w:color w:val="000000" w:themeColor="text1"/>
              </w:rPr>
              <w:t>4.36E-04</w:t>
            </w:r>
          </w:p>
        </w:tc>
        <w:tc>
          <w:tcPr>
            <w:tcW w:w="1448" w:type="dxa"/>
            <w:shd w:val="clear" w:color="auto" w:fill="auto"/>
            <w:vAlign w:val="bottom"/>
          </w:tcPr>
          <w:p w14:paraId="0570AABB"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5B28025" w14:textId="77777777" w:rsidTr="00150A4E">
        <w:tc>
          <w:tcPr>
            <w:tcW w:w="1983" w:type="dxa"/>
            <w:vMerge/>
            <w:tcBorders>
              <w:left w:val="single" w:sz="4" w:space="0" w:color="auto"/>
            </w:tcBorders>
            <w:shd w:val="clear" w:color="auto" w:fill="auto"/>
            <w:vAlign w:val="center"/>
          </w:tcPr>
          <w:p w14:paraId="54564B1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D8CD6C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6F177291" w14:textId="77777777" w:rsidR="008B7782" w:rsidRPr="00230F09" w:rsidRDefault="008B7782" w:rsidP="00817CDC">
            <w:pPr>
              <w:jc w:val="right"/>
              <w:rPr>
                <w:color w:val="000000" w:themeColor="text1"/>
                <w:sz w:val="20"/>
                <w:szCs w:val="20"/>
              </w:rPr>
            </w:pPr>
            <w:r w:rsidRPr="00230F09">
              <w:rPr>
                <w:color w:val="000000" w:themeColor="text1"/>
              </w:rPr>
              <w:t>1.30E-04</w:t>
            </w:r>
          </w:p>
        </w:tc>
        <w:tc>
          <w:tcPr>
            <w:tcW w:w="1448" w:type="dxa"/>
            <w:shd w:val="clear" w:color="auto" w:fill="auto"/>
            <w:vAlign w:val="bottom"/>
          </w:tcPr>
          <w:p w14:paraId="71931750" w14:textId="77777777" w:rsidR="008B7782" w:rsidRPr="00230F09" w:rsidRDefault="008B7782" w:rsidP="00817CDC">
            <w:pPr>
              <w:jc w:val="right"/>
              <w:rPr>
                <w:color w:val="000000" w:themeColor="text1"/>
                <w:sz w:val="20"/>
                <w:szCs w:val="20"/>
              </w:rPr>
            </w:pPr>
            <w:r w:rsidRPr="00230F09">
              <w:rPr>
                <w:color w:val="000000" w:themeColor="text1"/>
              </w:rPr>
              <w:t>0.4%</w:t>
            </w:r>
          </w:p>
        </w:tc>
      </w:tr>
      <w:tr w:rsidR="00A4197C" w:rsidRPr="00A4197C" w14:paraId="0396FC96" w14:textId="77777777" w:rsidTr="00150A4E">
        <w:tc>
          <w:tcPr>
            <w:tcW w:w="1983" w:type="dxa"/>
            <w:vMerge/>
            <w:tcBorders>
              <w:left w:val="single" w:sz="4" w:space="0" w:color="auto"/>
            </w:tcBorders>
            <w:shd w:val="clear" w:color="auto" w:fill="auto"/>
            <w:vAlign w:val="center"/>
          </w:tcPr>
          <w:p w14:paraId="7BEABAF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712B5E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3D9064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57D1D363" w14:textId="77777777" w:rsidR="008B7782" w:rsidRPr="00230F09" w:rsidRDefault="008B7782" w:rsidP="00817CDC">
            <w:pPr>
              <w:jc w:val="right"/>
              <w:rPr>
                <w:color w:val="000000" w:themeColor="text1"/>
                <w:sz w:val="20"/>
                <w:szCs w:val="20"/>
              </w:rPr>
            </w:pPr>
            <w:r w:rsidRPr="00230F09">
              <w:rPr>
                <w:color w:val="000000" w:themeColor="text1"/>
              </w:rPr>
              <w:t>9.84E-04</w:t>
            </w:r>
          </w:p>
        </w:tc>
        <w:tc>
          <w:tcPr>
            <w:tcW w:w="1448" w:type="dxa"/>
            <w:shd w:val="clear" w:color="auto" w:fill="auto"/>
            <w:vAlign w:val="bottom"/>
          </w:tcPr>
          <w:p w14:paraId="27A76CC2" w14:textId="77777777" w:rsidR="008B7782" w:rsidRPr="00230F09" w:rsidRDefault="008B7782" w:rsidP="00817CDC">
            <w:pPr>
              <w:jc w:val="right"/>
              <w:rPr>
                <w:color w:val="000000" w:themeColor="text1"/>
                <w:sz w:val="20"/>
                <w:szCs w:val="20"/>
              </w:rPr>
            </w:pPr>
            <w:r w:rsidRPr="00230F09">
              <w:rPr>
                <w:color w:val="000000" w:themeColor="text1"/>
              </w:rPr>
              <w:t>0.5%</w:t>
            </w:r>
          </w:p>
        </w:tc>
      </w:tr>
      <w:tr w:rsidR="00CF1694" w:rsidRPr="00A4197C" w14:paraId="27955EC3" w14:textId="77777777" w:rsidTr="00150A4E">
        <w:tc>
          <w:tcPr>
            <w:tcW w:w="1983" w:type="dxa"/>
            <w:vMerge w:val="restart"/>
            <w:tcBorders>
              <w:left w:val="single" w:sz="4" w:space="0" w:color="auto"/>
            </w:tcBorders>
            <w:shd w:val="clear" w:color="auto" w:fill="auto"/>
            <w:vAlign w:val="center"/>
          </w:tcPr>
          <w:p w14:paraId="5264A90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AB58D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2152D4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77CFB2" w14:textId="4D59A3AE" w:rsidR="00CF1694" w:rsidRPr="00230F09" w:rsidRDefault="00CF1694" w:rsidP="00817CDC">
            <w:pPr>
              <w:jc w:val="right"/>
              <w:rPr>
                <w:color w:val="000000" w:themeColor="text1"/>
                <w:sz w:val="20"/>
                <w:szCs w:val="20"/>
              </w:rPr>
            </w:pPr>
            <w:r w:rsidRPr="007F49A2">
              <w:rPr>
                <w:color w:val="000000" w:themeColor="text1"/>
              </w:rPr>
              <w:t>4.64E-03</w:t>
            </w:r>
          </w:p>
        </w:tc>
        <w:tc>
          <w:tcPr>
            <w:tcW w:w="1448" w:type="dxa"/>
            <w:shd w:val="clear" w:color="auto" w:fill="auto"/>
            <w:vAlign w:val="bottom"/>
          </w:tcPr>
          <w:p w14:paraId="0C67A8A6" w14:textId="02E93A3C" w:rsidR="00CF1694" w:rsidRPr="00230F09" w:rsidRDefault="00CF1694" w:rsidP="00817CDC">
            <w:pPr>
              <w:jc w:val="right"/>
              <w:rPr>
                <w:color w:val="000000" w:themeColor="text1"/>
                <w:sz w:val="20"/>
                <w:szCs w:val="20"/>
              </w:rPr>
            </w:pPr>
            <w:r>
              <w:rPr>
                <w:color w:val="000000" w:themeColor="text1"/>
              </w:rPr>
              <w:t>21%</w:t>
            </w:r>
          </w:p>
        </w:tc>
      </w:tr>
      <w:tr w:rsidR="00CF1694" w:rsidRPr="00A4197C" w14:paraId="72FE4E0A" w14:textId="77777777" w:rsidTr="00150A4E">
        <w:tc>
          <w:tcPr>
            <w:tcW w:w="1983" w:type="dxa"/>
            <w:vMerge/>
            <w:tcBorders>
              <w:left w:val="single" w:sz="4" w:space="0" w:color="auto"/>
            </w:tcBorders>
            <w:shd w:val="clear" w:color="auto" w:fill="auto"/>
            <w:vAlign w:val="center"/>
          </w:tcPr>
          <w:p w14:paraId="28612580"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1E85DF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3A6A9F7B" w14:textId="486BB21D" w:rsidR="00CF1694" w:rsidRPr="00230F09" w:rsidRDefault="00CF1694" w:rsidP="00817CDC">
            <w:pPr>
              <w:jc w:val="right"/>
              <w:rPr>
                <w:color w:val="000000" w:themeColor="text1"/>
                <w:sz w:val="20"/>
                <w:szCs w:val="20"/>
              </w:rPr>
            </w:pPr>
            <w:r w:rsidRPr="007F49A2">
              <w:rPr>
                <w:color w:val="000000" w:themeColor="text1"/>
              </w:rPr>
              <w:t>1.09E-02</w:t>
            </w:r>
          </w:p>
        </w:tc>
        <w:tc>
          <w:tcPr>
            <w:tcW w:w="1448" w:type="dxa"/>
            <w:shd w:val="clear" w:color="auto" w:fill="auto"/>
            <w:vAlign w:val="bottom"/>
          </w:tcPr>
          <w:p w14:paraId="27751318" w14:textId="669CE3B8" w:rsidR="00CF1694" w:rsidRPr="00230F09" w:rsidRDefault="00CF1694" w:rsidP="00817CDC">
            <w:pPr>
              <w:jc w:val="right"/>
              <w:rPr>
                <w:color w:val="000000" w:themeColor="text1"/>
                <w:sz w:val="20"/>
                <w:szCs w:val="20"/>
              </w:rPr>
            </w:pPr>
            <w:r>
              <w:rPr>
                <w:color w:val="000000" w:themeColor="text1"/>
              </w:rPr>
              <w:t>27%</w:t>
            </w:r>
          </w:p>
        </w:tc>
      </w:tr>
      <w:tr w:rsidR="00CF1694" w:rsidRPr="00A4197C" w14:paraId="5F3D94A5" w14:textId="77777777" w:rsidTr="00150A4E">
        <w:tc>
          <w:tcPr>
            <w:tcW w:w="1983" w:type="dxa"/>
            <w:vMerge/>
            <w:tcBorders>
              <w:left w:val="single" w:sz="4" w:space="0" w:color="auto"/>
            </w:tcBorders>
            <w:shd w:val="clear" w:color="auto" w:fill="auto"/>
            <w:vAlign w:val="center"/>
          </w:tcPr>
          <w:p w14:paraId="2104C9B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4FBA997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449D4D7B" w14:textId="2BD8EAE1" w:rsidR="00CF1694" w:rsidRPr="00230F09" w:rsidRDefault="00CF1694" w:rsidP="00817CDC">
            <w:pPr>
              <w:jc w:val="right"/>
              <w:rPr>
                <w:color w:val="000000" w:themeColor="text1"/>
                <w:sz w:val="20"/>
                <w:szCs w:val="20"/>
              </w:rPr>
            </w:pPr>
            <w:r w:rsidRPr="007F49A2">
              <w:rPr>
                <w:color w:val="000000" w:themeColor="text1"/>
              </w:rPr>
              <w:t>3.20E-03</w:t>
            </w:r>
          </w:p>
        </w:tc>
        <w:tc>
          <w:tcPr>
            <w:tcW w:w="1448" w:type="dxa"/>
            <w:shd w:val="clear" w:color="auto" w:fill="auto"/>
            <w:vAlign w:val="bottom"/>
          </w:tcPr>
          <w:p w14:paraId="61B241D2" w14:textId="3BB775D5" w:rsidR="00CF1694" w:rsidRPr="00230F09" w:rsidRDefault="00CF1694" w:rsidP="00817CDC">
            <w:pPr>
              <w:jc w:val="right"/>
              <w:rPr>
                <w:color w:val="000000" w:themeColor="text1"/>
                <w:sz w:val="20"/>
                <w:szCs w:val="20"/>
              </w:rPr>
            </w:pPr>
            <w:r>
              <w:rPr>
                <w:color w:val="000000" w:themeColor="text1"/>
              </w:rPr>
              <w:t>11%</w:t>
            </w:r>
          </w:p>
        </w:tc>
      </w:tr>
      <w:tr w:rsidR="00CF1694" w:rsidRPr="00A4197C" w14:paraId="13C11503" w14:textId="77777777" w:rsidTr="00150A4E">
        <w:tc>
          <w:tcPr>
            <w:tcW w:w="1983" w:type="dxa"/>
            <w:vMerge/>
            <w:tcBorders>
              <w:left w:val="single" w:sz="4" w:space="0" w:color="auto"/>
            </w:tcBorders>
            <w:shd w:val="clear" w:color="auto" w:fill="auto"/>
            <w:vAlign w:val="center"/>
          </w:tcPr>
          <w:p w14:paraId="587C7407"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97C1493"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82E11A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4A694EF3" w14:textId="083039C9" w:rsidR="00CF1694" w:rsidRPr="00230F09" w:rsidRDefault="00CF1694" w:rsidP="00817CDC">
            <w:pPr>
              <w:jc w:val="right"/>
              <w:rPr>
                <w:color w:val="000000" w:themeColor="text1"/>
                <w:sz w:val="20"/>
                <w:szCs w:val="20"/>
              </w:rPr>
            </w:pPr>
            <w:r w:rsidRPr="007F49A2">
              <w:rPr>
                <w:color w:val="000000" w:themeColor="text1"/>
              </w:rPr>
              <w:t>2.87E-02</w:t>
            </w:r>
          </w:p>
        </w:tc>
        <w:tc>
          <w:tcPr>
            <w:tcW w:w="1448" w:type="dxa"/>
            <w:shd w:val="clear" w:color="auto" w:fill="auto"/>
            <w:vAlign w:val="bottom"/>
          </w:tcPr>
          <w:p w14:paraId="45069B17" w14:textId="3D25797C" w:rsidR="00CF1694" w:rsidRPr="00230F09" w:rsidRDefault="00CF1694" w:rsidP="00817CDC">
            <w:pPr>
              <w:jc w:val="right"/>
              <w:rPr>
                <w:color w:val="000000" w:themeColor="text1"/>
                <w:sz w:val="20"/>
                <w:szCs w:val="20"/>
              </w:rPr>
            </w:pPr>
            <w:r>
              <w:rPr>
                <w:color w:val="000000" w:themeColor="text1"/>
              </w:rPr>
              <w:t>14%</w:t>
            </w:r>
          </w:p>
        </w:tc>
      </w:tr>
      <w:tr w:rsidR="00CF1694" w:rsidRPr="00A4197C" w14:paraId="03CCD5E5" w14:textId="77777777" w:rsidTr="00150A4E">
        <w:tc>
          <w:tcPr>
            <w:tcW w:w="1983" w:type="dxa"/>
            <w:vMerge w:val="restart"/>
            <w:tcBorders>
              <w:left w:val="single" w:sz="4" w:space="0" w:color="auto"/>
            </w:tcBorders>
            <w:shd w:val="clear" w:color="auto" w:fill="C6D9F1" w:themeFill="text2" w:themeFillTint="33"/>
            <w:vAlign w:val="center"/>
          </w:tcPr>
          <w:p w14:paraId="714FC0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1BA522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93C10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C6D9F1" w:themeFill="text2" w:themeFillTint="33"/>
            <w:vAlign w:val="bottom"/>
          </w:tcPr>
          <w:p w14:paraId="00543730" w14:textId="61B25CFE" w:rsidR="00CF1694" w:rsidRPr="00230F09" w:rsidRDefault="00CF1694" w:rsidP="00817CDC">
            <w:pPr>
              <w:jc w:val="right"/>
              <w:rPr>
                <w:b/>
                <w:bCs/>
                <w:color w:val="000000" w:themeColor="text1"/>
                <w:sz w:val="20"/>
                <w:szCs w:val="20"/>
              </w:rPr>
            </w:pPr>
            <w:r w:rsidRPr="007F49A2">
              <w:rPr>
                <w:color w:val="000000" w:themeColor="text1"/>
              </w:rPr>
              <w:t>4.84E-03</w:t>
            </w:r>
          </w:p>
        </w:tc>
        <w:tc>
          <w:tcPr>
            <w:tcW w:w="1448" w:type="dxa"/>
            <w:shd w:val="clear" w:color="auto" w:fill="C6D9F1" w:themeFill="text2" w:themeFillTint="33"/>
            <w:vAlign w:val="bottom"/>
          </w:tcPr>
          <w:p w14:paraId="39D5DBDE" w14:textId="12A6590A" w:rsidR="00CF1694" w:rsidRPr="00230F09" w:rsidRDefault="00CF1694" w:rsidP="00817CDC">
            <w:pPr>
              <w:jc w:val="right"/>
              <w:rPr>
                <w:b/>
                <w:bCs/>
                <w:color w:val="000000" w:themeColor="text1"/>
                <w:sz w:val="20"/>
                <w:szCs w:val="20"/>
              </w:rPr>
            </w:pPr>
            <w:r>
              <w:rPr>
                <w:b/>
                <w:bCs/>
                <w:color w:val="000000" w:themeColor="text1"/>
              </w:rPr>
              <w:t>22%</w:t>
            </w:r>
          </w:p>
        </w:tc>
      </w:tr>
      <w:tr w:rsidR="00CF1694" w:rsidRPr="00A4197C" w14:paraId="1CCBAB2A" w14:textId="77777777" w:rsidTr="00150A4E">
        <w:tc>
          <w:tcPr>
            <w:tcW w:w="1983" w:type="dxa"/>
            <w:vMerge/>
            <w:tcBorders>
              <w:left w:val="single" w:sz="4" w:space="0" w:color="auto"/>
            </w:tcBorders>
            <w:shd w:val="clear" w:color="auto" w:fill="C6D9F1" w:themeFill="text2" w:themeFillTint="33"/>
            <w:vAlign w:val="center"/>
          </w:tcPr>
          <w:p w14:paraId="6436676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16293FD2"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782229F" w14:textId="12B2832B" w:rsidR="00CF1694" w:rsidRPr="00230F09" w:rsidRDefault="00CF1694" w:rsidP="00817CDC">
            <w:pPr>
              <w:jc w:val="right"/>
              <w:rPr>
                <w:b/>
                <w:bCs/>
                <w:color w:val="000000" w:themeColor="text1"/>
                <w:sz w:val="20"/>
                <w:szCs w:val="20"/>
              </w:rPr>
            </w:pPr>
            <w:r w:rsidRPr="007F49A2">
              <w:rPr>
                <w:color w:val="000000" w:themeColor="text1"/>
              </w:rPr>
              <w:t>1.13E-02</w:t>
            </w:r>
          </w:p>
        </w:tc>
        <w:tc>
          <w:tcPr>
            <w:tcW w:w="1448" w:type="dxa"/>
            <w:shd w:val="clear" w:color="auto" w:fill="C6D9F1" w:themeFill="text2" w:themeFillTint="33"/>
            <w:vAlign w:val="bottom"/>
          </w:tcPr>
          <w:p w14:paraId="6677049A" w14:textId="655EB461" w:rsidR="00CF1694" w:rsidRPr="00230F09" w:rsidRDefault="00CF1694" w:rsidP="00817CDC">
            <w:pPr>
              <w:jc w:val="right"/>
              <w:rPr>
                <w:b/>
                <w:bCs/>
                <w:color w:val="000000" w:themeColor="text1"/>
                <w:sz w:val="20"/>
                <w:szCs w:val="20"/>
              </w:rPr>
            </w:pPr>
            <w:r>
              <w:rPr>
                <w:b/>
                <w:bCs/>
                <w:color w:val="000000" w:themeColor="text1"/>
              </w:rPr>
              <w:t>28%</w:t>
            </w:r>
          </w:p>
        </w:tc>
      </w:tr>
      <w:tr w:rsidR="00CF1694" w:rsidRPr="00A4197C" w14:paraId="11BCD746" w14:textId="77777777" w:rsidTr="00150A4E">
        <w:tc>
          <w:tcPr>
            <w:tcW w:w="1983" w:type="dxa"/>
            <w:vMerge/>
            <w:tcBorders>
              <w:left w:val="single" w:sz="4" w:space="0" w:color="auto"/>
            </w:tcBorders>
            <w:shd w:val="clear" w:color="auto" w:fill="C6D9F1" w:themeFill="text2" w:themeFillTint="33"/>
            <w:vAlign w:val="center"/>
          </w:tcPr>
          <w:p w14:paraId="4C722992"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B1B28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061B0C36" w14:textId="7D3ACA12" w:rsidR="00CF1694" w:rsidRPr="00230F09" w:rsidRDefault="00CF1694" w:rsidP="00817CDC">
            <w:pPr>
              <w:jc w:val="right"/>
              <w:rPr>
                <w:b/>
                <w:bCs/>
                <w:color w:val="000000" w:themeColor="text1"/>
                <w:sz w:val="20"/>
                <w:szCs w:val="20"/>
              </w:rPr>
            </w:pPr>
            <w:r w:rsidRPr="007F49A2">
              <w:rPr>
                <w:color w:val="000000" w:themeColor="text1"/>
              </w:rPr>
              <w:t>3.33E-03</w:t>
            </w:r>
          </w:p>
        </w:tc>
        <w:tc>
          <w:tcPr>
            <w:tcW w:w="1448" w:type="dxa"/>
            <w:shd w:val="clear" w:color="auto" w:fill="C6D9F1" w:themeFill="text2" w:themeFillTint="33"/>
            <w:vAlign w:val="bottom"/>
          </w:tcPr>
          <w:p w14:paraId="56B0304F" w14:textId="536716C3" w:rsidR="00CF1694" w:rsidRPr="00230F09" w:rsidRDefault="00CF1694" w:rsidP="00817CDC">
            <w:pPr>
              <w:jc w:val="right"/>
              <w:rPr>
                <w:b/>
                <w:bCs/>
                <w:color w:val="000000" w:themeColor="text1"/>
                <w:sz w:val="20"/>
                <w:szCs w:val="20"/>
              </w:rPr>
            </w:pPr>
            <w:r>
              <w:rPr>
                <w:b/>
                <w:bCs/>
                <w:color w:val="000000" w:themeColor="text1"/>
              </w:rPr>
              <w:t>11%</w:t>
            </w:r>
          </w:p>
        </w:tc>
      </w:tr>
      <w:tr w:rsidR="00CF1694" w:rsidRPr="00A4197C" w14:paraId="2BFAE9DF" w14:textId="77777777" w:rsidTr="00150A4E">
        <w:tc>
          <w:tcPr>
            <w:tcW w:w="1983" w:type="dxa"/>
            <w:vMerge/>
            <w:tcBorders>
              <w:left w:val="single" w:sz="4" w:space="0" w:color="auto"/>
              <w:bottom w:val="single" w:sz="4" w:space="0" w:color="auto"/>
            </w:tcBorders>
            <w:shd w:val="clear" w:color="auto" w:fill="C6D9F1" w:themeFill="text2" w:themeFillTint="33"/>
            <w:vAlign w:val="center"/>
          </w:tcPr>
          <w:p w14:paraId="149B4803"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4265BA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E97EBB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shd w:val="clear" w:color="auto" w:fill="C6D9F1" w:themeFill="text2" w:themeFillTint="33"/>
            <w:vAlign w:val="bottom"/>
          </w:tcPr>
          <w:p w14:paraId="553AAC96" w14:textId="34E12B34" w:rsidR="00CF1694" w:rsidRPr="00230F09" w:rsidRDefault="00CF1694" w:rsidP="00817CDC">
            <w:pPr>
              <w:jc w:val="right"/>
              <w:rPr>
                <w:b/>
                <w:bCs/>
                <w:color w:val="000000" w:themeColor="text1"/>
                <w:sz w:val="20"/>
                <w:szCs w:val="20"/>
              </w:rPr>
            </w:pPr>
            <w:r w:rsidRPr="007F49A2">
              <w:rPr>
                <w:color w:val="000000" w:themeColor="text1"/>
              </w:rPr>
              <w:t>2.97E-02</w:t>
            </w:r>
          </w:p>
        </w:tc>
        <w:tc>
          <w:tcPr>
            <w:tcW w:w="1448" w:type="dxa"/>
            <w:tcBorders>
              <w:bottom w:val="single" w:sz="4" w:space="0" w:color="auto"/>
            </w:tcBorders>
            <w:shd w:val="clear" w:color="auto" w:fill="C6D9F1" w:themeFill="text2" w:themeFillTint="33"/>
            <w:vAlign w:val="bottom"/>
          </w:tcPr>
          <w:p w14:paraId="46FBDFEB" w14:textId="3D43471A" w:rsidR="00CF1694" w:rsidRPr="00230F09" w:rsidRDefault="00CF1694" w:rsidP="00817CDC">
            <w:pPr>
              <w:jc w:val="right"/>
              <w:rPr>
                <w:b/>
                <w:bCs/>
                <w:color w:val="000000" w:themeColor="text1"/>
                <w:sz w:val="20"/>
                <w:szCs w:val="20"/>
              </w:rPr>
            </w:pPr>
            <w:r>
              <w:rPr>
                <w:b/>
                <w:bCs/>
                <w:color w:val="000000" w:themeColor="text1"/>
              </w:rPr>
              <w:t>15%</w:t>
            </w:r>
          </w:p>
        </w:tc>
      </w:tr>
    </w:tbl>
    <w:p w14:paraId="53EADF6F" w14:textId="77777777" w:rsidR="00942153" w:rsidRPr="00230F09" w:rsidRDefault="00942153" w:rsidP="00942153">
      <w:pPr>
        <w:rPr>
          <w:rFonts w:cs="Arial"/>
          <w:color w:val="000000" w:themeColor="text1"/>
        </w:rPr>
      </w:pPr>
    </w:p>
    <w:p w14:paraId="03569C3D"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CB490D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2624BF21" w14:textId="77777777" w:rsidR="00942153" w:rsidRPr="00230F09" w:rsidRDefault="00942153" w:rsidP="00942153">
      <w:pPr>
        <w:pStyle w:val="Corpsdetexte"/>
        <w:rPr>
          <w:color w:val="000000" w:themeColor="text1"/>
          <w:lang w:val="en-US"/>
        </w:rPr>
      </w:pPr>
    </w:p>
    <w:tbl>
      <w:tblPr>
        <w:tblW w:w="10511" w:type="dxa"/>
        <w:tblInd w:w="-592" w:type="dxa"/>
        <w:tblLayout w:type="fixed"/>
        <w:tblCellMar>
          <w:left w:w="70" w:type="dxa"/>
          <w:right w:w="70" w:type="dxa"/>
        </w:tblCellMar>
        <w:tblLook w:val="04A0" w:firstRow="1" w:lastRow="0" w:firstColumn="1" w:lastColumn="0" w:noHBand="0" w:noVBand="1"/>
      </w:tblPr>
      <w:tblGrid>
        <w:gridCol w:w="1938"/>
        <w:gridCol w:w="1276"/>
        <w:gridCol w:w="1417"/>
        <w:gridCol w:w="1701"/>
        <w:gridCol w:w="1134"/>
        <w:gridCol w:w="1633"/>
        <w:gridCol w:w="1412"/>
      </w:tblGrid>
      <w:tr w:rsidR="00A4197C" w:rsidRPr="00A4197C" w14:paraId="730F60D3" w14:textId="77777777" w:rsidTr="00150A4E">
        <w:trPr>
          <w:trHeight w:val="171"/>
        </w:trPr>
        <w:tc>
          <w:tcPr>
            <w:tcW w:w="1938" w:type="dxa"/>
            <w:tcBorders>
              <w:top w:val="nil"/>
              <w:left w:val="nil"/>
              <w:bottom w:val="nil"/>
              <w:right w:val="nil"/>
            </w:tcBorders>
            <w:shd w:val="clear" w:color="auto" w:fill="auto"/>
            <w:noWrap/>
            <w:vAlign w:val="bottom"/>
            <w:hideMark/>
          </w:tcPr>
          <w:p w14:paraId="6AC50B9C" w14:textId="77777777" w:rsidR="00942153" w:rsidRPr="00230F09" w:rsidRDefault="00942153" w:rsidP="00817CDC">
            <w:pPr>
              <w:rPr>
                <w:color w:val="000000" w:themeColor="text1"/>
                <w:lang w:val="fr-FR" w:eastAsia="fr-FR"/>
              </w:rPr>
            </w:pPr>
          </w:p>
        </w:tc>
        <w:tc>
          <w:tcPr>
            <w:tcW w:w="1276" w:type="dxa"/>
            <w:vMerge w:val="restart"/>
            <w:tcBorders>
              <w:top w:val="single" w:sz="8" w:space="0" w:color="auto"/>
              <w:left w:val="single" w:sz="8" w:space="0" w:color="auto"/>
              <w:bottom w:val="nil"/>
              <w:right w:val="single" w:sz="8" w:space="0" w:color="auto"/>
            </w:tcBorders>
            <w:shd w:val="clear" w:color="auto" w:fill="auto"/>
            <w:vAlign w:val="center"/>
            <w:hideMark/>
          </w:tcPr>
          <w:p w14:paraId="245B4979" w14:textId="1B39131D" w:rsidR="00942153" w:rsidRPr="00230F09" w:rsidRDefault="00942153" w:rsidP="000E77AB">
            <w:pPr>
              <w:jc w:val="both"/>
              <w:rPr>
                <w:rFonts w:cs="Arial"/>
                <w:b/>
                <w:bCs/>
                <w:color w:val="000000" w:themeColor="text1"/>
                <w:lang w:val="fr-FR" w:eastAsia="fr-FR"/>
              </w:rPr>
            </w:pPr>
            <w:r w:rsidRPr="00230F09">
              <w:rPr>
                <w:rFonts w:cs="Arial"/>
                <w:b/>
                <w:bCs/>
                <w:color w:val="000000" w:themeColor="text1"/>
                <w:lang w:val="fr-FR" w:eastAsia="fr-FR"/>
              </w:rPr>
              <w:t>Cyperm</w:t>
            </w:r>
            <w:r w:rsidR="000E77AB" w:rsidRPr="00230F09">
              <w:rPr>
                <w:rFonts w:cs="Arial"/>
                <w:b/>
                <w:bCs/>
                <w:color w:val="000000" w:themeColor="text1"/>
                <w:lang w:val="fr-FR" w:eastAsia="fr-FR"/>
              </w:rPr>
              <w:t>e</w:t>
            </w:r>
            <w:r w:rsidRPr="00230F09">
              <w:rPr>
                <w:rFonts w:cs="Arial"/>
                <w:b/>
                <w:bCs/>
                <w:color w:val="000000" w:themeColor="text1"/>
                <w:lang w:val="fr-FR" w:eastAsia="fr-FR"/>
              </w:rPr>
              <w:t>thrine</w:t>
            </w:r>
          </w:p>
        </w:tc>
        <w:tc>
          <w:tcPr>
            <w:tcW w:w="1417" w:type="dxa"/>
            <w:vMerge w:val="restart"/>
            <w:tcBorders>
              <w:top w:val="single" w:sz="8" w:space="0" w:color="auto"/>
              <w:left w:val="single" w:sz="8" w:space="0" w:color="auto"/>
              <w:bottom w:val="nil"/>
              <w:right w:val="single" w:sz="8" w:space="0" w:color="auto"/>
            </w:tcBorders>
            <w:shd w:val="clear" w:color="auto" w:fill="auto"/>
            <w:vAlign w:val="center"/>
            <w:hideMark/>
          </w:tcPr>
          <w:p w14:paraId="5D1E6C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14:paraId="733D867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14:paraId="1A5B6E5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33" w:type="dxa"/>
            <w:tcBorders>
              <w:top w:val="single" w:sz="8" w:space="0" w:color="auto"/>
              <w:left w:val="nil"/>
              <w:bottom w:val="nil"/>
              <w:right w:val="single" w:sz="8" w:space="0" w:color="auto"/>
            </w:tcBorders>
            <w:shd w:val="clear" w:color="000000" w:fill="E5B8B7"/>
            <w:vAlign w:val="center"/>
            <w:hideMark/>
          </w:tcPr>
          <w:p w14:paraId="40A5295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12" w:type="dxa"/>
            <w:vMerge w:val="restart"/>
            <w:tcBorders>
              <w:top w:val="single" w:sz="8" w:space="0" w:color="auto"/>
              <w:left w:val="single" w:sz="8" w:space="0" w:color="auto"/>
              <w:bottom w:val="nil"/>
              <w:right w:val="single" w:sz="8" w:space="0" w:color="auto"/>
            </w:tcBorders>
            <w:shd w:val="clear" w:color="000000" w:fill="E5B8B7"/>
            <w:vAlign w:val="center"/>
            <w:hideMark/>
          </w:tcPr>
          <w:p w14:paraId="1B2EF2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6DFD078" w14:textId="77777777" w:rsidTr="00150A4E">
        <w:trPr>
          <w:trHeight w:val="171"/>
        </w:trPr>
        <w:tc>
          <w:tcPr>
            <w:tcW w:w="1938" w:type="dxa"/>
            <w:tcBorders>
              <w:top w:val="nil"/>
              <w:left w:val="nil"/>
              <w:bottom w:val="nil"/>
              <w:right w:val="nil"/>
            </w:tcBorders>
            <w:shd w:val="clear" w:color="auto" w:fill="auto"/>
            <w:noWrap/>
            <w:vAlign w:val="bottom"/>
            <w:hideMark/>
          </w:tcPr>
          <w:p w14:paraId="300282FA" w14:textId="77777777" w:rsidR="00942153" w:rsidRPr="00230F09" w:rsidRDefault="00942153" w:rsidP="00817CDC">
            <w:pPr>
              <w:rPr>
                <w:color w:val="000000" w:themeColor="text1"/>
                <w:lang w:val="fr-FR" w:eastAsia="fr-FR"/>
              </w:rPr>
            </w:pPr>
          </w:p>
        </w:tc>
        <w:tc>
          <w:tcPr>
            <w:tcW w:w="1276" w:type="dxa"/>
            <w:vMerge/>
            <w:tcBorders>
              <w:top w:val="single" w:sz="8" w:space="0" w:color="auto"/>
              <w:left w:val="single" w:sz="8" w:space="0" w:color="auto"/>
              <w:bottom w:val="nil"/>
              <w:right w:val="single" w:sz="8" w:space="0" w:color="auto"/>
            </w:tcBorders>
            <w:vAlign w:val="center"/>
            <w:hideMark/>
          </w:tcPr>
          <w:p w14:paraId="6B678244" w14:textId="77777777" w:rsidR="00942153" w:rsidRPr="00230F09" w:rsidRDefault="00942153" w:rsidP="00817CDC">
            <w:pPr>
              <w:rPr>
                <w:rFonts w:cs="Arial"/>
                <w:b/>
                <w:bCs/>
                <w:color w:val="000000" w:themeColor="text1"/>
                <w:lang w:val="fr-FR" w:eastAsia="fr-FR"/>
              </w:rPr>
            </w:pPr>
          </w:p>
        </w:tc>
        <w:tc>
          <w:tcPr>
            <w:tcW w:w="1417" w:type="dxa"/>
            <w:vMerge/>
            <w:tcBorders>
              <w:top w:val="single" w:sz="8" w:space="0" w:color="auto"/>
              <w:left w:val="single" w:sz="8" w:space="0" w:color="auto"/>
              <w:bottom w:val="nil"/>
              <w:right w:val="single" w:sz="8" w:space="0" w:color="auto"/>
            </w:tcBorders>
            <w:vAlign w:val="center"/>
            <w:hideMark/>
          </w:tcPr>
          <w:p w14:paraId="7CFD558C" w14:textId="77777777" w:rsidR="00942153" w:rsidRPr="00230F09" w:rsidRDefault="00942153" w:rsidP="00817CDC">
            <w:pPr>
              <w:rPr>
                <w:rFonts w:cs="Arial"/>
                <w:b/>
                <w:bCs/>
                <w:color w:val="000000" w:themeColor="text1"/>
                <w:lang w:val="fr-FR" w:eastAsia="fr-FR"/>
              </w:rPr>
            </w:pPr>
          </w:p>
        </w:tc>
        <w:tc>
          <w:tcPr>
            <w:tcW w:w="1701" w:type="dxa"/>
            <w:vMerge/>
            <w:tcBorders>
              <w:top w:val="single" w:sz="8" w:space="0" w:color="auto"/>
              <w:left w:val="single" w:sz="8" w:space="0" w:color="auto"/>
              <w:bottom w:val="nil"/>
              <w:right w:val="single" w:sz="8" w:space="0" w:color="auto"/>
            </w:tcBorders>
            <w:vAlign w:val="center"/>
            <w:hideMark/>
          </w:tcPr>
          <w:p w14:paraId="1DC7DCF7" w14:textId="77777777" w:rsidR="00942153" w:rsidRPr="00230F09" w:rsidRDefault="00942153" w:rsidP="00817CDC">
            <w:pPr>
              <w:rPr>
                <w:rFonts w:cs="Arial"/>
                <w:b/>
                <w:bCs/>
                <w:color w:val="000000" w:themeColor="text1"/>
                <w:lang w:val="fr-FR" w:eastAsia="fr-FR"/>
              </w:rPr>
            </w:pPr>
          </w:p>
        </w:tc>
        <w:tc>
          <w:tcPr>
            <w:tcW w:w="1134" w:type="dxa"/>
            <w:vMerge/>
            <w:tcBorders>
              <w:top w:val="single" w:sz="8" w:space="0" w:color="auto"/>
              <w:left w:val="single" w:sz="8" w:space="0" w:color="auto"/>
              <w:bottom w:val="nil"/>
              <w:right w:val="single" w:sz="8" w:space="0" w:color="auto"/>
            </w:tcBorders>
            <w:vAlign w:val="center"/>
            <w:hideMark/>
          </w:tcPr>
          <w:p w14:paraId="1774A203" w14:textId="77777777" w:rsidR="00942153" w:rsidRPr="00230F09" w:rsidRDefault="00942153" w:rsidP="00817CDC">
            <w:pPr>
              <w:rPr>
                <w:rFonts w:cs="Arial"/>
                <w:b/>
                <w:bCs/>
                <w:color w:val="000000" w:themeColor="text1"/>
                <w:lang w:val="fr-FR" w:eastAsia="fr-FR"/>
              </w:rPr>
            </w:pPr>
          </w:p>
        </w:tc>
        <w:tc>
          <w:tcPr>
            <w:tcW w:w="1633" w:type="dxa"/>
            <w:tcBorders>
              <w:top w:val="nil"/>
              <w:left w:val="nil"/>
              <w:bottom w:val="nil"/>
              <w:right w:val="single" w:sz="8" w:space="0" w:color="auto"/>
            </w:tcBorders>
            <w:shd w:val="clear" w:color="000000" w:fill="E5B8B7"/>
            <w:vAlign w:val="center"/>
            <w:hideMark/>
          </w:tcPr>
          <w:p w14:paraId="7077FBF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2" w:type="dxa"/>
            <w:vMerge/>
            <w:tcBorders>
              <w:top w:val="single" w:sz="8" w:space="0" w:color="auto"/>
              <w:left w:val="single" w:sz="8" w:space="0" w:color="auto"/>
              <w:bottom w:val="nil"/>
              <w:right w:val="single" w:sz="8" w:space="0" w:color="auto"/>
            </w:tcBorders>
            <w:vAlign w:val="center"/>
            <w:hideMark/>
          </w:tcPr>
          <w:p w14:paraId="460B343D" w14:textId="77777777" w:rsidR="00942153" w:rsidRPr="00230F09" w:rsidRDefault="00942153" w:rsidP="00817CDC">
            <w:pPr>
              <w:rPr>
                <w:rFonts w:cs="Arial"/>
                <w:b/>
                <w:bCs/>
                <w:color w:val="000000" w:themeColor="text1"/>
                <w:lang w:val="fr-FR" w:eastAsia="fr-FR"/>
              </w:rPr>
            </w:pPr>
          </w:p>
        </w:tc>
      </w:tr>
      <w:tr w:rsidR="00A4197C" w:rsidRPr="00A4197C" w14:paraId="249DF0BD" w14:textId="77777777" w:rsidTr="005809D5">
        <w:trPr>
          <w:trHeight w:val="171"/>
        </w:trPr>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49EF" w14:textId="77777777" w:rsidR="00942153" w:rsidRPr="00230F09" w:rsidRDefault="00942153" w:rsidP="00817CDC">
            <w:pPr>
              <w:rPr>
                <w:rFonts w:cs="Arial"/>
                <w:color w:val="000000" w:themeColor="text1"/>
                <w:lang w:val="fr-FR" w:eastAsia="fr-FR"/>
              </w:rPr>
            </w:pPr>
            <w:r w:rsidRPr="00230F09">
              <w:rPr>
                <w:rFonts w:cs="Arial"/>
                <w:color w:val="000000" w:themeColor="text1"/>
                <w:lang w:val="fr-FR" w:eastAsia="fr-FR"/>
              </w:rPr>
              <w:t>Without PPE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71A3476" w14:textId="590B88C9" w:rsidR="00942153" w:rsidRPr="00230F09" w:rsidRDefault="00CF1694" w:rsidP="00817CDC">
            <w:pPr>
              <w:jc w:val="right"/>
              <w:rPr>
                <w:color w:val="000000" w:themeColor="text1"/>
                <w:lang w:val="fr-FR" w:eastAsia="fr-FR"/>
              </w:rPr>
            </w:pPr>
            <w:r>
              <w:rPr>
                <w:color w:val="000000" w:themeColor="text1"/>
                <w:szCs w:val="22"/>
                <w:lang w:val="fr-FR" w:eastAsia="fr-FR"/>
              </w:rPr>
              <w:t>2.02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35B5628" w14:textId="2A8B66C8" w:rsidR="00942153" w:rsidRPr="00230F09" w:rsidRDefault="00CF1694" w:rsidP="00817CDC">
            <w:pPr>
              <w:jc w:val="right"/>
              <w:rPr>
                <w:color w:val="000000" w:themeColor="text1"/>
                <w:lang w:val="fr-FR" w:eastAsia="fr-FR"/>
              </w:rPr>
            </w:pPr>
            <w:r>
              <w:rPr>
                <w:color w:val="000000" w:themeColor="text1"/>
                <w:szCs w:val="22"/>
                <w:lang w:val="fr-FR" w:eastAsia="fr-FR"/>
              </w:rPr>
              <w:t>2.62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204F45B" w14:textId="40F2BF61" w:rsidR="00942153" w:rsidRPr="00230F09" w:rsidRDefault="00CF1694" w:rsidP="00817CDC">
            <w:pPr>
              <w:jc w:val="right"/>
              <w:rPr>
                <w:color w:val="000000" w:themeColor="text1"/>
                <w:lang w:val="fr-FR" w:eastAsia="fr-FR"/>
              </w:rPr>
            </w:pPr>
            <w:r>
              <w:rPr>
                <w:color w:val="000000" w:themeColor="text1"/>
                <w:szCs w:val="22"/>
                <w:lang w:val="fr-FR" w:eastAsia="fr-FR"/>
              </w:rPr>
              <w:t>1.02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1F06E7" w14:textId="3BA4B2F9" w:rsidR="00942153" w:rsidRPr="00230F09" w:rsidRDefault="00CF1694" w:rsidP="00817CDC">
            <w:pPr>
              <w:jc w:val="right"/>
              <w:rPr>
                <w:color w:val="000000" w:themeColor="text1"/>
                <w:lang w:val="fr-FR" w:eastAsia="fr-FR"/>
              </w:rPr>
            </w:pPr>
            <w:r>
              <w:rPr>
                <w:color w:val="000000" w:themeColor="text1"/>
                <w:szCs w:val="22"/>
                <w:lang w:val="fr-FR" w:eastAsia="fr-FR"/>
              </w:rPr>
              <w:t>1.40</w:t>
            </w:r>
          </w:p>
        </w:tc>
        <w:tc>
          <w:tcPr>
            <w:tcW w:w="1633" w:type="dxa"/>
            <w:tcBorders>
              <w:top w:val="single" w:sz="4" w:space="0" w:color="auto"/>
              <w:left w:val="nil"/>
              <w:bottom w:val="single" w:sz="4" w:space="0" w:color="auto"/>
              <w:right w:val="single" w:sz="4" w:space="0" w:color="auto"/>
            </w:tcBorders>
            <w:shd w:val="clear" w:color="auto" w:fill="auto"/>
            <w:noWrap/>
            <w:vAlign w:val="bottom"/>
          </w:tcPr>
          <w:p w14:paraId="5858761A" w14:textId="3872BFEB" w:rsidR="00942153" w:rsidRPr="00230F09" w:rsidRDefault="00CF1694" w:rsidP="00817CDC">
            <w:pPr>
              <w:jc w:val="right"/>
              <w:rPr>
                <w:color w:val="000000" w:themeColor="text1"/>
                <w:lang w:val="fr-FR" w:eastAsia="fr-FR"/>
              </w:rPr>
            </w:pPr>
            <w:r>
              <w:rPr>
                <w:color w:val="000000" w:themeColor="text1"/>
                <w:szCs w:val="22"/>
                <w:lang w:val="fr-FR" w:eastAsia="fr-FR"/>
              </w:rPr>
              <w:t>7.06</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54B7A7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Unacceptable</w:t>
            </w:r>
          </w:p>
        </w:tc>
      </w:tr>
      <w:tr w:rsidR="00A4197C" w:rsidRPr="00A4197C" w14:paraId="31FDB8CE" w14:textId="77777777" w:rsidTr="005809D5">
        <w:trPr>
          <w:trHeight w:val="341"/>
        </w:trPr>
        <w:tc>
          <w:tcPr>
            <w:tcW w:w="1938" w:type="dxa"/>
            <w:tcBorders>
              <w:top w:val="nil"/>
              <w:left w:val="single" w:sz="4" w:space="0" w:color="auto"/>
              <w:bottom w:val="single" w:sz="4" w:space="0" w:color="auto"/>
              <w:right w:val="single" w:sz="4" w:space="0" w:color="auto"/>
            </w:tcBorders>
            <w:shd w:val="clear" w:color="auto" w:fill="auto"/>
            <w:vAlign w:val="bottom"/>
            <w:hideMark/>
          </w:tcPr>
          <w:p w14:paraId="5A293FBA" w14:textId="3F60008D" w:rsidR="00942153" w:rsidRPr="00230F09" w:rsidRDefault="00942153" w:rsidP="00817CDC">
            <w:pPr>
              <w:rPr>
                <w:color w:val="000000" w:themeColor="text1"/>
                <w:lang w:val="en-US" w:eastAsia="fr-FR"/>
              </w:rPr>
            </w:pPr>
            <w:r w:rsidRPr="00230F09">
              <w:rPr>
                <w:color w:val="000000" w:themeColor="text1"/>
                <w:szCs w:val="22"/>
                <w:lang w:val="en-US" w:eastAsia="fr-FR"/>
              </w:rPr>
              <w:t xml:space="preserve">With gloves/clothes during M&amp;L and gloves </w:t>
            </w:r>
            <w:r w:rsidR="00CF1694">
              <w:rPr>
                <w:b/>
                <w:color w:val="000000" w:themeColor="text1"/>
              </w:rPr>
              <w:t xml:space="preserve">and impermeable coverall </w:t>
            </w:r>
            <w:r w:rsidRPr="00230F09">
              <w:rPr>
                <w:color w:val="000000" w:themeColor="text1"/>
                <w:szCs w:val="22"/>
                <w:lang w:val="en-US" w:eastAsia="fr-FR"/>
              </w:rPr>
              <w:t>during application</w:t>
            </w:r>
          </w:p>
        </w:tc>
        <w:tc>
          <w:tcPr>
            <w:tcW w:w="1276" w:type="dxa"/>
            <w:tcBorders>
              <w:top w:val="nil"/>
              <w:left w:val="nil"/>
              <w:bottom w:val="single" w:sz="4" w:space="0" w:color="auto"/>
              <w:right w:val="single" w:sz="4" w:space="0" w:color="auto"/>
            </w:tcBorders>
            <w:shd w:val="clear" w:color="auto" w:fill="auto"/>
            <w:noWrap/>
            <w:vAlign w:val="bottom"/>
          </w:tcPr>
          <w:p w14:paraId="7B7E9DD4" w14:textId="25395C76" w:rsidR="00942153" w:rsidRPr="00230F09" w:rsidRDefault="00CF1694" w:rsidP="00817CDC">
            <w:pPr>
              <w:jc w:val="right"/>
              <w:rPr>
                <w:color w:val="000000" w:themeColor="text1"/>
                <w:lang w:val="fr-FR" w:eastAsia="fr-FR"/>
              </w:rPr>
            </w:pPr>
            <w:r>
              <w:rPr>
                <w:color w:val="000000" w:themeColor="text1"/>
                <w:szCs w:val="22"/>
                <w:lang w:val="fr-FR" w:eastAsia="fr-FR"/>
              </w:rPr>
              <w:t>0.22</w:t>
            </w:r>
          </w:p>
        </w:tc>
        <w:tc>
          <w:tcPr>
            <w:tcW w:w="1417" w:type="dxa"/>
            <w:tcBorders>
              <w:top w:val="nil"/>
              <w:left w:val="nil"/>
              <w:bottom w:val="single" w:sz="4" w:space="0" w:color="auto"/>
              <w:right w:val="single" w:sz="4" w:space="0" w:color="auto"/>
            </w:tcBorders>
            <w:shd w:val="clear" w:color="auto" w:fill="auto"/>
            <w:noWrap/>
            <w:vAlign w:val="bottom"/>
          </w:tcPr>
          <w:p w14:paraId="4379D75C" w14:textId="249CD64A" w:rsidR="00942153" w:rsidRPr="00230F09" w:rsidRDefault="00CF1694" w:rsidP="00817CDC">
            <w:pPr>
              <w:jc w:val="right"/>
              <w:rPr>
                <w:color w:val="000000" w:themeColor="text1"/>
                <w:lang w:val="fr-FR" w:eastAsia="fr-FR"/>
              </w:rPr>
            </w:pPr>
            <w:r>
              <w:rPr>
                <w:color w:val="000000" w:themeColor="text1"/>
                <w:szCs w:val="22"/>
                <w:lang w:val="fr-FR" w:eastAsia="fr-FR"/>
              </w:rPr>
              <w:t>0.28</w:t>
            </w:r>
          </w:p>
        </w:tc>
        <w:tc>
          <w:tcPr>
            <w:tcW w:w="1701" w:type="dxa"/>
            <w:tcBorders>
              <w:top w:val="nil"/>
              <w:left w:val="nil"/>
              <w:bottom w:val="single" w:sz="4" w:space="0" w:color="auto"/>
              <w:right w:val="single" w:sz="4" w:space="0" w:color="auto"/>
            </w:tcBorders>
            <w:shd w:val="clear" w:color="auto" w:fill="auto"/>
            <w:noWrap/>
            <w:vAlign w:val="bottom"/>
          </w:tcPr>
          <w:p w14:paraId="3447BC50" w14:textId="2FD589EF" w:rsidR="00942153" w:rsidRPr="00230F09" w:rsidRDefault="00CF1694" w:rsidP="00817CDC">
            <w:pPr>
              <w:jc w:val="right"/>
              <w:rPr>
                <w:color w:val="000000" w:themeColor="text1"/>
                <w:lang w:val="fr-FR" w:eastAsia="fr-FR"/>
              </w:rPr>
            </w:pPr>
            <w:r>
              <w:rPr>
                <w:color w:val="000000" w:themeColor="text1"/>
                <w:szCs w:val="22"/>
                <w:lang w:val="fr-FR" w:eastAsia="fr-FR"/>
              </w:rPr>
              <w:t>0.11</w:t>
            </w:r>
          </w:p>
        </w:tc>
        <w:tc>
          <w:tcPr>
            <w:tcW w:w="1134" w:type="dxa"/>
            <w:tcBorders>
              <w:top w:val="nil"/>
              <w:left w:val="nil"/>
              <w:bottom w:val="single" w:sz="4" w:space="0" w:color="auto"/>
              <w:right w:val="single" w:sz="4" w:space="0" w:color="auto"/>
            </w:tcBorders>
            <w:shd w:val="clear" w:color="auto" w:fill="auto"/>
            <w:noWrap/>
            <w:vAlign w:val="bottom"/>
          </w:tcPr>
          <w:p w14:paraId="3F102560" w14:textId="2E196061" w:rsidR="00942153" w:rsidRPr="00230F09" w:rsidRDefault="00CF1694" w:rsidP="00817CDC">
            <w:pPr>
              <w:jc w:val="right"/>
              <w:rPr>
                <w:color w:val="000000" w:themeColor="text1"/>
                <w:lang w:val="fr-FR" w:eastAsia="fr-FR"/>
              </w:rPr>
            </w:pPr>
            <w:r>
              <w:rPr>
                <w:color w:val="000000" w:themeColor="text1"/>
                <w:szCs w:val="22"/>
                <w:lang w:val="fr-FR" w:eastAsia="fr-FR"/>
              </w:rPr>
              <w:t>0.15</w:t>
            </w:r>
          </w:p>
        </w:tc>
        <w:tc>
          <w:tcPr>
            <w:tcW w:w="1633" w:type="dxa"/>
            <w:tcBorders>
              <w:top w:val="nil"/>
              <w:left w:val="nil"/>
              <w:bottom w:val="single" w:sz="4" w:space="0" w:color="auto"/>
              <w:right w:val="single" w:sz="4" w:space="0" w:color="auto"/>
            </w:tcBorders>
            <w:shd w:val="clear" w:color="auto" w:fill="auto"/>
            <w:noWrap/>
            <w:vAlign w:val="bottom"/>
          </w:tcPr>
          <w:p w14:paraId="6976A552" w14:textId="1E9338D1" w:rsidR="00942153" w:rsidRPr="00230F09" w:rsidRDefault="00CF1694" w:rsidP="00817CDC">
            <w:pPr>
              <w:jc w:val="right"/>
              <w:rPr>
                <w:color w:val="000000" w:themeColor="text1"/>
                <w:lang w:val="fr-FR" w:eastAsia="fr-FR"/>
              </w:rPr>
            </w:pPr>
            <w:r>
              <w:rPr>
                <w:color w:val="000000" w:themeColor="text1"/>
                <w:szCs w:val="22"/>
                <w:lang w:val="fr-FR" w:eastAsia="fr-FR"/>
              </w:rPr>
              <w:t>0.76</w:t>
            </w:r>
          </w:p>
        </w:tc>
        <w:tc>
          <w:tcPr>
            <w:tcW w:w="1412" w:type="dxa"/>
            <w:tcBorders>
              <w:top w:val="nil"/>
              <w:left w:val="nil"/>
              <w:bottom w:val="single" w:sz="4" w:space="0" w:color="auto"/>
              <w:right w:val="single" w:sz="4" w:space="0" w:color="auto"/>
            </w:tcBorders>
            <w:shd w:val="clear" w:color="auto" w:fill="auto"/>
            <w:noWrap/>
            <w:vAlign w:val="bottom"/>
            <w:hideMark/>
          </w:tcPr>
          <w:p w14:paraId="07B125A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Acceptable</w:t>
            </w:r>
          </w:p>
        </w:tc>
      </w:tr>
    </w:tbl>
    <w:p w14:paraId="6DA78176" w14:textId="77777777" w:rsidR="00942153" w:rsidRPr="00230F09" w:rsidRDefault="00942153" w:rsidP="00942153">
      <w:pPr>
        <w:pStyle w:val="Corpsdetexte"/>
        <w:rPr>
          <w:color w:val="000000" w:themeColor="text1"/>
          <w:lang w:val="en-US"/>
        </w:rPr>
      </w:pPr>
    </w:p>
    <w:p w14:paraId="4E1E88C6" w14:textId="45028654"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 xml:space="preserve">the risk is unacceptable (HI &gt; 1) without PPE but it is acceptable (HI &lt; 1) when </w:t>
      </w:r>
      <w:r w:rsidRPr="00230F09">
        <w:rPr>
          <w:rFonts w:ascii="Verdana" w:hAnsi="Verdana"/>
          <w:b/>
          <w:color w:val="000000" w:themeColor="text1"/>
          <w:sz w:val="20"/>
        </w:rPr>
        <w:t xml:space="preserve">gloves/clothes during M&amp;L and gloves </w:t>
      </w:r>
      <w:r w:rsidR="00CF1694">
        <w:rPr>
          <w:rFonts w:ascii="Verdana" w:hAnsi="Verdana"/>
          <w:b/>
          <w:color w:val="000000" w:themeColor="text1"/>
          <w:sz w:val="20"/>
        </w:rPr>
        <w:t xml:space="preserve">and impermeable coverall </w:t>
      </w:r>
      <w:r w:rsidRPr="00230F09">
        <w:rPr>
          <w:rFonts w:ascii="Verdana" w:hAnsi="Verdana"/>
          <w:b/>
          <w:color w:val="000000" w:themeColor="text1"/>
          <w:sz w:val="20"/>
        </w:rPr>
        <w:t>during application</w:t>
      </w:r>
      <w:r w:rsidRPr="00230F09">
        <w:rPr>
          <w:rFonts w:ascii="Verdana" w:eastAsia="Times New Roman" w:hAnsi="Verdana"/>
          <w:b/>
          <w:color w:val="000000" w:themeColor="text1"/>
          <w:sz w:val="20"/>
          <w:szCs w:val="20"/>
          <w:lang w:val="en-GB" w:eastAsia="sv-SE"/>
        </w:rPr>
        <w:t xml:space="preserve"> are worn.</w:t>
      </w:r>
    </w:p>
    <w:p w14:paraId="0471E5FB" w14:textId="77777777" w:rsidR="00942153" w:rsidRPr="00230F09" w:rsidRDefault="00942153" w:rsidP="00942153">
      <w:pPr>
        <w:pStyle w:val="Corpsdetexte"/>
        <w:rPr>
          <w:color w:val="000000" w:themeColor="text1"/>
          <w:lang w:val="en-US"/>
        </w:rPr>
      </w:pPr>
    </w:p>
    <w:p w14:paraId="20907DB1"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Professional users</w:t>
      </w:r>
    </w:p>
    <w:p w14:paraId="6232A8EB"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p>
    <w:p w14:paraId="4C87335C" w14:textId="279E4E9C"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rPr>
        <w:t xml:space="preserve"> 8.33% dilution (covers 5% dilution)</w:t>
      </w:r>
    </w:p>
    <w:p w14:paraId="79CA3127" w14:textId="77777777" w:rsidR="00942153" w:rsidRPr="00230F09" w:rsidRDefault="00942153" w:rsidP="00942153">
      <w:pPr>
        <w:pStyle w:val="BfRBBStandard"/>
        <w:rPr>
          <w:rFonts w:ascii="Verdana" w:eastAsia="Times New Roman" w:hAnsi="Verdana"/>
          <w:color w:val="000000" w:themeColor="text1"/>
          <w:sz w:val="20"/>
          <w:szCs w:val="20"/>
          <w:lang w:val="en-GB"/>
        </w:rPr>
      </w:pPr>
    </w:p>
    <w:p w14:paraId="5CCC92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F0E4092"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72ED542" w14:textId="77777777" w:rsidTr="00817CDC">
        <w:trPr>
          <w:tblHeader/>
        </w:trPr>
        <w:tc>
          <w:tcPr>
            <w:tcW w:w="1983" w:type="dxa"/>
            <w:vAlign w:val="center"/>
          </w:tcPr>
          <w:p w14:paraId="50CFF94E"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59BFE20"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C70F4D4"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46D55B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17EFCA4"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FAEF66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646554B" w14:textId="77777777" w:rsidTr="007375D2">
        <w:tc>
          <w:tcPr>
            <w:tcW w:w="7935" w:type="dxa"/>
            <w:gridSpan w:val="4"/>
            <w:shd w:val="clear" w:color="auto" w:fill="BFBFBF" w:themeFill="background1" w:themeFillShade="BF"/>
            <w:vAlign w:val="center"/>
          </w:tcPr>
          <w:p w14:paraId="29D572B5" w14:textId="635AD58D" w:rsidR="008B7782" w:rsidRPr="00230F09" w:rsidRDefault="008B7782"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C786C20" w14:textId="77777777" w:rsidTr="00817CDC">
        <w:tc>
          <w:tcPr>
            <w:tcW w:w="1983" w:type="dxa"/>
            <w:vMerge w:val="restart"/>
            <w:vAlign w:val="center"/>
          </w:tcPr>
          <w:p w14:paraId="1342FCCF"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0BE94D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104FA34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A3700CE" w14:textId="77777777" w:rsidR="008B7782" w:rsidRPr="00230F09" w:rsidRDefault="008B7782" w:rsidP="00817CDC">
            <w:pPr>
              <w:jc w:val="right"/>
              <w:rPr>
                <w:color w:val="000000" w:themeColor="text1"/>
                <w:sz w:val="20"/>
                <w:szCs w:val="20"/>
              </w:rPr>
            </w:pPr>
            <w:r w:rsidRPr="00230F09">
              <w:rPr>
                <w:color w:val="000000" w:themeColor="text1"/>
              </w:rPr>
              <w:t>7.83E-03</w:t>
            </w:r>
          </w:p>
        </w:tc>
        <w:tc>
          <w:tcPr>
            <w:tcW w:w="1984" w:type="dxa"/>
            <w:vAlign w:val="bottom"/>
          </w:tcPr>
          <w:p w14:paraId="0B26B2E9" w14:textId="77777777" w:rsidR="008B7782" w:rsidRPr="00230F09" w:rsidRDefault="008B7782" w:rsidP="00817CDC">
            <w:pPr>
              <w:jc w:val="right"/>
              <w:rPr>
                <w:color w:val="000000" w:themeColor="text1"/>
                <w:sz w:val="20"/>
                <w:szCs w:val="20"/>
              </w:rPr>
            </w:pPr>
            <w:r w:rsidRPr="00230F09">
              <w:rPr>
                <w:color w:val="000000" w:themeColor="text1"/>
              </w:rPr>
              <w:t>36%</w:t>
            </w:r>
          </w:p>
        </w:tc>
      </w:tr>
      <w:tr w:rsidR="00A4197C" w:rsidRPr="00A4197C" w14:paraId="5EB12CAF" w14:textId="77777777" w:rsidTr="00817CDC">
        <w:tc>
          <w:tcPr>
            <w:tcW w:w="1983" w:type="dxa"/>
            <w:vMerge/>
            <w:vAlign w:val="center"/>
          </w:tcPr>
          <w:p w14:paraId="22D8DF5E"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4FDE7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A7D95E" w14:textId="77777777" w:rsidR="008B7782" w:rsidRPr="00230F09" w:rsidRDefault="008B7782" w:rsidP="00817CDC">
            <w:pPr>
              <w:jc w:val="right"/>
              <w:rPr>
                <w:color w:val="000000" w:themeColor="text1"/>
                <w:sz w:val="20"/>
                <w:szCs w:val="20"/>
              </w:rPr>
            </w:pPr>
            <w:r w:rsidRPr="00230F09">
              <w:rPr>
                <w:color w:val="000000" w:themeColor="text1"/>
              </w:rPr>
              <w:t>1.85E-02</w:t>
            </w:r>
          </w:p>
        </w:tc>
        <w:tc>
          <w:tcPr>
            <w:tcW w:w="1984" w:type="dxa"/>
            <w:vAlign w:val="bottom"/>
          </w:tcPr>
          <w:p w14:paraId="014AD553" w14:textId="77777777" w:rsidR="008B7782" w:rsidRPr="00230F09" w:rsidRDefault="008B7782" w:rsidP="00817CDC">
            <w:pPr>
              <w:jc w:val="right"/>
              <w:rPr>
                <w:color w:val="000000" w:themeColor="text1"/>
                <w:sz w:val="20"/>
                <w:szCs w:val="20"/>
              </w:rPr>
            </w:pPr>
            <w:r w:rsidRPr="00230F09">
              <w:rPr>
                <w:color w:val="000000" w:themeColor="text1"/>
              </w:rPr>
              <w:t>46%</w:t>
            </w:r>
          </w:p>
        </w:tc>
      </w:tr>
      <w:tr w:rsidR="00A4197C" w:rsidRPr="00A4197C" w14:paraId="185781EC" w14:textId="77777777" w:rsidTr="00817CDC">
        <w:tc>
          <w:tcPr>
            <w:tcW w:w="1983" w:type="dxa"/>
            <w:vMerge/>
            <w:vAlign w:val="center"/>
          </w:tcPr>
          <w:p w14:paraId="4E0C143F"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40718EC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F80271C" w14:textId="77777777" w:rsidR="008B7782" w:rsidRPr="00230F09" w:rsidRDefault="008B7782" w:rsidP="00817CDC">
            <w:pPr>
              <w:jc w:val="right"/>
              <w:rPr>
                <w:color w:val="000000" w:themeColor="text1"/>
                <w:sz w:val="20"/>
                <w:szCs w:val="20"/>
              </w:rPr>
            </w:pPr>
            <w:r w:rsidRPr="00230F09">
              <w:rPr>
                <w:color w:val="000000" w:themeColor="text1"/>
              </w:rPr>
              <w:t>5.41E-03</w:t>
            </w:r>
          </w:p>
        </w:tc>
        <w:tc>
          <w:tcPr>
            <w:tcW w:w="1984" w:type="dxa"/>
            <w:vAlign w:val="bottom"/>
          </w:tcPr>
          <w:p w14:paraId="526958CE" w14:textId="77777777" w:rsidR="008B7782" w:rsidRPr="00230F09" w:rsidRDefault="008B7782" w:rsidP="00817CDC">
            <w:pPr>
              <w:jc w:val="right"/>
              <w:rPr>
                <w:color w:val="000000" w:themeColor="text1"/>
                <w:sz w:val="20"/>
                <w:szCs w:val="20"/>
              </w:rPr>
            </w:pPr>
            <w:r w:rsidRPr="00230F09">
              <w:rPr>
                <w:color w:val="000000" w:themeColor="text1"/>
              </w:rPr>
              <w:t>18%</w:t>
            </w:r>
          </w:p>
        </w:tc>
      </w:tr>
      <w:tr w:rsidR="00A4197C" w:rsidRPr="00A4197C" w14:paraId="6803F94A" w14:textId="77777777" w:rsidTr="00817CDC">
        <w:tc>
          <w:tcPr>
            <w:tcW w:w="1983" w:type="dxa"/>
            <w:vMerge/>
            <w:vAlign w:val="center"/>
          </w:tcPr>
          <w:p w14:paraId="701FF21B"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1497D89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05BF5B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2EF1CF2" w14:textId="77777777" w:rsidR="008B7782" w:rsidRPr="00230F09" w:rsidRDefault="008B7782" w:rsidP="00817CDC">
            <w:pPr>
              <w:jc w:val="right"/>
              <w:rPr>
                <w:color w:val="000000" w:themeColor="text1"/>
                <w:sz w:val="20"/>
                <w:szCs w:val="20"/>
              </w:rPr>
            </w:pPr>
            <w:r w:rsidRPr="00230F09">
              <w:rPr>
                <w:color w:val="000000" w:themeColor="text1"/>
              </w:rPr>
              <w:t>4.94E-02</w:t>
            </w:r>
          </w:p>
        </w:tc>
        <w:tc>
          <w:tcPr>
            <w:tcW w:w="1984" w:type="dxa"/>
            <w:vAlign w:val="bottom"/>
          </w:tcPr>
          <w:p w14:paraId="2A3615C1" w14:textId="77777777" w:rsidR="008B7782" w:rsidRPr="00230F09" w:rsidRDefault="008B7782" w:rsidP="00817CDC">
            <w:pPr>
              <w:jc w:val="right"/>
              <w:rPr>
                <w:color w:val="000000" w:themeColor="text1"/>
                <w:sz w:val="20"/>
                <w:szCs w:val="20"/>
              </w:rPr>
            </w:pPr>
            <w:r w:rsidRPr="00230F09">
              <w:rPr>
                <w:color w:val="000000" w:themeColor="text1"/>
              </w:rPr>
              <w:t>25%</w:t>
            </w:r>
          </w:p>
        </w:tc>
      </w:tr>
      <w:tr w:rsidR="00A4197C" w:rsidRPr="00A4197C" w14:paraId="295E0034" w14:textId="77777777" w:rsidTr="00817CDC">
        <w:tc>
          <w:tcPr>
            <w:tcW w:w="1983" w:type="dxa"/>
            <w:vMerge w:val="restart"/>
            <w:vAlign w:val="center"/>
          </w:tcPr>
          <w:p w14:paraId="7B7F8018"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5620E5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7DCD99C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391C754"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vAlign w:val="bottom"/>
          </w:tcPr>
          <w:p w14:paraId="1A98BF8E"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4A88E83D" w14:textId="77777777" w:rsidTr="00817CDC">
        <w:tc>
          <w:tcPr>
            <w:tcW w:w="1983" w:type="dxa"/>
            <w:vMerge/>
            <w:vAlign w:val="center"/>
          </w:tcPr>
          <w:p w14:paraId="163A87CF"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5E78DD8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D748E7"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vAlign w:val="bottom"/>
          </w:tcPr>
          <w:p w14:paraId="27149CFD"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3E9002F" w14:textId="77777777" w:rsidTr="00817CDC">
        <w:tc>
          <w:tcPr>
            <w:tcW w:w="1983" w:type="dxa"/>
            <w:vMerge/>
            <w:vAlign w:val="center"/>
          </w:tcPr>
          <w:p w14:paraId="014252E4"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6872A96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1DAA812"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vAlign w:val="bottom"/>
          </w:tcPr>
          <w:p w14:paraId="0C6E87F2"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699AC91E" w14:textId="77777777" w:rsidTr="00817CDC">
        <w:tc>
          <w:tcPr>
            <w:tcW w:w="1983" w:type="dxa"/>
            <w:vMerge/>
            <w:vAlign w:val="center"/>
          </w:tcPr>
          <w:p w14:paraId="2CB8E7D6"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4CA2D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D512C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E1EBC14"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vAlign w:val="bottom"/>
          </w:tcPr>
          <w:p w14:paraId="0C222722"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25ABBA6F" w14:textId="77777777" w:rsidTr="00817CDC">
        <w:tc>
          <w:tcPr>
            <w:tcW w:w="1983" w:type="dxa"/>
            <w:vMerge w:val="restart"/>
            <w:vAlign w:val="center"/>
          </w:tcPr>
          <w:p w14:paraId="7222829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F92DB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25B31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8B9BCB"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vAlign w:val="bottom"/>
          </w:tcPr>
          <w:p w14:paraId="09E49E54"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357D787B" w14:textId="77777777" w:rsidTr="00817CDC">
        <w:tc>
          <w:tcPr>
            <w:tcW w:w="1983" w:type="dxa"/>
            <w:vMerge/>
            <w:vAlign w:val="center"/>
          </w:tcPr>
          <w:p w14:paraId="481C0CE4"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727552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F9A5B6"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vAlign w:val="bottom"/>
          </w:tcPr>
          <w:p w14:paraId="1656FEFA"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A30B707" w14:textId="77777777" w:rsidTr="00817CDC">
        <w:tc>
          <w:tcPr>
            <w:tcW w:w="1983" w:type="dxa"/>
            <w:vMerge/>
            <w:vAlign w:val="center"/>
          </w:tcPr>
          <w:p w14:paraId="2983C7B9"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F91D12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11DA4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3FEF9B1A"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2CA46C97" w14:textId="77777777" w:rsidTr="00817CDC">
        <w:tc>
          <w:tcPr>
            <w:tcW w:w="1983" w:type="dxa"/>
            <w:vMerge/>
            <w:tcBorders>
              <w:bottom w:val="single" w:sz="4" w:space="0" w:color="auto"/>
            </w:tcBorders>
            <w:vAlign w:val="center"/>
          </w:tcPr>
          <w:p w14:paraId="29EA6235"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C65CD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7E4E9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3E324BF"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7C057EC3" w14:textId="77777777" w:rsidR="008B7782" w:rsidRPr="00230F09" w:rsidRDefault="008B7782" w:rsidP="00817CDC">
            <w:pPr>
              <w:jc w:val="right"/>
              <w:rPr>
                <w:color w:val="000000" w:themeColor="text1"/>
                <w:sz w:val="20"/>
                <w:szCs w:val="20"/>
              </w:rPr>
            </w:pPr>
            <w:r w:rsidRPr="00230F09">
              <w:rPr>
                <w:color w:val="000000" w:themeColor="text1"/>
              </w:rPr>
              <w:t>0.6%</w:t>
            </w:r>
          </w:p>
        </w:tc>
      </w:tr>
      <w:tr w:rsidR="00A4197C" w:rsidRPr="00A4197C" w14:paraId="2D1BFF5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AE6B68C"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 xml:space="preserve">Mixing and loading + </w:t>
            </w:r>
            <w:r w:rsidRPr="00230F09">
              <w:rPr>
                <w:rFonts w:cs="Arial"/>
                <w:color w:val="000000" w:themeColor="text1"/>
                <w:lang w:val="en-US"/>
              </w:rPr>
              <w:lastRenderedPageBreak/>
              <w:t>application + cleaning</w:t>
            </w:r>
          </w:p>
        </w:tc>
        <w:tc>
          <w:tcPr>
            <w:tcW w:w="1984" w:type="dxa"/>
            <w:tcBorders>
              <w:top w:val="single" w:sz="4" w:space="0" w:color="auto"/>
            </w:tcBorders>
            <w:shd w:val="clear" w:color="auto" w:fill="C6D9F1" w:themeFill="text2" w:themeFillTint="33"/>
            <w:vAlign w:val="center"/>
          </w:tcPr>
          <w:p w14:paraId="3FF5DC9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p w14:paraId="561C94D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21873CAC" w14:textId="77777777" w:rsidR="008B7782" w:rsidRPr="00230F09" w:rsidRDefault="008B7782" w:rsidP="00817CDC">
            <w:pPr>
              <w:jc w:val="right"/>
              <w:rPr>
                <w:b/>
                <w:bCs/>
                <w:color w:val="000000" w:themeColor="text1"/>
                <w:sz w:val="20"/>
                <w:szCs w:val="20"/>
              </w:rPr>
            </w:pPr>
            <w:r w:rsidRPr="00230F09">
              <w:rPr>
                <w:b/>
                <w:bCs/>
                <w:color w:val="000000" w:themeColor="text1"/>
              </w:rPr>
              <w:t>1.02E-02</w:t>
            </w:r>
          </w:p>
        </w:tc>
        <w:tc>
          <w:tcPr>
            <w:tcW w:w="1984" w:type="dxa"/>
            <w:tcBorders>
              <w:top w:val="single" w:sz="4" w:space="0" w:color="auto"/>
            </w:tcBorders>
            <w:shd w:val="clear" w:color="auto" w:fill="C6D9F1" w:themeFill="text2" w:themeFillTint="33"/>
            <w:vAlign w:val="bottom"/>
          </w:tcPr>
          <w:p w14:paraId="5C2F6547" w14:textId="77777777" w:rsidR="008B7782" w:rsidRPr="00230F09" w:rsidRDefault="008B7782" w:rsidP="00817CDC">
            <w:pPr>
              <w:jc w:val="right"/>
              <w:rPr>
                <w:b/>
                <w:bCs/>
                <w:color w:val="000000" w:themeColor="text1"/>
                <w:sz w:val="20"/>
                <w:szCs w:val="20"/>
              </w:rPr>
            </w:pPr>
            <w:r w:rsidRPr="00230F09">
              <w:rPr>
                <w:b/>
                <w:bCs/>
                <w:color w:val="000000" w:themeColor="text1"/>
              </w:rPr>
              <w:t>46%</w:t>
            </w:r>
          </w:p>
        </w:tc>
      </w:tr>
      <w:tr w:rsidR="00A4197C" w:rsidRPr="00A4197C" w14:paraId="2F028BC7" w14:textId="77777777" w:rsidTr="00817CDC">
        <w:tc>
          <w:tcPr>
            <w:tcW w:w="1983" w:type="dxa"/>
            <w:vMerge/>
            <w:tcBorders>
              <w:left w:val="single" w:sz="4" w:space="0" w:color="auto"/>
            </w:tcBorders>
            <w:shd w:val="clear" w:color="auto" w:fill="C6D9F1" w:themeFill="text2" w:themeFillTint="33"/>
            <w:vAlign w:val="center"/>
          </w:tcPr>
          <w:p w14:paraId="261EBE2A"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4720EC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6ADA0A4" w14:textId="77777777" w:rsidR="008B7782" w:rsidRPr="00230F09" w:rsidRDefault="008B7782" w:rsidP="00817CDC">
            <w:pPr>
              <w:jc w:val="right"/>
              <w:rPr>
                <w:b/>
                <w:bCs/>
                <w:color w:val="000000" w:themeColor="text1"/>
                <w:sz w:val="20"/>
                <w:szCs w:val="20"/>
              </w:rPr>
            </w:pPr>
            <w:r w:rsidRPr="00230F09">
              <w:rPr>
                <w:b/>
                <w:bCs/>
                <w:color w:val="000000" w:themeColor="text1"/>
              </w:rPr>
              <w:t>2.36E-02</w:t>
            </w:r>
          </w:p>
        </w:tc>
        <w:tc>
          <w:tcPr>
            <w:tcW w:w="1984" w:type="dxa"/>
            <w:shd w:val="clear" w:color="auto" w:fill="C6D9F1" w:themeFill="text2" w:themeFillTint="33"/>
            <w:vAlign w:val="bottom"/>
          </w:tcPr>
          <w:p w14:paraId="6DF87DD4" w14:textId="77777777" w:rsidR="008B7782" w:rsidRPr="00230F09" w:rsidRDefault="008B7782" w:rsidP="00817CDC">
            <w:pPr>
              <w:jc w:val="right"/>
              <w:rPr>
                <w:b/>
                <w:bCs/>
                <w:color w:val="000000" w:themeColor="text1"/>
                <w:sz w:val="20"/>
                <w:szCs w:val="20"/>
              </w:rPr>
            </w:pPr>
            <w:r w:rsidRPr="00230F09">
              <w:rPr>
                <w:b/>
                <w:bCs/>
                <w:color w:val="000000" w:themeColor="text1"/>
              </w:rPr>
              <w:t>59%</w:t>
            </w:r>
          </w:p>
        </w:tc>
      </w:tr>
      <w:tr w:rsidR="00A4197C" w:rsidRPr="00A4197C" w14:paraId="60F609FC" w14:textId="77777777" w:rsidTr="00817CDC">
        <w:tc>
          <w:tcPr>
            <w:tcW w:w="1983" w:type="dxa"/>
            <w:vMerge/>
            <w:tcBorders>
              <w:left w:val="single" w:sz="4" w:space="0" w:color="auto"/>
            </w:tcBorders>
            <w:shd w:val="clear" w:color="auto" w:fill="C6D9F1" w:themeFill="text2" w:themeFillTint="33"/>
            <w:vAlign w:val="center"/>
          </w:tcPr>
          <w:p w14:paraId="0FB92C56"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DE68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D422D2" w14:textId="77777777" w:rsidR="008B7782" w:rsidRPr="00230F09" w:rsidRDefault="008B7782" w:rsidP="00817CDC">
            <w:pPr>
              <w:jc w:val="right"/>
              <w:rPr>
                <w:b/>
                <w:bCs/>
                <w:color w:val="000000" w:themeColor="text1"/>
                <w:sz w:val="20"/>
                <w:szCs w:val="20"/>
              </w:rPr>
            </w:pPr>
            <w:r w:rsidRPr="00230F09">
              <w:rPr>
                <w:b/>
                <w:bCs/>
                <w:color w:val="000000" w:themeColor="text1"/>
              </w:rPr>
              <w:t>7.09E-03</w:t>
            </w:r>
          </w:p>
        </w:tc>
        <w:tc>
          <w:tcPr>
            <w:tcW w:w="1984" w:type="dxa"/>
            <w:shd w:val="clear" w:color="auto" w:fill="C6D9F1" w:themeFill="text2" w:themeFillTint="33"/>
            <w:vAlign w:val="bottom"/>
          </w:tcPr>
          <w:p w14:paraId="2848A683" w14:textId="77777777" w:rsidR="008B7782" w:rsidRPr="00230F09" w:rsidRDefault="008B7782" w:rsidP="00817CDC">
            <w:pPr>
              <w:jc w:val="right"/>
              <w:rPr>
                <w:b/>
                <w:bCs/>
                <w:color w:val="000000" w:themeColor="text1"/>
                <w:sz w:val="20"/>
                <w:szCs w:val="20"/>
              </w:rPr>
            </w:pPr>
            <w:r w:rsidRPr="00230F09">
              <w:rPr>
                <w:b/>
                <w:bCs/>
                <w:color w:val="000000" w:themeColor="text1"/>
              </w:rPr>
              <w:t>24%</w:t>
            </w:r>
          </w:p>
        </w:tc>
      </w:tr>
      <w:tr w:rsidR="00A4197C" w:rsidRPr="00A4197C" w14:paraId="58E06169" w14:textId="77777777" w:rsidTr="00817CDC">
        <w:tc>
          <w:tcPr>
            <w:tcW w:w="1983" w:type="dxa"/>
            <w:vMerge/>
            <w:tcBorders>
              <w:left w:val="single" w:sz="4" w:space="0" w:color="auto"/>
            </w:tcBorders>
            <w:shd w:val="clear" w:color="auto" w:fill="C6D9F1" w:themeFill="text2" w:themeFillTint="33"/>
            <w:vAlign w:val="center"/>
          </w:tcPr>
          <w:p w14:paraId="59E9E109"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C6B03F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083F19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50D75BF5" w14:textId="77777777" w:rsidR="008B7782" w:rsidRPr="00230F09" w:rsidRDefault="008B7782" w:rsidP="00817CDC">
            <w:pPr>
              <w:jc w:val="right"/>
              <w:rPr>
                <w:b/>
                <w:bCs/>
                <w:color w:val="000000" w:themeColor="text1"/>
                <w:sz w:val="20"/>
                <w:szCs w:val="20"/>
              </w:rPr>
            </w:pPr>
            <w:r w:rsidRPr="00230F09">
              <w:rPr>
                <w:b/>
                <w:bCs/>
                <w:color w:val="000000" w:themeColor="text1"/>
              </w:rPr>
              <w:t>6.21E-02</w:t>
            </w:r>
          </w:p>
        </w:tc>
        <w:tc>
          <w:tcPr>
            <w:tcW w:w="1984" w:type="dxa"/>
            <w:shd w:val="clear" w:color="auto" w:fill="C6D9F1" w:themeFill="text2" w:themeFillTint="33"/>
            <w:vAlign w:val="bottom"/>
          </w:tcPr>
          <w:p w14:paraId="70EFB1C0" w14:textId="77777777" w:rsidR="008B7782" w:rsidRPr="00230F09" w:rsidRDefault="008B7782" w:rsidP="00817CDC">
            <w:pPr>
              <w:jc w:val="right"/>
              <w:rPr>
                <w:b/>
                <w:bCs/>
                <w:color w:val="000000" w:themeColor="text1"/>
                <w:sz w:val="20"/>
                <w:szCs w:val="20"/>
              </w:rPr>
            </w:pPr>
            <w:r w:rsidRPr="00230F09">
              <w:rPr>
                <w:b/>
                <w:bCs/>
                <w:color w:val="000000" w:themeColor="text1"/>
              </w:rPr>
              <w:t>31%</w:t>
            </w:r>
          </w:p>
        </w:tc>
      </w:tr>
      <w:tr w:rsidR="00A4197C" w:rsidRPr="00A4197C" w14:paraId="02B53120" w14:textId="77777777" w:rsidTr="007375D2">
        <w:tc>
          <w:tcPr>
            <w:tcW w:w="7935" w:type="dxa"/>
            <w:gridSpan w:val="4"/>
            <w:tcBorders>
              <w:left w:val="single" w:sz="4" w:space="0" w:color="auto"/>
              <w:right w:val="single" w:sz="4" w:space="0" w:color="auto"/>
            </w:tcBorders>
            <w:shd w:val="clear" w:color="auto" w:fill="BFBFBF" w:themeFill="background1" w:themeFillShade="BF"/>
            <w:vAlign w:val="center"/>
          </w:tcPr>
          <w:p w14:paraId="56DA475B" w14:textId="09D3A73A" w:rsidR="008B7782" w:rsidRPr="00230F09" w:rsidRDefault="008B7782"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1057ED66" w14:textId="77777777" w:rsidTr="00817CDC">
        <w:tc>
          <w:tcPr>
            <w:tcW w:w="1983" w:type="dxa"/>
            <w:vMerge w:val="restart"/>
            <w:tcBorders>
              <w:left w:val="single" w:sz="4" w:space="0" w:color="auto"/>
            </w:tcBorders>
            <w:shd w:val="clear" w:color="auto" w:fill="auto"/>
            <w:vAlign w:val="center"/>
          </w:tcPr>
          <w:p w14:paraId="7C2A56D0"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7F5160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FF4BC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F64D7A" w14:textId="77777777" w:rsidR="008B7782" w:rsidRPr="00230F09" w:rsidRDefault="008B7782" w:rsidP="00817CDC">
            <w:pPr>
              <w:jc w:val="right"/>
              <w:rPr>
                <w:color w:val="000000" w:themeColor="text1"/>
                <w:sz w:val="20"/>
                <w:szCs w:val="20"/>
              </w:rPr>
            </w:pPr>
            <w:r w:rsidRPr="00230F09">
              <w:rPr>
                <w:color w:val="000000" w:themeColor="text1"/>
              </w:rPr>
              <w:t>7.83E-04</w:t>
            </w:r>
          </w:p>
        </w:tc>
        <w:tc>
          <w:tcPr>
            <w:tcW w:w="1984" w:type="dxa"/>
            <w:shd w:val="clear" w:color="auto" w:fill="auto"/>
            <w:vAlign w:val="bottom"/>
          </w:tcPr>
          <w:p w14:paraId="76071011"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70231770" w14:textId="77777777" w:rsidTr="00817CDC">
        <w:tc>
          <w:tcPr>
            <w:tcW w:w="1983" w:type="dxa"/>
            <w:vMerge/>
            <w:tcBorders>
              <w:left w:val="single" w:sz="4" w:space="0" w:color="auto"/>
            </w:tcBorders>
            <w:shd w:val="clear" w:color="auto" w:fill="auto"/>
            <w:vAlign w:val="center"/>
          </w:tcPr>
          <w:p w14:paraId="183B2D2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313F4B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643A2836" w14:textId="77777777" w:rsidR="008B7782" w:rsidRPr="00230F09" w:rsidRDefault="008B7782" w:rsidP="00817CDC">
            <w:pPr>
              <w:jc w:val="right"/>
              <w:rPr>
                <w:color w:val="000000" w:themeColor="text1"/>
                <w:sz w:val="20"/>
                <w:szCs w:val="20"/>
              </w:rPr>
            </w:pPr>
            <w:r w:rsidRPr="00230F09">
              <w:rPr>
                <w:color w:val="000000" w:themeColor="text1"/>
              </w:rPr>
              <w:t>1.85E-03</w:t>
            </w:r>
          </w:p>
        </w:tc>
        <w:tc>
          <w:tcPr>
            <w:tcW w:w="1984" w:type="dxa"/>
            <w:shd w:val="clear" w:color="auto" w:fill="auto"/>
            <w:vAlign w:val="bottom"/>
          </w:tcPr>
          <w:p w14:paraId="26259721" w14:textId="77777777" w:rsidR="008B7782" w:rsidRPr="00230F09" w:rsidRDefault="008B7782" w:rsidP="00817CDC">
            <w:pPr>
              <w:jc w:val="right"/>
              <w:rPr>
                <w:color w:val="000000" w:themeColor="text1"/>
                <w:sz w:val="20"/>
                <w:szCs w:val="20"/>
              </w:rPr>
            </w:pPr>
            <w:r w:rsidRPr="00230F09">
              <w:rPr>
                <w:color w:val="000000" w:themeColor="text1"/>
              </w:rPr>
              <w:t>5%</w:t>
            </w:r>
          </w:p>
        </w:tc>
      </w:tr>
      <w:tr w:rsidR="00A4197C" w:rsidRPr="00A4197C" w14:paraId="7B070A98" w14:textId="77777777" w:rsidTr="00817CDC">
        <w:tc>
          <w:tcPr>
            <w:tcW w:w="1983" w:type="dxa"/>
            <w:vMerge/>
            <w:tcBorders>
              <w:left w:val="single" w:sz="4" w:space="0" w:color="auto"/>
            </w:tcBorders>
            <w:shd w:val="clear" w:color="auto" w:fill="auto"/>
            <w:vAlign w:val="center"/>
          </w:tcPr>
          <w:p w14:paraId="0D47132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AB7B05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73F4D145" w14:textId="77777777" w:rsidR="008B7782" w:rsidRPr="00230F09" w:rsidRDefault="008B7782" w:rsidP="00817CDC">
            <w:pPr>
              <w:jc w:val="right"/>
              <w:rPr>
                <w:color w:val="000000" w:themeColor="text1"/>
                <w:sz w:val="20"/>
                <w:szCs w:val="20"/>
              </w:rPr>
            </w:pPr>
            <w:r w:rsidRPr="00230F09">
              <w:rPr>
                <w:color w:val="000000" w:themeColor="text1"/>
              </w:rPr>
              <w:t>5.41E-04</w:t>
            </w:r>
          </w:p>
        </w:tc>
        <w:tc>
          <w:tcPr>
            <w:tcW w:w="1984" w:type="dxa"/>
            <w:shd w:val="clear" w:color="auto" w:fill="auto"/>
            <w:vAlign w:val="bottom"/>
          </w:tcPr>
          <w:p w14:paraId="120D31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121CE713" w14:textId="77777777" w:rsidTr="00817CDC">
        <w:tc>
          <w:tcPr>
            <w:tcW w:w="1983" w:type="dxa"/>
            <w:vMerge/>
            <w:tcBorders>
              <w:left w:val="single" w:sz="4" w:space="0" w:color="auto"/>
            </w:tcBorders>
            <w:shd w:val="clear" w:color="auto" w:fill="auto"/>
            <w:vAlign w:val="center"/>
          </w:tcPr>
          <w:p w14:paraId="582E715D"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8BFD84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42D8C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1554A19" w14:textId="77777777" w:rsidR="008B7782" w:rsidRPr="00230F09" w:rsidRDefault="008B7782" w:rsidP="00817CDC">
            <w:pPr>
              <w:jc w:val="right"/>
              <w:rPr>
                <w:color w:val="000000" w:themeColor="text1"/>
                <w:sz w:val="20"/>
                <w:szCs w:val="20"/>
              </w:rPr>
            </w:pPr>
            <w:r w:rsidRPr="00230F09">
              <w:rPr>
                <w:color w:val="000000" w:themeColor="text1"/>
              </w:rPr>
              <w:t>4.94E-03</w:t>
            </w:r>
          </w:p>
        </w:tc>
        <w:tc>
          <w:tcPr>
            <w:tcW w:w="1984" w:type="dxa"/>
            <w:shd w:val="clear" w:color="auto" w:fill="auto"/>
            <w:vAlign w:val="bottom"/>
          </w:tcPr>
          <w:p w14:paraId="10085130" w14:textId="77777777" w:rsidR="008B7782" w:rsidRPr="00230F09" w:rsidRDefault="008B7782" w:rsidP="00817CDC">
            <w:pPr>
              <w:jc w:val="right"/>
              <w:rPr>
                <w:color w:val="000000" w:themeColor="text1"/>
                <w:sz w:val="20"/>
                <w:szCs w:val="20"/>
              </w:rPr>
            </w:pPr>
            <w:r w:rsidRPr="00230F09">
              <w:rPr>
                <w:color w:val="000000" w:themeColor="text1"/>
              </w:rPr>
              <w:t>3%</w:t>
            </w:r>
          </w:p>
        </w:tc>
      </w:tr>
      <w:tr w:rsidR="00A4197C" w:rsidRPr="00A4197C" w14:paraId="186843D9" w14:textId="77777777" w:rsidTr="00817CDC">
        <w:tc>
          <w:tcPr>
            <w:tcW w:w="1983" w:type="dxa"/>
            <w:vMerge w:val="restart"/>
            <w:tcBorders>
              <w:left w:val="single" w:sz="4" w:space="0" w:color="auto"/>
            </w:tcBorders>
            <w:shd w:val="clear" w:color="auto" w:fill="auto"/>
            <w:vAlign w:val="center"/>
          </w:tcPr>
          <w:p w14:paraId="79D9814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284104D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1637EC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1027300"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shd w:val="clear" w:color="auto" w:fill="auto"/>
            <w:vAlign w:val="bottom"/>
          </w:tcPr>
          <w:p w14:paraId="1602AC62"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680773D1" w14:textId="77777777" w:rsidTr="00817CDC">
        <w:tc>
          <w:tcPr>
            <w:tcW w:w="1983" w:type="dxa"/>
            <w:vMerge/>
            <w:tcBorders>
              <w:left w:val="single" w:sz="4" w:space="0" w:color="auto"/>
            </w:tcBorders>
            <w:shd w:val="clear" w:color="auto" w:fill="auto"/>
            <w:vAlign w:val="center"/>
          </w:tcPr>
          <w:p w14:paraId="72FF9719"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52548DE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10D569AF"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shd w:val="clear" w:color="auto" w:fill="auto"/>
            <w:vAlign w:val="bottom"/>
          </w:tcPr>
          <w:p w14:paraId="664414F8"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614A673" w14:textId="77777777" w:rsidTr="00817CDC">
        <w:tc>
          <w:tcPr>
            <w:tcW w:w="1983" w:type="dxa"/>
            <w:vMerge/>
            <w:tcBorders>
              <w:left w:val="single" w:sz="4" w:space="0" w:color="auto"/>
            </w:tcBorders>
            <w:shd w:val="clear" w:color="auto" w:fill="auto"/>
            <w:vAlign w:val="center"/>
          </w:tcPr>
          <w:p w14:paraId="00F2F5C4"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3CB15B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10C6865"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shd w:val="clear" w:color="auto" w:fill="auto"/>
            <w:vAlign w:val="bottom"/>
          </w:tcPr>
          <w:p w14:paraId="740DAD08"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441E56EE" w14:textId="77777777" w:rsidTr="00817CDC">
        <w:tc>
          <w:tcPr>
            <w:tcW w:w="1983" w:type="dxa"/>
            <w:vMerge/>
            <w:tcBorders>
              <w:left w:val="single" w:sz="4" w:space="0" w:color="auto"/>
            </w:tcBorders>
            <w:shd w:val="clear" w:color="auto" w:fill="auto"/>
            <w:vAlign w:val="center"/>
          </w:tcPr>
          <w:p w14:paraId="714271A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D0DFDE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CD1C38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6481379"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shd w:val="clear" w:color="auto" w:fill="auto"/>
            <w:vAlign w:val="bottom"/>
          </w:tcPr>
          <w:p w14:paraId="261FF096"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441829C3" w14:textId="77777777" w:rsidTr="00817CDC">
        <w:tc>
          <w:tcPr>
            <w:tcW w:w="1983" w:type="dxa"/>
            <w:vMerge w:val="restart"/>
            <w:tcBorders>
              <w:left w:val="single" w:sz="4" w:space="0" w:color="auto"/>
            </w:tcBorders>
            <w:shd w:val="clear" w:color="auto" w:fill="auto"/>
            <w:vAlign w:val="center"/>
          </w:tcPr>
          <w:p w14:paraId="5AF9AEE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37B7572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F96D2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281C0A97"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shd w:val="clear" w:color="auto" w:fill="auto"/>
            <w:vAlign w:val="bottom"/>
          </w:tcPr>
          <w:p w14:paraId="56CF05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787003A0" w14:textId="77777777" w:rsidTr="00817CDC">
        <w:tc>
          <w:tcPr>
            <w:tcW w:w="1983" w:type="dxa"/>
            <w:vMerge/>
            <w:tcBorders>
              <w:left w:val="single" w:sz="4" w:space="0" w:color="auto"/>
            </w:tcBorders>
            <w:shd w:val="clear" w:color="auto" w:fill="auto"/>
            <w:vAlign w:val="center"/>
          </w:tcPr>
          <w:p w14:paraId="6E06EDA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AD7713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561F0D24"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shd w:val="clear" w:color="auto" w:fill="auto"/>
            <w:vAlign w:val="bottom"/>
          </w:tcPr>
          <w:p w14:paraId="004806D5"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F4B587C" w14:textId="77777777" w:rsidTr="00817CDC">
        <w:tc>
          <w:tcPr>
            <w:tcW w:w="1983" w:type="dxa"/>
            <w:vMerge/>
            <w:tcBorders>
              <w:left w:val="single" w:sz="4" w:space="0" w:color="auto"/>
            </w:tcBorders>
            <w:shd w:val="clear" w:color="auto" w:fill="auto"/>
            <w:vAlign w:val="center"/>
          </w:tcPr>
          <w:p w14:paraId="7C4811E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3E4943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3175AE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shd w:val="clear" w:color="auto" w:fill="auto"/>
            <w:vAlign w:val="bottom"/>
          </w:tcPr>
          <w:p w14:paraId="5206FDB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697A0103" w14:textId="77777777" w:rsidTr="00817CDC">
        <w:tc>
          <w:tcPr>
            <w:tcW w:w="1983" w:type="dxa"/>
            <w:vMerge/>
            <w:tcBorders>
              <w:left w:val="single" w:sz="4" w:space="0" w:color="auto"/>
            </w:tcBorders>
            <w:shd w:val="clear" w:color="auto" w:fill="auto"/>
            <w:vAlign w:val="center"/>
          </w:tcPr>
          <w:p w14:paraId="788E653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9CEA6F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7E8D28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9E0B193"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shd w:val="clear" w:color="auto" w:fill="auto"/>
            <w:vAlign w:val="bottom"/>
          </w:tcPr>
          <w:p w14:paraId="5C0920E7"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C6A4C12" w14:textId="77777777" w:rsidTr="00817CDC">
        <w:tc>
          <w:tcPr>
            <w:tcW w:w="1983" w:type="dxa"/>
            <w:vMerge w:val="restart"/>
            <w:tcBorders>
              <w:left w:val="single" w:sz="4" w:space="0" w:color="auto"/>
            </w:tcBorders>
            <w:shd w:val="clear" w:color="auto" w:fill="C6D9F1" w:themeFill="text2" w:themeFillTint="33"/>
            <w:vAlign w:val="center"/>
          </w:tcPr>
          <w:p w14:paraId="0885CEB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10584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24DAC70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1350CE" w14:textId="77777777" w:rsidR="008B7782" w:rsidRPr="00230F09" w:rsidRDefault="008B7782" w:rsidP="00817CDC">
            <w:pPr>
              <w:jc w:val="right"/>
              <w:rPr>
                <w:b/>
                <w:bCs/>
                <w:color w:val="000000" w:themeColor="text1"/>
                <w:sz w:val="20"/>
                <w:szCs w:val="20"/>
              </w:rPr>
            </w:pPr>
            <w:r w:rsidRPr="00230F09">
              <w:rPr>
                <w:b/>
                <w:bCs/>
                <w:color w:val="000000" w:themeColor="text1"/>
              </w:rPr>
              <w:t>3.12E-03</w:t>
            </w:r>
          </w:p>
        </w:tc>
        <w:tc>
          <w:tcPr>
            <w:tcW w:w="1984" w:type="dxa"/>
            <w:shd w:val="clear" w:color="auto" w:fill="C6D9F1" w:themeFill="text2" w:themeFillTint="33"/>
            <w:vAlign w:val="bottom"/>
          </w:tcPr>
          <w:p w14:paraId="180FDE2F" w14:textId="77777777" w:rsidR="008B7782" w:rsidRPr="00230F09" w:rsidRDefault="008B7782" w:rsidP="00817CDC">
            <w:pPr>
              <w:jc w:val="right"/>
              <w:rPr>
                <w:b/>
                <w:bCs/>
                <w:color w:val="000000" w:themeColor="text1"/>
                <w:sz w:val="20"/>
                <w:szCs w:val="20"/>
              </w:rPr>
            </w:pPr>
            <w:r w:rsidRPr="00230F09">
              <w:rPr>
                <w:b/>
                <w:bCs/>
                <w:color w:val="000000" w:themeColor="text1"/>
              </w:rPr>
              <w:t>14%</w:t>
            </w:r>
          </w:p>
        </w:tc>
      </w:tr>
      <w:tr w:rsidR="00A4197C" w:rsidRPr="00A4197C" w14:paraId="7EB3EB0B" w14:textId="77777777" w:rsidTr="00817CDC">
        <w:tc>
          <w:tcPr>
            <w:tcW w:w="1983" w:type="dxa"/>
            <w:vMerge/>
            <w:tcBorders>
              <w:left w:val="single" w:sz="4" w:space="0" w:color="auto"/>
            </w:tcBorders>
            <w:shd w:val="clear" w:color="auto" w:fill="C6D9F1" w:themeFill="text2" w:themeFillTint="33"/>
            <w:vAlign w:val="center"/>
          </w:tcPr>
          <w:p w14:paraId="34F50CF5"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ED23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45D47A0D" w14:textId="77777777" w:rsidR="008B7782" w:rsidRPr="00230F09" w:rsidRDefault="008B7782" w:rsidP="00817CDC">
            <w:pPr>
              <w:jc w:val="right"/>
              <w:rPr>
                <w:b/>
                <w:bCs/>
                <w:color w:val="000000" w:themeColor="text1"/>
                <w:sz w:val="20"/>
                <w:szCs w:val="20"/>
              </w:rPr>
            </w:pPr>
            <w:r w:rsidRPr="00230F09">
              <w:rPr>
                <w:b/>
                <w:bCs/>
                <w:color w:val="000000" w:themeColor="text1"/>
              </w:rPr>
              <w:t>6.99E-03</w:t>
            </w:r>
          </w:p>
        </w:tc>
        <w:tc>
          <w:tcPr>
            <w:tcW w:w="1984" w:type="dxa"/>
            <w:shd w:val="clear" w:color="auto" w:fill="C6D9F1" w:themeFill="text2" w:themeFillTint="33"/>
            <w:vAlign w:val="bottom"/>
          </w:tcPr>
          <w:p w14:paraId="035B2349" w14:textId="77777777" w:rsidR="008B7782" w:rsidRPr="00230F09" w:rsidRDefault="008B7782" w:rsidP="00817CDC">
            <w:pPr>
              <w:jc w:val="right"/>
              <w:rPr>
                <w:b/>
                <w:bCs/>
                <w:color w:val="000000" w:themeColor="text1"/>
                <w:sz w:val="20"/>
                <w:szCs w:val="20"/>
              </w:rPr>
            </w:pPr>
            <w:r w:rsidRPr="00230F09">
              <w:rPr>
                <w:b/>
                <w:bCs/>
                <w:color w:val="000000" w:themeColor="text1"/>
              </w:rPr>
              <w:t>17%</w:t>
            </w:r>
          </w:p>
        </w:tc>
      </w:tr>
      <w:tr w:rsidR="00A4197C" w:rsidRPr="00A4197C" w14:paraId="01AFE1A0" w14:textId="77777777" w:rsidTr="00817CDC">
        <w:tc>
          <w:tcPr>
            <w:tcW w:w="1983" w:type="dxa"/>
            <w:vMerge/>
            <w:tcBorders>
              <w:left w:val="single" w:sz="4" w:space="0" w:color="auto"/>
            </w:tcBorders>
            <w:shd w:val="clear" w:color="auto" w:fill="C6D9F1" w:themeFill="text2" w:themeFillTint="33"/>
            <w:vAlign w:val="center"/>
          </w:tcPr>
          <w:p w14:paraId="574D113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299329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A36574C" w14:textId="77777777" w:rsidR="008B7782" w:rsidRPr="00230F09" w:rsidRDefault="008B7782" w:rsidP="00817CDC">
            <w:pPr>
              <w:jc w:val="right"/>
              <w:rPr>
                <w:b/>
                <w:bCs/>
                <w:color w:val="000000" w:themeColor="text1"/>
                <w:sz w:val="20"/>
                <w:szCs w:val="20"/>
              </w:rPr>
            </w:pPr>
            <w:r w:rsidRPr="00230F09">
              <w:rPr>
                <w:b/>
                <w:bCs/>
                <w:color w:val="000000" w:themeColor="text1"/>
              </w:rPr>
              <w:t>2.22E-03</w:t>
            </w:r>
          </w:p>
        </w:tc>
        <w:tc>
          <w:tcPr>
            <w:tcW w:w="1984" w:type="dxa"/>
            <w:shd w:val="clear" w:color="auto" w:fill="C6D9F1" w:themeFill="text2" w:themeFillTint="33"/>
            <w:vAlign w:val="bottom"/>
          </w:tcPr>
          <w:p w14:paraId="61BFB7EE" w14:textId="77777777" w:rsidR="008B7782" w:rsidRPr="00230F09" w:rsidRDefault="008B7782" w:rsidP="00817CDC">
            <w:pPr>
              <w:jc w:val="right"/>
              <w:rPr>
                <w:b/>
                <w:bCs/>
                <w:color w:val="000000" w:themeColor="text1"/>
                <w:sz w:val="20"/>
                <w:szCs w:val="20"/>
              </w:rPr>
            </w:pPr>
            <w:r w:rsidRPr="00230F09">
              <w:rPr>
                <w:b/>
                <w:bCs/>
                <w:color w:val="000000" w:themeColor="text1"/>
              </w:rPr>
              <w:t>7%</w:t>
            </w:r>
          </w:p>
        </w:tc>
      </w:tr>
      <w:tr w:rsidR="00A4197C" w:rsidRPr="00A4197C" w14:paraId="3B0E3CFC"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36F55D8"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713D2B7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2B8751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097050D1" w14:textId="77777777" w:rsidR="008B7782" w:rsidRPr="00230F09" w:rsidRDefault="008B7782" w:rsidP="00817CDC">
            <w:pPr>
              <w:jc w:val="right"/>
              <w:rPr>
                <w:b/>
                <w:bCs/>
                <w:color w:val="000000" w:themeColor="text1"/>
                <w:sz w:val="20"/>
                <w:szCs w:val="20"/>
              </w:rPr>
            </w:pPr>
            <w:r w:rsidRPr="00230F09">
              <w:rPr>
                <w:b/>
                <w:bCs/>
                <w:color w:val="000000" w:themeColor="text1"/>
              </w:rPr>
              <w:t>1.76E-02</w:t>
            </w:r>
          </w:p>
        </w:tc>
        <w:tc>
          <w:tcPr>
            <w:tcW w:w="1984" w:type="dxa"/>
            <w:tcBorders>
              <w:bottom w:val="single" w:sz="4" w:space="0" w:color="auto"/>
            </w:tcBorders>
            <w:shd w:val="clear" w:color="auto" w:fill="C6D9F1" w:themeFill="text2" w:themeFillTint="33"/>
            <w:vAlign w:val="bottom"/>
          </w:tcPr>
          <w:p w14:paraId="34D91F85" w14:textId="77777777" w:rsidR="008B7782" w:rsidRPr="00230F09" w:rsidRDefault="008B7782" w:rsidP="00817CDC">
            <w:pPr>
              <w:jc w:val="right"/>
              <w:rPr>
                <w:b/>
                <w:bCs/>
                <w:color w:val="000000" w:themeColor="text1"/>
                <w:sz w:val="20"/>
                <w:szCs w:val="20"/>
              </w:rPr>
            </w:pPr>
            <w:r w:rsidRPr="00230F09">
              <w:rPr>
                <w:b/>
                <w:bCs/>
                <w:color w:val="000000" w:themeColor="text1"/>
              </w:rPr>
              <w:t>9%</w:t>
            </w:r>
          </w:p>
        </w:tc>
      </w:tr>
    </w:tbl>
    <w:p w14:paraId="2C4669FD" w14:textId="77777777" w:rsidR="00942153" w:rsidRPr="00230F09" w:rsidRDefault="00942153" w:rsidP="00942153">
      <w:pPr>
        <w:pStyle w:val="Corpsdetexte"/>
        <w:rPr>
          <w:color w:val="000000" w:themeColor="text1"/>
        </w:rPr>
      </w:pPr>
    </w:p>
    <w:p w14:paraId="16FBB1BC"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0DE242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751DE879" w14:textId="77777777" w:rsidR="00942153" w:rsidRPr="00230F09" w:rsidRDefault="00942153" w:rsidP="00942153">
      <w:pPr>
        <w:pStyle w:val="Corpsdetexte"/>
        <w:rPr>
          <w:color w:val="000000" w:themeColor="text1"/>
        </w:rPr>
      </w:pPr>
    </w:p>
    <w:tbl>
      <w:tblPr>
        <w:tblpPr w:leftFromText="141" w:rightFromText="141" w:vertAnchor="text" w:horzAnchor="margin" w:tblpY="5"/>
        <w:tblW w:w="9584" w:type="dxa"/>
        <w:tblLayout w:type="fixed"/>
        <w:tblCellMar>
          <w:left w:w="70" w:type="dxa"/>
          <w:right w:w="70" w:type="dxa"/>
        </w:tblCellMar>
        <w:tblLook w:val="04A0" w:firstRow="1" w:lastRow="0" w:firstColumn="1" w:lastColumn="0" w:noHBand="0" w:noVBand="1"/>
      </w:tblPr>
      <w:tblGrid>
        <w:gridCol w:w="1246"/>
        <w:gridCol w:w="1552"/>
        <w:gridCol w:w="1562"/>
        <w:gridCol w:w="1562"/>
        <w:gridCol w:w="1042"/>
        <w:gridCol w:w="1317"/>
        <w:gridCol w:w="1303"/>
      </w:tblGrid>
      <w:tr w:rsidR="00A4197C" w:rsidRPr="00A4197C" w14:paraId="05E7B7EF" w14:textId="77777777" w:rsidTr="00817CDC">
        <w:trPr>
          <w:trHeight w:val="337"/>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50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168C4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B3F86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6F1D95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D0A963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7" w:type="dxa"/>
            <w:vMerge w:val="restart"/>
            <w:tcBorders>
              <w:top w:val="single" w:sz="4" w:space="0" w:color="auto"/>
              <w:left w:val="nil"/>
              <w:right w:val="single" w:sz="4" w:space="0" w:color="auto"/>
            </w:tcBorders>
            <w:shd w:val="clear" w:color="000000" w:fill="E5B8B7"/>
            <w:vAlign w:val="center"/>
            <w:hideMark/>
          </w:tcPr>
          <w:p w14:paraId="7A31F4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p w14:paraId="697348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03"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69E672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A30E6A2" w14:textId="77777777" w:rsidTr="00817CDC">
        <w:trPr>
          <w:trHeight w:val="198"/>
        </w:trPr>
        <w:tc>
          <w:tcPr>
            <w:tcW w:w="69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87F5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7" w:type="dxa"/>
            <w:vMerge/>
            <w:tcBorders>
              <w:left w:val="nil"/>
              <w:bottom w:val="single" w:sz="4" w:space="0" w:color="auto"/>
              <w:right w:val="single" w:sz="4" w:space="0" w:color="auto"/>
            </w:tcBorders>
            <w:shd w:val="clear" w:color="000000" w:fill="E5B8B7"/>
            <w:vAlign w:val="center"/>
            <w:hideMark/>
          </w:tcPr>
          <w:p w14:paraId="6BEFCEF0" w14:textId="77777777" w:rsidR="00942153" w:rsidRPr="00230F09" w:rsidRDefault="00942153" w:rsidP="00817CDC">
            <w:pPr>
              <w:jc w:val="both"/>
              <w:rPr>
                <w:rFonts w:cs="Arial"/>
                <w:b/>
                <w:bCs/>
                <w:color w:val="000000" w:themeColor="text1"/>
                <w:lang w:val="fr-FR" w:eastAsia="fr-FR"/>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14:paraId="69E2BB1B" w14:textId="77777777" w:rsidR="00942153" w:rsidRPr="00230F09" w:rsidRDefault="00942153" w:rsidP="00817CDC">
            <w:pPr>
              <w:rPr>
                <w:rFonts w:cs="Arial"/>
                <w:b/>
                <w:bCs/>
                <w:color w:val="000000" w:themeColor="text1"/>
                <w:lang w:val="fr-FR" w:eastAsia="fr-FR"/>
              </w:rPr>
            </w:pPr>
          </w:p>
        </w:tc>
      </w:tr>
      <w:tr w:rsidR="00A4197C" w:rsidRPr="00A4197C" w14:paraId="7D6121A5" w14:textId="77777777" w:rsidTr="00817CDC">
        <w:trPr>
          <w:trHeight w:val="337"/>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010C96F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B0756F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62" w:type="dxa"/>
            <w:tcBorders>
              <w:top w:val="nil"/>
              <w:left w:val="nil"/>
              <w:bottom w:val="single" w:sz="4" w:space="0" w:color="auto"/>
              <w:right w:val="single" w:sz="4" w:space="0" w:color="auto"/>
            </w:tcBorders>
            <w:shd w:val="clear" w:color="auto" w:fill="auto"/>
            <w:vAlign w:val="center"/>
            <w:hideMark/>
          </w:tcPr>
          <w:p w14:paraId="43A0438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0.59</w:t>
            </w:r>
          </w:p>
        </w:tc>
        <w:tc>
          <w:tcPr>
            <w:tcW w:w="1562" w:type="dxa"/>
            <w:tcBorders>
              <w:top w:val="nil"/>
              <w:left w:val="nil"/>
              <w:bottom w:val="single" w:sz="4" w:space="0" w:color="auto"/>
              <w:right w:val="single" w:sz="4" w:space="0" w:color="auto"/>
            </w:tcBorders>
            <w:shd w:val="clear" w:color="auto" w:fill="auto"/>
            <w:vAlign w:val="center"/>
            <w:hideMark/>
          </w:tcPr>
          <w:p w14:paraId="764AA8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0.24</w:t>
            </w:r>
          </w:p>
        </w:tc>
        <w:tc>
          <w:tcPr>
            <w:tcW w:w="1041" w:type="dxa"/>
            <w:tcBorders>
              <w:top w:val="nil"/>
              <w:left w:val="nil"/>
              <w:bottom w:val="single" w:sz="4" w:space="0" w:color="auto"/>
              <w:right w:val="single" w:sz="4" w:space="0" w:color="auto"/>
            </w:tcBorders>
            <w:shd w:val="clear" w:color="auto" w:fill="auto"/>
            <w:vAlign w:val="center"/>
            <w:hideMark/>
          </w:tcPr>
          <w:p w14:paraId="2925407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317" w:type="dxa"/>
            <w:tcBorders>
              <w:top w:val="nil"/>
              <w:left w:val="nil"/>
              <w:bottom w:val="single" w:sz="4" w:space="0" w:color="auto"/>
              <w:right w:val="single" w:sz="4" w:space="0" w:color="auto"/>
            </w:tcBorders>
            <w:shd w:val="clear" w:color="000000" w:fill="E5B8B7"/>
            <w:vAlign w:val="center"/>
            <w:hideMark/>
          </w:tcPr>
          <w:p w14:paraId="15261A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1.60</w:t>
            </w:r>
          </w:p>
        </w:tc>
        <w:tc>
          <w:tcPr>
            <w:tcW w:w="1303" w:type="dxa"/>
            <w:tcBorders>
              <w:top w:val="nil"/>
              <w:left w:val="nil"/>
              <w:bottom w:val="single" w:sz="4" w:space="0" w:color="auto"/>
              <w:right w:val="single" w:sz="4" w:space="0" w:color="auto"/>
            </w:tcBorders>
            <w:shd w:val="clear" w:color="000000" w:fill="E5B8B7"/>
            <w:vAlign w:val="center"/>
            <w:hideMark/>
          </w:tcPr>
          <w:p w14:paraId="71E1C57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6D553AE7" w14:textId="77777777" w:rsidTr="00817CDC">
        <w:trPr>
          <w:trHeight w:val="972"/>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1254B8C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lastRenderedPageBreak/>
              <w:t xml:space="preserve">Without PPE, except gloves during mixing and loading </w:t>
            </w:r>
          </w:p>
        </w:tc>
        <w:tc>
          <w:tcPr>
            <w:tcW w:w="1552" w:type="dxa"/>
            <w:tcBorders>
              <w:top w:val="nil"/>
              <w:left w:val="nil"/>
              <w:bottom w:val="single" w:sz="4" w:space="0" w:color="auto"/>
              <w:right w:val="single" w:sz="4" w:space="0" w:color="auto"/>
            </w:tcBorders>
            <w:shd w:val="clear" w:color="auto" w:fill="auto"/>
            <w:vAlign w:val="center"/>
            <w:hideMark/>
          </w:tcPr>
          <w:p w14:paraId="5742155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62" w:type="dxa"/>
            <w:tcBorders>
              <w:top w:val="nil"/>
              <w:left w:val="nil"/>
              <w:bottom w:val="single" w:sz="4" w:space="0" w:color="auto"/>
              <w:right w:val="single" w:sz="4" w:space="0" w:color="auto"/>
            </w:tcBorders>
            <w:shd w:val="clear" w:color="auto" w:fill="auto"/>
            <w:vAlign w:val="center"/>
            <w:hideMark/>
          </w:tcPr>
          <w:p w14:paraId="1D39A36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562" w:type="dxa"/>
            <w:tcBorders>
              <w:top w:val="nil"/>
              <w:left w:val="nil"/>
              <w:bottom w:val="single" w:sz="4" w:space="0" w:color="auto"/>
              <w:right w:val="single" w:sz="4" w:space="0" w:color="auto"/>
            </w:tcBorders>
            <w:shd w:val="clear" w:color="auto" w:fill="auto"/>
            <w:vAlign w:val="center"/>
            <w:hideMark/>
          </w:tcPr>
          <w:p w14:paraId="473E05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041" w:type="dxa"/>
            <w:tcBorders>
              <w:top w:val="nil"/>
              <w:left w:val="nil"/>
              <w:bottom w:val="single" w:sz="4" w:space="0" w:color="auto"/>
              <w:right w:val="single" w:sz="4" w:space="0" w:color="auto"/>
            </w:tcBorders>
            <w:shd w:val="clear" w:color="auto" w:fill="auto"/>
            <w:vAlign w:val="center"/>
            <w:hideMark/>
          </w:tcPr>
          <w:p w14:paraId="316C893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317" w:type="dxa"/>
            <w:tcBorders>
              <w:top w:val="nil"/>
              <w:left w:val="nil"/>
              <w:bottom w:val="single" w:sz="4" w:space="0" w:color="auto"/>
              <w:right w:val="single" w:sz="4" w:space="0" w:color="auto"/>
            </w:tcBorders>
            <w:shd w:val="clear" w:color="000000" w:fill="E5B8B7"/>
            <w:vAlign w:val="center"/>
            <w:hideMark/>
          </w:tcPr>
          <w:p w14:paraId="2BD945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0.48</w:t>
            </w:r>
          </w:p>
        </w:tc>
        <w:tc>
          <w:tcPr>
            <w:tcW w:w="1303" w:type="dxa"/>
            <w:tcBorders>
              <w:top w:val="nil"/>
              <w:left w:val="nil"/>
              <w:bottom w:val="single" w:sz="4" w:space="0" w:color="auto"/>
              <w:right w:val="single" w:sz="4" w:space="0" w:color="auto"/>
            </w:tcBorders>
            <w:shd w:val="clear" w:color="000000" w:fill="E5B8B7"/>
            <w:vAlign w:val="center"/>
            <w:hideMark/>
          </w:tcPr>
          <w:p w14:paraId="494EC1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9C1972A" w14:textId="77777777" w:rsidR="00942153" w:rsidRPr="00230F09" w:rsidRDefault="00942153" w:rsidP="00942153">
      <w:pPr>
        <w:pStyle w:val="Corpsdetexte"/>
        <w:rPr>
          <w:color w:val="000000" w:themeColor="text1"/>
        </w:rPr>
      </w:pPr>
    </w:p>
    <w:p w14:paraId="12D13227" w14:textId="3AF70763" w:rsidR="00942153" w:rsidRPr="00230F09" w:rsidRDefault="008B7782"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The</w:t>
      </w:r>
      <w:r w:rsidR="00942153" w:rsidRPr="00230F09">
        <w:rPr>
          <w:rFonts w:ascii="Verdana" w:eastAsia="Times New Roman" w:hAnsi="Verdana"/>
          <w:b/>
          <w:color w:val="000000" w:themeColor="text1"/>
          <w:sz w:val="20"/>
          <w:szCs w:val="20"/>
          <w:lang w:val="en-GB" w:eastAsia="sv-SE"/>
        </w:rPr>
        <w:t xml:space="preserve"> risk is unacceptable (HI &gt; 1) without PPE but it is acceptable (HI &lt; 1) when </w:t>
      </w:r>
      <w:r w:rsidR="00942153" w:rsidRPr="00230F09">
        <w:rPr>
          <w:rFonts w:ascii="Verdana" w:hAnsi="Verdana"/>
          <w:b/>
          <w:color w:val="000000" w:themeColor="text1"/>
          <w:sz w:val="20"/>
        </w:rPr>
        <w:t>gloves are worn during mixing and loading</w:t>
      </w:r>
      <w:r w:rsidR="00942153" w:rsidRPr="00230F09">
        <w:rPr>
          <w:rFonts w:ascii="Verdana" w:eastAsia="Times New Roman" w:hAnsi="Verdana"/>
          <w:b/>
          <w:color w:val="000000" w:themeColor="text1"/>
          <w:sz w:val="20"/>
          <w:szCs w:val="20"/>
          <w:lang w:val="en-GB" w:eastAsia="sv-SE"/>
        </w:rPr>
        <w:t>.</w:t>
      </w:r>
    </w:p>
    <w:p w14:paraId="7E7DBA70" w14:textId="77777777" w:rsidR="00942153" w:rsidRPr="00230F09" w:rsidRDefault="00942153" w:rsidP="00942153">
      <w:pPr>
        <w:pStyle w:val="Corpsdetexte"/>
        <w:rPr>
          <w:color w:val="000000" w:themeColor="text1"/>
        </w:rPr>
      </w:pPr>
    </w:p>
    <w:p w14:paraId="3866445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46587594"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C267680" w14:textId="77777777" w:rsidTr="00817CDC">
        <w:trPr>
          <w:cantSplit/>
          <w:tblHeader/>
        </w:trPr>
        <w:tc>
          <w:tcPr>
            <w:tcW w:w="1983" w:type="dxa"/>
            <w:vAlign w:val="center"/>
          </w:tcPr>
          <w:p w14:paraId="4AA37C8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CEDA8CC"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71A52D"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DA8DF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985BFD6"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B1D2C90"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1C177D3" w14:textId="77777777" w:rsidTr="007375D2">
        <w:tc>
          <w:tcPr>
            <w:tcW w:w="7935" w:type="dxa"/>
            <w:gridSpan w:val="4"/>
            <w:shd w:val="clear" w:color="auto" w:fill="BFBFBF"/>
            <w:vAlign w:val="center"/>
          </w:tcPr>
          <w:p w14:paraId="7B155325" w14:textId="47D4D36D"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84B068B" w14:textId="77777777" w:rsidTr="007375D2">
        <w:tc>
          <w:tcPr>
            <w:tcW w:w="1983" w:type="dxa"/>
            <w:vAlign w:val="center"/>
          </w:tcPr>
          <w:p w14:paraId="761E796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29A6C623" w14:textId="729CC5A1"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283F3B46" w14:textId="77777777" w:rsidTr="00817CDC">
        <w:tc>
          <w:tcPr>
            <w:tcW w:w="1983" w:type="dxa"/>
            <w:vMerge w:val="restart"/>
            <w:vAlign w:val="center"/>
          </w:tcPr>
          <w:p w14:paraId="0146D838"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E18808"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082C4A6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62F89A2" w14:textId="10F759A9" w:rsidR="00F77A7D" w:rsidRPr="00230F09" w:rsidRDefault="00F77A7D" w:rsidP="00817CDC">
            <w:pPr>
              <w:jc w:val="right"/>
              <w:rPr>
                <w:color w:val="000000" w:themeColor="text1"/>
                <w:sz w:val="20"/>
                <w:szCs w:val="20"/>
              </w:rPr>
            </w:pPr>
            <w:r>
              <w:rPr>
                <w:rFonts w:ascii="Calibri" w:hAnsi="Calibri" w:cs="Calibri"/>
                <w:color w:val="000000"/>
              </w:rPr>
              <w:t>5.17E-02</w:t>
            </w:r>
          </w:p>
        </w:tc>
        <w:tc>
          <w:tcPr>
            <w:tcW w:w="1984" w:type="dxa"/>
            <w:vAlign w:val="bottom"/>
          </w:tcPr>
          <w:p w14:paraId="08BFC1C4" w14:textId="7C37508E" w:rsidR="00F77A7D" w:rsidRPr="00230F09" w:rsidRDefault="00F77A7D" w:rsidP="00817CDC">
            <w:pPr>
              <w:jc w:val="right"/>
              <w:rPr>
                <w:color w:val="000000" w:themeColor="text1"/>
                <w:sz w:val="20"/>
                <w:szCs w:val="20"/>
              </w:rPr>
            </w:pPr>
            <w:r>
              <w:rPr>
                <w:color w:val="000000" w:themeColor="text1"/>
              </w:rPr>
              <w:t>235%</w:t>
            </w:r>
          </w:p>
        </w:tc>
      </w:tr>
      <w:tr w:rsidR="00F77A7D" w:rsidRPr="00A4197C" w14:paraId="5BDD033A" w14:textId="77777777" w:rsidTr="00817CDC">
        <w:tc>
          <w:tcPr>
            <w:tcW w:w="1983" w:type="dxa"/>
            <w:vMerge/>
            <w:vAlign w:val="center"/>
          </w:tcPr>
          <w:p w14:paraId="1CD1C6CC"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6C435D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0520F49" w14:textId="711A3F36" w:rsidR="00F77A7D" w:rsidRPr="00230F09" w:rsidRDefault="00F77A7D" w:rsidP="00817CDC">
            <w:pPr>
              <w:jc w:val="right"/>
              <w:rPr>
                <w:color w:val="000000" w:themeColor="text1"/>
                <w:sz w:val="20"/>
                <w:szCs w:val="20"/>
              </w:rPr>
            </w:pPr>
            <w:r>
              <w:rPr>
                <w:rFonts w:ascii="Calibri" w:hAnsi="Calibri" w:cs="Calibri"/>
                <w:color w:val="000000"/>
              </w:rPr>
              <w:t>1.21E-01</w:t>
            </w:r>
          </w:p>
        </w:tc>
        <w:tc>
          <w:tcPr>
            <w:tcW w:w="1984" w:type="dxa"/>
            <w:vAlign w:val="bottom"/>
          </w:tcPr>
          <w:p w14:paraId="0721345F" w14:textId="16F7DC8D" w:rsidR="00F77A7D" w:rsidRPr="00230F09" w:rsidRDefault="00F77A7D" w:rsidP="00817CDC">
            <w:pPr>
              <w:jc w:val="right"/>
              <w:rPr>
                <w:color w:val="000000" w:themeColor="text1"/>
                <w:sz w:val="20"/>
                <w:szCs w:val="20"/>
              </w:rPr>
            </w:pPr>
            <w:r>
              <w:rPr>
                <w:color w:val="000000" w:themeColor="text1"/>
              </w:rPr>
              <w:t>303%</w:t>
            </w:r>
          </w:p>
        </w:tc>
      </w:tr>
      <w:tr w:rsidR="00F77A7D" w:rsidRPr="00A4197C" w14:paraId="03284F03" w14:textId="77777777" w:rsidTr="00817CDC">
        <w:tc>
          <w:tcPr>
            <w:tcW w:w="1983" w:type="dxa"/>
            <w:vMerge/>
            <w:vAlign w:val="center"/>
          </w:tcPr>
          <w:p w14:paraId="48D1B611"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042768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0C9F668" w14:textId="3DD4D049" w:rsidR="00F77A7D" w:rsidRPr="00230F09" w:rsidRDefault="00F77A7D" w:rsidP="00817CDC">
            <w:pPr>
              <w:jc w:val="right"/>
              <w:rPr>
                <w:color w:val="000000" w:themeColor="text1"/>
                <w:sz w:val="20"/>
                <w:szCs w:val="20"/>
              </w:rPr>
            </w:pPr>
            <w:r>
              <w:rPr>
                <w:rFonts w:ascii="Calibri" w:hAnsi="Calibri" w:cs="Calibri"/>
                <w:color w:val="000000"/>
              </w:rPr>
              <w:t>3.57E-02</w:t>
            </w:r>
          </w:p>
        </w:tc>
        <w:tc>
          <w:tcPr>
            <w:tcW w:w="1984" w:type="dxa"/>
            <w:vAlign w:val="bottom"/>
          </w:tcPr>
          <w:p w14:paraId="5EFEB3B2" w14:textId="284749CD" w:rsidR="00F77A7D" w:rsidRPr="00230F09" w:rsidRDefault="00F77A7D" w:rsidP="00817CDC">
            <w:pPr>
              <w:jc w:val="right"/>
              <w:rPr>
                <w:color w:val="000000" w:themeColor="text1"/>
                <w:sz w:val="20"/>
                <w:szCs w:val="20"/>
              </w:rPr>
            </w:pPr>
            <w:r>
              <w:rPr>
                <w:color w:val="000000" w:themeColor="text1"/>
              </w:rPr>
              <w:t>119%</w:t>
            </w:r>
          </w:p>
        </w:tc>
      </w:tr>
      <w:tr w:rsidR="00F77A7D" w:rsidRPr="00A4197C" w14:paraId="26E26657" w14:textId="77777777" w:rsidTr="00817CDC">
        <w:tc>
          <w:tcPr>
            <w:tcW w:w="1983" w:type="dxa"/>
            <w:vMerge/>
            <w:vAlign w:val="center"/>
          </w:tcPr>
          <w:p w14:paraId="3C6BDDC3"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11275A1C"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2DB8AD9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0E8C716" w14:textId="51E709AD" w:rsidR="00F77A7D" w:rsidRPr="00230F09" w:rsidRDefault="00F77A7D" w:rsidP="00817CDC">
            <w:pPr>
              <w:jc w:val="right"/>
              <w:rPr>
                <w:color w:val="000000" w:themeColor="text1"/>
                <w:sz w:val="20"/>
                <w:szCs w:val="20"/>
              </w:rPr>
            </w:pPr>
            <w:r>
              <w:rPr>
                <w:rFonts w:ascii="Calibri" w:hAnsi="Calibri" w:cs="Calibri"/>
                <w:color w:val="000000"/>
              </w:rPr>
              <w:t>3.13E-01</w:t>
            </w:r>
          </w:p>
        </w:tc>
        <w:tc>
          <w:tcPr>
            <w:tcW w:w="1984" w:type="dxa"/>
            <w:vAlign w:val="bottom"/>
          </w:tcPr>
          <w:p w14:paraId="1D2A5E2D" w14:textId="276B0146" w:rsidR="00F77A7D" w:rsidRPr="00230F09" w:rsidRDefault="00F77A7D" w:rsidP="00817CDC">
            <w:pPr>
              <w:jc w:val="right"/>
              <w:rPr>
                <w:color w:val="000000" w:themeColor="text1"/>
                <w:sz w:val="20"/>
                <w:szCs w:val="20"/>
              </w:rPr>
            </w:pPr>
            <w:r>
              <w:rPr>
                <w:color w:val="000000" w:themeColor="text1"/>
              </w:rPr>
              <w:t>157%</w:t>
            </w:r>
          </w:p>
        </w:tc>
      </w:tr>
      <w:tr w:rsidR="00F77A7D" w:rsidRPr="00A4197C" w14:paraId="23F3024E" w14:textId="77777777" w:rsidTr="00817CDC">
        <w:tc>
          <w:tcPr>
            <w:tcW w:w="1983" w:type="dxa"/>
            <w:vMerge w:val="restart"/>
            <w:vAlign w:val="center"/>
          </w:tcPr>
          <w:p w14:paraId="567CD545"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0E0EA4B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2D1C27E"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41F3697" w14:textId="4F1CA296" w:rsidR="00F77A7D" w:rsidRPr="00230F09" w:rsidRDefault="00F77A7D" w:rsidP="00817CDC">
            <w:pPr>
              <w:jc w:val="right"/>
              <w:rPr>
                <w:color w:val="000000" w:themeColor="text1"/>
                <w:sz w:val="20"/>
                <w:szCs w:val="20"/>
              </w:rPr>
            </w:pPr>
            <w:r w:rsidRPr="00230F09">
              <w:rPr>
                <w:color w:val="000000" w:themeColor="text1"/>
              </w:rPr>
              <w:t>6.88E-04</w:t>
            </w:r>
          </w:p>
        </w:tc>
        <w:tc>
          <w:tcPr>
            <w:tcW w:w="1984" w:type="dxa"/>
            <w:vAlign w:val="bottom"/>
          </w:tcPr>
          <w:p w14:paraId="5C7DF806" w14:textId="18962B43" w:rsidR="00F77A7D" w:rsidRPr="00230F09" w:rsidRDefault="00F77A7D" w:rsidP="00817CDC">
            <w:pPr>
              <w:jc w:val="right"/>
              <w:rPr>
                <w:color w:val="000000" w:themeColor="text1"/>
                <w:sz w:val="20"/>
                <w:szCs w:val="20"/>
              </w:rPr>
            </w:pPr>
            <w:r>
              <w:rPr>
                <w:color w:val="000000" w:themeColor="text1"/>
              </w:rPr>
              <w:t>3%</w:t>
            </w:r>
          </w:p>
        </w:tc>
      </w:tr>
      <w:tr w:rsidR="00F77A7D" w:rsidRPr="00A4197C" w14:paraId="23D91C85" w14:textId="77777777" w:rsidTr="00817CDC">
        <w:tc>
          <w:tcPr>
            <w:tcW w:w="1983" w:type="dxa"/>
            <w:vMerge/>
            <w:vAlign w:val="center"/>
          </w:tcPr>
          <w:p w14:paraId="3CAC2EAC" w14:textId="77777777" w:rsidR="00F77A7D" w:rsidRPr="00230F09" w:rsidRDefault="00F77A7D" w:rsidP="00817CDC">
            <w:pPr>
              <w:jc w:val="both"/>
              <w:rPr>
                <w:rFonts w:cs="Arial"/>
                <w:color w:val="000000" w:themeColor="text1"/>
                <w:sz w:val="20"/>
                <w:szCs w:val="20"/>
                <w:lang w:val="fr-FR"/>
              </w:rPr>
            </w:pPr>
          </w:p>
        </w:tc>
        <w:tc>
          <w:tcPr>
            <w:tcW w:w="1984" w:type="dxa"/>
            <w:vAlign w:val="center"/>
          </w:tcPr>
          <w:p w14:paraId="34874923"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50D9696" w14:textId="540669DA" w:rsidR="00F77A7D" w:rsidRPr="00230F09" w:rsidRDefault="00F77A7D" w:rsidP="00817CDC">
            <w:pPr>
              <w:jc w:val="right"/>
              <w:rPr>
                <w:color w:val="000000" w:themeColor="text1"/>
                <w:sz w:val="20"/>
                <w:szCs w:val="20"/>
              </w:rPr>
            </w:pPr>
            <w:r w:rsidRPr="00230F09">
              <w:rPr>
                <w:color w:val="000000" w:themeColor="text1"/>
              </w:rPr>
              <w:t>1.63E-03</w:t>
            </w:r>
          </w:p>
        </w:tc>
        <w:tc>
          <w:tcPr>
            <w:tcW w:w="1984" w:type="dxa"/>
            <w:vAlign w:val="bottom"/>
          </w:tcPr>
          <w:p w14:paraId="3556CE49" w14:textId="1517B919" w:rsidR="00F77A7D" w:rsidRPr="00230F09" w:rsidRDefault="00F77A7D" w:rsidP="00817CDC">
            <w:pPr>
              <w:jc w:val="right"/>
              <w:rPr>
                <w:color w:val="000000" w:themeColor="text1"/>
                <w:sz w:val="20"/>
                <w:szCs w:val="20"/>
              </w:rPr>
            </w:pPr>
            <w:r>
              <w:rPr>
                <w:color w:val="000000" w:themeColor="text1"/>
              </w:rPr>
              <w:t>4%</w:t>
            </w:r>
          </w:p>
        </w:tc>
      </w:tr>
      <w:tr w:rsidR="00F77A7D" w:rsidRPr="00A4197C" w14:paraId="02114AF4" w14:textId="77777777" w:rsidTr="00817CDC">
        <w:tc>
          <w:tcPr>
            <w:tcW w:w="1983" w:type="dxa"/>
            <w:vMerge/>
            <w:vAlign w:val="center"/>
          </w:tcPr>
          <w:p w14:paraId="5B27D44F"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08CB2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666FCC0" w14:textId="4A24B2F2" w:rsidR="00F77A7D" w:rsidRPr="00230F09" w:rsidRDefault="00F77A7D"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77FB1A34" w14:textId="7CF1D6F6" w:rsidR="00F77A7D" w:rsidRPr="00230F09" w:rsidRDefault="00F77A7D" w:rsidP="00817CDC">
            <w:pPr>
              <w:jc w:val="right"/>
              <w:rPr>
                <w:color w:val="000000" w:themeColor="text1"/>
                <w:sz w:val="20"/>
                <w:szCs w:val="20"/>
              </w:rPr>
            </w:pPr>
            <w:r>
              <w:rPr>
                <w:color w:val="000000" w:themeColor="text1"/>
              </w:rPr>
              <w:t>2%</w:t>
            </w:r>
          </w:p>
        </w:tc>
      </w:tr>
      <w:tr w:rsidR="00F77A7D" w:rsidRPr="00A4197C" w14:paraId="20EA0EB6" w14:textId="77777777" w:rsidTr="00817CDC">
        <w:tc>
          <w:tcPr>
            <w:tcW w:w="1983" w:type="dxa"/>
            <w:vMerge/>
            <w:tcBorders>
              <w:bottom w:val="single" w:sz="4" w:space="0" w:color="auto"/>
            </w:tcBorders>
            <w:vAlign w:val="center"/>
          </w:tcPr>
          <w:p w14:paraId="6C751E52"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192C0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34BAB2E1"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96D2D43" w14:textId="64D08E88" w:rsidR="00F77A7D" w:rsidRPr="00230F09" w:rsidRDefault="00F77A7D"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C6E6723" w14:textId="2FF8D84A" w:rsidR="00F77A7D" w:rsidRPr="00230F09" w:rsidRDefault="00F77A7D" w:rsidP="00817CDC">
            <w:pPr>
              <w:jc w:val="right"/>
              <w:rPr>
                <w:color w:val="000000" w:themeColor="text1"/>
                <w:sz w:val="20"/>
                <w:szCs w:val="20"/>
              </w:rPr>
            </w:pPr>
            <w:r>
              <w:rPr>
                <w:color w:val="000000" w:themeColor="text1"/>
              </w:rPr>
              <w:t>2%</w:t>
            </w:r>
          </w:p>
        </w:tc>
      </w:tr>
      <w:tr w:rsidR="00F77A7D" w:rsidRPr="00A4197C" w14:paraId="29FB6117" w14:textId="77777777" w:rsidTr="00817CDC">
        <w:tc>
          <w:tcPr>
            <w:tcW w:w="1983" w:type="dxa"/>
            <w:vMerge w:val="restart"/>
            <w:tcBorders>
              <w:top w:val="single" w:sz="4" w:space="0" w:color="auto"/>
              <w:left w:val="single" w:sz="4" w:space="0" w:color="auto"/>
            </w:tcBorders>
            <w:shd w:val="clear" w:color="auto" w:fill="C6D9F1"/>
            <w:vAlign w:val="center"/>
          </w:tcPr>
          <w:p w14:paraId="4E4318CF"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F1B9BF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13BE3C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19DD282" w14:textId="788E6366" w:rsidR="00F77A7D" w:rsidRPr="00230F09" w:rsidRDefault="00F77A7D" w:rsidP="00817CDC">
            <w:pPr>
              <w:jc w:val="right"/>
              <w:rPr>
                <w:b/>
                <w:bCs/>
                <w:color w:val="000000" w:themeColor="text1"/>
                <w:sz w:val="20"/>
                <w:szCs w:val="20"/>
              </w:rPr>
            </w:pPr>
            <w:r>
              <w:rPr>
                <w:rFonts w:ascii="Calibri" w:hAnsi="Calibri" w:cs="Calibri"/>
                <w:b/>
                <w:bCs/>
                <w:color w:val="000000"/>
              </w:rPr>
              <w:t>5.24E-02</w:t>
            </w:r>
          </w:p>
        </w:tc>
        <w:tc>
          <w:tcPr>
            <w:tcW w:w="1984" w:type="dxa"/>
            <w:tcBorders>
              <w:top w:val="single" w:sz="4" w:space="0" w:color="auto"/>
            </w:tcBorders>
            <w:shd w:val="clear" w:color="auto" w:fill="C6D9F1"/>
            <w:vAlign w:val="bottom"/>
          </w:tcPr>
          <w:p w14:paraId="2EA1AC2E" w14:textId="09883C11" w:rsidR="00F77A7D" w:rsidRPr="00230F09" w:rsidRDefault="00F77A7D" w:rsidP="00817CDC">
            <w:pPr>
              <w:jc w:val="right"/>
              <w:rPr>
                <w:b/>
                <w:bCs/>
                <w:color w:val="000000" w:themeColor="text1"/>
                <w:sz w:val="20"/>
                <w:szCs w:val="20"/>
              </w:rPr>
            </w:pPr>
            <w:r>
              <w:rPr>
                <w:b/>
                <w:bCs/>
                <w:color w:val="000000" w:themeColor="text1"/>
              </w:rPr>
              <w:t>238%</w:t>
            </w:r>
          </w:p>
        </w:tc>
      </w:tr>
      <w:tr w:rsidR="00F77A7D" w:rsidRPr="00A4197C" w14:paraId="23503CBD" w14:textId="77777777" w:rsidTr="00817CDC">
        <w:tc>
          <w:tcPr>
            <w:tcW w:w="1983" w:type="dxa"/>
            <w:vMerge/>
            <w:tcBorders>
              <w:left w:val="single" w:sz="4" w:space="0" w:color="auto"/>
            </w:tcBorders>
            <w:shd w:val="clear" w:color="auto" w:fill="C6D9F1"/>
            <w:vAlign w:val="center"/>
          </w:tcPr>
          <w:p w14:paraId="2BC8726B" w14:textId="77777777" w:rsidR="00F77A7D" w:rsidRPr="00230F09" w:rsidRDefault="00F77A7D" w:rsidP="00817CDC">
            <w:pPr>
              <w:jc w:val="both"/>
              <w:rPr>
                <w:rFonts w:cs="Arial"/>
                <w:color w:val="000000" w:themeColor="text1"/>
                <w:sz w:val="20"/>
                <w:szCs w:val="20"/>
                <w:lang w:val="fr-FR"/>
              </w:rPr>
            </w:pPr>
          </w:p>
        </w:tc>
        <w:tc>
          <w:tcPr>
            <w:tcW w:w="1984" w:type="dxa"/>
            <w:shd w:val="clear" w:color="auto" w:fill="C6D9F1"/>
            <w:vAlign w:val="center"/>
          </w:tcPr>
          <w:p w14:paraId="43DA3C2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2642705F" w14:textId="4A74FCF7" w:rsidR="00F77A7D" w:rsidRPr="00230F09" w:rsidRDefault="00F77A7D" w:rsidP="00817CDC">
            <w:pPr>
              <w:jc w:val="right"/>
              <w:rPr>
                <w:b/>
                <w:bCs/>
                <w:color w:val="000000" w:themeColor="text1"/>
                <w:sz w:val="20"/>
                <w:szCs w:val="20"/>
              </w:rPr>
            </w:pPr>
            <w:r>
              <w:rPr>
                <w:rFonts w:ascii="Calibri" w:hAnsi="Calibri" w:cs="Calibri"/>
                <w:b/>
                <w:bCs/>
                <w:color w:val="000000"/>
              </w:rPr>
              <w:t>1.23E-01</w:t>
            </w:r>
          </w:p>
        </w:tc>
        <w:tc>
          <w:tcPr>
            <w:tcW w:w="1984" w:type="dxa"/>
            <w:shd w:val="clear" w:color="auto" w:fill="C6D9F1"/>
            <w:vAlign w:val="bottom"/>
          </w:tcPr>
          <w:p w14:paraId="5DDDBBEF" w14:textId="051970B1" w:rsidR="00F77A7D" w:rsidRPr="00230F09" w:rsidRDefault="00F77A7D" w:rsidP="00817CDC">
            <w:pPr>
              <w:jc w:val="right"/>
              <w:rPr>
                <w:b/>
                <w:bCs/>
                <w:color w:val="000000" w:themeColor="text1"/>
                <w:sz w:val="20"/>
                <w:szCs w:val="20"/>
              </w:rPr>
            </w:pPr>
            <w:r>
              <w:rPr>
                <w:b/>
                <w:bCs/>
                <w:color w:val="000000" w:themeColor="text1"/>
              </w:rPr>
              <w:t>307%</w:t>
            </w:r>
          </w:p>
        </w:tc>
      </w:tr>
      <w:tr w:rsidR="00F77A7D" w:rsidRPr="00A4197C" w14:paraId="36BF6CF2" w14:textId="77777777" w:rsidTr="00817CDC">
        <w:tc>
          <w:tcPr>
            <w:tcW w:w="1983" w:type="dxa"/>
            <w:vMerge/>
            <w:tcBorders>
              <w:left w:val="single" w:sz="4" w:space="0" w:color="auto"/>
            </w:tcBorders>
            <w:shd w:val="clear" w:color="auto" w:fill="C6D9F1"/>
            <w:vAlign w:val="center"/>
          </w:tcPr>
          <w:p w14:paraId="5836DF2C"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1C83E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FC5A54" w14:textId="3C04EB6D" w:rsidR="00F77A7D" w:rsidRPr="00230F09" w:rsidRDefault="00F77A7D" w:rsidP="00817CDC">
            <w:pPr>
              <w:jc w:val="right"/>
              <w:rPr>
                <w:b/>
                <w:bCs/>
                <w:color w:val="000000" w:themeColor="text1"/>
                <w:sz w:val="20"/>
                <w:szCs w:val="20"/>
              </w:rPr>
            </w:pPr>
            <w:r>
              <w:rPr>
                <w:rFonts w:ascii="Calibri" w:hAnsi="Calibri" w:cs="Calibri"/>
                <w:b/>
                <w:bCs/>
                <w:color w:val="000000"/>
              </w:rPr>
              <w:t>3.62E-02</w:t>
            </w:r>
          </w:p>
        </w:tc>
        <w:tc>
          <w:tcPr>
            <w:tcW w:w="1984" w:type="dxa"/>
            <w:tcBorders>
              <w:bottom w:val="single" w:sz="4" w:space="0" w:color="auto"/>
            </w:tcBorders>
            <w:shd w:val="clear" w:color="auto" w:fill="C6D9F1"/>
            <w:vAlign w:val="bottom"/>
          </w:tcPr>
          <w:p w14:paraId="78223190" w14:textId="23C8861F" w:rsidR="00F77A7D" w:rsidRPr="00230F09" w:rsidRDefault="00F77A7D" w:rsidP="00817CDC">
            <w:pPr>
              <w:jc w:val="right"/>
              <w:rPr>
                <w:b/>
                <w:bCs/>
                <w:color w:val="000000" w:themeColor="text1"/>
                <w:sz w:val="20"/>
                <w:szCs w:val="20"/>
              </w:rPr>
            </w:pPr>
            <w:r>
              <w:rPr>
                <w:b/>
                <w:bCs/>
                <w:color w:val="000000" w:themeColor="text1"/>
              </w:rPr>
              <w:t>121%</w:t>
            </w:r>
          </w:p>
        </w:tc>
      </w:tr>
      <w:tr w:rsidR="00F77A7D" w:rsidRPr="00A4197C" w14:paraId="076CC024" w14:textId="77777777" w:rsidTr="00817CDC">
        <w:tc>
          <w:tcPr>
            <w:tcW w:w="1983" w:type="dxa"/>
            <w:vMerge/>
            <w:tcBorders>
              <w:left w:val="single" w:sz="4" w:space="0" w:color="auto"/>
              <w:bottom w:val="single" w:sz="4" w:space="0" w:color="auto"/>
            </w:tcBorders>
            <w:shd w:val="clear" w:color="auto" w:fill="C6D9F1"/>
            <w:vAlign w:val="center"/>
          </w:tcPr>
          <w:p w14:paraId="68C34C30"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4ECA3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14AFA43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13B0FAC" w14:textId="5ECE1EB7" w:rsidR="00F77A7D" w:rsidRPr="00230F09" w:rsidRDefault="00F77A7D" w:rsidP="00817CDC">
            <w:pPr>
              <w:jc w:val="right"/>
              <w:rPr>
                <w:b/>
                <w:bCs/>
                <w:color w:val="000000" w:themeColor="text1"/>
                <w:sz w:val="20"/>
                <w:szCs w:val="20"/>
              </w:rPr>
            </w:pPr>
            <w:r>
              <w:rPr>
                <w:rFonts w:ascii="Calibri" w:hAnsi="Calibri" w:cs="Calibri"/>
                <w:b/>
                <w:bCs/>
                <w:color w:val="000000"/>
              </w:rPr>
              <w:t>3.18E-01</w:t>
            </w:r>
          </w:p>
        </w:tc>
        <w:tc>
          <w:tcPr>
            <w:tcW w:w="1984" w:type="dxa"/>
            <w:tcBorders>
              <w:bottom w:val="single" w:sz="4" w:space="0" w:color="auto"/>
            </w:tcBorders>
            <w:shd w:val="clear" w:color="auto" w:fill="C6D9F1"/>
            <w:vAlign w:val="bottom"/>
          </w:tcPr>
          <w:p w14:paraId="41D4F67A" w14:textId="247D28F3" w:rsidR="00F77A7D" w:rsidRPr="00230F09" w:rsidRDefault="00F77A7D" w:rsidP="00817CDC">
            <w:pPr>
              <w:jc w:val="right"/>
              <w:rPr>
                <w:b/>
                <w:bCs/>
                <w:color w:val="000000" w:themeColor="text1"/>
                <w:sz w:val="20"/>
                <w:szCs w:val="20"/>
              </w:rPr>
            </w:pPr>
            <w:r>
              <w:rPr>
                <w:b/>
                <w:bCs/>
                <w:color w:val="000000" w:themeColor="text1"/>
              </w:rPr>
              <w:t>159%</w:t>
            </w:r>
          </w:p>
        </w:tc>
      </w:tr>
      <w:tr w:rsidR="00F77A7D" w:rsidRPr="00A4197C" w14:paraId="7E0B9565" w14:textId="77777777" w:rsidTr="007375D2">
        <w:tc>
          <w:tcPr>
            <w:tcW w:w="7935" w:type="dxa"/>
            <w:gridSpan w:val="4"/>
            <w:shd w:val="clear" w:color="auto" w:fill="BFBFBF"/>
            <w:vAlign w:val="center"/>
          </w:tcPr>
          <w:p w14:paraId="45828BCF" w14:textId="71FC1554" w:rsidR="00F77A7D" w:rsidRPr="00230F09" w:rsidRDefault="00F77A7D" w:rsidP="00817CDC">
            <w:pPr>
              <w:jc w:val="both"/>
              <w:rPr>
                <w:rFonts w:cs="Arial"/>
                <w:b/>
                <w:color w:val="000000" w:themeColor="text1"/>
                <w:sz w:val="20"/>
                <w:szCs w:val="20"/>
                <w:lang w:val="en-US"/>
              </w:rPr>
            </w:pPr>
            <w:r w:rsidRPr="00205FD2">
              <w:rPr>
                <w:rFonts w:cs="Arial"/>
                <w:b/>
                <w:color w:val="000000" w:themeColor="text1"/>
                <w:lang w:val="en-US"/>
              </w:rPr>
              <w:t>Spraying 300g/m</w:t>
            </w:r>
            <w:r w:rsidRPr="00205FD2">
              <w:rPr>
                <w:rFonts w:cs="Arial"/>
                <w:b/>
                <w:color w:val="000000" w:themeColor="text1"/>
                <w:vertAlign w:val="superscript"/>
                <w:lang w:val="en-US"/>
              </w:rPr>
              <w:t>2</w:t>
            </w:r>
            <w:r w:rsidRPr="00205FD2">
              <w:rPr>
                <w:rFonts w:cs="Arial"/>
                <w:b/>
                <w:color w:val="000000" w:themeColor="text1"/>
                <w:lang w:val="en-US"/>
              </w:rPr>
              <w:t xml:space="preserve"> – with gloves and coated coverall during application and no PPE during cleaning</w:t>
            </w:r>
          </w:p>
        </w:tc>
      </w:tr>
      <w:tr w:rsidR="00F77A7D" w:rsidRPr="00A4197C" w14:paraId="6FDE0478" w14:textId="77777777" w:rsidTr="007375D2">
        <w:tc>
          <w:tcPr>
            <w:tcW w:w="1983" w:type="dxa"/>
            <w:vAlign w:val="center"/>
          </w:tcPr>
          <w:p w14:paraId="1D6F2E0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6E83251" w14:textId="4915C0B1"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6B676160" w14:textId="77777777" w:rsidTr="00817CDC">
        <w:tc>
          <w:tcPr>
            <w:tcW w:w="1983" w:type="dxa"/>
            <w:vMerge w:val="restart"/>
            <w:vAlign w:val="center"/>
          </w:tcPr>
          <w:p w14:paraId="335E65C2"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Product application phase</w:t>
            </w:r>
          </w:p>
        </w:tc>
        <w:tc>
          <w:tcPr>
            <w:tcW w:w="1984" w:type="dxa"/>
            <w:vAlign w:val="center"/>
          </w:tcPr>
          <w:p w14:paraId="4772883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0FDF6292"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07D5394F" w14:textId="7098BD47" w:rsidR="00F77A7D" w:rsidRPr="00230F09" w:rsidRDefault="00F77A7D" w:rsidP="00817CDC">
            <w:pPr>
              <w:jc w:val="right"/>
              <w:rPr>
                <w:i/>
                <w:color w:val="000000" w:themeColor="text1"/>
                <w:sz w:val="20"/>
                <w:szCs w:val="20"/>
              </w:rPr>
            </w:pPr>
            <w:r>
              <w:rPr>
                <w:rFonts w:ascii="Calibri" w:hAnsi="Calibri" w:cs="Calibri"/>
                <w:color w:val="000000"/>
              </w:rPr>
              <w:t>5.25E-03</w:t>
            </w:r>
          </w:p>
        </w:tc>
        <w:tc>
          <w:tcPr>
            <w:tcW w:w="1984" w:type="dxa"/>
            <w:vAlign w:val="bottom"/>
          </w:tcPr>
          <w:p w14:paraId="1A043D01" w14:textId="2EA2462E" w:rsidR="00F77A7D" w:rsidRPr="00230F09" w:rsidRDefault="00F77A7D" w:rsidP="00817CDC">
            <w:pPr>
              <w:jc w:val="right"/>
              <w:rPr>
                <w:i/>
                <w:color w:val="000000" w:themeColor="text1"/>
                <w:sz w:val="20"/>
                <w:szCs w:val="20"/>
              </w:rPr>
            </w:pPr>
            <w:r>
              <w:rPr>
                <w:i/>
                <w:color w:val="000000" w:themeColor="text1"/>
              </w:rPr>
              <w:t>24%</w:t>
            </w:r>
          </w:p>
        </w:tc>
      </w:tr>
      <w:tr w:rsidR="00F77A7D" w:rsidRPr="00A4197C" w14:paraId="1110972A" w14:textId="77777777" w:rsidTr="00817CDC">
        <w:tc>
          <w:tcPr>
            <w:tcW w:w="1983" w:type="dxa"/>
            <w:vMerge/>
            <w:vAlign w:val="center"/>
          </w:tcPr>
          <w:p w14:paraId="780F8999"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071E97D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3BB2C953" w14:textId="226B1014" w:rsidR="00F77A7D" w:rsidRPr="00230F09" w:rsidRDefault="00F77A7D" w:rsidP="00817CDC">
            <w:pPr>
              <w:jc w:val="right"/>
              <w:rPr>
                <w:i/>
                <w:color w:val="000000" w:themeColor="text1"/>
                <w:sz w:val="20"/>
                <w:szCs w:val="20"/>
              </w:rPr>
            </w:pPr>
            <w:r>
              <w:rPr>
                <w:rFonts w:ascii="Calibri" w:hAnsi="Calibri" w:cs="Calibri"/>
                <w:color w:val="000000"/>
              </w:rPr>
              <w:t>1.13E-02</w:t>
            </w:r>
          </w:p>
        </w:tc>
        <w:tc>
          <w:tcPr>
            <w:tcW w:w="1984" w:type="dxa"/>
            <w:vAlign w:val="bottom"/>
          </w:tcPr>
          <w:p w14:paraId="54E248EC" w14:textId="0054A00B" w:rsidR="00F77A7D" w:rsidRPr="00230F09" w:rsidRDefault="00F77A7D" w:rsidP="00817CDC">
            <w:pPr>
              <w:jc w:val="right"/>
              <w:rPr>
                <w:i/>
                <w:color w:val="000000" w:themeColor="text1"/>
                <w:sz w:val="20"/>
                <w:szCs w:val="20"/>
              </w:rPr>
            </w:pPr>
            <w:r>
              <w:rPr>
                <w:i/>
                <w:color w:val="000000" w:themeColor="text1"/>
              </w:rPr>
              <w:t>28%</w:t>
            </w:r>
          </w:p>
        </w:tc>
      </w:tr>
      <w:tr w:rsidR="00F77A7D" w:rsidRPr="00A4197C" w14:paraId="45EE0C8B" w14:textId="77777777" w:rsidTr="00817CDC">
        <w:tc>
          <w:tcPr>
            <w:tcW w:w="1983" w:type="dxa"/>
            <w:vMerge/>
            <w:vAlign w:val="center"/>
          </w:tcPr>
          <w:p w14:paraId="4483D623"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BAD92E"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vAlign w:val="bottom"/>
          </w:tcPr>
          <w:p w14:paraId="6B2A72BB" w14:textId="498C7221" w:rsidR="00F77A7D" w:rsidRPr="00230F09" w:rsidRDefault="00F77A7D" w:rsidP="00817CDC">
            <w:pPr>
              <w:jc w:val="right"/>
              <w:rPr>
                <w:i/>
                <w:color w:val="000000" w:themeColor="text1"/>
                <w:sz w:val="20"/>
                <w:szCs w:val="20"/>
              </w:rPr>
            </w:pPr>
            <w:r>
              <w:rPr>
                <w:rFonts w:ascii="Calibri" w:hAnsi="Calibri" w:cs="Calibri"/>
                <w:color w:val="000000"/>
              </w:rPr>
              <w:t>3.45E-03</w:t>
            </w:r>
          </w:p>
        </w:tc>
        <w:tc>
          <w:tcPr>
            <w:tcW w:w="1984" w:type="dxa"/>
            <w:vAlign w:val="bottom"/>
          </w:tcPr>
          <w:p w14:paraId="5680528A" w14:textId="2C03354E" w:rsidR="00F77A7D" w:rsidRPr="00230F09" w:rsidRDefault="00F77A7D" w:rsidP="00817CDC">
            <w:pPr>
              <w:jc w:val="right"/>
              <w:rPr>
                <w:i/>
                <w:color w:val="000000" w:themeColor="text1"/>
                <w:sz w:val="20"/>
                <w:szCs w:val="20"/>
              </w:rPr>
            </w:pPr>
            <w:r>
              <w:rPr>
                <w:i/>
                <w:color w:val="000000" w:themeColor="text1"/>
              </w:rPr>
              <w:t>12%</w:t>
            </w:r>
          </w:p>
        </w:tc>
      </w:tr>
      <w:tr w:rsidR="00F77A7D" w:rsidRPr="00A4197C" w14:paraId="10065DFB" w14:textId="77777777" w:rsidTr="00817CDC">
        <w:tc>
          <w:tcPr>
            <w:tcW w:w="1983" w:type="dxa"/>
            <w:vMerge/>
            <w:vAlign w:val="center"/>
          </w:tcPr>
          <w:p w14:paraId="58640431"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01A186"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299E3D5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vAlign w:val="bottom"/>
          </w:tcPr>
          <w:p w14:paraId="36A4EEA7" w14:textId="1220C6FB" w:rsidR="00F77A7D" w:rsidRPr="00230F09" w:rsidRDefault="00F77A7D" w:rsidP="00817CDC">
            <w:pPr>
              <w:jc w:val="right"/>
              <w:rPr>
                <w:i/>
                <w:color w:val="000000" w:themeColor="text1"/>
                <w:sz w:val="20"/>
                <w:szCs w:val="20"/>
              </w:rPr>
            </w:pPr>
            <w:r>
              <w:rPr>
                <w:rFonts w:ascii="Calibri" w:hAnsi="Calibri" w:cs="Calibri"/>
                <w:color w:val="000000"/>
              </w:rPr>
              <w:t>2.02E-02</w:t>
            </w:r>
          </w:p>
        </w:tc>
        <w:tc>
          <w:tcPr>
            <w:tcW w:w="1984" w:type="dxa"/>
            <w:vAlign w:val="bottom"/>
          </w:tcPr>
          <w:p w14:paraId="70645CA6" w14:textId="0E7E5644" w:rsidR="00F77A7D" w:rsidRPr="00230F09" w:rsidRDefault="00F77A7D" w:rsidP="00817CDC">
            <w:pPr>
              <w:jc w:val="right"/>
              <w:rPr>
                <w:i/>
                <w:color w:val="000000" w:themeColor="text1"/>
                <w:sz w:val="20"/>
                <w:szCs w:val="20"/>
              </w:rPr>
            </w:pPr>
            <w:r>
              <w:rPr>
                <w:i/>
                <w:color w:val="000000" w:themeColor="text1"/>
              </w:rPr>
              <w:t>10%</w:t>
            </w:r>
          </w:p>
        </w:tc>
      </w:tr>
      <w:tr w:rsidR="00F77A7D" w:rsidRPr="00A4197C" w14:paraId="29F74123" w14:textId="77777777" w:rsidTr="00817CDC">
        <w:tc>
          <w:tcPr>
            <w:tcW w:w="1983" w:type="dxa"/>
            <w:vMerge w:val="restart"/>
            <w:vAlign w:val="center"/>
          </w:tcPr>
          <w:p w14:paraId="5F502CC4"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 xml:space="preserve">Cleaning of the spray equipment </w:t>
            </w:r>
          </w:p>
        </w:tc>
        <w:tc>
          <w:tcPr>
            <w:tcW w:w="1984" w:type="dxa"/>
            <w:vAlign w:val="center"/>
          </w:tcPr>
          <w:p w14:paraId="21D23917"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18E4F1B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2218A79C" w14:textId="1FC02255" w:rsidR="00F77A7D" w:rsidRPr="00230F09" w:rsidRDefault="00F77A7D" w:rsidP="00817CDC">
            <w:pPr>
              <w:jc w:val="right"/>
              <w:rPr>
                <w:i/>
                <w:color w:val="000000" w:themeColor="text1"/>
                <w:sz w:val="20"/>
                <w:szCs w:val="20"/>
              </w:rPr>
            </w:pPr>
            <w:r w:rsidRPr="00230F09">
              <w:rPr>
                <w:color w:val="000000" w:themeColor="text1"/>
              </w:rPr>
              <w:t>6.88E-04</w:t>
            </w:r>
          </w:p>
        </w:tc>
        <w:tc>
          <w:tcPr>
            <w:tcW w:w="1984" w:type="dxa"/>
            <w:vAlign w:val="bottom"/>
          </w:tcPr>
          <w:p w14:paraId="26E2C7C4" w14:textId="28F1D020" w:rsidR="00F77A7D" w:rsidRPr="00230F09" w:rsidRDefault="00F77A7D" w:rsidP="00817CDC">
            <w:pPr>
              <w:jc w:val="right"/>
              <w:rPr>
                <w:i/>
                <w:color w:val="000000" w:themeColor="text1"/>
                <w:sz w:val="20"/>
                <w:szCs w:val="20"/>
              </w:rPr>
            </w:pPr>
            <w:r>
              <w:rPr>
                <w:i/>
                <w:color w:val="000000" w:themeColor="text1"/>
              </w:rPr>
              <w:t>3%</w:t>
            </w:r>
          </w:p>
        </w:tc>
      </w:tr>
      <w:tr w:rsidR="00F77A7D" w:rsidRPr="00A4197C" w14:paraId="33DE4613" w14:textId="77777777" w:rsidTr="00817CDC">
        <w:tc>
          <w:tcPr>
            <w:tcW w:w="1983" w:type="dxa"/>
            <w:vMerge/>
            <w:vAlign w:val="center"/>
          </w:tcPr>
          <w:p w14:paraId="0D8AAEAA" w14:textId="77777777" w:rsidR="00F77A7D" w:rsidRPr="00230F09" w:rsidRDefault="00F77A7D" w:rsidP="00817CDC">
            <w:pPr>
              <w:jc w:val="both"/>
              <w:rPr>
                <w:rFonts w:cs="Arial"/>
                <w:i/>
                <w:color w:val="000000" w:themeColor="text1"/>
                <w:sz w:val="20"/>
                <w:szCs w:val="20"/>
                <w:lang w:val="fr-FR"/>
              </w:rPr>
            </w:pPr>
          </w:p>
        </w:tc>
        <w:tc>
          <w:tcPr>
            <w:tcW w:w="1984" w:type="dxa"/>
            <w:vAlign w:val="center"/>
          </w:tcPr>
          <w:p w14:paraId="1C5B6629"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796AE16C" w14:textId="5FCA2CC5" w:rsidR="00F77A7D" w:rsidRPr="00230F09" w:rsidRDefault="00F77A7D" w:rsidP="00817CDC">
            <w:pPr>
              <w:jc w:val="right"/>
              <w:rPr>
                <w:i/>
                <w:color w:val="000000" w:themeColor="text1"/>
                <w:sz w:val="20"/>
                <w:szCs w:val="20"/>
              </w:rPr>
            </w:pPr>
            <w:r w:rsidRPr="00230F09">
              <w:rPr>
                <w:color w:val="000000" w:themeColor="text1"/>
              </w:rPr>
              <w:t>1.63E-03</w:t>
            </w:r>
          </w:p>
        </w:tc>
        <w:tc>
          <w:tcPr>
            <w:tcW w:w="1984" w:type="dxa"/>
            <w:vAlign w:val="bottom"/>
          </w:tcPr>
          <w:p w14:paraId="1456E4B9" w14:textId="6A2476E7" w:rsidR="00F77A7D" w:rsidRPr="00230F09" w:rsidRDefault="00F77A7D" w:rsidP="00817CDC">
            <w:pPr>
              <w:jc w:val="right"/>
              <w:rPr>
                <w:i/>
                <w:color w:val="000000" w:themeColor="text1"/>
                <w:sz w:val="20"/>
                <w:szCs w:val="20"/>
              </w:rPr>
            </w:pPr>
            <w:r>
              <w:rPr>
                <w:i/>
                <w:color w:val="000000" w:themeColor="text1"/>
              </w:rPr>
              <w:t>4%</w:t>
            </w:r>
          </w:p>
        </w:tc>
      </w:tr>
      <w:tr w:rsidR="00F77A7D" w:rsidRPr="00A4197C" w14:paraId="05C381B0" w14:textId="77777777" w:rsidTr="00817CDC">
        <w:tc>
          <w:tcPr>
            <w:tcW w:w="1983" w:type="dxa"/>
            <w:vMerge/>
            <w:vAlign w:val="center"/>
          </w:tcPr>
          <w:p w14:paraId="713314E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4FB5BF21"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vAlign w:val="bottom"/>
          </w:tcPr>
          <w:p w14:paraId="0A722D55" w14:textId="13F266FE" w:rsidR="00F77A7D" w:rsidRPr="00230F09" w:rsidRDefault="00F77A7D" w:rsidP="00817CDC">
            <w:pPr>
              <w:jc w:val="right"/>
              <w:rPr>
                <w:i/>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941CF46" w14:textId="5565E767"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51CBA789" w14:textId="77777777" w:rsidTr="00817CDC">
        <w:tc>
          <w:tcPr>
            <w:tcW w:w="1983" w:type="dxa"/>
            <w:vMerge/>
            <w:tcBorders>
              <w:bottom w:val="single" w:sz="4" w:space="0" w:color="auto"/>
            </w:tcBorders>
            <w:vAlign w:val="center"/>
          </w:tcPr>
          <w:p w14:paraId="3853026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638FC524"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D8AD7D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vAlign w:val="bottom"/>
          </w:tcPr>
          <w:p w14:paraId="7287EE55" w14:textId="416B3F0C" w:rsidR="00F77A7D" w:rsidRPr="00230F09" w:rsidRDefault="00F77A7D" w:rsidP="00817CDC">
            <w:pPr>
              <w:jc w:val="right"/>
              <w:rPr>
                <w:i/>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3CF23CB" w14:textId="4A5E8706"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247BB2BF" w14:textId="77777777" w:rsidTr="00817CDC">
        <w:tc>
          <w:tcPr>
            <w:tcW w:w="1983" w:type="dxa"/>
            <w:vMerge w:val="restart"/>
            <w:tcBorders>
              <w:top w:val="single" w:sz="4" w:space="0" w:color="auto"/>
              <w:left w:val="single" w:sz="4" w:space="0" w:color="auto"/>
            </w:tcBorders>
            <w:shd w:val="clear" w:color="auto" w:fill="C6D9F1"/>
            <w:vAlign w:val="center"/>
          </w:tcPr>
          <w:p w14:paraId="0CE7238A" w14:textId="346427BF"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appli + cleaning</w:t>
            </w:r>
          </w:p>
        </w:tc>
        <w:tc>
          <w:tcPr>
            <w:tcW w:w="1984" w:type="dxa"/>
            <w:tcBorders>
              <w:top w:val="single" w:sz="4" w:space="0" w:color="auto"/>
            </w:tcBorders>
            <w:shd w:val="clear" w:color="auto" w:fill="C6D9F1"/>
            <w:vAlign w:val="center"/>
          </w:tcPr>
          <w:p w14:paraId="1A4B26C6" w14:textId="4A9EB85E"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501B31E7" w14:textId="7F735779"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tcBorders>
              <w:top w:val="single" w:sz="4" w:space="0" w:color="auto"/>
            </w:tcBorders>
            <w:shd w:val="clear" w:color="auto" w:fill="C6D9F1"/>
            <w:vAlign w:val="bottom"/>
          </w:tcPr>
          <w:p w14:paraId="3E5638B2" w14:textId="276EDEF4" w:rsidR="00F77A7D" w:rsidRPr="00230F09" w:rsidRDefault="00F77A7D" w:rsidP="00817CDC">
            <w:pPr>
              <w:jc w:val="right"/>
              <w:rPr>
                <w:b/>
                <w:bCs/>
                <w:i/>
                <w:color w:val="000000" w:themeColor="text1"/>
                <w:sz w:val="20"/>
                <w:szCs w:val="20"/>
              </w:rPr>
            </w:pPr>
            <w:r>
              <w:rPr>
                <w:rFonts w:ascii="Calibri" w:hAnsi="Calibri" w:cs="Calibri"/>
                <w:b/>
                <w:bCs/>
                <w:color w:val="000000"/>
              </w:rPr>
              <w:t>5.94E-03</w:t>
            </w:r>
          </w:p>
        </w:tc>
        <w:tc>
          <w:tcPr>
            <w:tcW w:w="1984" w:type="dxa"/>
            <w:tcBorders>
              <w:top w:val="single" w:sz="4" w:space="0" w:color="auto"/>
            </w:tcBorders>
            <w:shd w:val="clear" w:color="auto" w:fill="C6D9F1"/>
            <w:vAlign w:val="bottom"/>
          </w:tcPr>
          <w:p w14:paraId="0CC9CCF9" w14:textId="636BEE16" w:rsidR="00F77A7D" w:rsidRPr="00230F09" w:rsidRDefault="00F77A7D" w:rsidP="00817CDC">
            <w:pPr>
              <w:jc w:val="right"/>
              <w:rPr>
                <w:b/>
                <w:bCs/>
                <w:i/>
                <w:color w:val="000000" w:themeColor="text1"/>
                <w:sz w:val="20"/>
                <w:szCs w:val="20"/>
              </w:rPr>
            </w:pPr>
            <w:r>
              <w:rPr>
                <w:b/>
                <w:bCs/>
                <w:i/>
                <w:color w:val="000000" w:themeColor="text1"/>
              </w:rPr>
              <w:t>27%</w:t>
            </w:r>
          </w:p>
        </w:tc>
      </w:tr>
      <w:tr w:rsidR="00F77A7D" w:rsidRPr="00A4197C" w14:paraId="01AB7EDE" w14:textId="77777777" w:rsidTr="00817CDC">
        <w:tc>
          <w:tcPr>
            <w:tcW w:w="1983" w:type="dxa"/>
            <w:vMerge/>
            <w:tcBorders>
              <w:left w:val="single" w:sz="4" w:space="0" w:color="auto"/>
            </w:tcBorders>
            <w:shd w:val="clear" w:color="auto" w:fill="C6D9F1"/>
            <w:vAlign w:val="center"/>
          </w:tcPr>
          <w:p w14:paraId="38850CAC" w14:textId="77777777" w:rsidR="00F77A7D" w:rsidRPr="00230F09" w:rsidRDefault="00F77A7D" w:rsidP="00817CDC">
            <w:pPr>
              <w:jc w:val="both"/>
              <w:rPr>
                <w:rFonts w:cs="Arial"/>
                <w:i/>
                <w:color w:val="000000" w:themeColor="text1"/>
                <w:sz w:val="20"/>
                <w:szCs w:val="20"/>
                <w:lang w:val="fr-FR"/>
              </w:rPr>
            </w:pPr>
          </w:p>
        </w:tc>
        <w:tc>
          <w:tcPr>
            <w:tcW w:w="1984" w:type="dxa"/>
            <w:shd w:val="clear" w:color="auto" w:fill="C6D9F1"/>
            <w:vAlign w:val="center"/>
          </w:tcPr>
          <w:p w14:paraId="634400AB" w14:textId="769B2105"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shd w:val="clear" w:color="auto" w:fill="C6D9F1"/>
            <w:vAlign w:val="bottom"/>
          </w:tcPr>
          <w:p w14:paraId="42DA8653" w14:textId="3E99ABB7" w:rsidR="00F77A7D" w:rsidRPr="00230F09" w:rsidRDefault="00F77A7D" w:rsidP="00817CDC">
            <w:pPr>
              <w:jc w:val="right"/>
              <w:rPr>
                <w:b/>
                <w:bCs/>
                <w:i/>
                <w:color w:val="000000" w:themeColor="text1"/>
                <w:sz w:val="20"/>
                <w:szCs w:val="20"/>
              </w:rPr>
            </w:pPr>
            <w:r>
              <w:rPr>
                <w:rFonts w:ascii="Calibri" w:hAnsi="Calibri" w:cs="Calibri"/>
                <w:b/>
                <w:bCs/>
                <w:color w:val="000000"/>
              </w:rPr>
              <w:t>1.29E-02</w:t>
            </w:r>
          </w:p>
        </w:tc>
        <w:tc>
          <w:tcPr>
            <w:tcW w:w="1984" w:type="dxa"/>
            <w:shd w:val="clear" w:color="auto" w:fill="C6D9F1"/>
            <w:vAlign w:val="bottom"/>
          </w:tcPr>
          <w:p w14:paraId="545FEEB3" w14:textId="285D70A3" w:rsidR="00F77A7D" w:rsidRPr="00230F09" w:rsidRDefault="00F77A7D" w:rsidP="00817CDC">
            <w:pPr>
              <w:jc w:val="right"/>
              <w:rPr>
                <w:b/>
                <w:bCs/>
                <w:i/>
                <w:color w:val="000000" w:themeColor="text1"/>
                <w:sz w:val="20"/>
                <w:szCs w:val="20"/>
              </w:rPr>
            </w:pPr>
            <w:r>
              <w:rPr>
                <w:b/>
                <w:bCs/>
                <w:i/>
                <w:color w:val="000000" w:themeColor="text1"/>
              </w:rPr>
              <w:t>32%</w:t>
            </w:r>
          </w:p>
        </w:tc>
      </w:tr>
      <w:tr w:rsidR="00F77A7D" w:rsidRPr="00A4197C" w14:paraId="60DD2D64" w14:textId="77777777" w:rsidTr="00817CDC">
        <w:tc>
          <w:tcPr>
            <w:tcW w:w="1983" w:type="dxa"/>
            <w:vMerge/>
            <w:tcBorders>
              <w:left w:val="single" w:sz="4" w:space="0" w:color="auto"/>
            </w:tcBorders>
            <w:shd w:val="clear" w:color="auto" w:fill="C6D9F1"/>
            <w:vAlign w:val="center"/>
          </w:tcPr>
          <w:p w14:paraId="2B2EAA7F"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384F852F" w14:textId="38D3196C"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shd w:val="clear" w:color="auto" w:fill="C6D9F1"/>
            <w:vAlign w:val="bottom"/>
          </w:tcPr>
          <w:p w14:paraId="5DB52BA6" w14:textId="23B6D8EF" w:rsidR="00F77A7D" w:rsidRPr="00230F09" w:rsidRDefault="00F77A7D" w:rsidP="00817CDC">
            <w:pPr>
              <w:jc w:val="right"/>
              <w:rPr>
                <w:b/>
                <w:bCs/>
                <w:i/>
                <w:color w:val="000000" w:themeColor="text1"/>
                <w:sz w:val="20"/>
                <w:szCs w:val="20"/>
              </w:rPr>
            </w:pPr>
            <w:r>
              <w:rPr>
                <w:rFonts w:ascii="Calibri" w:hAnsi="Calibri" w:cs="Calibri"/>
                <w:b/>
                <w:bCs/>
                <w:color w:val="000000"/>
              </w:rPr>
              <w:t>3.93E-03</w:t>
            </w:r>
          </w:p>
        </w:tc>
        <w:tc>
          <w:tcPr>
            <w:tcW w:w="1984" w:type="dxa"/>
            <w:tcBorders>
              <w:bottom w:val="single" w:sz="4" w:space="0" w:color="auto"/>
            </w:tcBorders>
            <w:shd w:val="clear" w:color="auto" w:fill="C6D9F1"/>
            <w:vAlign w:val="bottom"/>
          </w:tcPr>
          <w:p w14:paraId="0A585567" w14:textId="38AD19BF" w:rsidR="00F77A7D" w:rsidRPr="00230F09" w:rsidRDefault="00F77A7D" w:rsidP="00817CDC">
            <w:pPr>
              <w:jc w:val="right"/>
              <w:rPr>
                <w:b/>
                <w:bCs/>
                <w:i/>
                <w:color w:val="000000" w:themeColor="text1"/>
                <w:sz w:val="20"/>
                <w:szCs w:val="20"/>
              </w:rPr>
            </w:pPr>
            <w:r>
              <w:rPr>
                <w:b/>
                <w:bCs/>
                <w:i/>
                <w:color w:val="000000" w:themeColor="text1"/>
              </w:rPr>
              <w:t>13%</w:t>
            </w:r>
          </w:p>
        </w:tc>
      </w:tr>
      <w:tr w:rsidR="00F77A7D" w:rsidRPr="00A4197C" w14:paraId="561EA08F" w14:textId="77777777" w:rsidTr="00817CDC">
        <w:tc>
          <w:tcPr>
            <w:tcW w:w="1983" w:type="dxa"/>
            <w:vMerge/>
            <w:tcBorders>
              <w:left w:val="single" w:sz="4" w:space="0" w:color="auto"/>
              <w:bottom w:val="single" w:sz="4" w:space="0" w:color="auto"/>
            </w:tcBorders>
            <w:shd w:val="clear" w:color="auto" w:fill="C6D9F1"/>
            <w:vAlign w:val="center"/>
          </w:tcPr>
          <w:p w14:paraId="20233743"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020BC854" w14:textId="49DEA41D"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91100D4" w14:textId="386425A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shd w:val="clear" w:color="auto" w:fill="C6D9F1"/>
            <w:vAlign w:val="bottom"/>
          </w:tcPr>
          <w:p w14:paraId="3C599557" w14:textId="63C194D1" w:rsidR="00F77A7D" w:rsidRPr="00230F09" w:rsidRDefault="00F77A7D" w:rsidP="00817CDC">
            <w:pPr>
              <w:jc w:val="right"/>
              <w:rPr>
                <w:b/>
                <w:bCs/>
                <w:i/>
                <w:color w:val="000000" w:themeColor="text1"/>
                <w:sz w:val="20"/>
                <w:szCs w:val="20"/>
              </w:rPr>
            </w:pPr>
            <w:r>
              <w:rPr>
                <w:rFonts w:ascii="Calibri" w:hAnsi="Calibri" w:cs="Calibri"/>
                <w:b/>
                <w:bCs/>
                <w:color w:val="000000"/>
              </w:rPr>
              <w:t>2.46E-02</w:t>
            </w:r>
          </w:p>
        </w:tc>
        <w:tc>
          <w:tcPr>
            <w:tcW w:w="1984" w:type="dxa"/>
            <w:tcBorders>
              <w:bottom w:val="single" w:sz="4" w:space="0" w:color="auto"/>
            </w:tcBorders>
            <w:shd w:val="clear" w:color="auto" w:fill="C6D9F1"/>
            <w:vAlign w:val="bottom"/>
          </w:tcPr>
          <w:p w14:paraId="53C310A8" w14:textId="14770D5D" w:rsidR="00F77A7D" w:rsidRPr="00230F09" w:rsidRDefault="00F77A7D" w:rsidP="00817CDC">
            <w:pPr>
              <w:jc w:val="right"/>
              <w:rPr>
                <w:b/>
                <w:bCs/>
                <w:i/>
                <w:color w:val="000000" w:themeColor="text1"/>
                <w:sz w:val="20"/>
                <w:szCs w:val="20"/>
              </w:rPr>
            </w:pPr>
            <w:r>
              <w:rPr>
                <w:b/>
                <w:bCs/>
                <w:i/>
                <w:color w:val="000000" w:themeColor="text1"/>
              </w:rPr>
              <w:t>12%</w:t>
            </w:r>
          </w:p>
        </w:tc>
      </w:tr>
    </w:tbl>
    <w:p w14:paraId="700272E0" w14:textId="77777777" w:rsidR="00942153" w:rsidRPr="00230F09" w:rsidRDefault="00942153" w:rsidP="00942153">
      <w:pPr>
        <w:pStyle w:val="BfRBBStandard"/>
        <w:rPr>
          <w:rFonts w:ascii="Verdana" w:eastAsia="Times New Roman" w:hAnsi="Verdana"/>
          <w:i/>
          <w:color w:val="000000" w:themeColor="text1"/>
          <w:sz w:val="20"/>
          <w:szCs w:val="20"/>
          <w:u w:val="single"/>
          <w:lang w:val="en-GB" w:eastAsia="sv-SE"/>
        </w:rPr>
      </w:pPr>
    </w:p>
    <w:p w14:paraId="3EE17F9B" w14:textId="7B258174" w:rsidR="005D5878" w:rsidRPr="00563C5A" w:rsidRDefault="005D5878" w:rsidP="005B469D">
      <w:pPr>
        <w:pStyle w:val="Titre6"/>
        <w:keepNext w:val="0"/>
        <w:numPr>
          <w:ilvl w:val="0"/>
          <w:numId w:val="25"/>
        </w:numPr>
        <w:suppressAutoHyphens w:val="0"/>
        <w:spacing w:before="240" w:after="60" w:line="260" w:lineRule="atLeast"/>
        <w:rPr>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0C36472" w14:textId="77777777" w:rsidR="00942153" w:rsidRPr="00230F09" w:rsidRDefault="00942153" w:rsidP="005B469D">
      <w:pPr>
        <w:pStyle w:val="Titre6"/>
        <w:keepNext w:val="0"/>
        <w:numPr>
          <w:ilvl w:val="0"/>
          <w:numId w:val="0"/>
        </w:numPr>
        <w:suppressAutoHyphens w:val="0"/>
        <w:spacing w:before="240" w:after="60" w:line="260" w:lineRule="atLeast"/>
        <w:ind w:left="720"/>
        <w:rPr>
          <w:i/>
          <w:color w:val="000000" w:themeColor="text1"/>
          <w:sz w:val="20"/>
          <w:lang w:val="en-GB" w:eastAsia="sv-SE"/>
        </w:rPr>
      </w:pPr>
    </w:p>
    <w:p w14:paraId="52F130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9D6A702" w14:textId="77777777" w:rsidR="00942153" w:rsidRPr="00230F09" w:rsidRDefault="00942153" w:rsidP="00942153">
      <w:pPr>
        <w:pStyle w:val="Corpsdetexte"/>
        <w:rPr>
          <w:color w:val="000000" w:themeColor="text1"/>
        </w:rPr>
      </w:pPr>
    </w:p>
    <w:tbl>
      <w:tblPr>
        <w:tblW w:w="9210" w:type="dxa"/>
        <w:tblInd w:w="55" w:type="dxa"/>
        <w:tblLayout w:type="fixed"/>
        <w:tblCellMar>
          <w:left w:w="70" w:type="dxa"/>
          <w:right w:w="70" w:type="dxa"/>
        </w:tblCellMar>
        <w:tblLook w:val="04A0" w:firstRow="1" w:lastRow="0" w:firstColumn="1" w:lastColumn="0" w:noHBand="0" w:noVBand="1"/>
      </w:tblPr>
      <w:tblGrid>
        <w:gridCol w:w="896"/>
        <w:gridCol w:w="1552"/>
        <w:gridCol w:w="1536"/>
        <w:gridCol w:w="1474"/>
        <w:gridCol w:w="936"/>
        <w:gridCol w:w="1375"/>
        <w:gridCol w:w="1441"/>
      </w:tblGrid>
      <w:tr w:rsidR="00A4197C" w:rsidRPr="00A4197C" w14:paraId="3CBF693B" w14:textId="77777777" w:rsidTr="00817CDC">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D1B1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299610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36" w:type="dxa"/>
            <w:tcBorders>
              <w:top w:val="single" w:sz="8" w:space="0" w:color="auto"/>
              <w:left w:val="nil"/>
              <w:bottom w:val="single" w:sz="8" w:space="0" w:color="auto"/>
              <w:right w:val="single" w:sz="8" w:space="0" w:color="auto"/>
            </w:tcBorders>
            <w:shd w:val="clear" w:color="auto" w:fill="auto"/>
            <w:vAlign w:val="center"/>
            <w:hideMark/>
          </w:tcPr>
          <w:p w14:paraId="7D06856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E38D4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654A82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75" w:type="dxa"/>
            <w:tcBorders>
              <w:top w:val="single" w:sz="8" w:space="0" w:color="auto"/>
              <w:left w:val="nil"/>
              <w:bottom w:val="nil"/>
              <w:right w:val="single" w:sz="8" w:space="0" w:color="auto"/>
            </w:tcBorders>
            <w:shd w:val="clear" w:color="000000" w:fill="E5B8B7"/>
            <w:vAlign w:val="center"/>
            <w:hideMark/>
          </w:tcPr>
          <w:p w14:paraId="7680BB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41" w:type="dxa"/>
            <w:vMerge w:val="restart"/>
            <w:tcBorders>
              <w:top w:val="single" w:sz="8" w:space="0" w:color="auto"/>
              <w:left w:val="single" w:sz="8" w:space="0" w:color="auto"/>
              <w:bottom w:val="nil"/>
              <w:right w:val="single" w:sz="8" w:space="0" w:color="auto"/>
            </w:tcBorders>
            <w:shd w:val="clear" w:color="000000" w:fill="E5B8B7"/>
            <w:vAlign w:val="center"/>
            <w:hideMark/>
          </w:tcPr>
          <w:p w14:paraId="4398173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2A7DAE9" w14:textId="77777777" w:rsidTr="00817CDC">
        <w:trPr>
          <w:trHeight w:val="262"/>
        </w:trPr>
        <w:tc>
          <w:tcPr>
            <w:tcW w:w="6394" w:type="dxa"/>
            <w:gridSpan w:val="5"/>
            <w:tcBorders>
              <w:top w:val="single" w:sz="8" w:space="0" w:color="auto"/>
              <w:left w:val="single" w:sz="8" w:space="0" w:color="auto"/>
              <w:bottom w:val="nil"/>
              <w:right w:val="single" w:sz="8" w:space="0" w:color="000000"/>
            </w:tcBorders>
            <w:shd w:val="clear" w:color="auto" w:fill="auto"/>
            <w:vAlign w:val="center"/>
            <w:hideMark/>
          </w:tcPr>
          <w:p w14:paraId="1634C4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75" w:type="dxa"/>
            <w:tcBorders>
              <w:top w:val="nil"/>
              <w:left w:val="nil"/>
              <w:bottom w:val="nil"/>
              <w:right w:val="single" w:sz="8" w:space="0" w:color="auto"/>
            </w:tcBorders>
            <w:shd w:val="clear" w:color="000000" w:fill="E5B8B7"/>
            <w:vAlign w:val="center"/>
            <w:hideMark/>
          </w:tcPr>
          <w:p w14:paraId="0163CB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41" w:type="dxa"/>
            <w:vMerge/>
            <w:tcBorders>
              <w:top w:val="single" w:sz="8" w:space="0" w:color="auto"/>
              <w:left w:val="single" w:sz="8" w:space="0" w:color="auto"/>
              <w:bottom w:val="nil"/>
              <w:right w:val="single" w:sz="8" w:space="0" w:color="auto"/>
            </w:tcBorders>
            <w:vAlign w:val="center"/>
            <w:hideMark/>
          </w:tcPr>
          <w:p w14:paraId="6C8C6FBF" w14:textId="77777777" w:rsidR="00942153" w:rsidRPr="00230F09" w:rsidRDefault="00942153" w:rsidP="00817CDC">
            <w:pPr>
              <w:rPr>
                <w:rFonts w:cs="Arial"/>
                <w:b/>
                <w:bCs/>
                <w:color w:val="000000" w:themeColor="text1"/>
                <w:lang w:val="fr-FR" w:eastAsia="fr-FR"/>
              </w:rPr>
            </w:pPr>
          </w:p>
        </w:tc>
      </w:tr>
      <w:tr w:rsidR="00A4197C" w:rsidRPr="00A4197C" w14:paraId="2DAAC85C" w14:textId="77777777" w:rsidTr="00817CDC">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611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E4756F1" w14:textId="364870CB"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w:t>
            </w:r>
            <w:r w:rsidR="00F77A7D">
              <w:rPr>
                <w:rFonts w:cs="Arial"/>
                <w:b/>
                <w:bCs/>
                <w:color w:val="000000" w:themeColor="text1"/>
                <w:lang w:val="fr-FR" w:eastAsia="fr-FR"/>
              </w:rPr>
              <w:t>38</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1DF0D87" w14:textId="141BE494"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3.</w:t>
            </w:r>
            <w:r w:rsidR="00F77A7D">
              <w:rPr>
                <w:rFonts w:cs="Arial"/>
                <w:b/>
                <w:bCs/>
                <w:color w:val="000000" w:themeColor="text1"/>
                <w:lang w:val="fr-FR" w:eastAsia="fr-FR"/>
              </w:rPr>
              <w:t>07</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516D3CD" w14:textId="0D1CCA86"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1.</w:t>
            </w:r>
            <w:r w:rsidR="00F77A7D">
              <w:rPr>
                <w:rFonts w:cs="Arial"/>
                <w:b/>
                <w:bCs/>
                <w:color w:val="000000" w:themeColor="text1"/>
                <w:lang w:val="fr-FR" w:eastAsia="fr-FR"/>
              </w:rPr>
              <w:t>21</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67C83E8E" w14:textId="24923878" w:rsidR="00942153" w:rsidRPr="00230F09" w:rsidRDefault="00F77A7D" w:rsidP="00817CDC">
            <w:pPr>
              <w:jc w:val="both"/>
              <w:rPr>
                <w:rFonts w:cs="Arial"/>
                <w:b/>
                <w:bCs/>
                <w:color w:val="000000" w:themeColor="text1"/>
                <w:lang w:val="fr-FR" w:eastAsia="fr-FR"/>
              </w:rPr>
            </w:pPr>
            <w:r>
              <w:rPr>
                <w:rFonts w:cs="Arial"/>
                <w:b/>
                <w:bCs/>
                <w:color w:val="000000" w:themeColor="text1"/>
                <w:lang w:val="fr-FR" w:eastAsia="fr-FR"/>
              </w:rPr>
              <w:t>1.59</w:t>
            </w:r>
          </w:p>
        </w:tc>
        <w:tc>
          <w:tcPr>
            <w:tcW w:w="1375" w:type="dxa"/>
            <w:tcBorders>
              <w:top w:val="single" w:sz="4" w:space="0" w:color="auto"/>
              <w:left w:val="nil"/>
              <w:bottom w:val="single" w:sz="4" w:space="0" w:color="auto"/>
              <w:right w:val="single" w:sz="4" w:space="0" w:color="auto"/>
            </w:tcBorders>
            <w:shd w:val="clear" w:color="000000" w:fill="E5B8B7"/>
            <w:vAlign w:val="center"/>
            <w:hideMark/>
          </w:tcPr>
          <w:p w14:paraId="0814BA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9.26</w:t>
            </w:r>
          </w:p>
        </w:tc>
        <w:tc>
          <w:tcPr>
            <w:tcW w:w="1441" w:type="dxa"/>
            <w:tcBorders>
              <w:top w:val="single" w:sz="4" w:space="0" w:color="auto"/>
              <w:left w:val="nil"/>
              <w:bottom w:val="single" w:sz="4" w:space="0" w:color="auto"/>
              <w:right w:val="single" w:sz="4" w:space="0" w:color="auto"/>
            </w:tcBorders>
            <w:shd w:val="clear" w:color="000000" w:fill="E5B8B7"/>
            <w:vAlign w:val="center"/>
            <w:hideMark/>
          </w:tcPr>
          <w:p w14:paraId="1E4A91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764CC81E" w14:textId="77777777" w:rsidTr="00817CDC">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BD52CD8"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0C260F85" w14:textId="188D1981"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Pr>
                <w:rFonts w:cs="Arial"/>
                <w:b/>
                <w:bCs/>
                <w:color w:val="000000" w:themeColor="text1"/>
                <w:lang w:val="fr-FR" w:eastAsia="fr-FR"/>
              </w:rPr>
              <w:t>27</w:t>
            </w:r>
          </w:p>
        </w:tc>
        <w:tc>
          <w:tcPr>
            <w:tcW w:w="1536" w:type="dxa"/>
            <w:tcBorders>
              <w:top w:val="nil"/>
              <w:left w:val="nil"/>
              <w:bottom w:val="single" w:sz="4" w:space="0" w:color="auto"/>
              <w:right w:val="single" w:sz="4" w:space="0" w:color="auto"/>
            </w:tcBorders>
            <w:shd w:val="clear" w:color="auto" w:fill="auto"/>
            <w:vAlign w:val="center"/>
            <w:hideMark/>
          </w:tcPr>
          <w:p w14:paraId="2B2E2BDF" w14:textId="78182F65"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0.3</w:t>
            </w:r>
            <w:r w:rsidR="00F77A7D">
              <w:rPr>
                <w:rFonts w:cs="Arial"/>
                <w:b/>
                <w:bCs/>
                <w:color w:val="000000" w:themeColor="text1"/>
                <w:lang w:val="fr-FR" w:eastAsia="fr-FR"/>
              </w:rPr>
              <w:t>2</w:t>
            </w:r>
          </w:p>
        </w:tc>
        <w:tc>
          <w:tcPr>
            <w:tcW w:w="1474" w:type="dxa"/>
            <w:tcBorders>
              <w:top w:val="nil"/>
              <w:left w:val="nil"/>
              <w:bottom w:val="single" w:sz="4" w:space="0" w:color="auto"/>
              <w:right w:val="single" w:sz="4" w:space="0" w:color="auto"/>
            </w:tcBorders>
            <w:shd w:val="clear" w:color="auto" w:fill="auto"/>
            <w:vAlign w:val="center"/>
            <w:hideMark/>
          </w:tcPr>
          <w:p w14:paraId="2555D9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936" w:type="dxa"/>
            <w:tcBorders>
              <w:top w:val="nil"/>
              <w:left w:val="nil"/>
              <w:bottom w:val="single" w:sz="4" w:space="0" w:color="auto"/>
              <w:right w:val="single" w:sz="4" w:space="0" w:color="auto"/>
            </w:tcBorders>
            <w:shd w:val="clear" w:color="auto" w:fill="auto"/>
            <w:vAlign w:val="center"/>
            <w:hideMark/>
          </w:tcPr>
          <w:p w14:paraId="69892595" w14:textId="52DF251C"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sidRPr="00230F09">
              <w:rPr>
                <w:rFonts w:cs="Arial"/>
                <w:b/>
                <w:bCs/>
                <w:color w:val="000000" w:themeColor="text1"/>
                <w:lang w:val="fr-FR" w:eastAsia="fr-FR"/>
              </w:rPr>
              <w:t>1</w:t>
            </w:r>
            <w:r w:rsidR="00F77A7D">
              <w:rPr>
                <w:rFonts w:cs="Arial"/>
                <w:b/>
                <w:bCs/>
                <w:color w:val="000000" w:themeColor="text1"/>
                <w:lang w:val="fr-FR" w:eastAsia="fr-FR"/>
              </w:rPr>
              <w:t>2</w:t>
            </w:r>
          </w:p>
        </w:tc>
        <w:tc>
          <w:tcPr>
            <w:tcW w:w="1375" w:type="dxa"/>
            <w:tcBorders>
              <w:top w:val="nil"/>
              <w:left w:val="nil"/>
              <w:bottom w:val="single" w:sz="4" w:space="0" w:color="auto"/>
              <w:right w:val="single" w:sz="4" w:space="0" w:color="auto"/>
            </w:tcBorders>
            <w:shd w:val="clear" w:color="000000" w:fill="E5B8B7"/>
            <w:vAlign w:val="center"/>
            <w:hideMark/>
          </w:tcPr>
          <w:p w14:paraId="4D73BA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1441" w:type="dxa"/>
            <w:tcBorders>
              <w:top w:val="nil"/>
              <w:left w:val="nil"/>
              <w:bottom w:val="single" w:sz="4" w:space="0" w:color="auto"/>
              <w:right w:val="single" w:sz="4" w:space="0" w:color="auto"/>
            </w:tcBorders>
            <w:shd w:val="clear" w:color="000000" w:fill="E5B8B7"/>
            <w:vAlign w:val="center"/>
            <w:hideMark/>
          </w:tcPr>
          <w:p w14:paraId="6BB4131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AA62FCA"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54845330" w14:textId="5B8AFE9C" w:rsidR="00942153" w:rsidRPr="00230F09" w:rsidRDefault="005D5878" w:rsidP="00CF017A">
      <w:pPr>
        <w:pStyle w:val="Titre6"/>
        <w:keepNext w:val="0"/>
        <w:numPr>
          <w:ilvl w:val="0"/>
          <w:numId w:val="25"/>
        </w:numPr>
        <w:suppressAutoHyphens w:val="0"/>
        <w:spacing w:before="240" w:after="60" w:line="260" w:lineRule="atLeast"/>
        <w:rPr>
          <w:rFonts w:cs="Arial"/>
          <w:b/>
          <w:color w:val="000000" w:themeColor="text1"/>
          <w:lang w:val="en-US"/>
        </w:rPr>
      </w:pPr>
      <w:r w:rsidRPr="00230F09">
        <w:rPr>
          <w:b/>
          <w:caps w:val="0"/>
          <w:color w:val="000000" w:themeColor="text1"/>
          <w:lang w:val="en-GB"/>
        </w:rPr>
        <w:t xml:space="preserve">The risk is acceptable when </w:t>
      </w:r>
      <w:r w:rsidRPr="00230F09">
        <w:rPr>
          <w:rFonts w:cs="Arial"/>
          <w:b/>
          <w:caps w:val="0"/>
          <w:color w:val="000000" w:themeColor="text1"/>
          <w:lang w:val="en-US"/>
        </w:rPr>
        <w:t xml:space="preserve">gloves and coated coverall during application and no ppe during cleaning are worn. </w:t>
      </w:r>
    </w:p>
    <w:p w14:paraId="73784D8C" w14:textId="77777777" w:rsidR="00942153" w:rsidRPr="00230F09" w:rsidRDefault="00942153" w:rsidP="00942153">
      <w:pPr>
        <w:pStyle w:val="Corpsdetexte"/>
        <w:rPr>
          <w:color w:val="000000" w:themeColor="text1"/>
        </w:rPr>
      </w:pPr>
    </w:p>
    <w:p w14:paraId="6943F06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6E6A01F8"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81D6C02" w14:textId="77777777" w:rsidTr="00817CDC">
        <w:trPr>
          <w:cantSplit/>
          <w:tblHeader/>
        </w:trPr>
        <w:tc>
          <w:tcPr>
            <w:tcW w:w="1983" w:type="dxa"/>
            <w:vAlign w:val="center"/>
          </w:tcPr>
          <w:p w14:paraId="73DA7888"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F4EF9E9"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3D626E7"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99F3BC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CC5A65A"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58B88B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910A3A7" w14:textId="77777777" w:rsidTr="007375D2">
        <w:tc>
          <w:tcPr>
            <w:tcW w:w="7935" w:type="dxa"/>
            <w:gridSpan w:val="4"/>
            <w:shd w:val="clear" w:color="auto" w:fill="BFBFBF"/>
            <w:vAlign w:val="center"/>
          </w:tcPr>
          <w:p w14:paraId="57A6683C" w14:textId="51E9BE32"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3F3592C" w14:textId="77777777" w:rsidTr="007375D2">
        <w:tc>
          <w:tcPr>
            <w:tcW w:w="1983" w:type="dxa"/>
            <w:vAlign w:val="center"/>
          </w:tcPr>
          <w:p w14:paraId="2E62ED8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1F7BE83A" w14:textId="387B243D"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FBCB4EC" w14:textId="77777777" w:rsidTr="00817CDC">
        <w:tc>
          <w:tcPr>
            <w:tcW w:w="1983" w:type="dxa"/>
            <w:vMerge w:val="restart"/>
            <w:vAlign w:val="center"/>
          </w:tcPr>
          <w:p w14:paraId="69B0CF9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F18AF3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3105D4C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7BF9D72"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1D07F422"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5B285E6C" w14:textId="77777777" w:rsidTr="00817CDC">
        <w:tc>
          <w:tcPr>
            <w:tcW w:w="1983" w:type="dxa"/>
            <w:vMerge/>
            <w:vAlign w:val="center"/>
          </w:tcPr>
          <w:p w14:paraId="1575A1B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CC9DD7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422553"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4F9ECE19"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777B949C" w14:textId="77777777" w:rsidTr="00817CDC">
        <w:tc>
          <w:tcPr>
            <w:tcW w:w="1983" w:type="dxa"/>
            <w:vMerge/>
            <w:vAlign w:val="center"/>
          </w:tcPr>
          <w:p w14:paraId="36BB3644"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1DB12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223F4B"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11E31271"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32581A93" w14:textId="77777777" w:rsidTr="00817CDC">
        <w:tc>
          <w:tcPr>
            <w:tcW w:w="1983" w:type="dxa"/>
            <w:vMerge/>
            <w:vAlign w:val="center"/>
          </w:tcPr>
          <w:p w14:paraId="5B011FED"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532BFA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16EF73D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B3BB07B"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3BEE536C"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05370861" w14:textId="77777777" w:rsidTr="00817CDC">
        <w:tc>
          <w:tcPr>
            <w:tcW w:w="1983" w:type="dxa"/>
            <w:vMerge w:val="restart"/>
            <w:vAlign w:val="center"/>
          </w:tcPr>
          <w:p w14:paraId="790052CA"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1C7503F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026333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4876A98" w14:textId="77777777" w:rsidR="005D5878" w:rsidRPr="00230F09" w:rsidRDefault="005D5878" w:rsidP="00817CDC">
            <w:pPr>
              <w:jc w:val="right"/>
              <w:rPr>
                <w:color w:val="000000" w:themeColor="text1"/>
                <w:sz w:val="20"/>
                <w:szCs w:val="20"/>
              </w:rPr>
            </w:pPr>
            <w:r w:rsidRPr="00230F09">
              <w:rPr>
                <w:color w:val="000000" w:themeColor="text1"/>
              </w:rPr>
              <w:t>6.88E-04</w:t>
            </w:r>
          </w:p>
        </w:tc>
        <w:tc>
          <w:tcPr>
            <w:tcW w:w="1984" w:type="dxa"/>
            <w:vAlign w:val="bottom"/>
          </w:tcPr>
          <w:p w14:paraId="3A112A1A"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5BBCB9B9" w14:textId="77777777" w:rsidTr="00817CDC">
        <w:tc>
          <w:tcPr>
            <w:tcW w:w="1983" w:type="dxa"/>
            <w:vMerge/>
            <w:vAlign w:val="center"/>
          </w:tcPr>
          <w:p w14:paraId="2B4915F4"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2DDC0BA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DB6FF18" w14:textId="77777777" w:rsidR="005D5878" w:rsidRPr="00230F09" w:rsidRDefault="005D5878" w:rsidP="00817CDC">
            <w:pPr>
              <w:jc w:val="right"/>
              <w:rPr>
                <w:color w:val="000000" w:themeColor="text1"/>
                <w:sz w:val="20"/>
                <w:szCs w:val="20"/>
              </w:rPr>
            </w:pPr>
            <w:r w:rsidRPr="00230F09">
              <w:rPr>
                <w:color w:val="000000" w:themeColor="text1"/>
              </w:rPr>
              <w:t>1.63E-03</w:t>
            </w:r>
          </w:p>
        </w:tc>
        <w:tc>
          <w:tcPr>
            <w:tcW w:w="1984" w:type="dxa"/>
            <w:vAlign w:val="bottom"/>
          </w:tcPr>
          <w:p w14:paraId="2065333B"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62482038" w14:textId="77777777" w:rsidTr="00817CDC">
        <w:tc>
          <w:tcPr>
            <w:tcW w:w="1983" w:type="dxa"/>
            <w:vMerge/>
            <w:vAlign w:val="center"/>
          </w:tcPr>
          <w:p w14:paraId="722DD99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00E7C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C844B7" w14:textId="77777777" w:rsidR="005D5878" w:rsidRPr="00230F09" w:rsidRDefault="005D5878"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B00D348"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28EC1B07" w14:textId="77777777" w:rsidTr="00817CDC">
        <w:tc>
          <w:tcPr>
            <w:tcW w:w="1983" w:type="dxa"/>
            <w:vMerge/>
            <w:tcBorders>
              <w:bottom w:val="single" w:sz="4" w:space="0" w:color="auto"/>
            </w:tcBorders>
            <w:vAlign w:val="center"/>
          </w:tcPr>
          <w:p w14:paraId="0408F59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C15A6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2B5C0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1AD09C8" w14:textId="77777777" w:rsidR="005D5878" w:rsidRPr="00230F09" w:rsidRDefault="005D5878"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565D1732"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78CC03C8" w14:textId="77777777" w:rsidTr="00817CDC">
        <w:tc>
          <w:tcPr>
            <w:tcW w:w="1983" w:type="dxa"/>
            <w:vMerge w:val="restart"/>
            <w:tcBorders>
              <w:top w:val="single" w:sz="4" w:space="0" w:color="auto"/>
              <w:left w:val="single" w:sz="4" w:space="0" w:color="auto"/>
            </w:tcBorders>
            <w:shd w:val="clear" w:color="auto" w:fill="C6D9F1"/>
            <w:vAlign w:val="center"/>
          </w:tcPr>
          <w:p w14:paraId="04D5A84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3A538E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4484EDF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AA98308"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tcBorders>
              <w:top w:val="single" w:sz="4" w:space="0" w:color="auto"/>
            </w:tcBorders>
            <w:shd w:val="clear" w:color="auto" w:fill="C6D9F1"/>
            <w:vAlign w:val="bottom"/>
          </w:tcPr>
          <w:p w14:paraId="14149822"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5EC701EF" w14:textId="77777777" w:rsidTr="00817CDC">
        <w:tc>
          <w:tcPr>
            <w:tcW w:w="1983" w:type="dxa"/>
            <w:vMerge/>
            <w:tcBorders>
              <w:left w:val="single" w:sz="4" w:space="0" w:color="auto"/>
            </w:tcBorders>
            <w:shd w:val="clear" w:color="auto" w:fill="C6D9F1"/>
            <w:vAlign w:val="center"/>
          </w:tcPr>
          <w:p w14:paraId="45BA170D"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0F13304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E2F01FB"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shd w:val="clear" w:color="auto" w:fill="C6D9F1"/>
            <w:vAlign w:val="bottom"/>
          </w:tcPr>
          <w:p w14:paraId="1C6BE841"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5E03689" w14:textId="77777777" w:rsidTr="00817CDC">
        <w:tc>
          <w:tcPr>
            <w:tcW w:w="1983" w:type="dxa"/>
            <w:vMerge/>
            <w:tcBorders>
              <w:left w:val="single" w:sz="4" w:space="0" w:color="auto"/>
            </w:tcBorders>
            <w:shd w:val="clear" w:color="auto" w:fill="C6D9F1"/>
            <w:vAlign w:val="center"/>
          </w:tcPr>
          <w:p w14:paraId="13A2105C"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B5A476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730EAA"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shd w:val="clear" w:color="auto" w:fill="C6D9F1"/>
            <w:vAlign w:val="bottom"/>
          </w:tcPr>
          <w:p w14:paraId="1606897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132C326F" w14:textId="77777777" w:rsidTr="00817CDC">
        <w:tc>
          <w:tcPr>
            <w:tcW w:w="1983" w:type="dxa"/>
            <w:vMerge/>
            <w:tcBorders>
              <w:left w:val="single" w:sz="4" w:space="0" w:color="auto"/>
              <w:bottom w:val="single" w:sz="4" w:space="0" w:color="auto"/>
            </w:tcBorders>
            <w:shd w:val="clear" w:color="auto" w:fill="C6D9F1"/>
            <w:vAlign w:val="center"/>
          </w:tcPr>
          <w:p w14:paraId="7598F9C3"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8B29F6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479B26E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62FA9D5"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shd w:val="clear" w:color="auto" w:fill="C6D9F1"/>
            <w:vAlign w:val="bottom"/>
          </w:tcPr>
          <w:p w14:paraId="0D932247"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4FDD214D" w14:textId="77777777" w:rsidTr="007375D2">
        <w:tc>
          <w:tcPr>
            <w:tcW w:w="7935" w:type="dxa"/>
            <w:gridSpan w:val="4"/>
            <w:shd w:val="clear" w:color="auto" w:fill="BFBFBF"/>
            <w:vAlign w:val="center"/>
          </w:tcPr>
          <w:p w14:paraId="65A40FD6" w14:textId="5966B3EB"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08C5239" w14:textId="77777777" w:rsidTr="007375D2">
        <w:tc>
          <w:tcPr>
            <w:tcW w:w="1983" w:type="dxa"/>
            <w:vAlign w:val="center"/>
          </w:tcPr>
          <w:p w14:paraId="715376C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6E6FD1E2" w14:textId="12EF2E80"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68FC3BE" w14:textId="77777777" w:rsidTr="00817CDC">
        <w:tc>
          <w:tcPr>
            <w:tcW w:w="1983" w:type="dxa"/>
            <w:vMerge w:val="restart"/>
            <w:vAlign w:val="center"/>
          </w:tcPr>
          <w:p w14:paraId="023B4AF3"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B6F18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005C39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11582F"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4D70F424"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0D357E89" w14:textId="77777777" w:rsidTr="00817CDC">
        <w:tc>
          <w:tcPr>
            <w:tcW w:w="1983" w:type="dxa"/>
            <w:vMerge/>
            <w:vAlign w:val="center"/>
          </w:tcPr>
          <w:p w14:paraId="34554FEE"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E81EB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EEF8111"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35372532"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6E4E068D" w14:textId="77777777" w:rsidTr="00817CDC">
        <w:tc>
          <w:tcPr>
            <w:tcW w:w="1983" w:type="dxa"/>
            <w:vMerge/>
            <w:vAlign w:val="center"/>
          </w:tcPr>
          <w:p w14:paraId="5843F9FA"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2D9CC1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877EAF2"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6B7D1629"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552210B8" w14:textId="77777777" w:rsidTr="00817CDC">
        <w:tc>
          <w:tcPr>
            <w:tcW w:w="1983" w:type="dxa"/>
            <w:vMerge/>
            <w:vAlign w:val="center"/>
          </w:tcPr>
          <w:p w14:paraId="425E482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360306F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D2F02C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F8B60D7"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210F074D"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37379F44" w14:textId="77777777" w:rsidTr="00817CDC">
        <w:tc>
          <w:tcPr>
            <w:tcW w:w="1983" w:type="dxa"/>
            <w:vMerge w:val="restart"/>
            <w:vAlign w:val="center"/>
          </w:tcPr>
          <w:p w14:paraId="16E84F1E"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692FF7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034266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BB134E7" w14:textId="77777777" w:rsidR="005D5878" w:rsidRPr="00230F09" w:rsidRDefault="005D5878" w:rsidP="00817CDC">
            <w:pPr>
              <w:jc w:val="right"/>
              <w:rPr>
                <w:color w:val="000000" w:themeColor="text1"/>
                <w:sz w:val="20"/>
                <w:szCs w:val="20"/>
              </w:rPr>
            </w:pPr>
            <w:r w:rsidRPr="00230F09">
              <w:rPr>
                <w:color w:val="000000" w:themeColor="text1"/>
              </w:rPr>
              <w:t>9.29E-05</w:t>
            </w:r>
          </w:p>
        </w:tc>
        <w:tc>
          <w:tcPr>
            <w:tcW w:w="1984" w:type="dxa"/>
            <w:vAlign w:val="bottom"/>
          </w:tcPr>
          <w:p w14:paraId="7847377D" w14:textId="77777777" w:rsidR="005D5878" w:rsidRPr="00230F09" w:rsidRDefault="005D5878" w:rsidP="00817CDC">
            <w:pPr>
              <w:jc w:val="right"/>
              <w:rPr>
                <w:color w:val="000000" w:themeColor="text1"/>
                <w:sz w:val="20"/>
                <w:szCs w:val="20"/>
              </w:rPr>
            </w:pPr>
            <w:r w:rsidRPr="00230F09">
              <w:rPr>
                <w:color w:val="000000" w:themeColor="text1"/>
              </w:rPr>
              <w:t>0.4%</w:t>
            </w:r>
          </w:p>
        </w:tc>
      </w:tr>
      <w:tr w:rsidR="00A4197C" w:rsidRPr="00A4197C" w14:paraId="169C83CD" w14:textId="77777777" w:rsidTr="00817CDC">
        <w:tc>
          <w:tcPr>
            <w:tcW w:w="1983" w:type="dxa"/>
            <w:vMerge/>
            <w:vAlign w:val="center"/>
          </w:tcPr>
          <w:p w14:paraId="6BE5B3FD"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636EB4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EC815E" w14:textId="77777777" w:rsidR="005D5878" w:rsidRPr="00230F09" w:rsidRDefault="005D5878" w:rsidP="00817CDC">
            <w:pPr>
              <w:jc w:val="right"/>
              <w:rPr>
                <w:color w:val="000000" w:themeColor="text1"/>
                <w:sz w:val="20"/>
                <w:szCs w:val="20"/>
              </w:rPr>
            </w:pPr>
            <w:r w:rsidRPr="00230F09">
              <w:rPr>
                <w:color w:val="000000" w:themeColor="text1"/>
              </w:rPr>
              <w:t>2.20E-04</w:t>
            </w:r>
          </w:p>
        </w:tc>
        <w:tc>
          <w:tcPr>
            <w:tcW w:w="1984" w:type="dxa"/>
            <w:vAlign w:val="bottom"/>
          </w:tcPr>
          <w:p w14:paraId="032BE20C" w14:textId="77777777" w:rsidR="005D5878" w:rsidRPr="00230F09" w:rsidRDefault="005D5878" w:rsidP="00817CDC">
            <w:pPr>
              <w:jc w:val="right"/>
              <w:rPr>
                <w:color w:val="000000" w:themeColor="text1"/>
                <w:sz w:val="20"/>
                <w:szCs w:val="20"/>
              </w:rPr>
            </w:pPr>
            <w:r w:rsidRPr="00230F09">
              <w:rPr>
                <w:color w:val="000000" w:themeColor="text1"/>
              </w:rPr>
              <w:t>1%</w:t>
            </w:r>
          </w:p>
        </w:tc>
      </w:tr>
      <w:tr w:rsidR="00A4197C" w:rsidRPr="00A4197C" w14:paraId="35A874C9" w14:textId="77777777" w:rsidTr="00817CDC">
        <w:tc>
          <w:tcPr>
            <w:tcW w:w="1983" w:type="dxa"/>
            <w:vMerge/>
            <w:vAlign w:val="center"/>
          </w:tcPr>
          <w:p w14:paraId="0D790486"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6AF533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F18F45F" w14:textId="77777777" w:rsidR="005D5878" w:rsidRPr="00230F09" w:rsidRDefault="005D5878" w:rsidP="00817CDC">
            <w:pPr>
              <w:jc w:val="right"/>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3B63B6C1" w14:textId="77777777" w:rsidR="005D5878" w:rsidRPr="00230F09" w:rsidRDefault="005D5878" w:rsidP="00817CDC">
            <w:pPr>
              <w:jc w:val="right"/>
              <w:rPr>
                <w:color w:val="000000" w:themeColor="text1"/>
                <w:sz w:val="20"/>
                <w:szCs w:val="20"/>
              </w:rPr>
            </w:pPr>
            <w:r w:rsidRPr="00230F09">
              <w:rPr>
                <w:color w:val="000000" w:themeColor="text1"/>
              </w:rPr>
              <w:t>0.2%</w:t>
            </w:r>
          </w:p>
        </w:tc>
      </w:tr>
      <w:tr w:rsidR="00A4197C" w:rsidRPr="00A4197C" w14:paraId="5241DF9B" w14:textId="77777777" w:rsidTr="00817CDC">
        <w:tc>
          <w:tcPr>
            <w:tcW w:w="1983" w:type="dxa"/>
            <w:vMerge/>
            <w:tcBorders>
              <w:bottom w:val="single" w:sz="4" w:space="0" w:color="auto"/>
            </w:tcBorders>
            <w:vAlign w:val="center"/>
          </w:tcPr>
          <w:p w14:paraId="1A9525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D4265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3CF70B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823A3D2" w14:textId="77777777" w:rsidR="005D5878" w:rsidRPr="00230F09" w:rsidRDefault="005D5878" w:rsidP="00817CDC">
            <w:pPr>
              <w:jc w:val="right"/>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0A50A801" w14:textId="77777777" w:rsidR="005D5878" w:rsidRPr="00230F09" w:rsidRDefault="005D5878" w:rsidP="00817CDC">
            <w:pPr>
              <w:jc w:val="right"/>
              <w:rPr>
                <w:color w:val="000000" w:themeColor="text1"/>
                <w:sz w:val="20"/>
                <w:szCs w:val="20"/>
              </w:rPr>
            </w:pPr>
            <w:r w:rsidRPr="00230F09">
              <w:rPr>
                <w:color w:val="000000" w:themeColor="text1"/>
              </w:rPr>
              <w:t>0.3%</w:t>
            </w:r>
          </w:p>
        </w:tc>
      </w:tr>
      <w:tr w:rsidR="00A4197C" w:rsidRPr="00A4197C" w14:paraId="706E2BA8" w14:textId="77777777" w:rsidTr="00817CDC">
        <w:tc>
          <w:tcPr>
            <w:tcW w:w="1983" w:type="dxa"/>
            <w:vMerge w:val="restart"/>
            <w:tcBorders>
              <w:top w:val="single" w:sz="4" w:space="0" w:color="auto"/>
              <w:left w:val="single" w:sz="4" w:space="0" w:color="auto"/>
            </w:tcBorders>
            <w:shd w:val="clear" w:color="auto" w:fill="C6D9F1"/>
            <w:vAlign w:val="center"/>
          </w:tcPr>
          <w:p w14:paraId="442C2EA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E0775D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2F41A96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0BBF17" w14:textId="77777777" w:rsidR="005D5878" w:rsidRPr="00230F09" w:rsidRDefault="005D5878" w:rsidP="00817CDC">
            <w:pPr>
              <w:jc w:val="right"/>
              <w:rPr>
                <w:b/>
                <w:bCs/>
                <w:color w:val="000000" w:themeColor="text1"/>
                <w:sz w:val="20"/>
                <w:szCs w:val="20"/>
              </w:rPr>
            </w:pPr>
            <w:r w:rsidRPr="00230F09">
              <w:rPr>
                <w:b/>
                <w:bCs/>
                <w:color w:val="000000" w:themeColor="text1"/>
              </w:rPr>
              <w:t>9.09E-04</w:t>
            </w:r>
          </w:p>
        </w:tc>
        <w:tc>
          <w:tcPr>
            <w:tcW w:w="1984" w:type="dxa"/>
            <w:tcBorders>
              <w:top w:val="single" w:sz="4" w:space="0" w:color="auto"/>
            </w:tcBorders>
            <w:shd w:val="clear" w:color="auto" w:fill="C6D9F1"/>
            <w:vAlign w:val="bottom"/>
          </w:tcPr>
          <w:p w14:paraId="2EAE8875" w14:textId="77777777" w:rsidR="005D5878" w:rsidRPr="00230F09" w:rsidRDefault="005D5878" w:rsidP="00817CDC">
            <w:pPr>
              <w:jc w:val="right"/>
              <w:rPr>
                <w:b/>
                <w:bCs/>
                <w:color w:val="000000" w:themeColor="text1"/>
                <w:sz w:val="20"/>
                <w:szCs w:val="20"/>
              </w:rPr>
            </w:pPr>
            <w:r w:rsidRPr="00230F09">
              <w:rPr>
                <w:b/>
                <w:bCs/>
                <w:color w:val="000000" w:themeColor="text1"/>
              </w:rPr>
              <w:t>4%</w:t>
            </w:r>
          </w:p>
        </w:tc>
      </w:tr>
      <w:tr w:rsidR="00A4197C" w:rsidRPr="00A4197C" w14:paraId="7722C4A1" w14:textId="77777777" w:rsidTr="00817CDC">
        <w:tc>
          <w:tcPr>
            <w:tcW w:w="1983" w:type="dxa"/>
            <w:vMerge/>
            <w:tcBorders>
              <w:left w:val="single" w:sz="4" w:space="0" w:color="auto"/>
            </w:tcBorders>
            <w:shd w:val="clear" w:color="auto" w:fill="C6D9F1"/>
            <w:vAlign w:val="center"/>
          </w:tcPr>
          <w:p w14:paraId="4D8DBEBF"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51DB82D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D369F88" w14:textId="77777777" w:rsidR="005D5878" w:rsidRPr="00230F09" w:rsidRDefault="005D5878"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vAlign w:val="bottom"/>
          </w:tcPr>
          <w:p w14:paraId="63931E2A"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752FBC36" w14:textId="77777777" w:rsidTr="00817CDC">
        <w:tc>
          <w:tcPr>
            <w:tcW w:w="1983" w:type="dxa"/>
            <w:vMerge/>
            <w:tcBorders>
              <w:left w:val="single" w:sz="4" w:space="0" w:color="auto"/>
            </w:tcBorders>
            <w:shd w:val="clear" w:color="auto" w:fill="C6D9F1"/>
            <w:vAlign w:val="center"/>
          </w:tcPr>
          <w:p w14:paraId="0BDE4B1A"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9F3EC9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DC8A6B6" w14:textId="77777777" w:rsidR="005D5878" w:rsidRPr="00230F09" w:rsidRDefault="005D5878"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shd w:val="clear" w:color="auto" w:fill="C6D9F1"/>
            <w:vAlign w:val="bottom"/>
          </w:tcPr>
          <w:p w14:paraId="25B07AFF" w14:textId="77777777" w:rsidR="005D5878" w:rsidRPr="00230F09" w:rsidRDefault="005D5878" w:rsidP="00817CDC">
            <w:pPr>
              <w:jc w:val="right"/>
              <w:rPr>
                <w:b/>
                <w:bCs/>
                <w:color w:val="000000" w:themeColor="text1"/>
                <w:sz w:val="20"/>
                <w:szCs w:val="20"/>
              </w:rPr>
            </w:pPr>
            <w:r w:rsidRPr="00230F09">
              <w:rPr>
                <w:b/>
                <w:bCs/>
                <w:color w:val="000000" w:themeColor="text1"/>
              </w:rPr>
              <w:t>2%</w:t>
            </w:r>
          </w:p>
        </w:tc>
      </w:tr>
      <w:tr w:rsidR="00A4197C" w:rsidRPr="00A4197C" w14:paraId="37B47B16" w14:textId="77777777" w:rsidTr="00817CDC">
        <w:tc>
          <w:tcPr>
            <w:tcW w:w="1983" w:type="dxa"/>
            <w:vMerge/>
            <w:tcBorders>
              <w:left w:val="single" w:sz="4" w:space="0" w:color="auto"/>
              <w:bottom w:val="single" w:sz="4" w:space="0" w:color="auto"/>
            </w:tcBorders>
            <w:shd w:val="clear" w:color="auto" w:fill="C6D9F1"/>
            <w:vAlign w:val="center"/>
          </w:tcPr>
          <w:p w14:paraId="43544CBE"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410E8D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67C2704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95B2A24" w14:textId="77777777" w:rsidR="005D5878" w:rsidRPr="00230F09" w:rsidRDefault="005D5878"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shd w:val="clear" w:color="auto" w:fill="C6D9F1"/>
            <w:vAlign w:val="bottom"/>
          </w:tcPr>
          <w:p w14:paraId="296C7DB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bl>
    <w:p w14:paraId="21E2DF7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708A597"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1C5488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lastRenderedPageBreak/>
        <w:t>Tier 2 (additivity)</w:t>
      </w:r>
    </w:p>
    <w:p w14:paraId="387D39FE"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520"/>
        <w:gridCol w:w="1474"/>
        <w:gridCol w:w="794"/>
        <w:gridCol w:w="1318"/>
        <w:gridCol w:w="1208"/>
      </w:tblGrid>
      <w:tr w:rsidR="00A4197C" w:rsidRPr="00A4197C" w14:paraId="03441671"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2686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C1556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39B1B2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1271D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4B1FB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8" w:type="dxa"/>
            <w:tcBorders>
              <w:top w:val="single" w:sz="8" w:space="0" w:color="auto"/>
              <w:left w:val="nil"/>
              <w:bottom w:val="nil"/>
              <w:right w:val="single" w:sz="8" w:space="0" w:color="auto"/>
            </w:tcBorders>
            <w:shd w:val="clear" w:color="000000" w:fill="E5B8B7"/>
            <w:vAlign w:val="center"/>
            <w:hideMark/>
          </w:tcPr>
          <w:p w14:paraId="3B0C67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5DA5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ED99D5" w14:textId="77777777" w:rsidTr="00817CDC">
        <w:trPr>
          <w:trHeight w:val="218"/>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661D92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8" w:type="dxa"/>
            <w:tcBorders>
              <w:top w:val="nil"/>
              <w:left w:val="nil"/>
              <w:bottom w:val="nil"/>
              <w:right w:val="single" w:sz="8" w:space="0" w:color="auto"/>
            </w:tcBorders>
            <w:shd w:val="clear" w:color="000000" w:fill="E5B8B7"/>
            <w:vAlign w:val="center"/>
            <w:hideMark/>
          </w:tcPr>
          <w:p w14:paraId="179BE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528B7AA9" w14:textId="77777777" w:rsidR="00942153" w:rsidRPr="00230F09" w:rsidRDefault="00942153" w:rsidP="00817CDC">
            <w:pPr>
              <w:rPr>
                <w:rFonts w:cs="Arial"/>
                <w:b/>
                <w:bCs/>
                <w:color w:val="000000" w:themeColor="text1"/>
                <w:lang w:val="fr-FR" w:eastAsia="fr-FR"/>
              </w:rPr>
            </w:pPr>
          </w:p>
        </w:tc>
      </w:tr>
      <w:tr w:rsidR="00A4197C" w:rsidRPr="00A4197C" w14:paraId="5DE38BAF"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3648E"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FA596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E7ECF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0.09</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01F4FA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2E41975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318" w:type="dxa"/>
            <w:tcBorders>
              <w:top w:val="single" w:sz="4" w:space="0" w:color="auto"/>
              <w:left w:val="nil"/>
              <w:bottom w:val="single" w:sz="4" w:space="0" w:color="auto"/>
              <w:right w:val="single" w:sz="4" w:space="0" w:color="auto"/>
            </w:tcBorders>
            <w:shd w:val="clear" w:color="000000" w:fill="E5B8B7"/>
            <w:vAlign w:val="center"/>
            <w:hideMark/>
          </w:tcPr>
          <w:p w14:paraId="2557AB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0.24</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2F6C04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D729E2C" w14:textId="77777777" w:rsidR="00942153" w:rsidRPr="00230F09" w:rsidRDefault="00942153" w:rsidP="00942153">
      <w:pPr>
        <w:pStyle w:val="Corpsdetexte"/>
        <w:rPr>
          <w:iCs/>
          <w:color w:val="000000" w:themeColor="text1"/>
          <w:lang w:val="en-US"/>
        </w:rPr>
      </w:pPr>
    </w:p>
    <w:p w14:paraId="312B09E0" w14:textId="645A1701" w:rsidR="00942153" w:rsidRPr="00230F09" w:rsidRDefault="005D5878"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The</w:t>
      </w:r>
      <w:r w:rsidR="00942153" w:rsidRPr="00230F09">
        <w:rPr>
          <w:iCs/>
          <w:color w:val="000000" w:themeColor="text1"/>
          <w:lang w:val="en-US"/>
        </w:rPr>
        <w:t xml:space="preserve"> risk is acceptable (HI &lt; 1) when no PPE (except gloves during injection) are worn. </w:t>
      </w:r>
    </w:p>
    <w:p w14:paraId="5B26B502" w14:textId="77777777" w:rsidR="00942153" w:rsidRPr="00230F09" w:rsidRDefault="00942153" w:rsidP="00942153">
      <w:pPr>
        <w:pStyle w:val="Corpsdetexte"/>
        <w:rPr>
          <w:iCs/>
          <w:color w:val="000000" w:themeColor="text1"/>
          <w:lang w:val="en-US"/>
        </w:rPr>
      </w:pPr>
    </w:p>
    <w:p w14:paraId="76FAF75F"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14F0FC10" w14:textId="77777777" w:rsidR="00942153" w:rsidRPr="00230F09" w:rsidRDefault="00942153" w:rsidP="00942153">
      <w:pPr>
        <w:pStyle w:val="Corpsdetexte"/>
        <w:rPr>
          <w:iCs/>
          <w:color w:val="000000" w:themeColor="text1"/>
          <w:lang w:val="en-US"/>
        </w:rPr>
      </w:pPr>
    </w:p>
    <w:p w14:paraId="7C02B1B9"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1AB444BE" w14:textId="77777777" w:rsidR="005D5878" w:rsidRPr="00230F09" w:rsidRDefault="005D5878"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49F0AD12" w14:textId="77777777" w:rsidTr="00817CDC">
        <w:trPr>
          <w:cantSplit/>
          <w:tblHeader/>
        </w:trPr>
        <w:tc>
          <w:tcPr>
            <w:tcW w:w="1983" w:type="dxa"/>
            <w:vAlign w:val="center"/>
          </w:tcPr>
          <w:p w14:paraId="0E690417"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DCE9FD3"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AD647B5"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989AD83"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31D274B9"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1D4BA0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2714FC7" w14:textId="77777777" w:rsidTr="007375D2">
        <w:tc>
          <w:tcPr>
            <w:tcW w:w="7935" w:type="dxa"/>
            <w:gridSpan w:val="4"/>
            <w:shd w:val="clear" w:color="auto" w:fill="BFBFBF"/>
            <w:vAlign w:val="center"/>
          </w:tcPr>
          <w:p w14:paraId="177C2034"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0F597A9" w14:textId="4A0AB2DA"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653DEEDB" w14:textId="77777777" w:rsidTr="00817CDC">
        <w:tc>
          <w:tcPr>
            <w:tcW w:w="1983" w:type="dxa"/>
            <w:vMerge w:val="restart"/>
            <w:vAlign w:val="center"/>
          </w:tcPr>
          <w:p w14:paraId="100E5D5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121F702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B1D6B3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2A62267" w14:textId="77777777" w:rsidR="005D5878" w:rsidRPr="00230F09" w:rsidRDefault="005D5878" w:rsidP="00817CDC">
            <w:pPr>
              <w:jc w:val="right"/>
              <w:rPr>
                <w:b/>
                <w:bCs/>
                <w:color w:val="000000" w:themeColor="text1"/>
                <w:sz w:val="20"/>
                <w:szCs w:val="20"/>
              </w:rPr>
            </w:pPr>
            <w:r w:rsidRPr="00230F09">
              <w:rPr>
                <w:b/>
                <w:bCs/>
                <w:color w:val="000000" w:themeColor="text1"/>
              </w:rPr>
              <w:t>3.12E-03</w:t>
            </w:r>
          </w:p>
        </w:tc>
        <w:tc>
          <w:tcPr>
            <w:tcW w:w="1984" w:type="dxa"/>
            <w:vAlign w:val="bottom"/>
          </w:tcPr>
          <w:p w14:paraId="0A82769A"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r w:rsidR="00A4197C" w:rsidRPr="00A4197C" w14:paraId="4B9E216D" w14:textId="77777777" w:rsidTr="00817CDC">
        <w:tc>
          <w:tcPr>
            <w:tcW w:w="1983" w:type="dxa"/>
            <w:vMerge/>
            <w:vAlign w:val="center"/>
          </w:tcPr>
          <w:p w14:paraId="1401430B"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F75BD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2F9CCDE" w14:textId="77777777" w:rsidR="005D5878" w:rsidRPr="00230F09" w:rsidRDefault="005D5878" w:rsidP="00817CDC">
            <w:pPr>
              <w:jc w:val="right"/>
              <w:rPr>
                <w:b/>
                <w:bCs/>
                <w:color w:val="000000" w:themeColor="text1"/>
                <w:sz w:val="20"/>
                <w:szCs w:val="20"/>
              </w:rPr>
            </w:pPr>
            <w:r w:rsidRPr="00230F09">
              <w:rPr>
                <w:b/>
                <w:bCs/>
                <w:color w:val="000000" w:themeColor="text1"/>
              </w:rPr>
              <w:t>6.99E-03</w:t>
            </w:r>
          </w:p>
        </w:tc>
        <w:tc>
          <w:tcPr>
            <w:tcW w:w="1984" w:type="dxa"/>
            <w:vAlign w:val="bottom"/>
          </w:tcPr>
          <w:p w14:paraId="34353DA3" w14:textId="77777777" w:rsidR="005D5878" w:rsidRPr="00230F09" w:rsidRDefault="005D5878" w:rsidP="00817CDC">
            <w:pPr>
              <w:jc w:val="right"/>
              <w:rPr>
                <w:b/>
                <w:bCs/>
                <w:color w:val="000000" w:themeColor="text1"/>
                <w:sz w:val="20"/>
                <w:szCs w:val="20"/>
              </w:rPr>
            </w:pPr>
            <w:r w:rsidRPr="00230F09">
              <w:rPr>
                <w:b/>
                <w:bCs/>
                <w:color w:val="000000" w:themeColor="text1"/>
              </w:rPr>
              <w:t>17%</w:t>
            </w:r>
          </w:p>
        </w:tc>
      </w:tr>
      <w:tr w:rsidR="00A4197C" w:rsidRPr="00A4197C" w14:paraId="6CF6FB73" w14:textId="77777777" w:rsidTr="00817CDC">
        <w:tc>
          <w:tcPr>
            <w:tcW w:w="1983" w:type="dxa"/>
            <w:vMerge/>
            <w:vAlign w:val="center"/>
          </w:tcPr>
          <w:p w14:paraId="0C7530A3"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6D78F1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69A4AB1" w14:textId="77777777" w:rsidR="005D5878" w:rsidRPr="00230F09" w:rsidRDefault="005D5878" w:rsidP="00817CDC">
            <w:pPr>
              <w:jc w:val="right"/>
              <w:rPr>
                <w:b/>
                <w:bCs/>
                <w:color w:val="000000" w:themeColor="text1"/>
                <w:sz w:val="20"/>
                <w:szCs w:val="20"/>
              </w:rPr>
            </w:pPr>
            <w:r w:rsidRPr="00230F09">
              <w:rPr>
                <w:b/>
                <w:bCs/>
                <w:color w:val="000000" w:themeColor="text1"/>
              </w:rPr>
              <w:t>2.22E-03</w:t>
            </w:r>
          </w:p>
        </w:tc>
        <w:tc>
          <w:tcPr>
            <w:tcW w:w="1984" w:type="dxa"/>
            <w:vAlign w:val="bottom"/>
          </w:tcPr>
          <w:p w14:paraId="38302525"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CE69111" w14:textId="77777777" w:rsidTr="00817CDC">
        <w:tc>
          <w:tcPr>
            <w:tcW w:w="1983" w:type="dxa"/>
            <w:vMerge/>
            <w:vAlign w:val="center"/>
          </w:tcPr>
          <w:p w14:paraId="5A1967D5"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1BB136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87F5B6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E2ABE0" w14:textId="77777777" w:rsidR="005D5878" w:rsidRPr="00230F09" w:rsidRDefault="005D5878" w:rsidP="00817CDC">
            <w:pPr>
              <w:jc w:val="right"/>
              <w:rPr>
                <w:b/>
                <w:bCs/>
                <w:color w:val="000000" w:themeColor="text1"/>
                <w:sz w:val="20"/>
                <w:szCs w:val="20"/>
              </w:rPr>
            </w:pPr>
            <w:r w:rsidRPr="00230F09">
              <w:rPr>
                <w:b/>
                <w:bCs/>
                <w:color w:val="000000" w:themeColor="text1"/>
              </w:rPr>
              <w:t>1.76E-02</w:t>
            </w:r>
          </w:p>
        </w:tc>
        <w:tc>
          <w:tcPr>
            <w:tcW w:w="1984" w:type="dxa"/>
            <w:vAlign w:val="bottom"/>
          </w:tcPr>
          <w:p w14:paraId="3AE89D65"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05784B3" w14:textId="77777777" w:rsidTr="00817CDC">
        <w:tc>
          <w:tcPr>
            <w:tcW w:w="1983" w:type="dxa"/>
            <w:vMerge w:val="restart"/>
            <w:vAlign w:val="center"/>
          </w:tcPr>
          <w:p w14:paraId="74581A94"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7300A50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C9360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2B3F1B"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vAlign w:val="bottom"/>
          </w:tcPr>
          <w:p w14:paraId="5A20B311"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92B5EEB" w14:textId="77777777" w:rsidTr="00817CDC">
        <w:tc>
          <w:tcPr>
            <w:tcW w:w="1983" w:type="dxa"/>
            <w:vMerge/>
            <w:vAlign w:val="center"/>
          </w:tcPr>
          <w:p w14:paraId="288A9C73"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8A09DF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4D859A0"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vAlign w:val="bottom"/>
          </w:tcPr>
          <w:p w14:paraId="2AF353F9"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2DC1DCA4" w14:textId="77777777" w:rsidTr="00817CDC">
        <w:tc>
          <w:tcPr>
            <w:tcW w:w="1983" w:type="dxa"/>
            <w:vMerge/>
            <w:vAlign w:val="center"/>
          </w:tcPr>
          <w:p w14:paraId="4FE53E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8A3575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D5B2157"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vAlign w:val="bottom"/>
          </w:tcPr>
          <w:p w14:paraId="4C1AD3EE"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3D2127F8" w14:textId="77777777" w:rsidTr="00817CDC">
        <w:tc>
          <w:tcPr>
            <w:tcW w:w="1983" w:type="dxa"/>
            <w:vMerge/>
            <w:tcBorders>
              <w:bottom w:val="single" w:sz="4" w:space="0" w:color="auto"/>
            </w:tcBorders>
            <w:vAlign w:val="center"/>
          </w:tcPr>
          <w:p w14:paraId="013A5BF8"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6E6EB2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53D7D12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980450D"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vAlign w:val="bottom"/>
          </w:tcPr>
          <w:p w14:paraId="68E5C2CF"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1327985D" w14:textId="77777777" w:rsidTr="00817CDC">
        <w:tc>
          <w:tcPr>
            <w:tcW w:w="1983" w:type="dxa"/>
            <w:vMerge w:val="restart"/>
            <w:tcBorders>
              <w:top w:val="single" w:sz="4" w:space="0" w:color="auto"/>
              <w:left w:val="single" w:sz="4" w:space="0" w:color="auto"/>
            </w:tcBorders>
            <w:shd w:val="clear" w:color="auto" w:fill="C6D9F1"/>
            <w:vAlign w:val="center"/>
          </w:tcPr>
          <w:p w14:paraId="3C07370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BD6CA8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2485B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62AB43D" w14:textId="77777777" w:rsidR="005D5878" w:rsidRPr="00230F09" w:rsidRDefault="005D5878" w:rsidP="00817CDC">
            <w:pPr>
              <w:jc w:val="right"/>
              <w:rPr>
                <w:b/>
                <w:bCs/>
                <w:color w:val="000000" w:themeColor="text1"/>
                <w:sz w:val="20"/>
                <w:szCs w:val="20"/>
              </w:rPr>
            </w:pPr>
            <w:r w:rsidRPr="00230F09">
              <w:rPr>
                <w:b/>
                <w:bCs/>
                <w:color w:val="000000" w:themeColor="text1"/>
              </w:rPr>
              <w:t>4.63E-03</w:t>
            </w:r>
          </w:p>
        </w:tc>
        <w:tc>
          <w:tcPr>
            <w:tcW w:w="1984" w:type="dxa"/>
            <w:tcBorders>
              <w:top w:val="single" w:sz="4" w:space="0" w:color="auto"/>
            </w:tcBorders>
            <w:shd w:val="clear" w:color="auto" w:fill="C6D9F1"/>
            <w:vAlign w:val="bottom"/>
          </w:tcPr>
          <w:p w14:paraId="0F51849F" w14:textId="77777777" w:rsidR="005D5878" w:rsidRPr="00230F09" w:rsidRDefault="005D5878" w:rsidP="00817CDC">
            <w:pPr>
              <w:jc w:val="right"/>
              <w:rPr>
                <w:b/>
                <w:bCs/>
                <w:color w:val="000000" w:themeColor="text1"/>
                <w:sz w:val="20"/>
                <w:szCs w:val="20"/>
              </w:rPr>
            </w:pPr>
            <w:r w:rsidRPr="00230F09">
              <w:rPr>
                <w:b/>
                <w:bCs/>
                <w:color w:val="000000" w:themeColor="text1"/>
              </w:rPr>
              <w:t>21%</w:t>
            </w:r>
          </w:p>
        </w:tc>
      </w:tr>
      <w:tr w:rsidR="00A4197C" w:rsidRPr="00A4197C" w14:paraId="47DC6D39" w14:textId="77777777" w:rsidTr="00817CDC">
        <w:tc>
          <w:tcPr>
            <w:tcW w:w="1983" w:type="dxa"/>
            <w:vMerge/>
            <w:tcBorders>
              <w:left w:val="single" w:sz="4" w:space="0" w:color="auto"/>
            </w:tcBorders>
            <w:shd w:val="clear" w:color="auto" w:fill="C6D9F1"/>
            <w:vAlign w:val="center"/>
          </w:tcPr>
          <w:p w14:paraId="710CE347"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1677FD2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14386DDC" w14:textId="77777777" w:rsidR="005D5878" w:rsidRPr="00230F09" w:rsidRDefault="005D5878" w:rsidP="00817CDC">
            <w:pPr>
              <w:jc w:val="right"/>
              <w:rPr>
                <w:b/>
                <w:bCs/>
                <w:color w:val="000000" w:themeColor="text1"/>
                <w:sz w:val="20"/>
                <w:szCs w:val="20"/>
              </w:rPr>
            </w:pPr>
            <w:r w:rsidRPr="00230F09">
              <w:rPr>
                <w:b/>
                <w:bCs/>
                <w:color w:val="000000" w:themeColor="text1"/>
              </w:rPr>
              <w:t>1.05E-02</w:t>
            </w:r>
          </w:p>
        </w:tc>
        <w:tc>
          <w:tcPr>
            <w:tcW w:w="1984" w:type="dxa"/>
            <w:shd w:val="clear" w:color="auto" w:fill="C6D9F1"/>
            <w:vAlign w:val="bottom"/>
          </w:tcPr>
          <w:p w14:paraId="53DB4179" w14:textId="77777777" w:rsidR="005D5878" w:rsidRPr="00230F09" w:rsidRDefault="005D5878" w:rsidP="00817CDC">
            <w:pPr>
              <w:jc w:val="right"/>
              <w:rPr>
                <w:b/>
                <w:bCs/>
                <w:color w:val="000000" w:themeColor="text1"/>
                <w:sz w:val="20"/>
                <w:szCs w:val="20"/>
              </w:rPr>
            </w:pPr>
            <w:r w:rsidRPr="00230F09">
              <w:rPr>
                <w:b/>
                <w:bCs/>
                <w:color w:val="000000" w:themeColor="text1"/>
              </w:rPr>
              <w:t>26%</w:t>
            </w:r>
          </w:p>
        </w:tc>
      </w:tr>
      <w:tr w:rsidR="00A4197C" w:rsidRPr="00A4197C" w14:paraId="17F5D676" w14:textId="77777777" w:rsidTr="00817CDC">
        <w:tc>
          <w:tcPr>
            <w:tcW w:w="1983" w:type="dxa"/>
            <w:vMerge/>
            <w:tcBorders>
              <w:left w:val="single" w:sz="4" w:space="0" w:color="auto"/>
            </w:tcBorders>
            <w:shd w:val="clear" w:color="auto" w:fill="C6D9F1"/>
            <w:vAlign w:val="center"/>
          </w:tcPr>
          <w:p w14:paraId="6E5709AF"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1B609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54FE15" w14:textId="77777777" w:rsidR="005D5878" w:rsidRPr="00230F09" w:rsidRDefault="005D5878" w:rsidP="00817CDC">
            <w:pPr>
              <w:jc w:val="right"/>
              <w:rPr>
                <w:b/>
                <w:bCs/>
                <w:color w:val="000000" w:themeColor="text1"/>
                <w:sz w:val="20"/>
                <w:szCs w:val="20"/>
              </w:rPr>
            </w:pPr>
            <w:r w:rsidRPr="00230F09">
              <w:rPr>
                <w:b/>
                <w:bCs/>
                <w:color w:val="000000" w:themeColor="text1"/>
              </w:rPr>
              <w:t>3.27E-03</w:t>
            </w:r>
          </w:p>
        </w:tc>
        <w:tc>
          <w:tcPr>
            <w:tcW w:w="1984" w:type="dxa"/>
            <w:tcBorders>
              <w:bottom w:val="single" w:sz="4" w:space="0" w:color="auto"/>
            </w:tcBorders>
            <w:shd w:val="clear" w:color="auto" w:fill="C6D9F1"/>
            <w:vAlign w:val="bottom"/>
          </w:tcPr>
          <w:p w14:paraId="14A45030" w14:textId="77777777" w:rsidR="005D5878" w:rsidRPr="00230F09" w:rsidRDefault="005D5878" w:rsidP="00817CDC">
            <w:pPr>
              <w:jc w:val="right"/>
              <w:rPr>
                <w:b/>
                <w:bCs/>
                <w:color w:val="000000" w:themeColor="text1"/>
                <w:sz w:val="20"/>
                <w:szCs w:val="20"/>
              </w:rPr>
            </w:pPr>
            <w:r w:rsidRPr="00230F09">
              <w:rPr>
                <w:b/>
                <w:bCs/>
                <w:color w:val="000000" w:themeColor="text1"/>
              </w:rPr>
              <w:t>11%</w:t>
            </w:r>
          </w:p>
        </w:tc>
      </w:tr>
      <w:tr w:rsidR="00A4197C" w:rsidRPr="00A4197C" w14:paraId="24CF0875" w14:textId="77777777" w:rsidTr="00817CDC">
        <w:tc>
          <w:tcPr>
            <w:tcW w:w="1983" w:type="dxa"/>
            <w:vMerge/>
            <w:tcBorders>
              <w:left w:val="single" w:sz="4" w:space="0" w:color="auto"/>
              <w:bottom w:val="single" w:sz="4" w:space="0" w:color="auto"/>
            </w:tcBorders>
            <w:shd w:val="clear" w:color="auto" w:fill="C6D9F1"/>
            <w:vAlign w:val="center"/>
          </w:tcPr>
          <w:p w14:paraId="4D3123F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3C9B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3D23C4B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03EA721" w14:textId="77777777" w:rsidR="005D5878" w:rsidRPr="00230F09" w:rsidRDefault="005D5878" w:rsidP="00817CDC">
            <w:pPr>
              <w:jc w:val="right"/>
              <w:rPr>
                <w:b/>
                <w:bCs/>
                <w:color w:val="000000" w:themeColor="text1"/>
                <w:sz w:val="20"/>
                <w:szCs w:val="20"/>
              </w:rPr>
            </w:pPr>
            <w:r w:rsidRPr="00230F09">
              <w:rPr>
                <w:b/>
                <w:bCs/>
                <w:color w:val="000000" w:themeColor="text1"/>
              </w:rPr>
              <w:t>2.70E-02</w:t>
            </w:r>
          </w:p>
        </w:tc>
        <w:tc>
          <w:tcPr>
            <w:tcW w:w="1984" w:type="dxa"/>
            <w:tcBorders>
              <w:bottom w:val="single" w:sz="4" w:space="0" w:color="auto"/>
            </w:tcBorders>
            <w:shd w:val="clear" w:color="auto" w:fill="C6D9F1"/>
            <w:vAlign w:val="bottom"/>
          </w:tcPr>
          <w:p w14:paraId="1E9E6020"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bl>
    <w:p w14:paraId="3584404E" w14:textId="77777777" w:rsidR="00942153" w:rsidRPr="00230F09" w:rsidRDefault="00942153" w:rsidP="00942153">
      <w:pPr>
        <w:pStyle w:val="Corpsdetexte"/>
        <w:rPr>
          <w:iCs/>
          <w:color w:val="000000" w:themeColor="text1"/>
          <w:u w:val="single"/>
          <w:lang w:val="en-US"/>
        </w:rPr>
      </w:pPr>
    </w:p>
    <w:p w14:paraId="7C62769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86D74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lastRenderedPageBreak/>
        <w:t>Tier 2 (additivity)</w:t>
      </w:r>
    </w:p>
    <w:p w14:paraId="4A0DAD3F" w14:textId="77777777" w:rsidR="00942153" w:rsidRPr="00230F09" w:rsidRDefault="00942153" w:rsidP="00942153">
      <w:pPr>
        <w:pStyle w:val="Corpsdetexte"/>
        <w:rPr>
          <w:iCs/>
          <w:color w:val="000000" w:themeColor="text1"/>
          <w:u w:val="single"/>
          <w:lang w:val="en-US"/>
        </w:rPr>
      </w:pPr>
    </w:p>
    <w:tbl>
      <w:tblPr>
        <w:tblW w:w="9845" w:type="dxa"/>
        <w:tblInd w:w="55" w:type="dxa"/>
        <w:tblLayout w:type="fixed"/>
        <w:tblCellMar>
          <w:left w:w="70" w:type="dxa"/>
          <w:right w:w="70" w:type="dxa"/>
        </w:tblCellMar>
        <w:tblLook w:val="04A0" w:firstRow="1" w:lastRow="0" w:firstColumn="1" w:lastColumn="0" w:noHBand="0" w:noVBand="1"/>
      </w:tblPr>
      <w:tblGrid>
        <w:gridCol w:w="1750"/>
        <w:gridCol w:w="1100"/>
        <w:gridCol w:w="1276"/>
        <w:gridCol w:w="1843"/>
        <w:gridCol w:w="992"/>
        <w:gridCol w:w="1514"/>
        <w:gridCol w:w="1370"/>
      </w:tblGrid>
      <w:tr w:rsidR="00A4197C" w:rsidRPr="00A4197C" w14:paraId="100C31F7" w14:textId="77777777" w:rsidTr="00150A4E">
        <w:trPr>
          <w:trHeight w:val="335"/>
        </w:trPr>
        <w:tc>
          <w:tcPr>
            <w:tcW w:w="1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BC22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118E09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11F8B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2312B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3625F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14" w:type="dxa"/>
            <w:tcBorders>
              <w:top w:val="single" w:sz="8" w:space="0" w:color="auto"/>
              <w:left w:val="nil"/>
              <w:bottom w:val="nil"/>
              <w:right w:val="single" w:sz="8" w:space="0" w:color="auto"/>
            </w:tcBorders>
            <w:shd w:val="clear" w:color="000000" w:fill="E5B8B7"/>
            <w:vAlign w:val="center"/>
            <w:hideMark/>
          </w:tcPr>
          <w:p w14:paraId="60003A6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70" w:type="dxa"/>
            <w:vMerge w:val="restart"/>
            <w:tcBorders>
              <w:top w:val="single" w:sz="8" w:space="0" w:color="auto"/>
              <w:left w:val="single" w:sz="8" w:space="0" w:color="auto"/>
              <w:bottom w:val="nil"/>
              <w:right w:val="single" w:sz="8" w:space="0" w:color="auto"/>
            </w:tcBorders>
            <w:shd w:val="clear" w:color="000000" w:fill="E5B8B7"/>
            <w:vAlign w:val="center"/>
            <w:hideMark/>
          </w:tcPr>
          <w:p w14:paraId="03CDFA6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2ACD0663" w14:textId="77777777" w:rsidTr="00150A4E">
        <w:trPr>
          <w:trHeight w:val="192"/>
        </w:trPr>
        <w:tc>
          <w:tcPr>
            <w:tcW w:w="6961" w:type="dxa"/>
            <w:gridSpan w:val="5"/>
            <w:tcBorders>
              <w:top w:val="single" w:sz="8" w:space="0" w:color="auto"/>
              <w:left w:val="single" w:sz="8" w:space="0" w:color="auto"/>
              <w:bottom w:val="nil"/>
              <w:right w:val="single" w:sz="8" w:space="0" w:color="000000"/>
            </w:tcBorders>
            <w:shd w:val="clear" w:color="auto" w:fill="auto"/>
            <w:vAlign w:val="center"/>
            <w:hideMark/>
          </w:tcPr>
          <w:p w14:paraId="3EE57D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14" w:type="dxa"/>
            <w:tcBorders>
              <w:top w:val="nil"/>
              <w:left w:val="nil"/>
              <w:bottom w:val="nil"/>
              <w:right w:val="single" w:sz="8" w:space="0" w:color="auto"/>
            </w:tcBorders>
            <w:shd w:val="clear" w:color="000000" w:fill="E5B8B7"/>
            <w:vAlign w:val="center"/>
            <w:hideMark/>
          </w:tcPr>
          <w:p w14:paraId="050B02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70" w:type="dxa"/>
            <w:vMerge/>
            <w:tcBorders>
              <w:top w:val="single" w:sz="8" w:space="0" w:color="auto"/>
              <w:left w:val="single" w:sz="8" w:space="0" w:color="auto"/>
              <w:bottom w:val="nil"/>
              <w:right w:val="single" w:sz="8" w:space="0" w:color="auto"/>
            </w:tcBorders>
            <w:vAlign w:val="center"/>
            <w:hideMark/>
          </w:tcPr>
          <w:p w14:paraId="126E4155" w14:textId="77777777" w:rsidR="00942153" w:rsidRPr="00230F09" w:rsidRDefault="00942153" w:rsidP="00817CDC">
            <w:pPr>
              <w:rPr>
                <w:rFonts w:cs="Arial"/>
                <w:b/>
                <w:bCs/>
                <w:color w:val="000000" w:themeColor="text1"/>
                <w:lang w:val="fr-FR" w:eastAsia="fr-FR"/>
              </w:rPr>
            </w:pPr>
          </w:p>
        </w:tc>
      </w:tr>
      <w:tr w:rsidR="00A4197C" w:rsidRPr="00A4197C" w14:paraId="23F8F5E9" w14:textId="77777777" w:rsidTr="00150A4E">
        <w:trPr>
          <w:trHeight w:val="97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AD9C3" w14:textId="55FFEEFB" w:rsidR="00942153" w:rsidRPr="00230F09" w:rsidRDefault="005D5878" w:rsidP="00817CDC">
            <w:pPr>
              <w:jc w:val="both"/>
              <w:rPr>
                <w:rFonts w:cs="Arial"/>
                <w:b/>
                <w:bCs/>
                <w:color w:val="000000" w:themeColor="text1"/>
                <w:lang w:val="en-US" w:eastAsia="fr-FR"/>
              </w:rPr>
            </w:pPr>
            <w:r w:rsidRPr="00230F09">
              <w:rPr>
                <w:rFonts w:cs="Arial"/>
                <w:b/>
                <w:color w:val="000000" w:themeColor="text1"/>
                <w:lang w:val="en-US"/>
              </w:rPr>
              <w:t>With gloves during mixing and loading, no PPE during application except gloves during injection and no PPE during cleaning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200C0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E573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D95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B3EF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0.14</w:t>
            </w:r>
          </w:p>
        </w:tc>
        <w:tc>
          <w:tcPr>
            <w:tcW w:w="1514" w:type="dxa"/>
            <w:tcBorders>
              <w:top w:val="single" w:sz="4" w:space="0" w:color="auto"/>
              <w:left w:val="nil"/>
              <w:bottom w:val="single" w:sz="4" w:space="0" w:color="auto"/>
              <w:right w:val="single" w:sz="4" w:space="0" w:color="auto"/>
            </w:tcBorders>
            <w:shd w:val="clear" w:color="000000" w:fill="E5B8B7"/>
            <w:vAlign w:val="center"/>
            <w:hideMark/>
          </w:tcPr>
          <w:p w14:paraId="35E5CFF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0.72</w:t>
            </w:r>
          </w:p>
        </w:tc>
        <w:tc>
          <w:tcPr>
            <w:tcW w:w="1370" w:type="dxa"/>
            <w:tcBorders>
              <w:top w:val="single" w:sz="4" w:space="0" w:color="auto"/>
              <w:left w:val="nil"/>
              <w:bottom w:val="single" w:sz="4" w:space="0" w:color="auto"/>
              <w:right w:val="single" w:sz="4" w:space="0" w:color="auto"/>
            </w:tcBorders>
            <w:shd w:val="clear" w:color="000000" w:fill="E5B8B7"/>
            <w:vAlign w:val="center"/>
            <w:hideMark/>
          </w:tcPr>
          <w:p w14:paraId="4C66EF5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0FEB78D" w14:textId="77777777" w:rsidR="00942153" w:rsidRPr="00230F09" w:rsidRDefault="00942153" w:rsidP="00942153">
      <w:pPr>
        <w:pStyle w:val="Corpsdetexte"/>
        <w:rPr>
          <w:iCs/>
          <w:color w:val="000000" w:themeColor="text1"/>
          <w:u w:val="single"/>
          <w:lang w:val="en-US"/>
        </w:rPr>
      </w:pPr>
    </w:p>
    <w:p w14:paraId="66D44FC5" w14:textId="1A795B5D" w:rsidR="00942153" w:rsidRPr="00230F09" w:rsidRDefault="000E77AB" w:rsidP="00CF017A">
      <w:pPr>
        <w:pStyle w:val="Corpsdetexte"/>
        <w:numPr>
          <w:ilvl w:val="0"/>
          <w:numId w:val="25"/>
        </w:numPr>
        <w:suppressAutoHyphens w:val="0"/>
        <w:spacing w:after="120" w:line="260" w:lineRule="atLeast"/>
        <w:rPr>
          <w:rFonts w:cs="Arial"/>
          <w:b/>
          <w:color w:val="000000" w:themeColor="text1"/>
          <w:lang w:val="en-US"/>
        </w:rPr>
      </w:pPr>
      <w:r w:rsidRPr="00230F09">
        <w:rPr>
          <w:b/>
          <w:iCs/>
          <w:color w:val="000000" w:themeColor="text1"/>
          <w:lang w:val="en-US"/>
        </w:rPr>
        <w:t xml:space="preserve">For injection in combination withsuperficial application by brushing </w:t>
      </w:r>
      <w:r w:rsidR="00942153" w:rsidRPr="00230F09">
        <w:rPr>
          <w:iCs/>
          <w:color w:val="000000" w:themeColor="text1"/>
          <w:lang w:val="en-US"/>
        </w:rPr>
        <w:t>the risk is acceptable (HI &lt; 1) when</w:t>
      </w:r>
      <w:r w:rsidR="00942153" w:rsidRPr="00230F09">
        <w:rPr>
          <w:rFonts w:cs="Arial"/>
          <w:b/>
          <w:color w:val="000000" w:themeColor="text1"/>
          <w:lang w:val="en-US"/>
        </w:rPr>
        <w:t xml:space="preserve"> gloves during mixing and loading, gloves during injection are worn.</w:t>
      </w:r>
    </w:p>
    <w:p w14:paraId="7A053791" w14:textId="77777777" w:rsidR="00942153" w:rsidRPr="00230F09" w:rsidRDefault="00942153" w:rsidP="00942153">
      <w:pPr>
        <w:pStyle w:val="Corpsdetexte"/>
        <w:rPr>
          <w:rFonts w:cs="Arial"/>
          <w:b/>
          <w:color w:val="000000" w:themeColor="text1"/>
          <w:lang w:val="en-US"/>
        </w:rPr>
      </w:pPr>
    </w:p>
    <w:p w14:paraId="3531B14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4E6BF273"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26CE23" w14:textId="77777777" w:rsidTr="00817CDC">
        <w:trPr>
          <w:cantSplit/>
          <w:tblHeader/>
        </w:trPr>
        <w:tc>
          <w:tcPr>
            <w:tcW w:w="1983" w:type="dxa"/>
            <w:vAlign w:val="center"/>
          </w:tcPr>
          <w:p w14:paraId="1E40FBF2"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E0E4868"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FCA149"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2AC44FC1"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834579C"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B11D3D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EEB1357" w14:textId="77777777" w:rsidTr="007375D2">
        <w:tc>
          <w:tcPr>
            <w:tcW w:w="7935" w:type="dxa"/>
            <w:gridSpan w:val="4"/>
            <w:shd w:val="clear" w:color="auto" w:fill="BFBFBF"/>
            <w:vAlign w:val="center"/>
          </w:tcPr>
          <w:p w14:paraId="6057B9E8"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6622928A" w14:textId="2BFE92F0"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2D10762E" w14:textId="77777777" w:rsidTr="00817CDC">
        <w:tc>
          <w:tcPr>
            <w:tcW w:w="1983" w:type="dxa"/>
            <w:vMerge w:val="restart"/>
            <w:vAlign w:val="center"/>
          </w:tcPr>
          <w:p w14:paraId="0B51CEA5"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5C7141D8"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7FF7D441"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96CB2E" w14:textId="559F80E8"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c>
          <w:tcPr>
            <w:tcW w:w="1984" w:type="dxa"/>
            <w:vAlign w:val="bottom"/>
          </w:tcPr>
          <w:p w14:paraId="70FD906E" w14:textId="63212709" w:rsidR="00883D26" w:rsidRPr="00230F09" w:rsidRDefault="00883D26" w:rsidP="00817CDC">
            <w:pPr>
              <w:jc w:val="right"/>
              <w:rPr>
                <w:b/>
                <w:bCs/>
                <w:color w:val="000000" w:themeColor="text1"/>
                <w:sz w:val="20"/>
                <w:szCs w:val="20"/>
              </w:rPr>
            </w:pPr>
            <w:r>
              <w:rPr>
                <w:b/>
                <w:bCs/>
                <w:i/>
                <w:color w:val="000000" w:themeColor="text1"/>
              </w:rPr>
              <w:t>27%</w:t>
            </w:r>
          </w:p>
        </w:tc>
      </w:tr>
      <w:tr w:rsidR="00883D26" w:rsidRPr="00A4197C" w14:paraId="7B99218D" w14:textId="77777777" w:rsidTr="00817CDC">
        <w:tc>
          <w:tcPr>
            <w:tcW w:w="1983" w:type="dxa"/>
            <w:vMerge/>
            <w:vAlign w:val="center"/>
          </w:tcPr>
          <w:p w14:paraId="6B928A31"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CC5E9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E553972" w14:textId="09E36D8C"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c>
          <w:tcPr>
            <w:tcW w:w="1984" w:type="dxa"/>
            <w:vAlign w:val="bottom"/>
          </w:tcPr>
          <w:p w14:paraId="7689909E" w14:textId="74EE4F33" w:rsidR="00883D26" w:rsidRPr="00230F09" w:rsidRDefault="00883D26" w:rsidP="00817CDC">
            <w:pPr>
              <w:jc w:val="right"/>
              <w:rPr>
                <w:b/>
                <w:bCs/>
                <w:color w:val="000000" w:themeColor="text1"/>
                <w:sz w:val="20"/>
                <w:szCs w:val="20"/>
              </w:rPr>
            </w:pPr>
            <w:r>
              <w:rPr>
                <w:b/>
                <w:bCs/>
                <w:i/>
                <w:color w:val="000000" w:themeColor="text1"/>
              </w:rPr>
              <w:t>32%</w:t>
            </w:r>
          </w:p>
        </w:tc>
      </w:tr>
      <w:tr w:rsidR="00883D26" w:rsidRPr="00A4197C" w14:paraId="34F96903" w14:textId="77777777" w:rsidTr="00817CDC">
        <w:tc>
          <w:tcPr>
            <w:tcW w:w="1983" w:type="dxa"/>
            <w:vMerge/>
            <w:vAlign w:val="center"/>
          </w:tcPr>
          <w:p w14:paraId="3CA923BF"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3FCD243D"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BF4076F" w14:textId="75615255"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c>
          <w:tcPr>
            <w:tcW w:w="1984" w:type="dxa"/>
            <w:vAlign w:val="bottom"/>
          </w:tcPr>
          <w:p w14:paraId="1BCE0DE9" w14:textId="31A07BFE" w:rsidR="00883D26" w:rsidRPr="00230F09" w:rsidRDefault="00883D26" w:rsidP="00817CDC">
            <w:pPr>
              <w:jc w:val="right"/>
              <w:rPr>
                <w:b/>
                <w:bCs/>
                <w:color w:val="000000" w:themeColor="text1"/>
                <w:sz w:val="20"/>
                <w:szCs w:val="20"/>
              </w:rPr>
            </w:pPr>
            <w:r>
              <w:rPr>
                <w:b/>
                <w:bCs/>
                <w:i/>
                <w:color w:val="000000" w:themeColor="text1"/>
              </w:rPr>
              <w:t>13%</w:t>
            </w:r>
          </w:p>
        </w:tc>
      </w:tr>
      <w:tr w:rsidR="00883D26" w:rsidRPr="00A4197C" w14:paraId="398CA6F9" w14:textId="77777777" w:rsidTr="00817CDC">
        <w:tc>
          <w:tcPr>
            <w:tcW w:w="1983" w:type="dxa"/>
            <w:vMerge/>
            <w:vAlign w:val="center"/>
          </w:tcPr>
          <w:p w14:paraId="5F3E61AB"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735C532"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64DAF477"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3EE16940" w14:textId="74C19583"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c>
          <w:tcPr>
            <w:tcW w:w="1984" w:type="dxa"/>
            <w:vAlign w:val="bottom"/>
          </w:tcPr>
          <w:p w14:paraId="688F84EE" w14:textId="4191C56A" w:rsidR="00883D26" w:rsidRPr="00230F09" w:rsidRDefault="00883D26" w:rsidP="00817CDC">
            <w:pPr>
              <w:jc w:val="right"/>
              <w:rPr>
                <w:b/>
                <w:bCs/>
                <w:color w:val="000000" w:themeColor="text1"/>
                <w:sz w:val="20"/>
                <w:szCs w:val="20"/>
              </w:rPr>
            </w:pPr>
            <w:r>
              <w:rPr>
                <w:b/>
                <w:bCs/>
                <w:i/>
                <w:color w:val="000000" w:themeColor="text1"/>
              </w:rPr>
              <w:t>12%</w:t>
            </w:r>
          </w:p>
        </w:tc>
      </w:tr>
      <w:tr w:rsidR="00883D26" w:rsidRPr="00A4197C" w14:paraId="0CF75D0A" w14:textId="77777777" w:rsidTr="00817CDC">
        <w:tc>
          <w:tcPr>
            <w:tcW w:w="1983" w:type="dxa"/>
            <w:vMerge w:val="restart"/>
            <w:vAlign w:val="center"/>
          </w:tcPr>
          <w:p w14:paraId="63EE639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B7070F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33AAF2B9"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02E7D1F" w14:textId="77777777" w:rsidR="00883D26" w:rsidRPr="00230F09" w:rsidRDefault="00883D26" w:rsidP="00817CDC">
            <w:pPr>
              <w:jc w:val="right"/>
              <w:rPr>
                <w:b/>
                <w:bCs/>
                <w:color w:val="000000" w:themeColor="text1"/>
                <w:sz w:val="20"/>
                <w:szCs w:val="20"/>
              </w:rPr>
            </w:pPr>
            <w:r w:rsidRPr="00230F09">
              <w:rPr>
                <w:b/>
                <w:bCs/>
                <w:color w:val="000000" w:themeColor="text1"/>
              </w:rPr>
              <w:t>9.09E-04</w:t>
            </w:r>
          </w:p>
        </w:tc>
        <w:tc>
          <w:tcPr>
            <w:tcW w:w="1984" w:type="dxa"/>
            <w:vAlign w:val="bottom"/>
          </w:tcPr>
          <w:p w14:paraId="5282E6E7" w14:textId="77777777" w:rsidR="00883D26" w:rsidRPr="00230F09" w:rsidRDefault="00883D26" w:rsidP="00817CDC">
            <w:pPr>
              <w:jc w:val="right"/>
              <w:rPr>
                <w:b/>
                <w:bCs/>
                <w:color w:val="000000" w:themeColor="text1"/>
                <w:sz w:val="20"/>
                <w:szCs w:val="20"/>
              </w:rPr>
            </w:pPr>
            <w:r w:rsidRPr="00230F09">
              <w:rPr>
                <w:b/>
                <w:bCs/>
                <w:color w:val="000000" w:themeColor="text1"/>
              </w:rPr>
              <w:t>4%</w:t>
            </w:r>
          </w:p>
        </w:tc>
      </w:tr>
      <w:tr w:rsidR="00883D26" w:rsidRPr="00A4197C" w14:paraId="3747489C" w14:textId="77777777" w:rsidTr="00817CDC">
        <w:tc>
          <w:tcPr>
            <w:tcW w:w="1983" w:type="dxa"/>
            <w:vMerge/>
            <w:vAlign w:val="center"/>
          </w:tcPr>
          <w:p w14:paraId="08B910DF" w14:textId="77777777" w:rsidR="00883D26" w:rsidRPr="00230F09" w:rsidRDefault="00883D26" w:rsidP="00817CDC">
            <w:pPr>
              <w:jc w:val="both"/>
              <w:rPr>
                <w:rFonts w:cs="Arial"/>
                <w:color w:val="000000" w:themeColor="text1"/>
                <w:sz w:val="20"/>
                <w:szCs w:val="20"/>
                <w:lang w:val="fr-FR"/>
              </w:rPr>
            </w:pPr>
          </w:p>
        </w:tc>
        <w:tc>
          <w:tcPr>
            <w:tcW w:w="1984" w:type="dxa"/>
            <w:vAlign w:val="center"/>
          </w:tcPr>
          <w:p w14:paraId="3EC8E30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BB9DAE3" w14:textId="77777777" w:rsidR="00883D26" w:rsidRPr="00230F09" w:rsidRDefault="00883D26" w:rsidP="00817CDC">
            <w:pPr>
              <w:jc w:val="right"/>
              <w:rPr>
                <w:b/>
                <w:bCs/>
                <w:color w:val="000000" w:themeColor="text1"/>
                <w:sz w:val="20"/>
                <w:szCs w:val="20"/>
              </w:rPr>
            </w:pPr>
            <w:r w:rsidRPr="00230F09">
              <w:rPr>
                <w:b/>
                <w:bCs/>
                <w:color w:val="000000" w:themeColor="text1"/>
              </w:rPr>
              <w:t>2.14E-03</w:t>
            </w:r>
          </w:p>
        </w:tc>
        <w:tc>
          <w:tcPr>
            <w:tcW w:w="1984" w:type="dxa"/>
            <w:vAlign w:val="bottom"/>
          </w:tcPr>
          <w:p w14:paraId="640EFF85" w14:textId="77777777" w:rsidR="00883D26" w:rsidRPr="00230F09" w:rsidRDefault="00883D26" w:rsidP="00817CDC">
            <w:pPr>
              <w:jc w:val="right"/>
              <w:rPr>
                <w:b/>
                <w:bCs/>
                <w:color w:val="000000" w:themeColor="text1"/>
                <w:sz w:val="20"/>
                <w:szCs w:val="20"/>
              </w:rPr>
            </w:pPr>
            <w:r w:rsidRPr="00230F09">
              <w:rPr>
                <w:b/>
                <w:bCs/>
                <w:color w:val="000000" w:themeColor="text1"/>
              </w:rPr>
              <w:t>5%</w:t>
            </w:r>
          </w:p>
        </w:tc>
      </w:tr>
      <w:tr w:rsidR="00883D26" w:rsidRPr="00A4197C" w14:paraId="5D1AC2C4" w14:textId="77777777" w:rsidTr="00817CDC">
        <w:tc>
          <w:tcPr>
            <w:tcW w:w="1983" w:type="dxa"/>
            <w:vMerge/>
            <w:vAlign w:val="center"/>
          </w:tcPr>
          <w:p w14:paraId="44B94FB4"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338DB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8D0CA2D" w14:textId="77777777" w:rsidR="00883D26" w:rsidRPr="00230F09" w:rsidRDefault="00883D26"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vAlign w:val="bottom"/>
          </w:tcPr>
          <w:p w14:paraId="1CE8DD44" w14:textId="77777777" w:rsidR="00883D26" w:rsidRPr="00230F09" w:rsidRDefault="00883D26" w:rsidP="00817CDC">
            <w:pPr>
              <w:jc w:val="right"/>
              <w:rPr>
                <w:b/>
                <w:bCs/>
                <w:color w:val="000000" w:themeColor="text1"/>
                <w:sz w:val="20"/>
                <w:szCs w:val="20"/>
              </w:rPr>
            </w:pPr>
            <w:r w:rsidRPr="00230F09">
              <w:rPr>
                <w:b/>
                <w:bCs/>
                <w:color w:val="000000" w:themeColor="text1"/>
              </w:rPr>
              <w:t>2%</w:t>
            </w:r>
          </w:p>
        </w:tc>
      </w:tr>
      <w:tr w:rsidR="00883D26" w:rsidRPr="00A4197C" w14:paraId="23186E59" w14:textId="77777777" w:rsidTr="00817CDC">
        <w:tc>
          <w:tcPr>
            <w:tcW w:w="1983" w:type="dxa"/>
            <w:vMerge/>
            <w:tcBorders>
              <w:bottom w:val="single" w:sz="4" w:space="0" w:color="auto"/>
            </w:tcBorders>
            <w:vAlign w:val="center"/>
          </w:tcPr>
          <w:p w14:paraId="66AEB045"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6AD237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4B35F18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F80BB4F" w14:textId="77777777" w:rsidR="00883D26" w:rsidRPr="00230F09" w:rsidRDefault="00883D26"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vAlign w:val="bottom"/>
          </w:tcPr>
          <w:p w14:paraId="389EC707" w14:textId="77777777" w:rsidR="00883D26" w:rsidRPr="00230F09" w:rsidRDefault="00883D26" w:rsidP="00817CDC">
            <w:pPr>
              <w:jc w:val="right"/>
              <w:rPr>
                <w:b/>
                <w:bCs/>
                <w:color w:val="000000" w:themeColor="text1"/>
                <w:sz w:val="20"/>
                <w:szCs w:val="20"/>
              </w:rPr>
            </w:pPr>
            <w:r w:rsidRPr="00230F09">
              <w:rPr>
                <w:b/>
                <w:bCs/>
                <w:color w:val="000000" w:themeColor="text1"/>
              </w:rPr>
              <w:t>3%</w:t>
            </w:r>
          </w:p>
        </w:tc>
      </w:tr>
      <w:tr w:rsidR="002F47BE" w:rsidRPr="00A4197C" w14:paraId="443A3566" w14:textId="77777777" w:rsidTr="00817CDC">
        <w:tc>
          <w:tcPr>
            <w:tcW w:w="1983" w:type="dxa"/>
            <w:vMerge w:val="restart"/>
            <w:tcBorders>
              <w:top w:val="single" w:sz="4" w:space="0" w:color="auto"/>
              <w:left w:val="single" w:sz="4" w:space="0" w:color="auto"/>
            </w:tcBorders>
            <w:shd w:val="clear" w:color="auto" w:fill="C6D9F1"/>
            <w:vAlign w:val="center"/>
          </w:tcPr>
          <w:p w14:paraId="7B4E17EE" w14:textId="104F52E5" w:rsidR="002F47BE" w:rsidRPr="00230F09" w:rsidRDefault="002F47BE"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7DF9103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Cyperméthrine</w:t>
            </w:r>
          </w:p>
          <w:p w14:paraId="56F06A3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026D402" w14:textId="4E2BD76F" w:rsidR="002F47BE" w:rsidRPr="00230F09" w:rsidRDefault="002F47BE" w:rsidP="00817CDC">
            <w:pPr>
              <w:jc w:val="right"/>
              <w:rPr>
                <w:color w:val="000000" w:themeColor="text1"/>
                <w:sz w:val="20"/>
                <w:szCs w:val="20"/>
              </w:rPr>
            </w:pPr>
            <w:r>
              <w:rPr>
                <w:rFonts w:ascii="Calibri" w:hAnsi="Calibri" w:cs="Calibri"/>
                <w:color w:val="000000"/>
              </w:rPr>
              <w:t>6.85E-03</w:t>
            </w:r>
          </w:p>
        </w:tc>
        <w:tc>
          <w:tcPr>
            <w:tcW w:w="1984" w:type="dxa"/>
            <w:tcBorders>
              <w:top w:val="single" w:sz="4" w:space="0" w:color="auto"/>
            </w:tcBorders>
            <w:shd w:val="clear" w:color="auto" w:fill="C6D9F1"/>
            <w:vAlign w:val="bottom"/>
          </w:tcPr>
          <w:p w14:paraId="4CA03461" w14:textId="02F498AA" w:rsidR="002F47BE" w:rsidRPr="00230F09" w:rsidRDefault="002F47BE" w:rsidP="00817CDC">
            <w:pPr>
              <w:jc w:val="right"/>
              <w:rPr>
                <w:color w:val="000000" w:themeColor="text1"/>
                <w:sz w:val="20"/>
                <w:szCs w:val="20"/>
              </w:rPr>
            </w:pPr>
            <w:r>
              <w:rPr>
                <w:color w:val="000000" w:themeColor="text1"/>
              </w:rPr>
              <w:t>31%</w:t>
            </w:r>
          </w:p>
        </w:tc>
      </w:tr>
      <w:tr w:rsidR="002F47BE" w:rsidRPr="00A4197C" w14:paraId="15A27936" w14:textId="77777777" w:rsidTr="00817CDC">
        <w:tc>
          <w:tcPr>
            <w:tcW w:w="1983" w:type="dxa"/>
            <w:vMerge/>
            <w:tcBorders>
              <w:left w:val="single" w:sz="4" w:space="0" w:color="auto"/>
            </w:tcBorders>
            <w:shd w:val="clear" w:color="auto" w:fill="C6D9F1"/>
            <w:vAlign w:val="center"/>
          </w:tcPr>
          <w:p w14:paraId="081F6300" w14:textId="77777777" w:rsidR="002F47BE" w:rsidRPr="00230F09" w:rsidRDefault="002F47BE" w:rsidP="00817CDC">
            <w:pPr>
              <w:jc w:val="both"/>
              <w:rPr>
                <w:rFonts w:cs="Arial"/>
                <w:color w:val="000000" w:themeColor="text1"/>
                <w:sz w:val="20"/>
                <w:szCs w:val="20"/>
                <w:lang w:val="fr-FR"/>
              </w:rPr>
            </w:pPr>
          </w:p>
        </w:tc>
        <w:tc>
          <w:tcPr>
            <w:tcW w:w="1984" w:type="dxa"/>
            <w:shd w:val="clear" w:color="auto" w:fill="C6D9F1"/>
            <w:vAlign w:val="center"/>
          </w:tcPr>
          <w:p w14:paraId="37259B6B"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8C815FD" w14:textId="7C917557" w:rsidR="002F47BE" w:rsidRPr="00230F09" w:rsidRDefault="002F47BE" w:rsidP="00817CDC">
            <w:pPr>
              <w:jc w:val="right"/>
              <w:rPr>
                <w:color w:val="000000" w:themeColor="text1"/>
                <w:sz w:val="20"/>
                <w:szCs w:val="20"/>
              </w:rPr>
            </w:pPr>
            <w:r>
              <w:rPr>
                <w:rFonts w:ascii="Calibri" w:hAnsi="Calibri" w:cs="Calibri"/>
                <w:color w:val="000000"/>
              </w:rPr>
              <w:t>1.50E-02</w:t>
            </w:r>
          </w:p>
        </w:tc>
        <w:tc>
          <w:tcPr>
            <w:tcW w:w="1984" w:type="dxa"/>
            <w:shd w:val="clear" w:color="auto" w:fill="C6D9F1"/>
            <w:vAlign w:val="bottom"/>
          </w:tcPr>
          <w:p w14:paraId="6F0054A3" w14:textId="734F84AA" w:rsidR="002F47BE" w:rsidRPr="00230F09" w:rsidRDefault="002F47BE" w:rsidP="00817CDC">
            <w:pPr>
              <w:jc w:val="right"/>
              <w:rPr>
                <w:color w:val="000000" w:themeColor="text1"/>
                <w:sz w:val="20"/>
                <w:szCs w:val="20"/>
              </w:rPr>
            </w:pPr>
            <w:r>
              <w:rPr>
                <w:color w:val="000000" w:themeColor="text1"/>
              </w:rPr>
              <w:t>38%</w:t>
            </w:r>
          </w:p>
        </w:tc>
      </w:tr>
      <w:tr w:rsidR="002F47BE" w:rsidRPr="00A4197C" w14:paraId="268225B4" w14:textId="77777777" w:rsidTr="00817CDC">
        <w:tc>
          <w:tcPr>
            <w:tcW w:w="1983" w:type="dxa"/>
            <w:vMerge/>
            <w:tcBorders>
              <w:left w:val="single" w:sz="4" w:space="0" w:color="auto"/>
            </w:tcBorders>
            <w:shd w:val="clear" w:color="auto" w:fill="C6D9F1"/>
            <w:vAlign w:val="center"/>
          </w:tcPr>
          <w:p w14:paraId="1510B7B4"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D6438E0"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8E6C3F7" w14:textId="4CA15A7A" w:rsidR="002F47BE" w:rsidRPr="00230F09" w:rsidRDefault="002F47BE" w:rsidP="00817CDC">
            <w:pPr>
              <w:jc w:val="right"/>
              <w:rPr>
                <w:color w:val="000000" w:themeColor="text1"/>
                <w:sz w:val="20"/>
                <w:szCs w:val="20"/>
              </w:rPr>
            </w:pPr>
            <w:r>
              <w:rPr>
                <w:rFonts w:ascii="Calibri" w:hAnsi="Calibri" w:cs="Calibri"/>
                <w:color w:val="000000"/>
              </w:rPr>
              <w:t>4.56E-03</w:t>
            </w:r>
          </w:p>
        </w:tc>
        <w:tc>
          <w:tcPr>
            <w:tcW w:w="1984" w:type="dxa"/>
            <w:tcBorders>
              <w:bottom w:val="single" w:sz="4" w:space="0" w:color="auto"/>
            </w:tcBorders>
            <w:shd w:val="clear" w:color="auto" w:fill="C6D9F1"/>
            <w:vAlign w:val="bottom"/>
          </w:tcPr>
          <w:p w14:paraId="57F8A55C" w14:textId="6518E9BD" w:rsidR="002F47BE" w:rsidRPr="00230F09" w:rsidRDefault="002F47BE" w:rsidP="00817CDC">
            <w:pPr>
              <w:jc w:val="right"/>
              <w:rPr>
                <w:color w:val="000000" w:themeColor="text1"/>
                <w:sz w:val="20"/>
                <w:szCs w:val="20"/>
              </w:rPr>
            </w:pPr>
            <w:r>
              <w:rPr>
                <w:color w:val="000000" w:themeColor="text1"/>
              </w:rPr>
              <w:t>15%</w:t>
            </w:r>
          </w:p>
        </w:tc>
      </w:tr>
      <w:tr w:rsidR="002F47BE" w:rsidRPr="00A4197C" w14:paraId="066C6BA4" w14:textId="77777777" w:rsidTr="00817CDC">
        <w:tc>
          <w:tcPr>
            <w:tcW w:w="1983" w:type="dxa"/>
            <w:vMerge/>
            <w:tcBorders>
              <w:left w:val="single" w:sz="4" w:space="0" w:color="auto"/>
              <w:bottom w:val="single" w:sz="4" w:space="0" w:color="auto"/>
            </w:tcBorders>
            <w:shd w:val="clear" w:color="auto" w:fill="C6D9F1"/>
            <w:vAlign w:val="center"/>
          </w:tcPr>
          <w:p w14:paraId="69ED3970"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C16FB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IPBC</w:t>
            </w:r>
          </w:p>
          <w:p w14:paraId="33E81DF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AD18B8D" w14:textId="07CBD553" w:rsidR="002F47BE" w:rsidRPr="00230F09" w:rsidRDefault="002F47BE" w:rsidP="00817CDC">
            <w:pPr>
              <w:jc w:val="right"/>
              <w:rPr>
                <w:color w:val="000000" w:themeColor="text1"/>
                <w:sz w:val="20"/>
                <w:szCs w:val="20"/>
              </w:rPr>
            </w:pPr>
            <w:r>
              <w:rPr>
                <w:rFonts w:ascii="Calibri" w:hAnsi="Calibri" w:cs="Calibri"/>
                <w:color w:val="000000"/>
              </w:rPr>
              <w:t>3.02E-02</w:t>
            </w:r>
          </w:p>
        </w:tc>
        <w:tc>
          <w:tcPr>
            <w:tcW w:w="1984" w:type="dxa"/>
            <w:tcBorders>
              <w:bottom w:val="single" w:sz="4" w:space="0" w:color="auto"/>
            </w:tcBorders>
            <w:shd w:val="clear" w:color="auto" w:fill="C6D9F1"/>
            <w:vAlign w:val="bottom"/>
          </w:tcPr>
          <w:p w14:paraId="03E39ABC" w14:textId="31C38694" w:rsidR="002F47BE" w:rsidRPr="00230F09" w:rsidRDefault="002F47BE" w:rsidP="00817CDC">
            <w:pPr>
              <w:jc w:val="right"/>
              <w:rPr>
                <w:color w:val="000000" w:themeColor="text1"/>
                <w:sz w:val="20"/>
                <w:szCs w:val="20"/>
              </w:rPr>
            </w:pPr>
            <w:r>
              <w:rPr>
                <w:color w:val="000000" w:themeColor="text1"/>
              </w:rPr>
              <w:t>15%</w:t>
            </w:r>
          </w:p>
        </w:tc>
      </w:tr>
    </w:tbl>
    <w:p w14:paraId="086A2037" w14:textId="77777777" w:rsidR="00942153" w:rsidRPr="00230F09" w:rsidRDefault="00942153" w:rsidP="00942153">
      <w:pPr>
        <w:pStyle w:val="Corpsdetexte"/>
        <w:rPr>
          <w:iCs/>
          <w:color w:val="000000" w:themeColor="text1"/>
          <w:u w:val="single"/>
          <w:lang w:val="en-US"/>
        </w:rPr>
      </w:pPr>
    </w:p>
    <w:p w14:paraId="60428065" w14:textId="77777777" w:rsidR="00942153" w:rsidRPr="00230F09" w:rsidRDefault="00942153" w:rsidP="00942153">
      <w:pPr>
        <w:pStyle w:val="Corpsdetexte"/>
        <w:rPr>
          <w:color w:val="000000" w:themeColor="text1"/>
          <w:lang w:val="en-US"/>
        </w:rPr>
      </w:pPr>
    </w:p>
    <w:p w14:paraId="72447A0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80B6358" w14:textId="77777777" w:rsidR="00942153" w:rsidRPr="00230F09" w:rsidRDefault="00942153" w:rsidP="00942153">
      <w:pPr>
        <w:pStyle w:val="Corpsdetexte"/>
        <w:rPr>
          <w:iCs/>
          <w:color w:val="000000" w:themeColor="text1"/>
          <w:u w:val="single"/>
          <w:lang w:val="en-US"/>
        </w:rPr>
      </w:pPr>
    </w:p>
    <w:tbl>
      <w:tblPr>
        <w:tblW w:w="9864" w:type="dxa"/>
        <w:tblInd w:w="55" w:type="dxa"/>
        <w:tblCellMar>
          <w:left w:w="70" w:type="dxa"/>
          <w:right w:w="70" w:type="dxa"/>
        </w:tblCellMar>
        <w:tblLook w:val="04A0" w:firstRow="1" w:lastRow="0" w:firstColumn="1" w:lastColumn="0" w:noHBand="0" w:noVBand="1"/>
      </w:tblPr>
      <w:tblGrid>
        <w:gridCol w:w="1693"/>
        <w:gridCol w:w="1809"/>
        <w:gridCol w:w="1721"/>
        <w:gridCol w:w="1681"/>
        <w:gridCol w:w="995"/>
        <w:gridCol w:w="639"/>
        <w:gridCol w:w="1370"/>
      </w:tblGrid>
      <w:tr w:rsidR="00A4197C" w:rsidRPr="00A4197C" w14:paraId="57123451" w14:textId="77777777" w:rsidTr="00817CDC">
        <w:trPr>
          <w:trHeight w:val="267"/>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155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2A127370"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Cyperméthrine</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20E35872"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Propiconazole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C4CF33"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Tébuconazole</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354DC3CD"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IPBC</w:t>
            </w:r>
          </w:p>
        </w:tc>
        <w:tc>
          <w:tcPr>
            <w:tcW w:w="1272" w:type="dxa"/>
            <w:tcBorders>
              <w:top w:val="single" w:sz="8" w:space="0" w:color="auto"/>
              <w:left w:val="nil"/>
              <w:bottom w:val="nil"/>
              <w:right w:val="single" w:sz="8" w:space="0" w:color="auto"/>
            </w:tcBorders>
            <w:shd w:val="clear" w:color="000000" w:fill="E5B8B7"/>
            <w:vAlign w:val="center"/>
            <w:hideMark/>
          </w:tcPr>
          <w:p w14:paraId="035D55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19" w:type="dxa"/>
            <w:vMerge w:val="restart"/>
            <w:tcBorders>
              <w:top w:val="single" w:sz="8" w:space="0" w:color="auto"/>
              <w:left w:val="single" w:sz="8" w:space="0" w:color="auto"/>
              <w:bottom w:val="nil"/>
              <w:right w:val="single" w:sz="8" w:space="0" w:color="auto"/>
            </w:tcBorders>
            <w:shd w:val="clear" w:color="000000" w:fill="E5B8B7"/>
            <w:vAlign w:val="center"/>
            <w:hideMark/>
          </w:tcPr>
          <w:p w14:paraId="2E92F6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11BE734" w14:textId="77777777" w:rsidTr="00817CDC">
        <w:trPr>
          <w:trHeight w:val="267"/>
        </w:trPr>
        <w:tc>
          <w:tcPr>
            <w:tcW w:w="7273" w:type="dxa"/>
            <w:gridSpan w:val="5"/>
            <w:tcBorders>
              <w:top w:val="nil"/>
              <w:left w:val="single" w:sz="4" w:space="0" w:color="auto"/>
              <w:bottom w:val="single" w:sz="4" w:space="0" w:color="auto"/>
              <w:right w:val="single" w:sz="4" w:space="0" w:color="auto"/>
            </w:tcBorders>
            <w:shd w:val="clear" w:color="auto" w:fill="auto"/>
            <w:noWrap/>
            <w:vAlign w:val="bottom"/>
            <w:hideMark/>
          </w:tcPr>
          <w:p w14:paraId="706DE336"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HQ (Exposure/AEL) </w:t>
            </w:r>
          </w:p>
        </w:tc>
        <w:tc>
          <w:tcPr>
            <w:tcW w:w="1272" w:type="dxa"/>
            <w:tcBorders>
              <w:top w:val="nil"/>
              <w:left w:val="nil"/>
              <w:bottom w:val="nil"/>
              <w:right w:val="single" w:sz="8" w:space="0" w:color="auto"/>
            </w:tcBorders>
            <w:shd w:val="clear" w:color="000000" w:fill="E5B8B7"/>
            <w:vAlign w:val="center"/>
            <w:hideMark/>
          </w:tcPr>
          <w:p w14:paraId="42B27C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19" w:type="dxa"/>
            <w:vMerge/>
            <w:tcBorders>
              <w:top w:val="single" w:sz="8" w:space="0" w:color="auto"/>
              <w:left w:val="single" w:sz="8" w:space="0" w:color="auto"/>
              <w:bottom w:val="nil"/>
              <w:right w:val="single" w:sz="8" w:space="0" w:color="auto"/>
            </w:tcBorders>
            <w:vAlign w:val="center"/>
            <w:hideMark/>
          </w:tcPr>
          <w:p w14:paraId="544C606C" w14:textId="77777777" w:rsidR="00942153" w:rsidRPr="00230F09" w:rsidRDefault="00942153" w:rsidP="00817CDC">
            <w:pPr>
              <w:rPr>
                <w:rFonts w:cs="Arial"/>
                <w:b/>
                <w:bCs/>
                <w:color w:val="000000" w:themeColor="text1"/>
                <w:lang w:val="fr-FR" w:eastAsia="fr-FR"/>
              </w:rPr>
            </w:pPr>
          </w:p>
        </w:tc>
      </w:tr>
      <w:tr w:rsidR="00A4197C" w:rsidRPr="00A4197C" w14:paraId="30C8F06E" w14:textId="77777777" w:rsidTr="00817CDC">
        <w:trPr>
          <w:trHeight w:val="2132"/>
        </w:trPr>
        <w:tc>
          <w:tcPr>
            <w:tcW w:w="1693" w:type="dxa"/>
            <w:tcBorders>
              <w:top w:val="nil"/>
              <w:left w:val="single" w:sz="4" w:space="0" w:color="auto"/>
              <w:bottom w:val="single" w:sz="4" w:space="0" w:color="auto"/>
              <w:right w:val="single" w:sz="4" w:space="0" w:color="auto"/>
            </w:tcBorders>
            <w:shd w:val="clear" w:color="auto" w:fill="auto"/>
            <w:vAlign w:val="bottom"/>
            <w:hideMark/>
          </w:tcPr>
          <w:p w14:paraId="768172CE" w14:textId="3B4DE9D4" w:rsidR="00942153" w:rsidRPr="00230F09" w:rsidRDefault="00942153" w:rsidP="005D5878">
            <w:pPr>
              <w:rPr>
                <w:b/>
                <w:color w:val="000000" w:themeColor="text1"/>
                <w:lang w:val="en-US" w:eastAsia="fr-FR"/>
              </w:rPr>
            </w:pPr>
            <w:r w:rsidRPr="00230F09">
              <w:rPr>
                <w:b/>
                <w:color w:val="000000" w:themeColor="text1"/>
                <w:szCs w:val="22"/>
                <w:lang w:val="en-US" w:eastAsia="fr-FR"/>
              </w:rPr>
              <w:t>With gloves and coated coverall during application by spraying, gloves during injection  , gloves and coated coverall during cleaning of injection equipment  and no PPE during cleaning of spray equipment</w:t>
            </w:r>
          </w:p>
        </w:tc>
        <w:tc>
          <w:tcPr>
            <w:tcW w:w="1513" w:type="dxa"/>
            <w:tcBorders>
              <w:top w:val="nil"/>
              <w:left w:val="nil"/>
              <w:bottom w:val="single" w:sz="4" w:space="0" w:color="auto"/>
              <w:right w:val="single" w:sz="4" w:space="0" w:color="auto"/>
            </w:tcBorders>
            <w:shd w:val="clear" w:color="auto" w:fill="auto"/>
            <w:noWrap/>
            <w:vAlign w:val="center"/>
            <w:hideMark/>
          </w:tcPr>
          <w:p w14:paraId="5F1E3C86" w14:textId="350EA2CC"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1</w:t>
            </w:r>
          </w:p>
        </w:tc>
        <w:tc>
          <w:tcPr>
            <w:tcW w:w="1655" w:type="dxa"/>
            <w:tcBorders>
              <w:top w:val="nil"/>
              <w:left w:val="nil"/>
              <w:bottom w:val="single" w:sz="4" w:space="0" w:color="auto"/>
              <w:right w:val="single" w:sz="4" w:space="0" w:color="auto"/>
            </w:tcBorders>
            <w:shd w:val="clear" w:color="auto" w:fill="auto"/>
            <w:noWrap/>
            <w:vAlign w:val="center"/>
            <w:hideMark/>
          </w:tcPr>
          <w:p w14:paraId="2604CBE7" w14:textId="0D884D72"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210F33FD"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0.15</w:t>
            </w:r>
          </w:p>
        </w:tc>
        <w:tc>
          <w:tcPr>
            <w:tcW w:w="995" w:type="dxa"/>
            <w:tcBorders>
              <w:top w:val="nil"/>
              <w:left w:val="nil"/>
              <w:bottom w:val="single" w:sz="4" w:space="0" w:color="auto"/>
              <w:right w:val="single" w:sz="4" w:space="0" w:color="auto"/>
            </w:tcBorders>
            <w:shd w:val="clear" w:color="auto" w:fill="auto"/>
            <w:noWrap/>
            <w:vAlign w:val="center"/>
            <w:hideMark/>
          </w:tcPr>
          <w:p w14:paraId="5F4A26EF" w14:textId="410FC004"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1</w:t>
            </w:r>
            <w:r w:rsidR="002F47BE">
              <w:rPr>
                <w:color w:val="000000" w:themeColor="text1"/>
                <w:szCs w:val="22"/>
                <w:lang w:val="fr-FR" w:eastAsia="fr-FR"/>
              </w:rPr>
              <w:t>5</w:t>
            </w:r>
          </w:p>
        </w:tc>
        <w:tc>
          <w:tcPr>
            <w:tcW w:w="1272" w:type="dxa"/>
            <w:tcBorders>
              <w:top w:val="single" w:sz="4" w:space="0" w:color="auto"/>
              <w:left w:val="nil"/>
              <w:bottom w:val="single" w:sz="4" w:space="0" w:color="auto"/>
              <w:right w:val="single" w:sz="4" w:space="0" w:color="auto"/>
            </w:tcBorders>
            <w:shd w:val="clear" w:color="000000" w:fill="E5B8B7"/>
            <w:vAlign w:val="center"/>
            <w:hideMark/>
          </w:tcPr>
          <w:p w14:paraId="3AC4773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0.99</w:t>
            </w:r>
          </w:p>
        </w:tc>
        <w:tc>
          <w:tcPr>
            <w:tcW w:w="1319" w:type="dxa"/>
            <w:tcBorders>
              <w:top w:val="single" w:sz="4" w:space="0" w:color="auto"/>
              <w:left w:val="nil"/>
              <w:bottom w:val="single" w:sz="4" w:space="0" w:color="auto"/>
              <w:right w:val="single" w:sz="4" w:space="0" w:color="auto"/>
            </w:tcBorders>
            <w:shd w:val="clear" w:color="000000" w:fill="E5B8B7"/>
            <w:vAlign w:val="center"/>
            <w:hideMark/>
          </w:tcPr>
          <w:p w14:paraId="1E1F45E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7BC7312" w14:textId="77777777" w:rsidR="00942153" w:rsidRPr="00230F09" w:rsidRDefault="00942153" w:rsidP="00942153">
      <w:pPr>
        <w:pStyle w:val="Corpsdetexte"/>
        <w:rPr>
          <w:iCs/>
          <w:color w:val="000000" w:themeColor="text1"/>
          <w:lang w:val="en-US"/>
        </w:rPr>
      </w:pPr>
    </w:p>
    <w:p w14:paraId="03973B7B" w14:textId="3CB2BD0D" w:rsidR="00942153" w:rsidRPr="00230F09" w:rsidRDefault="000E77AB" w:rsidP="00CF017A">
      <w:pPr>
        <w:pStyle w:val="Corpsdetexte"/>
        <w:numPr>
          <w:ilvl w:val="0"/>
          <w:numId w:val="25"/>
        </w:numPr>
        <w:suppressAutoHyphens w:val="0"/>
        <w:spacing w:after="120" w:line="260" w:lineRule="atLeast"/>
        <w:rPr>
          <w:b/>
          <w:iCs/>
          <w:color w:val="000000" w:themeColor="text1"/>
          <w:u w:val="single"/>
          <w:lang w:val="en-US"/>
        </w:rPr>
      </w:pPr>
      <w:r w:rsidRPr="00230F09">
        <w:rPr>
          <w:b/>
          <w:iCs/>
          <w:color w:val="000000" w:themeColor="text1"/>
          <w:lang w:val="en-US"/>
        </w:rPr>
        <w:t xml:space="preserve">For injection in combination withsuperficial application by spraying, </w:t>
      </w:r>
      <w:r w:rsidR="00942153" w:rsidRPr="00230F09">
        <w:rPr>
          <w:b/>
          <w:iCs/>
          <w:color w:val="000000" w:themeColor="text1"/>
          <w:lang w:val="en-US"/>
        </w:rPr>
        <w:t>the risk is acceptable (HI &lt; 1) when</w:t>
      </w:r>
      <w:r w:rsidR="00942153" w:rsidRPr="00230F09">
        <w:rPr>
          <w:rFonts w:cs="Arial"/>
          <w:b/>
          <w:color w:val="000000" w:themeColor="text1"/>
          <w:lang w:val="en-US"/>
        </w:rPr>
        <w:t xml:space="preserve"> gloves and coated coverall during application by spraying, gloves during injection, gloves and coated coverall during cleaning of injection equipment and no PPE during cleaning of spray equipment are worn.</w:t>
      </w:r>
    </w:p>
    <w:p w14:paraId="5BD18B2A" w14:textId="77777777" w:rsidR="00942153" w:rsidRPr="00230F09" w:rsidRDefault="00942153" w:rsidP="00942153">
      <w:pPr>
        <w:pStyle w:val="Standard-italics"/>
        <w:keepNext w:val="0"/>
        <w:jc w:val="both"/>
        <w:rPr>
          <w:rFonts w:ascii="Arial" w:hAnsi="Arial" w:cs="Arial"/>
          <w:i w:val="0"/>
          <w:color w:val="000000" w:themeColor="text1"/>
          <w:lang w:eastAsia="sv-SE"/>
        </w:rPr>
      </w:pPr>
    </w:p>
    <w:p w14:paraId="532C57A9"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672BBDF7" w14:textId="1DFE965F" w:rsidR="005D5878" w:rsidRPr="00230F09" w:rsidRDefault="005D5878" w:rsidP="00942153">
      <w:pPr>
        <w:pStyle w:val="Standard-italics"/>
        <w:keepNext w:val="0"/>
        <w:jc w:val="both"/>
        <w:rPr>
          <w:rFonts w:ascii="Arial" w:hAnsi="Arial" w:cs="Arial"/>
          <w:b/>
          <w:i w:val="0"/>
          <w:color w:val="000000" w:themeColor="text1"/>
          <w:u w:val="single"/>
          <w:lang w:eastAsia="sv-SE"/>
        </w:rPr>
      </w:pPr>
      <w:r w:rsidRPr="00230F09">
        <w:rPr>
          <w:rFonts w:ascii="Arial" w:hAnsi="Arial" w:cs="Arial"/>
          <w:b/>
          <w:i w:val="0"/>
          <w:color w:val="000000" w:themeColor="text1"/>
          <w:u w:val="single"/>
          <w:lang w:eastAsia="sv-SE"/>
        </w:rPr>
        <w:t>Summary of conclusion</w:t>
      </w:r>
    </w:p>
    <w:p w14:paraId="4BCC529B"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79"/>
        <w:gridCol w:w="4890"/>
      </w:tblGrid>
      <w:tr w:rsidR="00A4197C" w:rsidRPr="00A4197C" w14:paraId="41A37AF7" w14:textId="77777777" w:rsidTr="00012D49">
        <w:tc>
          <w:tcPr>
            <w:tcW w:w="4959" w:type="dxa"/>
          </w:tcPr>
          <w:p w14:paraId="2F9364CF"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Scenario</w:t>
            </w:r>
          </w:p>
        </w:tc>
        <w:tc>
          <w:tcPr>
            <w:tcW w:w="4960" w:type="dxa"/>
          </w:tcPr>
          <w:p w14:paraId="448F1EF5"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Conclusion</w:t>
            </w:r>
          </w:p>
        </w:tc>
      </w:tr>
      <w:tr w:rsidR="00280F79" w:rsidRPr="00A4197C" w14:paraId="6F278255" w14:textId="77777777" w:rsidTr="00012D49">
        <w:tc>
          <w:tcPr>
            <w:tcW w:w="4959" w:type="dxa"/>
          </w:tcPr>
          <w:p w14:paraId="37B12707" w14:textId="2F804780"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 xml:space="preserve">Industrial </w:t>
            </w:r>
          </w:p>
        </w:tc>
        <w:tc>
          <w:tcPr>
            <w:tcW w:w="4960" w:type="dxa"/>
          </w:tcPr>
          <w:p w14:paraId="22331475" w14:textId="1F8F2B42" w:rsidR="00280F79" w:rsidRPr="00230F09" w:rsidRDefault="00280F79" w:rsidP="00280F79">
            <w:pPr>
              <w:pStyle w:val="Standard-italics"/>
              <w:rPr>
                <w:rFonts w:cs="Arial"/>
                <w:i w:val="0"/>
                <w:color w:val="000000" w:themeColor="text1"/>
                <w:sz w:val="20"/>
                <w:szCs w:val="20"/>
                <w:lang w:val="en-US"/>
              </w:rPr>
            </w:pPr>
            <w:r w:rsidRPr="00230F09">
              <w:rPr>
                <w:rFonts w:cs="Arial"/>
                <w:i w:val="0"/>
                <w:color w:val="000000" w:themeColor="text1"/>
                <w:lang w:val="en-US"/>
              </w:rPr>
              <w:t xml:space="preserve">Gloves and clothes during mixing and loading and gloves </w:t>
            </w:r>
            <w:r w:rsidR="00280174">
              <w:rPr>
                <w:rFonts w:cs="Arial"/>
                <w:i w:val="0"/>
                <w:color w:val="000000" w:themeColor="text1"/>
                <w:lang w:val="en-US"/>
              </w:rPr>
              <w:t xml:space="preserve">and impermeable coverall </w:t>
            </w:r>
            <w:r w:rsidRPr="00230F09">
              <w:rPr>
                <w:rFonts w:cs="Arial"/>
                <w:i w:val="0"/>
                <w:color w:val="000000" w:themeColor="text1"/>
                <w:lang w:val="en-US"/>
              </w:rPr>
              <w:t>during application</w:t>
            </w:r>
          </w:p>
          <w:p w14:paraId="1CA488F9" w14:textId="77777777" w:rsidR="00280F79" w:rsidRPr="00230F09" w:rsidRDefault="00280F79" w:rsidP="00280F79">
            <w:pPr>
              <w:pStyle w:val="Standard-italics"/>
              <w:rPr>
                <w:rFonts w:ascii="Arial" w:hAnsi="Arial" w:cs="Arial"/>
                <w:b/>
                <w:color w:val="000000" w:themeColor="text1"/>
                <w:sz w:val="20"/>
                <w:szCs w:val="20"/>
                <w:u w:val="single"/>
                <w:lang w:val="en-US" w:eastAsia="sv-SE"/>
              </w:rPr>
            </w:pPr>
          </w:p>
        </w:tc>
      </w:tr>
    </w:tbl>
    <w:p w14:paraId="7FA672EA"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p w14:paraId="4ADB80F2"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84"/>
        <w:gridCol w:w="4885"/>
      </w:tblGrid>
      <w:tr w:rsidR="00A4197C" w:rsidRPr="00A4197C" w14:paraId="797C6202" w14:textId="77777777" w:rsidTr="005D5878">
        <w:tc>
          <w:tcPr>
            <w:tcW w:w="4959" w:type="dxa"/>
          </w:tcPr>
          <w:p w14:paraId="648545AA" w14:textId="1D55FDAD"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7CE8976" w14:textId="25326C6A" w:rsidR="005D5878" w:rsidRPr="00230F09" w:rsidRDefault="005D5878"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584AEEF4" w14:textId="77777777" w:rsidTr="005D5878">
        <w:tc>
          <w:tcPr>
            <w:tcW w:w="4959" w:type="dxa"/>
          </w:tcPr>
          <w:p w14:paraId="33C8E761" w14:textId="1487BB4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C0B74F7" w14:textId="1BFA9150" w:rsidR="009D35E0" w:rsidRPr="00230F09" w:rsidRDefault="009D35E0" w:rsidP="005B469D">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Gloves during mixing and loading.</w:t>
            </w:r>
          </w:p>
          <w:p w14:paraId="3D61496F"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A4197C" w:rsidRPr="00A4197C" w14:paraId="74BAF025" w14:textId="77777777" w:rsidTr="005D5878">
        <w:tc>
          <w:tcPr>
            <w:tcW w:w="4959" w:type="dxa"/>
          </w:tcPr>
          <w:p w14:paraId="4DBDF95B" w14:textId="3627E32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0C13F56C" w14:textId="6E00F99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7A37DFD0" w14:textId="77777777" w:rsidTr="005D5878">
        <w:tc>
          <w:tcPr>
            <w:tcW w:w="4959" w:type="dxa"/>
          </w:tcPr>
          <w:p w14:paraId="429BB952" w14:textId="3341A1D6"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6B215E9F" w14:textId="47F7A814" w:rsidR="005D5878" w:rsidRPr="00230F09" w:rsidRDefault="009D35E0" w:rsidP="00942153">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101C9E88" w14:textId="77777777" w:rsidTr="005D5878">
        <w:tc>
          <w:tcPr>
            <w:tcW w:w="4959" w:type="dxa"/>
          </w:tcPr>
          <w:p w14:paraId="4C921789" w14:textId="775906AF"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19C983F8" w14:textId="6613A120" w:rsidR="009D35E0" w:rsidRPr="00230F09" w:rsidRDefault="009D35E0" w:rsidP="005B469D">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mixing and loading and injection </w:t>
            </w:r>
          </w:p>
          <w:p w14:paraId="1B9DCF0B"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5D5878" w:rsidRPr="00A4197C" w14:paraId="030D02D6" w14:textId="77777777" w:rsidTr="005D5878">
        <w:tc>
          <w:tcPr>
            <w:tcW w:w="4959" w:type="dxa"/>
          </w:tcPr>
          <w:p w14:paraId="34FA9076" w14:textId="637BBEDD" w:rsidR="005D5878" w:rsidRPr="00230F09" w:rsidRDefault="009D35E0" w:rsidP="009D35E0">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lastRenderedPageBreak/>
              <w:t>Injection combined to spraying</w:t>
            </w:r>
          </w:p>
        </w:tc>
        <w:tc>
          <w:tcPr>
            <w:tcW w:w="4960" w:type="dxa"/>
          </w:tcPr>
          <w:p w14:paraId="0B84DC88" w14:textId="347996B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by spraying, gloves during injection, gloves and coated coverall during cleaning of injection equipment and no PPE during cleaning of spray equipment </w:t>
            </w:r>
          </w:p>
        </w:tc>
      </w:tr>
    </w:tbl>
    <w:p w14:paraId="61EE93DC"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p w14:paraId="320FAA22"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10D4ADEA" w14:textId="77777777" w:rsidR="00942153" w:rsidRPr="00230F09" w:rsidRDefault="00942153" w:rsidP="005B7FFB">
      <w:pPr>
        <w:pStyle w:val="Titre6"/>
        <w:rPr>
          <w:color w:val="000000" w:themeColor="text1"/>
        </w:rPr>
      </w:pPr>
      <w:r w:rsidRPr="00230F09">
        <w:rPr>
          <w:color w:val="000000" w:themeColor="text1"/>
        </w:rPr>
        <w:t>META SPC 3</w:t>
      </w:r>
    </w:p>
    <w:p w14:paraId="4A20B3D0" w14:textId="77777777" w:rsidR="00942153" w:rsidRPr="00230F09" w:rsidRDefault="00942153" w:rsidP="005B7FFB">
      <w:pPr>
        <w:pStyle w:val="Titre7"/>
        <w:rPr>
          <w:color w:val="000000" w:themeColor="text1"/>
        </w:rPr>
      </w:pPr>
      <w:r w:rsidRPr="00230F09">
        <w:rPr>
          <w:color w:val="000000" w:themeColor="text1"/>
        </w:rPr>
        <w:t>Professional users</w:t>
      </w:r>
    </w:p>
    <w:p w14:paraId="639F092E" w14:textId="77777777" w:rsidR="00942153" w:rsidRPr="00230F09" w:rsidRDefault="00942153" w:rsidP="00942153">
      <w:pPr>
        <w:pStyle w:val="Corpsdetexte"/>
        <w:rPr>
          <w:color w:val="000000" w:themeColor="text1"/>
          <w:lang w:val="fr-FR"/>
        </w:rPr>
      </w:pPr>
    </w:p>
    <w:p w14:paraId="673002A6" w14:textId="428061D3" w:rsidR="00942153" w:rsidRPr="00230F09" w:rsidRDefault="00942153" w:rsidP="00942153">
      <w:pPr>
        <w:rPr>
          <w:rFonts w:cs="Arial"/>
          <w:color w:val="000000" w:themeColor="text1"/>
        </w:rPr>
      </w:pPr>
      <w:r w:rsidRPr="00230F09">
        <w:rPr>
          <w:rFonts w:cs="Arial"/>
          <w:color w:val="000000" w:themeColor="text1"/>
        </w:rPr>
        <w:t>The same T</w:t>
      </w:r>
      <w:r w:rsidR="009102F7" w:rsidRPr="00230F09">
        <w:rPr>
          <w:rFonts w:cs="Arial"/>
          <w:color w:val="000000" w:themeColor="text1"/>
        </w:rPr>
        <w:t xml:space="preserve">oxicological </w:t>
      </w:r>
      <w:r w:rsidRPr="00230F09">
        <w:rPr>
          <w:rFonts w:cs="Arial"/>
          <w:color w:val="000000" w:themeColor="text1"/>
        </w:rPr>
        <w:t>R</w:t>
      </w:r>
      <w:r w:rsidR="009102F7" w:rsidRPr="00230F09">
        <w:rPr>
          <w:rFonts w:cs="Arial"/>
          <w:color w:val="000000" w:themeColor="text1"/>
        </w:rPr>
        <w:t xml:space="preserve">eference </w:t>
      </w:r>
      <w:r w:rsidRPr="00230F09">
        <w:rPr>
          <w:rFonts w:cs="Arial"/>
          <w:color w:val="000000" w:themeColor="text1"/>
        </w:rPr>
        <w:t>V</w:t>
      </w:r>
      <w:r w:rsidR="009102F7" w:rsidRPr="00230F09">
        <w:rPr>
          <w:rFonts w:cs="Arial"/>
          <w:color w:val="000000" w:themeColor="text1"/>
        </w:rPr>
        <w:t>alues</w:t>
      </w:r>
      <w:r w:rsidRPr="00230F09">
        <w:rPr>
          <w:rFonts w:cs="Arial"/>
          <w:color w:val="000000" w:themeColor="text1"/>
        </w:rPr>
        <w:t xml:space="preserve"> than for meta SPC 1 and 2 are used. </w:t>
      </w:r>
    </w:p>
    <w:p w14:paraId="37E28B72" w14:textId="77777777" w:rsidR="00942153" w:rsidRPr="00230F09" w:rsidRDefault="00942153" w:rsidP="00942153">
      <w:pPr>
        <w:rPr>
          <w:rFonts w:cs="Arial"/>
          <w:b/>
          <w:color w:val="000000" w:themeColor="text1"/>
          <w:lang w:val="en-US"/>
        </w:rPr>
      </w:pPr>
    </w:p>
    <w:p w14:paraId="090C78E6" w14:textId="77777777" w:rsidR="00942153" w:rsidRPr="00230F09" w:rsidRDefault="00942153" w:rsidP="00942153">
      <w:pPr>
        <w:rPr>
          <w:rFonts w:cs="Arial"/>
          <w:b/>
          <w:color w:val="000000" w:themeColor="text1"/>
          <w:lang w:val="en-US"/>
        </w:rPr>
      </w:pPr>
      <w:r w:rsidRPr="00230F09">
        <w:rPr>
          <w:rFonts w:cs="Arial"/>
          <w:b/>
          <w:color w:val="000000" w:themeColor="text1"/>
          <w:lang w:val="en-US"/>
        </w:rPr>
        <w:t>X6119 M2 and X6236</w:t>
      </w:r>
    </w:p>
    <w:p w14:paraId="3E86B2EC" w14:textId="77777777" w:rsidR="00942153" w:rsidRPr="00230F09" w:rsidRDefault="00942153" w:rsidP="00942153">
      <w:pPr>
        <w:rPr>
          <w:rFonts w:cs="Arial"/>
          <w:b/>
          <w:color w:val="000000" w:themeColor="text1"/>
          <w:lang w:val="en-US"/>
        </w:rPr>
      </w:pPr>
    </w:p>
    <w:p w14:paraId="508AD762" w14:textId="300B7364"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Brush application</w:t>
      </w:r>
    </w:p>
    <w:p w14:paraId="7975A7A9"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FF8CF1B" w14:textId="77777777" w:rsidTr="00817CDC">
        <w:trPr>
          <w:tblHeader/>
        </w:trPr>
        <w:tc>
          <w:tcPr>
            <w:tcW w:w="1983" w:type="dxa"/>
            <w:vAlign w:val="center"/>
          </w:tcPr>
          <w:p w14:paraId="31ADEF2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8BCDFF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0E9126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8739CB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64FBACC"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4BBE10CB"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C27247D" w14:textId="77777777" w:rsidTr="007375D2">
        <w:tc>
          <w:tcPr>
            <w:tcW w:w="7935" w:type="dxa"/>
            <w:gridSpan w:val="4"/>
            <w:shd w:val="clear" w:color="auto" w:fill="BFBFBF" w:themeFill="background1" w:themeFillShade="BF"/>
            <w:vAlign w:val="center"/>
          </w:tcPr>
          <w:p w14:paraId="33997B0F" w14:textId="562D0630"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6C727A4" w14:textId="77777777" w:rsidTr="00817CDC">
        <w:tc>
          <w:tcPr>
            <w:tcW w:w="1983" w:type="dxa"/>
            <w:vMerge w:val="restart"/>
            <w:vAlign w:val="center"/>
          </w:tcPr>
          <w:p w14:paraId="74AFA99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120B2D4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1D4C1A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A15FABB" w14:textId="77777777" w:rsidR="009102F7" w:rsidRPr="00230F09" w:rsidRDefault="009102F7" w:rsidP="00817CDC">
            <w:pPr>
              <w:jc w:val="right"/>
              <w:rPr>
                <w:color w:val="000000" w:themeColor="text1"/>
                <w:sz w:val="20"/>
                <w:szCs w:val="20"/>
              </w:rPr>
            </w:pPr>
            <w:r w:rsidRPr="00230F09">
              <w:rPr>
                <w:color w:val="000000" w:themeColor="text1"/>
              </w:rPr>
              <w:t>6.67E-04</w:t>
            </w:r>
          </w:p>
        </w:tc>
        <w:tc>
          <w:tcPr>
            <w:tcW w:w="1984" w:type="dxa"/>
            <w:vAlign w:val="bottom"/>
          </w:tcPr>
          <w:p w14:paraId="6840DAAE"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2B1BF90" w14:textId="77777777" w:rsidTr="00817CDC">
        <w:tc>
          <w:tcPr>
            <w:tcW w:w="1983" w:type="dxa"/>
            <w:vMerge/>
            <w:vAlign w:val="center"/>
          </w:tcPr>
          <w:p w14:paraId="4148732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37772D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87CA439" w14:textId="77777777" w:rsidR="009102F7" w:rsidRPr="00230F09" w:rsidRDefault="009102F7" w:rsidP="00817CDC">
            <w:pPr>
              <w:jc w:val="right"/>
              <w:rPr>
                <w:color w:val="000000" w:themeColor="text1"/>
                <w:sz w:val="20"/>
                <w:szCs w:val="20"/>
              </w:rPr>
            </w:pPr>
            <w:r w:rsidRPr="00230F09">
              <w:rPr>
                <w:color w:val="000000" w:themeColor="text1"/>
              </w:rPr>
              <w:t>5.55E-04</w:t>
            </w:r>
          </w:p>
        </w:tc>
        <w:tc>
          <w:tcPr>
            <w:tcW w:w="1984" w:type="dxa"/>
            <w:vAlign w:val="bottom"/>
          </w:tcPr>
          <w:p w14:paraId="10B518E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B00FD23" w14:textId="77777777" w:rsidTr="00817CDC">
        <w:tc>
          <w:tcPr>
            <w:tcW w:w="1983" w:type="dxa"/>
            <w:vMerge/>
            <w:vAlign w:val="center"/>
          </w:tcPr>
          <w:p w14:paraId="080ECDE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FEFC6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325C632" w14:textId="77777777" w:rsidR="009102F7" w:rsidRPr="00230F09" w:rsidRDefault="009102F7" w:rsidP="00817CDC">
            <w:pPr>
              <w:jc w:val="right"/>
              <w:rPr>
                <w:color w:val="000000" w:themeColor="text1"/>
                <w:sz w:val="20"/>
                <w:szCs w:val="20"/>
              </w:rPr>
            </w:pPr>
            <w:r w:rsidRPr="00230F09">
              <w:rPr>
                <w:color w:val="000000" w:themeColor="text1"/>
              </w:rPr>
              <w:t>1.30E-04</w:t>
            </w:r>
          </w:p>
        </w:tc>
        <w:tc>
          <w:tcPr>
            <w:tcW w:w="1984" w:type="dxa"/>
            <w:vAlign w:val="bottom"/>
          </w:tcPr>
          <w:p w14:paraId="3B3150A5" w14:textId="77777777" w:rsidR="009102F7" w:rsidRPr="00230F09" w:rsidRDefault="009102F7" w:rsidP="00817CDC">
            <w:pPr>
              <w:jc w:val="right"/>
              <w:rPr>
                <w:color w:val="000000" w:themeColor="text1"/>
                <w:sz w:val="20"/>
                <w:szCs w:val="20"/>
              </w:rPr>
            </w:pPr>
            <w:r w:rsidRPr="00230F09">
              <w:rPr>
                <w:color w:val="000000" w:themeColor="text1"/>
              </w:rPr>
              <w:t>0.4%</w:t>
            </w:r>
          </w:p>
        </w:tc>
      </w:tr>
      <w:tr w:rsidR="00A4197C" w:rsidRPr="00A4197C" w14:paraId="718C26B2" w14:textId="77777777" w:rsidTr="00817CDC">
        <w:tc>
          <w:tcPr>
            <w:tcW w:w="1983" w:type="dxa"/>
            <w:vMerge/>
            <w:vAlign w:val="center"/>
          </w:tcPr>
          <w:p w14:paraId="0FFBDE7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4C9332C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610068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FD7947A" w14:textId="77777777" w:rsidR="009102F7" w:rsidRPr="00230F09" w:rsidRDefault="009102F7" w:rsidP="00817CDC">
            <w:pPr>
              <w:jc w:val="right"/>
              <w:rPr>
                <w:color w:val="000000" w:themeColor="text1"/>
                <w:sz w:val="20"/>
                <w:szCs w:val="20"/>
              </w:rPr>
            </w:pPr>
            <w:r w:rsidRPr="00230F09">
              <w:rPr>
                <w:color w:val="000000" w:themeColor="text1"/>
              </w:rPr>
              <w:t>3.25E-03</w:t>
            </w:r>
          </w:p>
        </w:tc>
        <w:tc>
          <w:tcPr>
            <w:tcW w:w="1984" w:type="dxa"/>
            <w:vAlign w:val="bottom"/>
          </w:tcPr>
          <w:p w14:paraId="3C67FCF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6CF4883B" w14:textId="77777777" w:rsidTr="00817CDC">
        <w:tc>
          <w:tcPr>
            <w:tcW w:w="1983" w:type="dxa"/>
            <w:vMerge w:val="restart"/>
            <w:vAlign w:val="center"/>
          </w:tcPr>
          <w:p w14:paraId="28B56A16"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2B385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C1023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2304E69" w14:textId="77777777" w:rsidR="009102F7" w:rsidRPr="00230F09" w:rsidRDefault="009102F7" w:rsidP="00817CDC">
            <w:pPr>
              <w:jc w:val="right"/>
              <w:rPr>
                <w:color w:val="000000" w:themeColor="text1"/>
                <w:sz w:val="20"/>
                <w:szCs w:val="20"/>
              </w:rPr>
            </w:pPr>
            <w:r w:rsidRPr="00230F09">
              <w:rPr>
                <w:color w:val="000000" w:themeColor="text1"/>
              </w:rPr>
              <w:t>1.94E-03</w:t>
            </w:r>
          </w:p>
        </w:tc>
        <w:tc>
          <w:tcPr>
            <w:tcW w:w="1984" w:type="dxa"/>
            <w:vAlign w:val="bottom"/>
          </w:tcPr>
          <w:p w14:paraId="323CCD7D" w14:textId="77777777" w:rsidR="009102F7" w:rsidRPr="00230F09" w:rsidRDefault="009102F7" w:rsidP="00817CDC">
            <w:pPr>
              <w:jc w:val="right"/>
              <w:rPr>
                <w:color w:val="000000" w:themeColor="text1"/>
                <w:sz w:val="20"/>
                <w:szCs w:val="20"/>
              </w:rPr>
            </w:pPr>
            <w:r w:rsidRPr="00230F09">
              <w:rPr>
                <w:color w:val="000000" w:themeColor="text1"/>
              </w:rPr>
              <w:t>9%</w:t>
            </w:r>
          </w:p>
        </w:tc>
      </w:tr>
      <w:tr w:rsidR="00A4197C" w:rsidRPr="00A4197C" w14:paraId="4A4F9DC4" w14:textId="77777777" w:rsidTr="00817CDC">
        <w:tc>
          <w:tcPr>
            <w:tcW w:w="1983" w:type="dxa"/>
            <w:vMerge/>
            <w:vAlign w:val="center"/>
          </w:tcPr>
          <w:p w14:paraId="7C1B34FE"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3ACCF4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C5FE53" w14:textId="77777777" w:rsidR="009102F7" w:rsidRPr="00230F09" w:rsidRDefault="009102F7" w:rsidP="00817CDC">
            <w:pPr>
              <w:jc w:val="right"/>
              <w:rPr>
                <w:color w:val="000000" w:themeColor="text1"/>
                <w:sz w:val="20"/>
                <w:szCs w:val="20"/>
              </w:rPr>
            </w:pPr>
            <w:r w:rsidRPr="00230F09">
              <w:rPr>
                <w:color w:val="000000" w:themeColor="text1"/>
              </w:rPr>
              <w:t>1.75E-03</w:t>
            </w:r>
          </w:p>
        </w:tc>
        <w:tc>
          <w:tcPr>
            <w:tcW w:w="1984" w:type="dxa"/>
            <w:vAlign w:val="bottom"/>
          </w:tcPr>
          <w:p w14:paraId="3DBA9EC1"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28EEE33B" w14:textId="77777777" w:rsidTr="00817CDC">
        <w:tc>
          <w:tcPr>
            <w:tcW w:w="1983" w:type="dxa"/>
            <w:vMerge/>
            <w:vAlign w:val="center"/>
          </w:tcPr>
          <w:p w14:paraId="6B64338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E18CA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82747BA" w14:textId="77777777" w:rsidR="009102F7" w:rsidRPr="00230F09" w:rsidRDefault="009102F7" w:rsidP="00817CDC">
            <w:pPr>
              <w:jc w:val="right"/>
              <w:rPr>
                <w:color w:val="000000" w:themeColor="text1"/>
                <w:sz w:val="20"/>
                <w:szCs w:val="20"/>
              </w:rPr>
            </w:pPr>
            <w:r w:rsidRPr="00230F09">
              <w:rPr>
                <w:color w:val="000000" w:themeColor="text1"/>
              </w:rPr>
              <w:t>4.28E-04</w:t>
            </w:r>
          </w:p>
        </w:tc>
        <w:tc>
          <w:tcPr>
            <w:tcW w:w="1984" w:type="dxa"/>
            <w:vAlign w:val="bottom"/>
          </w:tcPr>
          <w:p w14:paraId="35F7568E"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207B4127" w14:textId="77777777" w:rsidTr="00817CDC">
        <w:tc>
          <w:tcPr>
            <w:tcW w:w="1983" w:type="dxa"/>
            <w:vMerge/>
            <w:vAlign w:val="center"/>
          </w:tcPr>
          <w:p w14:paraId="6F901DA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6CDA97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AEB1D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D2382D" w14:textId="77777777" w:rsidR="009102F7" w:rsidRPr="00230F09" w:rsidRDefault="009102F7" w:rsidP="00817CDC">
            <w:pPr>
              <w:jc w:val="right"/>
              <w:rPr>
                <w:color w:val="000000" w:themeColor="text1"/>
                <w:sz w:val="20"/>
                <w:szCs w:val="20"/>
              </w:rPr>
            </w:pPr>
            <w:r w:rsidRPr="00230F09">
              <w:rPr>
                <w:color w:val="000000" w:themeColor="text1"/>
              </w:rPr>
              <w:t>9.07E-03</w:t>
            </w:r>
          </w:p>
        </w:tc>
        <w:tc>
          <w:tcPr>
            <w:tcW w:w="1984" w:type="dxa"/>
            <w:vAlign w:val="bottom"/>
          </w:tcPr>
          <w:p w14:paraId="43C1E373" w14:textId="77777777" w:rsidR="009102F7" w:rsidRPr="00230F09" w:rsidRDefault="009102F7" w:rsidP="00817CDC">
            <w:pPr>
              <w:jc w:val="right"/>
              <w:rPr>
                <w:color w:val="000000" w:themeColor="text1"/>
                <w:sz w:val="20"/>
                <w:szCs w:val="20"/>
              </w:rPr>
            </w:pPr>
            <w:r w:rsidRPr="00230F09">
              <w:rPr>
                <w:color w:val="000000" w:themeColor="text1"/>
              </w:rPr>
              <w:t>5%</w:t>
            </w:r>
          </w:p>
        </w:tc>
      </w:tr>
      <w:tr w:rsidR="00A4197C" w:rsidRPr="00A4197C" w14:paraId="0D398155" w14:textId="77777777" w:rsidTr="00817CDC">
        <w:tc>
          <w:tcPr>
            <w:tcW w:w="1983" w:type="dxa"/>
            <w:vMerge w:val="restart"/>
            <w:vAlign w:val="center"/>
          </w:tcPr>
          <w:p w14:paraId="337F2A12"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7DBF8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32A0A8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EE24DAE" w14:textId="77777777" w:rsidR="009102F7" w:rsidRPr="00230F09" w:rsidRDefault="009102F7" w:rsidP="00817CDC">
            <w:pPr>
              <w:jc w:val="right"/>
              <w:rPr>
                <w:color w:val="000000" w:themeColor="text1"/>
                <w:sz w:val="20"/>
                <w:szCs w:val="20"/>
              </w:rPr>
            </w:pPr>
            <w:r w:rsidRPr="00230F09">
              <w:rPr>
                <w:color w:val="000000" w:themeColor="text1"/>
              </w:rPr>
              <w:t>3.97E-04</w:t>
            </w:r>
          </w:p>
        </w:tc>
        <w:tc>
          <w:tcPr>
            <w:tcW w:w="1984" w:type="dxa"/>
            <w:vAlign w:val="bottom"/>
          </w:tcPr>
          <w:p w14:paraId="2ACB0359"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53C105F5" w14:textId="77777777" w:rsidTr="00817CDC">
        <w:tc>
          <w:tcPr>
            <w:tcW w:w="1983" w:type="dxa"/>
            <w:vMerge/>
            <w:vAlign w:val="center"/>
          </w:tcPr>
          <w:p w14:paraId="7223612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2524B9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2AAB9C" w14:textId="77777777" w:rsidR="009102F7" w:rsidRPr="00230F09" w:rsidRDefault="009102F7" w:rsidP="00817CDC">
            <w:pPr>
              <w:jc w:val="right"/>
              <w:rPr>
                <w:color w:val="000000" w:themeColor="text1"/>
                <w:sz w:val="20"/>
                <w:szCs w:val="20"/>
              </w:rPr>
            </w:pPr>
            <w:r w:rsidRPr="00230F09">
              <w:rPr>
                <w:color w:val="000000" w:themeColor="text1"/>
              </w:rPr>
              <w:t>3.73E-04</w:t>
            </w:r>
          </w:p>
        </w:tc>
        <w:tc>
          <w:tcPr>
            <w:tcW w:w="1984" w:type="dxa"/>
            <w:vAlign w:val="bottom"/>
          </w:tcPr>
          <w:p w14:paraId="12064BA7"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7FF88736" w14:textId="77777777" w:rsidTr="00817CDC">
        <w:tc>
          <w:tcPr>
            <w:tcW w:w="1983" w:type="dxa"/>
            <w:vMerge/>
            <w:vAlign w:val="center"/>
          </w:tcPr>
          <w:p w14:paraId="2F0E5DA6"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52B746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7F1CAD96" w14:textId="77777777" w:rsidR="009102F7" w:rsidRPr="00230F09" w:rsidRDefault="009102F7"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0A3C5978"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194C096E" w14:textId="77777777" w:rsidTr="00817CDC">
        <w:tc>
          <w:tcPr>
            <w:tcW w:w="1983" w:type="dxa"/>
            <w:vMerge/>
            <w:tcBorders>
              <w:bottom w:val="single" w:sz="4" w:space="0" w:color="auto"/>
            </w:tcBorders>
            <w:vAlign w:val="center"/>
          </w:tcPr>
          <w:p w14:paraId="7C680DB0"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EE2088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06D28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6B8EA48" w14:textId="77777777" w:rsidR="009102F7" w:rsidRPr="00230F09" w:rsidRDefault="009102F7"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2F00B62F" w14:textId="77777777" w:rsidR="009102F7" w:rsidRPr="00230F09" w:rsidRDefault="009102F7" w:rsidP="00817CDC">
            <w:pPr>
              <w:jc w:val="right"/>
              <w:rPr>
                <w:color w:val="000000" w:themeColor="text1"/>
                <w:sz w:val="20"/>
                <w:szCs w:val="20"/>
              </w:rPr>
            </w:pPr>
            <w:r w:rsidRPr="00230F09">
              <w:rPr>
                <w:color w:val="000000" w:themeColor="text1"/>
              </w:rPr>
              <w:t>0.5%</w:t>
            </w:r>
          </w:p>
        </w:tc>
      </w:tr>
      <w:tr w:rsidR="00A4197C" w:rsidRPr="00A4197C" w14:paraId="0D2161B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15127A6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00EFB40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D9C01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AAA1202"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tcBorders>
              <w:top w:val="single" w:sz="4" w:space="0" w:color="auto"/>
            </w:tcBorders>
            <w:shd w:val="clear" w:color="auto" w:fill="C6D9F1" w:themeFill="text2" w:themeFillTint="33"/>
            <w:vAlign w:val="bottom"/>
          </w:tcPr>
          <w:p w14:paraId="1981C729"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6DEEA21F" w14:textId="77777777" w:rsidTr="00817CDC">
        <w:tc>
          <w:tcPr>
            <w:tcW w:w="1983" w:type="dxa"/>
            <w:vMerge/>
            <w:tcBorders>
              <w:left w:val="single" w:sz="4" w:space="0" w:color="auto"/>
            </w:tcBorders>
            <w:shd w:val="clear" w:color="auto" w:fill="C6D9F1" w:themeFill="text2" w:themeFillTint="33"/>
            <w:vAlign w:val="center"/>
          </w:tcPr>
          <w:p w14:paraId="54ADA083"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3F399E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3651F3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shd w:val="clear" w:color="auto" w:fill="C6D9F1" w:themeFill="text2" w:themeFillTint="33"/>
            <w:vAlign w:val="bottom"/>
          </w:tcPr>
          <w:p w14:paraId="696B866D"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43F83F83" w14:textId="77777777" w:rsidTr="00817CDC">
        <w:tc>
          <w:tcPr>
            <w:tcW w:w="1983" w:type="dxa"/>
            <w:vMerge/>
            <w:tcBorders>
              <w:left w:val="single" w:sz="4" w:space="0" w:color="auto"/>
            </w:tcBorders>
            <w:shd w:val="clear" w:color="auto" w:fill="C6D9F1" w:themeFill="text2" w:themeFillTint="33"/>
            <w:vAlign w:val="center"/>
          </w:tcPr>
          <w:p w14:paraId="76CE67B5"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76D93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71AF1CC8"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shd w:val="clear" w:color="auto" w:fill="C6D9F1" w:themeFill="text2" w:themeFillTint="33"/>
            <w:vAlign w:val="bottom"/>
          </w:tcPr>
          <w:p w14:paraId="65F0144C"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7FFD8AD4" w14:textId="77777777" w:rsidTr="00817CDC">
        <w:tc>
          <w:tcPr>
            <w:tcW w:w="1983" w:type="dxa"/>
            <w:vMerge/>
            <w:tcBorders>
              <w:left w:val="single" w:sz="4" w:space="0" w:color="auto"/>
            </w:tcBorders>
            <w:shd w:val="clear" w:color="auto" w:fill="C6D9F1" w:themeFill="text2" w:themeFillTint="33"/>
            <w:vAlign w:val="center"/>
          </w:tcPr>
          <w:p w14:paraId="25A96ADE"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F759E2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E41911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lastRenderedPageBreak/>
              <w:t>0.2</w:t>
            </w:r>
          </w:p>
        </w:tc>
        <w:tc>
          <w:tcPr>
            <w:tcW w:w="1984" w:type="dxa"/>
            <w:shd w:val="clear" w:color="auto" w:fill="C6D9F1" w:themeFill="text2" w:themeFillTint="33"/>
            <w:vAlign w:val="bottom"/>
          </w:tcPr>
          <w:p w14:paraId="0468057D" w14:textId="77777777" w:rsidR="009102F7" w:rsidRPr="00230F09" w:rsidRDefault="009102F7" w:rsidP="00817CDC">
            <w:pPr>
              <w:jc w:val="right"/>
              <w:rPr>
                <w:b/>
                <w:bCs/>
                <w:color w:val="000000" w:themeColor="text1"/>
                <w:sz w:val="20"/>
                <w:szCs w:val="20"/>
              </w:rPr>
            </w:pPr>
            <w:r w:rsidRPr="00230F09">
              <w:rPr>
                <w:b/>
                <w:bCs/>
                <w:color w:val="000000" w:themeColor="text1"/>
              </w:rPr>
              <w:lastRenderedPageBreak/>
              <w:t>1.34E-02</w:t>
            </w:r>
          </w:p>
        </w:tc>
        <w:tc>
          <w:tcPr>
            <w:tcW w:w="1984" w:type="dxa"/>
            <w:shd w:val="clear" w:color="auto" w:fill="C6D9F1" w:themeFill="text2" w:themeFillTint="33"/>
            <w:vAlign w:val="bottom"/>
          </w:tcPr>
          <w:p w14:paraId="25A72FA1"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bl>
    <w:p w14:paraId="3CC3D709" w14:textId="77777777" w:rsidR="00942153" w:rsidRPr="00230F09" w:rsidRDefault="00942153" w:rsidP="00942153">
      <w:pPr>
        <w:pStyle w:val="Corpsdetexte"/>
        <w:rPr>
          <w:color w:val="000000" w:themeColor="text1"/>
        </w:rPr>
      </w:pPr>
    </w:p>
    <w:p w14:paraId="3CBAF755" w14:textId="77777777" w:rsidR="00942153" w:rsidRPr="00230F09" w:rsidRDefault="00942153" w:rsidP="00942153">
      <w:pPr>
        <w:pStyle w:val="BfRBBStandard"/>
        <w:rPr>
          <w:rFonts w:ascii="Verdana" w:eastAsia="Times New Roman" w:hAnsi="Verdana"/>
          <w:i/>
          <w:strike/>
          <w:color w:val="000000" w:themeColor="text1"/>
          <w:sz w:val="20"/>
          <w:szCs w:val="20"/>
          <w:lang w:val="en-GB" w:eastAsia="sv-SE"/>
        </w:rPr>
      </w:pPr>
    </w:p>
    <w:p w14:paraId="6BAF3DC9" w14:textId="77777777"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eastAsia="sv-SE"/>
        </w:rPr>
        <w:t>Tier 2 (additivity)</w:t>
      </w:r>
    </w:p>
    <w:tbl>
      <w:tblPr>
        <w:tblpPr w:leftFromText="141" w:rightFromText="141" w:vertAnchor="text" w:horzAnchor="margin" w:tblpX="-569" w:tblpY="130"/>
        <w:tblW w:w="10436" w:type="dxa"/>
        <w:tblLayout w:type="fixed"/>
        <w:tblCellMar>
          <w:left w:w="70" w:type="dxa"/>
          <w:right w:w="70" w:type="dxa"/>
        </w:tblCellMar>
        <w:tblLook w:val="04A0" w:firstRow="1" w:lastRow="0" w:firstColumn="1" w:lastColumn="0" w:noHBand="0" w:noVBand="1"/>
      </w:tblPr>
      <w:tblGrid>
        <w:gridCol w:w="1357"/>
        <w:gridCol w:w="1552"/>
        <w:gridCol w:w="1839"/>
        <w:gridCol w:w="1701"/>
        <w:gridCol w:w="992"/>
        <w:gridCol w:w="1576"/>
        <w:gridCol w:w="1419"/>
      </w:tblGrid>
      <w:tr w:rsidR="00A4197C" w:rsidRPr="00A4197C" w14:paraId="77FDF31F" w14:textId="77777777" w:rsidTr="007F7E03">
        <w:trPr>
          <w:trHeight w:val="331"/>
        </w:trPr>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33EB"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CEE87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75CE3E41"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3745C5"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7C374F"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76" w:type="dxa"/>
            <w:tcBorders>
              <w:top w:val="single" w:sz="4" w:space="0" w:color="auto"/>
              <w:left w:val="nil"/>
              <w:bottom w:val="single" w:sz="4" w:space="0" w:color="auto"/>
              <w:right w:val="single" w:sz="4" w:space="0" w:color="auto"/>
            </w:tcBorders>
            <w:shd w:val="clear" w:color="000000" w:fill="E5B8B7"/>
            <w:vAlign w:val="center"/>
            <w:hideMark/>
          </w:tcPr>
          <w:p w14:paraId="5362BA00"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HI</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D8665D9"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73306C" w14:textId="77777777" w:rsidTr="007F7E03">
        <w:trPr>
          <w:trHeight w:val="195"/>
        </w:trPr>
        <w:tc>
          <w:tcPr>
            <w:tcW w:w="74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64DC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76" w:type="dxa"/>
            <w:tcBorders>
              <w:top w:val="nil"/>
              <w:left w:val="nil"/>
              <w:bottom w:val="single" w:sz="4" w:space="0" w:color="auto"/>
              <w:right w:val="single" w:sz="4" w:space="0" w:color="auto"/>
            </w:tcBorders>
            <w:shd w:val="clear" w:color="000000" w:fill="E5B8B7"/>
            <w:vAlign w:val="center"/>
            <w:hideMark/>
          </w:tcPr>
          <w:p w14:paraId="0C693EA8"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C956C94" w14:textId="77777777" w:rsidR="00942153" w:rsidRPr="00230F09" w:rsidRDefault="00942153" w:rsidP="007F7E03">
            <w:pPr>
              <w:rPr>
                <w:rFonts w:cs="Arial"/>
                <w:b/>
                <w:bCs/>
                <w:color w:val="000000" w:themeColor="text1"/>
                <w:lang w:val="fr-FR" w:eastAsia="fr-FR"/>
              </w:rPr>
            </w:pPr>
          </w:p>
        </w:tc>
      </w:tr>
      <w:tr w:rsidR="00A4197C" w:rsidRPr="00A4197C" w14:paraId="0B9044AA" w14:textId="77777777" w:rsidTr="007F7E03">
        <w:trPr>
          <w:trHeight w:val="331"/>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1D15841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D792C90"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0.14</w:t>
            </w:r>
          </w:p>
        </w:tc>
        <w:tc>
          <w:tcPr>
            <w:tcW w:w="1839" w:type="dxa"/>
            <w:tcBorders>
              <w:top w:val="nil"/>
              <w:left w:val="nil"/>
              <w:bottom w:val="single" w:sz="4" w:space="0" w:color="auto"/>
              <w:right w:val="single" w:sz="4" w:space="0" w:color="auto"/>
            </w:tcBorders>
            <w:shd w:val="clear" w:color="auto" w:fill="auto"/>
            <w:vAlign w:val="center"/>
            <w:hideMark/>
          </w:tcPr>
          <w:p w14:paraId="0CAF71B9"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701" w:type="dxa"/>
            <w:tcBorders>
              <w:top w:val="nil"/>
              <w:left w:val="nil"/>
              <w:bottom w:val="single" w:sz="4" w:space="0" w:color="auto"/>
              <w:right w:val="single" w:sz="4" w:space="0" w:color="auto"/>
            </w:tcBorders>
            <w:shd w:val="clear" w:color="auto" w:fill="auto"/>
            <w:vAlign w:val="center"/>
            <w:hideMark/>
          </w:tcPr>
          <w:p w14:paraId="41AA7EC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0.03</w:t>
            </w:r>
          </w:p>
        </w:tc>
        <w:tc>
          <w:tcPr>
            <w:tcW w:w="992" w:type="dxa"/>
            <w:tcBorders>
              <w:top w:val="nil"/>
              <w:left w:val="nil"/>
              <w:bottom w:val="single" w:sz="4" w:space="0" w:color="auto"/>
              <w:right w:val="single" w:sz="4" w:space="0" w:color="auto"/>
            </w:tcBorders>
            <w:shd w:val="clear" w:color="auto" w:fill="auto"/>
            <w:vAlign w:val="center"/>
            <w:hideMark/>
          </w:tcPr>
          <w:p w14:paraId="44CE7774"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576" w:type="dxa"/>
            <w:tcBorders>
              <w:top w:val="nil"/>
              <w:left w:val="nil"/>
              <w:bottom w:val="single" w:sz="4" w:space="0" w:color="auto"/>
              <w:right w:val="single" w:sz="4" w:space="0" w:color="auto"/>
            </w:tcBorders>
            <w:shd w:val="clear" w:color="000000" w:fill="E5B8B7"/>
            <w:vAlign w:val="center"/>
            <w:hideMark/>
          </w:tcPr>
          <w:p w14:paraId="3FC96AD7"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0.31</w:t>
            </w:r>
          </w:p>
        </w:tc>
        <w:tc>
          <w:tcPr>
            <w:tcW w:w="1419" w:type="dxa"/>
            <w:tcBorders>
              <w:top w:val="nil"/>
              <w:left w:val="nil"/>
              <w:bottom w:val="single" w:sz="4" w:space="0" w:color="auto"/>
              <w:right w:val="single" w:sz="4" w:space="0" w:color="auto"/>
            </w:tcBorders>
            <w:shd w:val="clear" w:color="000000" w:fill="E5B8B7"/>
            <w:vAlign w:val="center"/>
            <w:hideMark/>
          </w:tcPr>
          <w:p w14:paraId="2D14A1CF"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Acceptable</w:t>
            </w:r>
          </w:p>
        </w:tc>
      </w:tr>
    </w:tbl>
    <w:p w14:paraId="38A6E5A8" w14:textId="77777777" w:rsidR="00942153" w:rsidRPr="00230F09" w:rsidRDefault="00942153" w:rsidP="00942153">
      <w:pPr>
        <w:pStyle w:val="Corpsdetexte"/>
        <w:rPr>
          <w:color w:val="000000" w:themeColor="text1"/>
        </w:rPr>
      </w:pPr>
    </w:p>
    <w:p w14:paraId="75C524D6" w14:textId="77777777"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the risk is acceptable (HI &lt; 1) without PPE.</w:t>
      </w:r>
    </w:p>
    <w:p w14:paraId="27231889" w14:textId="77777777" w:rsidR="00942153" w:rsidRPr="00230F09" w:rsidRDefault="00942153" w:rsidP="00942153">
      <w:pPr>
        <w:rPr>
          <w:rFonts w:cs="Arial"/>
          <w:b/>
          <w:color w:val="000000" w:themeColor="text1"/>
        </w:rPr>
      </w:pPr>
    </w:p>
    <w:p w14:paraId="0870FDB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71C2F77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B7CE8EE" w14:textId="77777777" w:rsidTr="00817CDC">
        <w:trPr>
          <w:cantSplit/>
          <w:tblHeader/>
        </w:trPr>
        <w:tc>
          <w:tcPr>
            <w:tcW w:w="1983" w:type="dxa"/>
            <w:vAlign w:val="center"/>
          </w:tcPr>
          <w:p w14:paraId="5F9BF508"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D14104A"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5C1E5AA"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A946B1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ADE5F3A"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2FF7FB54"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53FC569" w14:textId="77777777" w:rsidTr="007375D2">
        <w:tc>
          <w:tcPr>
            <w:tcW w:w="7935" w:type="dxa"/>
            <w:gridSpan w:val="4"/>
            <w:shd w:val="clear" w:color="auto" w:fill="BFBFBF"/>
            <w:vAlign w:val="center"/>
          </w:tcPr>
          <w:p w14:paraId="50F6E67E" w14:textId="6266AE4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E4B396" w14:textId="77777777" w:rsidTr="007375D2">
        <w:tc>
          <w:tcPr>
            <w:tcW w:w="1983" w:type="dxa"/>
            <w:vAlign w:val="center"/>
          </w:tcPr>
          <w:p w14:paraId="6A8520E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7C3C7339" w14:textId="5BAAAFB2"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D904B36" w14:textId="77777777" w:rsidTr="00817CDC">
        <w:tc>
          <w:tcPr>
            <w:tcW w:w="1983" w:type="dxa"/>
            <w:vMerge w:val="restart"/>
            <w:vAlign w:val="center"/>
          </w:tcPr>
          <w:p w14:paraId="57CA7E19"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E54618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62EF0E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DBCA58" w14:textId="77777777" w:rsidR="009102F7" w:rsidRPr="00230F09" w:rsidRDefault="009102F7" w:rsidP="00817CDC">
            <w:pPr>
              <w:jc w:val="right"/>
              <w:rPr>
                <w:color w:val="000000" w:themeColor="text1"/>
                <w:sz w:val="20"/>
                <w:szCs w:val="20"/>
              </w:rPr>
            </w:pPr>
            <w:r w:rsidRPr="00230F09">
              <w:rPr>
                <w:color w:val="000000" w:themeColor="text1"/>
              </w:rPr>
              <w:t>5.82E-02</w:t>
            </w:r>
          </w:p>
        </w:tc>
        <w:tc>
          <w:tcPr>
            <w:tcW w:w="1984" w:type="dxa"/>
            <w:vAlign w:val="bottom"/>
          </w:tcPr>
          <w:p w14:paraId="47EE6D4E" w14:textId="77777777" w:rsidR="009102F7" w:rsidRPr="00230F09" w:rsidRDefault="009102F7" w:rsidP="00817CDC">
            <w:pPr>
              <w:jc w:val="right"/>
              <w:rPr>
                <w:color w:val="000000" w:themeColor="text1"/>
                <w:sz w:val="20"/>
                <w:szCs w:val="20"/>
              </w:rPr>
            </w:pPr>
            <w:r w:rsidRPr="00230F09">
              <w:rPr>
                <w:color w:val="000000" w:themeColor="text1"/>
              </w:rPr>
              <w:t>264%</w:t>
            </w:r>
          </w:p>
        </w:tc>
      </w:tr>
      <w:tr w:rsidR="00A4197C" w:rsidRPr="00A4197C" w14:paraId="492C2D90" w14:textId="77777777" w:rsidTr="00817CDC">
        <w:tc>
          <w:tcPr>
            <w:tcW w:w="1983" w:type="dxa"/>
            <w:vMerge/>
            <w:vAlign w:val="center"/>
          </w:tcPr>
          <w:p w14:paraId="53A252B3"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54B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9F101C6" w14:textId="77777777" w:rsidR="009102F7" w:rsidRPr="00230F09" w:rsidRDefault="009102F7" w:rsidP="00817CDC">
            <w:pPr>
              <w:jc w:val="right"/>
              <w:rPr>
                <w:color w:val="000000" w:themeColor="text1"/>
                <w:sz w:val="20"/>
                <w:szCs w:val="20"/>
              </w:rPr>
            </w:pPr>
            <w:r w:rsidRPr="00230F09">
              <w:rPr>
                <w:color w:val="000000" w:themeColor="text1"/>
              </w:rPr>
              <w:t>5.13E-02</w:t>
            </w:r>
          </w:p>
        </w:tc>
        <w:tc>
          <w:tcPr>
            <w:tcW w:w="1984" w:type="dxa"/>
            <w:vAlign w:val="bottom"/>
          </w:tcPr>
          <w:p w14:paraId="7DDDC28C" w14:textId="77777777" w:rsidR="009102F7" w:rsidRPr="00230F09" w:rsidRDefault="009102F7" w:rsidP="00817CDC">
            <w:pPr>
              <w:jc w:val="right"/>
              <w:rPr>
                <w:color w:val="000000" w:themeColor="text1"/>
                <w:sz w:val="20"/>
                <w:szCs w:val="20"/>
              </w:rPr>
            </w:pPr>
            <w:r w:rsidRPr="00230F09">
              <w:rPr>
                <w:color w:val="000000" w:themeColor="text1"/>
              </w:rPr>
              <w:t>128%</w:t>
            </w:r>
          </w:p>
        </w:tc>
      </w:tr>
      <w:tr w:rsidR="00A4197C" w:rsidRPr="00A4197C" w14:paraId="135F9D41" w14:textId="77777777" w:rsidTr="00817CDC">
        <w:tc>
          <w:tcPr>
            <w:tcW w:w="1983" w:type="dxa"/>
            <w:vMerge/>
            <w:vAlign w:val="center"/>
          </w:tcPr>
          <w:p w14:paraId="3EDCDA4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9ADF3D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1712F9D" w14:textId="77777777" w:rsidR="009102F7" w:rsidRPr="00230F09" w:rsidRDefault="009102F7" w:rsidP="00817CDC">
            <w:pPr>
              <w:jc w:val="right"/>
              <w:rPr>
                <w:color w:val="000000" w:themeColor="text1"/>
                <w:sz w:val="20"/>
                <w:szCs w:val="20"/>
              </w:rPr>
            </w:pPr>
            <w:r w:rsidRPr="00230F09">
              <w:rPr>
                <w:color w:val="000000" w:themeColor="text1"/>
              </w:rPr>
              <w:t>1.23E-02</w:t>
            </w:r>
          </w:p>
        </w:tc>
        <w:tc>
          <w:tcPr>
            <w:tcW w:w="1984" w:type="dxa"/>
            <w:vAlign w:val="bottom"/>
          </w:tcPr>
          <w:p w14:paraId="4E3C7B11" w14:textId="77777777" w:rsidR="009102F7" w:rsidRPr="00230F09" w:rsidRDefault="009102F7" w:rsidP="00817CDC">
            <w:pPr>
              <w:jc w:val="right"/>
              <w:rPr>
                <w:color w:val="000000" w:themeColor="text1"/>
                <w:sz w:val="20"/>
                <w:szCs w:val="20"/>
              </w:rPr>
            </w:pPr>
            <w:r w:rsidRPr="00230F09">
              <w:rPr>
                <w:color w:val="000000" w:themeColor="text1"/>
              </w:rPr>
              <w:t>41%</w:t>
            </w:r>
          </w:p>
        </w:tc>
      </w:tr>
      <w:tr w:rsidR="00A4197C" w:rsidRPr="00A4197C" w14:paraId="56648A67" w14:textId="77777777" w:rsidTr="00817CDC">
        <w:tc>
          <w:tcPr>
            <w:tcW w:w="1983" w:type="dxa"/>
            <w:vMerge/>
            <w:vAlign w:val="center"/>
          </w:tcPr>
          <w:p w14:paraId="5620927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9ED78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7ABE0E9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8425619" w14:textId="77777777" w:rsidR="009102F7" w:rsidRPr="00230F09" w:rsidRDefault="009102F7" w:rsidP="00817CDC">
            <w:pPr>
              <w:jc w:val="right"/>
              <w:rPr>
                <w:color w:val="000000" w:themeColor="text1"/>
                <w:sz w:val="20"/>
                <w:szCs w:val="20"/>
              </w:rPr>
            </w:pPr>
            <w:r w:rsidRPr="00230F09">
              <w:rPr>
                <w:color w:val="000000" w:themeColor="text1"/>
              </w:rPr>
              <w:t>2.80E-01</w:t>
            </w:r>
          </w:p>
        </w:tc>
        <w:tc>
          <w:tcPr>
            <w:tcW w:w="1984" w:type="dxa"/>
            <w:vAlign w:val="bottom"/>
          </w:tcPr>
          <w:p w14:paraId="53EDF38B" w14:textId="77777777" w:rsidR="009102F7" w:rsidRPr="00230F09" w:rsidRDefault="009102F7" w:rsidP="00817CDC">
            <w:pPr>
              <w:jc w:val="right"/>
              <w:rPr>
                <w:color w:val="000000" w:themeColor="text1"/>
                <w:sz w:val="20"/>
                <w:szCs w:val="20"/>
              </w:rPr>
            </w:pPr>
            <w:r w:rsidRPr="00230F09">
              <w:rPr>
                <w:color w:val="000000" w:themeColor="text1"/>
              </w:rPr>
              <w:t>140%</w:t>
            </w:r>
          </w:p>
        </w:tc>
      </w:tr>
      <w:tr w:rsidR="00A4197C" w:rsidRPr="00A4197C" w14:paraId="5C014342" w14:textId="77777777" w:rsidTr="00817CDC">
        <w:tc>
          <w:tcPr>
            <w:tcW w:w="1983" w:type="dxa"/>
            <w:vMerge w:val="restart"/>
            <w:vAlign w:val="center"/>
          </w:tcPr>
          <w:p w14:paraId="6A1E7BAA"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E7B18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36113C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3F804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6529AB64"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24106036" w14:textId="77777777" w:rsidTr="00817CDC">
        <w:tc>
          <w:tcPr>
            <w:tcW w:w="1983" w:type="dxa"/>
            <w:vMerge/>
            <w:vAlign w:val="center"/>
          </w:tcPr>
          <w:p w14:paraId="377E19C3"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BAF1F0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8477EC2"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9D69924"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026E848" w14:textId="77777777" w:rsidTr="00817CDC">
        <w:tc>
          <w:tcPr>
            <w:tcW w:w="1983" w:type="dxa"/>
            <w:vMerge/>
            <w:vAlign w:val="center"/>
          </w:tcPr>
          <w:p w14:paraId="2347BB21"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1E2ADB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02F1F5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AD15E75"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6AD8767D" w14:textId="77777777" w:rsidTr="00817CDC">
        <w:tc>
          <w:tcPr>
            <w:tcW w:w="1983" w:type="dxa"/>
            <w:vMerge/>
            <w:tcBorders>
              <w:bottom w:val="single" w:sz="4" w:space="0" w:color="auto"/>
            </w:tcBorders>
            <w:vAlign w:val="center"/>
          </w:tcPr>
          <w:p w14:paraId="3FA9BE9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0175A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90C71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D6534C7"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EA6A124"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7D0343B2" w14:textId="77777777" w:rsidTr="00817CDC">
        <w:tc>
          <w:tcPr>
            <w:tcW w:w="1983" w:type="dxa"/>
            <w:vMerge w:val="restart"/>
            <w:tcBorders>
              <w:top w:val="single" w:sz="4" w:space="0" w:color="auto"/>
              <w:left w:val="single" w:sz="4" w:space="0" w:color="auto"/>
            </w:tcBorders>
            <w:shd w:val="clear" w:color="auto" w:fill="C6D9F1"/>
            <w:vAlign w:val="center"/>
          </w:tcPr>
          <w:p w14:paraId="0D468E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6C541B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38763ED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2B560E55" w14:textId="77777777" w:rsidR="009102F7" w:rsidRPr="00230F09" w:rsidRDefault="009102F7" w:rsidP="00817CDC">
            <w:pPr>
              <w:jc w:val="right"/>
              <w:rPr>
                <w:b/>
                <w:bCs/>
                <w:color w:val="000000" w:themeColor="text1"/>
                <w:sz w:val="20"/>
                <w:szCs w:val="20"/>
              </w:rPr>
            </w:pPr>
            <w:r w:rsidRPr="00230F09">
              <w:rPr>
                <w:b/>
                <w:bCs/>
                <w:color w:val="000000" w:themeColor="text1"/>
              </w:rPr>
              <w:t>5.88E-02</w:t>
            </w:r>
          </w:p>
        </w:tc>
        <w:tc>
          <w:tcPr>
            <w:tcW w:w="1984" w:type="dxa"/>
            <w:tcBorders>
              <w:top w:val="single" w:sz="4" w:space="0" w:color="auto"/>
            </w:tcBorders>
            <w:shd w:val="clear" w:color="auto" w:fill="C6D9F1"/>
            <w:vAlign w:val="bottom"/>
          </w:tcPr>
          <w:p w14:paraId="1F70A441" w14:textId="77777777" w:rsidR="009102F7" w:rsidRPr="00230F09" w:rsidRDefault="009102F7" w:rsidP="00817CDC">
            <w:pPr>
              <w:jc w:val="right"/>
              <w:rPr>
                <w:b/>
                <w:bCs/>
                <w:color w:val="000000" w:themeColor="text1"/>
                <w:sz w:val="20"/>
                <w:szCs w:val="20"/>
              </w:rPr>
            </w:pPr>
            <w:r w:rsidRPr="00230F09">
              <w:rPr>
                <w:b/>
                <w:bCs/>
                <w:color w:val="000000" w:themeColor="text1"/>
              </w:rPr>
              <w:t>267%</w:t>
            </w:r>
          </w:p>
        </w:tc>
      </w:tr>
      <w:tr w:rsidR="00A4197C" w:rsidRPr="00A4197C" w14:paraId="474F55A1" w14:textId="77777777" w:rsidTr="00817CDC">
        <w:tc>
          <w:tcPr>
            <w:tcW w:w="1983" w:type="dxa"/>
            <w:vMerge/>
            <w:tcBorders>
              <w:left w:val="single" w:sz="4" w:space="0" w:color="auto"/>
            </w:tcBorders>
            <w:shd w:val="clear" w:color="auto" w:fill="C6D9F1"/>
            <w:vAlign w:val="center"/>
          </w:tcPr>
          <w:p w14:paraId="0148F449"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6D0484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F7252CA" w14:textId="77777777" w:rsidR="009102F7" w:rsidRPr="00230F09" w:rsidRDefault="009102F7" w:rsidP="00817CDC">
            <w:pPr>
              <w:jc w:val="right"/>
              <w:rPr>
                <w:b/>
                <w:bCs/>
                <w:color w:val="000000" w:themeColor="text1"/>
                <w:sz w:val="20"/>
                <w:szCs w:val="20"/>
              </w:rPr>
            </w:pPr>
            <w:r w:rsidRPr="00230F09">
              <w:rPr>
                <w:b/>
                <w:bCs/>
                <w:color w:val="000000" w:themeColor="text1"/>
              </w:rPr>
              <w:t>5.19E-02</w:t>
            </w:r>
          </w:p>
        </w:tc>
        <w:tc>
          <w:tcPr>
            <w:tcW w:w="1984" w:type="dxa"/>
            <w:shd w:val="clear" w:color="auto" w:fill="C6D9F1"/>
            <w:vAlign w:val="bottom"/>
          </w:tcPr>
          <w:p w14:paraId="3FDF0A1E" w14:textId="77777777" w:rsidR="009102F7" w:rsidRPr="00230F09" w:rsidRDefault="009102F7" w:rsidP="00817CDC">
            <w:pPr>
              <w:jc w:val="right"/>
              <w:rPr>
                <w:b/>
                <w:bCs/>
                <w:color w:val="000000" w:themeColor="text1"/>
                <w:sz w:val="20"/>
                <w:szCs w:val="20"/>
              </w:rPr>
            </w:pPr>
            <w:r w:rsidRPr="00230F09">
              <w:rPr>
                <w:b/>
                <w:bCs/>
                <w:color w:val="000000" w:themeColor="text1"/>
              </w:rPr>
              <w:t>130%</w:t>
            </w:r>
          </w:p>
        </w:tc>
      </w:tr>
      <w:tr w:rsidR="00A4197C" w:rsidRPr="00A4197C" w14:paraId="5F690468" w14:textId="77777777" w:rsidTr="00817CDC">
        <w:tc>
          <w:tcPr>
            <w:tcW w:w="1983" w:type="dxa"/>
            <w:vMerge/>
            <w:tcBorders>
              <w:left w:val="single" w:sz="4" w:space="0" w:color="auto"/>
            </w:tcBorders>
            <w:shd w:val="clear" w:color="auto" w:fill="C6D9F1"/>
            <w:vAlign w:val="center"/>
          </w:tcPr>
          <w:p w14:paraId="4994DAB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E97F83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71A76B3" w14:textId="77777777" w:rsidR="009102F7" w:rsidRPr="00230F09" w:rsidRDefault="009102F7" w:rsidP="00817CDC">
            <w:pPr>
              <w:jc w:val="right"/>
              <w:rPr>
                <w:b/>
                <w:bCs/>
                <w:color w:val="000000" w:themeColor="text1"/>
                <w:sz w:val="20"/>
                <w:szCs w:val="20"/>
              </w:rPr>
            </w:pPr>
            <w:r w:rsidRPr="00230F09">
              <w:rPr>
                <w:b/>
                <w:bCs/>
                <w:color w:val="000000" w:themeColor="text1"/>
              </w:rPr>
              <w:t>1.25E-02</w:t>
            </w:r>
          </w:p>
        </w:tc>
        <w:tc>
          <w:tcPr>
            <w:tcW w:w="1984" w:type="dxa"/>
            <w:tcBorders>
              <w:bottom w:val="single" w:sz="4" w:space="0" w:color="auto"/>
            </w:tcBorders>
            <w:shd w:val="clear" w:color="auto" w:fill="C6D9F1"/>
            <w:vAlign w:val="bottom"/>
          </w:tcPr>
          <w:p w14:paraId="2D48A2B2" w14:textId="77777777" w:rsidR="009102F7" w:rsidRPr="00230F09" w:rsidRDefault="009102F7" w:rsidP="00817CDC">
            <w:pPr>
              <w:jc w:val="right"/>
              <w:rPr>
                <w:b/>
                <w:bCs/>
                <w:color w:val="000000" w:themeColor="text1"/>
                <w:sz w:val="20"/>
                <w:szCs w:val="20"/>
              </w:rPr>
            </w:pPr>
            <w:r w:rsidRPr="00230F09">
              <w:rPr>
                <w:b/>
                <w:bCs/>
                <w:color w:val="000000" w:themeColor="text1"/>
              </w:rPr>
              <w:t>42%</w:t>
            </w:r>
          </w:p>
        </w:tc>
      </w:tr>
      <w:tr w:rsidR="00A4197C" w:rsidRPr="00A4197C" w14:paraId="7415B1FE" w14:textId="77777777" w:rsidTr="00817CDC">
        <w:tc>
          <w:tcPr>
            <w:tcW w:w="1983" w:type="dxa"/>
            <w:vMerge/>
            <w:tcBorders>
              <w:left w:val="single" w:sz="4" w:space="0" w:color="auto"/>
              <w:bottom w:val="single" w:sz="4" w:space="0" w:color="auto"/>
            </w:tcBorders>
            <w:shd w:val="clear" w:color="auto" w:fill="C6D9F1"/>
            <w:vAlign w:val="center"/>
          </w:tcPr>
          <w:p w14:paraId="5ADB026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F8874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3F6AA8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79D9A90A" w14:textId="77777777" w:rsidR="009102F7" w:rsidRPr="00230F09" w:rsidRDefault="009102F7"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E36E12A" w14:textId="77777777" w:rsidR="009102F7" w:rsidRPr="00230F09" w:rsidRDefault="009102F7" w:rsidP="00817CDC">
            <w:pPr>
              <w:jc w:val="right"/>
              <w:rPr>
                <w:b/>
                <w:bCs/>
                <w:color w:val="000000" w:themeColor="text1"/>
                <w:sz w:val="20"/>
                <w:szCs w:val="20"/>
              </w:rPr>
            </w:pPr>
            <w:r w:rsidRPr="00230F09">
              <w:rPr>
                <w:b/>
                <w:bCs/>
                <w:color w:val="000000" w:themeColor="text1"/>
              </w:rPr>
              <w:t>142%</w:t>
            </w:r>
          </w:p>
        </w:tc>
      </w:tr>
      <w:tr w:rsidR="00A4197C" w:rsidRPr="00A4197C" w14:paraId="48C6A2CF" w14:textId="77777777" w:rsidTr="007375D2">
        <w:tc>
          <w:tcPr>
            <w:tcW w:w="7935" w:type="dxa"/>
            <w:gridSpan w:val="4"/>
            <w:shd w:val="clear" w:color="auto" w:fill="BFBFBF"/>
            <w:vAlign w:val="center"/>
          </w:tcPr>
          <w:p w14:paraId="61E37085" w14:textId="6D5D4951"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4197C" w:rsidRPr="00A4197C" w14:paraId="4FCB1E21" w14:textId="77777777" w:rsidTr="007375D2">
        <w:tc>
          <w:tcPr>
            <w:tcW w:w="1983" w:type="dxa"/>
            <w:vAlign w:val="center"/>
          </w:tcPr>
          <w:p w14:paraId="0760B76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280E07" w14:textId="3627A36B"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164117B7" w14:textId="77777777" w:rsidTr="00817CDC">
        <w:tc>
          <w:tcPr>
            <w:tcW w:w="1983" w:type="dxa"/>
            <w:vMerge w:val="restart"/>
            <w:vAlign w:val="center"/>
          </w:tcPr>
          <w:p w14:paraId="3E4FC45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2BE3B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4FCCDB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106B6D4" w14:textId="14463CBC" w:rsidR="002F5BE1" w:rsidRPr="00230F09" w:rsidRDefault="002F5BE1" w:rsidP="00817CDC">
            <w:pPr>
              <w:jc w:val="right"/>
              <w:rPr>
                <w:color w:val="000000" w:themeColor="text1"/>
                <w:sz w:val="20"/>
                <w:szCs w:val="20"/>
              </w:rPr>
            </w:pPr>
            <w:r>
              <w:rPr>
                <w:rFonts w:ascii="Calibri" w:hAnsi="Calibri" w:cs="Calibri"/>
                <w:color w:val="000000"/>
              </w:rPr>
              <w:t>5.91E-03</w:t>
            </w:r>
          </w:p>
        </w:tc>
        <w:tc>
          <w:tcPr>
            <w:tcW w:w="1984" w:type="dxa"/>
            <w:vAlign w:val="bottom"/>
          </w:tcPr>
          <w:p w14:paraId="79A094EA" w14:textId="6594C59F" w:rsidR="002F5BE1" w:rsidRPr="00230F09" w:rsidRDefault="002F5BE1" w:rsidP="00817CDC">
            <w:pPr>
              <w:jc w:val="right"/>
              <w:rPr>
                <w:color w:val="000000" w:themeColor="text1"/>
                <w:sz w:val="20"/>
                <w:szCs w:val="20"/>
              </w:rPr>
            </w:pPr>
            <w:r>
              <w:rPr>
                <w:color w:val="000000" w:themeColor="text1"/>
              </w:rPr>
              <w:t>27%</w:t>
            </w:r>
          </w:p>
        </w:tc>
      </w:tr>
      <w:tr w:rsidR="002F5BE1" w:rsidRPr="00A4197C" w14:paraId="04C337DB" w14:textId="77777777" w:rsidTr="00817CDC">
        <w:tc>
          <w:tcPr>
            <w:tcW w:w="1983" w:type="dxa"/>
            <w:vMerge/>
            <w:vAlign w:val="center"/>
          </w:tcPr>
          <w:p w14:paraId="5A3793C2"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12C4FD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C00E20C" w14:textId="176E4FFD" w:rsidR="002F5BE1" w:rsidRPr="00230F09" w:rsidRDefault="002F5BE1" w:rsidP="00817CDC">
            <w:pPr>
              <w:jc w:val="right"/>
              <w:rPr>
                <w:color w:val="000000" w:themeColor="text1"/>
                <w:sz w:val="20"/>
                <w:szCs w:val="20"/>
              </w:rPr>
            </w:pPr>
            <w:r>
              <w:rPr>
                <w:rFonts w:ascii="Calibri" w:hAnsi="Calibri" w:cs="Calibri"/>
                <w:color w:val="000000"/>
              </w:rPr>
              <w:t>6.68E-03</w:t>
            </w:r>
          </w:p>
        </w:tc>
        <w:tc>
          <w:tcPr>
            <w:tcW w:w="1984" w:type="dxa"/>
            <w:vAlign w:val="bottom"/>
          </w:tcPr>
          <w:p w14:paraId="08ECBD81" w14:textId="7DFF4D9C" w:rsidR="002F5BE1" w:rsidRPr="00230F09" w:rsidRDefault="002F5BE1" w:rsidP="00817CDC">
            <w:pPr>
              <w:jc w:val="right"/>
              <w:rPr>
                <w:color w:val="000000" w:themeColor="text1"/>
                <w:sz w:val="20"/>
                <w:szCs w:val="20"/>
              </w:rPr>
            </w:pPr>
            <w:r>
              <w:rPr>
                <w:color w:val="000000" w:themeColor="text1"/>
              </w:rPr>
              <w:t>17%</w:t>
            </w:r>
          </w:p>
        </w:tc>
      </w:tr>
      <w:tr w:rsidR="002F5BE1" w:rsidRPr="00A4197C" w14:paraId="272B9EAF" w14:textId="77777777" w:rsidTr="00817CDC">
        <w:tc>
          <w:tcPr>
            <w:tcW w:w="1983" w:type="dxa"/>
            <w:vMerge/>
            <w:vAlign w:val="center"/>
          </w:tcPr>
          <w:p w14:paraId="50428D5F"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43653E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33E597A" w14:textId="46515C6C" w:rsidR="002F5BE1" w:rsidRPr="00230F09" w:rsidRDefault="002F5BE1" w:rsidP="00817CDC">
            <w:pPr>
              <w:jc w:val="right"/>
              <w:rPr>
                <w:color w:val="000000" w:themeColor="text1"/>
                <w:sz w:val="20"/>
                <w:szCs w:val="20"/>
              </w:rPr>
            </w:pPr>
            <w:r>
              <w:rPr>
                <w:rFonts w:ascii="Calibri" w:hAnsi="Calibri" w:cs="Calibri"/>
                <w:color w:val="000000"/>
              </w:rPr>
              <w:t>1.86E-03</w:t>
            </w:r>
          </w:p>
        </w:tc>
        <w:tc>
          <w:tcPr>
            <w:tcW w:w="1984" w:type="dxa"/>
            <w:vAlign w:val="bottom"/>
          </w:tcPr>
          <w:p w14:paraId="19FB87DF" w14:textId="3A5373BA" w:rsidR="002F5BE1" w:rsidRPr="00230F09" w:rsidRDefault="002F5BE1" w:rsidP="00817CDC">
            <w:pPr>
              <w:jc w:val="right"/>
              <w:rPr>
                <w:color w:val="000000" w:themeColor="text1"/>
                <w:sz w:val="20"/>
                <w:szCs w:val="20"/>
              </w:rPr>
            </w:pPr>
            <w:r>
              <w:rPr>
                <w:color w:val="000000" w:themeColor="text1"/>
              </w:rPr>
              <w:t>6%</w:t>
            </w:r>
          </w:p>
        </w:tc>
      </w:tr>
      <w:tr w:rsidR="002F5BE1" w:rsidRPr="00A4197C" w14:paraId="07A1F9B7" w14:textId="77777777" w:rsidTr="00817CDC">
        <w:tc>
          <w:tcPr>
            <w:tcW w:w="1983" w:type="dxa"/>
            <w:vMerge/>
            <w:vAlign w:val="center"/>
          </w:tcPr>
          <w:p w14:paraId="4F73749E"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1B4DB176"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0E9DAA1A"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51935DB1" w14:textId="2E8B6DE7" w:rsidR="002F5BE1" w:rsidRPr="00230F09" w:rsidRDefault="002F5BE1" w:rsidP="00817CDC">
            <w:pPr>
              <w:jc w:val="right"/>
              <w:rPr>
                <w:color w:val="000000" w:themeColor="text1"/>
                <w:sz w:val="20"/>
                <w:szCs w:val="20"/>
              </w:rPr>
            </w:pPr>
            <w:r>
              <w:rPr>
                <w:rFonts w:ascii="Calibri" w:hAnsi="Calibri" w:cs="Calibri"/>
                <w:color w:val="000000"/>
              </w:rPr>
              <w:t>1.81E-02</w:t>
            </w:r>
          </w:p>
        </w:tc>
        <w:tc>
          <w:tcPr>
            <w:tcW w:w="1984" w:type="dxa"/>
            <w:vAlign w:val="bottom"/>
          </w:tcPr>
          <w:p w14:paraId="1D7E3CA0" w14:textId="36040DC3" w:rsidR="002F5BE1" w:rsidRPr="00230F09" w:rsidRDefault="002F5BE1" w:rsidP="00817CDC">
            <w:pPr>
              <w:jc w:val="right"/>
              <w:rPr>
                <w:color w:val="000000" w:themeColor="text1"/>
                <w:sz w:val="20"/>
                <w:szCs w:val="20"/>
              </w:rPr>
            </w:pPr>
            <w:r>
              <w:rPr>
                <w:color w:val="000000" w:themeColor="text1"/>
              </w:rPr>
              <w:t>9%</w:t>
            </w:r>
          </w:p>
        </w:tc>
      </w:tr>
      <w:tr w:rsidR="00A4197C" w:rsidRPr="00A4197C" w14:paraId="6F1B2202" w14:textId="77777777" w:rsidTr="00817CDC">
        <w:tc>
          <w:tcPr>
            <w:tcW w:w="1983" w:type="dxa"/>
            <w:vMerge w:val="restart"/>
            <w:vAlign w:val="center"/>
          </w:tcPr>
          <w:p w14:paraId="6BF59E0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48BC1D0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3B2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5C54C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342DB368"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77F5B7E1" w14:textId="77777777" w:rsidTr="00817CDC">
        <w:tc>
          <w:tcPr>
            <w:tcW w:w="1983" w:type="dxa"/>
            <w:vMerge/>
            <w:vAlign w:val="center"/>
          </w:tcPr>
          <w:p w14:paraId="7EF49F82"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99836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F8060A4"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6B084A0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518917F8" w14:textId="77777777" w:rsidTr="00150A4E">
        <w:trPr>
          <w:trHeight w:val="692"/>
        </w:trPr>
        <w:tc>
          <w:tcPr>
            <w:tcW w:w="1983" w:type="dxa"/>
            <w:vMerge/>
            <w:vAlign w:val="center"/>
          </w:tcPr>
          <w:p w14:paraId="289C1D70"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8221E5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FF2C27A"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3F1B981D"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4877CB06" w14:textId="77777777" w:rsidTr="00817CDC">
        <w:tc>
          <w:tcPr>
            <w:tcW w:w="1983" w:type="dxa"/>
            <w:vMerge/>
            <w:tcBorders>
              <w:bottom w:val="single" w:sz="4" w:space="0" w:color="auto"/>
            </w:tcBorders>
            <w:vAlign w:val="center"/>
          </w:tcPr>
          <w:p w14:paraId="1369657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D65DD3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7E5860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B530FE9"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C9629EC" w14:textId="77777777" w:rsidR="009102F7" w:rsidRPr="00230F09" w:rsidRDefault="009102F7" w:rsidP="00817CDC">
            <w:pPr>
              <w:jc w:val="right"/>
              <w:rPr>
                <w:color w:val="000000" w:themeColor="text1"/>
                <w:sz w:val="20"/>
                <w:szCs w:val="20"/>
              </w:rPr>
            </w:pPr>
            <w:r w:rsidRPr="00230F09">
              <w:rPr>
                <w:color w:val="000000" w:themeColor="text1"/>
              </w:rPr>
              <w:t>2%</w:t>
            </w:r>
          </w:p>
        </w:tc>
      </w:tr>
      <w:tr w:rsidR="002F5BE1" w:rsidRPr="00A4197C" w14:paraId="55557A2C" w14:textId="77777777" w:rsidTr="00817CDC">
        <w:tc>
          <w:tcPr>
            <w:tcW w:w="1983" w:type="dxa"/>
            <w:vMerge w:val="restart"/>
            <w:tcBorders>
              <w:top w:val="single" w:sz="4" w:space="0" w:color="auto"/>
              <w:left w:val="single" w:sz="4" w:space="0" w:color="auto"/>
            </w:tcBorders>
            <w:shd w:val="clear" w:color="auto" w:fill="C6D9F1"/>
            <w:vAlign w:val="center"/>
          </w:tcPr>
          <w:p w14:paraId="36B47C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12392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672714B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1535766" w14:textId="5490B952" w:rsidR="002F5BE1" w:rsidRPr="00230F09" w:rsidRDefault="002F5BE1" w:rsidP="00817CDC">
            <w:pPr>
              <w:jc w:val="right"/>
              <w:rPr>
                <w:b/>
                <w:bCs/>
                <w:color w:val="000000" w:themeColor="text1"/>
                <w:sz w:val="20"/>
                <w:szCs w:val="20"/>
              </w:rPr>
            </w:pPr>
            <w:r>
              <w:rPr>
                <w:rFonts w:ascii="Calibri" w:hAnsi="Calibri" w:cs="Calibri"/>
                <w:b/>
                <w:bCs/>
                <w:color w:val="000000"/>
              </w:rPr>
              <w:t>6.60E-03</w:t>
            </w:r>
          </w:p>
        </w:tc>
        <w:tc>
          <w:tcPr>
            <w:tcW w:w="1984" w:type="dxa"/>
            <w:tcBorders>
              <w:top w:val="single" w:sz="4" w:space="0" w:color="auto"/>
            </w:tcBorders>
            <w:shd w:val="clear" w:color="auto" w:fill="C6D9F1"/>
            <w:vAlign w:val="bottom"/>
          </w:tcPr>
          <w:p w14:paraId="554CBB7F" w14:textId="4F226391" w:rsidR="002F5BE1" w:rsidRPr="00230F09" w:rsidRDefault="002F5BE1" w:rsidP="00817CDC">
            <w:pPr>
              <w:jc w:val="right"/>
              <w:rPr>
                <w:b/>
                <w:bCs/>
                <w:color w:val="000000" w:themeColor="text1"/>
                <w:sz w:val="20"/>
                <w:szCs w:val="20"/>
              </w:rPr>
            </w:pPr>
            <w:r>
              <w:rPr>
                <w:b/>
                <w:bCs/>
                <w:color w:val="000000" w:themeColor="text1"/>
              </w:rPr>
              <w:t>30%</w:t>
            </w:r>
          </w:p>
        </w:tc>
      </w:tr>
      <w:tr w:rsidR="002F5BE1" w:rsidRPr="00A4197C" w14:paraId="3E345CB6" w14:textId="77777777" w:rsidTr="00817CDC">
        <w:tc>
          <w:tcPr>
            <w:tcW w:w="1983" w:type="dxa"/>
            <w:vMerge/>
            <w:tcBorders>
              <w:left w:val="single" w:sz="4" w:space="0" w:color="auto"/>
            </w:tcBorders>
            <w:shd w:val="clear" w:color="auto" w:fill="C6D9F1"/>
            <w:vAlign w:val="center"/>
          </w:tcPr>
          <w:p w14:paraId="4B3CD2A9"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776A6DB7"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48FFFAE5" w14:textId="75529747" w:rsidR="002F5BE1" w:rsidRPr="00230F09" w:rsidRDefault="002F5BE1" w:rsidP="00817CDC">
            <w:pPr>
              <w:jc w:val="right"/>
              <w:rPr>
                <w:b/>
                <w:bCs/>
                <w:color w:val="000000" w:themeColor="text1"/>
                <w:sz w:val="20"/>
                <w:szCs w:val="20"/>
              </w:rPr>
            </w:pPr>
            <w:r>
              <w:rPr>
                <w:rFonts w:ascii="Calibri" w:hAnsi="Calibri" w:cs="Calibri"/>
                <w:b/>
                <w:bCs/>
                <w:color w:val="000000"/>
              </w:rPr>
              <w:t>7.27E-03</w:t>
            </w:r>
          </w:p>
        </w:tc>
        <w:tc>
          <w:tcPr>
            <w:tcW w:w="1984" w:type="dxa"/>
            <w:shd w:val="clear" w:color="auto" w:fill="C6D9F1"/>
            <w:vAlign w:val="bottom"/>
          </w:tcPr>
          <w:p w14:paraId="1F48EEF2" w14:textId="7C826451" w:rsidR="002F5BE1" w:rsidRPr="00230F09" w:rsidRDefault="002F5BE1" w:rsidP="00817CDC">
            <w:pPr>
              <w:jc w:val="right"/>
              <w:rPr>
                <w:b/>
                <w:bCs/>
                <w:color w:val="000000" w:themeColor="text1"/>
                <w:sz w:val="20"/>
                <w:szCs w:val="20"/>
              </w:rPr>
            </w:pPr>
            <w:r>
              <w:rPr>
                <w:b/>
                <w:bCs/>
                <w:color w:val="000000" w:themeColor="text1"/>
              </w:rPr>
              <w:t>18%</w:t>
            </w:r>
          </w:p>
        </w:tc>
      </w:tr>
      <w:tr w:rsidR="002F5BE1" w:rsidRPr="00A4197C" w14:paraId="3F4C34BE" w14:textId="77777777" w:rsidTr="00817CDC">
        <w:tc>
          <w:tcPr>
            <w:tcW w:w="1983" w:type="dxa"/>
            <w:vMerge/>
            <w:tcBorders>
              <w:left w:val="single" w:sz="4" w:space="0" w:color="auto"/>
            </w:tcBorders>
            <w:shd w:val="clear" w:color="auto" w:fill="C6D9F1"/>
            <w:vAlign w:val="center"/>
          </w:tcPr>
          <w:p w14:paraId="79D586A2"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9AF0D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616F313" w14:textId="314F7C6D" w:rsidR="002F5BE1" w:rsidRPr="00230F09" w:rsidRDefault="002F5BE1" w:rsidP="00817CDC">
            <w:pPr>
              <w:jc w:val="right"/>
              <w:rPr>
                <w:b/>
                <w:bCs/>
                <w:color w:val="000000" w:themeColor="text1"/>
                <w:sz w:val="20"/>
                <w:szCs w:val="20"/>
              </w:rPr>
            </w:pPr>
            <w:r>
              <w:rPr>
                <w:rFonts w:ascii="Calibri" w:hAnsi="Calibri" w:cs="Calibri"/>
                <w:b/>
                <w:bCs/>
                <w:color w:val="000000"/>
              </w:rPr>
              <w:t>2.00E-03</w:t>
            </w:r>
          </w:p>
        </w:tc>
        <w:tc>
          <w:tcPr>
            <w:tcW w:w="1984" w:type="dxa"/>
            <w:tcBorders>
              <w:bottom w:val="single" w:sz="4" w:space="0" w:color="auto"/>
            </w:tcBorders>
            <w:shd w:val="clear" w:color="auto" w:fill="C6D9F1"/>
            <w:vAlign w:val="bottom"/>
          </w:tcPr>
          <w:p w14:paraId="797800DB" w14:textId="516524F5" w:rsidR="002F5BE1" w:rsidRPr="00230F09" w:rsidRDefault="002F5BE1" w:rsidP="00817CDC">
            <w:pPr>
              <w:jc w:val="right"/>
              <w:rPr>
                <w:b/>
                <w:bCs/>
                <w:color w:val="000000" w:themeColor="text1"/>
                <w:sz w:val="20"/>
                <w:szCs w:val="20"/>
              </w:rPr>
            </w:pPr>
            <w:r>
              <w:rPr>
                <w:b/>
                <w:bCs/>
                <w:color w:val="000000" w:themeColor="text1"/>
              </w:rPr>
              <w:t>7%</w:t>
            </w:r>
          </w:p>
        </w:tc>
      </w:tr>
      <w:tr w:rsidR="002F5BE1" w:rsidRPr="00A4197C" w14:paraId="2B46A48A" w14:textId="77777777" w:rsidTr="00817CDC">
        <w:tc>
          <w:tcPr>
            <w:tcW w:w="1983" w:type="dxa"/>
            <w:vMerge/>
            <w:tcBorders>
              <w:left w:val="single" w:sz="4" w:space="0" w:color="auto"/>
              <w:bottom w:val="single" w:sz="4" w:space="0" w:color="auto"/>
            </w:tcBorders>
            <w:shd w:val="clear" w:color="auto" w:fill="C6D9F1"/>
            <w:vAlign w:val="center"/>
          </w:tcPr>
          <w:p w14:paraId="69902F71"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B78FAC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4B38D638"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E7EF1D7" w14:textId="3047B029" w:rsidR="002F5BE1" w:rsidRPr="00230F09" w:rsidRDefault="002F5BE1"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4710BA98" w14:textId="493DD09D" w:rsidR="002F5BE1" w:rsidRPr="005809D5" w:rsidRDefault="002F5BE1" w:rsidP="002F5BE1">
            <w:pPr>
              <w:jc w:val="right"/>
              <w:rPr>
                <w:b/>
                <w:bCs/>
                <w:color w:val="000000" w:themeColor="text1"/>
              </w:rPr>
            </w:pPr>
            <w:r>
              <w:rPr>
                <w:b/>
                <w:bCs/>
                <w:color w:val="000000" w:themeColor="text1"/>
              </w:rPr>
              <w:t>11%</w:t>
            </w:r>
          </w:p>
        </w:tc>
      </w:tr>
    </w:tbl>
    <w:p w14:paraId="50230126" w14:textId="0E258000"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69EFDF6D" w14:textId="4A20DBEF" w:rsidR="00942153" w:rsidRPr="00230F09" w:rsidRDefault="009102F7" w:rsidP="00CF017A">
      <w:pPr>
        <w:pStyle w:val="Titre6"/>
        <w:keepNext w:val="0"/>
        <w:numPr>
          <w:ilvl w:val="0"/>
          <w:numId w:val="25"/>
        </w:numPr>
        <w:suppressAutoHyphens w:val="0"/>
        <w:spacing w:before="240" w:after="60" w:line="260" w:lineRule="atLeast"/>
        <w:rPr>
          <w:rFonts w:cs="Arial"/>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25B438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723A26D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BF225E2" w14:textId="77777777" w:rsidR="00942153" w:rsidRPr="00230F09" w:rsidRDefault="00942153" w:rsidP="00942153">
      <w:pPr>
        <w:pStyle w:val="Corpsdetexte"/>
        <w:rPr>
          <w:color w:val="000000" w:themeColor="text1"/>
        </w:rPr>
      </w:pPr>
    </w:p>
    <w:tbl>
      <w:tblPr>
        <w:tblW w:w="9796" w:type="dxa"/>
        <w:tblInd w:w="55" w:type="dxa"/>
        <w:tblLayout w:type="fixed"/>
        <w:tblCellMar>
          <w:left w:w="70" w:type="dxa"/>
          <w:right w:w="70" w:type="dxa"/>
        </w:tblCellMar>
        <w:tblLook w:val="04A0" w:firstRow="1" w:lastRow="0" w:firstColumn="1" w:lastColumn="0" w:noHBand="0" w:noVBand="1"/>
      </w:tblPr>
      <w:tblGrid>
        <w:gridCol w:w="896"/>
        <w:gridCol w:w="1552"/>
        <w:gridCol w:w="1678"/>
        <w:gridCol w:w="1559"/>
        <w:gridCol w:w="851"/>
        <w:gridCol w:w="1233"/>
        <w:gridCol w:w="2027"/>
      </w:tblGrid>
      <w:tr w:rsidR="00A4197C" w:rsidRPr="00A4197C" w14:paraId="4C363D19" w14:textId="77777777" w:rsidTr="00150A4E">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A4261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B56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78" w:type="dxa"/>
            <w:tcBorders>
              <w:top w:val="single" w:sz="8" w:space="0" w:color="auto"/>
              <w:left w:val="nil"/>
              <w:bottom w:val="single" w:sz="8" w:space="0" w:color="auto"/>
              <w:right w:val="single" w:sz="8" w:space="0" w:color="auto"/>
            </w:tcBorders>
            <w:shd w:val="clear" w:color="auto" w:fill="auto"/>
            <w:vAlign w:val="center"/>
            <w:hideMark/>
          </w:tcPr>
          <w:p w14:paraId="164DE74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5AD68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892BA6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33" w:type="dxa"/>
            <w:tcBorders>
              <w:top w:val="single" w:sz="8" w:space="0" w:color="auto"/>
              <w:left w:val="nil"/>
              <w:bottom w:val="nil"/>
              <w:right w:val="single" w:sz="8" w:space="0" w:color="auto"/>
            </w:tcBorders>
            <w:shd w:val="clear" w:color="000000" w:fill="E5B8B7"/>
            <w:vAlign w:val="center"/>
            <w:hideMark/>
          </w:tcPr>
          <w:p w14:paraId="2006E9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20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443F51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75DFF21" w14:textId="77777777" w:rsidTr="00150A4E">
        <w:trPr>
          <w:trHeight w:val="262"/>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57D2BFA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233" w:type="dxa"/>
            <w:tcBorders>
              <w:top w:val="nil"/>
              <w:left w:val="nil"/>
              <w:bottom w:val="nil"/>
              <w:right w:val="single" w:sz="8" w:space="0" w:color="auto"/>
            </w:tcBorders>
            <w:shd w:val="clear" w:color="000000" w:fill="E5B8B7"/>
            <w:vAlign w:val="center"/>
            <w:hideMark/>
          </w:tcPr>
          <w:p w14:paraId="4B101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2027" w:type="dxa"/>
            <w:vMerge/>
            <w:tcBorders>
              <w:top w:val="single" w:sz="8" w:space="0" w:color="auto"/>
              <w:left w:val="single" w:sz="8" w:space="0" w:color="auto"/>
              <w:bottom w:val="nil"/>
              <w:right w:val="single" w:sz="8" w:space="0" w:color="auto"/>
            </w:tcBorders>
            <w:vAlign w:val="center"/>
            <w:hideMark/>
          </w:tcPr>
          <w:p w14:paraId="424DA273" w14:textId="77777777" w:rsidR="00942153" w:rsidRPr="00230F09" w:rsidRDefault="00942153" w:rsidP="00817CDC">
            <w:pPr>
              <w:rPr>
                <w:rFonts w:cs="Arial"/>
                <w:b/>
                <w:bCs/>
                <w:color w:val="000000" w:themeColor="text1"/>
                <w:lang w:val="fr-FR" w:eastAsia="fr-FR"/>
              </w:rPr>
            </w:pPr>
          </w:p>
        </w:tc>
      </w:tr>
      <w:tr w:rsidR="00A4197C" w:rsidRPr="00A4197C" w14:paraId="255796F2" w14:textId="77777777" w:rsidTr="00150A4E">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57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04EF5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2.67</w:t>
            </w:r>
          </w:p>
        </w:tc>
        <w:tc>
          <w:tcPr>
            <w:tcW w:w="1678" w:type="dxa"/>
            <w:tcBorders>
              <w:top w:val="single" w:sz="4" w:space="0" w:color="auto"/>
              <w:left w:val="nil"/>
              <w:bottom w:val="single" w:sz="4" w:space="0" w:color="auto"/>
              <w:right w:val="single" w:sz="4" w:space="0" w:color="auto"/>
            </w:tcBorders>
            <w:shd w:val="clear" w:color="auto" w:fill="auto"/>
            <w:vAlign w:val="center"/>
          </w:tcPr>
          <w:p w14:paraId="602533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1.30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3BA61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0.42</w:t>
            </w:r>
          </w:p>
        </w:tc>
        <w:tc>
          <w:tcPr>
            <w:tcW w:w="851" w:type="dxa"/>
            <w:tcBorders>
              <w:top w:val="single" w:sz="4" w:space="0" w:color="auto"/>
              <w:left w:val="nil"/>
              <w:bottom w:val="single" w:sz="4" w:space="0" w:color="auto"/>
              <w:right w:val="single" w:sz="4" w:space="0" w:color="auto"/>
            </w:tcBorders>
            <w:shd w:val="clear" w:color="auto" w:fill="auto"/>
            <w:vAlign w:val="center"/>
          </w:tcPr>
          <w:p w14:paraId="215EEB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1.42</w:t>
            </w:r>
          </w:p>
        </w:tc>
        <w:tc>
          <w:tcPr>
            <w:tcW w:w="1233" w:type="dxa"/>
            <w:tcBorders>
              <w:top w:val="single" w:sz="4" w:space="0" w:color="auto"/>
              <w:left w:val="nil"/>
              <w:bottom w:val="single" w:sz="4" w:space="0" w:color="auto"/>
              <w:right w:val="single" w:sz="4" w:space="0" w:color="auto"/>
            </w:tcBorders>
            <w:shd w:val="clear" w:color="000000" w:fill="E5B8B7"/>
            <w:vAlign w:val="center"/>
            <w:hideMark/>
          </w:tcPr>
          <w:p w14:paraId="518D2EA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5.81</w:t>
            </w:r>
          </w:p>
        </w:tc>
        <w:tc>
          <w:tcPr>
            <w:tcW w:w="2027" w:type="dxa"/>
            <w:tcBorders>
              <w:top w:val="single" w:sz="4" w:space="0" w:color="auto"/>
              <w:left w:val="nil"/>
              <w:bottom w:val="single" w:sz="4" w:space="0" w:color="auto"/>
              <w:right w:val="single" w:sz="4" w:space="0" w:color="auto"/>
            </w:tcBorders>
            <w:shd w:val="clear" w:color="000000" w:fill="E5B8B7"/>
            <w:vAlign w:val="center"/>
            <w:hideMark/>
          </w:tcPr>
          <w:p w14:paraId="30436A7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4EB85A9C" w14:textId="77777777" w:rsidTr="00150A4E">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C467B3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26F284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0.30</w:t>
            </w:r>
          </w:p>
        </w:tc>
        <w:tc>
          <w:tcPr>
            <w:tcW w:w="1678" w:type="dxa"/>
            <w:tcBorders>
              <w:top w:val="nil"/>
              <w:left w:val="nil"/>
              <w:bottom w:val="single" w:sz="4" w:space="0" w:color="auto"/>
              <w:right w:val="single" w:sz="4" w:space="0" w:color="auto"/>
            </w:tcBorders>
            <w:shd w:val="clear" w:color="auto" w:fill="auto"/>
            <w:vAlign w:val="center"/>
            <w:hideMark/>
          </w:tcPr>
          <w:p w14:paraId="40E1CFDD" w14:textId="6378E7F5"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18</w:t>
            </w:r>
          </w:p>
        </w:tc>
        <w:tc>
          <w:tcPr>
            <w:tcW w:w="1559" w:type="dxa"/>
            <w:tcBorders>
              <w:top w:val="nil"/>
              <w:left w:val="nil"/>
              <w:bottom w:val="single" w:sz="4" w:space="0" w:color="auto"/>
              <w:right w:val="single" w:sz="4" w:space="0" w:color="auto"/>
            </w:tcBorders>
            <w:shd w:val="clear" w:color="auto" w:fill="auto"/>
            <w:vAlign w:val="center"/>
            <w:hideMark/>
          </w:tcPr>
          <w:p w14:paraId="31F0165F" w14:textId="30678270"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sidRPr="00230F09">
              <w:rPr>
                <w:rFonts w:cs="Arial"/>
                <w:b/>
                <w:bCs/>
                <w:color w:val="000000" w:themeColor="text1"/>
                <w:lang w:val="fr-FR" w:eastAsia="fr-FR"/>
              </w:rPr>
              <w:t>0</w:t>
            </w:r>
            <w:r w:rsidR="002F5BE1">
              <w:rPr>
                <w:rFonts w:cs="Arial"/>
                <w:b/>
                <w:bCs/>
                <w:color w:val="000000" w:themeColor="text1"/>
                <w:lang w:val="fr-FR" w:eastAsia="fr-FR"/>
              </w:rPr>
              <w:t>7</w:t>
            </w:r>
          </w:p>
        </w:tc>
        <w:tc>
          <w:tcPr>
            <w:tcW w:w="851" w:type="dxa"/>
            <w:tcBorders>
              <w:top w:val="nil"/>
              <w:left w:val="nil"/>
              <w:bottom w:val="single" w:sz="4" w:space="0" w:color="auto"/>
              <w:right w:val="single" w:sz="4" w:space="0" w:color="auto"/>
            </w:tcBorders>
            <w:shd w:val="clear" w:color="auto" w:fill="auto"/>
            <w:vAlign w:val="center"/>
            <w:hideMark/>
          </w:tcPr>
          <w:p w14:paraId="6297001E" w14:textId="0E03D3C3"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11</w:t>
            </w:r>
          </w:p>
        </w:tc>
        <w:tc>
          <w:tcPr>
            <w:tcW w:w="1233" w:type="dxa"/>
            <w:tcBorders>
              <w:top w:val="nil"/>
              <w:left w:val="nil"/>
              <w:bottom w:val="single" w:sz="4" w:space="0" w:color="auto"/>
              <w:right w:val="single" w:sz="4" w:space="0" w:color="auto"/>
            </w:tcBorders>
            <w:shd w:val="clear" w:color="000000" w:fill="E5B8B7"/>
            <w:vAlign w:val="center"/>
            <w:hideMark/>
          </w:tcPr>
          <w:p w14:paraId="55EC7549" w14:textId="43DFA7D9"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w:t>
            </w:r>
            <w:r w:rsidR="002F5BE1">
              <w:rPr>
                <w:rFonts w:cs="Arial"/>
                <w:b/>
                <w:bCs/>
                <w:color w:val="000000" w:themeColor="text1"/>
                <w:lang w:val="fr-FR" w:eastAsia="fr-FR"/>
              </w:rPr>
              <w:t>6</w:t>
            </w:r>
          </w:p>
        </w:tc>
        <w:tc>
          <w:tcPr>
            <w:tcW w:w="2027" w:type="dxa"/>
            <w:tcBorders>
              <w:top w:val="nil"/>
              <w:left w:val="nil"/>
              <w:bottom w:val="single" w:sz="4" w:space="0" w:color="auto"/>
              <w:right w:val="single" w:sz="4" w:space="0" w:color="auto"/>
            </w:tcBorders>
            <w:shd w:val="clear" w:color="000000" w:fill="E5B8B7"/>
            <w:vAlign w:val="center"/>
            <w:hideMark/>
          </w:tcPr>
          <w:p w14:paraId="6B5C4B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178FCB3"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69831353" w14:textId="42568ABC" w:rsidR="00942153" w:rsidRPr="00230F09" w:rsidRDefault="00942153" w:rsidP="00CF017A">
      <w:pPr>
        <w:pStyle w:val="Titre6"/>
        <w:keepNext w:val="0"/>
        <w:numPr>
          <w:ilvl w:val="0"/>
          <w:numId w:val="25"/>
        </w:numPr>
        <w:suppressAutoHyphens w:val="0"/>
        <w:spacing w:before="240" w:after="60" w:line="260" w:lineRule="atLeast"/>
        <w:rPr>
          <w:caps w:val="0"/>
          <w:color w:val="000000" w:themeColor="text1"/>
          <w:lang w:val="en-US"/>
        </w:rPr>
      </w:pPr>
      <w:r w:rsidRPr="00230F09">
        <w:rPr>
          <w:caps w:val="0"/>
          <w:color w:val="000000" w:themeColor="text1"/>
          <w:lang w:val="en-US"/>
        </w:rPr>
        <w:t xml:space="preserve">the risk is acceptable (HI &lt; 1) when gloves and coated coverall during application and no PPE during cleaning are worn. </w:t>
      </w:r>
    </w:p>
    <w:p w14:paraId="64894F1C" w14:textId="77777777" w:rsidR="00942153" w:rsidRPr="00230F09" w:rsidRDefault="00942153" w:rsidP="00942153">
      <w:pPr>
        <w:pStyle w:val="Corpsdetexte"/>
        <w:rPr>
          <w:color w:val="000000" w:themeColor="text1"/>
        </w:rPr>
      </w:pPr>
    </w:p>
    <w:p w14:paraId="02ACDDF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3CCBD25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BDB0E8" w14:textId="77777777" w:rsidTr="00817CDC">
        <w:trPr>
          <w:cantSplit/>
          <w:tblHeader/>
        </w:trPr>
        <w:tc>
          <w:tcPr>
            <w:tcW w:w="1983" w:type="dxa"/>
            <w:vAlign w:val="center"/>
          </w:tcPr>
          <w:p w14:paraId="7251921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lastRenderedPageBreak/>
              <w:t>Scenario</w:t>
            </w:r>
          </w:p>
        </w:tc>
        <w:tc>
          <w:tcPr>
            <w:tcW w:w="1984" w:type="dxa"/>
            <w:vAlign w:val="center"/>
          </w:tcPr>
          <w:p w14:paraId="3E5DC968"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F0460D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03EB9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F714D93"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8BA052C"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3A07BBF" w14:textId="77777777" w:rsidTr="007375D2">
        <w:tc>
          <w:tcPr>
            <w:tcW w:w="7935" w:type="dxa"/>
            <w:gridSpan w:val="4"/>
            <w:shd w:val="clear" w:color="auto" w:fill="BFBFBF"/>
            <w:vAlign w:val="center"/>
          </w:tcPr>
          <w:p w14:paraId="01DE6250" w14:textId="0655199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5AA12360" w14:textId="77777777" w:rsidTr="007375D2">
        <w:tc>
          <w:tcPr>
            <w:tcW w:w="1983" w:type="dxa"/>
            <w:vAlign w:val="center"/>
          </w:tcPr>
          <w:p w14:paraId="6EB849C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6D7FAF" w14:textId="6E57A524"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0A087F2" w14:textId="77777777" w:rsidTr="00817CDC">
        <w:tc>
          <w:tcPr>
            <w:tcW w:w="1983" w:type="dxa"/>
            <w:vMerge w:val="restart"/>
            <w:vAlign w:val="center"/>
          </w:tcPr>
          <w:p w14:paraId="72D6F95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C281B7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9B2086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FA5540" w14:textId="77777777" w:rsidR="009102F7" w:rsidRPr="00230F09" w:rsidRDefault="009102F7" w:rsidP="00817CDC">
            <w:pPr>
              <w:jc w:val="right"/>
              <w:rPr>
                <w:color w:val="000000" w:themeColor="text1"/>
                <w:sz w:val="20"/>
                <w:szCs w:val="20"/>
              </w:rPr>
            </w:pPr>
            <w:r w:rsidRPr="00230F09">
              <w:rPr>
                <w:color w:val="000000" w:themeColor="text1"/>
              </w:rPr>
              <w:t>8.16E-04</w:t>
            </w:r>
          </w:p>
        </w:tc>
        <w:tc>
          <w:tcPr>
            <w:tcW w:w="1984" w:type="dxa"/>
            <w:vAlign w:val="bottom"/>
          </w:tcPr>
          <w:p w14:paraId="37A56AAB"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3F5BE780" w14:textId="77777777" w:rsidTr="00817CDC">
        <w:tc>
          <w:tcPr>
            <w:tcW w:w="1983" w:type="dxa"/>
            <w:vMerge/>
            <w:vAlign w:val="center"/>
          </w:tcPr>
          <w:p w14:paraId="798BFA7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0A13D5B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5FA68FB" w14:textId="77777777" w:rsidR="009102F7" w:rsidRPr="00230F09" w:rsidRDefault="009102F7" w:rsidP="00817CDC">
            <w:pPr>
              <w:jc w:val="right"/>
              <w:rPr>
                <w:color w:val="000000" w:themeColor="text1"/>
                <w:sz w:val="20"/>
                <w:szCs w:val="20"/>
              </w:rPr>
            </w:pPr>
            <w:r w:rsidRPr="00230F09">
              <w:rPr>
                <w:color w:val="000000" w:themeColor="text1"/>
              </w:rPr>
              <w:t>7.08E-04</w:t>
            </w:r>
          </w:p>
        </w:tc>
        <w:tc>
          <w:tcPr>
            <w:tcW w:w="1984" w:type="dxa"/>
            <w:vAlign w:val="bottom"/>
          </w:tcPr>
          <w:p w14:paraId="629A320F"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42882C40" w14:textId="77777777" w:rsidTr="00817CDC">
        <w:tc>
          <w:tcPr>
            <w:tcW w:w="1983" w:type="dxa"/>
            <w:vMerge/>
            <w:vAlign w:val="center"/>
          </w:tcPr>
          <w:p w14:paraId="43CCF3A4"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28ABA1C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97EBE" w14:textId="77777777" w:rsidR="009102F7" w:rsidRPr="00230F09" w:rsidRDefault="009102F7" w:rsidP="00817CDC">
            <w:pPr>
              <w:jc w:val="right"/>
              <w:rPr>
                <w:color w:val="000000" w:themeColor="text1"/>
                <w:sz w:val="20"/>
                <w:szCs w:val="20"/>
              </w:rPr>
            </w:pPr>
            <w:r w:rsidRPr="00230F09">
              <w:rPr>
                <w:color w:val="000000" w:themeColor="text1"/>
              </w:rPr>
              <w:t>1.68E-04</w:t>
            </w:r>
          </w:p>
        </w:tc>
        <w:tc>
          <w:tcPr>
            <w:tcW w:w="1984" w:type="dxa"/>
            <w:vAlign w:val="bottom"/>
          </w:tcPr>
          <w:p w14:paraId="7930351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5FD541B" w14:textId="77777777" w:rsidTr="00817CDC">
        <w:tc>
          <w:tcPr>
            <w:tcW w:w="1983" w:type="dxa"/>
            <w:vMerge/>
            <w:vAlign w:val="center"/>
          </w:tcPr>
          <w:p w14:paraId="7D165C3A"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DDD1A2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6401D9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4BCB74C" w14:textId="77777777" w:rsidR="009102F7" w:rsidRPr="00230F09" w:rsidRDefault="009102F7" w:rsidP="00817CDC">
            <w:pPr>
              <w:jc w:val="right"/>
              <w:rPr>
                <w:color w:val="000000" w:themeColor="text1"/>
                <w:sz w:val="20"/>
                <w:szCs w:val="20"/>
              </w:rPr>
            </w:pPr>
            <w:r w:rsidRPr="00230F09">
              <w:rPr>
                <w:color w:val="000000" w:themeColor="text1"/>
              </w:rPr>
              <w:t>4.01E-03</w:t>
            </w:r>
          </w:p>
        </w:tc>
        <w:tc>
          <w:tcPr>
            <w:tcW w:w="1984" w:type="dxa"/>
            <w:vAlign w:val="bottom"/>
          </w:tcPr>
          <w:p w14:paraId="36D0BF58"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1C85D20D" w14:textId="77777777" w:rsidTr="00817CDC">
        <w:tc>
          <w:tcPr>
            <w:tcW w:w="1983" w:type="dxa"/>
            <w:vMerge w:val="restart"/>
            <w:vAlign w:val="center"/>
          </w:tcPr>
          <w:p w14:paraId="12908081"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C9E9B1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BAFE2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5A23CDA"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5C053011"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09C52FD3" w14:textId="77777777" w:rsidTr="00817CDC">
        <w:tc>
          <w:tcPr>
            <w:tcW w:w="1983" w:type="dxa"/>
            <w:vMerge/>
            <w:vAlign w:val="center"/>
          </w:tcPr>
          <w:p w14:paraId="54D7FF8F"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D73EBA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259780"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431FE50"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6849043" w14:textId="77777777" w:rsidTr="00817CDC">
        <w:tc>
          <w:tcPr>
            <w:tcW w:w="1983" w:type="dxa"/>
            <w:vMerge/>
            <w:vAlign w:val="center"/>
          </w:tcPr>
          <w:p w14:paraId="6CC86D5E"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18A66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CB5D0C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616738C"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1315EF83" w14:textId="77777777" w:rsidTr="005B469D">
        <w:tc>
          <w:tcPr>
            <w:tcW w:w="1983" w:type="dxa"/>
            <w:vMerge/>
            <w:tcBorders>
              <w:bottom w:val="single" w:sz="4" w:space="0" w:color="auto"/>
            </w:tcBorders>
            <w:vAlign w:val="center"/>
          </w:tcPr>
          <w:p w14:paraId="569F497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D1F5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CCCD3D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28E693FA"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C7A74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21D3EE64" w14:textId="77777777" w:rsidTr="005B469D">
        <w:tc>
          <w:tcPr>
            <w:tcW w:w="1983" w:type="dxa"/>
            <w:vMerge w:val="restart"/>
            <w:shd w:val="clear" w:color="auto" w:fill="B8CCE4" w:themeFill="accent1" w:themeFillTint="66"/>
            <w:vAlign w:val="center"/>
          </w:tcPr>
          <w:p w14:paraId="4B923DA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shd w:val="clear" w:color="auto" w:fill="B8CCE4" w:themeFill="accent1" w:themeFillTint="66"/>
            <w:vAlign w:val="center"/>
          </w:tcPr>
          <w:p w14:paraId="4453C09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C10AF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B8CCE4" w:themeFill="accent1" w:themeFillTint="66"/>
            <w:vAlign w:val="bottom"/>
          </w:tcPr>
          <w:p w14:paraId="07328655" w14:textId="77777777" w:rsidR="009102F7" w:rsidRPr="00230F09" w:rsidRDefault="009102F7" w:rsidP="00817CDC">
            <w:pPr>
              <w:jc w:val="right"/>
              <w:rPr>
                <w:color w:val="000000" w:themeColor="text1"/>
                <w:sz w:val="20"/>
                <w:szCs w:val="20"/>
              </w:rPr>
            </w:pPr>
            <w:r w:rsidRPr="00230F09">
              <w:rPr>
                <w:b/>
                <w:bCs/>
                <w:color w:val="000000" w:themeColor="text1"/>
              </w:rPr>
              <w:t>1.50E-03</w:t>
            </w:r>
          </w:p>
        </w:tc>
        <w:tc>
          <w:tcPr>
            <w:tcW w:w="1984" w:type="dxa"/>
            <w:shd w:val="clear" w:color="auto" w:fill="B8CCE4" w:themeFill="accent1" w:themeFillTint="66"/>
            <w:vAlign w:val="bottom"/>
          </w:tcPr>
          <w:p w14:paraId="385825D9" w14:textId="77777777" w:rsidR="009102F7" w:rsidRPr="00230F09" w:rsidRDefault="009102F7" w:rsidP="00817CDC">
            <w:pPr>
              <w:jc w:val="right"/>
              <w:rPr>
                <w:color w:val="000000" w:themeColor="text1"/>
                <w:sz w:val="20"/>
                <w:szCs w:val="20"/>
              </w:rPr>
            </w:pPr>
            <w:r w:rsidRPr="00230F09">
              <w:rPr>
                <w:color w:val="000000" w:themeColor="text1"/>
              </w:rPr>
              <w:t>7%</w:t>
            </w:r>
          </w:p>
        </w:tc>
      </w:tr>
      <w:tr w:rsidR="00A4197C" w:rsidRPr="00A4197C" w14:paraId="4DFF6770" w14:textId="77777777" w:rsidTr="005B469D">
        <w:tc>
          <w:tcPr>
            <w:tcW w:w="1983" w:type="dxa"/>
            <w:vMerge/>
            <w:shd w:val="clear" w:color="auto" w:fill="B8CCE4" w:themeFill="accent1" w:themeFillTint="66"/>
            <w:vAlign w:val="center"/>
          </w:tcPr>
          <w:p w14:paraId="5A6D3FA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2C2FD4E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B8CCE4" w:themeFill="accent1" w:themeFillTint="66"/>
            <w:vAlign w:val="bottom"/>
          </w:tcPr>
          <w:p w14:paraId="420705E5" w14:textId="77777777" w:rsidR="009102F7" w:rsidRPr="00230F09" w:rsidRDefault="009102F7" w:rsidP="00817CDC">
            <w:pPr>
              <w:jc w:val="right"/>
              <w:rPr>
                <w:color w:val="000000" w:themeColor="text1"/>
                <w:sz w:val="20"/>
                <w:szCs w:val="20"/>
              </w:rPr>
            </w:pPr>
            <w:r w:rsidRPr="00230F09">
              <w:rPr>
                <w:b/>
                <w:bCs/>
                <w:color w:val="000000" w:themeColor="text1"/>
              </w:rPr>
              <w:t>1.30E-03</w:t>
            </w:r>
          </w:p>
        </w:tc>
        <w:tc>
          <w:tcPr>
            <w:tcW w:w="1984" w:type="dxa"/>
            <w:shd w:val="clear" w:color="auto" w:fill="B8CCE4" w:themeFill="accent1" w:themeFillTint="66"/>
            <w:vAlign w:val="bottom"/>
          </w:tcPr>
          <w:p w14:paraId="2279FE95"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E3F56CB" w14:textId="77777777" w:rsidTr="005B469D">
        <w:tc>
          <w:tcPr>
            <w:tcW w:w="1983" w:type="dxa"/>
            <w:vMerge/>
            <w:shd w:val="clear" w:color="auto" w:fill="B8CCE4" w:themeFill="accent1" w:themeFillTint="66"/>
            <w:vAlign w:val="center"/>
          </w:tcPr>
          <w:p w14:paraId="5A300EA6"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00AEE3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B8CCE4" w:themeFill="accent1" w:themeFillTint="66"/>
            <w:vAlign w:val="bottom"/>
          </w:tcPr>
          <w:p w14:paraId="50650B3B" w14:textId="77777777" w:rsidR="009102F7" w:rsidRPr="00230F09" w:rsidRDefault="009102F7" w:rsidP="00817CDC">
            <w:pPr>
              <w:jc w:val="right"/>
              <w:rPr>
                <w:color w:val="000000" w:themeColor="text1"/>
                <w:sz w:val="20"/>
                <w:szCs w:val="20"/>
              </w:rPr>
            </w:pPr>
            <w:r w:rsidRPr="00230F09">
              <w:rPr>
                <w:b/>
                <w:bCs/>
                <w:color w:val="000000" w:themeColor="text1"/>
              </w:rPr>
              <w:t>3.06E-04</w:t>
            </w:r>
          </w:p>
        </w:tc>
        <w:tc>
          <w:tcPr>
            <w:tcW w:w="1984" w:type="dxa"/>
            <w:shd w:val="clear" w:color="auto" w:fill="B8CCE4" w:themeFill="accent1" w:themeFillTint="66"/>
            <w:vAlign w:val="bottom"/>
          </w:tcPr>
          <w:p w14:paraId="4F6CAA47"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373167E4" w14:textId="77777777" w:rsidTr="005B469D">
        <w:tc>
          <w:tcPr>
            <w:tcW w:w="1983" w:type="dxa"/>
            <w:vMerge/>
            <w:tcBorders>
              <w:bottom w:val="single" w:sz="4" w:space="0" w:color="auto"/>
            </w:tcBorders>
            <w:shd w:val="clear" w:color="auto" w:fill="B8CCE4" w:themeFill="accent1" w:themeFillTint="66"/>
            <w:vAlign w:val="center"/>
          </w:tcPr>
          <w:p w14:paraId="3EF1960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B8CCE4" w:themeFill="accent1" w:themeFillTint="66"/>
            <w:vAlign w:val="center"/>
          </w:tcPr>
          <w:p w14:paraId="551503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22E5C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B8CCE4" w:themeFill="accent1" w:themeFillTint="66"/>
            <w:vAlign w:val="bottom"/>
          </w:tcPr>
          <w:p w14:paraId="67A90F69" w14:textId="77777777" w:rsidR="009102F7" w:rsidRPr="00230F09" w:rsidRDefault="009102F7" w:rsidP="00817CDC">
            <w:pPr>
              <w:jc w:val="right"/>
              <w:rPr>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B8CCE4" w:themeFill="accent1" w:themeFillTint="66"/>
            <w:vAlign w:val="bottom"/>
          </w:tcPr>
          <w:p w14:paraId="5BC10AEE" w14:textId="77777777" w:rsidR="009102F7" w:rsidRPr="00230F09" w:rsidRDefault="009102F7" w:rsidP="00817CDC">
            <w:pPr>
              <w:jc w:val="right"/>
              <w:rPr>
                <w:color w:val="000000" w:themeColor="text1"/>
                <w:sz w:val="20"/>
                <w:szCs w:val="20"/>
              </w:rPr>
            </w:pPr>
            <w:r w:rsidRPr="00230F09">
              <w:rPr>
                <w:color w:val="000000" w:themeColor="text1"/>
              </w:rPr>
              <w:t>4%</w:t>
            </w:r>
          </w:p>
        </w:tc>
      </w:tr>
    </w:tbl>
    <w:p w14:paraId="7D6B6DC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35521F3"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4040CB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5A69A7F8"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662"/>
        <w:gridCol w:w="1559"/>
        <w:gridCol w:w="709"/>
        <w:gridCol w:w="1176"/>
        <w:gridCol w:w="1208"/>
      </w:tblGrid>
      <w:tr w:rsidR="00A4197C" w:rsidRPr="00A4197C" w14:paraId="3ACF2DCE"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5DC8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02EF6B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360577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ACDC4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2F575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76" w:type="dxa"/>
            <w:tcBorders>
              <w:top w:val="single" w:sz="8" w:space="0" w:color="auto"/>
              <w:left w:val="nil"/>
              <w:bottom w:val="nil"/>
              <w:right w:val="single" w:sz="8" w:space="0" w:color="auto"/>
            </w:tcBorders>
            <w:shd w:val="clear" w:color="000000" w:fill="E5B8B7"/>
            <w:vAlign w:val="center"/>
            <w:hideMark/>
          </w:tcPr>
          <w:p w14:paraId="6DA952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13C2FF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0C45ECE" w14:textId="77777777" w:rsidTr="00817CDC">
        <w:trPr>
          <w:trHeight w:val="218"/>
        </w:trPr>
        <w:tc>
          <w:tcPr>
            <w:tcW w:w="6678" w:type="dxa"/>
            <w:gridSpan w:val="5"/>
            <w:tcBorders>
              <w:top w:val="single" w:sz="8" w:space="0" w:color="auto"/>
              <w:left w:val="single" w:sz="8" w:space="0" w:color="auto"/>
              <w:bottom w:val="nil"/>
              <w:right w:val="single" w:sz="8" w:space="0" w:color="000000"/>
            </w:tcBorders>
            <w:shd w:val="clear" w:color="auto" w:fill="auto"/>
            <w:vAlign w:val="center"/>
            <w:hideMark/>
          </w:tcPr>
          <w:p w14:paraId="391D0CC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76" w:type="dxa"/>
            <w:tcBorders>
              <w:top w:val="nil"/>
              <w:left w:val="nil"/>
              <w:bottom w:val="nil"/>
              <w:right w:val="single" w:sz="8" w:space="0" w:color="auto"/>
            </w:tcBorders>
            <w:shd w:val="clear" w:color="000000" w:fill="E5B8B7"/>
            <w:vAlign w:val="center"/>
            <w:hideMark/>
          </w:tcPr>
          <w:p w14:paraId="2A8113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34E643D0" w14:textId="77777777" w:rsidR="00942153" w:rsidRPr="00230F09" w:rsidRDefault="00942153" w:rsidP="00817CDC">
            <w:pPr>
              <w:rPr>
                <w:rFonts w:cs="Arial"/>
                <w:b/>
                <w:bCs/>
                <w:color w:val="000000" w:themeColor="text1"/>
                <w:lang w:val="fr-FR" w:eastAsia="fr-FR"/>
              </w:rPr>
            </w:pPr>
          </w:p>
        </w:tc>
      </w:tr>
      <w:tr w:rsidR="00A4197C" w:rsidRPr="00A4197C" w14:paraId="274EF929"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A8F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tcPr>
          <w:p w14:paraId="24DF61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662" w:type="dxa"/>
            <w:tcBorders>
              <w:top w:val="single" w:sz="4" w:space="0" w:color="auto"/>
              <w:left w:val="nil"/>
              <w:bottom w:val="single" w:sz="4" w:space="0" w:color="auto"/>
              <w:right w:val="single" w:sz="4" w:space="0" w:color="auto"/>
            </w:tcBorders>
            <w:shd w:val="clear" w:color="auto" w:fill="auto"/>
            <w:vAlign w:val="center"/>
          </w:tcPr>
          <w:p w14:paraId="28A2939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0557C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709" w:type="dxa"/>
            <w:tcBorders>
              <w:top w:val="single" w:sz="4" w:space="0" w:color="auto"/>
              <w:left w:val="nil"/>
              <w:bottom w:val="single" w:sz="4" w:space="0" w:color="auto"/>
              <w:right w:val="single" w:sz="4" w:space="0" w:color="auto"/>
            </w:tcBorders>
            <w:shd w:val="clear" w:color="auto" w:fill="auto"/>
            <w:vAlign w:val="center"/>
          </w:tcPr>
          <w:p w14:paraId="6803FF9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176" w:type="dxa"/>
            <w:tcBorders>
              <w:top w:val="single" w:sz="4" w:space="0" w:color="auto"/>
              <w:left w:val="nil"/>
              <w:bottom w:val="single" w:sz="4" w:space="0" w:color="auto"/>
              <w:right w:val="single" w:sz="4" w:space="0" w:color="auto"/>
            </w:tcBorders>
            <w:shd w:val="clear" w:color="000000" w:fill="E5B8B7"/>
            <w:vAlign w:val="center"/>
          </w:tcPr>
          <w:p w14:paraId="7C70DA5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107659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BB97276" w14:textId="77777777" w:rsidR="00942153" w:rsidRPr="00230F09" w:rsidRDefault="00942153" w:rsidP="00942153">
      <w:pPr>
        <w:pStyle w:val="Corpsdetexte"/>
        <w:rPr>
          <w:iCs/>
          <w:color w:val="000000" w:themeColor="text1"/>
          <w:lang w:val="en-US"/>
        </w:rPr>
      </w:pPr>
    </w:p>
    <w:p w14:paraId="3468E72B"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Considering the mixture approach, the risk is acceptable (HI &lt; 1) when no PPE (except gloves during injection) are worn. </w:t>
      </w:r>
    </w:p>
    <w:p w14:paraId="37792F58" w14:textId="77777777" w:rsidR="00942153" w:rsidRPr="00230F09" w:rsidRDefault="00942153" w:rsidP="00942153">
      <w:pPr>
        <w:pStyle w:val="Corpsdetexte"/>
        <w:rPr>
          <w:iCs/>
          <w:color w:val="000000" w:themeColor="text1"/>
          <w:lang w:val="en-US"/>
        </w:rPr>
      </w:pPr>
    </w:p>
    <w:p w14:paraId="3F1A0AD3"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651E21E8" w14:textId="77777777" w:rsidR="00942153" w:rsidRPr="00230F09" w:rsidRDefault="00942153" w:rsidP="00942153">
      <w:pPr>
        <w:pStyle w:val="Corpsdetexte"/>
        <w:rPr>
          <w:iCs/>
          <w:color w:val="000000" w:themeColor="text1"/>
          <w:lang w:val="en-US"/>
        </w:rPr>
      </w:pPr>
    </w:p>
    <w:p w14:paraId="5007B8A4"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246CBAFE" w14:textId="77777777" w:rsidR="009102F7" w:rsidRPr="00230F09" w:rsidRDefault="009102F7"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B762743" w14:textId="77777777" w:rsidTr="00817CDC">
        <w:trPr>
          <w:cantSplit/>
          <w:tblHeader/>
        </w:trPr>
        <w:tc>
          <w:tcPr>
            <w:tcW w:w="1983" w:type="dxa"/>
            <w:vAlign w:val="center"/>
          </w:tcPr>
          <w:p w14:paraId="534352F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lastRenderedPageBreak/>
              <w:t>Scenario</w:t>
            </w:r>
          </w:p>
        </w:tc>
        <w:tc>
          <w:tcPr>
            <w:tcW w:w="1984" w:type="dxa"/>
            <w:vAlign w:val="center"/>
          </w:tcPr>
          <w:p w14:paraId="58D33422"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983EB19"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4DEE365"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C64DD7"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A51B21"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9F542D6" w14:textId="77777777" w:rsidTr="007375D2">
        <w:tc>
          <w:tcPr>
            <w:tcW w:w="7935" w:type="dxa"/>
            <w:gridSpan w:val="4"/>
            <w:shd w:val="clear" w:color="auto" w:fill="BFBFBF"/>
            <w:vAlign w:val="center"/>
          </w:tcPr>
          <w:p w14:paraId="76E2E75E"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FDA3C01" w14:textId="16452D2D"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 xml:space="preserve">No PPE during application and cleaning however gloves during injection </w:t>
            </w:r>
          </w:p>
        </w:tc>
      </w:tr>
      <w:tr w:rsidR="00A4197C" w:rsidRPr="00A4197C" w14:paraId="1F72EB3E" w14:textId="77777777" w:rsidTr="00817CDC">
        <w:tc>
          <w:tcPr>
            <w:tcW w:w="1983" w:type="dxa"/>
            <w:vMerge w:val="restart"/>
            <w:vAlign w:val="center"/>
          </w:tcPr>
          <w:p w14:paraId="6111DB3E"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0514B41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4E872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A42CCE"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vAlign w:val="bottom"/>
          </w:tcPr>
          <w:p w14:paraId="6E578671"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59F9441E" w14:textId="77777777" w:rsidTr="00817CDC">
        <w:tc>
          <w:tcPr>
            <w:tcW w:w="1983" w:type="dxa"/>
            <w:vMerge/>
            <w:vAlign w:val="center"/>
          </w:tcPr>
          <w:p w14:paraId="16B77DB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85FC22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A8541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vAlign w:val="bottom"/>
          </w:tcPr>
          <w:p w14:paraId="50AEF535"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1E4B5400" w14:textId="77777777" w:rsidTr="00817CDC">
        <w:tc>
          <w:tcPr>
            <w:tcW w:w="1983" w:type="dxa"/>
            <w:vMerge/>
            <w:vAlign w:val="center"/>
          </w:tcPr>
          <w:p w14:paraId="4AB720B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E6FFDC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688713"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vAlign w:val="bottom"/>
          </w:tcPr>
          <w:p w14:paraId="1A12C96F"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2788649D" w14:textId="77777777" w:rsidTr="00817CDC">
        <w:tc>
          <w:tcPr>
            <w:tcW w:w="1983" w:type="dxa"/>
            <w:vMerge/>
            <w:vAlign w:val="center"/>
          </w:tcPr>
          <w:p w14:paraId="4AE23FF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4BBE66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781EB5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E2D07E5" w14:textId="77777777" w:rsidR="009102F7" w:rsidRPr="00230F09" w:rsidRDefault="009102F7" w:rsidP="00817CDC">
            <w:pPr>
              <w:jc w:val="right"/>
              <w:rPr>
                <w:b/>
                <w:bCs/>
                <w:color w:val="000000" w:themeColor="text1"/>
                <w:sz w:val="20"/>
                <w:szCs w:val="20"/>
              </w:rPr>
            </w:pPr>
            <w:r w:rsidRPr="00230F09">
              <w:rPr>
                <w:b/>
                <w:bCs/>
                <w:color w:val="000000" w:themeColor="text1"/>
              </w:rPr>
              <w:t>1.34E-02</w:t>
            </w:r>
          </w:p>
        </w:tc>
        <w:tc>
          <w:tcPr>
            <w:tcW w:w="1984" w:type="dxa"/>
            <w:vAlign w:val="bottom"/>
          </w:tcPr>
          <w:p w14:paraId="5094BFFF"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0A82B220" w14:textId="77777777" w:rsidTr="00817CDC">
        <w:tc>
          <w:tcPr>
            <w:tcW w:w="1983" w:type="dxa"/>
            <w:vMerge w:val="restart"/>
            <w:vAlign w:val="center"/>
          </w:tcPr>
          <w:p w14:paraId="3688B4E0"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58FC7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7D3F0B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8C7C3FA" w14:textId="77777777" w:rsidR="009102F7" w:rsidRPr="00230F09" w:rsidRDefault="009102F7" w:rsidP="00817CDC">
            <w:pPr>
              <w:jc w:val="right"/>
              <w:rPr>
                <w:b/>
                <w:bCs/>
                <w:color w:val="000000" w:themeColor="text1"/>
                <w:sz w:val="20"/>
                <w:szCs w:val="20"/>
              </w:rPr>
            </w:pPr>
            <w:r w:rsidRPr="00230F09">
              <w:rPr>
                <w:b/>
                <w:bCs/>
                <w:color w:val="000000" w:themeColor="text1"/>
              </w:rPr>
              <w:t>1.50E-03</w:t>
            </w:r>
          </w:p>
        </w:tc>
        <w:tc>
          <w:tcPr>
            <w:tcW w:w="1984" w:type="dxa"/>
            <w:vAlign w:val="bottom"/>
          </w:tcPr>
          <w:p w14:paraId="32B61993" w14:textId="77777777" w:rsidR="009102F7" w:rsidRPr="00230F09" w:rsidRDefault="009102F7" w:rsidP="00817CDC">
            <w:pPr>
              <w:jc w:val="right"/>
              <w:rPr>
                <w:b/>
                <w:bCs/>
                <w:color w:val="000000" w:themeColor="text1"/>
                <w:sz w:val="20"/>
                <w:szCs w:val="20"/>
              </w:rPr>
            </w:pPr>
            <w:r w:rsidRPr="00230F09">
              <w:rPr>
                <w:color w:val="000000" w:themeColor="text1"/>
              </w:rPr>
              <w:t>7%</w:t>
            </w:r>
          </w:p>
        </w:tc>
      </w:tr>
      <w:tr w:rsidR="00A4197C" w:rsidRPr="00A4197C" w14:paraId="60988BB7" w14:textId="77777777" w:rsidTr="00817CDC">
        <w:tc>
          <w:tcPr>
            <w:tcW w:w="1983" w:type="dxa"/>
            <w:vMerge/>
            <w:vAlign w:val="center"/>
          </w:tcPr>
          <w:p w14:paraId="52F823C8"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1481854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E3A60D" w14:textId="77777777" w:rsidR="009102F7" w:rsidRPr="00230F09" w:rsidRDefault="009102F7" w:rsidP="00817CDC">
            <w:pPr>
              <w:jc w:val="right"/>
              <w:rPr>
                <w:b/>
                <w:bCs/>
                <w:color w:val="000000" w:themeColor="text1"/>
                <w:sz w:val="20"/>
                <w:szCs w:val="20"/>
              </w:rPr>
            </w:pPr>
            <w:r w:rsidRPr="00230F09">
              <w:rPr>
                <w:b/>
                <w:bCs/>
                <w:color w:val="000000" w:themeColor="text1"/>
              </w:rPr>
              <w:t>1.30E-03</w:t>
            </w:r>
          </w:p>
        </w:tc>
        <w:tc>
          <w:tcPr>
            <w:tcW w:w="1984" w:type="dxa"/>
            <w:vAlign w:val="bottom"/>
          </w:tcPr>
          <w:p w14:paraId="03661AB7" w14:textId="77777777" w:rsidR="009102F7" w:rsidRPr="00230F09" w:rsidRDefault="009102F7" w:rsidP="00817CDC">
            <w:pPr>
              <w:jc w:val="right"/>
              <w:rPr>
                <w:b/>
                <w:bCs/>
                <w:color w:val="000000" w:themeColor="text1"/>
                <w:sz w:val="20"/>
                <w:szCs w:val="20"/>
              </w:rPr>
            </w:pPr>
            <w:r w:rsidRPr="00230F09">
              <w:rPr>
                <w:color w:val="000000" w:themeColor="text1"/>
              </w:rPr>
              <w:t>3%</w:t>
            </w:r>
          </w:p>
        </w:tc>
      </w:tr>
      <w:tr w:rsidR="00A4197C" w:rsidRPr="00A4197C" w14:paraId="5CDB0790" w14:textId="77777777" w:rsidTr="00817CDC">
        <w:tc>
          <w:tcPr>
            <w:tcW w:w="1983" w:type="dxa"/>
            <w:vMerge/>
            <w:vAlign w:val="center"/>
          </w:tcPr>
          <w:p w14:paraId="5734E0E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A47CD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B573C06" w14:textId="77777777" w:rsidR="009102F7" w:rsidRPr="00230F09" w:rsidRDefault="009102F7"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7CA670D1" w14:textId="77777777" w:rsidR="009102F7" w:rsidRPr="00230F09" w:rsidRDefault="009102F7" w:rsidP="00817CDC">
            <w:pPr>
              <w:jc w:val="right"/>
              <w:rPr>
                <w:b/>
                <w:bCs/>
                <w:color w:val="000000" w:themeColor="text1"/>
                <w:sz w:val="20"/>
                <w:szCs w:val="20"/>
              </w:rPr>
            </w:pPr>
            <w:r w:rsidRPr="00230F09">
              <w:rPr>
                <w:color w:val="000000" w:themeColor="text1"/>
              </w:rPr>
              <w:t>1%</w:t>
            </w:r>
          </w:p>
        </w:tc>
      </w:tr>
      <w:tr w:rsidR="00A4197C" w:rsidRPr="00A4197C" w14:paraId="05EF6778" w14:textId="77777777" w:rsidTr="00817CDC">
        <w:tc>
          <w:tcPr>
            <w:tcW w:w="1983" w:type="dxa"/>
            <w:vMerge/>
            <w:tcBorders>
              <w:bottom w:val="single" w:sz="4" w:space="0" w:color="auto"/>
            </w:tcBorders>
            <w:vAlign w:val="center"/>
          </w:tcPr>
          <w:p w14:paraId="59BE05F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9F7A8B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D10B2C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4A82408" w14:textId="77777777" w:rsidR="009102F7" w:rsidRPr="00230F09" w:rsidRDefault="009102F7"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17B44A3" w14:textId="77777777" w:rsidR="009102F7" w:rsidRPr="00230F09" w:rsidRDefault="009102F7" w:rsidP="00817CDC">
            <w:pPr>
              <w:jc w:val="right"/>
              <w:rPr>
                <w:b/>
                <w:bCs/>
                <w:color w:val="000000" w:themeColor="text1"/>
                <w:sz w:val="20"/>
                <w:szCs w:val="20"/>
              </w:rPr>
            </w:pPr>
            <w:r w:rsidRPr="00230F09">
              <w:rPr>
                <w:color w:val="000000" w:themeColor="text1"/>
              </w:rPr>
              <w:t>4%</w:t>
            </w:r>
          </w:p>
        </w:tc>
      </w:tr>
      <w:tr w:rsidR="00A4197C" w:rsidRPr="00A4197C" w14:paraId="3B24DD9E" w14:textId="77777777" w:rsidTr="00817CDC">
        <w:tc>
          <w:tcPr>
            <w:tcW w:w="1983" w:type="dxa"/>
            <w:vMerge w:val="restart"/>
            <w:tcBorders>
              <w:top w:val="single" w:sz="4" w:space="0" w:color="auto"/>
              <w:left w:val="single" w:sz="4" w:space="0" w:color="auto"/>
            </w:tcBorders>
            <w:shd w:val="clear" w:color="auto" w:fill="C6D9F1"/>
            <w:vAlign w:val="center"/>
          </w:tcPr>
          <w:p w14:paraId="4C61287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659DD6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08EBA0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E82F4E1" w14:textId="77777777" w:rsidR="009102F7" w:rsidRPr="00230F09" w:rsidRDefault="009102F7" w:rsidP="00817CDC">
            <w:pPr>
              <w:jc w:val="right"/>
              <w:rPr>
                <w:b/>
                <w:bCs/>
                <w:color w:val="000000" w:themeColor="text1"/>
                <w:sz w:val="20"/>
                <w:szCs w:val="20"/>
              </w:rPr>
            </w:pPr>
            <w:r w:rsidRPr="00230F09">
              <w:rPr>
                <w:b/>
                <w:bCs/>
                <w:color w:val="000000" w:themeColor="text1"/>
              </w:rPr>
              <w:t>4.51E-03</w:t>
            </w:r>
          </w:p>
        </w:tc>
        <w:tc>
          <w:tcPr>
            <w:tcW w:w="1984" w:type="dxa"/>
            <w:tcBorders>
              <w:top w:val="single" w:sz="4" w:space="0" w:color="auto"/>
            </w:tcBorders>
            <w:shd w:val="clear" w:color="auto" w:fill="C6D9F1"/>
            <w:vAlign w:val="bottom"/>
          </w:tcPr>
          <w:p w14:paraId="00F95C3F" w14:textId="77777777" w:rsidR="009102F7" w:rsidRPr="00230F09" w:rsidRDefault="009102F7" w:rsidP="00817CDC">
            <w:pPr>
              <w:jc w:val="right"/>
              <w:rPr>
                <w:b/>
                <w:bCs/>
                <w:color w:val="000000" w:themeColor="text1"/>
                <w:sz w:val="20"/>
                <w:szCs w:val="20"/>
              </w:rPr>
            </w:pPr>
            <w:r w:rsidRPr="00230F09">
              <w:rPr>
                <w:b/>
                <w:bCs/>
                <w:color w:val="000000" w:themeColor="text1"/>
              </w:rPr>
              <w:t>21%</w:t>
            </w:r>
          </w:p>
        </w:tc>
      </w:tr>
      <w:tr w:rsidR="00A4197C" w:rsidRPr="00A4197C" w14:paraId="77AF78ED" w14:textId="77777777" w:rsidTr="00817CDC">
        <w:tc>
          <w:tcPr>
            <w:tcW w:w="1983" w:type="dxa"/>
            <w:vMerge/>
            <w:tcBorders>
              <w:left w:val="single" w:sz="4" w:space="0" w:color="auto"/>
            </w:tcBorders>
            <w:shd w:val="clear" w:color="auto" w:fill="C6D9F1"/>
            <w:vAlign w:val="center"/>
          </w:tcPr>
          <w:p w14:paraId="1056B8B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9F8EE7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DE0341A" w14:textId="77777777" w:rsidR="009102F7" w:rsidRPr="00230F09" w:rsidRDefault="009102F7" w:rsidP="00817CDC">
            <w:pPr>
              <w:jc w:val="right"/>
              <w:rPr>
                <w:b/>
                <w:bCs/>
                <w:color w:val="000000" w:themeColor="text1"/>
                <w:sz w:val="20"/>
                <w:szCs w:val="20"/>
              </w:rPr>
            </w:pPr>
            <w:r w:rsidRPr="00230F09">
              <w:rPr>
                <w:b/>
                <w:bCs/>
                <w:color w:val="000000" w:themeColor="text1"/>
              </w:rPr>
              <w:t>3.98E-03</w:t>
            </w:r>
          </w:p>
        </w:tc>
        <w:tc>
          <w:tcPr>
            <w:tcW w:w="1984" w:type="dxa"/>
            <w:shd w:val="clear" w:color="auto" w:fill="C6D9F1"/>
            <w:vAlign w:val="bottom"/>
          </w:tcPr>
          <w:p w14:paraId="6D3B951F"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r w:rsidR="00A4197C" w:rsidRPr="00A4197C" w14:paraId="0C3225B4" w14:textId="77777777" w:rsidTr="00817CDC">
        <w:tc>
          <w:tcPr>
            <w:tcW w:w="1983" w:type="dxa"/>
            <w:vMerge/>
            <w:tcBorders>
              <w:left w:val="single" w:sz="4" w:space="0" w:color="auto"/>
            </w:tcBorders>
            <w:shd w:val="clear" w:color="auto" w:fill="C6D9F1"/>
            <w:vAlign w:val="center"/>
          </w:tcPr>
          <w:p w14:paraId="21BF1D9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DE657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DE6A678" w14:textId="77777777" w:rsidR="009102F7" w:rsidRPr="00230F09" w:rsidRDefault="009102F7" w:rsidP="00817CDC">
            <w:pPr>
              <w:jc w:val="right"/>
              <w:rPr>
                <w:b/>
                <w:bCs/>
                <w:color w:val="000000" w:themeColor="text1"/>
                <w:sz w:val="20"/>
                <w:szCs w:val="20"/>
              </w:rPr>
            </w:pPr>
            <w:r w:rsidRPr="00230F09">
              <w:rPr>
                <w:b/>
                <w:bCs/>
                <w:color w:val="000000" w:themeColor="text1"/>
              </w:rPr>
              <w:t>1.13E-03</w:t>
            </w:r>
          </w:p>
        </w:tc>
        <w:tc>
          <w:tcPr>
            <w:tcW w:w="1984" w:type="dxa"/>
            <w:tcBorders>
              <w:bottom w:val="single" w:sz="4" w:space="0" w:color="auto"/>
            </w:tcBorders>
            <w:shd w:val="clear" w:color="auto" w:fill="C6D9F1"/>
            <w:vAlign w:val="bottom"/>
          </w:tcPr>
          <w:p w14:paraId="748D448C" w14:textId="77777777" w:rsidR="009102F7" w:rsidRPr="00230F09" w:rsidRDefault="009102F7" w:rsidP="00817CDC">
            <w:pPr>
              <w:jc w:val="right"/>
              <w:rPr>
                <w:b/>
                <w:bCs/>
                <w:color w:val="000000" w:themeColor="text1"/>
                <w:sz w:val="20"/>
                <w:szCs w:val="20"/>
              </w:rPr>
            </w:pPr>
            <w:r w:rsidRPr="00230F09">
              <w:rPr>
                <w:b/>
                <w:bCs/>
                <w:color w:val="000000" w:themeColor="text1"/>
              </w:rPr>
              <w:t>4%</w:t>
            </w:r>
          </w:p>
        </w:tc>
      </w:tr>
      <w:tr w:rsidR="00A4197C" w:rsidRPr="00A4197C" w14:paraId="24376B87" w14:textId="77777777" w:rsidTr="00817CDC">
        <w:tc>
          <w:tcPr>
            <w:tcW w:w="1983" w:type="dxa"/>
            <w:vMerge/>
            <w:tcBorders>
              <w:left w:val="single" w:sz="4" w:space="0" w:color="auto"/>
              <w:bottom w:val="single" w:sz="4" w:space="0" w:color="auto"/>
            </w:tcBorders>
            <w:shd w:val="clear" w:color="auto" w:fill="C6D9F1"/>
            <w:vAlign w:val="center"/>
          </w:tcPr>
          <w:p w14:paraId="7ADD1E6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E3BE6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F0CCB7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8E7523B" w14:textId="77777777" w:rsidR="009102F7" w:rsidRPr="00230F09" w:rsidRDefault="009102F7" w:rsidP="00817CDC">
            <w:pPr>
              <w:jc w:val="right"/>
              <w:rPr>
                <w:b/>
                <w:bCs/>
                <w:color w:val="000000" w:themeColor="text1"/>
                <w:sz w:val="20"/>
                <w:szCs w:val="20"/>
              </w:rPr>
            </w:pPr>
            <w:r w:rsidRPr="00230F09">
              <w:rPr>
                <w:b/>
                <w:bCs/>
                <w:color w:val="000000" w:themeColor="text1"/>
              </w:rPr>
              <w:t>2.08E-02</w:t>
            </w:r>
          </w:p>
        </w:tc>
        <w:tc>
          <w:tcPr>
            <w:tcW w:w="1984" w:type="dxa"/>
            <w:tcBorders>
              <w:bottom w:val="single" w:sz="4" w:space="0" w:color="auto"/>
            </w:tcBorders>
            <w:shd w:val="clear" w:color="auto" w:fill="C6D9F1"/>
            <w:vAlign w:val="bottom"/>
          </w:tcPr>
          <w:p w14:paraId="7D4A5069"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bl>
    <w:p w14:paraId="7D24DFB9" w14:textId="77777777" w:rsidR="00942153" w:rsidRPr="00230F09" w:rsidRDefault="00942153" w:rsidP="00942153">
      <w:pPr>
        <w:pStyle w:val="Corpsdetexte"/>
        <w:rPr>
          <w:iCs/>
          <w:color w:val="000000" w:themeColor="text1"/>
          <w:u w:val="single"/>
          <w:lang w:val="en-US"/>
        </w:rPr>
      </w:pPr>
    </w:p>
    <w:p w14:paraId="5F869E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A8728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E2373D6" w14:textId="77777777" w:rsidR="00942153" w:rsidRPr="00230F09" w:rsidRDefault="00942153" w:rsidP="00942153">
      <w:pPr>
        <w:pStyle w:val="Corpsdetexte"/>
        <w:rPr>
          <w:iCs/>
          <w:color w:val="000000" w:themeColor="text1"/>
          <w:u w:val="single"/>
          <w:lang w:val="en-US"/>
        </w:rPr>
      </w:pPr>
    </w:p>
    <w:tbl>
      <w:tblPr>
        <w:tblW w:w="9845" w:type="dxa"/>
        <w:tblInd w:w="55" w:type="dxa"/>
        <w:tblCellMar>
          <w:left w:w="70" w:type="dxa"/>
          <w:right w:w="70" w:type="dxa"/>
        </w:tblCellMar>
        <w:tblLook w:val="04A0" w:firstRow="1" w:lastRow="0" w:firstColumn="1" w:lastColumn="0" w:noHBand="0" w:noVBand="1"/>
      </w:tblPr>
      <w:tblGrid>
        <w:gridCol w:w="1704"/>
        <w:gridCol w:w="1809"/>
        <w:gridCol w:w="1721"/>
        <w:gridCol w:w="1681"/>
        <w:gridCol w:w="802"/>
        <w:gridCol w:w="758"/>
        <w:gridCol w:w="1370"/>
      </w:tblGrid>
      <w:tr w:rsidR="00A4197C" w:rsidRPr="00A4197C" w14:paraId="7EAC131F" w14:textId="77777777" w:rsidTr="00817CDC">
        <w:trPr>
          <w:trHeight w:val="335"/>
        </w:trPr>
        <w:tc>
          <w:tcPr>
            <w:tcW w:w="18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1FB7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06" w:type="dxa"/>
            <w:tcBorders>
              <w:top w:val="single" w:sz="8" w:space="0" w:color="auto"/>
              <w:left w:val="nil"/>
              <w:bottom w:val="single" w:sz="8" w:space="0" w:color="auto"/>
              <w:right w:val="single" w:sz="8" w:space="0" w:color="auto"/>
            </w:tcBorders>
            <w:shd w:val="clear" w:color="auto" w:fill="auto"/>
            <w:vAlign w:val="center"/>
            <w:hideMark/>
          </w:tcPr>
          <w:p w14:paraId="68D367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17" w:type="dxa"/>
            <w:tcBorders>
              <w:top w:val="single" w:sz="8" w:space="0" w:color="auto"/>
              <w:left w:val="nil"/>
              <w:bottom w:val="single" w:sz="8" w:space="0" w:color="auto"/>
              <w:right w:val="single" w:sz="8" w:space="0" w:color="auto"/>
            </w:tcBorders>
            <w:shd w:val="clear" w:color="auto" w:fill="auto"/>
            <w:vAlign w:val="center"/>
            <w:hideMark/>
          </w:tcPr>
          <w:p w14:paraId="11287B9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591AFDF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2" w:type="dxa"/>
            <w:tcBorders>
              <w:top w:val="single" w:sz="8" w:space="0" w:color="auto"/>
              <w:left w:val="nil"/>
              <w:bottom w:val="single" w:sz="8" w:space="0" w:color="auto"/>
              <w:right w:val="single" w:sz="8" w:space="0" w:color="auto"/>
            </w:tcBorders>
            <w:shd w:val="clear" w:color="auto" w:fill="auto"/>
            <w:vAlign w:val="center"/>
            <w:hideMark/>
          </w:tcPr>
          <w:p w14:paraId="7B8DD4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4" w:type="dxa"/>
            <w:tcBorders>
              <w:top w:val="single" w:sz="8" w:space="0" w:color="auto"/>
              <w:left w:val="nil"/>
              <w:bottom w:val="nil"/>
              <w:right w:val="single" w:sz="8" w:space="0" w:color="auto"/>
            </w:tcBorders>
            <w:shd w:val="clear" w:color="000000" w:fill="E5B8B7"/>
            <w:vAlign w:val="center"/>
            <w:hideMark/>
          </w:tcPr>
          <w:p w14:paraId="0B2F87E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85" w:type="dxa"/>
            <w:vMerge w:val="restart"/>
            <w:tcBorders>
              <w:top w:val="single" w:sz="8" w:space="0" w:color="auto"/>
              <w:left w:val="single" w:sz="8" w:space="0" w:color="auto"/>
              <w:bottom w:val="nil"/>
              <w:right w:val="single" w:sz="8" w:space="0" w:color="auto"/>
            </w:tcBorders>
            <w:shd w:val="clear" w:color="000000" w:fill="E5B8B7"/>
            <w:vAlign w:val="center"/>
            <w:hideMark/>
          </w:tcPr>
          <w:p w14:paraId="397CAA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2AD2653" w14:textId="77777777" w:rsidTr="00817CDC">
        <w:trPr>
          <w:trHeight w:val="192"/>
        </w:trPr>
        <w:tc>
          <w:tcPr>
            <w:tcW w:w="7735" w:type="dxa"/>
            <w:gridSpan w:val="5"/>
            <w:tcBorders>
              <w:top w:val="single" w:sz="8" w:space="0" w:color="auto"/>
              <w:left w:val="single" w:sz="8" w:space="0" w:color="auto"/>
              <w:bottom w:val="nil"/>
              <w:right w:val="single" w:sz="8" w:space="0" w:color="000000"/>
            </w:tcBorders>
            <w:shd w:val="clear" w:color="auto" w:fill="auto"/>
            <w:vAlign w:val="center"/>
            <w:hideMark/>
          </w:tcPr>
          <w:p w14:paraId="2A6684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4" w:type="dxa"/>
            <w:tcBorders>
              <w:top w:val="nil"/>
              <w:left w:val="nil"/>
              <w:bottom w:val="nil"/>
              <w:right w:val="single" w:sz="8" w:space="0" w:color="auto"/>
            </w:tcBorders>
            <w:shd w:val="clear" w:color="000000" w:fill="E5B8B7"/>
            <w:vAlign w:val="center"/>
            <w:hideMark/>
          </w:tcPr>
          <w:p w14:paraId="39F6D0B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85" w:type="dxa"/>
            <w:vMerge/>
            <w:tcBorders>
              <w:top w:val="single" w:sz="8" w:space="0" w:color="auto"/>
              <w:left w:val="single" w:sz="8" w:space="0" w:color="auto"/>
              <w:bottom w:val="nil"/>
              <w:right w:val="single" w:sz="8" w:space="0" w:color="auto"/>
            </w:tcBorders>
            <w:vAlign w:val="center"/>
            <w:hideMark/>
          </w:tcPr>
          <w:p w14:paraId="4CB0B8C4" w14:textId="77777777" w:rsidR="00942153" w:rsidRPr="00230F09" w:rsidRDefault="00942153" w:rsidP="00817CDC">
            <w:pPr>
              <w:rPr>
                <w:rFonts w:cs="Arial"/>
                <w:b/>
                <w:bCs/>
                <w:color w:val="000000" w:themeColor="text1"/>
                <w:lang w:val="fr-FR" w:eastAsia="fr-FR"/>
              </w:rPr>
            </w:pPr>
          </w:p>
        </w:tc>
      </w:tr>
      <w:tr w:rsidR="00A4197C" w:rsidRPr="00A4197C" w14:paraId="1C25B2EE" w14:textId="77777777" w:rsidTr="00817CDC">
        <w:trPr>
          <w:trHeight w:val="976"/>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3FFF1" w14:textId="77777777" w:rsidR="00942153" w:rsidRPr="00230F09" w:rsidRDefault="00942153" w:rsidP="00817CDC">
            <w:pPr>
              <w:jc w:val="both"/>
              <w:rPr>
                <w:rFonts w:cs="Arial"/>
                <w:b/>
                <w:bCs/>
                <w:color w:val="000000" w:themeColor="text1"/>
                <w:lang w:val="en-US" w:eastAsia="fr-FR"/>
              </w:rPr>
            </w:pPr>
            <w:r w:rsidRPr="00230F09">
              <w:rPr>
                <w:rFonts w:cs="Arial"/>
                <w:b/>
                <w:color w:val="000000" w:themeColor="text1"/>
                <w:lang w:val="en-US"/>
              </w:rPr>
              <w:t>No PPE during application and cleaning however gloves during injection</w:t>
            </w:r>
          </w:p>
        </w:tc>
        <w:tc>
          <w:tcPr>
            <w:tcW w:w="1806" w:type="dxa"/>
            <w:tcBorders>
              <w:top w:val="single" w:sz="4" w:space="0" w:color="auto"/>
              <w:left w:val="nil"/>
              <w:bottom w:val="single" w:sz="4" w:space="0" w:color="auto"/>
              <w:right w:val="single" w:sz="4" w:space="0" w:color="auto"/>
            </w:tcBorders>
            <w:shd w:val="clear" w:color="auto" w:fill="auto"/>
            <w:vAlign w:val="center"/>
          </w:tcPr>
          <w:p w14:paraId="299E8676"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0.21</w:t>
            </w:r>
          </w:p>
        </w:tc>
        <w:tc>
          <w:tcPr>
            <w:tcW w:w="1617" w:type="dxa"/>
            <w:tcBorders>
              <w:top w:val="single" w:sz="4" w:space="0" w:color="auto"/>
              <w:left w:val="nil"/>
              <w:bottom w:val="single" w:sz="4" w:space="0" w:color="auto"/>
              <w:right w:val="single" w:sz="4" w:space="0" w:color="auto"/>
            </w:tcBorders>
            <w:shd w:val="clear" w:color="auto" w:fill="auto"/>
            <w:vAlign w:val="center"/>
          </w:tcPr>
          <w:p w14:paraId="4199226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1568" w:type="dxa"/>
            <w:tcBorders>
              <w:top w:val="single" w:sz="4" w:space="0" w:color="auto"/>
              <w:left w:val="nil"/>
              <w:bottom w:val="single" w:sz="4" w:space="0" w:color="auto"/>
              <w:right w:val="single" w:sz="4" w:space="0" w:color="auto"/>
            </w:tcBorders>
            <w:shd w:val="clear" w:color="auto" w:fill="auto"/>
            <w:vAlign w:val="center"/>
          </w:tcPr>
          <w:p w14:paraId="2AC9927A"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0.04</w:t>
            </w:r>
          </w:p>
        </w:tc>
        <w:tc>
          <w:tcPr>
            <w:tcW w:w="862" w:type="dxa"/>
            <w:tcBorders>
              <w:top w:val="single" w:sz="4" w:space="0" w:color="auto"/>
              <w:left w:val="nil"/>
              <w:bottom w:val="single" w:sz="4" w:space="0" w:color="auto"/>
              <w:right w:val="single" w:sz="4" w:space="0" w:color="auto"/>
            </w:tcBorders>
            <w:shd w:val="clear" w:color="auto" w:fill="auto"/>
            <w:vAlign w:val="center"/>
          </w:tcPr>
          <w:p w14:paraId="1205099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824" w:type="dxa"/>
            <w:tcBorders>
              <w:top w:val="single" w:sz="4" w:space="0" w:color="auto"/>
              <w:left w:val="nil"/>
              <w:bottom w:val="single" w:sz="4" w:space="0" w:color="auto"/>
              <w:right w:val="single" w:sz="4" w:space="0" w:color="auto"/>
            </w:tcBorders>
            <w:shd w:val="clear" w:color="000000" w:fill="E5B8B7"/>
            <w:vAlign w:val="center"/>
          </w:tcPr>
          <w:p w14:paraId="664ECE2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0.45</w:t>
            </w:r>
          </w:p>
        </w:tc>
        <w:tc>
          <w:tcPr>
            <w:tcW w:w="1285" w:type="dxa"/>
            <w:tcBorders>
              <w:top w:val="single" w:sz="4" w:space="0" w:color="auto"/>
              <w:left w:val="nil"/>
              <w:bottom w:val="single" w:sz="4" w:space="0" w:color="auto"/>
              <w:right w:val="single" w:sz="4" w:space="0" w:color="auto"/>
            </w:tcBorders>
            <w:shd w:val="clear" w:color="000000" w:fill="E5B8B7"/>
            <w:vAlign w:val="center"/>
            <w:hideMark/>
          </w:tcPr>
          <w:p w14:paraId="7848CE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D4E0623" w14:textId="77777777" w:rsidR="00942153" w:rsidRPr="00230F09" w:rsidRDefault="00942153" w:rsidP="00942153">
      <w:pPr>
        <w:pStyle w:val="Corpsdetexte"/>
        <w:rPr>
          <w:iCs/>
          <w:color w:val="000000" w:themeColor="text1"/>
          <w:u w:val="single"/>
          <w:lang w:val="en-US"/>
        </w:rPr>
      </w:pPr>
    </w:p>
    <w:p w14:paraId="654E56F6" w14:textId="77777777" w:rsidR="00942153" w:rsidRPr="00230F09" w:rsidRDefault="00942153" w:rsidP="00CF017A">
      <w:pPr>
        <w:pStyle w:val="Corpsdetexte"/>
        <w:numPr>
          <w:ilvl w:val="0"/>
          <w:numId w:val="25"/>
        </w:numPr>
        <w:suppressAutoHyphens w:val="0"/>
        <w:spacing w:after="120" w:line="260" w:lineRule="atLeast"/>
        <w:rPr>
          <w:rFonts w:cs="Arial"/>
          <w:b/>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no PPE during application except gloves during injection and no PPE during cleaning are worn.</w:t>
      </w:r>
    </w:p>
    <w:p w14:paraId="096B0B17" w14:textId="77777777" w:rsidR="00942153" w:rsidRPr="00230F09" w:rsidRDefault="00942153" w:rsidP="00942153">
      <w:pPr>
        <w:pStyle w:val="Corpsdetexte"/>
        <w:rPr>
          <w:rFonts w:cs="Arial"/>
          <w:b/>
          <w:color w:val="000000" w:themeColor="text1"/>
          <w:lang w:val="en-US"/>
        </w:rPr>
      </w:pPr>
    </w:p>
    <w:p w14:paraId="6A951E2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75B2FC8F"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D256D92" w14:textId="77777777" w:rsidTr="00817CDC">
        <w:trPr>
          <w:cantSplit/>
          <w:tblHeader/>
        </w:trPr>
        <w:tc>
          <w:tcPr>
            <w:tcW w:w="1983" w:type="dxa"/>
            <w:vAlign w:val="center"/>
          </w:tcPr>
          <w:p w14:paraId="6E8FE8D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lastRenderedPageBreak/>
              <w:t>Scenario</w:t>
            </w:r>
          </w:p>
        </w:tc>
        <w:tc>
          <w:tcPr>
            <w:tcW w:w="1984" w:type="dxa"/>
            <w:vAlign w:val="center"/>
          </w:tcPr>
          <w:p w14:paraId="21E479B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51E33D3"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2B71766"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094D31"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0E31FE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627C2F62" w14:textId="77777777" w:rsidTr="007375D2">
        <w:tc>
          <w:tcPr>
            <w:tcW w:w="7935" w:type="dxa"/>
            <w:gridSpan w:val="4"/>
            <w:shd w:val="clear" w:color="auto" w:fill="BFBFBF"/>
            <w:vAlign w:val="center"/>
          </w:tcPr>
          <w:p w14:paraId="31AFFA22"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7891886C" w14:textId="1938C37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no PPE during cleaning of spray and injection equipment</w:t>
            </w:r>
          </w:p>
        </w:tc>
      </w:tr>
      <w:tr w:rsidR="00D20EF5" w:rsidRPr="00A4197C" w14:paraId="69CB7874" w14:textId="77777777" w:rsidTr="005809D5">
        <w:tc>
          <w:tcPr>
            <w:tcW w:w="1983" w:type="dxa"/>
            <w:vMerge w:val="restart"/>
            <w:vAlign w:val="center"/>
          </w:tcPr>
          <w:p w14:paraId="5132A8A7"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F7CF7A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8353AC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center"/>
          </w:tcPr>
          <w:p w14:paraId="4D1CA2DC" w14:textId="7636F8A9" w:rsidR="00D20EF5" w:rsidRPr="00230F09" w:rsidRDefault="00D20EF5" w:rsidP="00817CDC">
            <w:pPr>
              <w:jc w:val="right"/>
              <w:rPr>
                <w:b/>
                <w:bCs/>
                <w:color w:val="000000" w:themeColor="text1"/>
                <w:sz w:val="20"/>
                <w:szCs w:val="20"/>
              </w:rPr>
            </w:pPr>
            <w:r>
              <w:rPr>
                <w:rFonts w:ascii="Calibri" w:hAnsi="Calibri" w:cs="Calibri"/>
                <w:b/>
                <w:bCs/>
                <w:color w:val="000000"/>
              </w:rPr>
              <w:t>6.60E-03</w:t>
            </w:r>
          </w:p>
        </w:tc>
        <w:tc>
          <w:tcPr>
            <w:tcW w:w="1984" w:type="dxa"/>
            <w:vAlign w:val="bottom"/>
          </w:tcPr>
          <w:p w14:paraId="5EA09F19" w14:textId="35EE5A84" w:rsidR="00D20EF5" w:rsidRPr="00230F09" w:rsidRDefault="00D20EF5" w:rsidP="00817CDC">
            <w:pPr>
              <w:jc w:val="right"/>
              <w:rPr>
                <w:b/>
                <w:bCs/>
                <w:color w:val="000000" w:themeColor="text1"/>
                <w:sz w:val="20"/>
                <w:szCs w:val="20"/>
              </w:rPr>
            </w:pPr>
            <w:r>
              <w:rPr>
                <w:b/>
                <w:bCs/>
                <w:color w:val="000000" w:themeColor="text1"/>
              </w:rPr>
              <w:t>30%</w:t>
            </w:r>
          </w:p>
        </w:tc>
      </w:tr>
      <w:tr w:rsidR="00D20EF5" w:rsidRPr="00A4197C" w14:paraId="407A9E3A" w14:textId="77777777" w:rsidTr="005809D5">
        <w:tc>
          <w:tcPr>
            <w:tcW w:w="1983" w:type="dxa"/>
            <w:vMerge/>
            <w:vAlign w:val="center"/>
          </w:tcPr>
          <w:p w14:paraId="3DD8FC24"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84DD089"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center"/>
          </w:tcPr>
          <w:p w14:paraId="6C460157" w14:textId="14133BD1" w:rsidR="00D20EF5" w:rsidRPr="00230F09" w:rsidRDefault="00D20EF5" w:rsidP="00817CDC">
            <w:pPr>
              <w:jc w:val="right"/>
              <w:rPr>
                <w:b/>
                <w:bCs/>
                <w:color w:val="000000" w:themeColor="text1"/>
                <w:sz w:val="20"/>
                <w:szCs w:val="20"/>
              </w:rPr>
            </w:pPr>
            <w:r>
              <w:rPr>
                <w:rFonts w:ascii="Calibri" w:hAnsi="Calibri" w:cs="Calibri"/>
                <w:b/>
                <w:bCs/>
                <w:color w:val="000000"/>
              </w:rPr>
              <w:t>7.27E-03</w:t>
            </w:r>
          </w:p>
        </w:tc>
        <w:tc>
          <w:tcPr>
            <w:tcW w:w="1984" w:type="dxa"/>
            <w:vAlign w:val="bottom"/>
          </w:tcPr>
          <w:p w14:paraId="54AE642F" w14:textId="40EA8DCD" w:rsidR="00D20EF5" w:rsidRPr="00230F09" w:rsidRDefault="00D20EF5" w:rsidP="00817CDC">
            <w:pPr>
              <w:jc w:val="right"/>
              <w:rPr>
                <w:b/>
                <w:bCs/>
                <w:color w:val="000000" w:themeColor="text1"/>
                <w:sz w:val="20"/>
                <w:szCs w:val="20"/>
              </w:rPr>
            </w:pPr>
            <w:r>
              <w:rPr>
                <w:b/>
                <w:bCs/>
                <w:color w:val="000000" w:themeColor="text1"/>
              </w:rPr>
              <w:t>18%</w:t>
            </w:r>
          </w:p>
        </w:tc>
      </w:tr>
      <w:tr w:rsidR="00D20EF5" w:rsidRPr="00A4197C" w14:paraId="50BBA9AF" w14:textId="77777777" w:rsidTr="005809D5">
        <w:tc>
          <w:tcPr>
            <w:tcW w:w="1983" w:type="dxa"/>
            <w:vMerge/>
            <w:vAlign w:val="center"/>
          </w:tcPr>
          <w:p w14:paraId="3B14FE8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2F7614C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center"/>
          </w:tcPr>
          <w:p w14:paraId="600800EA" w14:textId="014ED941" w:rsidR="00D20EF5" w:rsidRPr="00230F09" w:rsidRDefault="00D20EF5" w:rsidP="00817CDC">
            <w:pPr>
              <w:jc w:val="right"/>
              <w:rPr>
                <w:b/>
                <w:bCs/>
                <w:color w:val="000000" w:themeColor="text1"/>
                <w:sz w:val="20"/>
                <w:szCs w:val="20"/>
              </w:rPr>
            </w:pPr>
            <w:r>
              <w:rPr>
                <w:rFonts w:ascii="Calibri" w:hAnsi="Calibri" w:cs="Calibri"/>
                <w:b/>
                <w:bCs/>
                <w:color w:val="000000"/>
              </w:rPr>
              <w:t>2.00E-03</w:t>
            </w:r>
          </w:p>
        </w:tc>
        <w:tc>
          <w:tcPr>
            <w:tcW w:w="1984" w:type="dxa"/>
            <w:vAlign w:val="bottom"/>
          </w:tcPr>
          <w:p w14:paraId="2E17FD0E" w14:textId="48F135AE" w:rsidR="00D20EF5" w:rsidRPr="00230F09" w:rsidRDefault="00D20EF5" w:rsidP="00817CDC">
            <w:pPr>
              <w:jc w:val="right"/>
              <w:rPr>
                <w:b/>
                <w:bCs/>
                <w:color w:val="000000" w:themeColor="text1"/>
                <w:sz w:val="20"/>
                <w:szCs w:val="20"/>
              </w:rPr>
            </w:pPr>
            <w:r>
              <w:rPr>
                <w:b/>
                <w:bCs/>
                <w:color w:val="000000" w:themeColor="text1"/>
              </w:rPr>
              <w:t>7%</w:t>
            </w:r>
          </w:p>
        </w:tc>
      </w:tr>
      <w:tr w:rsidR="00D20EF5" w:rsidRPr="00A4197C" w14:paraId="77F2F04E" w14:textId="77777777" w:rsidTr="005809D5">
        <w:tc>
          <w:tcPr>
            <w:tcW w:w="1983" w:type="dxa"/>
            <w:vMerge/>
            <w:vAlign w:val="center"/>
          </w:tcPr>
          <w:p w14:paraId="4A697B1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BA4C78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0B873E2B"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center"/>
          </w:tcPr>
          <w:p w14:paraId="5E68ACF8" w14:textId="68A52E59" w:rsidR="00D20EF5" w:rsidRPr="00230F09" w:rsidRDefault="00D20EF5" w:rsidP="00817CDC">
            <w:pPr>
              <w:jc w:val="right"/>
              <w:rPr>
                <w:b/>
                <w:bCs/>
                <w:color w:val="000000" w:themeColor="text1"/>
                <w:sz w:val="20"/>
                <w:szCs w:val="20"/>
              </w:rPr>
            </w:pPr>
            <w:r>
              <w:rPr>
                <w:rFonts w:ascii="Calibri" w:hAnsi="Calibri" w:cs="Calibri"/>
                <w:b/>
                <w:bCs/>
                <w:color w:val="000000"/>
              </w:rPr>
              <w:t>2.15E-02</w:t>
            </w:r>
          </w:p>
        </w:tc>
        <w:tc>
          <w:tcPr>
            <w:tcW w:w="1984" w:type="dxa"/>
            <w:vAlign w:val="bottom"/>
          </w:tcPr>
          <w:p w14:paraId="70C08C85" w14:textId="23F00558" w:rsidR="00D20EF5" w:rsidRPr="00230F09" w:rsidRDefault="00D20EF5" w:rsidP="00817CDC">
            <w:pPr>
              <w:jc w:val="right"/>
              <w:rPr>
                <w:b/>
                <w:bCs/>
                <w:color w:val="000000" w:themeColor="text1"/>
                <w:sz w:val="20"/>
                <w:szCs w:val="20"/>
              </w:rPr>
            </w:pPr>
            <w:r>
              <w:rPr>
                <w:b/>
                <w:bCs/>
                <w:color w:val="000000" w:themeColor="text1"/>
              </w:rPr>
              <w:t>11%</w:t>
            </w:r>
          </w:p>
        </w:tc>
      </w:tr>
      <w:tr w:rsidR="00D20EF5" w:rsidRPr="00A4197C" w14:paraId="60C1C3E7" w14:textId="77777777" w:rsidTr="00817CDC">
        <w:tc>
          <w:tcPr>
            <w:tcW w:w="1983" w:type="dxa"/>
            <w:vMerge w:val="restart"/>
            <w:vAlign w:val="center"/>
          </w:tcPr>
          <w:p w14:paraId="3DF9D513"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013BE"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4AB231B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129530E" w14:textId="77777777" w:rsidR="00D20EF5" w:rsidRPr="00230F09" w:rsidRDefault="00D20EF5" w:rsidP="00817CDC">
            <w:pPr>
              <w:jc w:val="right"/>
              <w:rPr>
                <w:b/>
                <w:bCs/>
                <w:color w:val="000000" w:themeColor="text1"/>
                <w:sz w:val="20"/>
                <w:szCs w:val="20"/>
              </w:rPr>
            </w:pPr>
            <w:r w:rsidRPr="00230F09">
              <w:rPr>
                <w:b/>
                <w:bCs/>
                <w:color w:val="000000" w:themeColor="text1"/>
              </w:rPr>
              <w:t>1.50E-03</w:t>
            </w:r>
          </w:p>
        </w:tc>
        <w:tc>
          <w:tcPr>
            <w:tcW w:w="1984" w:type="dxa"/>
            <w:vAlign w:val="bottom"/>
          </w:tcPr>
          <w:p w14:paraId="19640E50" w14:textId="77777777" w:rsidR="00D20EF5" w:rsidRPr="00230F09" w:rsidRDefault="00D20EF5" w:rsidP="00817CDC">
            <w:pPr>
              <w:jc w:val="right"/>
              <w:rPr>
                <w:b/>
                <w:bCs/>
                <w:color w:val="000000" w:themeColor="text1"/>
                <w:sz w:val="20"/>
                <w:szCs w:val="20"/>
              </w:rPr>
            </w:pPr>
            <w:r w:rsidRPr="00230F09">
              <w:rPr>
                <w:color w:val="000000" w:themeColor="text1"/>
              </w:rPr>
              <w:t>7%</w:t>
            </w:r>
          </w:p>
        </w:tc>
      </w:tr>
      <w:tr w:rsidR="00D20EF5" w:rsidRPr="00A4197C" w14:paraId="5204E7D0" w14:textId="77777777" w:rsidTr="00817CDC">
        <w:tc>
          <w:tcPr>
            <w:tcW w:w="1983" w:type="dxa"/>
            <w:vMerge/>
            <w:vAlign w:val="center"/>
          </w:tcPr>
          <w:p w14:paraId="048555CE" w14:textId="77777777" w:rsidR="00D20EF5" w:rsidRPr="00230F09" w:rsidRDefault="00D20EF5" w:rsidP="00817CDC">
            <w:pPr>
              <w:jc w:val="both"/>
              <w:rPr>
                <w:rFonts w:cs="Arial"/>
                <w:color w:val="000000" w:themeColor="text1"/>
                <w:sz w:val="20"/>
                <w:szCs w:val="20"/>
                <w:lang w:val="fr-FR"/>
              </w:rPr>
            </w:pPr>
          </w:p>
        </w:tc>
        <w:tc>
          <w:tcPr>
            <w:tcW w:w="1984" w:type="dxa"/>
            <w:vAlign w:val="center"/>
          </w:tcPr>
          <w:p w14:paraId="0A396DFF"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83D7EEA" w14:textId="77777777" w:rsidR="00D20EF5" w:rsidRPr="00230F09" w:rsidRDefault="00D20EF5" w:rsidP="00817CDC">
            <w:pPr>
              <w:jc w:val="right"/>
              <w:rPr>
                <w:b/>
                <w:bCs/>
                <w:color w:val="000000" w:themeColor="text1"/>
                <w:sz w:val="20"/>
                <w:szCs w:val="20"/>
              </w:rPr>
            </w:pPr>
            <w:r w:rsidRPr="00230F09">
              <w:rPr>
                <w:b/>
                <w:bCs/>
                <w:color w:val="000000" w:themeColor="text1"/>
              </w:rPr>
              <w:t>1.30E-03</w:t>
            </w:r>
          </w:p>
        </w:tc>
        <w:tc>
          <w:tcPr>
            <w:tcW w:w="1984" w:type="dxa"/>
            <w:vAlign w:val="bottom"/>
          </w:tcPr>
          <w:p w14:paraId="4A3AC873" w14:textId="77777777" w:rsidR="00D20EF5" w:rsidRPr="00230F09" w:rsidRDefault="00D20EF5" w:rsidP="00817CDC">
            <w:pPr>
              <w:jc w:val="right"/>
              <w:rPr>
                <w:b/>
                <w:bCs/>
                <w:color w:val="000000" w:themeColor="text1"/>
                <w:sz w:val="20"/>
                <w:szCs w:val="20"/>
              </w:rPr>
            </w:pPr>
            <w:r w:rsidRPr="00230F09">
              <w:rPr>
                <w:color w:val="000000" w:themeColor="text1"/>
              </w:rPr>
              <w:t>3%</w:t>
            </w:r>
          </w:p>
        </w:tc>
      </w:tr>
      <w:tr w:rsidR="00D20EF5" w:rsidRPr="00A4197C" w14:paraId="5EEAD736" w14:textId="77777777" w:rsidTr="00817CDC">
        <w:tc>
          <w:tcPr>
            <w:tcW w:w="1983" w:type="dxa"/>
            <w:vMerge/>
            <w:vAlign w:val="center"/>
          </w:tcPr>
          <w:p w14:paraId="213DE7B6"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EEF001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E35D6E" w14:textId="77777777" w:rsidR="00D20EF5" w:rsidRPr="00230F09" w:rsidRDefault="00D20EF5"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5A840E17" w14:textId="77777777" w:rsidR="00D20EF5" w:rsidRPr="00230F09" w:rsidRDefault="00D20EF5" w:rsidP="00817CDC">
            <w:pPr>
              <w:jc w:val="right"/>
              <w:rPr>
                <w:b/>
                <w:bCs/>
                <w:color w:val="000000" w:themeColor="text1"/>
                <w:sz w:val="20"/>
                <w:szCs w:val="20"/>
              </w:rPr>
            </w:pPr>
            <w:r w:rsidRPr="00230F09">
              <w:rPr>
                <w:color w:val="000000" w:themeColor="text1"/>
              </w:rPr>
              <w:t>1%</w:t>
            </w:r>
          </w:p>
        </w:tc>
      </w:tr>
      <w:tr w:rsidR="00D20EF5" w:rsidRPr="00A4197C" w14:paraId="28030439" w14:textId="77777777" w:rsidTr="00817CDC">
        <w:tc>
          <w:tcPr>
            <w:tcW w:w="1983" w:type="dxa"/>
            <w:vMerge/>
            <w:tcBorders>
              <w:bottom w:val="single" w:sz="4" w:space="0" w:color="auto"/>
            </w:tcBorders>
            <w:vAlign w:val="center"/>
          </w:tcPr>
          <w:p w14:paraId="724F2062"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9A53C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1B8CBCA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012E37D3" w14:textId="77777777" w:rsidR="00D20EF5" w:rsidRPr="00230F09" w:rsidRDefault="00D20EF5"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6520555E" w14:textId="77777777" w:rsidR="00D20EF5" w:rsidRPr="00230F09" w:rsidRDefault="00D20EF5" w:rsidP="00817CDC">
            <w:pPr>
              <w:jc w:val="right"/>
              <w:rPr>
                <w:b/>
                <w:bCs/>
                <w:color w:val="000000" w:themeColor="text1"/>
                <w:sz w:val="20"/>
                <w:szCs w:val="20"/>
              </w:rPr>
            </w:pPr>
            <w:r w:rsidRPr="00230F09">
              <w:rPr>
                <w:color w:val="000000" w:themeColor="text1"/>
              </w:rPr>
              <w:t>4%</w:t>
            </w:r>
          </w:p>
        </w:tc>
      </w:tr>
      <w:tr w:rsidR="00D20EF5" w:rsidRPr="00A4197C" w14:paraId="03AAE267" w14:textId="77777777" w:rsidTr="00817CDC">
        <w:tc>
          <w:tcPr>
            <w:tcW w:w="1983" w:type="dxa"/>
            <w:vMerge w:val="restart"/>
            <w:tcBorders>
              <w:top w:val="single" w:sz="4" w:space="0" w:color="auto"/>
              <w:left w:val="single" w:sz="4" w:space="0" w:color="auto"/>
            </w:tcBorders>
            <w:shd w:val="clear" w:color="auto" w:fill="C6D9F1"/>
            <w:vAlign w:val="center"/>
          </w:tcPr>
          <w:p w14:paraId="16C5C7C4" w14:textId="4A09C1DB" w:rsidR="00D20EF5" w:rsidRPr="00230F09" w:rsidRDefault="00D20EF5"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3C8D6180"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6E2474A"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1D5A8EB" w14:textId="735ED3EF" w:rsidR="00D20EF5" w:rsidRPr="00230F09" w:rsidRDefault="00D20EF5" w:rsidP="00817CDC">
            <w:pPr>
              <w:jc w:val="right"/>
              <w:rPr>
                <w:color w:val="000000" w:themeColor="text1"/>
                <w:sz w:val="20"/>
                <w:szCs w:val="20"/>
              </w:rPr>
            </w:pPr>
            <w:r>
              <w:rPr>
                <w:rFonts w:ascii="Calibri" w:hAnsi="Calibri" w:cs="Calibri"/>
                <w:color w:val="000000"/>
              </w:rPr>
              <w:t>8.10E-03</w:t>
            </w:r>
          </w:p>
        </w:tc>
        <w:tc>
          <w:tcPr>
            <w:tcW w:w="1984" w:type="dxa"/>
            <w:tcBorders>
              <w:top w:val="single" w:sz="4" w:space="0" w:color="auto"/>
            </w:tcBorders>
            <w:shd w:val="clear" w:color="auto" w:fill="C6D9F1"/>
            <w:vAlign w:val="bottom"/>
          </w:tcPr>
          <w:p w14:paraId="7CBDFA56" w14:textId="17F56ED0" w:rsidR="00D20EF5" w:rsidRPr="00230F09" w:rsidRDefault="00D20EF5" w:rsidP="00817CDC">
            <w:pPr>
              <w:jc w:val="right"/>
              <w:rPr>
                <w:color w:val="000000" w:themeColor="text1"/>
                <w:sz w:val="20"/>
                <w:szCs w:val="20"/>
              </w:rPr>
            </w:pPr>
            <w:r>
              <w:rPr>
                <w:color w:val="000000" w:themeColor="text1"/>
              </w:rPr>
              <w:t>37%</w:t>
            </w:r>
          </w:p>
        </w:tc>
      </w:tr>
      <w:tr w:rsidR="00D20EF5" w:rsidRPr="00A4197C" w14:paraId="74198A40" w14:textId="77777777" w:rsidTr="00817CDC">
        <w:tc>
          <w:tcPr>
            <w:tcW w:w="1983" w:type="dxa"/>
            <w:vMerge/>
            <w:tcBorders>
              <w:left w:val="single" w:sz="4" w:space="0" w:color="auto"/>
            </w:tcBorders>
            <w:shd w:val="clear" w:color="auto" w:fill="C6D9F1"/>
            <w:vAlign w:val="center"/>
          </w:tcPr>
          <w:p w14:paraId="4DBC2E48" w14:textId="77777777" w:rsidR="00D20EF5" w:rsidRPr="00230F09" w:rsidRDefault="00D20EF5" w:rsidP="00817CDC">
            <w:pPr>
              <w:jc w:val="both"/>
              <w:rPr>
                <w:rFonts w:cs="Arial"/>
                <w:color w:val="000000" w:themeColor="text1"/>
                <w:sz w:val="20"/>
                <w:szCs w:val="20"/>
                <w:lang w:val="fr-FR"/>
              </w:rPr>
            </w:pPr>
          </w:p>
        </w:tc>
        <w:tc>
          <w:tcPr>
            <w:tcW w:w="1984" w:type="dxa"/>
            <w:shd w:val="clear" w:color="auto" w:fill="C6D9F1"/>
            <w:vAlign w:val="center"/>
          </w:tcPr>
          <w:p w14:paraId="4748681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FCDC4FF" w14:textId="3DA8E61F" w:rsidR="00D20EF5" w:rsidRPr="00230F09" w:rsidRDefault="00D20EF5" w:rsidP="00817CDC">
            <w:pPr>
              <w:jc w:val="right"/>
              <w:rPr>
                <w:color w:val="000000" w:themeColor="text1"/>
                <w:sz w:val="20"/>
                <w:szCs w:val="20"/>
              </w:rPr>
            </w:pPr>
            <w:r>
              <w:rPr>
                <w:rFonts w:ascii="Calibri" w:hAnsi="Calibri" w:cs="Calibri"/>
                <w:color w:val="000000"/>
              </w:rPr>
              <w:t>8.57E-03</w:t>
            </w:r>
          </w:p>
        </w:tc>
        <w:tc>
          <w:tcPr>
            <w:tcW w:w="1984" w:type="dxa"/>
            <w:shd w:val="clear" w:color="auto" w:fill="C6D9F1"/>
            <w:vAlign w:val="bottom"/>
          </w:tcPr>
          <w:p w14:paraId="540B3C88" w14:textId="139114D2" w:rsidR="00D20EF5" w:rsidRPr="00230F09" w:rsidRDefault="00D20EF5" w:rsidP="00817CDC">
            <w:pPr>
              <w:jc w:val="right"/>
              <w:rPr>
                <w:color w:val="000000" w:themeColor="text1"/>
                <w:sz w:val="20"/>
                <w:szCs w:val="20"/>
              </w:rPr>
            </w:pPr>
            <w:r>
              <w:rPr>
                <w:color w:val="000000" w:themeColor="text1"/>
              </w:rPr>
              <w:t>21%</w:t>
            </w:r>
          </w:p>
        </w:tc>
      </w:tr>
      <w:tr w:rsidR="00D20EF5" w:rsidRPr="00A4197C" w14:paraId="561F2D30" w14:textId="77777777" w:rsidTr="00817CDC">
        <w:tc>
          <w:tcPr>
            <w:tcW w:w="1983" w:type="dxa"/>
            <w:vMerge/>
            <w:tcBorders>
              <w:left w:val="single" w:sz="4" w:space="0" w:color="auto"/>
            </w:tcBorders>
            <w:shd w:val="clear" w:color="auto" w:fill="C6D9F1"/>
            <w:vAlign w:val="center"/>
          </w:tcPr>
          <w:p w14:paraId="12D9AC7E"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3BB1F5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ADFD9B" w14:textId="3FD882CC" w:rsidR="00D20EF5" w:rsidRPr="00230F09" w:rsidRDefault="00D20EF5" w:rsidP="00817CDC">
            <w:pPr>
              <w:jc w:val="right"/>
              <w:rPr>
                <w:color w:val="000000" w:themeColor="text1"/>
                <w:sz w:val="20"/>
                <w:szCs w:val="20"/>
              </w:rPr>
            </w:pPr>
            <w:r>
              <w:rPr>
                <w:rFonts w:ascii="Calibri" w:hAnsi="Calibri" w:cs="Calibri"/>
                <w:color w:val="000000"/>
              </w:rPr>
              <w:t>2.31E-03</w:t>
            </w:r>
          </w:p>
        </w:tc>
        <w:tc>
          <w:tcPr>
            <w:tcW w:w="1984" w:type="dxa"/>
            <w:tcBorders>
              <w:bottom w:val="single" w:sz="4" w:space="0" w:color="auto"/>
            </w:tcBorders>
            <w:shd w:val="clear" w:color="auto" w:fill="C6D9F1"/>
            <w:vAlign w:val="bottom"/>
          </w:tcPr>
          <w:p w14:paraId="39E71B92" w14:textId="701EA306" w:rsidR="00D20EF5" w:rsidRPr="00230F09" w:rsidRDefault="00D20EF5" w:rsidP="00817CDC">
            <w:pPr>
              <w:jc w:val="right"/>
              <w:rPr>
                <w:color w:val="000000" w:themeColor="text1"/>
                <w:sz w:val="20"/>
                <w:szCs w:val="20"/>
              </w:rPr>
            </w:pPr>
            <w:r>
              <w:rPr>
                <w:color w:val="000000" w:themeColor="text1"/>
              </w:rPr>
              <w:t>8%</w:t>
            </w:r>
          </w:p>
        </w:tc>
      </w:tr>
      <w:tr w:rsidR="00D20EF5" w:rsidRPr="00A4197C" w14:paraId="444BAF0C" w14:textId="77777777" w:rsidTr="00817CDC">
        <w:tc>
          <w:tcPr>
            <w:tcW w:w="1983" w:type="dxa"/>
            <w:vMerge/>
            <w:tcBorders>
              <w:left w:val="single" w:sz="4" w:space="0" w:color="auto"/>
              <w:bottom w:val="single" w:sz="4" w:space="0" w:color="auto"/>
            </w:tcBorders>
            <w:shd w:val="clear" w:color="auto" w:fill="C6D9F1"/>
            <w:vAlign w:val="center"/>
          </w:tcPr>
          <w:p w14:paraId="0515798F"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3E524BD"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28BF2C9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91DA293" w14:textId="626111FE" w:rsidR="00D20EF5" w:rsidRPr="00230F09" w:rsidRDefault="00D20EF5" w:rsidP="00817CDC">
            <w:pPr>
              <w:jc w:val="right"/>
              <w:rPr>
                <w:color w:val="000000" w:themeColor="text1"/>
                <w:sz w:val="20"/>
                <w:szCs w:val="20"/>
              </w:rPr>
            </w:pPr>
            <w:r>
              <w:rPr>
                <w:rFonts w:ascii="Calibri" w:hAnsi="Calibri" w:cs="Calibri"/>
                <w:color w:val="000000"/>
              </w:rPr>
              <w:t>2.90E-02</w:t>
            </w:r>
          </w:p>
        </w:tc>
        <w:tc>
          <w:tcPr>
            <w:tcW w:w="1984" w:type="dxa"/>
            <w:tcBorders>
              <w:bottom w:val="single" w:sz="4" w:space="0" w:color="auto"/>
            </w:tcBorders>
            <w:shd w:val="clear" w:color="auto" w:fill="C6D9F1"/>
            <w:vAlign w:val="bottom"/>
          </w:tcPr>
          <w:p w14:paraId="10F2AA76" w14:textId="40FC1E02" w:rsidR="00D20EF5" w:rsidRPr="00230F09" w:rsidRDefault="00D20EF5" w:rsidP="00817CDC">
            <w:pPr>
              <w:jc w:val="right"/>
              <w:rPr>
                <w:color w:val="000000" w:themeColor="text1"/>
                <w:sz w:val="20"/>
                <w:szCs w:val="20"/>
              </w:rPr>
            </w:pPr>
            <w:r>
              <w:rPr>
                <w:color w:val="000000" w:themeColor="text1"/>
              </w:rPr>
              <w:t>14%</w:t>
            </w:r>
          </w:p>
        </w:tc>
      </w:tr>
    </w:tbl>
    <w:p w14:paraId="26872665" w14:textId="77777777" w:rsidR="00942153" w:rsidRPr="00230F09" w:rsidRDefault="00942153" w:rsidP="00942153">
      <w:pPr>
        <w:pStyle w:val="Corpsdetexte"/>
        <w:rPr>
          <w:iCs/>
          <w:color w:val="000000" w:themeColor="text1"/>
          <w:u w:val="single"/>
          <w:lang w:val="en-US"/>
        </w:rPr>
      </w:pPr>
    </w:p>
    <w:p w14:paraId="783E4A5B" w14:textId="77777777" w:rsidR="00942153" w:rsidRPr="00230F09" w:rsidRDefault="00942153" w:rsidP="00942153">
      <w:pPr>
        <w:pStyle w:val="Corpsdetexte"/>
        <w:rPr>
          <w:color w:val="000000" w:themeColor="text1"/>
          <w:lang w:val="en-US"/>
        </w:rPr>
      </w:pPr>
    </w:p>
    <w:p w14:paraId="08B78EB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EA5CCC" w14:textId="77777777" w:rsidR="00942153" w:rsidRPr="00230F09" w:rsidRDefault="00942153" w:rsidP="00942153">
      <w:pPr>
        <w:pStyle w:val="Corpsdetexte"/>
        <w:rPr>
          <w:iCs/>
          <w:color w:val="000000" w:themeColor="text1"/>
          <w:u w:val="single"/>
          <w:lang w:val="en-US"/>
        </w:rPr>
      </w:pPr>
    </w:p>
    <w:tbl>
      <w:tblPr>
        <w:tblW w:w="9708" w:type="dxa"/>
        <w:tblInd w:w="55" w:type="dxa"/>
        <w:tblCellMar>
          <w:left w:w="70" w:type="dxa"/>
          <w:right w:w="70" w:type="dxa"/>
        </w:tblCellMar>
        <w:tblLook w:val="04A0" w:firstRow="1" w:lastRow="0" w:firstColumn="1" w:lastColumn="0" w:noHBand="0" w:noVBand="1"/>
      </w:tblPr>
      <w:tblGrid>
        <w:gridCol w:w="1627"/>
        <w:gridCol w:w="2267"/>
        <w:gridCol w:w="1444"/>
        <w:gridCol w:w="1431"/>
        <w:gridCol w:w="1027"/>
        <w:gridCol w:w="611"/>
        <w:gridCol w:w="1302"/>
      </w:tblGrid>
      <w:tr w:rsidR="00A4197C" w:rsidRPr="00A4197C" w14:paraId="2E19722F" w14:textId="77777777" w:rsidTr="00817CDC">
        <w:trPr>
          <w:trHeight w:val="267"/>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A3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2392" w:type="dxa"/>
            <w:tcBorders>
              <w:top w:val="single" w:sz="4" w:space="0" w:color="auto"/>
              <w:left w:val="nil"/>
              <w:bottom w:val="single" w:sz="4" w:space="0" w:color="auto"/>
              <w:right w:val="single" w:sz="4" w:space="0" w:color="auto"/>
            </w:tcBorders>
            <w:shd w:val="clear" w:color="auto" w:fill="auto"/>
            <w:noWrap/>
            <w:vAlign w:val="bottom"/>
            <w:hideMark/>
          </w:tcPr>
          <w:p w14:paraId="69EE115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Cyperméthrine</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D1C601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Propiconazole</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749F4D9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Tébuconazole</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E71523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IPBC</w:t>
            </w:r>
          </w:p>
        </w:tc>
        <w:tc>
          <w:tcPr>
            <w:tcW w:w="530" w:type="dxa"/>
            <w:tcBorders>
              <w:top w:val="single" w:sz="8" w:space="0" w:color="auto"/>
              <w:left w:val="nil"/>
              <w:bottom w:val="nil"/>
              <w:right w:val="single" w:sz="8" w:space="0" w:color="auto"/>
            </w:tcBorders>
            <w:shd w:val="clear" w:color="000000" w:fill="E5B8B7"/>
            <w:vAlign w:val="center"/>
            <w:hideMark/>
          </w:tcPr>
          <w:p w14:paraId="7C6C854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A432CC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E95E35F" w14:textId="77777777" w:rsidTr="00817CDC">
        <w:trPr>
          <w:trHeight w:val="267"/>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14:paraId="213E4F2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HQ (Exposure/AEL)</w:t>
            </w:r>
          </w:p>
        </w:tc>
        <w:tc>
          <w:tcPr>
            <w:tcW w:w="2392" w:type="dxa"/>
            <w:tcBorders>
              <w:top w:val="nil"/>
              <w:left w:val="nil"/>
              <w:bottom w:val="single" w:sz="4" w:space="0" w:color="auto"/>
              <w:right w:val="single" w:sz="4" w:space="0" w:color="auto"/>
            </w:tcBorders>
            <w:shd w:val="clear" w:color="auto" w:fill="auto"/>
            <w:noWrap/>
            <w:vAlign w:val="bottom"/>
          </w:tcPr>
          <w:p w14:paraId="6E6ED84A" w14:textId="77777777" w:rsidR="00942153" w:rsidRPr="00230F09" w:rsidRDefault="00942153" w:rsidP="00817CDC">
            <w:pPr>
              <w:rPr>
                <w:color w:val="000000" w:themeColor="text1"/>
                <w:lang w:val="fr-FR" w:eastAsia="fr-FR"/>
              </w:rPr>
            </w:pPr>
          </w:p>
        </w:tc>
        <w:tc>
          <w:tcPr>
            <w:tcW w:w="1406" w:type="dxa"/>
            <w:tcBorders>
              <w:top w:val="nil"/>
              <w:left w:val="nil"/>
              <w:bottom w:val="single" w:sz="4" w:space="0" w:color="auto"/>
              <w:right w:val="single" w:sz="4" w:space="0" w:color="auto"/>
            </w:tcBorders>
            <w:shd w:val="clear" w:color="auto" w:fill="auto"/>
            <w:noWrap/>
            <w:vAlign w:val="bottom"/>
          </w:tcPr>
          <w:p w14:paraId="2D6C8246" w14:textId="77777777" w:rsidR="00942153" w:rsidRPr="00230F09" w:rsidRDefault="00942153" w:rsidP="00817CDC">
            <w:pPr>
              <w:rPr>
                <w:color w:val="000000" w:themeColor="text1"/>
                <w:lang w:val="fr-FR" w:eastAsia="fr-FR"/>
              </w:rPr>
            </w:pPr>
          </w:p>
        </w:tc>
        <w:tc>
          <w:tcPr>
            <w:tcW w:w="1381" w:type="dxa"/>
            <w:tcBorders>
              <w:top w:val="nil"/>
              <w:left w:val="nil"/>
              <w:bottom w:val="single" w:sz="4" w:space="0" w:color="auto"/>
              <w:right w:val="single" w:sz="4" w:space="0" w:color="auto"/>
            </w:tcBorders>
            <w:shd w:val="clear" w:color="auto" w:fill="auto"/>
            <w:noWrap/>
            <w:vAlign w:val="bottom"/>
          </w:tcPr>
          <w:p w14:paraId="36CE86C8" w14:textId="77777777" w:rsidR="00942153" w:rsidRPr="00230F09" w:rsidRDefault="00942153" w:rsidP="00817CDC">
            <w:pPr>
              <w:rPr>
                <w:color w:val="000000" w:themeColor="text1"/>
                <w:lang w:val="fr-FR" w:eastAsia="fr-FR"/>
              </w:rPr>
            </w:pPr>
          </w:p>
        </w:tc>
        <w:tc>
          <w:tcPr>
            <w:tcW w:w="1079" w:type="dxa"/>
            <w:tcBorders>
              <w:top w:val="nil"/>
              <w:left w:val="nil"/>
              <w:bottom w:val="single" w:sz="4" w:space="0" w:color="auto"/>
              <w:right w:val="single" w:sz="4" w:space="0" w:color="auto"/>
            </w:tcBorders>
            <w:shd w:val="clear" w:color="auto" w:fill="auto"/>
            <w:noWrap/>
            <w:vAlign w:val="bottom"/>
          </w:tcPr>
          <w:p w14:paraId="2C1567D8" w14:textId="77777777" w:rsidR="00942153" w:rsidRPr="00230F09" w:rsidRDefault="00942153" w:rsidP="00817CDC">
            <w:pPr>
              <w:rPr>
                <w:color w:val="000000" w:themeColor="text1"/>
                <w:lang w:val="fr-FR" w:eastAsia="fr-FR"/>
              </w:rPr>
            </w:pPr>
          </w:p>
        </w:tc>
        <w:tc>
          <w:tcPr>
            <w:tcW w:w="530" w:type="dxa"/>
            <w:tcBorders>
              <w:top w:val="nil"/>
              <w:left w:val="nil"/>
              <w:bottom w:val="nil"/>
              <w:right w:val="single" w:sz="8" w:space="0" w:color="auto"/>
            </w:tcBorders>
            <w:shd w:val="clear" w:color="000000" w:fill="E5B8B7"/>
            <w:vAlign w:val="center"/>
            <w:hideMark/>
          </w:tcPr>
          <w:p w14:paraId="4C3DA45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73D71D8F" w14:textId="77777777" w:rsidR="00942153" w:rsidRPr="00230F09" w:rsidRDefault="00942153" w:rsidP="00817CDC">
            <w:pPr>
              <w:rPr>
                <w:rFonts w:cs="Arial"/>
                <w:b/>
                <w:bCs/>
                <w:color w:val="000000" w:themeColor="text1"/>
                <w:lang w:val="fr-FR" w:eastAsia="fr-FR"/>
              </w:rPr>
            </w:pPr>
          </w:p>
        </w:tc>
      </w:tr>
      <w:tr w:rsidR="00A4197C" w:rsidRPr="00A4197C" w14:paraId="05E7A022" w14:textId="77777777" w:rsidTr="00817CDC">
        <w:trPr>
          <w:trHeight w:val="2132"/>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740870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With gloves and coated coverall coverall during application by spraying and gloves during injection. No PPE during cleaning of spray and injection  equipment</w:t>
            </w:r>
          </w:p>
        </w:tc>
        <w:tc>
          <w:tcPr>
            <w:tcW w:w="2392" w:type="dxa"/>
            <w:tcBorders>
              <w:top w:val="nil"/>
              <w:left w:val="nil"/>
              <w:bottom w:val="single" w:sz="4" w:space="0" w:color="auto"/>
              <w:right w:val="single" w:sz="4" w:space="0" w:color="auto"/>
            </w:tcBorders>
            <w:shd w:val="clear" w:color="auto" w:fill="auto"/>
            <w:noWrap/>
            <w:vAlign w:val="center"/>
          </w:tcPr>
          <w:p w14:paraId="018A123C" w14:textId="77777777" w:rsidR="00942153" w:rsidRPr="00230F09" w:rsidRDefault="00942153" w:rsidP="00817CDC">
            <w:pPr>
              <w:jc w:val="center"/>
              <w:rPr>
                <w:color w:val="000000" w:themeColor="text1"/>
                <w:lang w:val="en-US" w:eastAsia="fr-FR"/>
              </w:rPr>
            </w:pPr>
            <w:r w:rsidRPr="00230F09">
              <w:rPr>
                <w:color w:val="000000" w:themeColor="text1"/>
                <w:szCs w:val="22"/>
                <w:lang w:val="fr-FR" w:eastAsia="fr-FR"/>
              </w:rPr>
              <w:t>0.37</w:t>
            </w:r>
          </w:p>
        </w:tc>
        <w:tc>
          <w:tcPr>
            <w:tcW w:w="1406" w:type="dxa"/>
            <w:tcBorders>
              <w:top w:val="nil"/>
              <w:left w:val="nil"/>
              <w:bottom w:val="single" w:sz="4" w:space="0" w:color="auto"/>
              <w:right w:val="single" w:sz="4" w:space="0" w:color="auto"/>
            </w:tcBorders>
            <w:shd w:val="clear" w:color="auto" w:fill="auto"/>
            <w:noWrap/>
            <w:vAlign w:val="center"/>
          </w:tcPr>
          <w:p w14:paraId="28EA3BE0" w14:textId="2317F950"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2</w:t>
            </w:r>
            <w:r w:rsidR="00280174">
              <w:rPr>
                <w:color w:val="000000" w:themeColor="text1"/>
                <w:szCs w:val="22"/>
                <w:lang w:val="fr-FR" w:eastAsia="fr-FR"/>
              </w:rPr>
              <w:t>1</w:t>
            </w:r>
          </w:p>
        </w:tc>
        <w:tc>
          <w:tcPr>
            <w:tcW w:w="1381" w:type="dxa"/>
            <w:tcBorders>
              <w:top w:val="nil"/>
              <w:left w:val="nil"/>
              <w:bottom w:val="single" w:sz="4" w:space="0" w:color="auto"/>
              <w:right w:val="single" w:sz="4" w:space="0" w:color="auto"/>
            </w:tcBorders>
            <w:shd w:val="clear" w:color="auto" w:fill="auto"/>
            <w:noWrap/>
            <w:vAlign w:val="center"/>
          </w:tcPr>
          <w:p w14:paraId="3D07BD12" w14:textId="69C42995"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0</w:t>
            </w:r>
            <w:r w:rsidR="00280174">
              <w:rPr>
                <w:color w:val="000000" w:themeColor="text1"/>
                <w:szCs w:val="22"/>
                <w:lang w:val="fr-FR" w:eastAsia="fr-FR"/>
              </w:rPr>
              <w:t>8</w:t>
            </w:r>
          </w:p>
        </w:tc>
        <w:tc>
          <w:tcPr>
            <w:tcW w:w="1079" w:type="dxa"/>
            <w:tcBorders>
              <w:top w:val="nil"/>
              <w:left w:val="nil"/>
              <w:bottom w:val="single" w:sz="4" w:space="0" w:color="auto"/>
              <w:right w:val="single" w:sz="4" w:space="0" w:color="auto"/>
            </w:tcBorders>
            <w:shd w:val="clear" w:color="auto" w:fill="auto"/>
            <w:noWrap/>
            <w:vAlign w:val="center"/>
          </w:tcPr>
          <w:p w14:paraId="6CED1F76" w14:textId="257C29D3"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1</w:t>
            </w:r>
            <w:r w:rsidR="00280174">
              <w:rPr>
                <w:color w:val="000000" w:themeColor="text1"/>
                <w:szCs w:val="22"/>
                <w:lang w:val="fr-FR" w:eastAsia="fr-FR"/>
              </w:rPr>
              <w:t>4</w:t>
            </w:r>
          </w:p>
        </w:tc>
        <w:tc>
          <w:tcPr>
            <w:tcW w:w="530" w:type="dxa"/>
            <w:tcBorders>
              <w:top w:val="single" w:sz="4" w:space="0" w:color="auto"/>
              <w:left w:val="nil"/>
              <w:bottom w:val="single" w:sz="4" w:space="0" w:color="auto"/>
              <w:right w:val="single" w:sz="4" w:space="0" w:color="auto"/>
            </w:tcBorders>
            <w:shd w:val="clear" w:color="000000" w:fill="E5B8B7"/>
            <w:vAlign w:val="center"/>
          </w:tcPr>
          <w:p w14:paraId="5FDCD1C6" w14:textId="275D3E53" w:rsidR="00942153" w:rsidRPr="00230F09" w:rsidRDefault="00942153" w:rsidP="00280174">
            <w:pPr>
              <w:jc w:val="both"/>
              <w:rPr>
                <w:rFonts w:cs="Arial"/>
                <w:b/>
                <w:bCs/>
                <w:color w:val="000000" w:themeColor="text1"/>
                <w:lang w:val="en-US" w:eastAsia="fr-FR"/>
              </w:rPr>
            </w:pPr>
            <w:r w:rsidRPr="00230F09">
              <w:rPr>
                <w:rFonts w:cs="Arial"/>
                <w:b/>
                <w:bCs/>
                <w:color w:val="000000" w:themeColor="text1"/>
                <w:lang w:val="en-US" w:eastAsia="fr-FR"/>
              </w:rPr>
              <w:t>0.</w:t>
            </w:r>
            <w:r w:rsidR="00280174">
              <w:rPr>
                <w:rFonts w:cs="Arial"/>
                <w:b/>
                <w:bCs/>
                <w:color w:val="000000" w:themeColor="text1"/>
                <w:lang w:val="en-US" w:eastAsia="fr-FR"/>
              </w:rPr>
              <w:t>80</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356885F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Acceptable</w:t>
            </w:r>
          </w:p>
        </w:tc>
      </w:tr>
    </w:tbl>
    <w:p w14:paraId="21F6FE90" w14:textId="77777777" w:rsidR="00942153" w:rsidRPr="00230F09" w:rsidRDefault="00942153" w:rsidP="00942153">
      <w:pPr>
        <w:pStyle w:val="Corpsdetexte"/>
        <w:rPr>
          <w:iCs/>
          <w:color w:val="000000" w:themeColor="text1"/>
          <w:lang w:val="en-US"/>
        </w:rPr>
      </w:pPr>
    </w:p>
    <w:p w14:paraId="1B90955C" w14:textId="77777777" w:rsidR="00942153" w:rsidRPr="00230F09" w:rsidRDefault="00942153" w:rsidP="00CF017A">
      <w:pPr>
        <w:pStyle w:val="Corpsdetexte"/>
        <w:numPr>
          <w:ilvl w:val="0"/>
          <w:numId w:val="25"/>
        </w:numPr>
        <w:suppressAutoHyphens w:val="0"/>
        <w:spacing w:after="120" w:line="260" w:lineRule="atLeast"/>
        <w:rPr>
          <w:iCs/>
          <w:color w:val="000000" w:themeColor="text1"/>
          <w:u w:val="single"/>
          <w:lang w:val="en-US"/>
        </w:rPr>
      </w:pPr>
      <w:r w:rsidRPr="00230F09">
        <w:rPr>
          <w:iCs/>
          <w:color w:val="000000" w:themeColor="text1"/>
          <w:lang w:val="en-US"/>
        </w:rPr>
        <w:lastRenderedPageBreak/>
        <w:t>Considering the mixture approach, the risk is acceptable (HI &lt; 1) when</w:t>
      </w:r>
      <w:r w:rsidRPr="00230F09">
        <w:rPr>
          <w:rFonts w:cs="Arial"/>
          <w:b/>
          <w:color w:val="000000" w:themeColor="text1"/>
          <w:lang w:val="en-US"/>
        </w:rPr>
        <w:t xml:space="preserve"> gloves and coated coverall during application by spraying and gloves during injection are worn. No PPE during cleaning of spray and injection equipment are required.</w:t>
      </w:r>
    </w:p>
    <w:p w14:paraId="14BEA2FF" w14:textId="77777777" w:rsidR="00942153" w:rsidRPr="00230F09" w:rsidRDefault="00942153" w:rsidP="00942153">
      <w:pPr>
        <w:rPr>
          <w:rFonts w:cs="Arial"/>
          <w:b/>
          <w:color w:val="000000" w:themeColor="text1"/>
          <w:lang w:val="en-US"/>
        </w:rPr>
      </w:pPr>
    </w:p>
    <w:p w14:paraId="660927F7" w14:textId="77777777" w:rsidR="009102F7" w:rsidRPr="00230F09" w:rsidRDefault="009102F7" w:rsidP="00942153">
      <w:pPr>
        <w:rPr>
          <w:rFonts w:cs="Arial"/>
          <w:b/>
          <w:color w:val="000000" w:themeColor="text1"/>
          <w:u w:val="single"/>
        </w:rPr>
      </w:pPr>
    </w:p>
    <w:p w14:paraId="084F21C0" w14:textId="7AE9BA94" w:rsidR="009102F7" w:rsidRPr="00230F09" w:rsidRDefault="009102F7" w:rsidP="00942153">
      <w:pPr>
        <w:rPr>
          <w:rFonts w:cs="Arial"/>
          <w:b/>
          <w:color w:val="000000" w:themeColor="text1"/>
          <w:u w:val="single"/>
        </w:rPr>
      </w:pPr>
      <w:r w:rsidRPr="00230F09">
        <w:rPr>
          <w:rFonts w:cs="Arial"/>
          <w:b/>
          <w:color w:val="000000" w:themeColor="text1"/>
          <w:u w:val="single"/>
        </w:rPr>
        <w:t>Summary of conclusion</w:t>
      </w:r>
    </w:p>
    <w:p w14:paraId="308F0CC5" w14:textId="77777777" w:rsidR="009102F7" w:rsidRPr="00230F09" w:rsidRDefault="009102F7" w:rsidP="00942153">
      <w:pPr>
        <w:rPr>
          <w:rFonts w:cs="Arial"/>
          <w:b/>
          <w:color w:val="000000" w:themeColor="text1"/>
          <w:u w:val="single"/>
        </w:rPr>
      </w:pPr>
    </w:p>
    <w:tbl>
      <w:tblPr>
        <w:tblStyle w:val="Grilledutableau"/>
        <w:tblW w:w="0" w:type="auto"/>
        <w:tblLook w:val="04A0" w:firstRow="1" w:lastRow="0" w:firstColumn="1" w:lastColumn="0" w:noHBand="0" w:noVBand="1"/>
      </w:tblPr>
      <w:tblGrid>
        <w:gridCol w:w="4883"/>
        <w:gridCol w:w="4886"/>
      </w:tblGrid>
      <w:tr w:rsidR="00A4197C" w:rsidRPr="00A4197C" w14:paraId="58BC9F78" w14:textId="77777777" w:rsidTr="007375D2">
        <w:tc>
          <w:tcPr>
            <w:tcW w:w="4959" w:type="dxa"/>
          </w:tcPr>
          <w:p w14:paraId="38C48332"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5E9E32A"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0703A9B7" w14:textId="77777777" w:rsidTr="007375D2">
        <w:tc>
          <w:tcPr>
            <w:tcW w:w="4959" w:type="dxa"/>
          </w:tcPr>
          <w:p w14:paraId="573E96EF"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17312E96" w14:textId="08D947F7" w:rsidR="009102F7" w:rsidRPr="00230F09" w:rsidRDefault="00164B2F" w:rsidP="007375D2">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No PPE</w:t>
            </w:r>
          </w:p>
          <w:p w14:paraId="54D4E936"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A4197C" w:rsidRPr="00A4197C" w14:paraId="14D61800" w14:textId="77777777" w:rsidTr="007375D2">
        <w:tc>
          <w:tcPr>
            <w:tcW w:w="4959" w:type="dxa"/>
          </w:tcPr>
          <w:p w14:paraId="329296F1"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CB55DA3"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3C09B171" w14:textId="77777777" w:rsidTr="007375D2">
        <w:tc>
          <w:tcPr>
            <w:tcW w:w="4959" w:type="dxa"/>
          </w:tcPr>
          <w:p w14:paraId="74636D0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255B5647"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7E9241C5" w14:textId="77777777" w:rsidTr="007375D2">
        <w:tc>
          <w:tcPr>
            <w:tcW w:w="4959" w:type="dxa"/>
          </w:tcPr>
          <w:p w14:paraId="5AE9191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B7537F1" w14:textId="338E2EB3" w:rsidR="009102F7" w:rsidRPr="00230F09" w:rsidRDefault="009102F7" w:rsidP="007375D2">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injection </w:t>
            </w:r>
          </w:p>
          <w:p w14:paraId="1AEFDA31"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9102F7" w:rsidRPr="00A4197C" w14:paraId="2A4FB228" w14:textId="77777777" w:rsidTr="007375D2">
        <w:tc>
          <w:tcPr>
            <w:tcW w:w="4959" w:type="dxa"/>
          </w:tcPr>
          <w:p w14:paraId="4BF216B4"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215DE610" w14:textId="6DCC2BC7" w:rsidR="009102F7" w:rsidRPr="00230F09" w:rsidRDefault="009102F7" w:rsidP="00164B2F">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and coated coverall during application by spraying, gloves during injection, no PPE during cleaning of equipment</w:t>
            </w:r>
            <w:r w:rsidR="00164B2F" w:rsidRPr="00230F09">
              <w:rPr>
                <w:rFonts w:cs="Arial"/>
                <w:i w:val="0"/>
                <w:color w:val="000000" w:themeColor="text1"/>
                <w:lang w:val="en-US"/>
              </w:rPr>
              <w:t>s</w:t>
            </w:r>
          </w:p>
        </w:tc>
      </w:tr>
    </w:tbl>
    <w:p w14:paraId="73A7B7DF" w14:textId="77777777" w:rsidR="009102F7" w:rsidRPr="00230F09" w:rsidRDefault="009102F7" w:rsidP="00942153">
      <w:pPr>
        <w:rPr>
          <w:rFonts w:cs="Arial"/>
          <w:b/>
          <w:color w:val="000000" w:themeColor="text1"/>
          <w:u w:val="single"/>
        </w:rPr>
      </w:pPr>
    </w:p>
    <w:p w14:paraId="5ECE6F41" w14:textId="77777777" w:rsidR="009102F7" w:rsidRPr="00230F09" w:rsidRDefault="009102F7" w:rsidP="00942153">
      <w:pPr>
        <w:rPr>
          <w:rFonts w:cs="Arial"/>
          <w:b/>
          <w:color w:val="000000" w:themeColor="text1"/>
          <w:u w:val="single"/>
        </w:rPr>
      </w:pPr>
    </w:p>
    <w:p w14:paraId="707FC96E" w14:textId="77777777" w:rsidR="00942153" w:rsidRPr="00230F09" w:rsidRDefault="00942153" w:rsidP="00942153">
      <w:pPr>
        <w:rPr>
          <w:rFonts w:cs="Arial"/>
          <w:b/>
          <w:color w:val="000000" w:themeColor="text1"/>
          <w:u w:val="single"/>
        </w:rPr>
      </w:pPr>
      <w:r w:rsidRPr="00230F09">
        <w:rPr>
          <w:rFonts w:cs="Arial"/>
          <w:b/>
          <w:color w:val="000000" w:themeColor="text1"/>
          <w:u w:val="single"/>
        </w:rPr>
        <w:t>X6119 CR</w:t>
      </w:r>
    </w:p>
    <w:p w14:paraId="715F7506" w14:textId="77777777" w:rsidR="00942153" w:rsidRPr="00230F09" w:rsidRDefault="00942153" w:rsidP="00942153">
      <w:pPr>
        <w:rPr>
          <w:rFonts w:cs="Arial"/>
          <w:b/>
          <w:color w:val="000000" w:themeColor="text1"/>
        </w:rPr>
      </w:pPr>
    </w:p>
    <w:p w14:paraId="76194EF4" w14:textId="77777777" w:rsidR="00942153" w:rsidRPr="00230F09" w:rsidRDefault="00942153" w:rsidP="00942153">
      <w:pPr>
        <w:rPr>
          <w:rFonts w:cs="Arial"/>
          <w:b/>
          <w:color w:val="000000" w:themeColor="text1"/>
        </w:rPr>
      </w:pPr>
    </w:p>
    <w:p w14:paraId="43F6D682"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6F901A68"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B38F22D" w14:textId="77777777" w:rsidTr="00817CDC">
        <w:trPr>
          <w:tblHeader/>
        </w:trPr>
        <w:tc>
          <w:tcPr>
            <w:tcW w:w="1983" w:type="dxa"/>
            <w:vAlign w:val="center"/>
          </w:tcPr>
          <w:p w14:paraId="0651F82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1AA9B82"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91C96CD"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8D228B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171B492"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229440B"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5EE6625B" w14:textId="77777777" w:rsidTr="00012D49">
        <w:tc>
          <w:tcPr>
            <w:tcW w:w="7935" w:type="dxa"/>
            <w:gridSpan w:val="4"/>
            <w:shd w:val="clear" w:color="auto" w:fill="BFBFBF" w:themeFill="background1" w:themeFillShade="BF"/>
            <w:vAlign w:val="center"/>
          </w:tcPr>
          <w:p w14:paraId="11456D5F" w14:textId="3EA70B6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1E719ED7" w14:textId="77777777" w:rsidTr="00817CDC">
        <w:tc>
          <w:tcPr>
            <w:tcW w:w="1983" w:type="dxa"/>
            <w:vMerge w:val="restart"/>
            <w:vAlign w:val="center"/>
          </w:tcPr>
          <w:p w14:paraId="4758140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9060C2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80C9D9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7077663" w14:textId="77777777" w:rsidR="00164B2F" w:rsidRPr="00230F09" w:rsidRDefault="00164B2F" w:rsidP="00817CDC">
            <w:pPr>
              <w:jc w:val="right"/>
              <w:rPr>
                <w:color w:val="000000" w:themeColor="text1"/>
                <w:sz w:val="20"/>
                <w:szCs w:val="20"/>
              </w:rPr>
            </w:pPr>
            <w:r w:rsidRPr="00230F09">
              <w:rPr>
                <w:color w:val="000000" w:themeColor="text1"/>
              </w:rPr>
              <w:t>6.88E-03</w:t>
            </w:r>
          </w:p>
        </w:tc>
        <w:tc>
          <w:tcPr>
            <w:tcW w:w="1984" w:type="dxa"/>
            <w:vAlign w:val="bottom"/>
          </w:tcPr>
          <w:p w14:paraId="34559273" w14:textId="77777777" w:rsidR="00164B2F" w:rsidRPr="00230F09" w:rsidRDefault="00164B2F" w:rsidP="00817CDC">
            <w:pPr>
              <w:jc w:val="right"/>
              <w:rPr>
                <w:color w:val="000000" w:themeColor="text1"/>
                <w:sz w:val="20"/>
                <w:szCs w:val="20"/>
              </w:rPr>
            </w:pPr>
            <w:r w:rsidRPr="00230F09">
              <w:rPr>
                <w:color w:val="000000" w:themeColor="text1"/>
              </w:rPr>
              <w:t>31%</w:t>
            </w:r>
          </w:p>
        </w:tc>
      </w:tr>
      <w:tr w:rsidR="00A4197C" w:rsidRPr="00A4197C" w14:paraId="2C9C6A99" w14:textId="77777777" w:rsidTr="00817CDC">
        <w:tc>
          <w:tcPr>
            <w:tcW w:w="1983" w:type="dxa"/>
            <w:vMerge/>
            <w:vAlign w:val="center"/>
          </w:tcPr>
          <w:p w14:paraId="07E75D3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EF1EC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7BB8EA" w14:textId="77777777" w:rsidR="00164B2F" w:rsidRPr="00230F09" w:rsidRDefault="00164B2F" w:rsidP="00817CDC">
            <w:pPr>
              <w:jc w:val="right"/>
              <w:rPr>
                <w:color w:val="000000" w:themeColor="text1"/>
                <w:sz w:val="20"/>
                <w:szCs w:val="20"/>
              </w:rPr>
            </w:pPr>
            <w:r w:rsidRPr="00230F09">
              <w:rPr>
                <w:color w:val="000000" w:themeColor="text1"/>
              </w:rPr>
              <w:t>1.00E-02</w:t>
            </w:r>
          </w:p>
        </w:tc>
        <w:tc>
          <w:tcPr>
            <w:tcW w:w="1984" w:type="dxa"/>
            <w:vAlign w:val="bottom"/>
          </w:tcPr>
          <w:p w14:paraId="6E71CAF0" w14:textId="77777777" w:rsidR="00164B2F" w:rsidRPr="00230F09" w:rsidRDefault="00164B2F" w:rsidP="00817CDC">
            <w:pPr>
              <w:jc w:val="right"/>
              <w:rPr>
                <w:color w:val="000000" w:themeColor="text1"/>
                <w:sz w:val="20"/>
                <w:szCs w:val="20"/>
              </w:rPr>
            </w:pPr>
            <w:r w:rsidRPr="00230F09">
              <w:rPr>
                <w:color w:val="000000" w:themeColor="text1"/>
              </w:rPr>
              <w:t>25%</w:t>
            </w:r>
          </w:p>
        </w:tc>
      </w:tr>
      <w:tr w:rsidR="00A4197C" w:rsidRPr="00A4197C" w14:paraId="21C8D960" w14:textId="77777777" w:rsidTr="00817CDC">
        <w:tc>
          <w:tcPr>
            <w:tcW w:w="1983" w:type="dxa"/>
            <w:vMerge/>
            <w:vAlign w:val="center"/>
          </w:tcPr>
          <w:p w14:paraId="07B2277B"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8A1607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1FF8E33"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03FF1EDC"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4195A949" w14:textId="77777777" w:rsidTr="00817CDC">
        <w:tc>
          <w:tcPr>
            <w:tcW w:w="1983" w:type="dxa"/>
            <w:vMerge/>
            <w:vAlign w:val="center"/>
          </w:tcPr>
          <w:p w14:paraId="3147ED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F7E68F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F8DD8D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FC3CB41"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355943B9"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2368BC77" w14:textId="77777777" w:rsidTr="00817CDC">
        <w:tc>
          <w:tcPr>
            <w:tcW w:w="1983" w:type="dxa"/>
            <w:vMerge w:val="restart"/>
            <w:vAlign w:val="center"/>
          </w:tcPr>
          <w:p w14:paraId="258C392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F7A3D2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F88D7C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CB12F6" w14:textId="77777777" w:rsidR="00164B2F" w:rsidRPr="00230F09" w:rsidRDefault="00164B2F" w:rsidP="00817CDC">
            <w:pPr>
              <w:jc w:val="right"/>
              <w:rPr>
                <w:color w:val="000000" w:themeColor="text1"/>
                <w:sz w:val="20"/>
                <w:szCs w:val="20"/>
              </w:rPr>
            </w:pPr>
            <w:r w:rsidRPr="00230F09">
              <w:rPr>
                <w:color w:val="000000" w:themeColor="text1"/>
              </w:rPr>
              <w:t>1.92E-02</w:t>
            </w:r>
          </w:p>
        </w:tc>
        <w:tc>
          <w:tcPr>
            <w:tcW w:w="1984" w:type="dxa"/>
            <w:vAlign w:val="bottom"/>
          </w:tcPr>
          <w:p w14:paraId="4CA33225" w14:textId="77777777" w:rsidR="00164B2F" w:rsidRPr="00230F09" w:rsidRDefault="00164B2F" w:rsidP="00817CDC">
            <w:pPr>
              <w:jc w:val="right"/>
              <w:rPr>
                <w:color w:val="000000" w:themeColor="text1"/>
                <w:sz w:val="20"/>
                <w:szCs w:val="20"/>
              </w:rPr>
            </w:pPr>
            <w:r w:rsidRPr="00230F09">
              <w:rPr>
                <w:color w:val="000000" w:themeColor="text1"/>
              </w:rPr>
              <w:t>87%</w:t>
            </w:r>
          </w:p>
        </w:tc>
      </w:tr>
      <w:tr w:rsidR="00A4197C" w:rsidRPr="00A4197C" w14:paraId="55381164" w14:textId="77777777" w:rsidTr="00817CDC">
        <w:tc>
          <w:tcPr>
            <w:tcW w:w="1983" w:type="dxa"/>
            <w:vMerge/>
            <w:vAlign w:val="center"/>
          </w:tcPr>
          <w:p w14:paraId="0412F0E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5AFC4C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31DB6E1" w14:textId="77777777" w:rsidR="00164B2F" w:rsidRPr="00230F09" w:rsidRDefault="00164B2F" w:rsidP="00817CDC">
            <w:pPr>
              <w:jc w:val="right"/>
              <w:rPr>
                <w:color w:val="000000" w:themeColor="text1"/>
                <w:sz w:val="20"/>
                <w:szCs w:val="20"/>
              </w:rPr>
            </w:pPr>
            <w:r w:rsidRPr="00230F09">
              <w:rPr>
                <w:color w:val="000000" w:themeColor="text1"/>
              </w:rPr>
              <w:t>2.79E-02</w:t>
            </w:r>
          </w:p>
        </w:tc>
        <w:tc>
          <w:tcPr>
            <w:tcW w:w="1984" w:type="dxa"/>
            <w:vAlign w:val="bottom"/>
          </w:tcPr>
          <w:p w14:paraId="45FD9760" w14:textId="77777777" w:rsidR="00164B2F" w:rsidRPr="00230F09" w:rsidRDefault="00164B2F" w:rsidP="00817CDC">
            <w:pPr>
              <w:jc w:val="right"/>
              <w:rPr>
                <w:color w:val="000000" w:themeColor="text1"/>
                <w:sz w:val="20"/>
                <w:szCs w:val="20"/>
              </w:rPr>
            </w:pPr>
            <w:r w:rsidRPr="00230F09">
              <w:rPr>
                <w:color w:val="000000" w:themeColor="text1"/>
              </w:rPr>
              <w:t>70%</w:t>
            </w:r>
          </w:p>
        </w:tc>
      </w:tr>
      <w:tr w:rsidR="00A4197C" w:rsidRPr="00A4197C" w14:paraId="37F91FE1" w14:textId="77777777" w:rsidTr="00817CDC">
        <w:tc>
          <w:tcPr>
            <w:tcW w:w="1983" w:type="dxa"/>
            <w:vMerge/>
            <w:vAlign w:val="center"/>
          </w:tcPr>
          <w:p w14:paraId="630017FF"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15A5765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B9C63E"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7CF6FBCE" w14:textId="77777777" w:rsidR="00164B2F" w:rsidRPr="00230F09" w:rsidRDefault="00164B2F" w:rsidP="00817CDC">
            <w:pPr>
              <w:jc w:val="right"/>
              <w:rPr>
                <w:color w:val="000000" w:themeColor="text1"/>
                <w:sz w:val="20"/>
                <w:szCs w:val="20"/>
              </w:rPr>
            </w:pPr>
            <w:r w:rsidRPr="00230F09">
              <w:rPr>
                <w:color w:val="000000" w:themeColor="text1"/>
              </w:rPr>
              <w:t>29%</w:t>
            </w:r>
          </w:p>
        </w:tc>
      </w:tr>
      <w:tr w:rsidR="00A4197C" w:rsidRPr="00A4197C" w14:paraId="2F367110" w14:textId="77777777" w:rsidTr="00817CDC">
        <w:tc>
          <w:tcPr>
            <w:tcW w:w="1983" w:type="dxa"/>
            <w:vMerge/>
            <w:vAlign w:val="center"/>
          </w:tcPr>
          <w:p w14:paraId="6B48D241"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3B6E7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AD9E6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46E2C14"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619DBD20"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367592E2" w14:textId="77777777" w:rsidTr="00817CDC">
        <w:tc>
          <w:tcPr>
            <w:tcW w:w="1983" w:type="dxa"/>
            <w:vMerge w:val="restart"/>
            <w:vAlign w:val="center"/>
          </w:tcPr>
          <w:p w14:paraId="569C3C5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42C2D08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6C6DAD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5C5E6A8"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vAlign w:val="bottom"/>
          </w:tcPr>
          <w:p w14:paraId="242EAD99"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2739C5F5" w14:textId="77777777" w:rsidTr="00817CDC">
        <w:tc>
          <w:tcPr>
            <w:tcW w:w="1983" w:type="dxa"/>
            <w:vMerge/>
            <w:vAlign w:val="center"/>
          </w:tcPr>
          <w:p w14:paraId="5790BED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6F731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433CA9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vAlign w:val="bottom"/>
          </w:tcPr>
          <w:p w14:paraId="41EF74FE"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D0EB860" w14:textId="77777777" w:rsidTr="00817CDC">
        <w:tc>
          <w:tcPr>
            <w:tcW w:w="1983" w:type="dxa"/>
            <w:vMerge/>
            <w:vAlign w:val="center"/>
          </w:tcPr>
          <w:p w14:paraId="6E6C0272"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0A6C35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A0475A"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17DE3FB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523F029" w14:textId="77777777" w:rsidTr="00817CDC">
        <w:tc>
          <w:tcPr>
            <w:tcW w:w="1983" w:type="dxa"/>
            <w:vMerge/>
            <w:tcBorders>
              <w:bottom w:val="single" w:sz="4" w:space="0" w:color="auto"/>
            </w:tcBorders>
            <w:vAlign w:val="center"/>
          </w:tcPr>
          <w:p w14:paraId="18C42CFE"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8FED84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3BAF02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559B1CDF"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3AAF6CA8"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2AA7E4A7"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EC1349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250AE9E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EBB4D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2AA7516" w14:textId="77777777" w:rsidR="00164B2F" w:rsidRPr="00230F09" w:rsidRDefault="00164B2F" w:rsidP="00817CDC">
            <w:pPr>
              <w:jc w:val="right"/>
              <w:rPr>
                <w:b/>
                <w:bCs/>
                <w:color w:val="000000" w:themeColor="text1"/>
                <w:sz w:val="20"/>
                <w:szCs w:val="20"/>
              </w:rPr>
            </w:pPr>
            <w:r w:rsidRPr="00230F09">
              <w:rPr>
                <w:b/>
                <w:bCs/>
                <w:color w:val="000000" w:themeColor="text1"/>
              </w:rPr>
              <w:t>2.80E-02</w:t>
            </w:r>
          </w:p>
        </w:tc>
        <w:tc>
          <w:tcPr>
            <w:tcW w:w="1984" w:type="dxa"/>
            <w:tcBorders>
              <w:top w:val="single" w:sz="4" w:space="0" w:color="auto"/>
            </w:tcBorders>
            <w:shd w:val="clear" w:color="auto" w:fill="C6D9F1" w:themeFill="text2" w:themeFillTint="33"/>
            <w:vAlign w:val="bottom"/>
          </w:tcPr>
          <w:p w14:paraId="405AB8F7" w14:textId="77777777" w:rsidR="00164B2F" w:rsidRPr="00230F09" w:rsidRDefault="00164B2F" w:rsidP="00817CDC">
            <w:pPr>
              <w:jc w:val="right"/>
              <w:rPr>
                <w:b/>
                <w:bCs/>
                <w:color w:val="000000" w:themeColor="text1"/>
                <w:sz w:val="20"/>
                <w:szCs w:val="20"/>
              </w:rPr>
            </w:pPr>
            <w:r w:rsidRPr="00230F09">
              <w:rPr>
                <w:b/>
                <w:bCs/>
                <w:color w:val="000000" w:themeColor="text1"/>
              </w:rPr>
              <w:t>127%</w:t>
            </w:r>
          </w:p>
        </w:tc>
      </w:tr>
      <w:tr w:rsidR="00A4197C" w:rsidRPr="00A4197C" w14:paraId="7F15E65C" w14:textId="77777777" w:rsidTr="00817CDC">
        <w:tc>
          <w:tcPr>
            <w:tcW w:w="1983" w:type="dxa"/>
            <w:vMerge/>
            <w:tcBorders>
              <w:left w:val="single" w:sz="4" w:space="0" w:color="auto"/>
            </w:tcBorders>
            <w:shd w:val="clear" w:color="auto" w:fill="C6D9F1" w:themeFill="text2" w:themeFillTint="33"/>
            <w:vAlign w:val="center"/>
          </w:tcPr>
          <w:p w14:paraId="05FBB6E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4A4ACC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C847D72" w14:textId="77777777" w:rsidR="00164B2F" w:rsidRPr="00230F09" w:rsidRDefault="00164B2F" w:rsidP="00817CDC">
            <w:pPr>
              <w:jc w:val="right"/>
              <w:rPr>
                <w:b/>
                <w:bCs/>
                <w:color w:val="000000" w:themeColor="text1"/>
                <w:sz w:val="20"/>
                <w:szCs w:val="20"/>
              </w:rPr>
            </w:pPr>
            <w:r w:rsidRPr="00230F09">
              <w:rPr>
                <w:b/>
                <w:bCs/>
                <w:color w:val="000000" w:themeColor="text1"/>
              </w:rPr>
              <w:t>4.07E-02</w:t>
            </w:r>
          </w:p>
        </w:tc>
        <w:tc>
          <w:tcPr>
            <w:tcW w:w="1984" w:type="dxa"/>
            <w:shd w:val="clear" w:color="auto" w:fill="C6D9F1" w:themeFill="text2" w:themeFillTint="33"/>
            <w:vAlign w:val="bottom"/>
          </w:tcPr>
          <w:p w14:paraId="61CD58A0" w14:textId="77777777" w:rsidR="00164B2F" w:rsidRPr="00230F09" w:rsidRDefault="00164B2F" w:rsidP="00817CDC">
            <w:pPr>
              <w:jc w:val="right"/>
              <w:rPr>
                <w:b/>
                <w:bCs/>
                <w:color w:val="000000" w:themeColor="text1"/>
                <w:sz w:val="20"/>
                <w:szCs w:val="20"/>
              </w:rPr>
            </w:pPr>
            <w:r w:rsidRPr="00230F09">
              <w:rPr>
                <w:b/>
                <w:bCs/>
                <w:color w:val="000000" w:themeColor="text1"/>
              </w:rPr>
              <w:t>102%</w:t>
            </w:r>
          </w:p>
        </w:tc>
      </w:tr>
      <w:tr w:rsidR="00A4197C" w:rsidRPr="00A4197C" w14:paraId="40B071A9" w14:textId="77777777" w:rsidTr="00817CDC">
        <w:tc>
          <w:tcPr>
            <w:tcW w:w="1983" w:type="dxa"/>
            <w:vMerge/>
            <w:tcBorders>
              <w:left w:val="single" w:sz="4" w:space="0" w:color="auto"/>
            </w:tcBorders>
            <w:shd w:val="clear" w:color="auto" w:fill="C6D9F1" w:themeFill="text2" w:themeFillTint="33"/>
            <w:vAlign w:val="center"/>
          </w:tcPr>
          <w:p w14:paraId="06334DE3"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93FB7A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C769396"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0C08A142" w14:textId="77777777" w:rsidR="00164B2F" w:rsidRPr="00230F09" w:rsidRDefault="00164B2F" w:rsidP="00817CDC">
            <w:pPr>
              <w:jc w:val="right"/>
              <w:rPr>
                <w:b/>
                <w:bCs/>
                <w:color w:val="000000" w:themeColor="text1"/>
                <w:sz w:val="20"/>
                <w:szCs w:val="20"/>
              </w:rPr>
            </w:pPr>
            <w:r w:rsidRPr="00230F09">
              <w:rPr>
                <w:b/>
                <w:bCs/>
                <w:color w:val="000000" w:themeColor="text1"/>
              </w:rPr>
              <w:t>43%</w:t>
            </w:r>
          </w:p>
        </w:tc>
      </w:tr>
      <w:tr w:rsidR="00A4197C" w:rsidRPr="00A4197C" w14:paraId="604E9902" w14:textId="77777777" w:rsidTr="00817CDC">
        <w:tc>
          <w:tcPr>
            <w:tcW w:w="1983" w:type="dxa"/>
            <w:vMerge/>
            <w:tcBorders>
              <w:left w:val="single" w:sz="4" w:space="0" w:color="auto"/>
            </w:tcBorders>
            <w:shd w:val="clear" w:color="auto" w:fill="C6D9F1" w:themeFill="text2" w:themeFillTint="33"/>
            <w:vAlign w:val="center"/>
          </w:tcPr>
          <w:p w14:paraId="4C0545B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14FADB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8C6DB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2FD62DCC"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46A7C09A" w14:textId="77777777" w:rsidR="00164B2F" w:rsidRPr="00230F09" w:rsidRDefault="00164B2F" w:rsidP="00817CDC">
            <w:pPr>
              <w:jc w:val="right"/>
              <w:rPr>
                <w:b/>
                <w:bCs/>
                <w:color w:val="000000" w:themeColor="text1"/>
                <w:sz w:val="20"/>
                <w:szCs w:val="20"/>
              </w:rPr>
            </w:pPr>
            <w:r w:rsidRPr="00230F09">
              <w:rPr>
                <w:b/>
                <w:bCs/>
                <w:color w:val="000000" w:themeColor="text1"/>
              </w:rPr>
              <w:t>6%</w:t>
            </w:r>
          </w:p>
        </w:tc>
      </w:tr>
      <w:tr w:rsidR="00A4197C" w:rsidRPr="00A4197C" w14:paraId="2EF912AF"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6FD362EB" w14:textId="7A483B62"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6C64D78C" w14:textId="77777777" w:rsidTr="00817CDC">
        <w:tc>
          <w:tcPr>
            <w:tcW w:w="1983" w:type="dxa"/>
            <w:vMerge w:val="restart"/>
            <w:tcBorders>
              <w:left w:val="single" w:sz="4" w:space="0" w:color="auto"/>
            </w:tcBorders>
            <w:shd w:val="clear" w:color="auto" w:fill="auto"/>
            <w:vAlign w:val="center"/>
          </w:tcPr>
          <w:p w14:paraId="244E9566"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75C62B0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6D24C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29992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72E4337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1031D030" w14:textId="77777777" w:rsidTr="00817CDC">
        <w:tc>
          <w:tcPr>
            <w:tcW w:w="1983" w:type="dxa"/>
            <w:vMerge/>
            <w:tcBorders>
              <w:left w:val="single" w:sz="4" w:space="0" w:color="auto"/>
            </w:tcBorders>
            <w:shd w:val="clear" w:color="auto" w:fill="auto"/>
            <w:vAlign w:val="center"/>
          </w:tcPr>
          <w:p w14:paraId="73AE14EF"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66176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7F9D7B26"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578A56D1"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01F94EA" w14:textId="77777777" w:rsidTr="00817CDC">
        <w:tc>
          <w:tcPr>
            <w:tcW w:w="1983" w:type="dxa"/>
            <w:vMerge/>
            <w:tcBorders>
              <w:left w:val="single" w:sz="4" w:space="0" w:color="auto"/>
            </w:tcBorders>
            <w:shd w:val="clear" w:color="auto" w:fill="auto"/>
            <w:vAlign w:val="center"/>
          </w:tcPr>
          <w:p w14:paraId="620C7F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74F5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65EB5BBB"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112AEFC0"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D05DD89" w14:textId="77777777" w:rsidTr="00817CDC">
        <w:tc>
          <w:tcPr>
            <w:tcW w:w="1983" w:type="dxa"/>
            <w:vMerge/>
            <w:tcBorders>
              <w:left w:val="single" w:sz="4" w:space="0" w:color="auto"/>
            </w:tcBorders>
            <w:shd w:val="clear" w:color="auto" w:fill="auto"/>
            <w:vAlign w:val="center"/>
          </w:tcPr>
          <w:p w14:paraId="76A0A8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C5DD82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739D01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FF0FB97"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AF0A5A5"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72CC9649" w14:textId="77777777" w:rsidTr="00817CDC">
        <w:tc>
          <w:tcPr>
            <w:tcW w:w="1983" w:type="dxa"/>
            <w:vMerge w:val="restart"/>
            <w:tcBorders>
              <w:left w:val="single" w:sz="4" w:space="0" w:color="auto"/>
            </w:tcBorders>
            <w:shd w:val="clear" w:color="auto" w:fill="auto"/>
            <w:vAlign w:val="center"/>
          </w:tcPr>
          <w:p w14:paraId="7510B12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1C6809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E31A9E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509229" w14:textId="77777777" w:rsidR="00164B2F" w:rsidRPr="00230F09" w:rsidRDefault="00164B2F" w:rsidP="00817CDC">
            <w:pPr>
              <w:jc w:val="right"/>
              <w:rPr>
                <w:color w:val="000000" w:themeColor="text1"/>
                <w:sz w:val="20"/>
                <w:szCs w:val="20"/>
              </w:rPr>
            </w:pPr>
            <w:r w:rsidRPr="00230F09">
              <w:rPr>
                <w:color w:val="000000" w:themeColor="text1"/>
              </w:rPr>
              <w:t>2.61E-03</w:t>
            </w:r>
          </w:p>
        </w:tc>
        <w:tc>
          <w:tcPr>
            <w:tcW w:w="1984" w:type="dxa"/>
            <w:shd w:val="clear" w:color="auto" w:fill="auto"/>
            <w:vAlign w:val="bottom"/>
          </w:tcPr>
          <w:p w14:paraId="5803F70D" w14:textId="77777777" w:rsidR="00164B2F" w:rsidRPr="00230F09" w:rsidRDefault="00164B2F" w:rsidP="00817CDC">
            <w:pPr>
              <w:jc w:val="right"/>
              <w:rPr>
                <w:color w:val="000000" w:themeColor="text1"/>
                <w:sz w:val="20"/>
                <w:szCs w:val="20"/>
              </w:rPr>
            </w:pPr>
            <w:r w:rsidRPr="00230F09">
              <w:rPr>
                <w:color w:val="000000" w:themeColor="text1"/>
              </w:rPr>
              <w:t>12%</w:t>
            </w:r>
          </w:p>
        </w:tc>
      </w:tr>
      <w:tr w:rsidR="00A4197C" w:rsidRPr="00A4197C" w14:paraId="07AB0A60" w14:textId="77777777" w:rsidTr="00817CDC">
        <w:tc>
          <w:tcPr>
            <w:tcW w:w="1983" w:type="dxa"/>
            <w:vMerge/>
            <w:tcBorders>
              <w:left w:val="single" w:sz="4" w:space="0" w:color="auto"/>
            </w:tcBorders>
            <w:shd w:val="clear" w:color="auto" w:fill="auto"/>
            <w:vAlign w:val="center"/>
          </w:tcPr>
          <w:p w14:paraId="2DAE576C"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5C891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D046D22" w14:textId="77777777" w:rsidR="00164B2F" w:rsidRPr="00230F09" w:rsidRDefault="00164B2F" w:rsidP="00817CDC">
            <w:pPr>
              <w:jc w:val="right"/>
              <w:rPr>
                <w:color w:val="000000" w:themeColor="text1"/>
                <w:sz w:val="20"/>
                <w:szCs w:val="20"/>
              </w:rPr>
            </w:pPr>
            <w:r w:rsidRPr="00230F09">
              <w:rPr>
                <w:color w:val="000000" w:themeColor="text1"/>
              </w:rPr>
              <w:t>3.80E-03</w:t>
            </w:r>
          </w:p>
        </w:tc>
        <w:tc>
          <w:tcPr>
            <w:tcW w:w="1984" w:type="dxa"/>
            <w:shd w:val="clear" w:color="auto" w:fill="auto"/>
            <w:vAlign w:val="bottom"/>
          </w:tcPr>
          <w:p w14:paraId="6DDB7E27"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06737592" w14:textId="77777777" w:rsidTr="00817CDC">
        <w:tc>
          <w:tcPr>
            <w:tcW w:w="1983" w:type="dxa"/>
            <w:vMerge/>
            <w:tcBorders>
              <w:left w:val="single" w:sz="4" w:space="0" w:color="auto"/>
            </w:tcBorders>
            <w:shd w:val="clear" w:color="auto" w:fill="auto"/>
            <w:vAlign w:val="center"/>
          </w:tcPr>
          <w:p w14:paraId="47B9B84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ADF467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2A053A6"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7BB5D527"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5B1C987" w14:textId="77777777" w:rsidTr="00817CDC">
        <w:tc>
          <w:tcPr>
            <w:tcW w:w="1983" w:type="dxa"/>
            <w:vMerge/>
            <w:tcBorders>
              <w:left w:val="single" w:sz="4" w:space="0" w:color="auto"/>
            </w:tcBorders>
            <w:shd w:val="clear" w:color="auto" w:fill="auto"/>
            <w:vAlign w:val="center"/>
          </w:tcPr>
          <w:p w14:paraId="167228A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48D39A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8E95F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C06AAE3"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46D6828F"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1416D207" w14:textId="77777777" w:rsidTr="00817CDC">
        <w:tc>
          <w:tcPr>
            <w:tcW w:w="1983" w:type="dxa"/>
            <w:vMerge w:val="restart"/>
            <w:tcBorders>
              <w:left w:val="single" w:sz="4" w:space="0" w:color="auto"/>
            </w:tcBorders>
            <w:shd w:val="clear" w:color="auto" w:fill="auto"/>
            <w:vAlign w:val="center"/>
          </w:tcPr>
          <w:p w14:paraId="108CECA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095E92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0C35E3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0A60128C"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22B43B56"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67BAED54" w14:textId="77777777" w:rsidTr="00817CDC">
        <w:tc>
          <w:tcPr>
            <w:tcW w:w="1983" w:type="dxa"/>
            <w:vMerge/>
            <w:tcBorders>
              <w:left w:val="single" w:sz="4" w:space="0" w:color="auto"/>
            </w:tcBorders>
            <w:shd w:val="clear" w:color="auto" w:fill="auto"/>
            <w:vAlign w:val="center"/>
          </w:tcPr>
          <w:p w14:paraId="4A840D7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7056D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64822C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86ABF07"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6C4D303E" w14:textId="77777777" w:rsidTr="00817CDC">
        <w:tc>
          <w:tcPr>
            <w:tcW w:w="1983" w:type="dxa"/>
            <w:vMerge/>
            <w:tcBorders>
              <w:left w:val="single" w:sz="4" w:space="0" w:color="auto"/>
            </w:tcBorders>
            <w:shd w:val="clear" w:color="auto" w:fill="auto"/>
            <w:vAlign w:val="center"/>
          </w:tcPr>
          <w:p w14:paraId="092F99D8"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2DB44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E6A0C91"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3570EB6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59701588" w14:textId="77777777" w:rsidTr="00817CDC">
        <w:tc>
          <w:tcPr>
            <w:tcW w:w="1983" w:type="dxa"/>
            <w:vMerge/>
            <w:tcBorders>
              <w:left w:val="single" w:sz="4" w:space="0" w:color="auto"/>
            </w:tcBorders>
            <w:shd w:val="clear" w:color="auto" w:fill="auto"/>
            <w:vAlign w:val="center"/>
          </w:tcPr>
          <w:p w14:paraId="6840BCD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698BFB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CFEEFB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B3F60CD"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29717529"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5390FC7D" w14:textId="77777777" w:rsidTr="00817CDC">
        <w:tc>
          <w:tcPr>
            <w:tcW w:w="1983" w:type="dxa"/>
            <w:vMerge w:val="restart"/>
            <w:tcBorders>
              <w:left w:val="single" w:sz="4" w:space="0" w:color="auto"/>
            </w:tcBorders>
            <w:shd w:val="clear" w:color="auto" w:fill="C6D9F1" w:themeFill="text2" w:themeFillTint="33"/>
            <w:vAlign w:val="center"/>
          </w:tcPr>
          <w:p w14:paraId="3BF6DEDF"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08D0D58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9B43B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35820133" w14:textId="77777777" w:rsidR="00164B2F" w:rsidRPr="00230F09" w:rsidRDefault="00164B2F" w:rsidP="00817CDC">
            <w:pPr>
              <w:jc w:val="right"/>
              <w:rPr>
                <w:b/>
                <w:bCs/>
                <w:color w:val="000000" w:themeColor="text1"/>
                <w:sz w:val="20"/>
                <w:szCs w:val="20"/>
              </w:rPr>
            </w:pPr>
            <w:r w:rsidRPr="00230F09">
              <w:rPr>
                <w:b/>
                <w:bCs/>
                <w:color w:val="000000" w:themeColor="text1"/>
              </w:rPr>
              <w:t>5.26E-03</w:t>
            </w:r>
          </w:p>
        </w:tc>
        <w:tc>
          <w:tcPr>
            <w:tcW w:w="1984" w:type="dxa"/>
            <w:shd w:val="clear" w:color="auto" w:fill="C6D9F1" w:themeFill="text2" w:themeFillTint="33"/>
            <w:vAlign w:val="bottom"/>
          </w:tcPr>
          <w:p w14:paraId="5774D812" w14:textId="77777777" w:rsidR="00164B2F" w:rsidRPr="00230F09" w:rsidRDefault="00164B2F" w:rsidP="00817CDC">
            <w:pPr>
              <w:jc w:val="right"/>
              <w:rPr>
                <w:b/>
                <w:bCs/>
                <w:color w:val="000000" w:themeColor="text1"/>
                <w:sz w:val="20"/>
                <w:szCs w:val="20"/>
              </w:rPr>
            </w:pPr>
            <w:r w:rsidRPr="00230F09">
              <w:rPr>
                <w:b/>
                <w:bCs/>
                <w:color w:val="000000" w:themeColor="text1"/>
              </w:rPr>
              <w:t>24%</w:t>
            </w:r>
          </w:p>
        </w:tc>
      </w:tr>
      <w:tr w:rsidR="00A4197C" w:rsidRPr="00A4197C" w14:paraId="00A2DBA5" w14:textId="77777777" w:rsidTr="00817CDC">
        <w:tc>
          <w:tcPr>
            <w:tcW w:w="1983" w:type="dxa"/>
            <w:vMerge/>
            <w:tcBorders>
              <w:left w:val="single" w:sz="4" w:space="0" w:color="auto"/>
            </w:tcBorders>
            <w:shd w:val="clear" w:color="auto" w:fill="C6D9F1" w:themeFill="text2" w:themeFillTint="33"/>
            <w:vAlign w:val="center"/>
          </w:tcPr>
          <w:p w14:paraId="7C332B83"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19343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BF49339" w14:textId="77777777" w:rsidR="00164B2F" w:rsidRPr="00230F09" w:rsidRDefault="00164B2F" w:rsidP="00817CDC">
            <w:pPr>
              <w:jc w:val="right"/>
              <w:rPr>
                <w:b/>
                <w:bCs/>
                <w:color w:val="000000" w:themeColor="text1"/>
                <w:sz w:val="20"/>
                <w:szCs w:val="20"/>
              </w:rPr>
            </w:pPr>
            <w:r w:rsidRPr="00230F09">
              <w:rPr>
                <w:b/>
                <w:bCs/>
                <w:color w:val="000000" w:themeColor="text1"/>
              </w:rPr>
              <w:t>7.54E-03</w:t>
            </w:r>
          </w:p>
        </w:tc>
        <w:tc>
          <w:tcPr>
            <w:tcW w:w="1984" w:type="dxa"/>
            <w:shd w:val="clear" w:color="auto" w:fill="C6D9F1" w:themeFill="text2" w:themeFillTint="33"/>
            <w:vAlign w:val="bottom"/>
          </w:tcPr>
          <w:p w14:paraId="60C0AD80" w14:textId="77777777" w:rsidR="00164B2F" w:rsidRPr="00230F09" w:rsidRDefault="00164B2F" w:rsidP="00817CDC">
            <w:pPr>
              <w:jc w:val="right"/>
              <w:rPr>
                <w:b/>
                <w:bCs/>
                <w:color w:val="000000" w:themeColor="text1"/>
                <w:sz w:val="20"/>
                <w:szCs w:val="20"/>
              </w:rPr>
            </w:pPr>
            <w:r w:rsidRPr="00230F09">
              <w:rPr>
                <w:b/>
                <w:bCs/>
                <w:color w:val="000000" w:themeColor="text1"/>
              </w:rPr>
              <w:t>19%</w:t>
            </w:r>
          </w:p>
        </w:tc>
      </w:tr>
      <w:tr w:rsidR="00A4197C" w:rsidRPr="00A4197C" w14:paraId="7D022432" w14:textId="77777777" w:rsidTr="00817CDC">
        <w:tc>
          <w:tcPr>
            <w:tcW w:w="1983" w:type="dxa"/>
            <w:vMerge/>
            <w:tcBorders>
              <w:left w:val="single" w:sz="4" w:space="0" w:color="auto"/>
            </w:tcBorders>
            <w:shd w:val="clear" w:color="auto" w:fill="C6D9F1" w:themeFill="text2" w:themeFillTint="33"/>
            <w:vAlign w:val="center"/>
          </w:tcPr>
          <w:p w14:paraId="02D0F40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252E75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24C73A2"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shd w:val="clear" w:color="auto" w:fill="C6D9F1" w:themeFill="text2" w:themeFillTint="33"/>
            <w:vAlign w:val="bottom"/>
          </w:tcPr>
          <w:p w14:paraId="49FCD020" w14:textId="77777777" w:rsidR="00164B2F" w:rsidRPr="00230F09" w:rsidRDefault="00164B2F" w:rsidP="00817CDC">
            <w:pPr>
              <w:jc w:val="right"/>
              <w:rPr>
                <w:b/>
                <w:bCs/>
                <w:color w:val="000000" w:themeColor="text1"/>
                <w:sz w:val="20"/>
                <w:szCs w:val="20"/>
              </w:rPr>
            </w:pPr>
            <w:r w:rsidRPr="00230F09">
              <w:rPr>
                <w:b/>
                <w:bCs/>
                <w:color w:val="000000" w:themeColor="text1"/>
              </w:rPr>
              <w:t>8%</w:t>
            </w:r>
          </w:p>
        </w:tc>
      </w:tr>
      <w:tr w:rsidR="00A4197C" w:rsidRPr="00A4197C" w14:paraId="064DE2B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6338AA6"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25AF63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6A49C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3405A8E0"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tcBorders>
              <w:bottom w:val="single" w:sz="4" w:space="0" w:color="auto"/>
            </w:tcBorders>
            <w:shd w:val="clear" w:color="auto" w:fill="C6D9F1" w:themeFill="text2" w:themeFillTint="33"/>
            <w:vAlign w:val="bottom"/>
          </w:tcPr>
          <w:p w14:paraId="582C76E2"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r w:rsidR="00A4197C" w:rsidRPr="00A4197C" w14:paraId="6E22B8AE"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3666D93E" w14:textId="7809AF0E"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584E32C0" w14:textId="77777777" w:rsidTr="00817CDC">
        <w:tc>
          <w:tcPr>
            <w:tcW w:w="1983" w:type="dxa"/>
            <w:vMerge w:val="restart"/>
            <w:tcBorders>
              <w:left w:val="single" w:sz="4" w:space="0" w:color="auto"/>
            </w:tcBorders>
            <w:shd w:val="clear" w:color="auto" w:fill="auto"/>
            <w:vAlign w:val="center"/>
          </w:tcPr>
          <w:p w14:paraId="4513D15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2452C04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5A693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63080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1C36B208"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902331C" w14:textId="77777777" w:rsidTr="00817CDC">
        <w:tc>
          <w:tcPr>
            <w:tcW w:w="1983" w:type="dxa"/>
            <w:vMerge/>
            <w:tcBorders>
              <w:left w:val="single" w:sz="4" w:space="0" w:color="auto"/>
            </w:tcBorders>
            <w:shd w:val="clear" w:color="auto" w:fill="auto"/>
            <w:vAlign w:val="center"/>
          </w:tcPr>
          <w:p w14:paraId="4AFDE22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8DA4D1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9CCFB92"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07DBE60F"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0EAC5522" w14:textId="77777777" w:rsidTr="00817CDC">
        <w:tc>
          <w:tcPr>
            <w:tcW w:w="1983" w:type="dxa"/>
            <w:vMerge/>
            <w:tcBorders>
              <w:left w:val="single" w:sz="4" w:space="0" w:color="auto"/>
            </w:tcBorders>
            <w:shd w:val="clear" w:color="auto" w:fill="auto"/>
            <w:vAlign w:val="center"/>
          </w:tcPr>
          <w:p w14:paraId="746F9AA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8CDE9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4F436214"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716676A"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7E4F6B2" w14:textId="77777777" w:rsidTr="00817CDC">
        <w:tc>
          <w:tcPr>
            <w:tcW w:w="1983" w:type="dxa"/>
            <w:vMerge/>
            <w:tcBorders>
              <w:left w:val="single" w:sz="4" w:space="0" w:color="auto"/>
            </w:tcBorders>
            <w:shd w:val="clear" w:color="auto" w:fill="auto"/>
            <w:vAlign w:val="center"/>
          </w:tcPr>
          <w:p w14:paraId="044AB38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0D4E72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2B593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AEC1DC9"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5F3F939D"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0D2BA9C6" w14:textId="77777777" w:rsidTr="00817CDC">
        <w:tc>
          <w:tcPr>
            <w:tcW w:w="1983" w:type="dxa"/>
            <w:vMerge w:val="restart"/>
            <w:tcBorders>
              <w:left w:val="single" w:sz="4" w:space="0" w:color="auto"/>
            </w:tcBorders>
            <w:shd w:val="clear" w:color="auto" w:fill="auto"/>
            <w:vAlign w:val="center"/>
          </w:tcPr>
          <w:p w14:paraId="35D8E4F4"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5CD439C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4B8AE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0B5B56" w14:textId="77777777" w:rsidR="00164B2F" w:rsidRPr="00230F09" w:rsidRDefault="00164B2F" w:rsidP="00817CDC">
            <w:pPr>
              <w:jc w:val="right"/>
              <w:rPr>
                <w:color w:val="000000" w:themeColor="text1"/>
                <w:sz w:val="20"/>
                <w:szCs w:val="20"/>
              </w:rPr>
            </w:pPr>
            <w:r w:rsidRPr="00230F09">
              <w:rPr>
                <w:color w:val="000000" w:themeColor="text1"/>
              </w:rPr>
              <w:t>1.77E-03</w:t>
            </w:r>
          </w:p>
        </w:tc>
        <w:tc>
          <w:tcPr>
            <w:tcW w:w="1984" w:type="dxa"/>
            <w:shd w:val="clear" w:color="auto" w:fill="auto"/>
            <w:vAlign w:val="bottom"/>
          </w:tcPr>
          <w:p w14:paraId="6ABBCF3A" w14:textId="77777777" w:rsidR="00164B2F" w:rsidRPr="00230F09" w:rsidRDefault="00164B2F" w:rsidP="00817CDC">
            <w:pPr>
              <w:jc w:val="right"/>
              <w:rPr>
                <w:color w:val="000000" w:themeColor="text1"/>
                <w:sz w:val="20"/>
                <w:szCs w:val="20"/>
              </w:rPr>
            </w:pPr>
            <w:r w:rsidRPr="00230F09">
              <w:rPr>
                <w:color w:val="000000" w:themeColor="text1"/>
              </w:rPr>
              <w:t>8%</w:t>
            </w:r>
          </w:p>
        </w:tc>
      </w:tr>
      <w:tr w:rsidR="00A4197C" w:rsidRPr="00A4197C" w14:paraId="7FE2A024" w14:textId="77777777" w:rsidTr="00817CDC">
        <w:tc>
          <w:tcPr>
            <w:tcW w:w="1983" w:type="dxa"/>
            <w:vMerge/>
            <w:tcBorders>
              <w:left w:val="single" w:sz="4" w:space="0" w:color="auto"/>
            </w:tcBorders>
            <w:shd w:val="clear" w:color="auto" w:fill="auto"/>
            <w:vAlign w:val="center"/>
          </w:tcPr>
          <w:p w14:paraId="5F1CC88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6E45B45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03244A85" w14:textId="77777777" w:rsidR="00164B2F" w:rsidRPr="00230F09" w:rsidRDefault="00164B2F" w:rsidP="00817CDC">
            <w:pPr>
              <w:jc w:val="right"/>
              <w:rPr>
                <w:color w:val="000000" w:themeColor="text1"/>
                <w:sz w:val="20"/>
                <w:szCs w:val="20"/>
              </w:rPr>
            </w:pPr>
            <w:r w:rsidRPr="00230F09">
              <w:rPr>
                <w:color w:val="000000" w:themeColor="text1"/>
              </w:rPr>
              <w:t>2.58E-03</w:t>
            </w:r>
          </w:p>
        </w:tc>
        <w:tc>
          <w:tcPr>
            <w:tcW w:w="1984" w:type="dxa"/>
            <w:shd w:val="clear" w:color="auto" w:fill="auto"/>
            <w:vAlign w:val="bottom"/>
          </w:tcPr>
          <w:p w14:paraId="224B8CC9" w14:textId="77777777" w:rsidR="00164B2F" w:rsidRPr="00230F09" w:rsidRDefault="00164B2F" w:rsidP="00817CDC">
            <w:pPr>
              <w:jc w:val="right"/>
              <w:rPr>
                <w:color w:val="000000" w:themeColor="text1"/>
                <w:sz w:val="20"/>
                <w:szCs w:val="20"/>
              </w:rPr>
            </w:pPr>
            <w:r w:rsidRPr="00230F09">
              <w:rPr>
                <w:color w:val="000000" w:themeColor="text1"/>
              </w:rPr>
              <w:t>6%</w:t>
            </w:r>
          </w:p>
        </w:tc>
      </w:tr>
      <w:tr w:rsidR="00A4197C" w:rsidRPr="00A4197C" w14:paraId="295DED9F" w14:textId="77777777" w:rsidTr="00817CDC">
        <w:tc>
          <w:tcPr>
            <w:tcW w:w="1983" w:type="dxa"/>
            <w:vMerge/>
            <w:tcBorders>
              <w:left w:val="single" w:sz="4" w:space="0" w:color="auto"/>
            </w:tcBorders>
            <w:shd w:val="clear" w:color="auto" w:fill="auto"/>
            <w:vAlign w:val="center"/>
          </w:tcPr>
          <w:p w14:paraId="3426773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2B785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157E76D6"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2FA199C7"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83362DC" w14:textId="77777777" w:rsidTr="00817CDC">
        <w:tc>
          <w:tcPr>
            <w:tcW w:w="1983" w:type="dxa"/>
            <w:vMerge/>
            <w:tcBorders>
              <w:left w:val="single" w:sz="4" w:space="0" w:color="auto"/>
            </w:tcBorders>
            <w:shd w:val="clear" w:color="auto" w:fill="auto"/>
            <w:vAlign w:val="center"/>
          </w:tcPr>
          <w:p w14:paraId="1371B22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BCC16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F9841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7F1AE540"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45D9BCB0" w14:textId="77777777" w:rsidR="00164B2F" w:rsidRPr="00230F09" w:rsidRDefault="00164B2F" w:rsidP="00817CDC">
            <w:pPr>
              <w:jc w:val="right"/>
              <w:rPr>
                <w:color w:val="000000" w:themeColor="text1"/>
                <w:sz w:val="20"/>
                <w:szCs w:val="20"/>
              </w:rPr>
            </w:pPr>
            <w:r w:rsidRPr="00230F09">
              <w:rPr>
                <w:color w:val="000000" w:themeColor="text1"/>
              </w:rPr>
              <w:t>0.4%</w:t>
            </w:r>
          </w:p>
        </w:tc>
      </w:tr>
      <w:tr w:rsidR="00A4197C" w:rsidRPr="00A4197C" w14:paraId="13637A47" w14:textId="77777777" w:rsidTr="00817CDC">
        <w:tc>
          <w:tcPr>
            <w:tcW w:w="1983" w:type="dxa"/>
            <w:vMerge w:val="restart"/>
            <w:tcBorders>
              <w:left w:val="single" w:sz="4" w:space="0" w:color="auto"/>
            </w:tcBorders>
            <w:shd w:val="clear" w:color="auto" w:fill="auto"/>
            <w:vAlign w:val="center"/>
          </w:tcPr>
          <w:p w14:paraId="566469D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653C2CD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0925ED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4C8924"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0535DE4F"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1C40279E" w14:textId="77777777" w:rsidTr="00817CDC">
        <w:tc>
          <w:tcPr>
            <w:tcW w:w="1983" w:type="dxa"/>
            <w:vMerge/>
            <w:tcBorders>
              <w:left w:val="single" w:sz="4" w:space="0" w:color="auto"/>
            </w:tcBorders>
            <w:shd w:val="clear" w:color="auto" w:fill="auto"/>
            <w:vAlign w:val="center"/>
          </w:tcPr>
          <w:p w14:paraId="6A56A179"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87D9B3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25B7606C"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6FADCDD"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B66889F" w14:textId="77777777" w:rsidTr="00817CDC">
        <w:tc>
          <w:tcPr>
            <w:tcW w:w="1983" w:type="dxa"/>
            <w:vMerge/>
            <w:tcBorders>
              <w:left w:val="single" w:sz="4" w:space="0" w:color="auto"/>
            </w:tcBorders>
            <w:shd w:val="clear" w:color="auto" w:fill="auto"/>
            <w:vAlign w:val="center"/>
          </w:tcPr>
          <w:p w14:paraId="643C8FEB"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6A1B1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3B9D15D8"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145BE1E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63C7C6EE" w14:textId="77777777" w:rsidTr="00817CDC">
        <w:tc>
          <w:tcPr>
            <w:tcW w:w="1983" w:type="dxa"/>
            <w:vMerge/>
            <w:tcBorders>
              <w:left w:val="single" w:sz="4" w:space="0" w:color="auto"/>
            </w:tcBorders>
            <w:shd w:val="clear" w:color="auto" w:fill="auto"/>
            <w:vAlign w:val="center"/>
          </w:tcPr>
          <w:p w14:paraId="079435E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5BE46EE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57E7BA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05AFF00"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7DF57F75"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753CA156" w14:textId="77777777" w:rsidTr="00817CDC">
        <w:tc>
          <w:tcPr>
            <w:tcW w:w="1983" w:type="dxa"/>
            <w:vMerge w:val="restart"/>
            <w:tcBorders>
              <w:left w:val="single" w:sz="4" w:space="0" w:color="auto"/>
            </w:tcBorders>
            <w:shd w:val="clear" w:color="auto" w:fill="C6D9F1" w:themeFill="text2" w:themeFillTint="33"/>
            <w:vAlign w:val="center"/>
          </w:tcPr>
          <w:p w14:paraId="02277AC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F9D97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BB7E1F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651D04" w14:textId="77777777" w:rsidR="00164B2F" w:rsidRPr="00230F09" w:rsidRDefault="00164B2F" w:rsidP="00817CDC">
            <w:pPr>
              <w:jc w:val="right"/>
              <w:rPr>
                <w:b/>
                <w:bCs/>
                <w:color w:val="000000" w:themeColor="text1"/>
                <w:sz w:val="20"/>
                <w:szCs w:val="20"/>
              </w:rPr>
            </w:pPr>
            <w:r w:rsidRPr="00230F09">
              <w:rPr>
                <w:b/>
                <w:bCs/>
                <w:color w:val="000000" w:themeColor="text1"/>
              </w:rPr>
              <w:t>4.42E-03</w:t>
            </w:r>
          </w:p>
        </w:tc>
        <w:tc>
          <w:tcPr>
            <w:tcW w:w="1984" w:type="dxa"/>
            <w:shd w:val="clear" w:color="auto" w:fill="C6D9F1" w:themeFill="text2" w:themeFillTint="33"/>
            <w:vAlign w:val="bottom"/>
          </w:tcPr>
          <w:p w14:paraId="5A17238E" w14:textId="77777777" w:rsidR="00164B2F" w:rsidRPr="00230F09" w:rsidRDefault="00164B2F" w:rsidP="00817CDC">
            <w:pPr>
              <w:jc w:val="right"/>
              <w:rPr>
                <w:b/>
                <w:bCs/>
                <w:color w:val="000000" w:themeColor="text1"/>
                <w:sz w:val="20"/>
                <w:szCs w:val="20"/>
              </w:rPr>
            </w:pPr>
            <w:r w:rsidRPr="00230F09">
              <w:rPr>
                <w:b/>
                <w:bCs/>
                <w:color w:val="000000" w:themeColor="text1"/>
              </w:rPr>
              <w:t>20%</w:t>
            </w:r>
          </w:p>
        </w:tc>
      </w:tr>
      <w:tr w:rsidR="00A4197C" w:rsidRPr="00A4197C" w14:paraId="764899F2" w14:textId="77777777" w:rsidTr="00817CDC">
        <w:tc>
          <w:tcPr>
            <w:tcW w:w="1983" w:type="dxa"/>
            <w:vMerge/>
            <w:tcBorders>
              <w:left w:val="single" w:sz="4" w:space="0" w:color="auto"/>
            </w:tcBorders>
            <w:shd w:val="clear" w:color="auto" w:fill="C6D9F1" w:themeFill="text2" w:themeFillTint="33"/>
            <w:vAlign w:val="center"/>
          </w:tcPr>
          <w:p w14:paraId="32065535"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F9A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63D944A7" w14:textId="77777777" w:rsidR="00164B2F" w:rsidRPr="00230F09" w:rsidRDefault="00164B2F" w:rsidP="00817CDC">
            <w:pPr>
              <w:jc w:val="right"/>
              <w:rPr>
                <w:b/>
                <w:bCs/>
                <w:color w:val="000000" w:themeColor="text1"/>
                <w:sz w:val="20"/>
                <w:szCs w:val="20"/>
              </w:rPr>
            </w:pPr>
            <w:r w:rsidRPr="00230F09">
              <w:rPr>
                <w:b/>
                <w:bCs/>
                <w:color w:val="000000" w:themeColor="text1"/>
              </w:rPr>
              <w:t>6.32E-03</w:t>
            </w:r>
          </w:p>
        </w:tc>
        <w:tc>
          <w:tcPr>
            <w:tcW w:w="1984" w:type="dxa"/>
            <w:shd w:val="clear" w:color="auto" w:fill="C6D9F1" w:themeFill="text2" w:themeFillTint="33"/>
            <w:vAlign w:val="bottom"/>
          </w:tcPr>
          <w:p w14:paraId="212B994E" w14:textId="77777777" w:rsidR="00164B2F" w:rsidRPr="00230F09" w:rsidRDefault="00164B2F" w:rsidP="00817CDC">
            <w:pPr>
              <w:jc w:val="right"/>
              <w:rPr>
                <w:b/>
                <w:bCs/>
                <w:color w:val="000000" w:themeColor="text1"/>
                <w:sz w:val="20"/>
                <w:szCs w:val="20"/>
              </w:rPr>
            </w:pPr>
            <w:r w:rsidRPr="00230F09">
              <w:rPr>
                <w:b/>
                <w:bCs/>
                <w:color w:val="000000" w:themeColor="text1"/>
              </w:rPr>
              <w:t>16%</w:t>
            </w:r>
          </w:p>
        </w:tc>
      </w:tr>
      <w:tr w:rsidR="00A4197C" w:rsidRPr="00A4197C" w14:paraId="062C4D3F" w14:textId="77777777" w:rsidTr="00817CDC">
        <w:tc>
          <w:tcPr>
            <w:tcW w:w="1983" w:type="dxa"/>
            <w:vMerge/>
            <w:tcBorders>
              <w:left w:val="single" w:sz="4" w:space="0" w:color="auto"/>
            </w:tcBorders>
            <w:shd w:val="clear" w:color="auto" w:fill="C6D9F1" w:themeFill="text2" w:themeFillTint="33"/>
            <w:vAlign w:val="center"/>
          </w:tcPr>
          <w:p w14:paraId="5A46BF1D"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71EB2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B0A35F"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themeFill="text2" w:themeFillTint="33"/>
            <w:vAlign w:val="bottom"/>
          </w:tcPr>
          <w:p w14:paraId="567832D3" w14:textId="77777777" w:rsidR="00164B2F" w:rsidRPr="00230F09" w:rsidRDefault="00164B2F" w:rsidP="00817CDC">
            <w:pPr>
              <w:jc w:val="right"/>
              <w:rPr>
                <w:b/>
                <w:bCs/>
                <w:color w:val="000000" w:themeColor="text1"/>
                <w:sz w:val="20"/>
                <w:szCs w:val="20"/>
              </w:rPr>
            </w:pPr>
            <w:r w:rsidRPr="00230F09">
              <w:rPr>
                <w:b/>
                <w:bCs/>
                <w:color w:val="000000" w:themeColor="text1"/>
              </w:rPr>
              <w:t>7%</w:t>
            </w:r>
          </w:p>
        </w:tc>
      </w:tr>
      <w:tr w:rsidR="00A4197C" w:rsidRPr="00A4197C" w14:paraId="25D7A0B2"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C9C2694"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D80DA8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34D24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117EDF3B"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tcBorders>
              <w:bottom w:val="single" w:sz="4" w:space="0" w:color="auto"/>
            </w:tcBorders>
            <w:shd w:val="clear" w:color="auto" w:fill="C6D9F1" w:themeFill="text2" w:themeFillTint="33"/>
            <w:vAlign w:val="bottom"/>
          </w:tcPr>
          <w:p w14:paraId="4B4696E6"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bl>
    <w:p w14:paraId="5C3CA18E" w14:textId="77777777" w:rsidR="00942153" w:rsidRPr="00230F09" w:rsidRDefault="00942153" w:rsidP="00942153">
      <w:pPr>
        <w:pStyle w:val="Corpsdetexte"/>
        <w:rPr>
          <w:color w:val="000000" w:themeColor="text1"/>
        </w:rPr>
      </w:pPr>
    </w:p>
    <w:p w14:paraId="59783860" w14:textId="77777777" w:rsidR="00942153" w:rsidRPr="00230F09" w:rsidRDefault="00942153" w:rsidP="00942153">
      <w:pPr>
        <w:pStyle w:val="Corpsdetexte"/>
        <w:rPr>
          <w:color w:val="000000" w:themeColor="text1"/>
          <w:lang w:val="en-US"/>
        </w:rPr>
      </w:pPr>
    </w:p>
    <w:p w14:paraId="741796B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7FE9EA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864" w:type="dxa"/>
        <w:tblInd w:w="55" w:type="dxa"/>
        <w:tblLayout w:type="fixed"/>
        <w:tblCellMar>
          <w:left w:w="70" w:type="dxa"/>
          <w:right w:w="70" w:type="dxa"/>
        </w:tblCellMar>
        <w:tblLook w:val="04A0" w:firstRow="1" w:lastRow="0" w:firstColumn="1" w:lastColumn="0" w:noHBand="0" w:noVBand="1"/>
      </w:tblPr>
      <w:tblGrid>
        <w:gridCol w:w="1292"/>
        <w:gridCol w:w="1847"/>
        <w:gridCol w:w="1554"/>
        <w:gridCol w:w="1738"/>
        <w:gridCol w:w="955"/>
        <w:gridCol w:w="1120"/>
        <w:gridCol w:w="1358"/>
      </w:tblGrid>
      <w:tr w:rsidR="00A4197C" w:rsidRPr="00A4197C" w14:paraId="1D49D7CB" w14:textId="77777777" w:rsidTr="00817CDC">
        <w:trPr>
          <w:trHeight w:val="368"/>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9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06B670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200779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59DE651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3D959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045159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5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FD9B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D6EEB9E" w14:textId="77777777" w:rsidTr="00817CDC">
        <w:trPr>
          <w:trHeight w:val="216"/>
        </w:trPr>
        <w:tc>
          <w:tcPr>
            <w:tcW w:w="73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E847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20" w:type="dxa"/>
            <w:tcBorders>
              <w:top w:val="nil"/>
              <w:left w:val="nil"/>
              <w:bottom w:val="single" w:sz="4" w:space="0" w:color="auto"/>
              <w:right w:val="single" w:sz="4" w:space="0" w:color="auto"/>
            </w:tcBorders>
            <w:shd w:val="clear" w:color="000000" w:fill="E5B8B7"/>
            <w:vAlign w:val="center"/>
            <w:hideMark/>
          </w:tcPr>
          <w:p w14:paraId="4E1996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6BCA0BA" w14:textId="77777777" w:rsidR="00942153" w:rsidRPr="00230F09" w:rsidRDefault="00942153" w:rsidP="00817CDC">
            <w:pPr>
              <w:rPr>
                <w:rFonts w:cs="Arial"/>
                <w:b/>
                <w:bCs/>
                <w:color w:val="000000" w:themeColor="text1"/>
                <w:lang w:val="fr-FR" w:eastAsia="fr-FR"/>
              </w:rPr>
            </w:pPr>
          </w:p>
        </w:tc>
      </w:tr>
      <w:tr w:rsidR="00A4197C" w:rsidRPr="00A4197C" w14:paraId="0327A23A" w14:textId="77777777" w:rsidTr="00817CDC">
        <w:trPr>
          <w:trHeight w:val="216"/>
        </w:trPr>
        <w:tc>
          <w:tcPr>
            <w:tcW w:w="1292" w:type="dxa"/>
            <w:tcBorders>
              <w:top w:val="nil"/>
              <w:left w:val="single" w:sz="4" w:space="0" w:color="auto"/>
              <w:bottom w:val="single" w:sz="4" w:space="0" w:color="auto"/>
              <w:right w:val="single" w:sz="4" w:space="0" w:color="auto"/>
            </w:tcBorders>
            <w:shd w:val="clear" w:color="000000" w:fill="FFFF00"/>
            <w:vAlign w:val="center"/>
            <w:hideMark/>
          </w:tcPr>
          <w:p w14:paraId="3351E364" w14:textId="77777777" w:rsidR="00942153" w:rsidRPr="00205FD2" w:rsidRDefault="00942153" w:rsidP="00817CDC">
            <w:pPr>
              <w:jc w:val="both"/>
              <w:rPr>
                <w:rFonts w:cs="Arial"/>
                <w:b/>
                <w:bCs/>
                <w:color w:val="000000" w:themeColor="text1"/>
                <w:lang w:val="en-US" w:eastAsia="fr-FR"/>
              </w:rPr>
            </w:pPr>
            <w:r w:rsidRPr="00205FD2">
              <w:rPr>
                <w:rFonts w:cs="Arial"/>
                <w:b/>
                <w:bCs/>
                <w:color w:val="000000" w:themeColor="text1"/>
                <w:lang w:val="en-US" w:eastAsia="fr-FR"/>
              </w:rPr>
              <w:t>with gloves during m&amp;L</w:t>
            </w:r>
          </w:p>
        </w:tc>
        <w:tc>
          <w:tcPr>
            <w:tcW w:w="1847" w:type="dxa"/>
            <w:tcBorders>
              <w:top w:val="nil"/>
              <w:left w:val="nil"/>
              <w:bottom w:val="nil"/>
              <w:right w:val="nil"/>
            </w:tcBorders>
            <w:shd w:val="clear" w:color="auto" w:fill="auto"/>
            <w:noWrap/>
            <w:vAlign w:val="bottom"/>
            <w:hideMark/>
          </w:tcPr>
          <w:p w14:paraId="678D48BF" w14:textId="77777777" w:rsidR="00942153" w:rsidRPr="00230F09" w:rsidRDefault="00942153" w:rsidP="00817CDC">
            <w:pPr>
              <w:rPr>
                <w:b/>
                <w:bCs/>
                <w:color w:val="000000" w:themeColor="text1"/>
                <w:lang w:val="en-US" w:eastAsia="fr-FR"/>
              </w:rPr>
            </w:pPr>
          </w:p>
        </w:tc>
        <w:tc>
          <w:tcPr>
            <w:tcW w:w="1554" w:type="dxa"/>
            <w:tcBorders>
              <w:top w:val="nil"/>
              <w:left w:val="nil"/>
              <w:bottom w:val="nil"/>
              <w:right w:val="nil"/>
            </w:tcBorders>
            <w:shd w:val="clear" w:color="auto" w:fill="auto"/>
            <w:noWrap/>
            <w:vAlign w:val="bottom"/>
            <w:hideMark/>
          </w:tcPr>
          <w:p w14:paraId="322CA3ED" w14:textId="77777777" w:rsidR="00942153" w:rsidRPr="00230F09" w:rsidRDefault="00942153" w:rsidP="00817CDC">
            <w:pPr>
              <w:rPr>
                <w:b/>
                <w:bCs/>
                <w:color w:val="000000" w:themeColor="text1"/>
                <w:lang w:val="en-US" w:eastAsia="fr-FR"/>
              </w:rPr>
            </w:pPr>
          </w:p>
        </w:tc>
        <w:tc>
          <w:tcPr>
            <w:tcW w:w="1738" w:type="dxa"/>
            <w:tcBorders>
              <w:top w:val="nil"/>
              <w:left w:val="nil"/>
              <w:bottom w:val="nil"/>
              <w:right w:val="nil"/>
            </w:tcBorders>
            <w:shd w:val="clear" w:color="auto" w:fill="auto"/>
            <w:noWrap/>
            <w:vAlign w:val="bottom"/>
            <w:hideMark/>
          </w:tcPr>
          <w:p w14:paraId="75997B15" w14:textId="77777777" w:rsidR="00942153" w:rsidRPr="00230F09" w:rsidRDefault="00942153" w:rsidP="00817CDC">
            <w:pPr>
              <w:rPr>
                <w:b/>
                <w:bCs/>
                <w:color w:val="000000" w:themeColor="text1"/>
                <w:lang w:val="en-US" w:eastAsia="fr-FR"/>
              </w:rPr>
            </w:pPr>
          </w:p>
        </w:tc>
        <w:tc>
          <w:tcPr>
            <w:tcW w:w="955" w:type="dxa"/>
            <w:tcBorders>
              <w:top w:val="nil"/>
              <w:left w:val="nil"/>
              <w:bottom w:val="nil"/>
              <w:right w:val="nil"/>
            </w:tcBorders>
            <w:shd w:val="clear" w:color="auto" w:fill="auto"/>
            <w:noWrap/>
            <w:vAlign w:val="bottom"/>
            <w:hideMark/>
          </w:tcPr>
          <w:p w14:paraId="1C13D97B" w14:textId="77777777" w:rsidR="00942153" w:rsidRPr="00230F09" w:rsidRDefault="00942153" w:rsidP="00817CDC">
            <w:pPr>
              <w:rPr>
                <w:b/>
                <w:bCs/>
                <w:color w:val="000000" w:themeColor="text1"/>
                <w:lang w:val="en-US" w:eastAsia="fr-FR"/>
              </w:rPr>
            </w:pPr>
          </w:p>
        </w:tc>
        <w:tc>
          <w:tcPr>
            <w:tcW w:w="1120" w:type="dxa"/>
            <w:tcBorders>
              <w:top w:val="nil"/>
              <w:left w:val="nil"/>
              <w:bottom w:val="nil"/>
              <w:right w:val="nil"/>
            </w:tcBorders>
            <w:shd w:val="clear" w:color="auto" w:fill="auto"/>
            <w:noWrap/>
            <w:vAlign w:val="bottom"/>
            <w:hideMark/>
          </w:tcPr>
          <w:p w14:paraId="408AF91C" w14:textId="77777777" w:rsidR="00942153" w:rsidRPr="00230F09" w:rsidRDefault="00942153" w:rsidP="00817CDC">
            <w:pPr>
              <w:rPr>
                <w:b/>
                <w:bCs/>
                <w:color w:val="000000" w:themeColor="text1"/>
                <w:lang w:val="en-US" w:eastAsia="fr-FR"/>
              </w:rPr>
            </w:pPr>
          </w:p>
        </w:tc>
        <w:tc>
          <w:tcPr>
            <w:tcW w:w="1358" w:type="dxa"/>
            <w:tcBorders>
              <w:top w:val="nil"/>
              <w:left w:val="nil"/>
              <w:bottom w:val="nil"/>
              <w:right w:val="nil"/>
            </w:tcBorders>
            <w:shd w:val="clear" w:color="auto" w:fill="auto"/>
            <w:noWrap/>
            <w:vAlign w:val="bottom"/>
            <w:hideMark/>
          </w:tcPr>
          <w:p w14:paraId="2E836E35" w14:textId="77777777" w:rsidR="00942153" w:rsidRPr="00230F09" w:rsidRDefault="00942153" w:rsidP="00817CDC">
            <w:pPr>
              <w:rPr>
                <w:color w:val="000000" w:themeColor="text1"/>
                <w:lang w:val="en-US" w:eastAsia="fr-FR"/>
              </w:rPr>
            </w:pPr>
          </w:p>
        </w:tc>
      </w:tr>
      <w:tr w:rsidR="00A4197C" w:rsidRPr="00A4197C" w14:paraId="104EE664" w14:textId="77777777" w:rsidTr="00817CDC">
        <w:trPr>
          <w:trHeight w:val="368"/>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2873C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392F75C4"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0.99</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6CC5C48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0.79</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7A1177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0.34</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0B24A7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1835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2.17</w:t>
            </w:r>
          </w:p>
        </w:tc>
        <w:tc>
          <w:tcPr>
            <w:tcW w:w="1358" w:type="dxa"/>
            <w:tcBorders>
              <w:top w:val="single" w:sz="4" w:space="0" w:color="auto"/>
              <w:left w:val="nil"/>
              <w:bottom w:val="single" w:sz="4" w:space="0" w:color="auto"/>
              <w:right w:val="single" w:sz="4" w:space="0" w:color="auto"/>
            </w:tcBorders>
            <w:shd w:val="clear" w:color="000000" w:fill="E5B8B7"/>
            <w:vAlign w:val="center"/>
            <w:hideMark/>
          </w:tcPr>
          <w:p w14:paraId="470119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234E7488"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DE937E3"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With gloves and coated coverall during application and no PPE during cleaning</w:t>
            </w:r>
          </w:p>
        </w:tc>
        <w:tc>
          <w:tcPr>
            <w:tcW w:w="1847" w:type="dxa"/>
            <w:tcBorders>
              <w:top w:val="nil"/>
              <w:left w:val="nil"/>
              <w:bottom w:val="single" w:sz="4" w:space="0" w:color="auto"/>
              <w:right w:val="single" w:sz="4" w:space="0" w:color="auto"/>
            </w:tcBorders>
            <w:shd w:val="clear" w:color="auto" w:fill="auto"/>
            <w:vAlign w:val="center"/>
            <w:hideMark/>
          </w:tcPr>
          <w:p w14:paraId="3711C3BA"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0.24</w:t>
            </w:r>
          </w:p>
        </w:tc>
        <w:tc>
          <w:tcPr>
            <w:tcW w:w="1554" w:type="dxa"/>
            <w:tcBorders>
              <w:top w:val="nil"/>
              <w:left w:val="nil"/>
              <w:bottom w:val="single" w:sz="4" w:space="0" w:color="auto"/>
              <w:right w:val="single" w:sz="4" w:space="0" w:color="auto"/>
            </w:tcBorders>
            <w:shd w:val="clear" w:color="auto" w:fill="auto"/>
            <w:vAlign w:val="center"/>
            <w:hideMark/>
          </w:tcPr>
          <w:p w14:paraId="3F8E7C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1738" w:type="dxa"/>
            <w:tcBorders>
              <w:top w:val="nil"/>
              <w:left w:val="nil"/>
              <w:bottom w:val="single" w:sz="4" w:space="0" w:color="auto"/>
              <w:right w:val="single" w:sz="4" w:space="0" w:color="auto"/>
            </w:tcBorders>
            <w:shd w:val="clear" w:color="auto" w:fill="auto"/>
            <w:vAlign w:val="center"/>
            <w:hideMark/>
          </w:tcPr>
          <w:p w14:paraId="5841A09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955" w:type="dxa"/>
            <w:tcBorders>
              <w:top w:val="nil"/>
              <w:left w:val="nil"/>
              <w:bottom w:val="single" w:sz="4" w:space="0" w:color="auto"/>
              <w:right w:val="single" w:sz="4" w:space="0" w:color="auto"/>
            </w:tcBorders>
            <w:shd w:val="clear" w:color="auto" w:fill="auto"/>
            <w:vAlign w:val="center"/>
            <w:hideMark/>
          </w:tcPr>
          <w:p w14:paraId="68BB2FB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7022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0.52</w:t>
            </w:r>
          </w:p>
        </w:tc>
        <w:tc>
          <w:tcPr>
            <w:tcW w:w="1358" w:type="dxa"/>
            <w:tcBorders>
              <w:top w:val="nil"/>
              <w:left w:val="nil"/>
              <w:bottom w:val="single" w:sz="4" w:space="0" w:color="auto"/>
              <w:right w:val="single" w:sz="4" w:space="0" w:color="auto"/>
            </w:tcBorders>
            <w:shd w:val="clear" w:color="000000" w:fill="E5B8B7"/>
            <w:vAlign w:val="center"/>
            <w:hideMark/>
          </w:tcPr>
          <w:p w14:paraId="027025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E1D8C37"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3D948B2" w14:textId="77777777" w:rsidR="00942153" w:rsidRPr="00230F09" w:rsidRDefault="00942153" w:rsidP="00817CDC">
            <w:pPr>
              <w:jc w:val="both"/>
              <w:rPr>
                <w:rFonts w:cs="Arial"/>
                <w:i/>
                <w:color w:val="000000" w:themeColor="text1"/>
                <w:lang w:val="en-US" w:eastAsia="fr-FR"/>
              </w:rPr>
            </w:pPr>
            <w:r w:rsidRPr="00230F09">
              <w:rPr>
                <w:rFonts w:cs="Arial"/>
                <w:i/>
                <w:color w:val="000000" w:themeColor="text1"/>
                <w:lang w:val="en-US" w:eastAsia="fr-FR"/>
              </w:rPr>
              <w:t xml:space="preserve">With gloves and </w:t>
            </w:r>
            <w:r w:rsidRPr="00230F09">
              <w:rPr>
                <w:rFonts w:cs="Arial"/>
                <w:i/>
                <w:color w:val="000000" w:themeColor="text1"/>
                <w:lang w:val="en-US" w:eastAsia="fr-FR"/>
              </w:rPr>
              <w:lastRenderedPageBreak/>
              <w:t>impermeable coverall during application and no PPE during cleaning</w:t>
            </w:r>
          </w:p>
        </w:tc>
        <w:tc>
          <w:tcPr>
            <w:tcW w:w="1847" w:type="dxa"/>
            <w:tcBorders>
              <w:top w:val="nil"/>
              <w:left w:val="nil"/>
              <w:bottom w:val="single" w:sz="4" w:space="0" w:color="auto"/>
              <w:right w:val="single" w:sz="4" w:space="0" w:color="auto"/>
            </w:tcBorders>
            <w:shd w:val="clear" w:color="auto" w:fill="auto"/>
            <w:noWrap/>
            <w:vAlign w:val="bottom"/>
            <w:hideMark/>
          </w:tcPr>
          <w:p w14:paraId="11C6A37E" w14:textId="77777777" w:rsidR="00942153" w:rsidRPr="00230F09" w:rsidRDefault="00942153" w:rsidP="00817CDC">
            <w:pPr>
              <w:jc w:val="center"/>
              <w:rPr>
                <w:i/>
                <w:color w:val="000000" w:themeColor="text1"/>
                <w:lang w:val="fr-FR" w:eastAsia="fr-FR"/>
              </w:rPr>
            </w:pPr>
            <w:r w:rsidRPr="00230F09">
              <w:rPr>
                <w:i/>
                <w:color w:val="000000" w:themeColor="text1"/>
                <w:szCs w:val="22"/>
                <w:lang w:val="fr-FR" w:eastAsia="fr-FR"/>
              </w:rPr>
              <w:lastRenderedPageBreak/>
              <w:t>0.20</w:t>
            </w:r>
          </w:p>
        </w:tc>
        <w:tc>
          <w:tcPr>
            <w:tcW w:w="1554" w:type="dxa"/>
            <w:tcBorders>
              <w:top w:val="nil"/>
              <w:left w:val="nil"/>
              <w:bottom w:val="single" w:sz="4" w:space="0" w:color="auto"/>
              <w:right w:val="single" w:sz="4" w:space="0" w:color="auto"/>
            </w:tcBorders>
            <w:shd w:val="clear" w:color="auto" w:fill="auto"/>
            <w:noWrap/>
            <w:vAlign w:val="bottom"/>
            <w:hideMark/>
          </w:tcPr>
          <w:p w14:paraId="0C7ACF8D"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0.16</w:t>
            </w:r>
          </w:p>
        </w:tc>
        <w:tc>
          <w:tcPr>
            <w:tcW w:w="1738" w:type="dxa"/>
            <w:tcBorders>
              <w:top w:val="nil"/>
              <w:left w:val="nil"/>
              <w:bottom w:val="single" w:sz="4" w:space="0" w:color="auto"/>
              <w:right w:val="single" w:sz="4" w:space="0" w:color="auto"/>
            </w:tcBorders>
            <w:shd w:val="clear" w:color="auto" w:fill="auto"/>
            <w:noWrap/>
            <w:vAlign w:val="bottom"/>
            <w:hideMark/>
          </w:tcPr>
          <w:p w14:paraId="5E78FF3B"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0.07</w:t>
            </w:r>
          </w:p>
        </w:tc>
        <w:tc>
          <w:tcPr>
            <w:tcW w:w="955" w:type="dxa"/>
            <w:tcBorders>
              <w:top w:val="nil"/>
              <w:left w:val="nil"/>
              <w:bottom w:val="single" w:sz="4" w:space="0" w:color="auto"/>
              <w:right w:val="single" w:sz="4" w:space="0" w:color="auto"/>
            </w:tcBorders>
            <w:shd w:val="clear" w:color="auto" w:fill="auto"/>
            <w:noWrap/>
            <w:vAlign w:val="bottom"/>
            <w:hideMark/>
          </w:tcPr>
          <w:p w14:paraId="62E45E50"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6E0301C5"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0.44</w:t>
            </w:r>
          </w:p>
        </w:tc>
        <w:tc>
          <w:tcPr>
            <w:tcW w:w="1358" w:type="dxa"/>
            <w:tcBorders>
              <w:top w:val="nil"/>
              <w:left w:val="nil"/>
              <w:bottom w:val="single" w:sz="4" w:space="0" w:color="auto"/>
              <w:right w:val="single" w:sz="4" w:space="0" w:color="auto"/>
            </w:tcBorders>
            <w:shd w:val="clear" w:color="000000" w:fill="E5B8B7"/>
            <w:vAlign w:val="center"/>
            <w:hideMark/>
          </w:tcPr>
          <w:p w14:paraId="0467D330"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Acceptable</w:t>
            </w:r>
          </w:p>
        </w:tc>
      </w:tr>
    </w:tbl>
    <w:p w14:paraId="6E98E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A02D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91F080E" w14:textId="34035492" w:rsidR="00942153" w:rsidRPr="00230F09" w:rsidRDefault="00942153" w:rsidP="00CF017A">
      <w:pPr>
        <w:pStyle w:val="Corpsdetexte"/>
        <w:numPr>
          <w:ilvl w:val="0"/>
          <w:numId w:val="25"/>
        </w:numPr>
        <w:suppressAutoHyphens w:val="0"/>
        <w:spacing w:after="120" w:line="260" w:lineRule="atLeast"/>
        <w:rPr>
          <w:color w:val="000000" w:themeColor="text1"/>
        </w:rPr>
      </w:pPr>
      <w:r w:rsidRPr="00230F09">
        <w:rPr>
          <w:iCs/>
          <w:color w:val="000000" w:themeColor="text1"/>
          <w:lang w:val="en-US"/>
        </w:rPr>
        <w:t xml:space="preserve">Considering the mixture approach, HI </w:t>
      </w:r>
      <w:r w:rsidR="00164B2F" w:rsidRPr="00230F09">
        <w:rPr>
          <w:iCs/>
          <w:color w:val="000000" w:themeColor="text1"/>
          <w:lang w:val="en-US"/>
        </w:rPr>
        <w:t xml:space="preserve">is inferior to </w:t>
      </w:r>
      <w:r w:rsidRPr="00230F09">
        <w:rPr>
          <w:iCs/>
          <w:color w:val="000000" w:themeColor="text1"/>
          <w:lang w:val="en-US"/>
        </w:rPr>
        <w:t>1 when gloves during loading, gloves and coated coverall during application and no PPE during cleaning are worn.</w:t>
      </w:r>
    </w:p>
    <w:p w14:paraId="1684EC29" w14:textId="77777777" w:rsidR="00942153" w:rsidRPr="00230F09" w:rsidRDefault="00942153" w:rsidP="00942153">
      <w:pPr>
        <w:pStyle w:val="Corpsdetexte"/>
        <w:rPr>
          <w:color w:val="000000" w:themeColor="text1"/>
        </w:rPr>
      </w:pPr>
    </w:p>
    <w:p w14:paraId="0464AA07"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24DB8CCF"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156D83D" w14:textId="77777777" w:rsidTr="00817CDC">
        <w:trPr>
          <w:cantSplit/>
          <w:tblHeader/>
        </w:trPr>
        <w:tc>
          <w:tcPr>
            <w:tcW w:w="1983" w:type="dxa"/>
            <w:vAlign w:val="center"/>
          </w:tcPr>
          <w:p w14:paraId="15B5B8D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781E40D"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D16CAE5"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E729CE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DFAA22A"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2BE120"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7321D83" w14:textId="77777777" w:rsidTr="00012D49">
        <w:tc>
          <w:tcPr>
            <w:tcW w:w="7935" w:type="dxa"/>
            <w:gridSpan w:val="4"/>
            <w:shd w:val="clear" w:color="auto" w:fill="BFBFBF"/>
            <w:vAlign w:val="center"/>
          </w:tcPr>
          <w:p w14:paraId="0F25FA25" w14:textId="4DE450AE"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38D0A1B" w14:textId="77777777" w:rsidTr="00012D49">
        <w:tc>
          <w:tcPr>
            <w:tcW w:w="1983" w:type="dxa"/>
            <w:vAlign w:val="center"/>
          </w:tcPr>
          <w:p w14:paraId="18A2F0A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325FA0D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19A931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0ACA3E0C" w14:textId="77777777" w:rsidR="00164B2F" w:rsidRPr="00230F09" w:rsidRDefault="00164B2F" w:rsidP="00817CDC">
            <w:pPr>
              <w:jc w:val="both"/>
              <w:rPr>
                <w:rFonts w:cs="Arial"/>
                <w:color w:val="000000" w:themeColor="text1"/>
                <w:sz w:val="20"/>
                <w:szCs w:val="20"/>
                <w:lang w:val="fr-FR"/>
              </w:rPr>
            </w:pPr>
          </w:p>
        </w:tc>
      </w:tr>
      <w:tr w:rsidR="00A4197C" w:rsidRPr="00A4197C" w14:paraId="06E7F0E2" w14:textId="77777777" w:rsidTr="00817CDC">
        <w:tc>
          <w:tcPr>
            <w:tcW w:w="1983" w:type="dxa"/>
            <w:vMerge w:val="restart"/>
            <w:vAlign w:val="center"/>
          </w:tcPr>
          <w:p w14:paraId="14C98C3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31515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AD6D7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F17AE37" w14:textId="77777777" w:rsidR="00164B2F" w:rsidRPr="00230F09" w:rsidRDefault="00164B2F" w:rsidP="00817CDC">
            <w:pPr>
              <w:jc w:val="right"/>
              <w:rPr>
                <w:color w:val="000000" w:themeColor="text1"/>
                <w:sz w:val="20"/>
                <w:szCs w:val="20"/>
              </w:rPr>
            </w:pPr>
            <w:r w:rsidRPr="00230F09">
              <w:rPr>
                <w:color w:val="000000" w:themeColor="text1"/>
              </w:rPr>
              <w:t>6.15E-01</w:t>
            </w:r>
          </w:p>
        </w:tc>
        <w:tc>
          <w:tcPr>
            <w:tcW w:w="1984" w:type="dxa"/>
            <w:vAlign w:val="bottom"/>
          </w:tcPr>
          <w:p w14:paraId="1A8328BC" w14:textId="77777777" w:rsidR="00164B2F" w:rsidRPr="00230F09" w:rsidRDefault="00164B2F" w:rsidP="00817CDC">
            <w:pPr>
              <w:jc w:val="right"/>
              <w:rPr>
                <w:color w:val="000000" w:themeColor="text1"/>
                <w:sz w:val="20"/>
                <w:szCs w:val="20"/>
              </w:rPr>
            </w:pPr>
            <w:r w:rsidRPr="00230F09">
              <w:rPr>
                <w:color w:val="000000" w:themeColor="text1"/>
              </w:rPr>
              <w:t>2796%</w:t>
            </w:r>
          </w:p>
        </w:tc>
      </w:tr>
      <w:tr w:rsidR="00A4197C" w:rsidRPr="00A4197C" w14:paraId="44A98F92" w14:textId="77777777" w:rsidTr="00817CDC">
        <w:tc>
          <w:tcPr>
            <w:tcW w:w="1983" w:type="dxa"/>
            <w:vMerge/>
            <w:vAlign w:val="center"/>
          </w:tcPr>
          <w:p w14:paraId="0B10BC5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C15E57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F11D9BC" w14:textId="77777777" w:rsidR="00164B2F" w:rsidRPr="00230F09" w:rsidRDefault="00164B2F" w:rsidP="00817CDC">
            <w:pPr>
              <w:jc w:val="right"/>
              <w:rPr>
                <w:color w:val="000000" w:themeColor="text1"/>
                <w:sz w:val="20"/>
                <w:szCs w:val="20"/>
              </w:rPr>
            </w:pPr>
            <w:r w:rsidRPr="00230F09">
              <w:rPr>
                <w:color w:val="000000" w:themeColor="text1"/>
              </w:rPr>
              <w:t>8.95E-01</w:t>
            </w:r>
          </w:p>
        </w:tc>
        <w:tc>
          <w:tcPr>
            <w:tcW w:w="1984" w:type="dxa"/>
            <w:vAlign w:val="bottom"/>
          </w:tcPr>
          <w:p w14:paraId="3ADAB54C" w14:textId="77777777" w:rsidR="00164B2F" w:rsidRPr="00230F09" w:rsidRDefault="00164B2F" w:rsidP="00817CDC">
            <w:pPr>
              <w:jc w:val="right"/>
              <w:rPr>
                <w:color w:val="000000" w:themeColor="text1"/>
                <w:sz w:val="20"/>
                <w:szCs w:val="20"/>
              </w:rPr>
            </w:pPr>
            <w:r w:rsidRPr="00230F09">
              <w:rPr>
                <w:color w:val="000000" w:themeColor="text1"/>
              </w:rPr>
              <w:t>2237%</w:t>
            </w:r>
          </w:p>
        </w:tc>
      </w:tr>
      <w:tr w:rsidR="00A4197C" w:rsidRPr="00A4197C" w14:paraId="777DCD88" w14:textId="77777777" w:rsidTr="00817CDC">
        <w:tc>
          <w:tcPr>
            <w:tcW w:w="1983" w:type="dxa"/>
            <w:vMerge/>
            <w:vAlign w:val="center"/>
          </w:tcPr>
          <w:p w14:paraId="37F5A4E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5C371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5F68CA8"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2E7ED0AA" w14:textId="77777777" w:rsidR="00164B2F" w:rsidRPr="00230F09" w:rsidRDefault="00164B2F" w:rsidP="00817CDC">
            <w:pPr>
              <w:jc w:val="right"/>
              <w:rPr>
                <w:color w:val="000000" w:themeColor="text1"/>
                <w:sz w:val="20"/>
                <w:szCs w:val="20"/>
              </w:rPr>
            </w:pPr>
            <w:r w:rsidRPr="00230F09">
              <w:rPr>
                <w:color w:val="000000" w:themeColor="text1"/>
              </w:rPr>
              <w:t>932%</w:t>
            </w:r>
          </w:p>
        </w:tc>
      </w:tr>
      <w:tr w:rsidR="00A4197C" w:rsidRPr="00A4197C" w14:paraId="05656EB1" w14:textId="77777777" w:rsidTr="00817CDC">
        <w:tc>
          <w:tcPr>
            <w:tcW w:w="1983" w:type="dxa"/>
            <w:vMerge/>
            <w:vAlign w:val="center"/>
          </w:tcPr>
          <w:p w14:paraId="3042C0AF"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0BE6D12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0F31F1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9FB6461"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3C46C697" w14:textId="77777777" w:rsidR="00164B2F" w:rsidRPr="00230F09" w:rsidRDefault="00164B2F" w:rsidP="00817CDC">
            <w:pPr>
              <w:jc w:val="right"/>
              <w:rPr>
                <w:color w:val="000000" w:themeColor="text1"/>
                <w:sz w:val="20"/>
                <w:szCs w:val="20"/>
              </w:rPr>
            </w:pPr>
            <w:r w:rsidRPr="00230F09">
              <w:rPr>
                <w:color w:val="000000" w:themeColor="text1"/>
              </w:rPr>
              <w:t>140%</w:t>
            </w:r>
          </w:p>
        </w:tc>
      </w:tr>
      <w:tr w:rsidR="00A4197C" w:rsidRPr="00A4197C" w14:paraId="3905C296" w14:textId="77777777" w:rsidTr="00817CDC">
        <w:tc>
          <w:tcPr>
            <w:tcW w:w="1983" w:type="dxa"/>
            <w:vMerge w:val="restart"/>
            <w:vAlign w:val="center"/>
          </w:tcPr>
          <w:p w14:paraId="1F541CC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8DFAEC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8420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81B9A47"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35FA72B4"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7134E0E8" w14:textId="77777777" w:rsidTr="00817CDC">
        <w:tc>
          <w:tcPr>
            <w:tcW w:w="1983" w:type="dxa"/>
            <w:vMerge/>
            <w:vAlign w:val="center"/>
          </w:tcPr>
          <w:p w14:paraId="2D06D214"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79B61E1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AACFD25"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39785579"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269EEC4D" w14:textId="77777777" w:rsidTr="00817CDC">
        <w:tc>
          <w:tcPr>
            <w:tcW w:w="1983" w:type="dxa"/>
            <w:vMerge/>
            <w:vAlign w:val="center"/>
          </w:tcPr>
          <w:p w14:paraId="14A5167A"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C5BF2E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0E8264A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5D3C1B"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178D54ED" w14:textId="77777777" w:rsidTr="00817CDC">
        <w:tc>
          <w:tcPr>
            <w:tcW w:w="1983" w:type="dxa"/>
            <w:vMerge/>
            <w:tcBorders>
              <w:bottom w:val="single" w:sz="4" w:space="0" w:color="auto"/>
            </w:tcBorders>
            <w:vAlign w:val="center"/>
          </w:tcPr>
          <w:p w14:paraId="39DBFB79"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4B35F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B61F28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164C1"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5A31FCC"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79E597CA" w14:textId="77777777" w:rsidTr="00817CDC">
        <w:tc>
          <w:tcPr>
            <w:tcW w:w="1983" w:type="dxa"/>
            <w:vMerge w:val="restart"/>
            <w:tcBorders>
              <w:top w:val="single" w:sz="4" w:space="0" w:color="auto"/>
              <w:left w:val="single" w:sz="4" w:space="0" w:color="auto"/>
            </w:tcBorders>
            <w:shd w:val="clear" w:color="auto" w:fill="C6D9F1"/>
            <w:vAlign w:val="center"/>
          </w:tcPr>
          <w:p w14:paraId="23FFCD2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76F49A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6A8E9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9ED5D1F" w14:textId="77777777" w:rsidR="00164B2F" w:rsidRPr="00230F09" w:rsidRDefault="00164B2F" w:rsidP="00817CDC">
            <w:pPr>
              <w:jc w:val="right"/>
              <w:rPr>
                <w:b/>
                <w:bCs/>
                <w:color w:val="000000" w:themeColor="text1"/>
                <w:sz w:val="20"/>
                <w:szCs w:val="20"/>
              </w:rPr>
            </w:pPr>
            <w:r w:rsidRPr="00230F09">
              <w:rPr>
                <w:b/>
                <w:bCs/>
                <w:color w:val="000000" w:themeColor="text1"/>
              </w:rPr>
              <w:t>6.23E-01</w:t>
            </w:r>
          </w:p>
        </w:tc>
        <w:tc>
          <w:tcPr>
            <w:tcW w:w="1984" w:type="dxa"/>
            <w:tcBorders>
              <w:top w:val="single" w:sz="4" w:space="0" w:color="auto"/>
            </w:tcBorders>
            <w:shd w:val="clear" w:color="auto" w:fill="C6D9F1"/>
            <w:vAlign w:val="bottom"/>
          </w:tcPr>
          <w:p w14:paraId="021A4A81" w14:textId="77777777" w:rsidR="00164B2F" w:rsidRPr="00230F09" w:rsidRDefault="00164B2F" w:rsidP="00817CDC">
            <w:pPr>
              <w:jc w:val="right"/>
              <w:rPr>
                <w:b/>
                <w:bCs/>
                <w:color w:val="000000" w:themeColor="text1"/>
                <w:sz w:val="20"/>
                <w:szCs w:val="20"/>
              </w:rPr>
            </w:pPr>
            <w:r w:rsidRPr="00230F09">
              <w:rPr>
                <w:b/>
                <w:bCs/>
                <w:color w:val="000000" w:themeColor="text1"/>
              </w:rPr>
              <w:t>2831%</w:t>
            </w:r>
          </w:p>
        </w:tc>
      </w:tr>
      <w:tr w:rsidR="00A4197C" w:rsidRPr="00A4197C" w14:paraId="0C9E2A29" w14:textId="77777777" w:rsidTr="00817CDC">
        <w:tc>
          <w:tcPr>
            <w:tcW w:w="1983" w:type="dxa"/>
            <w:vMerge/>
            <w:tcBorders>
              <w:left w:val="single" w:sz="4" w:space="0" w:color="auto"/>
            </w:tcBorders>
            <w:shd w:val="clear" w:color="auto" w:fill="C6D9F1"/>
            <w:vAlign w:val="center"/>
          </w:tcPr>
          <w:p w14:paraId="77FD119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299061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38C0677" w14:textId="77777777" w:rsidR="00164B2F" w:rsidRPr="00230F09" w:rsidRDefault="00164B2F" w:rsidP="00817CDC">
            <w:pPr>
              <w:jc w:val="right"/>
              <w:rPr>
                <w:b/>
                <w:bCs/>
                <w:color w:val="000000" w:themeColor="text1"/>
                <w:sz w:val="20"/>
                <w:szCs w:val="20"/>
              </w:rPr>
            </w:pPr>
            <w:r w:rsidRPr="00230F09">
              <w:rPr>
                <w:b/>
                <w:bCs/>
                <w:color w:val="000000" w:themeColor="text1"/>
              </w:rPr>
              <w:t>9.06E-01</w:t>
            </w:r>
          </w:p>
        </w:tc>
        <w:tc>
          <w:tcPr>
            <w:tcW w:w="1984" w:type="dxa"/>
            <w:shd w:val="clear" w:color="auto" w:fill="C6D9F1"/>
            <w:vAlign w:val="bottom"/>
          </w:tcPr>
          <w:p w14:paraId="2DE0AFBD" w14:textId="77777777" w:rsidR="00164B2F" w:rsidRPr="00230F09" w:rsidRDefault="00164B2F" w:rsidP="00817CDC">
            <w:pPr>
              <w:jc w:val="right"/>
              <w:rPr>
                <w:b/>
                <w:bCs/>
                <w:color w:val="000000" w:themeColor="text1"/>
                <w:sz w:val="20"/>
                <w:szCs w:val="20"/>
              </w:rPr>
            </w:pPr>
            <w:r w:rsidRPr="00230F09">
              <w:rPr>
                <w:b/>
                <w:bCs/>
                <w:color w:val="000000" w:themeColor="text1"/>
              </w:rPr>
              <w:t>2265%</w:t>
            </w:r>
          </w:p>
        </w:tc>
      </w:tr>
      <w:tr w:rsidR="00A4197C" w:rsidRPr="00A4197C" w14:paraId="78B3E90E" w14:textId="77777777" w:rsidTr="00817CDC">
        <w:tc>
          <w:tcPr>
            <w:tcW w:w="1983" w:type="dxa"/>
            <w:vMerge/>
            <w:tcBorders>
              <w:left w:val="single" w:sz="4" w:space="0" w:color="auto"/>
            </w:tcBorders>
            <w:shd w:val="clear" w:color="auto" w:fill="C6D9F1"/>
            <w:vAlign w:val="center"/>
          </w:tcPr>
          <w:p w14:paraId="2AC4124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EFE0E2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371B846"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CB7218F" w14:textId="77777777" w:rsidR="00164B2F" w:rsidRPr="00230F09" w:rsidRDefault="00164B2F" w:rsidP="00817CDC">
            <w:pPr>
              <w:jc w:val="right"/>
              <w:rPr>
                <w:b/>
                <w:bCs/>
                <w:color w:val="000000" w:themeColor="text1"/>
                <w:sz w:val="20"/>
                <w:szCs w:val="20"/>
              </w:rPr>
            </w:pPr>
            <w:r w:rsidRPr="00230F09">
              <w:rPr>
                <w:b/>
                <w:bCs/>
                <w:color w:val="000000" w:themeColor="text1"/>
              </w:rPr>
              <w:t>944%</w:t>
            </w:r>
          </w:p>
        </w:tc>
      </w:tr>
      <w:tr w:rsidR="00A4197C" w:rsidRPr="00A4197C" w14:paraId="469F7946" w14:textId="77777777" w:rsidTr="00817CDC">
        <w:tc>
          <w:tcPr>
            <w:tcW w:w="1983" w:type="dxa"/>
            <w:vMerge/>
            <w:tcBorders>
              <w:left w:val="single" w:sz="4" w:space="0" w:color="auto"/>
              <w:bottom w:val="single" w:sz="4" w:space="0" w:color="auto"/>
            </w:tcBorders>
            <w:shd w:val="clear" w:color="auto" w:fill="C6D9F1"/>
            <w:vAlign w:val="center"/>
          </w:tcPr>
          <w:p w14:paraId="2900BAD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0CB49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E786FE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D68C39B"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17250C58" w14:textId="77777777" w:rsidR="00164B2F" w:rsidRPr="00230F09" w:rsidRDefault="00164B2F" w:rsidP="00817CDC">
            <w:pPr>
              <w:jc w:val="right"/>
              <w:rPr>
                <w:b/>
                <w:bCs/>
                <w:color w:val="000000" w:themeColor="text1"/>
                <w:sz w:val="20"/>
                <w:szCs w:val="20"/>
              </w:rPr>
            </w:pPr>
            <w:r w:rsidRPr="00230F09">
              <w:rPr>
                <w:b/>
                <w:bCs/>
                <w:color w:val="000000" w:themeColor="text1"/>
              </w:rPr>
              <w:t>142%</w:t>
            </w:r>
          </w:p>
        </w:tc>
      </w:tr>
      <w:tr w:rsidR="00A4197C" w:rsidRPr="00A4197C" w14:paraId="6029432F" w14:textId="77777777" w:rsidTr="00012D49">
        <w:tc>
          <w:tcPr>
            <w:tcW w:w="7935" w:type="dxa"/>
            <w:gridSpan w:val="4"/>
            <w:shd w:val="clear" w:color="auto" w:fill="BFBFBF"/>
            <w:vAlign w:val="center"/>
          </w:tcPr>
          <w:p w14:paraId="7B5EE85E" w14:textId="048EF1B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0E35423E" w14:textId="77777777" w:rsidTr="00012D49">
        <w:tc>
          <w:tcPr>
            <w:tcW w:w="1983" w:type="dxa"/>
            <w:vAlign w:val="center"/>
          </w:tcPr>
          <w:p w14:paraId="2A0356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F1790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260F8A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2E9D89" w14:textId="77777777" w:rsidR="00164B2F" w:rsidRPr="00230F09" w:rsidRDefault="00164B2F" w:rsidP="00817CDC">
            <w:pPr>
              <w:jc w:val="both"/>
              <w:rPr>
                <w:rFonts w:cs="Arial"/>
                <w:color w:val="000000" w:themeColor="text1"/>
                <w:sz w:val="20"/>
                <w:szCs w:val="20"/>
                <w:lang w:val="fr-FR"/>
              </w:rPr>
            </w:pPr>
          </w:p>
        </w:tc>
      </w:tr>
      <w:tr w:rsidR="00FD7F58" w:rsidRPr="00A4197C" w14:paraId="2D83B17D" w14:textId="77777777" w:rsidTr="00817CDC">
        <w:tc>
          <w:tcPr>
            <w:tcW w:w="1983" w:type="dxa"/>
            <w:vMerge w:val="restart"/>
            <w:vAlign w:val="center"/>
          </w:tcPr>
          <w:p w14:paraId="2C3B002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E823B9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5345AF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9239DB" w14:textId="3F2CB23F" w:rsidR="00FD7F58" w:rsidRPr="00230F09" w:rsidRDefault="00FD7F58" w:rsidP="00817CDC">
            <w:pPr>
              <w:jc w:val="right"/>
              <w:rPr>
                <w:color w:val="000000" w:themeColor="text1"/>
                <w:sz w:val="20"/>
                <w:szCs w:val="20"/>
              </w:rPr>
            </w:pPr>
            <w:r>
              <w:rPr>
                <w:rFonts w:ascii="Calibri" w:hAnsi="Calibri" w:cs="Calibri"/>
                <w:color w:val="000000"/>
              </w:rPr>
              <w:t>3.97E-02</w:t>
            </w:r>
          </w:p>
        </w:tc>
        <w:tc>
          <w:tcPr>
            <w:tcW w:w="1984" w:type="dxa"/>
            <w:vAlign w:val="bottom"/>
          </w:tcPr>
          <w:p w14:paraId="48C239A9" w14:textId="30BEE84A" w:rsidR="00FD7F58" w:rsidRPr="00230F09" w:rsidRDefault="00FD7F58" w:rsidP="00817CDC">
            <w:pPr>
              <w:jc w:val="right"/>
              <w:rPr>
                <w:color w:val="000000" w:themeColor="text1"/>
                <w:sz w:val="20"/>
                <w:szCs w:val="20"/>
              </w:rPr>
            </w:pPr>
            <w:r>
              <w:rPr>
                <w:color w:val="000000" w:themeColor="text1"/>
              </w:rPr>
              <w:t>181%</w:t>
            </w:r>
          </w:p>
        </w:tc>
      </w:tr>
      <w:tr w:rsidR="00FD7F58" w:rsidRPr="00A4197C" w14:paraId="5B795F18" w14:textId="77777777" w:rsidTr="00817CDC">
        <w:tc>
          <w:tcPr>
            <w:tcW w:w="1983" w:type="dxa"/>
            <w:vMerge/>
            <w:vAlign w:val="center"/>
          </w:tcPr>
          <w:p w14:paraId="303CD4C3"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28BB1A3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E8FCCE" w14:textId="26E22AB6" w:rsidR="00FD7F58" w:rsidRPr="00230F09" w:rsidRDefault="00FD7F58" w:rsidP="00817CDC">
            <w:pPr>
              <w:jc w:val="right"/>
              <w:rPr>
                <w:color w:val="000000" w:themeColor="text1"/>
                <w:sz w:val="20"/>
                <w:szCs w:val="20"/>
              </w:rPr>
            </w:pPr>
            <w:r>
              <w:rPr>
                <w:rFonts w:ascii="Calibri" w:hAnsi="Calibri" w:cs="Calibri"/>
                <w:color w:val="000000"/>
              </w:rPr>
              <w:t>5.78E-02</w:t>
            </w:r>
          </w:p>
        </w:tc>
        <w:tc>
          <w:tcPr>
            <w:tcW w:w="1984" w:type="dxa"/>
            <w:vAlign w:val="bottom"/>
          </w:tcPr>
          <w:p w14:paraId="0137425B" w14:textId="4D8D5B10" w:rsidR="00FD7F58" w:rsidRPr="00230F09" w:rsidRDefault="003715E8" w:rsidP="00817CDC">
            <w:pPr>
              <w:jc w:val="right"/>
              <w:rPr>
                <w:color w:val="000000" w:themeColor="text1"/>
                <w:sz w:val="20"/>
                <w:szCs w:val="20"/>
              </w:rPr>
            </w:pPr>
            <w:r>
              <w:rPr>
                <w:color w:val="000000" w:themeColor="text1"/>
              </w:rPr>
              <w:t>145%</w:t>
            </w:r>
          </w:p>
        </w:tc>
      </w:tr>
      <w:tr w:rsidR="00FD7F58" w:rsidRPr="00A4197C" w14:paraId="78C2162D" w14:textId="77777777" w:rsidTr="00817CDC">
        <w:tc>
          <w:tcPr>
            <w:tcW w:w="1983" w:type="dxa"/>
            <w:vMerge/>
            <w:vAlign w:val="center"/>
          </w:tcPr>
          <w:p w14:paraId="5A421028"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372B2B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23EC456" w14:textId="42EB5193"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4CFEF760" w14:textId="58A5494B" w:rsidR="00FD7F58" w:rsidRPr="00230F09" w:rsidRDefault="003715E8" w:rsidP="00817CDC">
            <w:pPr>
              <w:jc w:val="right"/>
              <w:rPr>
                <w:color w:val="000000" w:themeColor="text1"/>
                <w:sz w:val="20"/>
                <w:szCs w:val="20"/>
              </w:rPr>
            </w:pPr>
            <w:r>
              <w:rPr>
                <w:color w:val="000000" w:themeColor="text1"/>
              </w:rPr>
              <w:t>60%</w:t>
            </w:r>
          </w:p>
        </w:tc>
      </w:tr>
      <w:tr w:rsidR="00FD7F58" w:rsidRPr="00A4197C" w14:paraId="05FF9EEE" w14:textId="77777777" w:rsidTr="00817CDC">
        <w:tc>
          <w:tcPr>
            <w:tcW w:w="1983" w:type="dxa"/>
            <w:vMerge/>
            <w:vAlign w:val="center"/>
          </w:tcPr>
          <w:p w14:paraId="48D9AA1E"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61601E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F89CF5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4E46A5E" w14:textId="57F9BABB"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69D1543D" w14:textId="227D74C6" w:rsidR="00FD7F58" w:rsidRPr="00230F09" w:rsidRDefault="003715E8" w:rsidP="00817CDC">
            <w:pPr>
              <w:jc w:val="right"/>
              <w:rPr>
                <w:color w:val="000000" w:themeColor="text1"/>
                <w:sz w:val="20"/>
                <w:szCs w:val="20"/>
              </w:rPr>
            </w:pPr>
            <w:r>
              <w:rPr>
                <w:color w:val="000000" w:themeColor="text1"/>
              </w:rPr>
              <w:t>9%</w:t>
            </w:r>
          </w:p>
        </w:tc>
      </w:tr>
      <w:tr w:rsidR="00FD7F58" w:rsidRPr="00A4197C" w14:paraId="55206CAD" w14:textId="77777777" w:rsidTr="00817CDC">
        <w:tc>
          <w:tcPr>
            <w:tcW w:w="1983" w:type="dxa"/>
            <w:vMerge w:val="restart"/>
            <w:vAlign w:val="center"/>
          </w:tcPr>
          <w:p w14:paraId="3A80BD0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7E12BC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458866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327BCB6"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467F4F8F"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68E92C21" w14:textId="77777777" w:rsidTr="00817CDC">
        <w:tc>
          <w:tcPr>
            <w:tcW w:w="1983" w:type="dxa"/>
            <w:vMerge/>
            <w:vAlign w:val="center"/>
          </w:tcPr>
          <w:p w14:paraId="57F60289"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13CC2BD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ABBC54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308C28A2"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4AFC8E0B" w14:textId="77777777" w:rsidTr="00817CDC">
        <w:tc>
          <w:tcPr>
            <w:tcW w:w="1983" w:type="dxa"/>
            <w:vMerge/>
            <w:vAlign w:val="center"/>
          </w:tcPr>
          <w:p w14:paraId="544ECB20"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D35BF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607D2984"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CAE8BBD"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440824FE" w14:textId="77777777" w:rsidTr="00817CDC">
        <w:tc>
          <w:tcPr>
            <w:tcW w:w="1983" w:type="dxa"/>
            <w:vMerge/>
            <w:tcBorders>
              <w:bottom w:val="single" w:sz="4" w:space="0" w:color="auto"/>
            </w:tcBorders>
            <w:vAlign w:val="center"/>
          </w:tcPr>
          <w:p w14:paraId="55E222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F638D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094312C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D33AC43"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26475FB"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3598200" w14:textId="77777777" w:rsidTr="00817CDC">
        <w:tc>
          <w:tcPr>
            <w:tcW w:w="1983" w:type="dxa"/>
            <w:vMerge w:val="restart"/>
            <w:tcBorders>
              <w:top w:val="single" w:sz="4" w:space="0" w:color="auto"/>
              <w:left w:val="single" w:sz="4" w:space="0" w:color="auto"/>
            </w:tcBorders>
            <w:shd w:val="clear" w:color="auto" w:fill="C6D9F1"/>
            <w:vAlign w:val="center"/>
          </w:tcPr>
          <w:p w14:paraId="077FEB2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16D30E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64FAD44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AF96DF" w14:textId="41F5856E" w:rsidR="00FD7F58" w:rsidRPr="00230F09" w:rsidRDefault="00FD7F58" w:rsidP="00817CDC">
            <w:pPr>
              <w:jc w:val="right"/>
              <w:rPr>
                <w:b/>
                <w:bCs/>
                <w:color w:val="000000" w:themeColor="text1"/>
                <w:sz w:val="20"/>
                <w:szCs w:val="20"/>
              </w:rPr>
            </w:pPr>
            <w:r>
              <w:rPr>
                <w:rFonts w:ascii="Calibri" w:hAnsi="Calibri" w:cs="Calibri"/>
                <w:b/>
                <w:bCs/>
                <w:color w:val="000000"/>
              </w:rPr>
              <w:t>4.73E-02</w:t>
            </w:r>
          </w:p>
        </w:tc>
        <w:tc>
          <w:tcPr>
            <w:tcW w:w="1984" w:type="dxa"/>
            <w:tcBorders>
              <w:top w:val="single" w:sz="4" w:space="0" w:color="auto"/>
            </w:tcBorders>
            <w:shd w:val="clear" w:color="auto" w:fill="C6D9F1"/>
            <w:vAlign w:val="bottom"/>
          </w:tcPr>
          <w:p w14:paraId="3C3B9705" w14:textId="030C9AF7" w:rsidR="00FD7F58" w:rsidRPr="00230F09" w:rsidRDefault="00FD7F58" w:rsidP="00817CDC">
            <w:pPr>
              <w:jc w:val="right"/>
              <w:rPr>
                <w:b/>
                <w:bCs/>
                <w:color w:val="000000" w:themeColor="text1"/>
                <w:sz w:val="20"/>
                <w:szCs w:val="20"/>
              </w:rPr>
            </w:pPr>
            <w:r>
              <w:rPr>
                <w:b/>
                <w:bCs/>
                <w:color w:val="000000" w:themeColor="text1"/>
              </w:rPr>
              <w:t>215%</w:t>
            </w:r>
          </w:p>
        </w:tc>
      </w:tr>
      <w:tr w:rsidR="00FD7F58" w:rsidRPr="00A4197C" w14:paraId="28682A18" w14:textId="77777777" w:rsidTr="00817CDC">
        <w:tc>
          <w:tcPr>
            <w:tcW w:w="1983" w:type="dxa"/>
            <w:vMerge/>
            <w:tcBorders>
              <w:left w:val="single" w:sz="4" w:space="0" w:color="auto"/>
            </w:tcBorders>
            <w:shd w:val="clear" w:color="auto" w:fill="C6D9F1"/>
            <w:vAlign w:val="center"/>
          </w:tcPr>
          <w:p w14:paraId="7BDD133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6B37F1C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C448CB5" w14:textId="15A1AC95" w:rsidR="00FD7F58" w:rsidRPr="00230F09" w:rsidRDefault="00FD7F58" w:rsidP="00817CDC">
            <w:pPr>
              <w:jc w:val="right"/>
              <w:rPr>
                <w:b/>
                <w:bCs/>
                <w:color w:val="000000" w:themeColor="text1"/>
                <w:sz w:val="20"/>
                <w:szCs w:val="20"/>
              </w:rPr>
            </w:pPr>
            <w:r>
              <w:rPr>
                <w:rFonts w:ascii="Calibri" w:hAnsi="Calibri" w:cs="Calibri"/>
                <w:b/>
                <w:bCs/>
                <w:color w:val="000000"/>
              </w:rPr>
              <w:t>6.88E-02</w:t>
            </w:r>
          </w:p>
        </w:tc>
        <w:tc>
          <w:tcPr>
            <w:tcW w:w="1984" w:type="dxa"/>
            <w:shd w:val="clear" w:color="auto" w:fill="C6D9F1"/>
            <w:vAlign w:val="bottom"/>
          </w:tcPr>
          <w:p w14:paraId="4CD6D4FE" w14:textId="7666821B" w:rsidR="00FD7F58" w:rsidRPr="00230F09" w:rsidRDefault="003715E8" w:rsidP="00817CDC">
            <w:pPr>
              <w:jc w:val="right"/>
              <w:rPr>
                <w:b/>
                <w:bCs/>
                <w:color w:val="000000" w:themeColor="text1"/>
                <w:sz w:val="20"/>
                <w:szCs w:val="20"/>
              </w:rPr>
            </w:pPr>
            <w:r>
              <w:rPr>
                <w:b/>
                <w:bCs/>
                <w:color w:val="000000" w:themeColor="text1"/>
              </w:rPr>
              <w:t>172%</w:t>
            </w:r>
          </w:p>
        </w:tc>
      </w:tr>
      <w:tr w:rsidR="00FD7F58" w:rsidRPr="00A4197C" w14:paraId="6C502AA2" w14:textId="77777777" w:rsidTr="00817CDC">
        <w:tc>
          <w:tcPr>
            <w:tcW w:w="1983" w:type="dxa"/>
            <w:vMerge/>
            <w:tcBorders>
              <w:left w:val="single" w:sz="4" w:space="0" w:color="auto"/>
            </w:tcBorders>
            <w:shd w:val="clear" w:color="auto" w:fill="C6D9F1"/>
            <w:vAlign w:val="center"/>
          </w:tcPr>
          <w:p w14:paraId="3F23A5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5A21CD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7393B79" w14:textId="559A3C92"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79AB62DA" w14:textId="19128322" w:rsidR="00FD7F58" w:rsidRPr="00230F09" w:rsidRDefault="003715E8" w:rsidP="00817CDC">
            <w:pPr>
              <w:jc w:val="right"/>
              <w:rPr>
                <w:b/>
                <w:bCs/>
                <w:color w:val="000000" w:themeColor="text1"/>
                <w:sz w:val="20"/>
                <w:szCs w:val="20"/>
              </w:rPr>
            </w:pPr>
            <w:r>
              <w:rPr>
                <w:b/>
                <w:bCs/>
                <w:color w:val="000000" w:themeColor="text1"/>
              </w:rPr>
              <w:t>72%</w:t>
            </w:r>
          </w:p>
        </w:tc>
      </w:tr>
      <w:tr w:rsidR="00FD7F58" w:rsidRPr="00A4197C" w14:paraId="31C875B5" w14:textId="77777777" w:rsidTr="00817CDC">
        <w:tc>
          <w:tcPr>
            <w:tcW w:w="1983" w:type="dxa"/>
            <w:vMerge/>
            <w:tcBorders>
              <w:left w:val="single" w:sz="4" w:space="0" w:color="auto"/>
              <w:bottom w:val="single" w:sz="4" w:space="0" w:color="auto"/>
            </w:tcBorders>
            <w:shd w:val="clear" w:color="auto" w:fill="C6D9F1"/>
            <w:vAlign w:val="center"/>
          </w:tcPr>
          <w:p w14:paraId="5A807C17"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E25664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4BD1AF8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6477994" w14:textId="763D7DE0"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3F0FEAB2" w14:textId="3012E201" w:rsidR="00FD7F58" w:rsidRPr="00230F09" w:rsidRDefault="003715E8" w:rsidP="00817CDC">
            <w:pPr>
              <w:jc w:val="right"/>
              <w:rPr>
                <w:b/>
                <w:bCs/>
                <w:color w:val="000000" w:themeColor="text1"/>
                <w:sz w:val="20"/>
                <w:szCs w:val="20"/>
              </w:rPr>
            </w:pPr>
            <w:r>
              <w:rPr>
                <w:b/>
                <w:bCs/>
                <w:color w:val="000000" w:themeColor="text1"/>
              </w:rPr>
              <w:t>11%</w:t>
            </w:r>
          </w:p>
        </w:tc>
      </w:tr>
      <w:tr w:rsidR="00FD7F58" w:rsidRPr="00A4197C" w14:paraId="43BAD50D" w14:textId="77777777" w:rsidTr="00012D49">
        <w:tc>
          <w:tcPr>
            <w:tcW w:w="7935" w:type="dxa"/>
            <w:gridSpan w:val="4"/>
            <w:shd w:val="clear" w:color="auto" w:fill="BFBFBF"/>
            <w:vAlign w:val="center"/>
          </w:tcPr>
          <w:p w14:paraId="755815BF" w14:textId="589D0A5E"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02114AA7" w14:textId="77777777" w:rsidTr="00012D49">
        <w:tc>
          <w:tcPr>
            <w:tcW w:w="1983" w:type="dxa"/>
            <w:vAlign w:val="center"/>
          </w:tcPr>
          <w:p w14:paraId="718C2DD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73D4FAE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c>
          <w:tcPr>
            <w:tcW w:w="1984" w:type="dxa"/>
            <w:vAlign w:val="center"/>
          </w:tcPr>
          <w:p w14:paraId="4CAB25A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5CD10D93" w14:textId="77777777" w:rsidR="00FD7F58" w:rsidRPr="00230F09" w:rsidRDefault="00FD7F58" w:rsidP="00817CDC">
            <w:pPr>
              <w:jc w:val="both"/>
              <w:rPr>
                <w:rFonts w:cs="Arial"/>
                <w:color w:val="000000" w:themeColor="text1"/>
                <w:sz w:val="20"/>
                <w:szCs w:val="20"/>
                <w:lang w:val="fr-FR"/>
              </w:rPr>
            </w:pPr>
          </w:p>
        </w:tc>
      </w:tr>
      <w:tr w:rsidR="00FD7F58" w:rsidRPr="00A4197C" w14:paraId="1C0B16CD" w14:textId="77777777" w:rsidTr="00817CDC">
        <w:tc>
          <w:tcPr>
            <w:tcW w:w="1983" w:type="dxa"/>
            <w:vMerge w:val="restart"/>
            <w:vAlign w:val="center"/>
          </w:tcPr>
          <w:p w14:paraId="6C699FF6"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2B2AA286"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DA9A65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05FA2F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FFB9028" w14:textId="5F74FBEE" w:rsidR="00FD7F58" w:rsidRPr="00230F09" w:rsidRDefault="00FD7F58" w:rsidP="00817CDC">
            <w:pPr>
              <w:jc w:val="right"/>
              <w:rPr>
                <w:color w:val="000000" w:themeColor="text1"/>
                <w:sz w:val="20"/>
                <w:szCs w:val="20"/>
              </w:rPr>
            </w:pPr>
            <w:r>
              <w:rPr>
                <w:rFonts w:ascii="Calibri" w:hAnsi="Calibri" w:cs="Calibri"/>
                <w:color w:val="000000"/>
              </w:rPr>
              <w:t>2.60E-02</w:t>
            </w:r>
          </w:p>
        </w:tc>
        <w:tc>
          <w:tcPr>
            <w:tcW w:w="1984" w:type="dxa"/>
            <w:vAlign w:val="bottom"/>
          </w:tcPr>
          <w:p w14:paraId="30D631BD" w14:textId="25F1C2D0" w:rsidR="00FD7F58" w:rsidRPr="00230F09" w:rsidRDefault="00FD7F58" w:rsidP="00817CDC">
            <w:pPr>
              <w:jc w:val="right"/>
              <w:rPr>
                <w:color w:val="000000" w:themeColor="text1"/>
                <w:sz w:val="20"/>
                <w:szCs w:val="20"/>
              </w:rPr>
            </w:pPr>
            <w:r>
              <w:rPr>
                <w:color w:val="000000" w:themeColor="text1"/>
              </w:rPr>
              <w:t>118%</w:t>
            </w:r>
          </w:p>
        </w:tc>
      </w:tr>
      <w:tr w:rsidR="00FD7F58" w:rsidRPr="00A4197C" w14:paraId="462D84E6" w14:textId="77777777" w:rsidTr="00817CDC">
        <w:tc>
          <w:tcPr>
            <w:tcW w:w="1983" w:type="dxa"/>
            <w:vMerge/>
            <w:vAlign w:val="center"/>
          </w:tcPr>
          <w:p w14:paraId="707666C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0952A66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2C5C442" w14:textId="46CB67E0" w:rsidR="00FD7F58" w:rsidRPr="00230F09" w:rsidRDefault="00FD7F58" w:rsidP="00817CDC">
            <w:pPr>
              <w:jc w:val="right"/>
              <w:rPr>
                <w:color w:val="000000" w:themeColor="text1"/>
                <w:sz w:val="20"/>
                <w:szCs w:val="20"/>
              </w:rPr>
            </w:pPr>
            <w:r>
              <w:rPr>
                <w:rFonts w:ascii="Calibri" w:hAnsi="Calibri" w:cs="Calibri"/>
                <w:color w:val="000000"/>
              </w:rPr>
              <w:t>3.78E-02</w:t>
            </w:r>
          </w:p>
        </w:tc>
        <w:tc>
          <w:tcPr>
            <w:tcW w:w="1984" w:type="dxa"/>
            <w:vAlign w:val="bottom"/>
          </w:tcPr>
          <w:p w14:paraId="3806FCD5" w14:textId="045CCCB4" w:rsidR="00FD7F58" w:rsidRPr="00230F09" w:rsidRDefault="003715E8" w:rsidP="00817CDC">
            <w:pPr>
              <w:jc w:val="right"/>
              <w:rPr>
                <w:color w:val="000000" w:themeColor="text1"/>
                <w:sz w:val="20"/>
                <w:szCs w:val="20"/>
              </w:rPr>
            </w:pPr>
            <w:r>
              <w:rPr>
                <w:color w:val="000000" w:themeColor="text1"/>
              </w:rPr>
              <w:t>95%</w:t>
            </w:r>
          </w:p>
        </w:tc>
      </w:tr>
      <w:tr w:rsidR="00FD7F58" w:rsidRPr="00A4197C" w14:paraId="64722525" w14:textId="77777777" w:rsidTr="00817CDC">
        <w:tc>
          <w:tcPr>
            <w:tcW w:w="1983" w:type="dxa"/>
            <w:vMerge/>
            <w:vAlign w:val="center"/>
          </w:tcPr>
          <w:p w14:paraId="5B504A7D"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2467C9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525BABD" w14:textId="7725BE13"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2379CC5D" w14:textId="7DF9D0F1" w:rsidR="00FD7F58" w:rsidRPr="00230F09" w:rsidRDefault="003715E8" w:rsidP="00817CDC">
            <w:pPr>
              <w:jc w:val="right"/>
              <w:rPr>
                <w:color w:val="000000" w:themeColor="text1"/>
                <w:sz w:val="20"/>
                <w:szCs w:val="20"/>
              </w:rPr>
            </w:pPr>
            <w:r>
              <w:rPr>
                <w:color w:val="000000" w:themeColor="text1"/>
              </w:rPr>
              <w:t>39%</w:t>
            </w:r>
          </w:p>
        </w:tc>
      </w:tr>
      <w:tr w:rsidR="00FD7F58" w:rsidRPr="00A4197C" w14:paraId="46552D12" w14:textId="77777777" w:rsidTr="00817CDC">
        <w:tc>
          <w:tcPr>
            <w:tcW w:w="1983" w:type="dxa"/>
            <w:vMerge/>
            <w:vAlign w:val="center"/>
          </w:tcPr>
          <w:p w14:paraId="0A07E99E"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6C99F87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69DDAB3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7FD7F64" w14:textId="73D198EC"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530D248D" w14:textId="4AE47AD0" w:rsidR="00FD7F58" w:rsidRPr="00230F09" w:rsidRDefault="003715E8" w:rsidP="00817CDC">
            <w:pPr>
              <w:jc w:val="right"/>
              <w:rPr>
                <w:color w:val="000000" w:themeColor="text1"/>
                <w:sz w:val="20"/>
                <w:szCs w:val="20"/>
              </w:rPr>
            </w:pPr>
            <w:r>
              <w:rPr>
                <w:color w:val="000000" w:themeColor="text1"/>
              </w:rPr>
              <w:t>6%</w:t>
            </w:r>
          </w:p>
        </w:tc>
      </w:tr>
      <w:tr w:rsidR="00FD7F58" w:rsidRPr="00A4197C" w14:paraId="65A9D979" w14:textId="77777777" w:rsidTr="00817CDC">
        <w:tc>
          <w:tcPr>
            <w:tcW w:w="1983" w:type="dxa"/>
            <w:vMerge w:val="restart"/>
            <w:vAlign w:val="center"/>
          </w:tcPr>
          <w:p w14:paraId="4CAEEA9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6D6BC2D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5A1F376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A9C6CC3"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5E055D97"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7C980B8A" w14:textId="77777777" w:rsidTr="00817CDC">
        <w:tc>
          <w:tcPr>
            <w:tcW w:w="1983" w:type="dxa"/>
            <w:vMerge/>
            <w:vAlign w:val="center"/>
          </w:tcPr>
          <w:p w14:paraId="4008E121"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FB1979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114536"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7098FBC9"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641A345B" w14:textId="77777777" w:rsidTr="00817CDC">
        <w:tc>
          <w:tcPr>
            <w:tcW w:w="1983" w:type="dxa"/>
            <w:vMerge/>
            <w:vAlign w:val="center"/>
          </w:tcPr>
          <w:p w14:paraId="6FFFADB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B7ED4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11634ED"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F93F2A"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00857947" w14:textId="77777777" w:rsidTr="00817CDC">
        <w:tc>
          <w:tcPr>
            <w:tcW w:w="1983" w:type="dxa"/>
            <w:vMerge/>
            <w:tcBorders>
              <w:bottom w:val="single" w:sz="4" w:space="0" w:color="auto"/>
            </w:tcBorders>
            <w:vAlign w:val="center"/>
          </w:tcPr>
          <w:p w14:paraId="5C576DC9"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11B92F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9E294A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46DB2F8"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F77A7F0"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711B282" w14:textId="77777777" w:rsidTr="00817CDC">
        <w:tc>
          <w:tcPr>
            <w:tcW w:w="1983" w:type="dxa"/>
            <w:vMerge w:val="restart"/>
            <w:tcBorders>
              <w:top w:val="single" w:sz="4" w:space="0" w:color="auto"/>
              <w:left w:val="single" w:sz="4" w:space="0" w:color="auto"/>
            </w:tcBorders>
            <w:shd w:val="clear" w:color="auto" w:fill="C6D9F1"/>
            <w:vAlign w:val="center"/>
          </w:tcPr>
          <w:p w14:paraId="1B8A4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3240A2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38A70C2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B89B494" w14:textId="3A4858C0"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c>
          <w:tcPr>
            <w:tcW w:w="1984" w:type="dxa"/>
            <w:tcBorders>
              <w:top w:val="single" w:sz="4" w:space="0" w:color="auto"/>
            </w:tcBorders>
            <w:shd w:val="clear" w:color="auto" w:fill="C6D9F1"/>
            <w:vAlign w:val="bottom"/>
          </w:tcPr>
          <w:p w14:paraId="6CE17EB5" w14:textId="048199C4" w:rsidR="00FD7F58" w:rsidRPr="00230F09" w:rsidRDefault="003715E8" w:rsidP="00817CDC">
            <w:pPr>
              <w:jc w:val="right"/>
              <w:rPr>
                <w:b/>
                <w:bCs/>
                <w:color w:val="000000" w:themeColor="text1"/>
                <w:sz w:val="20"/>
                <w:szCs w:val="20"/>
              </w:rPr>
            </w:pPr>
            <w:r>
              <w:rPr>
                <w:b/>
                <w:bCs/>
                <w:color w:val="000000" w:themeColor="text1"/>
              </w:rPr>
              <w:t>153%</w:t>
            </w:r>
          </w:p>
        </w:tc>
      </w:tr>
      <w:tr w:rsidR="00FD7F58" w:rsidRPr="00A4197C" w14:paraId="1E3A395B" w14:textId="77777777" w:rsidTr="00817CDC">
        <w:tc>
          <w:tcPr>
            <w:tcW w:w="1983" w:type="dxa"/>
            <w:vMerge/>
            <w:tcBorders>
              <w:left w:val="single" w:sz="4" w:space="0" w:color="auto"/>
            </w:tcBorders>
            <w:shd w:val="clear" w:color="auto" w:fill="C6D9F1"/>
            <w:vAlign w:val="center"/>
          </w:tcPr>
          <w:p w14:paraId="2CFA04FD"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E9E16A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1D70B95" w14:textId="7AF4A9C6"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c>
          <w:tcPr>
            <w:tcW w:w="1984" w:type="dxa"/>
            <w:shd w:val="clear" w:color="auto" w:fill="C6D9F1"/>
            <w:vAlign w:val="bottom"/>
          </w:tcPr>
          <w:p w14:paraId="11E43EF4" w14:textId="17220C44" w:rsidR="00FD7F58" w:rsidRPr="00230F09" w:rsidRDefault="003715E8" w:rsidP="00817CDC">
            <w:pPr>
              <w:jc w:val="right"/>
              <w:rPr>
                <w:b/>
                <w:bCs/>
                <w:color w:val="000000" w:themeColor="text1"/>
                <w:sz w:val="20"/>
                <w:szCs w:val="20"/>
              </w:rPr>
            </w:pPr>
            <w:r>
              <w:rPr>
                <w:b/>
                <w:bCs/>
                <w:color w:val="000000" w:themeColor="text1"/>
              </w:rPr>
              <w:t>122%</w:t>
            </w:r>
          </w:p>
        </w:tc>
      </w:tr>
      <w:tr w:rsidR="00FD7F58" w:rsidRPr="00A4197C" w14:paraId="7E31FEC6" w14:textId="77777777" w:rsidTr="00817CDC">
        <w:tc>
          <w:tcPr>
            <w:tcW w:w="1983" w:type="dxa"/>
            <w:vMerge/>
            <w:tcBorders>
              <w:left w:val="single" w:sz="4" w:space="0" w:color="auto"/>
            </w:tcBorders>
            <w:shd w:val="clear" w:color="auto" w:fill="C6D9F1"/>
            <w:vAlign w:val="center"/>
          </w:tcPr>
          <w:p w14:paraId="3AB70D2F"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1B81959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54DA09" w14:textId="103D3F6F"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shd w:val="clear" w:color="auto" w:fill="C6D9F1"/>
            <w:vAlign w:val="bottom"/>
          </w:tcPr>
          <w:p w14:paraId="333D61BD" w14:textId="18B737AE" w:rsidR="00FD7F58" w:rsidRPr="00230F09" w:rsidRDefault="003715E8" w:rsidP="00817CDC">
            <w:pPr>
              <w:jc w:val="right"/>
              <w:rPr>
                <w:b/>
                <w:bCs/>
                <w:color w:val="000000" w:themeColor="text1"/>
                <w:sz w:val="20"/>
                <w:szCs w:val="20"/>
              </w:rPr>
            </w:pPr>
            <w:r>
              <w:rPr>
                <w:b/>
                <w:bCs/>
                <w:color w:val="000000" w:themeColor="text1"/>
              </w:rPr>
              <w:t>51%</w:t>
            </w:r>
          </w:p>
        </w:tc>
      </w:tr>
      <w:tr w:rsidR="00FD7F58" w:rsidRPr="00A4197C" w14:paraId="795F0EC0" w14:textId="77777777" w:rsidTr="00817CDC">
        <w:tc>
          <w:tcPr>
            <w:tcW w:w="1983" w:type="dxa"/>
            <w:vMerge/>
            <w:tcBorders>
              <w:left w:val="single" w:sz="4" w:space="0" w:color="auto"/>
              <w:bottom w:val="single" w:sz="4" w:space="0" w:color="auto"/>
            </w:tcBorders>
            <w:shd w:val="clear" w:color="auto" w:fill="C6D9F1"/>
            <w:vAlign w:val="center"/>
          </w:tcPr>
          <w:p w14:paraId="5F07FC0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05C430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7E843D0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2254AEC" w14:textId="47DFC416"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tcBorders>
              <w:bottom w:val="single" w:sz="4" w:space="0" w:color="auto"/>
            </w:tcBorders>
            <w:shd w:val="clear" w:color="auto" w:fill="C6D9F1"/>
            <w:vAlign w:val="bottom"/>
          </w:tcPr>
          <w:p w14:paraId="5BB80770" w14:textId="6E724A78" w:rsidR="00FD7F58" w:rsidRPr="00230F09" w:rsidRDefault="003715E8" w:rsidP="00817CDC">
            <w:pPr>
              <w:jc w:val="right"/>
              <w:rPr>
                <w:b/>
                <w:bCs/>
                <w:color w:val="000000" w:themeColor="text1"/>
                <w:sz w:val="20"/>
                <w:szCs w:val="20"/>
              </w:rPr>
            </w:pPr>
            <w:r>
              <w:rPr>
                <w:b/>
                <w:bCs/>
                <w:color w:val="000000" w:themeColor="text1"/>
              </w:rPr>
              <w:t>8%</w:t>
            </w:r>
          </w:p>
        </w:tc>
      </w:tr>
    </w:tbl>
    <w:p w14:paraId="4EC5C267" w14:textId="77777777" w:rsidR="00942153" w:rsidRPr="00230F09" w:rsidRDefault="00942153" w:rsidP="00942153">
      <w:pPr>
        <w:pStyle w:val="Corpsdetexte"/>
        <w:rPr>
          <w:color w:val="000000" w:themeColor="text1"/>
        </w:rPr>
      </w:pPr>
    </w:p>
    <w:p w14:paraId="13BFBD9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When the risk is assessed substance by substance, the risk is </w:t>
      </w:r>
      <w:r w:rsidRPr="00230F09">
        <w:rPr>
          <w:b/>
          <w:iCs/>
          <w:color w:val="000000" w:themeColor="text1"/>
          <w:lang w:val="en-US"/>
        </w:rPr>
        <w:t>unacceptable</w:t>
      </w:r>
      <w:r w:rsidRPr="00230F09">
        <w:rPr>
          <w:iCs/>
          <w:color w:val="000000" w:themeColor="text1"/>
          <w:lang w:val="en-US"/>
        </w:rPr>
        <w:t xml:space="preserve"> even if gloves and impermeable coverall during spraying are worn. In this context, no additional risk characterization is performed. </w:t>
      </w:r>
    </w:p>
    <w:p w14:paraId="3DD8167A" w14:textId="77777777" w:rsidR="00942153" w:rsidRPr="00230F09" w:rsidRDefault="00942153" w:rsidP="00942153">
      <w:pPr>
        <w:pStyle w:val="Corpsdetexte"/>
        <w:rPr>
          <w:iCs/>
          <w:color w:val="000000" w:themeColor="text1"/>
          <w:lang w:val="en-US"/>
        </w:rPr>
      </w:pPr>
    </w:p>
    <w:p w14:paraId="25E3260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635CC7B" w14:textId="77777777" w:rsidR="00942153" w:rsidRPr="00230F09" w:rsidRDefault="00942153" w:rsidP="00942153">
      <w:pPr>
        <w:pStyle w:val="Corpsdetexte"/>
        <w:rPr>
          <w:iCs/>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E39854C" w14:textId="77777777" w:rsidTr="00817CDC">
        <w:trPr>
          <w:cantSplit/>
          <w:tblHeader/>
        </w:trPr>
        <w:tc>
          <w:tcPr>
            <w:tcW w:w="1983" w:type="dxa"/>
            <w:vAlign w:val="center"/>
          </w:tcPr>
          <w:p w14:paraId="28F2558A"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C85437"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6753ADF3"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04539B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AC4E82B"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F0B91A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857AED4" w14:textId="77777777" w:rsidTr="00012D49">
        <w:tc>
          <w:tcPr>
            <w:tcW w:w="7935" w:type="dxa"/>
            <w:gridSpan w:val="4"/>
            <w:shd w:val="clear" w:color="auto" w:fill="BFBFBF"/>
            <w:vAlign w:val="center"/>
          </w:tcPr>
          <w:p w14:paraId="1D3D7EAA" w14:textId="03B5A99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075CB6FD" w14:textId="77777777" w:rsidTr="00012D49">
        <w:tc>
          <w:tcPr>
            <w:tcW w:w="1983" w:type="dxa"/>
            <w:vAlign w:val="center"/>
          </w:tcPr>
          <w:p w14:paraId="56DAE5C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2A9D46B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6EAE5A8E"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D4DA65" w14:textId="77777777" w:rsidR="00164B2F" w:rsidRPr="00230F09" w:rsidRDefault="00164B2F" w:rsidP="00817CDC">
            <w:pPr>
              <w:jc w:val="both"/>
              <w:rPr>
                <w:rFonts w:cs="Arial"/>
                <w:color w:val="000000" w:themeColor="text1"/>
                <w:sz w:val="20"/>
                <w:szCs w:val="20"/>
                <w:lang w:val="fr-FR"/>
              </w:rPr>
            </w:pPr>
          </w:p>
        </w:tc>
      </w:tr>
      <w:tr w:rsidR="00A4197C" w:rsidRPr="00A4197C" w14:paraId="10E17107" w14:textId="77777777" w:rsidTr="00817CDC">
        <w:tc>
          <w:tcPr>
            <w:tcW w:w="1983" w:type="dxa"/>
            <w:vMerge w:val="restart"/>
            <w:vAlign w:val="center"/>
          </w:tcPr>
          <w:p w14:paraId="0AE4B39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2CAA4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305BFF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A2A772"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40FEB826"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1D198C60" w14:textId="77777777" w:rsidTr="00817CDC">
        <w:tc>
          <w:tcPr>
            <w:tcW w:w="1983" w:type="dxa"/>
            <w:vMerge/>
            <w:vAlign w:val="center"/>
          </w:tcPr>
          <w:p w14:paraId="33B9DB8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7C28B16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02A7597"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37EDEC1C"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2DC7D9A0" w14:textId="77777777" w:rsidTr="00817CDC">
        <w:tc>
          <w:tcPr>
            <w:tcW w:w="1983" w:type="dxa"/>
            <w:vMerge/>
            <w:vAlign w:val="center"/>
          </w:tcPr>
          <w:p w14:paraId="782B0B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6746C4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A5454"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1931FC60"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28A02421" w14:textId="77777777" w:rsidTr="00817CDC">
        <w:tc>
          <w:tcPr>
            <w:tcW w:w="1983" w:type="dxa"/>
            <w:vMerge/>
            <w:vAlign w:val="center"/>
          </w:tcPr>
          <w:p w14:paraId="66F49F12"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876E7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A5F83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13125A9"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757E94A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8B254F8" w14:textId="77777777" w:rsidTr="00817CDC">
        <w:tc>
          <w:tcPr>
            <w:tcW w:w="1983" w:type="dxa"/>
            <w:vMerge w:val="restart"/>
            <w:vAlign w:val="center"/>
          </w:tcPr>
          <w:p w14:paraId="2296D89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0FFEC63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C07AEE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CED713"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531DBBFC"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546EBAD5" w14:textId="77777777" w:rsidTr="00817CDC">
        <w:tc>
          <w:tcPr>
            <w:tcW w:w="1983" w:type="dxa"/>
            <w:vMerge/>
            <w:vAlign w:val="center"/>
          </w:tcPr>
          <w:p w14:paraId="2C72704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4956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1830514"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5A669B31"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4E954F87" w14:textId="77777777" w:rsidTr="00817CDC">
        <w:tc>
          <w:tcPr>
            <w:tcW w:w="1983" w:type="dxa"/>
            <w:vMerge/>
            <w:vAlign w:val="center"/>
          </w:tcPr>
          <w:p w14:paraId="37024D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6EA14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52F419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0F53639"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3DD8B0B7" w14:textId="77777777" w:rsidTr="00817CDC">
        <w:tc>
          <w:tcPr>
            <w:tcW w:w="1983" w:type="dxa"/>
            <w:vMerge/>
            <w:tcBorders>
              <w:bottom w:val="single" w:sz="4" w:space="0" w:color="auto"/>
            </w:tcBorders>
            <w:vAlign w:val="center"/>
          </w:tcPr>
          <w:p w14:paraId="5118C98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F837E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8670E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69779"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D0DEE52"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0C62391" w14:textId="77777777" w:rsidTr="00817CDC">
        <w:tc>
          <w:tcPr>
            <w:tcW w:w="1983" w:type="dxa"/>
            <w:vMerge w:val="restart"/>
            <w:tcBorders>
              <w:top w:val="single" w:sz="4" w:space="0" w:color="auto"/>
              <w:left w:val="single" w:sz="4" w:space="0" w:color="auto"/>
            </w:tcBorders>
            <w:shd w:val="clear" w:color="auto" w:fill="C6D9F1"/>
            <w:vAlign w:val="center"/>
          </w:tcPr>
          <w:p w14:paraId="3D002D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AD4E9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64FFB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402272AB" w14:textId="77777777" w:rsidR="00164B2F" w:rsidRPr="00230F09" w:rsidRDefault="00164B2F" w:rsidP="00817CDC">
            <w:pPr>
              <w:jc w:val="right"/>
              <w:rPr>
                <w:b/>
                <w:bCs/>
                <w:color w:val="000000" w:themeColor="text1"/>
                <w:sz w:val="20"/>
                <w:szCs w:val="20"/>
              </w:rPr>
            </w:pPr>
            <w:r w:rsidRPr="00230F09">
              <w:rPr>
                <w:b/>
                <w:bCs/>
                <w:color w:val="000000" w:themeColor="text1"/>
              </w:rPr>
              <w:t>1.64E-02</w:t>
            </w:r>
          </w:p>
        </w:tc>
        <w:tc>
          <w:tcPr>
            <w:tcW w:w="1984" w:type="dxa"/>
            <w:tcBorders>
              <w:top w:val="single" w:sz="4" w:space="0" w:color="auto"/>
            </w:tcBorders>
            <w:shd w:val="clear" w:color="auto" w:fill="C6D9F1"/>
            <w:vAlign w:val="bottom"/>
          </w:tcPr>
          <w:p w14:paraId="0495DA00" w14:textId="77777777" w:rsidR="00164B2F" w:rsidRPr="00230F09" w:rsidRDefault="00164B2F" w:rsidP="00817CDC">
            <w:pPr>
              <w:jc w:val="right"/>
              <w:rPr>
                <w:b/>
                <w:bCs/>
                <w:color w:val="000000" w:themeColor="text1"/>
                <w:sz w:val="20"/>
                <w:szCs w:val="20"/>
              </w:rPr>
            </w:pPr>
            <w:r w:rsidRPr="00230F09">
              <w:rPr>
                <w:b/>
                <w:bCs/>
                <w:color w:val="000000" w:themeColor="text1"/>
              </w:rPr>
              <w:t>75%</w:t>
            </w:r>
          </w:p>
        </w:tc>
      </w:tr>
      <w:tr w:rsidR="00A4197C" w:rsidRPr="00A4197C" w14:paraId="2AE94F1A" w14:textId="77777777" w:rsidTr="00817CDC">
        <w:tc>
          <w:tcPr>
            <w:tcW w:w="1983" w:type="dxa"/>
            <w:vMerge/>
            <w:tcBorders>
              <w:left w:val="single" w:sz="4" w:space="0" w:color="auto"/>
            </w:tcBorders>
            <w:shd w:val="clear" w:color="auto" w:fill="C6D9F1"/>
            <w:vAlign w:val="center"/>
          </w:tcPr>
          <w:p w14:paraId="3C4F3470"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59B80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799BE530" w14:textId="77777777" w:rsidR="00164B2F" w:rsidRPr="00230F09" w:rsidRDefault="00164B2F" w:rsidP="00817CDC">
            <w:pPr>
              <w:jc w:val="right"/>
              <w:rPr>
                <w:b/>
                <w:bCs/>
                <w:color w:val="000000" w:themeColor="text1"/>
                <w:sz w:val="20"/>
                <w:szCs w:val="20"/>
              </w:rPr>
            </w:pPr>
            <w:r w:rsidRPr="00230F09">
              <w:rPr>
                <w:b/>
                <w:bCs/>
                <w:color w:val="000000" w:themeColor="text1"/>
              </w:rPr>
              <w:t>2.39E-02</w:t>
            </w:r>
          </w:p>
        </w:tc>
        <w:tc>
          <w:tcPr>
            <w:tcW w:w="1984" w:type="dxa"/>
            <w:shd w:val="clear" w:color="auto" w:fill="C6D9F1"/>
            <w:vAlign w:val="bottom"/>
          </w:tcPr>
          <w:p w14:paraId="6CB456B9" w14:textId="77777777" w:rsidR="00164B2F" w:rsidRPr="00230F09" w:rsidRDefault="00164B2F" w:rsidP="00817CDC">
            <w:pPr>
              <w:jc w:val="right"/>
              <w:rPr>
                <w:b/>
                <w:bCs/>
                <w:color w:val="000000" w:themeColor="text1"/>
                <w:sz w:val="20"/>
                <w:szCs w:val="20"/>
              </w:rPr>
            </w:pPr>
            <w:r w:rsidRPr="00230F09">
              <w:rPr>
                <w:b/>
                <w:bCs/>
                <w:color w:val="000000" w:themeColor="text1"/>
              </w:rPr>
              <w:t>60%</w:t>
            </w:r>
          </w:p>
        </w:tc>
      </w:tr>
      <w:tr w:rsidR="00A4197C" w:rsidRPr="00A4197C" w14:paraId="7F1D33DC" w14:textId="77777777" w:rsidTr="00817CDC">
        <w:tc>
          <w:tcPr>
            <w:tcW w:w="1983" w:type="dxa"/>
            <w:vMerge/>
            <w:tcBorders>
              <w:left w:val="single" w:sz="4" w:space="0" w:color="auto"/>
            </w:tcBorders>
            <w:shd w:val="clear" w:color="auto" w:fill="C6D9F1"/>
            <w:vAlign w:val="center"/>
          </w:tcPr>
          <w:p w14:paraId="538C586F"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A2978C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40C78EA"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5D876912" w14:textId="77777777" w:rsidR="00164B2F" w:rsidRPr="00230F09" w:rsidRDefault="00164B2F" w:rsidP="00817CDC">
            <w:pPr>
              <w:jc w:val="right"/>
              <w:rPr>
                <w:b/>
                <w:bCs/>
                <w:color w:val="000000" w:themeColor="text1"/>
                <w:sz w:val="20"/>
                <w:szCs w:val="20"/>
              </w:rPr>
            </w:pPr>
            <w:r w:rsidRPr="00230F09">
              <w:rPr>
                <w:b/>
                <w:bCs/>
                <w:color w:val="000000" w:themeColor="text1"/>
              </w:rPr>
              <w:t>25%</w:t>
            </w:r>
          </w:p>
        </w:tc>
      </w:tr>
      <w:tr w:rsidR="00A4197C" w:rsidRPr="00A4197C" w14:paraId="32B24D18" w14:textId="77777777" w:rsidTr="00817CDC">
        <w:tc>
          <w:tcPr>
            <w:tcW w:w="1983" w:type="dxa"/>
            <w:vMerge/>
            <w:tcBorders>
              <w:left w:val="single" w:sz="4" w:space="0" w:color="auto"/>
              <w:bottom w:val="single" w:sz="4" w:space="0" w:color="auto"/>
            </w:tcBorders>
            <w:shd w:val="clear" w:color="auto" w:fill="C6D9F1"/>
            <w:vAlign w:val="center"/>
          </w:tcPr>
          <w:p w14:paraId="1E5B8C1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91A09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6FB8C1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B39EA4D"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27DE82A9" w14:textId="77777777" w:rsidR="00164B2F" w:rsidRPr="00230F09" w:rsidRDefault="00164B2F" w:rsidP="00817CDC">
            <w:pPr>
              <w:jc w:val="right"/>
              <w:rPr>
                <w:b/>
                <w:bCs/>
                <w:color w:val="000000" w:themeColor="text1"/>
                <w:sz w:val="20"/>
                <w:szCs w:val="20"/>
              </w:rPr>
            </w:pPr>
            <w:r w:rsidRPr="00230F09">
              <w:rPr>
                <w:b/>
                <w:bCs/>
                <w:color w:val="000000" w:themeColor="text1"/>
              </w:rPr>
              <w:t>4%</w:t>
            </w:r>
          </w:p>
        </w:tc>
      </w:tr>
      <w:tr w:rsidR="00A4197C" w:rsidRPr="00A4197C" w14:paraId="41C00293" w14:textId="77777777" w:rsidTr="00012D49">
        <w:tc>
          <w:tcPr>
            <w:tcW w:w="7935" w:type="dxa"/>
            <w:gridSpan w:val="4"/>
            <w:shd w:val="clear" w:color="auto" w:fill="BFBFBF"/>
            <w:vAlign w:val="center"/>
          </w:tcPr>
          <w:p w14:paraId="166782CF" w14:textId="77AA9E5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5B2CC703" w14:textId="77777777" w:rsidTr="00012D49">
        <w:tc>
          <w:tcPr>
            <w:tcW w:w="1983" w:type="dxa"/>
            <w:vAlign w:val="center"/>
          </w:tcPr>
          <w:p w14:paraId="7E2F95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EE18C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0DD63A86"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E8FEE3C" w14:textId="77777777" w:rsidR="00164B2F" w:rsidRPr="00230F09" w:rsidRDefault="00164B2F" w:rsidP="00817CDC">
            <w:pPr>
              <w:jc w:val="both"/>
              <w:rPr>
                <w:rFonts w:cs="Arial"/>
                <w:color w:val="000000" w:themeColor="text1"/>
                <w:sz w:val="20"/>
                <w:szCs w:val="20"/>
                <w:lang w:val="fr-FR"/>
              </w:rPr>
            </w:pPr>
          </w:p>
        </w:tc>
      </w:tr>
      <w:tr w:rsidR="00A4197C" w:rsidRPr="00A4197C" w14:paraId="17C48799" w14:textId="77777777" w:rsidTr="00817CDC">
        <w:tc>
          <w:tcPr>
            <w:tcW w:w="1983" w:type="dxa"/>
            <w:vMerge w:val="restart"/>
            <w:vAlign w:val="center"/>
          </w:tcPr>
          <w:p w14:paraId="5FDBA42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834F90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4371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D5B30BB"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2E69698D"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37553711" w14:textId="77777777" w:rsidTr="00817CDC">
        <w:tc>
          <w:tcPr>
            <w:tcW w:w="1983" w:type="dxa"/>
            <w:vMerge/>
            <w:vAlign w:val="center"/>
          </w:tcPr>
          <w:p w14:paraId="6992AA1C"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3A94D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A0EF67E"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2B132A9F"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3DBE761E" w14:textId="77777777" w:rsidTr="00817CDC">
        <w:tc>
          <w:tcPr>
            <w:tcW w:w="1983" w:type="dxa"/>
            <w:vMerge/>
            <w:vAlign w:val="center"/>
          </w:tcPr>
          <w:p w14:paraId="5B2E557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B91FC0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A7EF9D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04440175"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43EAB602" w14:textId="77777777" w:rsidTr="00817CDC">
        <w:tc>
          <w:tcPr>
            <w:tcW w:w="1983" w:type="dxa"/>
            <w:vMerge/>
            <w:vAlign w:val="center"/>
          </w:tcPr>
          <w:p w14:paraId="4EC629D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340589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692EB1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D51126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2A3C5688"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0AB5F29F" w14:textId="77777777" w:rsidTr="00817CDC">
        <w:tc>
          <w:tcPr>
            <w:tcW w:w="1983" w:type="dxa"/>
            <w:vMerge w:val="restart"/>
            <w:vAlign w:val="center"/>
          </w:tcPr>
          <w:p w14:paraId="1E55390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679944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139BC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039B34"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vAlign w:val="bottom"/>
          </w:tcPr>
          <w:p w14:paraId="28661141" w14:textId="77777777" w:rsidR="00164B2F" w:rsidRPr="00230F09" w:rsidRDefault="00164B2F" w:rsidP="00817CDC">
            <w:pPr>
              <w:jc w:val="right"/>
              <w:rPr>
                <w:color w:val="000000" w:themeColor="text1"/>
                <w:sz w:val="20"/>
                <w:szCs w:val="20"/>
              </w:rPr>
            </w:pPr>
            <w:r w:rsidRPr="00230F09">
              <w:rPr>
                <w:color w:val="000000" w:themeColor="text1"/>
              </w:rPr>
              <w:t>5%</w:t>
            </w:r>
          </w:p>
        </w:tc>
      </w:tr>
      <w:tr w:rsidR="00A4197C" w:rsidRPr="00A4197C" w14:paraId="236A4280" w14:textId="77777777" w:rsidTr="00817CDC">
        <w:tc>
          <w:tcPr>
            <w:tcW w:w="1983" w:type="dxa"/>
            <w:vMerge/>
            <w:vAlign w:val="center"/>
          </w:tcPr>
          <w:p w14:paraId="01298639"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0EDE9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27F5028" w14:textId="77777777" w:rsidR="00164B2F" w:rsidRPr="00230F09" w:rsidRDefault="00164B2F" w:rsidP="00817CDC">
            <w:pPr>
              <w:jc w:val="right"/>
              <w:rPr>
                <w:color w:val="000000" w:themeColor="text1"/>
                <w:sz w:val="20"/>
                <w:szCs w:val="20"/>
              </w:rPr>
            </w:pPr>
            <w:r w:rsidRPr="00230F09">
              <w:rPr>
                <w:color w:val="000000" w:themeColor="text1"/>
              </w:rPr>
              <w:t>1.49E-03</w:t>
            </w:r>
          </w:p>
        </w:tc>
        <w:tc>
          <w:tcPr>
            <w:tcW w:w="1984" w:type="dxa"/>
            <w:vAlign w:val="bottom"/>
          </w:tcPr>
          <w:p w14:paraId="0932DE12"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373C46E" w14:textId="77777777" w:rsidTr="00817CDC">
        <w:tc>
          <w:tcPr>
            <w:tcW w:w="1983" w:type="dxa"/>
            <w:vMerge/>
            <w:vAlign w:val="center"/>
          </w:tcPr>
          <w:p w14:paraId="3E85E99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5FFF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7EB1E44"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01F4DC6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2225C61" w14:textId="77777777" w:rsidTr="00817CDC">
        <w:tc>
          <w:tcPr>
            <w:tcW w:w="1983" w:type="dxa"/>
            <w:vMerge/>
            <w:tcBorders>
              <w:bottom w:val="single" w:sz="4" w:space="0" w:color="auto"/>
            </w:tcBorders>
            <w:vAlign w:val="center"/>
          </w:tcPr>
          <w:p w14:paraId="0B4356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164C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23B684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C1CBA85"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52C5FC7"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6B74D212" w14:textId="77777777" w:rsidTr="00817CDC">
        <w:tc>
          <w:tcPr>
            <w:tcW w:w="1983" w:type="dxa"/>
            <w:vMerge w:val="restart"/>
            <w:tcBorders>
              <w:top w:val="single" w:sz="4" w:space="0" w:color="auto"/>
              <w:left w:val="single" w:sz="4" w:space="0" w:color="auto"/>
            </w:tcBorders>
            <w:shd w:val="clear" w:color="auto" w:fill="C6D9F1"/>
            <w:vAlign w:val="center"/>
          </w:tcPr>
          <w:p w14:paraId="6B3EBA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lastRenderedPageBreak/>
              <w:t>Appli + cleaning</w:t>
            </w:r>
          </w:p>
        </w:tc>
        <w:tc>
          <w:tcPr>
            <w:tcW w:w="1984" w:type="dxa"/>
            <w:tcBorders>
              <w:top w:val="single" w:sz="4" w:space="0" w:color="auto"/>
            </w:tcBorders>
            <w:shd w:val="clear" w:color="auto" w:fill="C6D9F1"/>
            <w:vAlign w:val="center"/>
          </w:tcPr>
          <w:p w14:paraId="60735F4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51B24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D57DA73" w14:textId="77777777" w:rsidR="00164B2F" w:rsidRPr="00230F09" w:rsidRDefault="00164B2F" w:rsidP="00817CDC">
            <w:pPr>
              <w:jc w:val="right"/>
              <w:rPr>
                <w:b/>
                <w:bCs/>
                <w:color w:val="000000" w:themeColor="text1"/>
                <w:sz w:val="20"/>
                <w:szCs w:val="20"/>
              </w:rPr>
            </w:pPr>
            <w:r w:rsidRPr="00230F09">
              <w:rPr>
                <w:b/>
                <w:bCs/>
                <w:color w:val="000000" w:themeColor="text1"/>
              </w:rPr>
              <w:t>9.84E-03</w:t>
            </w:r>
          </w:p>
        </w:tc>
        <w:tc>
          <w:tcPr>
            <w:tcW w:w="1984" w:type="dxa"/>
            <w:tcBorders>
              <w:top w:val="single" w:sz="4" w:space="0" w:color="auto"/>
            </w:tcBorders>
            <w:shd w:val="clear" w:color="auto" w:fill="C6D9F1"/>
            <w:vAlign w:val="bottom"/>
          </w:tcPr>
          <w:p w14:paraId="6E643196" w14:textId="77777777" w:rsidR="00164B2F" w:rsidRPr="00230F09" w:rsidRDefault="00164B2F" w:rsidP="00817CDC">
            <w:pPr>
              <w:jc w:val="right"/>
              <w:rPr>
                <w:b/>
                <w:bCs/>
                <w:color w:val="000000" w:themeColor="text1"/>
                <w:sz w:val="20"/>
                <w:szCs w:val="20"/>
              </w:rPr>
            </w:pPr>
            <w:r w:rsidRPr="00230F09">
              <w:rPr>
                <w:b/>
                <w:bCs/>
                <w:color w:val="000000" w:themeColor="text1"/>
              </w:rPr>
              <w:t>45%</w:t>
            </w:r>
          </w:p>
        </w:tc>
      </w:tr>
      <w:tr w:rsidR="00A4197C" w:rsidRPr="00A4197C" w14:paraId="1555352C" w14:textId="77777777" w:rsidTr="00817CDC">
        <w:tc>
          <w:tcPr>
            <w:tcW w:w="1983" w:type="dxa"/>
            <w:vMerge/>
            <w:tcBorders>
              <w:left w:val="single" w:sz="4" w:space="0" w:color="auto"/>
            </w:tcBorders>
            <w:shd w:val="clear" w:color="auto" w:fill="C6D9F1"/>
            <w:vAlign w:val="center"/>
          </w:tcPr>
          <w:p w14:paraId="7BABF61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0F0C025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AC33399" w14:textId="77777777" w:rsidR="00164B2F" w:rsidRPr="00230F09" w:rsidRDefault="00164B2F" w:rsidP="00817CDC">
            <w:pPr>
              <w:jc w:val="right"/>
              <w:rPr>
                <w:b/>
                <w:bCs/>
                <w:color w:val="000000" w:themeColor="text1"/>
                <w:sz w:val="20"/>
                <w:szCs w:val="20"/>
              </w:rPr>
            </w:pPr>
            <w:r w:rsidRPr="00230F09">
              <w:rPr>
                <w:b/>
                <w:bCs/>
                <w:color w:val="000000" w:themeColor="text1"/>
              </w:rPr>
              <w:t>1.43E-02</w:t>
            </w:r>
          </w:p>
        </w:tc>
        <w:tc>
          <w:tcPr>
            <w:tcW w:w="1984" w:type="dxa"/>
            <w:shd w:val="clear" w:color="auto" w:fill="C6D9F1"/>
            <w:vAlign w:val="bottom"/>
          </w:tcPr>
          <w:p w14:paraId="0D9F6CEC" w14:textId="77777777" w:rsidR="00164B2F" w:rsidRPr="00230F09" w:rsidRDefault="00164B2F" w:rsidP="00817CDC">
            <w:pPr>
              <w:jc w:val="right"/>
              <w:rPr>
                <w:b/>
                <w:bCs/>
                <w:color w:val="000000" w:themeColor="text1"/>
                <w:sz w:val="20"/>
                <w:szCs w:val="20"/>
              </w:rPr>
            </w:pPr>
            <w:r w:rsidRPr="00230F09">
              <w:rPr>
                <w:b/>
                <w:bCs/>
                <w:color w:val="000000" w:themeColor="text1"/>
              </w:rPr>
              <w:t>36%</w:t>
            </w:r>
          </w:p>
        </w:tc>
      </w:tr>
      <w:tr w:rsidR="00A4197C" w:rsidRPr="00A4197C" w14:paraId="14F88BB3" w14:textId="77777777" w:rsidTr="00817CDC">
        <w:tc>
          <w:tcPr>
            <w:tcW w:w="1983" w:type="dxa"/>
            <w:vMerge/>
            <w:tcBorders>
              <w:left w:val="single" w:sz="4" w:space="0" w:color="auto"/>
            </w:tcBorders>
            <w:shd w:val="clear" w:color="auto" w:fill="C6D9F1"/>
            <w:vAlign w:val="center"/>
          </w:tcPr>
          <w:p w14:paraId="00E5A63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527300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B6B3DE9"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6C32FB27" w14:textId="77777777" w:rsidR="00164B2F" w:rsidRPr="00230F09" w:rsidRDefault="00164B2F" w:rsidP="00817CDC">
            <w:pPr>
              <w:jc w:val="right"/>
              <w:rPr>
                <w:b/>
                <w:bCs/>
                <w:color w:val="000000" w:themeColor="text1"/>
                <w:sz w:val="20"/>
                <w:szCs w:val="20"/>
              </w:rPr>
            </w:pPr>
            <w:r w:rsidRPr="00230F09">
              <w:rPr>
                <w:b/>
                <w:bCs/>
                <w:color w:val="000000" w:themeColor="text1"/>
              </w:rPr>
              <w:t>15%</w:t>
            </w:r>
          </w:p>
        </w:tc>
      </w:tr>
      <w:tr w:rsidR="00A4197C" w:rsidRPr="00A4197C" w14:paraId="7CCCED03" w14:textId="77777777" w:rsidTr="00817CDC">
        <w:tc>
          <w:tcPr>
            <w:tcW w:w="1983" w:type="dxa"/>
            <w:vMerge/>
            <w:tcBorders>
              <w:left w:val="single" w:sz="4" w:space="0" w:color="auto"/>
              <w:bottom w:val="single" w:sz="4" w:space="0" w:color="auto"/>
            </w:tcBorders>
            <w:shd w:val="clear" w:color="auto" w:fill="C6D9F1"/>
            <w:vAlign w:val="center"/>
          </w:tcPr>
          <w:p w14:paraId="1E14080E"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185B32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1362C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653C605"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26E05A10" w14:textId="77777777" w:rsidR="00164B2F" w:rsidRPr="00230F09" w:rsidRDefault="00164B2F" w:rsidP="00817CDC">
            <w:pPr>
              <w:jc w:val="right"/>
              <w:rPr>
                <w:b/>
                <w:bCs/>
                <w:color w:val="000000" w:themeColor="text1"/>
                <w:sz w:val="20"/>
                <w:szCs w:val="20"/>
              </w:rPr>
            </w:pPr>
            <w:r w:rsidRPr="00230F09">
              <w:rPr>
                <w:b/>
                <w:bCs/>
                <w:color w:val="000000" w:themeColor="text1"/>
              </w:rPr>
              <w:t>2%</w:t>
            </w:r>
          </w:p>
        </w:tc>
      </w:tr>
    </w:tbl>
    <w:p w14:paraId="5CAD8210" w14:textId="77777777" w:rsidR="00942153" w:rsidRPr="00230F09" w:rsidRDefault="00942153" w:rsidP="00942153">
      <w:pPr>
        <w:pStyle w:val="Corpsdetexte"/>
        <w:rPr>
          <w:iCs/>
          <w:color w:val="000000" w:themeColor="text1"/>
          <w:lang w:val="en-US"/>
        </w:rPr>
      </w:pPr>
    </w:p>
    <w:p w14:paraId="1118EC7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356C3A" w14:textId="77777777" w:rsidR="00942153" w:rsidRPr="00230F09" w:rsidRDefault="00942153" w:rsidP="00942153">
      <w:pPr>
        <w:pStyle w:val="Corpsdetexte"/>
        <w:rPr>
          <w:iCs/>
          <w:color w:val="000000" w:themeColor="text1"/>
          <w:lang w:val="en-US"/>
        </w:rPr>
      </w:pPr>
    </w:p>
    <w:tbl>
      <w:tblPr>
        <w:tblW w:w="8973" w:type="dxa"/>
        <w:tblInd w:w="55" w:type="dxa"/>
        <w:tblCellMar>
          <w:left w:w="70" w:type="dxa"/>
          <w:right w:w="70" w:type="dxa"/>
        </w:tblCellMar>
        <w:tblLook w:val="04A0" w:firstRow="1" w:lastRow="0" w:firstColumn="1" w:lastColumn="0" w:noHBand="0" w:noVBand="1"/>
      </w:tblPr>
      <w:tblGrid>
        <w:gridCol w:w="1381"/>
        <w:gridCol w:w="1809"/>
        <w:gridCol w:w="1721"/>
        <w:gridCol w:w="1681"/>
        <w:gridCol w:w="693"/>
        <w:gridCol w:w="639"/>
        <w:gridCol w:w="1653"/>
      </w:tblGrid>
      <w:tr w:rsidR="00A4197C" w:rsidRPr="00A4197C" w14:paraId="520404E4" w14:textId="77777777" w:rsidTr="00817CDC">
        <w:trPr>
          <w:trHeight w:val="442"/>
        </w:trPr>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5A7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339" w:type="dxa"/>
            <w:tcBorders>
              <w:top w:val="single" w:sz="8" w:space="0" w:color="auto"/>
              <w:left w:val="nil"/>
              <w:bottom w:val="single" w:sz="8" w:space="0" w:color="auto"/>
              <w:right w:val="single" w:sz="8" w:space="0" w:color="auto"/>
            </w:tcBorders>
            <w:shd w:val="clear" w:color="auto" w:fill="auto"/>
            <w:vAlign w:val="center"/>
            <w:hideMark/>
          </w:tcPr>
          <w:p w14:paraId="727280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2408" w:type="dxa"/>
            <w:tcBorders>
              <w:top w:val="single" w:sz="8" w:space="0" w:color="auto"/>
              <w:left w:val="nil"/>
              <w:bottom w:val="single" w:sz="8" w:space="0" w:color="auto"/>
              <w:right w:val="single" w:sz="8" w:space="0" w:color="auto"/>
            </w:tcBorders>
            <w:shd w:val="clear" w:color="auto" w:fill="auto"/>
            <w:vAlign w:val="center"/>
            <w:hideMark/>
          </w:tcPr>
          <w:p w14:paraId="2DC29A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14" w:type="dxa"/>
            <w:tcBorders>
              <w:top w:val="single" w:sz="8" w:space="0" w:color="auto"/>
              <w:left w:val="nil"/>
              <w:bottom w:val="single" w:sz="8" w:space="0" w:color="auto"/>
              <w:right w:val="single" w:sz="8" w:space="0" w:color="auto"/>
            </w:tcBorders>
            <w:shd w:val="clear" w:color="auto" w:fill="auto"/>
            <w:vAlign w:val="center"/>
            <w:hideMark/>
          </w:tcPr>
          <w:p w14:paraId="1DBB40C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1" w:type="dxa"/>
            <w:tcBorders>
              <w:top w:val="single" w:sz="8" w:space="0" w:color="auto"/>
              <w:left w:val="nil"/>
              <w:bottom w:val="single" w:sz="8" w:space="0" w:color="auto"/>
              <w:right w:val="single" w:sz="8" w:space="0" w:color="auto"/>
            </w:tcBorders>
            <w:shd w:val="clear" w:color="auto" w:fill="auto"/>
            <w:vAlign w:val="center"/>
            <w:hideMark/>
          </w:tcPr>
          <w:p w14:paraId="33B143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0" w:type="dxa"/>
            <w:tcBorders>
              <w:top w:val="single" w:sz="8" w:space="0" w:color="auto"/>
              <w:left w:val="nil"/>
              <w:bottom w:val="nil"/>
              <w:right w:val="single" w:sz="8" w:space="0" w:color="auto"/>
            </w:tcBorders>
            <w:shd w:val="clear" w:color="000000" w:fill="E5B8B7"/>
            <w:vAlign w:val="center"/>
            <w:hideMark/>
          </w:tcPr>
          <w:p w14:paraId="327A2F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6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146DC3F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FCA3353" w14:textId="77777777" w:rsidTr="00817CDC">
        <w:trPr>
          <w:trHeight w:val="252"/>
        </w:trPr>
        <w:tc>
          <w:tcPr>
            <w:tcW w:w="6526" w:type="dxa"/>
            <w:gridSpan w:val="5"/>
            <w:tcBorders>
              <w:top w:val="single" w:sz="8" w:space="0" w:color="auto"/>
              <w:left w:val="single" w:sz="8" w:space="0" w:color="auto"/>
              <w:bottom w:val="nil"/>
              <w:right w:val="single" w:sz="8" w:space="0" w:color="000000"/>
            </w:tcBorders>
            <w:shd w:val="clear" w:color="auto" w:fill="auto"/>
            <w:vAlign w:val="center"/>
            <w:hideMark/>
          </w:tcPr>
          <w:p w14:paraId="7F3C8C1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0" w:type="dxa"/>
            <w:tcBorders>
              <w:top w:val="nil"/>
              <w:left w:val="nil"/>
              <w:bottom w:val="nil"/>
              <w:right w:val="single" w:sz="8" w:space="0" w:color="auto"/>
            </w:tcBorders>
            <w:shd w:val="clear" w:color="000000" w:fill="E5B8B7"/>
            <w:vAlign w:val="center"/>
            <w:hideMark/>
          </w:tcPr>
          <w:p w14:paraId="50D688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627" w:type="dxa"/>
            <w:vMerge/>
            <w:tcBorders>
              <w:top w:val="single" w:sz="8" w:space="0" w:color="auto"/>
              <w:left w:val="single" w:sz="8" w:space="0" w:color="auto"/>
              <w:bottom w:val="nil"/>
              <w:right w:val="single" w:sz="8" w:space="0" w:color="auto"/>
            </w:tcBorders>
            <w:vAlign w:val="center"/>
            <w:hideMark/>
          </w:tcPr>
          <w:p w14:paraId="5137ABE4" w14:textId="77777777" w:rsidR="00942153" w:rsidRPr="00230F09" w:rsidRDefault="00942153" w:rsidP="00817CDC">
            <w:pPr>
              <w:rPr>
                <w:rFonts w:cs="Arial"/>
                <w:b/>
                <w:bCs/>
                <w:color w:val="000000" w:themeColor="text1"/>
                <w:lang w:val="fr-FR" w:eastAsia="fr-FR"/>
              </w:rPr>
            </w:pPr>
          </w:p>
        </w:tc>
      </w:tr>
      <w:tr w:rsidR="00A4197C" w:rsidRPr="00A4197C" w14:paraId="4A5A9C87" w14:textId="77777777" w:rsidTr="00817CDC">
        <w:trPr>
          <w:trHeight w:val="150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EDC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2F14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14:paraId="3C3C007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0.60</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4EACE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0.25</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EF401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820" w:type="dxa"/>
            <w:tcBorders>
              <w:top w:val="single" w:sz="4" w:space="0" w:color="auto"/>
              <w:left w:val="nil"/>
              <w:bottom w:val="single" w:sz="4" w:space="0" w:color="auto"/>
              <w:right w:val="single" w:sz="4" w:space="0" w:color="auto"/>
            </w:tcBorders>
            <w:shd w:val="clear" w:color="000000" w:fill="E5B8B7"/>
            <w:vAlign w:val="center"/>
            <w:hideMark/>
          </w:tcPr>
          <w:p w14:paraId="11EBF4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1.63</w:t>
            </w:r>
          </w:p>
        </w:tc>
        <w:tc>
          <w:tcPr>
            <w:tcW w:w="1627" w:type="dxa"/>
            <w:tcBorders>
              <w:top w:val="single" w:sz="4" w:space="0" w:color="auto"/>
              <w:left w:val="nil"/>
              <w:bottom w:val="single" w:sz="4" w:space="0" w:color="auto"/>
              <w:right w:val="single" w:sz="4" w:space="0" w:color="auto"/>
            </w:tcBorders>
            <w:shd w:val="clear" w:color="000000" w:fill="E5B8B7"/>
            <w:vAlign w:val="center"/>
            <w:hideMark/>
          </w:tcPr>
          <w:p w14:paraId="2414BB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02C6A425" w14:textId="77777777" w:rsidTr="00817CDC">
        <w:trPr>
          <w:trHeight w:val="1287"/>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133B6D8"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 PPE during cleaning </w:t>
            </w:r>
          </w:p>
        </w:tc>
        <w:tc>
          <w:tcPr>
            <w:tcW w:w="1339" w:type="dxa"/>
            <w:tcBorders>
              <w:top w:val="nil"/>
              <w:left w:val="nil"/>
              <w:bottom w:val="single" w:sz="4" w:space="0" w:color="auto"/>
              <w:right w:val="single" w:sz="4" w:space="0" w:color="auto"/>
            </w:tcBorders>
            <w:shd w:val="clear" w:color="auto" w:fill="auto"/>
            <w:vAlign w:val="center"/>
            <w:hideMark/>
          </w:tcPr>
          <w:p w14:paraId="07FA41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0.45</w:t>
            </w:r>
          </w:p>
        </w:tc>
        <w:tc>
          <w:tcPr>
            <w:tcW w:w="2408" w:type="dxa"/>
            <w:tcBorders>
              <w:top w:val="nil"/>
              <w:left w:val="nil"/>
              <w:bottom w:val="single" w:sz="4" w:space="0" w:color="auto"/>
              <w:right w:val="single" w:sz="4" w:space="0" w:color="auto"/>
            </w:tcBorders>
            <w:shd w:val="clear" w:color="auto" w:fill="auto"/>
            <w:vAlign w:val="center"/>
            <w:hideMark/>
          </w:tcPr>
          <w:p w14:paraId="26A06AF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0.36</w:t>
            </w:r>
          </w:p>
        </w:tc>
        <w:tc>
          <w:tcPr>
            <w:tcW w:w="1014" w:type="dxa"/>
            <w:tcBorders>
              <w:top w:val="nil"/>
              <w:left w:val="nil"/>
              <w:bottom w:val="single" w:sz="4" w:space="0" w:color="auto"/>
              <w:right w:val="single" w:sz="4" w:space="0" w:color="auto"/>
            </w:tcBorders>
            <w:shd w:val="clear" w:color="auto" w:fill="auto"/>
            <w:vAlign w:val="center"/>
            <w:hideMark/>
          </w:tcPr>
          <w:p w14:paraId="733494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941" w:type="dxa"/>
            <w:tcBorders>
              <w:top w:val="nil"/>
              <w:left w:val="nil"/>
              <w:bottom w:val="single" w:sz="4" w:space="0" w:color="auto"/>
              <w:right w:val="single" w:sz="4" w:space="0" w:color="auto"/>
            </w:tcBorders>
            <w:shd w:val="clear" w:color="auto" w:fill="auto"/>
            <w:vAlign w:val="center"/>
            <w:hideMark/>
          </w:tcPr>
          <w:p w14:paraId="433EF9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820" w:type="dxa"/>
            <w:tcBorders>
              <w:top w:val="nil"/>
              <w:left w:val="nil"/>
              <w:bottom w:val="single" w:sz="4" w:space="0" w:color="auto"/>
              <w:right w:val="single" w:sz="4" w:space="0" w:color="auto"/>
            </w:tcBorders>
            <w:shd w:val="clear" w:color="000000" w:fill="E5B8B7"/>
            <w:vAlign w:val="center"/>
            <w:hideMark/>
          </w:tcPr>
          <w:p w14:paraId="620078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0.98</w:t>
            </w:r>
          </w:p>
        </w:tc>
        <w:tc>
          <w:tcPr>
            <w:tcW w:w="1627" w:type="dxa"/>
            <w:tcBorders>
              <w:top w:val="nil"/>
              <w:left w:val="nil"/>
              <w:bottom w:val="single" w:sz="4" w:space="0" w:color="auto"/>
              <w:right w:val="single" w:sz="4" w:space="0" w:color="auto"/>
            </w:tcBorders>
            <w:shd w:val="clear" w:color="000000" w:fill="E5B8B7"/>
            <w:vAlign w:val="center"/>
            <w:hideMark/>
          </w:tcPr>
          <w:p w14:paraId="4728C9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993C9DA" w14:textId="77777777" w:rsidR="00942153" w:rsidRPr="00230F09" w:rsidRDefault="00942153" w:rsidP="00942153">
      <w:pPr>
        <w:pStyle w:val="Corpsdetexte"/>
        <w:rPr>
          <w:iCs/>
          <w:color w:val="000000" w:themeColor="text1"/>
          <w:lang w:val="en-US"/>
        </w:rPr>
      </w:pPr>
    </w:p>
    <w:p w14:paraId="55B382B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gloves during injection and gloves and coated coverall during cleaning are worn.</w:t>
      </w:r>
    </w:p>
    <w:p w14:paraId="62A9B09E"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7CA470C4" w14:textId="77777777" w:rsidR="00164B2F" w:rsidRPr="00230F09" w:rsidRDefault="00164B2F"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424776B" w14:textId="77777777" w:rsidTr="00817CDC">
        <w:trPr>
          <w:cantSplit/>
          <w:tblHeader/>
        </w:trPr>
        <w:tc>
          <w:tcPr>
            <w:tcW w:w="1983" w:type="dxa"/>
            <w:vAlign w:val="center"/>
          </w:tcPr>
          <w:p w14:paraId="22E981F4"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2B3E56" w14:textId="77777777" w:rsidR="00525564" w:rsidRPr="00230F09" w:rsidRDefault="00525564"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D035B22" w14:textId="77777777" w:rsidR="00525564" w:rsidRPr="00230F09" w:rsidRDefault="00525564"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64CC04C9" w14:textId="77777777" w:rsidR="00525564" w:rsidRPr="00230F09" w:rsidRDefault="00525564"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1E08045" w14:textId="77777777" w:rsidR="00525564" w:rsidRPr="00230F09" w:rsidRDefault="00525564"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CA5841A"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BFEFFFD" w14:textId="77777777" w:rsidTr="00012D49">
        <w:tc>
          <w:tcPr>
            <w:tcW w:w="7935" w:type="dxa"/>
            <w:gridSpan w:val="4"/>
            <w:shd w:val="clear" w:color="auto" w:fill="BFBFBF"/>
            <w:vAlign w:val="center"/>
          </w:tcPr>
          <w:p w14:paraId="5B114550" w14:textId="77777777"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D72CD04" w14:textId="70A73E63"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397FF250" w14:textId="77777777" w:rsidTr="00817CDC">
        <w:tc>
          <w:tcPr>
            <w:tcW w:w="1983" w:type="dxa"/>
            <w:vMerge w:val="restart"/>
            <w:vAlign w:val="center"/>
          </w:tcPr>
          <w:p w14:paraId="50AF38D1"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D2394B2"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090C6AA7"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C64310E" w14:textId="77777777" w:rsidR="00525564" w:rsidRPr="00230F09" w:rsidRDefault="00525564" w:rsidP="00817CDC">
            <w:pPr>
              <w:jc w:val="right"/>
              <w:rPr>
                <w:b/>
                <w:bCs/>
                <w:color w:val="000000" w:themeColor="text1"/>
                <w:sz w:val="20"/>
                <w:szCs w:val="20"/>
              </w:rPr>
            </w:pPr>
            <w:r w:rsidRPr="00230F09">
              <w:rPr>
                <w:b/>
                <w:bCs/>
                <w:color w:val="000000" w:themeColor="text1"/>
              </w:rPr>
              <w:t>5.26E-03</w:t>
            </w:r>
          </w:p>
        </w:tc>
        <w:tc>
          <w:tcPr>
            <w:tcW w:w="1984" w:type="dxa"/>
            <w:vAlign w:val="bottom"/>
          </w:tcPr>
          <w:p w14:paraId="6ABABC40" w14:textId="77777777" w:rsidR="00525564" w:rsidRPr="00230F09" w:rsidRDefault="00525564" w:rsidP="00817CDC">
            <w:pPr>
              <w:jc w:val="right"/>
              <w:rPr>
                <w:b/>
                <w:bCs/>
                <w:color w:val="000000" w:themeColor="text1"/>
                <w:sz w:val="20"/>
                <w:szCs w:val="20"/>
              </w:rPr>
            </w:pPr>
            <w:r w:rsidRPr="00230F09">
              <w:rPr>
                <w:b/>
                <w:bCs/>
                <w:color w:val="000000" w:themeColor="text1"/>
              </w:rPr>
              <w:t>24%</w:t>
            </w:r>
          </w:p>
        </w:tc>
      </w:tr>
      <w:tr w:rsidR="00A4197C" w:rsidRPr="00A4197C" w14:paraId="68A314C9" w14:textId="77777777" w:rsidTr="00817CDC">
        <w:tc>
          <w:tcPr>
            <w:tcW w:w="1983" w:type="dxa"/>
            <w:vMerge/>
            <w:vAlign w:val="center"/>
          </w:tcPr>
          <w:p w14:paraId="7C7FC94A"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4D5A211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5B4E127" w14:textId="77777777" w:rsidR="00525564" w:rsidRPr="00230F09" w:rsidRDefault="00525564" w:rsidP="00817CDC">
            <w:pPr>
              <w:jc w:val="right"/>
              <w:rPr>
                <w:b/>
                <w:bCs/>
                <w:color w:val="000000" w:themeColor="text1"/>
                <w:sz w:val="20"/>
                <w:szCs w:val="20"/>
              </w:rPr>
            </w:pPr>
            <w:r w:rsidRPr="00230F09">
              <w:rPr>
                <w:b/>
                <w:bCs/>
                <w:color w:val="000000" w:themeColor="text1"/>
              </w:rPr>
              <w:t>7.54E-03</w:t>
            </w:r>
          </w:p>
        </w:tc>
        <w:tc>
          <w:tcPr>
            <w:tcW w:w="1984" w:type="dxa"/>
            <w:vAlign w:val="bottom"/>
          </w:tcPr>
          <w:p w14:paraId="572E4E90" w14:textId="77777777" w:rsidR="00525564" w:rsidRPr="00230F09" w:rsidRDefault="00525564" w:rsidP="00817CDC">
            <w:pPr>
              <w:jc w:val="right"/>
              <w:rPr>
                <w:b/>
                <w:bCs/>
                <w:color w:val="000000" w:themeColor="text1"/>
                <w:sz w:val="20"/>
                <w:szCs w:val="20"/>
              </w:rPr>
            </w:pPr>
            <w:r w:rsidRPr="00230F09">
              <w:rPr>
                <w:b/>
                <w:bCs/>
                <w:color w:val="000000" w:themeColor="text1"/>
              </w:rPr>
              <w:t>19%</w:t>
            </w:r>
          </w:p>
        </w:tc>
      </w:tr>
      <w:tr w:rsidR="00A4197C" w:rsidRPr="00A4197C" w14:paraId="1079964D" w14:textId="77777777" w:rsidTr="00817CDC">
        <w:tc>
          <w:tcPr>
            <w:tcW w:w="1983" w:type="dxa"/>
            <w:vMerge/>
            <w:vAlign w:val="center"/>
          </w:tcPr>
          <w:p w14:paraId="53614ED7"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571A768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D43075E"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7F7E7C8F" w14:textId="77777777" w:rsidR="00525564" w:rsidRPr="00230F09" w:rsidRDefault="00525564" w:rsidP="00817CDC">
            <w:pPr>
              <w:jc w:val="right"/>
              <w:rPr>
                <w:b/>
                <w:bCs/>
                <w:color w:val="000000" w:themeColor="text1"/>
                <w:sz w:val="20"/>
                <w:szCs w:val="20"/>
              </w:rPr>
            </w:pPr>
            <w:r w:rsidRPr="00230F09">
              <w:rPr>
                <w:b/>
                <w:bCs/>
                <w:color w:val="000000" w:themeColor="text1"/>
              </w:rPr>
              <w:t>8%</w:t>
            </w:r>
          </w:p>
        </w:tc>
      </w:tr>
      <w:tr w:rsidR="00A4197C" w:rsidRPr="00A4197C" w14:paraId="1F9D0D1F" w14:textId="77777777" w:rsidTr="00817CDC">
        <w:tc>
          <w:tcPr>
            <w:tcW w:w="1983" w:type="dxa"/>
            <w:vMerge/>
            <w:vAlign w:val="center"/>
          </w:tcPr>
          <w:p w14:paraId="2387BEAC"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29AA96E4"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106B6A7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3E03592"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4B73C973" w14:textId="77777777" w:rsidR="00525564" w:rsidRPr="00230F09" w:rsidRDefault="00525564" w:rsidP="00817CDC">
            <w:pPr>
              <w:jc w:val="right"/>
              <w:rPr>
                <w:b/>
                <w:bCs/>
                <w:color w:val="000000" w:themeColor="text1"/>
                <w:sz w:val="20"/>
                <w:szCs w:val="20"/>
              </w:rPr>
            </w:pPr>
            <w:r w:rsidRPr="00230F09">
              <w:rPr>
                <w:b/>
                <w:bCs/>
                <w:color w:val="000000" w:themeColor="text1"/>
              </w:rPr>
              <w:t>1%</w:t>
            </w:r>
          </w:p>
        </w:tc>
      </w:tr>
      <w:tr w:rsidR="00A4197C" w:rsidRPr="00A4197C" w14:paraId="7630ADDD" w14:textId="77777777" w:rsidTr="00817CDC">
        <w:tc>
          <w:tcPr>
            <w:tcW w:w="1983" w:type="dxa"/>
            <w:vMerge w:val="restart"/>
            <w:vAlign w:val="center"/>
          </w:tcPr>
          <w:p w14:paraId="670D1688"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lastRenderedPageBreak/>
              <w:t xml:space="preserve">Injection  </w:t>
            </w:r>
          </w:p>
        </w:tc>
        <w:tc>
          <w:tcPr>
            <w:tcW w:w="1984" w:type="dxa"/>
            <w:vAlign w:val="center"/>
          </w:tcPr>
          <w:p w14:paraId="7C26490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3CD7C45"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D254958" w14:textId="77777777" w:rsidR="00525564" w:rsidRPr="00230F09" w:rsidRDefault="00525564" w:rsidP="00817CDC">
            <w:pPr>
              <w:jc w:val="right"/>
              <w:rPr>
                <w:b/>
                <w:bCs/>
                <w:color w:val="000000" w:themeColor="text1"/>
                <w:sz w:val="20"/>
                <w:szCs w:val="20"/>
              </w:rPr>
            </w:pPr>
            <w:r w:rsidRPr="00230F09">
              <w:rPr>
                <w:b/>
                <w:bCs/>
                <w:color w:val="000000" w:themeColor="text1"/>
              </w:rPr>
              <w:t>9.84E-03</w:t>
            </w:r>
          </w:p>
        </w:tc>
        <w:tc>
          <w:tcPr>
            <w:tcW w:w="1984" w:type="dxa"/>
            <w:vAlign w:val="bottom"/>
          </w:tcPr>
          <w:p w14:paraId="7A7B8C7B" w14:textId="77777777" w:rsidR="00525564" w:rsidRPr="00230F09" w:rsidRDefault="00525564" w:rsidP="00817CDC">
            <w:pPr>
              <w:jc w:val="right"/>
              <w:rPr>
                <w:b/>
                <w:bCs/>
                <w:color w:val="000000" w:themeColor="text1"/>
                <w:sz w:val="20"/>
                <w:szCs w:val="20"/>
              </w:rPr>
            </w:pPr>
            <w:r w:rsidRPr="00230F09">
              <w:rPr>
                <w:b/>
                <w:bCs/>
                <w:color w:val="000000" w:themeColor="text1"/>
              </w:rPr>
              <w:t>45%</w:t>
            </w:r>
          </w:p>
        </w:tc>
      </w:tr>
      <w:tr w:rsidR="00A4197C" w:rsidRPr="00A4197C" w14:paraId="4411434E" w14:textId="77777777" w:rsidTr="00817CDC">
        <w:tc>
          <w:tcPr>
            <w:tcW w:w="1983" w:type="dxa"/>
            <w:vMerge/>
            <w:vAlign w:val="center"/>
          </w:tcPr>
          <w:p w14:paraId="448AE74E" w14:textId="77777777" w:rsidR="00525564" w:rsidRPr="00230F09" w:rsidRDefault="00525564" w:rsidP="00817CDC">
            <w:pPr>
              <w:jc w:val="both"/>
              <w:rPr>
                <w:rFonts w:cs="Arial"/>
                <w:color w:val="000000" w:themeColor="text1"/>
                <w:sz w:val="20"/>
                <w:szCs w:val="20"/>
                <w:lang w:val="fr-FR"/>
              </w:rPr>
            </w:pPr>
          </w:p>
        </w:tc>
        <w:tc>
          <w:tcPr>
            <w:tcW w:w="1984" w:type="dxa"/>
            <w:vAlign w:val="center"/>
          </w:tcPr>
          <w:p w14:paraId="1FD864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84AE81" w14:textId="77777777" w:rsidR="00525564" w:rsidRPr="00230F09" w:rsidRDefault="00525564" w:rsidP="00817CDC">
            <w:pPr>
              <w:jc w:val="right"/>
              <w:rPr>
                <w:b/>
                <w:bCs/>
                <w:color w:val="000000" w:themeColor="text1"/>
                <w:sz w:val="20"/>
                <w:szCs w:val="20"/>
              </w:rPr>
            </w:pPr>
            <w:r w:rsidRPr="00230F09">
              <w:rPr>
                <w:b/>
                <w:bCs/>
                <w:color w:val="000000" w:themeColor="text1"/>
              </w:rPr>
              <w:t>1.43E-02</w:t>
            </w:r>
          </w:p>
        </w:tc>
        <w:tc>
          <w:tcPr>
            <w:tcW w:w="1984" w:type="dxa"/>
            <w:vAlign w:val="bottom"/>
          </w:tcPr>
          <w:p w14:paraId="3C277723" w14:textId="77777777" w:rsidR="00525564" w:rsidRPr="00230F09" w:rsidRDefault="00525564" w:rsidP="00817CDC">
            <w:pPr>
              <w:jc w:val="right"/>
              <w:rPr>
                <w:b/>
                <w:bCs/>
                <w:color w:val="000000" w:themeColor="text1"/>
                <w:sz w:val="20"/>
                <w:szCs w:val="20"/>
              </w:rPr>
            </w:pPr>
            <w:r w:rsidRPr="00230F09">
              <w:rPr>
                <w:b/>
                <w:bCs/>
                <w:color w:val="000000" w:themeColor="text1"/>
              </w:rPr>
              <w:t>36%</w:t>
            </w:r>
          </w:p>
        </w:tc>
      </w:tr>
      <w:tr w:rsidR="00A4197C" w:rsidRPr="00A4197C" w14:paraId="37A1CBE5" w14:textId="77777777" w:rsidTr="00817CDC">
        <w:tc>
          <w:tcPr>
            <w:tcW w:w="1983" w:type="dxa"/>
            <w:vMerge/>
            <w:vAlign w:val="center"/>
          </w:tcPr>
          <w:p w14:paraId="654FE4F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510E66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464AAA1"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14F2C3D3" w14:textId="77777777" w:rsidR="00525564" w:rsidRPr="00230F09" w:rsidRDefault="00525564" w:rsidP="00817CDC">
            <w:pPr>
              <w:jc w:val="right"/>
              <w:rPr>
                <w:b/>
                <w:bCs/>
                <w:color w:val="000000" w:themeColor="text1"/>
                <w:sz w:val="20"/>
                <w:szCs w:val="20"/>
              </w:rPr>
            </w:pPr>
            <w:r w:rsidRPr="00230F09">
              <w:rPr>
                <w:b/>
                <w:bCs/>
                <w:color w:val="000000" w:themeColor="text1"/>
              </w:rPr>
              <w:t>15%</w:t>
            </w:r>
          </w:p>
        </w:tc>
      </w:tr>
      <w:tr w:rsidR="00A4197C" w:rsidRPr="00A4197C" w14:paraId="14EE093C" w14:textId="77777777" w:rsidTr="00817CDC">
        <w:tc>
          <w:tcPr>
            <w:tcW w:w="1983" w:type="dxa"/>
            <w:vMerge/>
            <w:tcBorders>
              <w:bottom w:val="single" w:sz="4" w:space="0" w:color="auto"/>
            </w:tcBorders>
            <w:vAlign w:val="center"/>
          </w:tcPr>
          <w:p w14:paraId="5517DD84"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F99FC2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216C216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C4ABBE5"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6A17189B" w14:textId="77777777" w:rsidR="00525564" w:rsidRPr="00230F09" w:rsidRDefault="00525564" w:rsidP="00817CDC">
            <w:pPr>
              <w:jc w:val="right"/>
              <w:rPr>
                <w:b/>
                <w:bCs/>
                <w:color w:val="000000" w:themeColor="text1"/>
                <w:sz w:val="20"/>
                <w:szCs w:val="20"/>
              </w:rPr>
            </w:pPr>
            <w:r w:rsidRPr="00230F09">
              <w:rPr>
                <w:b/>
                <w:bCs/>
                <w:color w:val="000000" w:themeColor="text1"/>
              </w:rPr>
              <w:t>2%</w:t>
            </w:r>
          </w:p>
        </w:tc>
      </w:tr>
      <w:tr w:rsidR="00A4197C" w:rsidRPr="00A4197C" w14:paraId="75E29D8C" w14:textId="77777777" w:rsidTr="00817CDC">
        <w:tc>
          <w:tcPr>
            <w:tcW w:w="1983" w:type="dxa"/>
            <w:vMerge w:val="restart"/>
            <w:tcBorders>
              <w:top w:val="single" w:sz="4" w:space="0" w:color="auto"/>
              <w:left w:val="single" w:sz="4" w:space="0" w:color="auto"/>
            </w:tcBorders>
            <w:shd w:val="clear" w:color="auto" w:fill="C6D9F1"/>
            <w:vAlign w:val="center"/>
          </w:tcPr>
          <w:p w14:paraId="0AE509E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FB9CB39"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5B5F73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10D8D018" w14:textId="77777777" w:rsidR="00525564" w:rsidRPr="00230F09" w:rsidRDefault="00525564" w:rsidP="00817CDC">
            <w:pPr>
              <w:jc w:val="right"/>
              <w:rPr>
                <w:color w:val="000000" w:themeColor="text1"/>
                <w:sz w:val="20"/>
                <w:szCs w:val="20"/>
              </w:rPr>
            </w:pPr>
            <w:r w:rsidRPr="00230F09">
              <w:rPr>
                <w:color w:val="000000" w:themeColor="text1"/>
              </w:rPr>
              <w:t>1.51E-02</w:t>
            </w:r>
          </w:p>
        </w:tc>
        <w:tc>
          <w:tcPr>
            <w:tcW w:w="1984" w:type="dxa"/>
            <w:tcBorders>
              <w:top w:val="single" w:sz="4" w:space="0" w:color="auto"/>
            </w:tcBorders>
            <w:shd w:val="clear" w:color="auto" w:fill="C6D9F1"/>
            <w:vAlign w:val="bottom"/>
          </w:tcPr>
          <w:p w14:paraId="68B3F285" w14:textId="77777777" w:rsidR="00525564" w:rsidRPr="00230F09" w:rsidRDefault="00525564" w:rsidP="00817CDC">
            <w:pPr>
              <w:jc w:val="right"/>
              <w:rPr>
                <w:color w:val="000000" w:themeColor="text1"/>
                <w:sz w:val="20"/>
                <w:szCs w:val="20"/>
              </w:rPr>
            </w:pPr>
            <w:r w:rsidRPr="00230F09">
              <w:rPr>
                <w:color w:val="000000" w:themeColor="text1"/>
              </w:rPr>
              <w:t>69%</w:t>
            </w:r>
          </w:p>
        </w:tc>
      </w:tr>
      <w:tr w:rsidR="00A4197C" w:rsidRPr="00A4197C" w14:paraId="6A467224" w14:textId="77777777" w:rsidTr="00817CDC">
        <w:tc>
          <w:tcPr>
            <w:tcW w:w="1983" w:type="dxa"/>
            <w:vMerge/>
            <w:tcBorders>
              <w:left w:val="single" w:sz="4" w:space="0" w:color="auto"/>
            </w:tcBorders>
            <w:shd w:val="clear" w:color="auto" w:fill="C6D9F1"/>
            <w:vAlign w:val="center"/>
          </w:tcPr>
          <w:p w14:paraId="11C2F501" w14:textId="77777777" w:rsidR="00525564" w:rsidRPr="00230F09" w:rsidRDefault="00525564" w:rsidP="00817CDC">
            <w:pPr>
              <w:jc w:val="both"/>
              <w:rPr>
                <w:rFonts w:cs="Arial"/>
                <w:color w:val="000000" w:themeColor="text1"/>
                <w:sz w:val="20"/>
                <w:szCs w:val="20"/>
                <w:lang w:val="fr-FR"/>
              </w:rPr>
            </w:pPr>
          </w:p>
        </w:tc>
        <w:tc>
          <w:tcPr>
            <w:tcW w:w="1984" w:type="dxa"/>
            <w:shd w:val="clear" w:color="auto" w:fill="C6D9F1"/>
            <w:vAlign w:val="center"/>
          </w:tcPr>
          <w:p w14:paraId="7F3DE5A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49F2929" w14:textId="77777777" w:rsidR="00525564" w:rsidRPr="00230F09" w:rsidRDefault="00525564" w:rsidP="00817CDC">
            <w:pPr>
              <w:jc w:val="right"/>
              <w:rPr>
                <w:color w:val="000000" w:themeColor="text1"/>
                <w:sz w:val="20"/>
                <w:szCs w:val="20"/>
              </w:rPr>
            </w:pPr>
            <w:r w:rsidRPr="00230F09">
              <w:rPr>
                <w:color w:val="000000" w:themeColor="text1"/>
              </w:rPr>
              <w:t>2.19E-02</w:t>
            </w:r>
          </w:p>
        </w:tc>
        <w:tc>
          <w:tcPr>
            <w:tcW w:w="1984" w:type="dxa"/>
            <w:shd w:val="clear" w:color="auto" w:fill="C6D9F1"/>
            <w:vAlign w:val="bottom"/>
          </w:tcPr>
          <w:p w14:paraId="68FAAB16" w14:textId="77777777" w:rsidR="00525564" w:rsidRPr="00230F09" w:rsidRDefault="00525564" w:rsidP="00817CDC">
            <w:pPr>
              <w:jc w:val="right"/>
              <w:rPr>
                <w:color w:val="000000" w:themeColor="text1"/>
                <w:sz w:val="20"/>
                <w:szCs w:val="20"/>
              </w:rPr>
            </w:pPr>
            <w:r w:rsidRPr="00230F09">
              <w:rPr>
                <w:color w:val="000000" w:themeColor="text1"/>
              </w:rPr>
              <w:t>55%</w:t>
            </w:r>
          </w:p>
        </w:tc>
      </w:tr>
      <w:tr w:rsidR="00A4197C" w:rsidRPr="00A4197C" w14:paraId="6A6C0138" w14:textId="77777777" w:rsidTr="00817CDC">
        <w:tc>
          <w:tcPr>
            <w:tcW w:w="1983" w:type="dxa"/>
            <w:vMerge/>
            <w:tcBorders>
              <w:left w:val="single" w:sz="4" w:space="0" w:color="auto"/>
            </w:tcBorders>
            <w:shd w:val="clear" w:color="auto" w:fill="C6D9F1"/>
            <w:vAlign w:val="center"/>
          </w:tcPr>
          <w:p w14:paraId="2B95B50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4FBC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2EFAEAC"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700CE109" w14:textId="77777777" w:rsidR="00525564" w:rsidRPr="00230F09" w:rsidRDefault="00525564" w:rsidP="00817CDC">
            <w:pPr>
              <w:jc w:val="right"/>
              <w:rPr>
                <w:color w:val="000000" w:themeColor="text1"/>
                <w:sz w:val="20"/>
                <w:szCs w:val="20"/>
              </w:rPr>
            </w:pPr>
            <w:r w:rsidRPr="00230F09">
              <w:rPr>
                <w:color w:val="000000" w:themeColor="text1"/>
              </w:rPr>
              <w:t>23%</w:t>
            </w:r>
          </w:p>
        </w:tc>
      </w:tr>
      <w:tr w:rsidR="00A4197C" w:rsidRPr="00A4197C" w14:paraId="7605F3B4" w14:textId="77777777" w:rsidTr="00817CDC">
        <w:tc>
          <w:tcPr>
            <w:tcW w:w="1983" w:type="dxa"/>
            <w:vMerge/>
            <w:tcBorders>
              <w:left w:val="single" w:sz="4" w:space="0" w:color="auto"/>
              <w:bottom w:val="single" w:sz="4" w:space="0" w:color="auto"/>
            </w:tcBorders>
            <w:shd w:val="clear" w:color="auto" w:fill="C6D9F1"/>
            <w:vAlign w:val="center"/>
          </w:tcPr>
          <w:p w14:paraId="4C77C3DE"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A20586"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47BAB26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05B199E"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21F2BA70" w14:textId="77777777" w:rsidR="00525564" w:rsidRPr="00230F09" w:rsidRDefault="00525564" w:rsidP="00817CDC">
            <w:pPr>
              <w:jc w:val="right"/>
              <w:rPr>
                <w:color w:val="000000" w:themeColor="text1"/>
                <w:sz w:val="20"/>
                <w:szCs w:val="20"/>
              </w:rPr>
            </w:pPr>
            <w:r w:rsidRPr="00230F09">
              <w:rPr>
                <w:color w:val="000000" w:themeColor="text1"/>
              </w:rPr>
              <w:t>3%</w:t>
            </w:r>
          </w:p>
        </w:tc>
      </w:tr>
    </w:tbl>
    <w:p w14:paraId="5D633281" w14:textId="77777777" w:rsidR="00942153" w:rsidRPr="00230F09" w:rsidRDefault="00942153" w:rsidP="00942153">
      <w:pPr>
        <w:pStyle w:val="Corpsdetexte"/>
        <w:rPr>
          <w:iCs/>
          <w:color w:val="000000" w:themeColor="text1"/>
          <w:u w:val="single"/>
          <w:lang w:val="en-US"/>
        </w:rPr>
      </w:pPr>
    </w:p>
    <w:p w14:paraId="1D279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317C25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118759A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694" w:type="dxa"/>
        <w:tblInd w:w="55" w:type="dxa"/>
        <w:tblCellMar>
          <w:left w:w="70" w:type="dxa"/>
          <w:right w:w="70" w:type="dxa"/>
        </w:tblCellMar>
        <w:tblLook w:val="04A0" w:firstRow="1" w:lastRow="0" w:firstColumn="1" w:lastColumn="0" w:noHBand="0" w:noVBand="1"/>
      </w:tblPr>
      <w:tblGrid>
        <w:gridCol w:w="2345"/>
        <w:gridCol w:w="1619"/>
        <w:gridCol w:w="1541"/>
        <w:gridCol w:w="1506"/>
        <w:gridCol w:w="630"/>
        <w:gridCol w:w="582"/>
        <w:gridCol w:w="1481"/>
      </w:tblGrid>
      <w:tr w:rsidR="00A4197C" w:rsidRPr="00A4197C" w14:paraId="0FA91FAF" w14:textId="77777777" w:rsidTr="00817CDC">
        <w:trPr>
          <w:trHeight w:val="266"/>
        </w:trPr>
        <w:tc>
          <w:tcPr>
            <w:tcW w:w="26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61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17" w:type="dxa"/>
            <w:tcBorders>
              <w:top w:val="single" w:sz="8" w:space="0" w:color="auto"/>
              <w:left w:val="nil"/>
              <w:bottom w:val="single" w:sz="8" w:space="0" w:color="auto"/>
              <w:right w:val="single" w:sz="8" w:space="0" w:color="auto"/>
            </w:tcBorders>
            <w:shd w:val="clear" w:color="auto" w:fill="auto"/>
            <w:vAlign w:val="center"/>
            <w:hideMark/>
          </w:tcPr>
          <w:p w14:paraId="0320FC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23952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36" w:type="dxa"/>
            <w:tcBorders>
              <w:top w:val="single" w:sz="8" w:space="0" w:color="auto"/>
              <w:left w:val="nil"/>
              <w:bottom w:val="single" w:sz="8" w:space="0" w:color="auto"/>
              <w:right w:val="single" w:sz="8" w:space="0" w:color="auto"/>
            </w:tcBorders>
            <w:shd w:val="clear" w:color="auto" w:fill="auto"/>
            <w:vAlign w:val="center"/>
            <w:hideMark/>
          </w:tcPr>
          <w:p w14:paraId="2BA58E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86" w:type="dxa"/>
            <w:tcBorders>
              <w:top w:val="single" w:sz="8" w:space="0" w:color="auto"/>
              <w:left w:val="nil"/>
              <w:bottom w:val="single" w:sz="8" w:space="0" w:color="auto"/>
              <w:right w:val="single" w:sz="8" w:space="0" w:color="auto"/>
            </w:tcBorders>
            <w:shd w:val="clear" w:color="auto" w:fill="auto"/>
            <w:vAlign w:val="center"/>
            <w:hideMark/>
          </w:tcPr>
          <w:p w14:paraId="0969F25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049" w:type="dxa"/>
            <w:tcBorders>
              <w:top w:val="single" w:sz="8" w:space="0" w:color="auto"/>
              <w:left w:val="nil"/>
              <w:bottom w:val="nil"/>
              <w:right w:val="single" w:sz="8" w:space="0" w:color="auto"/>
            </w:tcBorders>
            <w:shd w:val="clear" w:color="000000" w:fill="E5B8B7"/>
            <w:vAlign w:val="center"/>
            <w:hideMark/>
          </w:tcPr>
          <w:p w14:paraId="4081F8C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13" w:type="dxa"/>
            <w:vMerge w:val="restart"/>
            <w:tcBorders>
              <w:top w:val="single" w:sz="8" w:space="0" w:color="auto"/>
              <w:left w:val="single" w:sz="8" w:space="0" w:color="auto"/>
              <w:bottom w:val="nil"/>
              <w:right w:val="single" w:sz="8" w:space="0" w:color="auto"/>
            </w:tcBorders>
            <w:shd w:val="clear" w:color="000000" w:fill="E5B8B7"/>
            <w:vAlign w:val="center"/>
            <w:hideMark/>
          </w:tcPr>
          <w:p w14:paraId="55328F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BB58207" w14:textId="77777777" w:rsidTr="00817CDC">
        <w:trPr>
          <w:trHeight w:val="254"/>
        </w:trPr>
        <w:tc>
          <w:tcPr>
            <w:tcW w:w="7431" w:type="dxa"/>
            <w:gridSpan w:val="5"/>
            <w:tcBorders>
              <w:top w:val="single" w:sz="8" w:space="0" w:color="auto"/>
              <w:left w:val="single" w:sz="8" w:space="0" w:color="auto"/>
              <w:bottom w:val="nil"/>
              <w:right w:val="single" w:sz="8" w:space="0" w:color="000000"/>
            </w:tcBorders>
            <w:shd w:val="clear" w:color="auto" w:fill="auto"/>
            <w:vAlign w:val="center"/>
            <w:hideMark/>
          </w:tcPr>
          <w:p w14:paraId="66312F6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049" w:type="dxa"/>
            <w:tcBorders>
              <w:top w:val="nil"/>
              <w:left w:val="nil"/>
              <w:bottom w:val="nil"/>
              <w:right w:val="single" w:sz="8" w:space="0" w:color="auto"/>
            </w:tcBorders>
            <w:shd w:val="clear" w:color="000000" w:fill="E5B8B7"/>
            <w:vAlign w:val="center"/>
            <w:hideMark/>
          </w:tcPr>
          <w:p w14:paraId="07F355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13" w:type="dxa"/>
            <w:vMerge/>
            <w:tcBorders>
              <w:top w:val="single" w:sz="8" w:space="0" w:color="auto"/>
              <w:left w:val="single" w:sz="8" w:space="0" w:color="auto"/>
              <w:bottom w:val="nil"/>
              <w:right w:val="single" w:sz="8" w:space="0" w:color="auto"/>
            </w:tcBorders>
            <w:vAlign w:val="center"/>
            <w:hideMark/>
          </w:tcPr>
          <w:p w14:paraId="1D262711" w14:textId="77777777" w:rsidR="00942153" w:rsidRPr="00230F09" w:rsidRDefault="00942153" w:rsidP="00817CDC">
            <w:pPr>
              <w:rPr>
                <w:rFonts w:cs="Arial"/>
                <w:b/>
                <w:bCs/>
                <w:color w:val="000000" w:themeColor="text1"/>
                <w:lang w:val="fr-FR" w:eastAsia="fr-FR"/>
              </w:rPr>
            </w:pPr>
          </w:p>
        </w:tc>
      </w:tr>
      <w:tr w:rsidR="00A4197C" w:rsidRPr="00A4197C" w14:paraId="1FEAFEA0" w14:textId="77777777" w:rsidTr="00817CDC">
        <w:trPr>
          <w:trHeight w:val="254"/>
        </w:trPr>
        <w:tc>
          <w:tcPr>
            <w:tcW w:w="2629" w:type="dxa"/>
            <w:tcBorders>
              <w:top w:val="nil"/>
              <w:left w:val="nil"/>
              <w:bottom w:val="nil"/>
              <w:right w:val="nil"/>
            </w:tcBorders>
            <w:shd w:val="clear" w:color="000000" w:fill="D8E4BC"/>
            <w:noWrap/>
            <w:vAlign w:val="bottom"/>
            <w:hideMark/>
          </w:tcPr>
          <w:p w14:paraId="5D4A31F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A2E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0.69</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CB188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61C00D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1FC5F76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049" w:type="dxa"/>
            <w:tcBorders>
              <w:top w:val="single" w:sz="4" w:space="0" w:color="auto"/>
              <w:left w:val="nil"/>
              <w:bottom w:val="single" w:sz="4" w:space="0" w:color="auto"/>
              <w:right w:val="single" w:sz="4" w:space="0" w:color="auto"/>
            </w:tcBorders>
            <w:shd w:val="clear" w:color="000000" w:fill="E5B8B7"/>
            <w:vAlign w:val="center"/>
            <w:hideMark/>
          </w:tcPr>
          <w:p w14:paraId="08B1CB0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1.50</w:t>
            </w:r>
          </w:p>
        </w:tc>
        <w:tc>
          <w:tcPr>
            <w:tcW w:w="1213" w:type="dxa"/>
            <w:tcBorders>
              <w:top w:val="single" w:sz="4" w:space="0" w:color="auto"/>
              <w:left w:val="nil"/>
              <w:bottom w:val="single" w:sz="4" w:space="0" w:color="auto"/>
              <w:right w:val="single" w:sz="4" w:space="0" w:color="auto"/>
            </w:tcBorders>
            <w:shd w:val="clear" w:color="000000" w:fill="E5B8B7"/>
            <w:vAlign w:val="center"/>
            <w:hideMark/>
          </w:tcPr>
          <w:p w14:paraId="27C7328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15370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BA744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AFCBCE4"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HI &gt; 1, the risk is unacceptable, a refinement is needed.</w:t>
      </w:r>
    </w:p>
    <w:p w14:paraId="2CE76C8B" w14:textId="77777777" w:rsidR="00942153" w:rsidRPr="00230F09" w:rsidRDefault="00942153" w:rsidP="00942153">
      <w:pPr>
        <w:pStyle w:val="Corpsdetexte"/>
        <w:rPr>
          <w:iCs/>
          <w:color w:val="000000" w:themeColor="text1"/>
          <w:lang w:val="en-US"/>
        </w:rPr>
      </w:pPr>
    </w:p>
    <w:p w14:paraId="453BD1A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Tier 3B approach is considered since the 4 active substances have target organs in common.</w:t>
      </w:r>
    </w:p>
    <w:p w14:paraId="22E80177" w14:textId="77777777" w:rsidR="00942153" w:rsidRPr="00230F09" w:rsidRDefault="00942153" w:rsidP="00942153">
      <w:pPr>
        <w:autoSpaceDE w:val="0"/>
        <w:autoSpaceDN w:val="0"/>
        <w:jc w:val="both"/>
        <w:rPr>
          <w:rFonts w:cs="Arial"/>
          <w:color w:val="000000" w:themeColor="text1"/>
        </w:rPr>
      </w:pPr>
    </w:p>
    <w:p w14:paraId="398CF25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liver is a target organ common to cypermethrine, propiconazole, tebuconazole and IPBC. </w:t>
      </w:r>
    </w:p>
    <w:p w14:paraId="6F3AEC9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kidney is a target organ common to cypermethrine, propiconazole and IPBC.</w:t>
      </w:r>
    </w:p>
    <w:p w14:paraId="4292708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Blood is a target organ common to cypermethrine, propiconazole and tebuconazole. </w:t>
      </w:r>
    </w:p>
    <w:p w14:paraId="06F3128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adrenal is a target organ common to propiconazole and tebuconazole. </w:t>
      </w:r>
    </w:p>
    <w:p w14:paraId="361B979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lung is a target organ common to cypermethrine and IPBC. </w:t>
      </w:r>
    </w:p>
    <w:p w14:paraId="5B92888A" w14:textId="77777777" w:rsidR="00942153" w:rsidRPr="00230F09" w:rsidRDefault="00942153" w:rsidP="00942153">
      <w:pPr>
        <w:tabs>
          <w:tab w:val="left" w:pos="7875"/>
        </w:tabs>
        <w:autoSpaceDE w:val="0"/>
        <w:autoSpaceDN w:val="0"/>
        <w:jc w:val="both"/>
        <w:rPr>
          <w:rFonts w:cs="Arial"/>
          <w:color w:val="000000" w:themeColor="text1"/>
        </w:rPr>
      </w:pPr>
      <w:r w:rsidRPr="00230F09">
        <w:rPr>
          <w:rFonts w:cs="Arial"/>
          <w:color w:val="000000" w:themeColor="text1"/>
        </w:rPr>
        <w:tab/>
      </w:r>
    </w:p>
    <w:p w14:paraId="1F8D016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Specific target organ AELS can be derived for each active substance based on the available data in the CARs.</w:t>
      </w:r>
    </w:p>
    <w:p w14:paraId="7F7CB6FE" w14:textId="77777777" w:rsidR="00942153" w:rsidRPr="00230F09" w:rsidRDefault="00942153" w:rsidP="00942153">
      <w:pPr>
        <w:autoSpaceDE w:val="0"/>
        <w:autoSpaceDN w:val="0"/>
        <w:jc w:val="both"/>
        <w:rPr>
          <w:rFonts w:cs="Arial"/>
          <w:color w:val="000000" w:themeColor="text1"/>
        </w:rPr>
      </w:pPr>
    </w:p>
    <w:p w14:paraId="6E852CE6"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74"/>
        <w:gridCol w:w="2069"/>
        <w:gridCol w:w="2081"/>
        <w:gridCol w:w="1650"/>
      </w:tblGrid>
      <w:tr w:rsidR="00A4197C" w:rsidRPr="00A4197C" w14:paraId="65401FE1" w14:textId="77777777" w:rsidTr="00817CDC">
        <w:tc>
          <w:tcPr>
            <w:tcW w:w="2079" w:type="dxa"/>
            <w:shd w:val="clear" w:color="auto" w:fill="auto"/>
          </w:tcPr>
          <w:p w14:paraId="061872DD" w14:textId="77777777" w:rsidR="00942153" w:rsidRPr="00230F09" w:rsidRDefault="00942153" w:rsidP="00817CDC">
            <w:pPr>
              <w:jc w:val="both"/>
              <w:rPr>
                <w:rFonts w:cs="Arial"/>
                <w:color w:val="000000" w:themeColor="text1"/>
              </w:rPr>
            </w:pPr>
          </w:p>
        </w:tc>
        <w:tc>
          <w:tcPr>
            <w:tcW w:w="1983" w:type="dxa"/>
            <w:shd w:val="clear" w:color="auto" w:fill="auto"/>
          </w:tcPr>
          <w:p w14:paraId="72FB2CC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1" w:type="dxa"/>
            <w:shd w:val="clear" w:color="auto" w:fill="auto"/>
          </w:tcPr>
          <w:p w14:paraId="28F19361"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1" w:type="dxa"/>
            <w:shd w:val="clear" w:color="auto" w:fill="auto"/>
          </w:tcPr>
          <w:p w14:paraId="56AFB5FF"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21" w:type="dxa"/>
          </w:tcPr>
          <w:p w14:paraId="2DE5D59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70CD292F" w14:textId="77777777" w:rsidTr="00817CDC">
        <w:tc>
          <w:tcPr>
            <w:tcW w:w="2079" w:type="dxa"/>
            <w:shd w:val="clear" w:color="auto" w:fill="auto"/>
          </w:tcPr>
          <w:p w14:paraId="6813D7A6" w14:textId="77777777" w:rsidR="00942153" w:rsidRPr="00230F09" w:rsidRDefault="00942153" w:rsidP="00817CDC">
            <w:pPr>
              <w:jc w:val="both"/>
              <w:rPr>
                <w:rFonts w:cs="Arial"/>
                <w:b/>
                <w:color w:val="000000" w:themeColor="text1"/>
              </w:rPr>
            </w:pPr>
            <w:r w:rsidRPr="00230F09">
              <w:rPr>
                <w:rFonts w:cs="Arial"/>
                <w:b/>
                <w:color w:val="000000" w:themeColor="text1"/>
              </w:rPr>
              <w:t>General long term AEL</w:t>
            </w:r>
          </w:p>
        </w:tc>
        <w:tc>
          <w:tcPr>
            <w:tcW w:w="1983" w:type="dxa"/>
            <w:shd w:val="clear" w:color="auto" w:fill="auto"/>
          </w:tcPr>
          <w:p w14:paraId="5C44DE22"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1" w:type="dxa"/>
            <w:shd w:val="clear" w:color="auto" w:fill="auto"/>
          </w:tcPr>
          <w:p w14:paraId="590AAE9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1" w:type="dxa"/>
            <w:shd w:val="clear" w:color="auto" w:fill="auto"/>
          </w:tcPr>
          <w:p w14:paraId="09D8DACF"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21" w:type="dxa"/>
          </w:tcPr>
          <w:p w14:paraId="5F4EE5A7"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A4197C" w:rsidRPr="00A4197C" w14:paraId="797C3D7C" w14:textId="77777777" w:rsidTr="00817CDC">
        <w:tc>
          <w:tcPr>
            <w:tcW w:w="2079" w:type="dxa"/>
            <w:shd w:val="clear" w:color="auto" w:fill="C6D9F1" w:themeFill="text2" w:themeFillTint="33"/>
          </w:tcPr>
          <w:p w14:paraId="09B1D109" w14:textId="77777777" w:rsidR="00942153" w:rsidRPr="00230F09" w:rsidRDefault="00942153" w:rsidP="00817CDC">
            <w:pPr>
              <w:jc w:val="both"/>
              <w:rPr>
                <w:rFonts w:cs="Arial"/>
                <w:b/>
                <w:color w:val="000000" w:themeColor="text1"/>
              </w:rPr>
            </w:pPr>
            <w:r w:rsidRPr="00230F09">
              <w:rPr>
                <w:rFonts w:cs="Arial"/>
                <w:b/>
                <w:color w:val="000000" w:themeColor="text1"/>
              </w:rPr>
              <w:t>Specific AEL: liver</w:t>
            </w:r>
          </w:p>
        </w:tc>
        <w:tc>
          <w:tcPr>
            <w:tcW w:w="1983" w:type="dxa"/>
            <w:shd w:val="clear" w:color="auto" w:fill="C6D9F1" w:themeFill="text2" w:themeFillTint="33"/>
          </w:tcPr>
          <w:p w14:paraId="05ACFB8C" w14:textId="24B868AF" w:rsidR="00942153" w:rsidRPr="00230F09" w:rsidRDefault="00942153" w:rsidP="00817CDC">
            <w:pPr>
              <w:jc w:val="both"/>
              <w:rPr>
                <w:rFonts w:cs="Arial"/>
                <w:color w:val="000000" w:themeColor="text1"/>
              </w:rPr>
            </w:pPr>
            <w:r w:rsidRPr="00230F09">
              <w:rPr>
                <w:rFonts w:cs="Arial"/>
                <w:color w:val="000000" w:themeColor="text1"/>
              </w:rPr>
              <w:t>0.18</w:t>
            </w:r>
            <w:r w:rsidR="0054410F">
              <w:rPr>
                <w:rFonts w:cs="Arial"/>
                <w:color w:val="000000" w:themeColor="text1"/>
              </w:rPr>
              <w:t xml:space="preserve"> (3 weeks rat)</w:t>
            </w:r>
          </w:p>
        </w:tc>
        <w:tc>
          <w:tcPr>
            <w:tcW w:w="2101" w:type="dxa"/>
            <w:shd w:val="clear" w:color="auto" w:fill="C6D9F1" w:themeFill="text2" w:themeFillTint="33"/>
          </w:tcPr>
          <w:p w14:paraId="583AE2F4" w14:textId="6AACF6BD" w:rsidR="00942153" w:rsidRPr="00230F09" w:rsidRDefault="00942153" w:rsidP="00817CDC">
            <w:pPr>
              <w:jc w:val="both"/>
              <w:rPr>
                <w:rFonts w:cs="Arial"/>
                <w:color w:val="000000" w:themeColor="text1"/>
              </w:rPr>
            </w:pPr>
            <w:r w:rsidRPr="00230F09">
              <w:rPr>
                <w:rFonts w:cs="Arial"/>
                <w:color w:val="000000" w:themeColor="text1"/>
              </w:rPr>
              <w:t>0.06</w:t>
            </w:r>
            <w:r w:rsidR="007825F8">
              <w:rPr>
                <w:rFonts w:cs="Arial"/>
                <w:color w:val="000000" w:themeColor="text1"/>
              </w:rPr>
              <w:t xml:space="preserve"> (24 months mice)</w:t>
            </w:r>
          </w:p>
        </w:tc>
        <w:tc>
          <w:tcPr>
            <w:tcW w:w="2111" w:type="dxa"/>
            <w:shd w:val="clear" w:color="auto" w:fill="C6D9F1" w:themeFill="text2" w:themeFillTint="33"/>
          </w:tcPr>
          <w:p w14:paraId="66219436" w14:textId="7B930532" w:rsidR="00942153" w:rsidRPr="00230F09" w:rsidRDefault="00942153" w:rsidP="00817CDC">
            <w:pPr>
              <w:jc w:val="both"/>
              <w:rPr>
                <w:rFonts w:cs="Arial"/>
                <w:color w:val="000000" w:themeColor="text1"/>
              </w:rPr>
            </w:pPr>
            <w:r w:rsidRPr="00230F09">
              <w:rPr>
                <w:rFonts w:cs="Arial"/>
                <w:color w:val="000000" w:themeColor="text1"/>
              </w:rPr>
              <w:t>0.08</w:t>
            </w:r>
            <w:r w:rsidR="007825F8">
              <w:rPr>
                <w:rFonts w:cs="Arial"/>
                <w:color w:val="000000" w:themeColor="text1"/>
              </w:rPr>
              <w:t xml:space="preserve"> (2 generation rat)</w:t>
            </w:r>
          </w:p>
        </w:tc>
        <w:tc>
          <w:tcPr>
            <w:tcW w:w="1721" w:type="dxa"/>
            <w:shd w:val="clear" w:color="auto" w:fill="C6D9F1" w:themeFill="text2" w:themeFillTint="33"/>
          </w:tcPr>
          <w:p w14:paraId="313FD933" w14:textId="78BCB4AF" w:rsidR="00942153" w:rsidRPr="00230F09" w:rsidRDefault="00942153" w:rsidP="00817CDC">
            <w:pPr>
              <w:jc w:val="both"/>
              <w:rPr>
                <w:rFonts w:cs="Arial"/>
                <w:color w:val="000000" w:themeColor="text1"/>
              </w:rPr>
            </w:pPr>
            <w:r w:rsidRPr="00230F09">
              <w:rPr>
                <w:rFonts w:cs="Arial"/>
                <w:color w:val="000000" w:themeColor="text1"/>
              </w:rPr>
              <w:t>0.2</w:t>
            </w:r>
            <w:r w:rsidR="007825F8">
              <w:rPr>
                <w:rFonts w:cs="Arial"/>
                <w:color w:val="000000" w:themeColor="text1"/>
              </w:rPr>
              <w:t xml:space="preserve"> (90 days rat)</w:t>
            </w:r>
          </w:p>
        </w:tc>
      </w:tr>
      <w:tr w:rsidR="00A4197C" w:rsidRPr="00A4197C" w14:paraId="6E200E0F" w14:textId="77777777" w:rsidTr="00817CDC">
        <w:tc>
          <w:tcPr>
            <w:tcW w:w="2079" w:type="dxa"/>
            <w:shd w:val="clear" w:color="auto" w:fill="C6D9F1" w:themeFill="text2" w:themeFillTint="33"/>
          </w:tcPr>
          <w:p w14:paraId="2E4FB496" w14:textId="77777777" w:rsidR="00942153" w:rsidRPr="00230F09" w:rsidRDefault="00942153" w:rsidP="00817CDC">
            <w:pPr>
              <w:jc w:val="both"/>
              <w:rPr>
                <w:rFonts w:cs="Arial"/>
                <w:b/>
                <w:color w:val="000000" w:themeColor="text1"/>
              </w:rPr>
            </w:pPr>
            <w:r w:rsidRPr="00230F09">
              <w:rPr>
                <w:rFonts w:cs="Arial"/>
                <w:b/>
                <w:color w:val="000000" w:themeColor="text1"/>
              </w:rPr>
              <w:t>Specific AEL: kidney</w:t>
            </w:r>
          </w:p>
        </w:tc>
        <w:tc>
          <w:tcPr>
            <w:tcW w:w="1983" w:type="dxa"/>
            <w:shd w:val="clear" w:color="auto" w:fill="C6D9F1" w:themeFill="text2" w:themeFillTint="33"/>
          </w:tcPr>
          <w:p w14:paraId="42CF9FC1" w14:textId="13153E98"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(90 days rat)</w:t>
            </w:r>
          </w:p>
        </w:tc>
        <w:tc>
          <w:tcPr>
            <w:tcW w:w="2101" w:type="dxa"/>
            <w:shd w:val="clear" w:color="auto" w:fill="C6D9F1" w:themeFill="text2" w:themeFillTint="33"/>
          </w:tcPr>
          <w:p w14:paraId="323090F9" w14:textId="77777777" w:rsidR="00942153" w:rsidRPr="00230F09" w:rsidRDefault="00942153" w:rsidP="00817CDC">
            <w:pPr>
              <w:jc w:val="both"/>
              <w:rPr>
                <w:rFonts w:cs="Arial"/>
                <w:color w:val="000000" w:themeColor="text1"/>
              </w:rPr>
            </w:pPr>
            <w:r w:rsidRPr="00230F09">
              <w:rPr>
                <w:rFonts w:cs="Arial"/>
                <w:color w:val="000000" w:themeColor="text1"/>
              </w:rPr>
              <w:t>-</w:t>
            </w:r>
          </w:p>
        </w:tc>
        <w:tc>
          <w:tcPr>
            <w:tcW w:w="2111" w:type="dxa"/>
            <w:shd w:val="clear" w:color="auto" w:fill="C6D9F1" w:themeFill="text2" w:themeFillTint="33"/>
          </w:tcPr>
          <w:p w14:paraId="0C365C7A" w14:textId="523B3FB5" w:rsidR="00942153" w:rsidRPr="00230F09" w:rsidRDefault="00942153" w:rsidP="00817CDC">
            <w:pPr>
              <w:jc w:val="both"/>
              <w:rPr>
                <w:rFonts w:cs="Arial"/>
                <w:color w:val="000000" w:themeColor="text1"/>
              </w:rPr>
            </w:pPr>
            <w:r w:rsidRPr="00230F09">
              <w:rPr>
                <w:rFonts w:cs="Arial"/>
                <w:color w:val="000000" w:themeColor="text1"/>
              </w:rPr>
              <w:t>0.5</w:t>
            </w:r>
            <w:r w:rsidR="007825F8">
              <w:rPr>
                <w:rFonts w:cs="Arial"/>
                <w:color w:val="000000" w:themeColor="text1"/>
              </w:rPr>
              <w:t xml:space="preserve"> (28 days rat)</w:t>
            </w:r>
          </w:p>
        </w:tc>
        <w:tc>
          <w:tcPr>
            <w:tcW w:w="1721" w:type="dxa"/>
            <w:shd w:val="clear" w:color="auto" w:fill="C6D9F1" w:themeFill="text2" w:themeFillTint="33"/>
          </w:tcPr>
          <w:p w14:paraId="1C867AC1" w14:textId="34C82336" w:rsidR="00942153" w:rsidRPr="00230F09" w:rsidRDefault="00942153" w:rsidP="00817CDC">
            <w:pPr>
              <w:jc w:val="both"/>
              <w:rPr>
                <w:rFonts w:cs="Arial"/>
                <w:color w:val="000000" w:themeColor="text1"/>
              </w:rPr>
            </w:pPr>
            <w:r w:rsidRPr="00230F09">
              <w:rPr>
                <w:rFonts w:cs="Arial"/>
                <w:color w:val="000000" w:themeColor="text1"/>
              </w:rPr>
              <w:t>0.35</w:t>
            </w:r>
            <w:r w:rsidR="007825F8">
              <w:rPr>
                <w:rFonts w:cs="Arial"/>
                <w:color w:val="000000" w:themeColor="text1"/>
              </w:rPr>
              <w:t xml:space="preserve"> (90 days rat)</w:t>
            </w:r>
          </w:p>
        </w:tc>
      </w:tr>
      <w:tr w:rsidR="00A4197C" w:rsidRPr="00A4197C" w14:paraId="78BE396C" w14:textId="77777777" w:rsidTr="00817CDC">
        <w:tc>
          <w:tcPr>
            <w:tcW w:w="2079" w:type="dxa"/>
            <w:shd w:val="clear" w:color="auto" w:fill="C6D9F1" w:themeFill="text2" w:themeFillTint="33"/>
          </w:tcPr>
          <w:p w14:paraId="5EC84E62" w14:textId="77777777" w:rsidR="00942153" w:rsidRPr="00230F09" w:rsidRDefault="00942153" w:rsidP="00817CDC">
            <w:pPr>
              <w:jc w:val="both"/>
              <w:rPr>
                <w:rFonts w:cs="Arial"/>
                <w:b/>
                <w:color w:val="000000" w:themeColor="text1"/>
              </w:rPr>
            </w:pPr>
            <w:r w:rsidRPr="00230F09">
              <w:rPr>
                <w:rFonts w:cs="Arial"/>
                <w:b/>
                <w:color w:val="000000" w:themeColor="text1"/>
              </w:rPr>
              <w:t>Specific AEL: Hemato</w:t>
            </w:r>
          </w:p>
        </w:tc>
        <w:tc>
          <w:tcPr>
            <w:tcW w:w="1983" w:type="dxa"/>
            <w:shd w:val="clear" w:color="auto" w:fill="C6D9F1" w:themeFill="text2" w:themeFillTint="33"/>
          </w:tcPr>
          <w:p w14:paraId="4573E609" w14:textId="310EFE4C"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(24 months rat)</w:t>
            </w:r>
          </w:p>
        </w:tc>
        <w:tc>
          <w:tcPr>
            <w:tcW w:w="2101" w:type="dxa"/>
            <w:shd w:val="clear" w:color="auto" w:fill="C6D9F1" w:themeFill="text2" w:themeFillTint="33"/>
          </w:tcPr>
          <w:p w14:paraId="0A4CB858" w14:textId="6E901A0D" w:rsidR="00942153" w:rsidRPr="00230F09" w:rsidRDefault="00942153" w:rsidP="007825F8">
            <w:pPr>
              <w:jc w:val="both"/>
              <w:rPr>
                <w:rFonts w:cs="Arial"/>
                <w:color w:val="000000" w:themeColor="text1"/>
              </w:rPr>
            </w:pPr>
            <w:r w:rsidRPr="00230F09">
              <w:rPr>
                <w:rFonts w:cs="Arial"/>
                <w:color w:val="000000" w:themeColor="text1"/>
              </w:rPr>
              <w:t>0.3</w:t>
            </w:r>
            <w:r w:rsidR="007825F8">
              <w:rPr>
                <w:rFonts w:cs="Arial"/>
                <w:color w:val="000000" w:themeColor="text1"/>
              </w:rPr>
              <w:t xml:space="preserve"> (28 days rat)</w:t>
            </w:r>
          </w:p>
        </w:tc>
        <w:tc>
          <w:tcPr>
            <w:tcW w:w="2111" w:type="dxa"/>
            <w:shd w:val="clear" w:color="auto" w:fill="C6D9F1" w:themeFill="text2" w:themeFillTint="33"/>
          </w:tcPr>
          <w:p w14:paraId="3C48CFFA" w14:textId="211F1852" w:rsidR="00942153" w:rsidRPr="00230F09" w:rsidRDefault="00942153" w:rsidP="00817CDC">
            <w:pPr>
              <w:jc w:val="both"/>
              <w:rPr>
                <w:rFonts w:cs="Arial"/>
                <w:color w:val="000000" w:themeColor="text1"/>
              </w:rPr>
            </w:pPr>
            <w:r w:rsidRPr="00230F09">
              <w:rPr>
                <w:rFonts w:cs="Arial"/>
                <w:color w:val="000000" w:themeColor="text1"/>
              </w:rPr>
              <w:t>0.761</w:t>
            </w:r>
            <w:r w:rsidR="007825F8">
              <w:rPr>
                <w:rFonts w:cs="Arial"/>
                <w:color w:val="000000" w:themeColor="text1"/>
              </w:rPr>
              <w:t xml:space="preserve"> (90 days rat)</w:t>
            </w:r>
          </w:p>
        </w:tc>
        <w:tc>
          <w:tcPr>
            <w:tcW w:w="1721" w:type="dxa"/>
            <w:shd w:val="clear" w:color="auto" w:fill="C6D9F1" w:themeFill="text2" w:themeFillTint="33"/>
          </w:tcPr>
          <w:p w14:paraId="505F72A6" w14:textId="77777777" w:rsidR="00942153" w:rsidRPr="00230F09" w:rsidRDefault="00942153" w:rsidP="00817CDC">
            <w:pPr>
              <w:jc w:val="both"/>
              <w:rPr>
                <w:rFonts w:cs="Arial"/>
                <w:color w:val="000000" w:themeColor="text1"/>
              </w:rPr>
            </w:pPr>
          </w:p>
        </w:tc>
      </w:tr>
      <w:tr w:rsidR="00A4197C" w:rsidRPr="00A4197C" w14:paraId="4F455A68" w14:textId="77777777" w:rsidTr="00817CDC">
        <w:tc>
          <w:tcPr>
            <w:tcW w:w="2079" w:type="dxa"/>
            <w:shd w:val="clear" w:color="auto" w:fill="C6D9F1" w:themeFill="text2" w:themeFillTint="33"/>
          </w:tcPr>
          <w:p w14:paraId="34ADCC63" w14:textId="77777777" w:rsidR="00942153" w:rsidRPr="00230F09" w:rsidRDefault="00942153" w:rsidP="00817CDC">
            <w:pPr>
              <w:jc w:val="both"/>
              <w:rPr>
                <w:rFonts w:cs="Arial"/>
                <w:b/>
                <w:color w:val="000000" w:themeColor="text1"/>
              </w:rPr>
            </w:pPr>
            <w:r w:rsidRPr="00230F09">
              <w:rPr>
                <w:rFonts w:cs="Arial"/>
                <w:b/>
                <w:color w:val="000000" w:themeColor="text1"/>
              </w:rPr>
              <w:t>Specific AEL:  adrenals</w:t>
            </w:r>
          </w:p>
        </w:tc>
        <w:tc>
          <w:tcPr>
            <w:tcW w:w="1983" w:type="dxa"/>
            <w:shd w:val="clear" w:color="auto" w:fill="C6D9F1" w:themeFill="text2" w:themeFillTint="33"/>
          </w:tcPr>
          <w:p w14:paraId="0A86B807" w14:textId="77777777" w:rsidR="00942153" w:rsidRPr="00230F09" w:rsidRDefault="00942153" w:rsidP="00817CDC">
            <w:pPr>
              <w:jc w:val="both"/>
              <w:rPr>
                <w:rFonts w:cs="Arial"/>
                <w:color w:val="000000" w:themeColor="text1"/>
              </w:rPr>
            </w:pPr>
          </w:p>
        </w:tc>
        <w:tc>
          <w:tcPr>
            <w:tcW w:w="2101" w:type="dxa"/>
            <w:shd w:val="clear" w:color="auto" w:fill="C6D9F1" w:themeFill="text2" w:themeFillTint="33"/>
          </w:tcPr>
          <w:p w14:paraId="6D4E91A6" w14:textId="29445411" w:rsidR="00942153" w:rsidRPr="00230F09" w:rsidRDefault="00942153" w:rsidP="00817CDC">
            <w:pPr>
              <w:jc w:val="both"/>
              <w:rPr>
                <w:rFonts w:cs="Arial"/>
                <w:color w:val="000000" w:themeColor="text1"/>
              </w:rPr>
            </w:pPr>
            <w:r w:rsidRPr="00230F09">
              <w:rPr>
                <w:rFonts w:cs="Arial"/>
                <w:color w:val="000000" w:themeColor="text1"/>
              </w:rPr>
              <w:t>0.03</w:t>
            </w:r>
            <w:r w:rsidR="007825F8">
              <w:rPr>
                <w:rFonts w:cs="Arial"/>
                <w:color w:val="000000" w:themeColor="text1"/>
              </w:rPr>
              <w:t xml:space="preserve"> (1 year dog)</w:t>
            </w:r>
          </w:p>
        </w:tc>
        <w:tc>
          <w:tcPr>
            <w:tcW w:w="2111" w:type="dxa"/>
            <w:shd w:val="clear" w:color="auto" w:fill="C6D9F1" w:themeFill="text2" w:themeFillTint="33"/>
          </w:tcPr>
          <w:p w14:paraId="7A36747A" w14:textId="462562CC" w:rsidR="00942153" w:rsidRPr="00230F09" w:rsidRDefault="00942153" w:rsidP="00817CDC">
            <w:pPr>
              <w:jc w:val="both"/>
              <w:rPr>
                <w:rFonts w:cs="Arial"/>
                <w:color w:val="000000" w:themeColor="text1"/>
              </w:rPr>
            </w:pPr>
            <w:r w:rsidRPr="00230F09">
              <w:rPr>
                <w:rFonts w:cs="Arial"/>
                <w:color w:val="000000" w:themeColor="text1"/>
              </w:rPr>
              <w:t>0.04</w:t>
            </w:r>
            <w:r w:rsidR="007825F8">
              <w:rPr>
                <w:rFonts w:cs="Arial"/>
                <w:color w:val="000000" w:themeColor="text1"/>
              </w:rPr>
              <w:t xml:space="preserve"> (24 months rat)</w:t>
            </w:r>
          </w:p>
        </w:tc>
        <w:tc>
          <w:tcPr>
            <w:tcW w:w="1721" w:type="dxa"/>
            <w:shd w:val="clear" w:color="auto" w:fill="C6D9F1" w:themeFill="text2" w:themeFillTint="33"/>
          </w:tcPr>
          <w:p w14:paraId="161F712C" w14:textId="77777777" w:rsidR="00942153" w:rsidRPr="00230F09" w:rsidRDefault="00942153" w:rsidP="00817CDC">
            <w:pPr>
              <w:jc w:val="both"/>
              <w:rPr>
                <w:rFonts w:cs="Arial"/>
                <w:color w:val="000000" w:themeColor="text1"/>
              </w:rPr>
            </w:pPr>
          </w:p>
        </w:tc>
      </w:tr>
      <w:tr w:rsidR="00A4197C" w:rsidRPr="00A4197C" w14:paraId="3EE20FC9" w14:textId="77777777" w:rsidTr="00817CDC">
        <w:tc>
          <w:tcPr>
            <w:tcW w:w="2079" w:type="dxa"/>
            <w:shd w:val="clear" w:color="auto" w:fill="C6D9F1" w:themeFill="text2" w:themeFillTint="33"/>
          </w:tcPr>
          <w:p w14:paraId="32AA352D" w14:textId="77777777" w:rsidR="00942153" w:rsidRPr="00230F09" w:rsidRDefault="00942153" w:rsidP="00817CDC">
            <w:pPr>
              <w:jc w:val="both"/>
              <w:rPr>
                <w:rFonts w:cs="Arial"/>
                <w:b/>
                <w:color w:val="000000" w:themeColor="text1"/>
              </w:rPr>
            </w:pPr>
            <w:r w:rsidRPr="00230F09">
              <w:rPr>
                <w:rFonts w:cs="Arial"/>
                <w:b/>
                <w:color w:val="000000" w:themeColor="text1"/>
              </w:rPr>
              <w:lastRenderedPageBreak/>
              <w:t>Specific AEL:  lungs</w:t>
            </w:r>
          </w:p>
        </w:tc>
        <w:tc>
          <w:tcPr>
            <w:tcW w:w="1983" w:type="dxa"/>
            <w:shd w:val="clear" w:color="auto" w:fill="C6D9F1" w:themeFill="text2" w:themeFillTint="33"/>
          </w:tcPr>
          <w:p w14:paraId="46C6E0AE" w14:textId="5F9B51BF" w:rsidR="00942153" w:rsidRPr="00230F09" w:rsidRDefault="00942153" w:rsidP="00817CDC">
            <w:pPr>
              <w:jc w:val="both"/>
              <w:rPr>
                <w:rFonts w:cs="Arial"/>
                <w:color w:val="000000" w:themeColor="text1"/>
              </w:rPr>
            </w:pPr>
            <w:r w:rsidRPr="00230F09">
              <w:rPr>
                <w:rFonts w:cs="Arial"/>
                <w:color w:val="000000" w:themeColor="text1"/>
              </w:rPr>
              <w:t>0.07</w:t>
            </w:r>
            <w:r w:rsidR="006B76BF">
              <w:rPr>
                <w:rFonts w:cs="Arial"/>
                <w:color w:val="000000" w:themeColor="text1"/>
              </w:rPr>
              <w:t xml:space="preserve"> (90 days dog)</w:t>
            </w:r>
          </w:p>
        </w:tc>
        <w:tc>
          <w:tcPr>
            <w:tcW w:w="2101" w:type="dxa"/>
            <w:shd w:val="clear" w:color="auto" w:fill="C6D9F1" w:themeFill="text2" w:themeFillTint="33"/>
          </w:tcPr>
          <w:p w14:paraId="56A64B2D" w14:textId="77777777" w:rsidR="00942153" w:rsidRPr="00230F09" w:rsidRDefault="00942153" w:rsidP="00817CDC">
            <w:pPr>
              <w:jc w:val="both"/>
              <w:rPr>
                <w:rFonts w:cs="Arial"/>
                <w:color w:val="000000" w:themeColor="text1"/>
              </w:rPr>
            </w:pPr>
          </w:p>
        </w:tc>
        <w:tc>
          <w:tcPr>
            <w:tcW w:w="2111" w:type="dxa"/>
            <w:shd w:val="clear" w:color="auto" w:fill="C6D9F1" w:themeFill="text2" w:themeFillTint="33"/>
          </w:tcPr>
          <w:p w14:paraId="449EE0A1" w14:textId="77777777" w:rsidR="00942153" w:rsidRPr="00230F09" w:rsidRDefault="00942153" w:rsidP="00817CDC">
            <w:pPr>
              <w:jc w:val="both"/>
              <w:rPr>
                <w:rFonts w:cs="Arial"/>
                <w:color w:val="000000" w:themeColor="text1"/>
              </w:rPr>
            </w:pPr>
          </w:p>
        </w:tc>
        <w:tc>
          <w:tcPr>
            <w:tcW w:w="1721" w:type="dxa"/>
            <w:shd w:val="clear" w:color="auto" w:fill="C6D9F1" w:themeFill="text2" w:themeFillTint="33"/>
          </w:tcPr>
          <w:p w14:paraId="1E1C4DD1" w14:textId="674FCDB2" w:rsidR="00942153" w:rsidRPr="00230F09" w:rsidRDefault="00942153" w:rsidP="007825F8">
            <w:pPr>
              <w:jc w:val="both"/>
              <w:rPr>
                <w:rFonts w:cs="Arial"/>
                <w:color w:val="000000" w:themeColor="text1"/>
              </w:rPr>
            </w:pPr>
            <w:r w:rsidRPr="00230F09">
              <w:rPr>
                <w:rFonts w:cs="Arial"/>
                <w:color w:val="000000" w:themeColor="text1"/>
              </w:rPr>
              <w:t>0.2</w:t>
            </w:r>
            <w:r w:rsidR="007825F8">
              <w:rPr>
                <w:rFonts w:cs="Arial"/>
                <w:color w:val="000000" w:themeColor="text1"/>
              </w:rPr>
              <w:t xml:space="preserve"> (24 months rat)</w:t>
            </w:r>
          </w:p>
        </w:tc>
      </w:tr>
    </w:tbl>
    <w:p w14:paraId="01846917" w14:textId="77777777" w:rsidR="00942153" w:rsidRPr="00230F09" w:rsidRDefault="00942153" w:rsidP="00942153">
      <w:pPr>
        <w:autoSpaceDE w:val="0"/>
        <w:autoSpaceDN w:val="0"/>
        <w:jc w:val="both"/>
        <w:rPr>
          <w:rFonts w:cs="Arial"/>
          <w:color w:val="000000" w:themeColor="text1"/>
        </w:rPr>
      </w:pPr>
    </w:p>
    <w:p w14:paraId="4FC04D61" w14:textId="77777777" w:rsidR="00942153" w:rsidRPr="00230F09" w:rsidRDefault="00942153" w:rsidP="00942153">
      <w:pPr>
        <w:autoSpaceDE w:val="0"/>
        <w:autoSpaceDN w:val="0"/>
        <w:jc w:val="both"/>
        <w:rPr>
          <w:rFonts w:cs="Arial"/>
          <w:color w:val="000000" w:themeColor="text1"/>
        </w:rPr>
      </w:pPr>
    </w:p>
    <w:p w14:paraId="1F655AA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comparison of the exposure values with the specific AELs leads to the following results:</w:t>
      </w:r>
    </w:p>
    <w:p w14:paraId="0E53AADD" w14:textId="77777777" w:rsidR="00942153" w:rsidRPr="00230F09" w:rsidRDefault="00942153" w:rsidP="00942153">
      <w:pPr>
        <w:pStyle w:val="Corpsdetexte"/>
        <w:rPr>
          <w:iCs/>
          <w:color w:val="000000" w:themeColor="text1"/>
        </w:rPr>
      </w:pPr>
    </w:p>
    <w:tbl>
      <w:tblPr>
        <w:tblW w:w="9864" w:type="dxa"/>
        <w:tblInd w:w="55" w:type="dxa"/>
        <w:tblCellMar>
          <w:left w:w="70" w:type="dxa"/>
          <w:right w:w="70" w:type="dxa"/>
        </w:tblCellMar>
        <w:tblLook w:val="04A0" w:firstRow="1" w:lastRow="0" w:firstColumn="1" w:lastColumn="0" w:noHBand="0" w:noVBand="1"/>
      </w:tblPr>
      <w:tblGrid>
        <w:gridCol w:w="2769"/>
        <w:gridCol w:w="1809"/>
        <w:gridCol w:w="1721"/>
        <w:gridCol w:w="1681"/>
        <w:gridCol w:w="1047"/>
        <w:gridCol w:w="1112"/>
      </w:tblGrid>
      <w:tr w:rsidR="00A4197C" w:rsidRPr="00A4197C" w14:paraId="2EE7D815"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ACE8CD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0FEFD6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714C7A0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1DF2A3C2"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0080FFF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6FE7E92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04FDE436" w14:textId="77777777" w:rsidTr="00817CDC">
        <w:trPr>
          <w:trHeight w:val="275"/>
        </w:trPr>
        <w:tc>
          <w:tcPr>
            <w:tcW w:w="8752"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0F596018"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112" w:type="dxa"/>
            <w:tcBorders>
              <w:top w:val="nil"/>
              <w:left w:val="nil"/>
              <w:bottom w:val="nil"/>
              <w:right w:val="nil"/>
            </w:tcBorders>
            <w:shd w:val="clear" w:color="auto" w:fill="auto"/>
            <w:noWrap/>
            <w:vAlign w:val="bottom"/>
            <w:hideMark/>
          </w:tcPr>
          <w:p w14:paraId="72C8309D" w14:textId="77777777" w:rsidR="00942153" w:rsidRPr="00230F09" w:rsidRDefault="00942153" w:rsidP="00817CDC">
            <w:pPr>
              <w:rPr>
                <w:color w:val="000000" w:themeColor="text1"/>
                <w:lang w:val="fr-FR" w:eastAsia="fr-FR"/>
              </w:rPr>
            </w:pPr>
          </w:p>
        </w:tc>
      </w:tr>
      <w:tr w:rsidR="00A4197C" w:rsidRPr="00A4197C" w14:paraId="0A64C64D"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1B2891C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xml:space="preserve">Combined exposure </w:t>
            </w:r>
          </w:p>
        </w:tc>
        <w:tc>
          <w:tcPr>
            <w:tcW w:w="1670" w:type="dxa"/>
            <w:tcBorders>
              <w:top w:val="nil"/>
              <w:left w:val="nil"/>
              <w:bottom w:val="single" w:sz="4" w:space="0" w:color="auto"/>
              <w:right w:val="single" w:sz="4" w:space="0" w:color="auto"/>
            </w:tcBorders>
            <w:shd w:val="clear" w:color="auto" w:fill="auto"/>
            <w:noWrap/>
            <w:vAlign w:val="bottom"/>
            <w:hideMark/>
          </w:tcPr>
          <w:p w14:paraId="7E6C8468"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1.51E-02</w:t>
            </w:r>
          </w:p>
        </w:tc>
        <w:tc>
          <w:tcPr>
            <w:tcW w:w="1669" w:type="dxa"/>
            <w:tcBorders>
              <w:top w:val="nil"/>
              <w:left w:val="nil"/>
              <w:bottom w:val="single" w:sz="4" w:space="0" w:color="auto"/>
              <w:right w:val="single" w:sz="4" w:space="0" w:color="auto"/>
            </w:tcBorders>
            <w:shd w:val="clear" w:color="auto" w:fill="auto"/>
            <w:noWrap/>
            <w:vAlign w:val="bottom"/>
            <w:hideMark/>
          </w:tcPr>
          <w:p w14:paraId="24208E2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2.19E-02</w:t>
            </w:r>
          </w:p>
        </w:tc>
        <w:tc>
          <w:tcPr>
            <w:tcW w:w="1597" w:type="dxa"/>
            <w:tcBorders>
              <w:top w:val="nil"/>
              <w:left w:val="nil"/>
              <w:bottom w:val="single" w:sz="4" w:space="0" w:color="auto"/>
              <w:right w:val="single" w:sz="4" w:space="0" w:color="auto"/>
            </w:tcBorders>
            <w:shd w:val="clear" w:color="auto" w:fill="auto"/>
            <w:noWrap/>
            <w:vAlign w:val="bottom"/>
            <w:hideMark/>
          </w:tcPr>
          <w:p w14:paraId="0FFB530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047" w:type="dxa"/>
            <w:tcBorders>
              <w:top w:val="nil"/>
              <w:left w:val="nil"/>
              <w:bottom w:val="single" w:sz="4" w:space="0" w:color="auto"/>
              <w:right w:val="single" w:sz="4" w:space="0" w:color="auto"/>
            </w:tcBorders>
            <w:shd w:val="clear" w:color="auto" w:fill="auto"/>
            <w:noWrap/>
            <w:vAlign w:val="bottom"/>
            <w:hideMark/>
          </w:tcPr>
          <w:p w14:paraId="37ADF97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112" w:type="dxa"/>
            <w:tcBorders>
              <w:top w:val="nil"/>
              <w:left w:val="nil"/>
              <w:bottom w:val="nil"/>
              <w:right w:val="nil"/>
            </w:tcBorders>
            <w:shd w:val="clear" w:color="auto" w:fill="auto"/>
            <w:noWrap/>
            <w:vAlign w:val="bottom"/>
            <w:hideMark/>
          </w:tcPr>
          <w:p w14:paraId="2848C2C5" w14:textId="77777777" w:rsidR="00942153" w:rsidRPr="00230F09" w:rsidRDefault="00942153" w:rsidP="00817CDC">
            <w:pPr>
              <w:rPr>
                <w:color w:val="000000" w:themeColor="text1"/>
                <w:lang w:val="fr-FR" w:eastAsia="fr-FR"/>
              </w:rPr>
            </w:pPr>
          </w:p>
        </w:tc>
      </w:tr>
      <w:tr w:rsidR="00A4197C" w:rsidRPr="00A4197C" w14:paraId="6AAFDB8B"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57183D6E"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7F98D69"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1BB2D6EE"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36EC1D83"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1B34F525"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59AD5C04" w14:textId="77777777" w:rsidR="00942153" w:rsidRPr="00230F09" w:rsidRDefault="00942153" w:rsidP="00817CDC">
            <w:pPr>
              <w:rPr>
                <w:color w:val="000000" w:themeColor="text1"/>
                <w:lang w:val="fr-FR" w:eastAsia="fr-FR"/>
              </w:rPr>
            </w:pPr>
          </w:p>
        </w:tc>
      </w:tr>
      <w:tr w:rsidR="00A4197C" w:rsidRPr="00A4197C" w14:paraId="69A304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6586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77F98F3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3BF8860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839976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472F9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9E8F8F1"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4A8D6872"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2E02B2F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3898F7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8%</w:t>
            </w:r>
          </w:p>
        </w:tc>
        <w:tc>
          <w:tcPr>
            <w:tcW w:w="1669" w:type="dxa"/>
            <w:tcBorders>
              <w:top w:val="nil"/>
              <w:left w:val="nil"/>
              <w:bottom w:val="single" w:sz="4" w:space="0" w:color="auto"/>
              <w:right w:val="single" w:sz="4" w:space="0" w:color="auto"/>
            </w:tcBorders>
            <w:shd w:val="clear" w:color="auto" w:fill="auto"/>
            <w:noWrap/>
            <w:vAlign w:val="bottom"/>
            <w:hideMark/>
          </w:tcPr>
          <w:p w14:paraId="5F5F1C5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27%</w:t>
            </w:r>
          </w:p>
        </w:tc>
        <w:tc>
          <w:tcPr>
            <w:tcW w:w="1597" w:type="dxa"/>
            <w:tcBorders>
              <w:top w:val="nil"/>
              <w:left w:val="nil"/>
              <w:bottom w:val="single" w:sz="4" w:space="0" w:color="auto"/>
              <w:right w:val="single" w:sz="4" w:space="0" w:color="auto"/>
            </w:tcBorders>
            <w:shd w:val="clear" w:color="auto" w:fill="auto"/>
            <w:noWrap/>
            <w:vAlign w:val="bottom"/>
            <w:hideMark/>
          </w:tcPr>
          <w:p w14:paraId="5ED02B0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12%</w:t>
            </w:r>
          </w:p>
        </w:tc>
        <w:tc>
          <w:tcPr>
            <w:tcW w:w="1047" w:type="dxa"/>
            <w:tcBorders>
              <w:top w:val="nil"/>
              <w:left w:val="nil"/>
              <w:bottom w:val="single" w:sz="4" w:space="0" w:color="auto"/>
              <w:right w:val="single" w:sz="4" w:space="0" w:color="auto"/>
            </w:tcBorders>
            <w:shd w:val="clear" w:color="auto" w:fill="auto"/>
            <w:noWrap/>
            <w:vAlign w:val="bottom"/>
            <w:hideMark/>
          </w:tcPr>
          <w:p w14:paraId="7310509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nil"/>
              <w:left w:val="nil"/>
              <w:bottom w:val="single" w:sz="4" w:space="0" w:color="auto"/>
              <w:right w:val="single" w:sz="4" w:space="0" w:color="auto"/>
            </w:tcBorders>
            <w:shd w:val="clear" w:color="auto" w:fill="auto"/>
            <w:noWrap/>
            <w:vAlign w:val="bottom"/>
            <w:hideMark/>
          </w:tcPr>
          <w:p w14:paraId="53F0738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0.51</w:t>
            </w:r>
          </w:p>
        </w:tc>
      </w:tr>
      <w:tr w:rsidR="00A4197C" w:rsidRPr="00A4197C" w14:paraId="213828B0"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2DECCC29"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70610633"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5537D367"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59B60071"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363BC9B7"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2EB64314" w14:textId="77777777" w:rsidR="00942153" w:rsidRPr="00230F09" w:rsidRDefault="00942153" w:rsidP="00817CDC">
            <w:pPr>
              <w:rPr>
                <w:color w:val="000000" w:themeColor="text1"/>
                <w:lang w:val="fr-FR" w:eastAsia="fr-FR"/>
              </w:rPr>
            </w:pPr>
          </w:p>
        </w:tc>
      </w:tr>
      <w:tr w:rsidR="00A4197C" w:rsidRPr="00A4197C" w14:paraId="3858C38F"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BA4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C604D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0599400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33B3F3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72F4EA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38D75806" w14:textId="77777777" w:rsidR="00942153" w:rsidRPr="00230F09" w:rsidRDefault="00942153" w:rsidP="00817CDC">
            <w:pPr>
              <w:jc w:val="both"/>
              <w:rPr>
                <w:rFonts w:cs="Arial"/>
                <w:b/>
                <w:color w:val="000000" w:themeColor="text1"/>
                <w:lang w:val="fr-FR" w:eastAsia="fr-FR"/>
              </w:rPr>
            </w:pPr>
          </w:p>
        </w:tc>
      </w:tr>
      <w:tr w:rsidR="00A4197C" w:rsidRPr="00A4197C" w14:paraId="50EED6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15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E6F6CF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23B3FA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AAE1C9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48C3D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315A88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0.75</w:t>
            </w:r>
          </w:p>
        </w:tc>
      </w:tr>
      <w:tr w:rsidR="00A4197C" w:rsidRPr="00A4197C" w14:paraId="5DA820A2"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75B9F46E"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79E32854"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A8F0ED6"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D38E601"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0ADCB265"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4FB4943F" w14:textId="77777777" w:rsidR="00942153" w:rsidRPr="00230F09" w:rsidRDefault="00942153" w:rsidP="00817CDC">
            <w:pPr>
              <w:rPr>
                <w:color w:val="000000" w:themeColor="text1"/>
                <w:lang w:val="fr-FR" w:eastAsia="fr-FR"/>
              </w:rPr>
            </w:pPr>
          </w:p>
        </w:tc>
      </w:tr>
      <w:tr w:rsidR="00A4197C" w:rsidRPr="00A4197C" w14:paraId="1FE7394A"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C85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42A4AC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583B5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8DE3B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50A6A5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434FD54" w14:textId="77777777" w:rsidR="00942153" w:rsidRPr="00230F09" w:rsidRDefault="00942153" w:rsidP="00817CDC">
            <w:pPr>
              <w:jc w:val="both"/>
              <w:rPr>
                <w:rFonts w:cs="Arial"/>
                <w:b/>
                <w:color w:val="000000" w:themeColor="text1"/>
                <w:lang w:val="fr-FR" w:eastAsia="fr-FR"/>
              </w:rPr>
            </w:pPr>
          </w:p>
        </w:tc>
      </w:tr>
      <w:tr w:rsidR="00A4197C" w:rsidRPr="00A4197C" w14:paraId="1EC87BC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811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39DDB1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19EBFB9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D1FCD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80AA64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B9A700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0.74</w:t>
            </w:r>
          </w:p>
        </w:tc>
      </w:tr>
      <w:tr w:rsidR="00A4197C" w:rsidRPr="00A4197C" w14:paraId="1312D59E"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0C418D30"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49D222A2"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D878389"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2CDDAB6"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5E4C5DF1"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32BCE10F" w14:textId="77777777" w:rsidR="00942153" w:rsidRPr="00230F09" w:rsidRDefault="00942153" w:rsidP="00817CDC">
            <w:pPr>
              <w:rPr>
                <w:color w:val="000000" w:themeColor="text1"/>
                <w:lang w:val="fr-FR" w:eastAsia="fr-FR"/>
              </w:rPr>
            </w:pPr>
          </w:p>
        </w:tc>
      </w:tr>
      <w:tr w:rsidR="00A4197C" w:rsidRPr="00A4197C" w14:paraId="160F832C"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C7B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A8FB5F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644693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98574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3FDE55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4F7D5415" w14:textId="77777777" w:rsidR="00942153" w:rsidRPr="00230F09" w:rsidRDefault="00942153" w:rsidP="00817CDC">
            <w:pPr>
              <w:jc w:val="both"/>
              <w:rPr>
                <w:rFonts w:cs="Arial"/>
                <w:b/>
                <w:color w:val="000000" w:themeColor="text1"/>
                <w:lang w:val="fr-FR" w:eastAsia="fr-FR"/>
              </w:rPr>
            </w:pPr>
          </w:p>
        </w:tc>
      </w:tr>
      <w:tr w:rsidR="00A4197C" w:rsidRPr="00A4197C" w14:paraId="412A21ED"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E4C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80B68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1E74C3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31636E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E82295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279AE8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0.84</w:t>
            </w:r>
          </w:p>
        </w:tc>
      </w:tr>
      <w:tr w:rsidR="00A4197C" w:rsidRPr="00A4197C" w14:paraId="10407169" w14:textId="77777777" w:rsidTr="00817CDC">
        <w:trPr>
          <w:trHeight w:val="275"/>
        </w:trPr>
        <w:tc>
          <w:tcPr>
            <w:tcW w:w="2769" w:type="dxa"/>
            <w:tcBorders>
              <w:top w:val="single" w:sz="4" w:space="0" w:color="auto"/>
            </w:tcBorders>
            <w:shd w:val="clear" w:color="auto" w:fill="auto"/>
            <w:noWrap/>
            <w:vAlign w:val="bottom"/>
            <w:hideMark/>
          </w:tcPr>
          <w:p w14:paraId="08645EB0" w14:textId="77777777" w:rsidR="00942153" w:rsidRPr="00230F09" w:rsidRDefault="00942153" w:rsidP="00817CDC">
            <w:pPr>
              <w:rPr>
                <w:color w:val="000000" w:themeColor="text1"/>
                <w:lang w:val="fr-FR" w:eastAsia="fr-FR"/>
              </w:rPr>
            </w:pPr>
          </w:p>
        </w:tc>
        <w:tc>
          <w:tcPr>
            <w:tcW w:w="1670" w:type="dxa"/>
            <w:tcBorders>
              <w:top w:val="single" w:sz="4" w:space="0" w:color="auto"/>
            </w:tcBorders>
            <w:shd w:val="clear" w:color="auto" w:fill="auto"/>
            <w:noWrap/>
            <w:vAlign w:val="bottom"/>
            <w:hideMark/>
          </w:tcPr>
          <w:p w14:paraId="0D913465" w14:textId="77777777" w:rsidR="00942153" w:rsidRPr="00230F09" w:rsidRDefault="00942153" w:rsidP="00817CDC">
            <w:pPr>
              <w:rPr>
                <w:color w:val="000000" w:themeColor="text1"/>
                <w:lang w:val="fr-FR" w:eastAsia="fr-FR"/>
              </w:rPr>
            </w:pPr>
          </w:p>
        </w:tc>
        <w:tc>
          <w:tcPr>
            <w:tcW w:w="1669" w:type="dxa"/>
            <w:tcBorders>
              <w:top w:val="single" w:sz="4" w:space="0" w:color="auto"/>
            </w:tcBorders>
            <w:shd w:val="clear" w:color="auto" w:fill="auto"/>
            <w:noWrap/>
            <w:vAlign w:val="bottom"/>
            <w:hideMark/>
          </w:tcPr>
          <w:p w14:paraId="1693D1D9" w14:textId="77777777" w:rsidR="00942153" w:rsidRPr="00230F09" w:rsidRDefault="00942153" w:rsidP="00817CDC">
            <w:pPr>
              <w:rPr>
                <w:color w:val="000000" w:themeColor="text1"/>
                <w:lang w:val="fr-FR" w:eastAsia="fr-FR"/>
              </w:rPr>
            </w:pPr>
          </w:p>
        </w:tc>
        <w:tc>
          <w:tcPr>
            <w:tcW w:w="1597" w:type="dxa"/>
            <w:tcBorders>
              <w:top w:val="single" w:sz="4" w:space="0" w:color="auto"/>
            </w:tcBorders>
            <w:shd w:val="clear" w:color="auto" w:fill="auto"/>
            <w:noWrap/>
            <w:vAlign w:val="bottom"/>
            <w:hideMark/>
          </w:tcPr>
          <w:p w14:paraId="3FE62C6D" w14:textId="77777777" w:rsidR="00942153" w:rsidRPr="00230F09" w:rsidRDefault="00942153" w:rsidP="00817CDC">
            <w:pPr>
              <w:rPr>
                <w:color w:val="000000" w:themeColor="text1"/>
                <w:lang w:val="fr-FR" w:eastAsia="fr-FR"/>
              </w:rPr>
            </w:pPr>
          </w:p>
        </w:tc>
        <w:tc>
          <w:tcPr>
            <w:tcW w:w="1047" w:type="dxa"/>
            <w:tcBorders>
              <w:top w:val="single" w:sz="4" w:space="0" w:color="auto"/>
            </w:tcBorders>
            <w:shd w:val="clear" w:color="auto" w:fill="auto"/>
            <w:noWrap/>
            <w:vAlign w:val="bottom"/>
            <w:hideMark/>
          </w:tcPr>
          <w:p w14:paraId="7C432D15" w14:textId="77777777" w:rsidR="00942153" w:rsidRPr="00230F09" w:rsidRDefault="00942153" w:rsidP="00817CDC">
            <w:pPr>
              <w:rPr>
                <w:color w:val="000000" w:themeColor="text1"/>
                <w:lang w:val="fr-FR" w:eastAsia="fr-FR"/>
              </w:rPr>
            </w:pPr>
          </w:p>
        </w:tc>
        <w:tc>
          <w:tcPr>
            <w:tcW w:w="1112" w:type="dxa"/>
            <w:tcBorders>
              <w:top w:val="single" w:sz="4" w:space="0" w:color="auto"/>
            </w:tcBorders>
            <w:shd w:val="clear" w:color="auto" w:fill="auto"/>
            <w:noWrap/>
            <w:vAlign w:val="bottom"/>
            <w:hideMark/>
          </w:tcPr>
          <w:p w14:paraId="38257684" w14:textId="77777777" w:rsidR="00942153" w:rsidRPr="00230F09" w:rsidRDefault="00942153" w:rsidP="00817CDC">
            <w:pPr>
              <w:rPr>
                <w:color w:val="000000" w:themeColor="text1"/>
                <w:lang w:val="fr-FR" w:eastAsia="fr-FR"/>
              </w:rPr>
            </w:pPr>
          </w:p>
        </w:tc>
      </w:tr>
      <w:tr w:rsidR="00A4197C" w:rsidRPr="00A4197C" w14:paraId="33689CD3"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794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7757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A5B2BA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6A5C99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13329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2DB556B" w14:textId="77777777" w:rsidR="00942153" w:rsidRPr="00230F09" w:rsidRDefault="00942153" w:rsidP="00817CDC">
            <w:pPr>
              <w:jc w:val="both"/>
              <w:rPr>
                <w:rFonts w:cs="Arial"/>
                <w:b/>
                <w:color w:val="000000" w:themeColor="text1"/>
                <w:lang w:val="fr-FR" w:eastAsia="fr-FR"/>
              </w:rPr>
            </w:pPr>
          </w:p>
        </w:tc>
      </w:tr>
      <w:tr w:rsidR="00942153" w:rsidRPr="00A4197C" w14:paraId="0CCDCE44"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11E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D9CFE8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ADD1D3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FB6AC3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DF9564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170BB4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0.25</w:t>
            </w:r>
          </w:p>
        </w:tc>
      </w:tr>
    </w:tbl>
    <w:p w14:paraId="4E6ECC29" w14:textId="77777777" w:rsidR="00942153" w:rsidRPr="00230F09" w:rsidRDefault="00942153" w:rsidP="00942153">
      <w:pPr>
        <w:pStyle w:val="Corpsdetexte"/>
        <w:rPr>
          <w:iCs/>
          <w:color w:val="000000" w:themeColor="text1"/>
        </w:rPr>
      </w:pPr>
    </w:p>
    <w:p w14:paraId="0B9B2959" w14:textId="77777777" w:rsidR="00942153" w:rsidRPr="00230F09" w:rsidRDefault="00942153" w:rsidP="00261C86">
      <w:pPr>
        <w:pStyle w:val="Corpsdetexte"/>
        <w:jc w:val="both"/>
        <w:rPr>
          <w:rFonts w:cs="Arial"/>
          <w:b/>
          <w:color w:val="000000" w:themeColor="text1"/>
          <w:lang w:val="en-US"/>
        </w:rPr>
      </w:pPr>
      <w:r w:rsidRPr="00230F09">
        <w:rPr>
          <w:iCs/>
          <w:color w:val="000000" w:themeColor="text1"/>
        </w:rPr>
        <w:t xml:space="preserve">HI is inferior to 1 for all organs. In this context, the risk is considered acceptable when </w:t>
      </w:r>
      <w:r w:rsidRPr="00230F09">
        <w:rPr>
          <w:rFonts w:cs="Arial"/>
          <w:b/>
          <w:color w:val="000000" w:themeColor="text1"/>
          <w:lang w:val="en-US"/>
        </w:rPr>
        <w:t>gloves during mixing and loading, gloves and coated coverall during application by brush, gloves during injection, gloves and coated coverall during cleaning of injection equipment  and no PPE during cleaning of brush are worn.</w:t>
      </w:r>
    </w:p>
    <w:p w14:paraId="5A8DF6C0" w14:textId="77777777" w:rsidR="00942153" w:rsidRPr="00230F09" w:rsidRDefault="00942153" w:rsidP="00942153">
      <w:pPr>
        <w:pStyle w:val="Corpsdetexte"/>
        <w:rPr>
          <w:iCs/>
          <w:color w:val="000000" w:themeColor="text1"/>
          <w:u w:val="single"/>
          <w:lang w:val="en-US"/>
        </w:rPr>
      </w:pPr>
    </w:p>
    <w:p w14:paraId="133FFF2A"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spray treatment</w:t>
      </w:r>
    </w:p>
    <w:p w14:paraId="192CB8D0" w14:textId="77777777" w:rsidR="00942153" w:rsidRPr="00230F09" w:rsidRDefault="00942153" w:rsidP="00942153">
      <w:pPr>
        <w:pStyle w:val="Corpsdetexte"/>
        <w:rPr>
          <w:iCs/>
          <w:color w:val="000000" w:themeColor="text1"/>
        </w:rPr>
      </w:pPr>
      <w:r w:rsidRPr="00230F09">
        <w:rPr>
          <w:iCs/>
          <w:color w:val="000000" w:themeColor="text1"/>
        </w:rPr>
        <w:t>The combination with the exposure during spraying was not performed because the risk is ever unacceptable just during spraying.</w:t>
      </w:r>
    </w:p>
    <w:p w14:paraId="63BAD322" w14:textId="77777777" w:rsidR="00942153" w:rsidRPr="00230F09" w:rsidRDefault="00942153" w:rsidP="00942153">
      <w:pPr>
        <w:pStyle w:val="Corpsdetexte"/>
        <w:rPr>
          <w:rFonts w:ascii="Arial" w:hAnsi="Arial"/>
          <w:iCs/>
          <w:color w:val="000000" w:themeColor="text1"/>
        </w:rPr>
      </w:pPr>
    </w:p>
    <w:p w14:paraId="213734B8" w14:textId="77777777" w:rsidR="00164B2F" w:rsidRPr="00230F09" w:rsidRDefault="00164B2F" w:rsidP="00164B2F">
      <w:pPr>
        <w:rPr>
          <w:rFonts w:cs="Arial"/>
          <w:b/>
          <w:color w:val="000000" w:themeColor="text1"/>
          <w:u w:val="single"/>
        </w:rPr>
      </w:pPr>
      <w:r w:rsidRPr="00230F09">
        <w:rPr>
          <w:rFonts w:cs="Arial"/>
          <w:b/>
          <w:color w:val="000000" w:themeColor="text1"/>
          <w:u w:val="single"/>
        </w:rPr>
        <w:t>Summary of conclusion</w:t>
      </w:r>
    </w:p>
    <w:p w14:paraId="5DEE2D8A" w14:textId="77777777" w:rsidR="00164B2F" w:rsidRPr="00230F09" w:rsidRDefault="00164B2F" w:rsidP="00164B2F">
      <w:pPr>
        <w:rPr>
          <w:rFonts w:cs="Arial"/>
          <w:b/>
          <w:color w:val="000000" w:themeColor="text1"/>
          <w:u w:val="single"/>
        </w:rPr>
      </w:pPr>
    </w:p>
    <w:tbl>
      <w:tblPr>
        <w:tblStyle w:val="Grilledutableau"/>
        <w:tblW w:w="0" w:type="auto"/>
        <w:tblLook w:val="04A0" w:firstRow="1" w:lastRow="0" w:firstColumn="1" w:lastColumn="0" w:noHBand="0" w:noVBand="1"/>
      </w:tblPr>
      <w:tblGrid>
        <w:gridCol w:w="4881"/>
        <w:gridCol w:w="4888"/>
      </w:tblGrid>
      <w:tr w:rsidR="00A4197C" w:rsidRPr="00A4197C" w14:paraId="044B97ED" w14:textId="77777777" w:rsidTr="00012D49">
        <w:tc>
          <w:tcPr>
            <w:tcW w:w="4959" w:type="dxa"/>
          </w:tcPr>
          <w:p w14:paraId="1555F7E7"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1E141A8F"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42AFFD3" w14:textId="77777777" w:rsidTr="00012D49">
        <w:tc>
          <w:tcPr>
            <w:tcW w:w="4959" w:type="dxa"/>
          </w:tcPr>
          <w:p w14:paraId="63100682"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5B8E10E5" w14:textId="4F124700"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during loading, gloves and coated coverall during application and no PPE during cleaning </w:t>
            </w:r>
          </w:p>
        </w:tc>
      </w:tr>
      <w:tr w:rsidR="00A4197C" w:rsidRPr="00A4197C" w14:paraId="49CE6FBC" w14:textId="77777777" w:rsidTr="00012D49">
        <w:tc>
          <w:tcPr>
            <w:tcW w:w="4959" w:type="dxa"/>
          </w:tcPr>
          <w:p w14:paraId="30A52B4D"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4B7B0728" w14:textId="48DC71A2"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Unacceptable</w:t>
            </w:r>
            <w:r w:rsidR="00164B2F" w:rsidRPr="00230F09">
              <w:rPr>
                <w:rFonts w:cs="Arial"/>
                <w:i w:val="0"/>
                <w:color w:val="000000" w:themeColor="text1"/>
                <w:lang w:val="en-US"/>
              </w:rPr>
              <w:t xml:space="preserve"> </w:t>
            </w:r>
          </w:p>
        </w:tc>
      </w:tr>
      <w:tr w:rsidR="00A4197C" w:rsidRPr="00A4197C" w14:paraId="005415EB" w14:textId="77777777" w:rsidTr="00012D49">
        <w:tc>
          <w:tcPr>
            <w:tcW w:w="4959" w:type="dxa"/>
          </w:tcPr>
          <w:p w14:paraId="0FA14FD9"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3A80F56C" w14:textId="3AC6A976" w:rsidR="00164B2F" w:rsidRPr="00230F09" w:rsidRDefault="00164B2F"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r w:rsidR="00525564" w:rsidRPr="00230F09">
              <w:rPr>
                <w:rFonts w:cs="Arial"/>
                <w:i w:val="0"/>
                <w:color w:val="000000" w:themeColor="text1"/>
                <w:lang w:val="en-US"/>
              </w:rPr>
              <w:t xml:space="preserve"> and gloves and coated coverall during injection</w:t>
            </w:r>
          </w:p>
        </w:tc>
      </w:tr>
      <w:tr w:rsidR="00A4197C" w:rsidRPr="00A4197C" w14:paraId="624B00AE" w14:textId="77777777" w:rsidTr="00012D49">
        <w:tc>
          <w:tcPr>
            <w:tcW w:w="4959" w:type="dxa"/>
          </w:tcPr>
          <w:p w14:paraId="34D97824"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A72D465" w14:textId="757197E3"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mixing and loading, gloves and coated coverall during application by brush, gloves during injection, gloves and coated coverall during cleaning of injection equipment  and no PPE during cleaning of brush</w:t>
            </w:r>
          </w:p>
        </w:tc>
      </w:tr>
      <w:tr w:rsidR="00164B2F" w:rsidRPr="00A4197C" w14:paraId="30BF1EBD" w14:textId="77777777" w:rsidTr="00012D49">
        <w:tc>
          <w:tcPr>
            <w:tcW w:w="4959" w:type="dxa"/>
          </w:tcPr>
          <w:p w14:paraId="7265F2D1"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4C213370" w14:textId="3FC1FC60" w:rsidR="00164B2F" w:rsidRPr="00230F09" w:rsidRDefault="00003500"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Not relevant</w:t>
            </w:r>
          </w:p>
        </w:tc>
      </w:tr>
    </w:tbl>
    <w:p w14:paraId="2F0B0457" w14:textId="77777777" w:rsidR="00164B2F" w:rsidRPr="00230F09" w:rsidRDefault="00164B2F" w:rsidP="00164B2F">
      <w:pPr>
        <w:rPr>
          <w:rFonts w:cs="Arial"/>
          <w:b/>
          <w:color w:val="000000" w:themeColor="text1"/>
          <w:u w:val="single"/>
        </w:rPr>
      </w:pPr>
    </w:p>
    <w:p w14:paraId="56C36644" w14:textId="77777777" w:rsidR="00164B2F" w:rsidRPr="00230F09" w:rsidRDefault="00164B2F" w:rsidP="00942153">
      <w:pPr>
        <w:pStyle w:val="Corpsdetexte"/>
        <w:rPr>
          <w:rFonts w:ascii="Arial" w:hAnsi="Arial"/>
          <w:iCs/>
          <w:color w:val="000000" w:themeColor="text1"/>
        </w:rPr>
      </w:pPr>
    </w:p>
    <w:p w14:paraId="1142BBD0" w14:textId="77777777" w:rsidR="00942153" w:rsidRPr="00230F09" w:rsidRDefault="00942153" w:rsidP="000215E2">
      <w:pPr>
        <w:pStyle w:val="Titre7"/>
        <w:spacing w:before="240"/>
        <w:rPr>
          <w:color w:val="000000" w:themeColor="text1"/>
        </w:rPr>
      </w:pPr>
      <w:r w:rsidRPr="00230F09">
        <w:rPr>
          <w:color w:val="000000" w:themeColor="text1"/>
        </w:rPr>
        <w:t>Non professional users</w:t>
      </w:r>
    </w:p>
    <w:p w14:paraId="482BC2B9" w14:textId="77777777" w:rsidR="00942153" w:rsidRPr="00230F09" w:rsidRDefault="00942153" w:rsidP="00942153">
      <w:pPr>
        <w:pStyle w:val="Standard-italics"/>
        <w:keepNext w:val="0"/>
        <w:rPr>
          <w:rFonts w:cs="Arial"/>
          <w:color w:val="000000" w:themeColor="text1"/>
        </w:rPr>
      </w:pPr>
    </w:p>
    <w:p w14:paraId="51DA1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short term AEL of each active substance.</w:t>
      </w:r>
    </w:p>
    <w:p w14:paraId="37443F3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2E64A722" w14:textId="77777777" w:rsidTr="00817CDC">
        <w:tc>
          <w:tcPr>
            <w:tcW w:w="1915" w:type="dxa"/>
            <w:shd w:val="clear" w:color="auto" w:fill="auto"/>
            <w:vAlign w:val="center"/>
          </w:tcPr>
          <w:p w14:paraId="503AC32D"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795E8224"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39B39564"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3976EFFA"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2E10AB6"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06413F2F" w14:textId="77777777" w:rsidTr="00817CDC">
        <w:tc>
          <w:tcPr>
            <w:tcW w:w="1915" w:type="dxa"/>
            <w:shd w:val="clear" w:color="auto" w:fill="auto"/>
            <w:vAlign w:val="center"/>
          </w:tcPr>
          <w:p w14:paraId="666C93F9"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E75A261"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31E344CC"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6D30CC4"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199DA00F"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vAlign w:val="center"/>
          </w:tcPr>
          <w:p w14:paraId="4F1225CE"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10219E68" w14:textId="77777777" w:rsidR="00942153" w:rsidRPr="00230F09" w:rsidRDefault="00942153" w:rsidP="00942153">
      <w:pPr>
        <w:pStyle w:val="Standard-italics"/>
        <w:keepNext w:val="0"/>
        <w:jc w:val="both"/>
        <w:rPr>
          <w:rFonts w:cs="Arial"/>
          <w:color w:val="000000" w:themeColor="text1"/>
          <w:lang w:eastAsia="sv-SE"/>
        </w:rPr>
      </w:pPr>
    </w:p>
    <w:p w14:paraId="74C6B553" w14:textId="77777777" w:rsidR="00942153" w:rsidRPr="00230F09" w:rsidRDefault="00942153" w:rsidP="00942153">
      <w:pPr>
        <w:pStyle w:val="Standard-italics"/>
        <w:keepNext w:val="0"/>
        <w:rPr>
          <w:rFonts w:cs="Arial"/>
          <w:i w:val="0"/>
          <w:color w:val="000000" w:themeColor="text1"/>
          <w:lang w:eastAsia="sv-SE"/>
        </w:rPr>
      </w:pPr>
      <w:r w:rsidRPr="00230F09">
        <w:rPr>
          <w:rFonts w:cs="Arial"/>
          <w:i w:val="0"/>
          <w:color w:val="000000" w:themeColor="text1"/>
          <w:lang w:eastAsia="sv-SE"/>
        </w:rPr>
        <w:t>As for professional application, a risk for combined exposure to several substances is performed for non-professionals</w:t>
      </w:r>
    </w:p>
    <w:p w14:paraId="06271E2D" w14:textId="77777777" w:rsidR="00942153" w:rsidRPr="00230F09" w:rsidRDefault="00942153" w:rsidP="00942153">
      <w:pPr>
        <w:pStyle w:val="Standard-italics"/>
        <w:keepNext w:val="0"/>
        <w:rPr>
          <w:rFonts w:cs="Arial"/>
          <w:i w:val="0"/>
          <w:color w:val="000000" w:themeColor="text1"/>
          <w:lang w:eastAsia="sv-SE"/>
        </w:rPr>
      </w:pPr>
    </w:p>
    <w:p w14:paraId="25BD62EA" w14:textId="77777777" w:rsidR="00942153" w:rsidRPr="00230F09" w:rsidRDefault="00942153" w:rsidP="00942153">
      <w:pPr>
        <w:pStyle w:val="Standard-italics"/>
        <w:keepNext w:val="0"/>
        <w:rPr>
          <w:rFonts w:cs="Arial"/>
          <w:b/>
          <w:i w:val="0"/>
          <w:color w:val="000000" w:themeColor="text1"/>
          <w:u w:val="single"/>
        </w:rPr>
      </w:pPr>
      <w:r w:rsidRPr="00230F09">
        <w:rPr>
          <w:rFonts w:cs="Arial"/>
          <w:b/>
          <w:i w:val="0"/>
          <w:color w:val="000000" w:themeColor="text1"/>
          <w:u w:val="single"/>
        </w:rPr>
        <w:t>X6119 M2</w:t>
      </w:r>
    </w:p>
    <w:p w14:paraId="6D88782E" w14:textId="77777777" w:rsidR="00942153" w:rsidRPr="00230F09" w:rsidRDefault="00942153" w:rsidP="00942153">
      <w:pPr>
        <w:pStyle w:val="Standard-italics"/>
        <w:keepNext w:val="0"/>
        <w:rPr>
          <w:rFonts w:cs="Arial"/>
          <w:i w:val="0"/>
          <w:color w:val="000000" w:themeColor="text1"/>
          <w:lang w:eastAsia="sv-SE"/>
        </w:rPr>
      </w:pPr>
    </w:p>
    <w:p w14:paraId="2777805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E8428CF"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18C2B2D1" w14:textId="77777777" w:rsidTr="00817CDC">
        <w:tc>
          <w:tcPr>
            <w:tcW w:w="1983" w:type="dxa"/>
          </w:tcPr>
          <w:p w14:paraId="1F1E497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67F44F63"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29672EA"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00C34EB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FAF251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D2F7538"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08A0F4D" w14:textId="77777777" w:rsidTr="00012D49">
        <w:tc>
          <w:tcPr>
            <w:tcW w:w="1983" w:type="dxa"/>
            <w:shd w:val="clear" w:color="auto" w:fill="BFBFBF" w:themeFill="background1" w:themeFillShade="BF"/>
            <w:vAlign w:val="center"/>
          </w:tcPr>
          <w:p w14:paraId="079EF3D4" w14:textId="77777777"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c>
          <w:tcPr>
            <w:tcW w:w="1984" w:type="dxa"/>
            <w:shd w:val="clear" w:color="auto" w:fill="BFBFBF" w:themeFill="background1" w:themeFillShade="BF"/>
            <w:vAlign w:val="center"/>
          </w:tcPr>
          <w:p w14:paraId="77FCAF4E"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33DE3261"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6E3F946B" w14:textId="77777777" w:rsidR="00AC36CA" w:rsidRPr="00230F09" w:rsidRDefault="00AC36CA" w:rsidP="00817CDC">
            <w:pPr>
              <w:jc w:val="both"/>
              <w:rPr>
                <w:rFonts w:cs="Arial"/>
                <w:b/>
                <w:color w:val="000000" w:themeColor="text1"/>
                <w:sz w:val="20"/>
                <w:szCs w:val="20"/>
                <w:lang w:val="en-US"/>
              </w:rPr>
            </w:pPr>
          </w:p>
        </w:tc>
      </w:tr>
      <w:tr w:rsidR="00A4197C" w:rsidRPr="00A4197C" w14:paraId="34F1A927" w14:textId="77777777" w:rsidTr="00817CDC">
        <w:tc>
          <w:tcPr>
            <w:tcW w:w="1983" w:type="dxa"/>
            <w:vMerge w:val="restart"/>
            <w:vAlign w:val="center"/>
          </w:tcPr>
          <w:p w14:paraId="4B79AA1E"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58026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05B732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7F5CC1F4"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2489AF5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DBEB9F6" w14:textId="77777777" w:rsidTr="00817CDC">
        <w:tc>
          <w:tcPr>
            <w:tcW w:w="1983" w:type="dxa"/>
            <w:vMerge/>
            <w:vAlign w:val="center"/>
          </w:tcPr>
          <w:p w14:paraId="35F30EC4"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488A47A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BEA9778"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71C1C855"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1D9225F2" w14:textId="77777777" w:rsidTr="00817CDC">
        <w:tc>
          <w:tcPr>
            <w:tcW w:w="1983" w:type="dxa"/>
            <w:vMerge/>
            <w:vAlign w:val="center"/>
          </w:tcPr>
          <w:p w14:paraId="78F10A19"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521D6B5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DAB2DF0"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3B0E2169"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71977B3" w14:textId="77777777" w:rsidTr="00817CDC">
        <w:tc>
          <w:tcPr>
            <w:tcW w:w="1983" w:type="dxa"/>
            <w:vMerge/>
            <w:vAlign w:val="center"/>
          </w:tcPr>
          <w:p w14:paraId="0AC67E6C"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BECAFF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227F3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11AB813F"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7B89FAB1"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CC6DBA" w14:textId="77777777" w:rsidTr="00817CDC">
        <w:tc>
          <w:tcPr>
            <w:tcW w:w="1983" w:type="dxa"/>
            <w:vMerge w:val="restart"/>
            <w:vAlign w:val="center"/>
          </w:tcPr>
          <w:p w14:paraId="6711E850"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50A40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55AFB8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E701426" w14:textId="77777777" w:rsidR="00AC36CA" w:rsidRPr="00230F09" w:rsidRDefault="00AC36CA" w:rsidP="00817CDC">
            <w:pPr>
              <w:jc w:val="right"/>
              <w:rPr>
                <w:color w:val="000000" w:themeColor="text1"/>
                <w:sz w:val="20"/>
                <w:szCs w:val="20"/>
              </w:rPr>
            </w:pPr>
            <w:r w:rsidRPr="00230F09">
              <w:rPr>
                <w:color w:val="000000" w:themeColor="text1"/>
              </w:rPr>
              <w:t>1.93E-03</w:t>
            </w:r>
          </w:p>
        </w:tc>
        <w:tc>
          <w:tcPr>
            <w:tcW w:w="1984" w:type="dxa"/>
            <w:vAlign w:val="bottom"/>
          </w:tcPr>
          <w:p w14:paraId="5CC1F927"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3908888C" w14:textId="77777777" w:rsidTr="00817CDC">
        <w:tc>
          <w:tcPr>
            <w:tcW w:w="1983" w:type="dxa"/>
            <w:vMerge/>
            <w:vAlign w:val="center"/>
          </w:tcPr>
          <w:p w14:paraId="029A2C0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6F989A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C59FE4C" w14:textId="77777777" w:rsidR="00AC36CA" w:rsidRPr="00230F09" w:rsidRDefault="00AC36CA" w:rsidP="00817CDC">
            <w:pPr>
              <w:jc w:val="right"/>
              <w:rPr>
                <w:color w:val="000000" w:themeColor="text1"/>
                <w:sz w:val="20"/>
                <w:szCs w:val="20"/>
              </w:rPr>
            </w:pPr>
            <w:r w:rsidRPr="00230F09">
              <w:rPr>
                <w:color w:val="000000" w:themeColor="text1"/>
              </w:rPr>
              <w:t>1.69E-03</w:t>
            </w:r>
          </w:p>
        </w:tc>
        <w:tc>
          <w:tcPr>
            <w:tcW w:w="1984" w:type="dxa"/>
            <w:vAlign w:val="bottom"/>
          </w:tcPr>
          <w:p w14:paraId="337D8ED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166D2BEE" w14:textId="77777777" w:rsidTr="00817CDC">
        <w:tc>
          <w:tcPr>
            <w:tcW w:w="1983" w:type="dxa"/>
            <w:vMerge/>
            <w:vAlign w:val="center"/>
          </w:tcPr>
          <w:p w14:paraId="176B43BF"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0912A4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3F3E24" w14:textId="77777777" w:rsidR="00AC36CA" w:rsidRPr="00230F09" w:rsidRDefault="00AC36CA" w:rsidP="00817CDC">
            <w:pPr>
              <w:jc w:val="right"/>
              <w:rPr>
                <w:color w:val="000000" w:themeColor="text1"/>
                <w:sz w:val="20"/>
                <w:szCs w:val="20"/>
              </w:rPr>
            </w:pPr>
            <w:r w:rsidRPr="00230F09">
              <w:rPr>
                <w:color w:val="000000" w:themeColor="text1"/>
              </w:rPr>
              <w:t>4.14E-04</w:t>
            </w:r>
          </w:p>
        </w:tc>
        <w:tc>
          <w:tcPr>
            <w:tcW w:w="1984" w:type="dxa"/>
            <w:vAlign w:val="bottom"/>
          </w:tcPr>
          <w:p w14:paraId="343FB62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7FF56872" w14:textId="77777777" w:rsidTr="00817CDC">
        <w:tc>
          <w:tcPr>
            <w:tcW w:w="1983" w:type="dxa"/>
            <w:vMerge/>
            <w:vAlign w:val="center"/>
          </w:tcPr>
          <w:p w14:paraId="753AF43E"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1B8E3D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D0A5A2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1311495" w14:textId="77777777" w:rsidR="00AC36CA" w:rsidRPr="00230F09" w:rsidRDefault="00AC36CA" w:rsidP="00817CDC">
            <w:pPr>
              <w:jc w:val="right"/>
              <w:rPr>
                <w:color w:val="000000" w:themeColor="text1"/>
                <w:sz w:val="20"/>
                <w:szCs w:val="20"/>
              </w:rPr>
            </w:pPr>
            <w:r w:rsidRPr="00230F09">
              <w:rPr>
                <w:color w:val="000000" w:themeColor="text1"/>
              </w:rPr>
              <w:t>8.72E-03</w:t>
            </w:r>
          </w:p>
        </w:tc>
        <w:tc>
          <w:tcPr>
            <w:tcW w:w="1984" w:type="dxa"/>
            <w:vAlign w:val="bottom"/>
          </w:tcPr>
          <w:p w14:paraId="02EF7B7D"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502E628" w14:textId="77777777" w:rsidTr="00817CDC">
        <w:tc>
          <w:tcPr>
            <w:tcW w:w="1983" w:type="dxa"/>
            <w:vMerge w:val="restart"/>
            <w:vAlign w:val="center"/>
          </w:tcPr>
          <w:p w14:paraId="04B4E9FC"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2B8112B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11B873E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C42B124"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5929E93"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48BEEC0F" w14:textId="77777777" w:rsidTr="00817CDC">
        <w:tc>
          <w:tcPr>
            <w:tcW w:w="1983" w:type="dxa"/>
            <w:vMerge/>
            <w:vAlign w:val="center"/>
          </w:tcPr>
          <w:p w14:paraId="0B4491D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09B51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188D8EB"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39F692F4"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02CF5142" w14:textId="77777777" w:rsidTr="00817CDC">
        <w:tc>
          <w:tcPr>
            <w:tcW w:w="1983" w:type="dxa"/>
            <w:vMerge/>
            <w:vAlign w:val="center"/>
          </w:tcPr>
          <w:p w14:paraId="5F72D403"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33C6B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FFE9DD5"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75F9E29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FC877AA" w14:textId="77777777" w:rsidTr="00817CDC">
        <w:tc>
          <w:tcPr>
            <w:tcW w:w="1983" w:type="dxa"/>
            <w:vMerge/>
            <w:tcBorders>
              <w:bottom w:val="single" w:sz="4" w:space="0" w:color="auto"/>
            </w:tcBorders>
            <w:vAlign w:val="center"/>
          </w:tcPr>
          <w:p w14:paraId="666CF996"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DAFDA9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E60CCC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429DFCD6"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41F97D33"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32317E6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8A378B9"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025AFB0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75CAF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themeFill="text2" w:themeFillTint="33"/>
            <w:vAlign w:val="bottom"/>
          </w:tcPr>
          <w:p w14:paraId="39D61162" w14:textId="77777777" w:rsidR="00AC36CA" w:rsidRPr="00230F09" w:rsidRDefault="00AC36CA" w:rsidP="00817CDC">
            <w:pPr>
              <w:jc w:val="right"/>
              <w:rPr>
                <w:b/>
                <w:bCs/>
                <w:color w:val="000000" w:themeColor="text1"/>
                <w:sz w:val="20"/>
                <w:szCs w:val="20"/>
              </w:rPr>
            </w:pPr>
            <w:r w:rsidRPr="00230F09">
              <w:rPr>
                <w:b/>
                <w:bCs/>
                <w:color w:val="000000" w:themeColor="text1"/>
              </w:rPr>
              <w:t>2.96E-03</w:t>
            </w:r>
          </w:p>
        </w:tc>
        <w:tc>
          <w:tcPr>
            <w:tcW w:w="1984" w:type="dxa"/>
            <w:tcBorders>
              <w:top w:val="single" w:sz="4" w:space="0" w:color="auto"/>
            </w:tcBorders>
            <w:shd w:val="clear" w:color="auto" w:fill="C6D9F1" w:themeFill="text2" w:themeFillTint="33"/>
            <w:vAlign w:val="bottom"/>
          </w:tcPr>
          <w:p w14:paraId="6465B7F0"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677CCD72" w14:textId="77777777" w:rsidTr="00817CDC">
        <w:tc>
          <w:tcPr>
            <w:tcW w:w="1983" w:type="dxa"/>
            <w:vMerge/>
            <w:tcBorders>
              <w:left w:val="single" w:sz="4" w:space="0" w:color="auto"/>
            </w:tcBorders>
            <w:shd w:val="clear" w:color="auto" w:fill="C6D9F1" w:themeFill="text2" w:themeFillTint="33"/>
            <w:vAlign w:val="center"/>
          </w:tcPr>
          <w:p w14:paraId="2FCB57D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6F68B5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themeFill="text2" w:themeFillTint="33"/>
            <w:vAlign w:val="bottom"/>
          </w:tcPr>
          <w:p w14:paraId="5B4C11BF" w14:textId="77777777" w:rsidR="00AC36CA" w:rsidRPr="00230F09" w:rsidRDefault="00AC36CA" w:rsidP="00817CDC">
            <w:pPr>
              <w:jc w:val="right"/>
              <w:rPr>
                <w:b/>
                <w:bCs/>
                <w:color w:val="000000" w:themeColor="text1"/>
                <w:sz w:val="20"/>
                <w:szCs w:val="20"/>
              </w:rPr>
            </w:pPr>
            <w:r w:rsidRPr="00230F09">
              <w:rPr>
                <w:b/>
                <w:bCs/>
                <w:color w:val="000000" w:themeColor="text1"/>
              </w:rPr>
              <w:t>2.60E-03</w:t>
            </w:r>
          </w:p>
        </w:tc>
        <w:tc>
          <w:tcPr>
            <w:tcW w:w="1984" w:type="dxa"/>
            <w:shd w:val="clear" w:color="auto" w:fill="C6D9F1" w:themeFill="text2" w:themeFillTint="33"/>
            <w:vAlign w:val="bottom"/>
          </w:tcPr>
          <w:p w14:paraId="1051AC60" w14:textId="77777777" w:rsidR="00AC36CA" w:rsidRPr="00230F09" w:rsidRDefault="00AC36CA" w:rsidP="00817CDC">
            <w:pPr>
              <w:jc w:val="right"/>
              <w:rPr>
                <w:b/>
                <w:bCs/>
                <w:color w:val="000000" w:themeColor="text1"/>
                <w:sz w:val="20"/>
                <w:szCs w:val="20"/>
              </w:rPr>
            </w:pPr>
            <w:r w:rsidRPr="00230F09">
              <w:rPr>
                <w:b/>
                <w:bCs/>
                <w:color w:val="000000" w:themeColor="text1"/>
              </w:rPr>
              <w:t>1%</w:t>
            </w:r>
          </w:p>
        </w:tc>
      </w:tr>
      <w:tr w:rsidR="00A4197C" w:rsidRPr="00A4197C" w14:paraId="3390DA53" w14:textId="77777777" w:rsidTr="00817CDC">
        <w:tc>
          <w:tcPr>
            <w:tcW w:w="1983" w:type="dxa"/>
            <w:vMerge/>
            <w:tcBorders>
              <w:left w:val="single" w:sz="4" w:space="0" w:color="auto"/>
            </w:tcBorders>
            <w:shd w:val="clear" w:color="auto" w:fill="C6D9F1" w:themeFill="text2" w:themeFillTint="33"/>
            <w:vAlign w:val="center"/>
          </w:tcPr>
          <w:p w14:paraId="39E27B5C"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0A356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5532DF07" w14:textId="77777777" w:rsidR="00AC36CA" w:rsidRPr="00230F09" w:rsidRDefault="00AC36CA" w:rsidP="00817CDC">
            <w:pPr>
              <w:jc w:val="right"/>
              <w:rPr>
                <w:b/>
                <w:bCs/>
                <w:color w:val="000000" w:themeColor="text1"/>
                <w:sz w:val="20"/>
                <w:szCs w:val="20"/>
              </w:rPr>
            </w:pPr>
            <w:r w:rsidRPr="00230F09">
              <w:rPr>
                <w:b/>
                <w:bCs/>
                <w:color w:val="000000" w:themeColor="text1"/>
              </w:rPr>
              <w:t>8.05E-04</w:t>
            </w:r>
          </w:p>
        </w:tc>
        <w:tc>
          <w:tcPr>
            <w:tcW w:w="1984" w:type="dxa"/>
            <w:shd w:val="clear" w:color="auto" w:fill="C6D9F1" w:themeFill="text2" w:themeFillTint="33"/>
            <w:vAlign w:val="bottom"/>
          </w:tcPr>
          <w:p w14:paraId="1BA2F094"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3C5F273E"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7146DF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45CC092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3F8713C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themeFill="text2" w:themeFillTint="33"/>
            <w:vAlign w:val="bottom"/>
          </w:tcPr>
          <w:p w14:paraId="3C0D81A5" w14:textId="77777777" w:rsidR="00AC36CA" w:rsidRPr="00230F09" w:rsidRDefault="00AC36CA" w:rsidP="00817CDC">
            <w:pPr>
              <w:jc w:val="right"/>
              <w:rPr>
                <w:b/>
                <w:bCs/>
                <w:color w:val="000000" w:themeColor="text1"/>
                <w:sz w:val="20"/>
                <w:szCs w:val="20"/>
              </w:rPr>
            </w:pPr>
            <w:r w:rsidRPr="00230F09">
              <w:rPr>
                <w:b/>
                <w:bCs/>
                <w:color w:val="000000" w:themeColor="text1"/>
              </w:rPr>
              <w:t>1.29E-02</w:t>
            </w:r>
          </w:p>
        </w:tc>
        <w:tc>
          <w:tcPr>
            <w:tcW w:w="1984" w:type="dxa"/>
            <w:tcBorders>
              <w:bottom w:val="single" w:sz="4" w:space="0" w:color="auto"/>
            </w:tcBorders>
            <w:shd w:val="clear" w:color="auto" w:fill="C6D9F1" w:themeFill="text2" w:themeFillTint="33"/>
            <w:vAlign w:val="bottom"/>
          </w:tcPr>
          <w:p w14:paraId="6D33690F"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bl>
    <w:p w14:paraId="29714A7E" w14:textId="77777777" w:rsidR="00942153" w:rsidRPr="00230F09" w:rsidRDefault="00942153" w:rsidP="00942153">
      <w:pPr>
        <w:pStyle w:val="Standard-italics"/>
        <w:keepNext w:val="0"/>
        <w:rPr>
          <w:rFonts w:cs="Arial"/>
          <w:color w:val="000000" w:themeColor="text1"/>
        </w:rPr>
      </w:pPr>
    </w:p>
    <w:p w14:paraId="0EE5A301" w14:textId="77777777" w:rsidR="00942153" w:rsidRPr="00230F09" w:rsidRDefault="00942153" w:rsidP="00942153">
      <w:pPr>
        <w:autoSpaceDE w:val="0"/>
        <w:autoSpaceDN w:val="0"/>
        <w:jc w:val="both"/>
        <w:rPr>
          <w:rFonts w:cs="Arial"/>
          <w:color w:val="000000" w:themeColor="text1"/>
        </w:rPr>
      </w:pPr>
    </w:p>
    <w:p w14:paraId="1AAB133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300DD5A4" w14:textId="77777777" w:rsidR="00942153" w:rsidRPr="00230F09" w:rsidRDefault="00942153" w:rsidP="00942153">
      <w:pPr>
        <w:pStyle w:val="Standard-italics"/>
        <w:keepNext w:val="0"/>
        <w:rPr>
          <w:rFonts w:cs="Arial"/>
          <w:color w:val="000000" w:themeColor="text1"/>
        </w:rPr>
      </w:pPr>
    </w:p>
    <w:tbl>
      <w:tblPr>
        <w:tblW w:w="9665" w:type="dxa"/>
        <w:tblInd w:w="55" w:type="dxa"/>
        <w:tblCellMar>
          <w:left w:w="70" w:type="dxa"/>
          <w:right w:w="70" w:type="dxa"/>
        </w:tblCellMar>
        <w:tblLook w:val="04A0" w:firstRow="1" w:lastRow="0" w:firstColumn="1" w:lastColumn="0" w:noHBand="0" w:noVBand="1"/>
      </w:tblPr>
      <w:tblGrid>
        <w:gridCol w:w="1233"/>
        <w:gridCol w:w="2084"/>
        <w:gridCol w:w="1721"/>
        <w:gridCol w:w="1681"/>
        <w:gridCol w:w="872"/>
        <w:gridCol w:w="847"/>
        <w:gridCol w:w="1227"/>
      </w:tblGrid>
      <w:tr w:rsidR="00A4197C" w:rsidRPr="00A4197C" w14:paraId="7A9BC4DE" w14:textId="77777777" w:rsidTr="00817CDC">
        <w:trPr>
          <w:trHeight w:val="368"/>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BD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5F6B8E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C3E7B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4402CD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A8162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8" w:type="dxa"/>
            <w:tcBorders>
              <w:top w:val="single" w:sz="4" w:space="0" w:color="auto"/>
              <w:left w:val="nil"/>
              <w:bottom w:val="single" w:sz="4" w:space="0" w:color="auto"/>
              <w:right w:val="single" w:sz="4" w:space="0" w:color="auto"/>
            </w:tcBorders>
            <w:shd w:val="clear" w:color="000000" w:fill="E5B8B7"/>
            <w:vAlign w:val="center"/>
            <w:hideMark/>
          </w:tcPr>
          <w:p w14:paraId="10A085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79317D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9456524" w14:textId="77777777" w:rsidTr="00817CDC">
        <w:trPr>
          <w:trHeight w:val="400"/>
        </w:trPr>
        <w:tc>
          <w:tcPr>
            <w:tcW w:w="75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DC68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58" w:type="dxa"/>
            <w:tcBorders>
              <w:top w:val="nil"/>
              <w:left w:val="nil"/>
              <w:bottom w:val="single" w:sz="4" w:space="0" w:color="auto"/>
              <w:right w:val="single" w:sz="4" w:space="0" w:color="auto"/>
            </w:tcBorders>
            <w:shd w:val="clear" w:color="000000" w:fill="E5B8B7"/>
            <w:vAlign w:val="center"/>
            <w:hideMark/>
          </w:tcPr>
          <w:p w14:paraId="569CB1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4E41F6" w14:textId="77777777" w:rsidR="00942153" w:rsidRPr="00230F09" w:rsidRDefault="00942153" w:rsidP="00817CDC">
            <w:pPr>
              <w:rPr>
                <w:rFonts w:cs="Arial"/>
                <w:b/>
                <w:bCs/>
                <w:color w:val="000000" w:themeColor="text1"/>
                <w:lang w:val="fr-FR" w:eastAsia="fr-FR"/>
              </w:rPr>
            </w:pPr>
          </w:p>
        </w:tc>
      </w:tr>
      <w:tr w:rsidR="00A4197C" w:rsidRPr="00A4197C" w14:paraId="45215011" w14:textId="77777777" w:rsidTr="00817CDC">
        <w:trPr>
          <w:trHeight w:val="216"/>
        </w:trPr>
        <w:tc>
          <w:tcPr>
            <w:tcW w:w="1398" w:type="dxa"/>
            <w:tcBorders>
              <w:top w:val="nil"/>
              <w:left w:val="single" w:sz="4" w:space="0" w:color="auto"/>
              <w:bottom w:val="single" w:sz="4" w:space="0" w:color="auto"/>
              <w:right w:val="single" w:sz="4" w:space="0" w:color="auto"/>
            </w:tcBorders>
            <w:shd w:val="clear" w:color="auto" w:fill="auto"/>
            <w:vAlign w:val="center"/>
            <w:hideMark/>
          </w:tcPr>
          <w:p w14:paraId="5645E9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 (sans MetL°</w:t>
            </w:r>
          </w:p>
        </w:tc>
        <w:tc>
          <w:tcPr>
            <w:tcW w:w="2231" w:type="dxa"/>
            <w:tcBorders>
              <w:top w:val="nil"/>
              <w:left w:val="nil"/>
              <w:bottom w:val="single" w:sz="4" w:space="0" w:color="auto"/>
              <w:right w:val="single" w:sz="4" w:space="0" w:color="auto"/>
            </w:tcBorders>
            <w:shd w:val="clear" w:color="auto" w:fill="auto"/>
            <w:vAlign w:val="center"/>
            <w:hideMark/>
          </w:tcPr>
          <w:p w14:paraId="532346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507" w:type="dxa"/>
            <w:tcBorders>
              <w:top w:val="nil"/>
              <w:left w:val="nil"/>
              <w:bottom w:val="single" w:sz="4" w:space="0" w:color="auto"/>
              <w:right w:val="single" w:sz="4" w:space="0" w:color="auto"/>
            </w:tcBorders>
            <w:shd w:val="clear" w:color="auto" w:fill="auto"/>
            <w:vAlign w:val="center"/>
            <w:hideMark/>
          </w:tcPr>
          <w:p w14:paraId="0B5F16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74" w:type="dxa"/>
            <w:tcBorders>
              <w:top w:val="nil"/>
              <w:left w:val="nil"/>
              <w:bottom w:val="single" w:sz="4" w:space="0" w:color="auto"/>
              <w:right w:val="single" w:sz="4" w:space="0" w:color="auto"/>
            </w:tcBorders>
            <w:shd w:val="clear" w:color="auto" w:fill="auto"/>
            <w:vAlign w:val="center"/>
            <w:hideMark/>
          </w:tcPr>
          <w:p w14:paraId="59ED82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967" w:type="dxa"/>
            <w:tcBorders>
              <w:top w:val="nil"/>
              <w:left w:val="nil"/>
              <w:bottom w:val="single" w:sz="4" w:space="0" w:color="auto"/>
              <w:right w:val="single" w:sz="4" w:space="0" w:color="auto"/>
            </w:tcBorders>
            <w:shd w:val="clear" w:color="auto" w:fill="auto"/>
            <w:vAlign w:val="center"/>
            <w:hideMark/>
          </w:tcPr>
          <w:p w14:paraId="07AEE6E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958" w:type="dxa"/>
            <w:tcBorders>
              <w:top w:val="nil"/>
              <w:left w:val="nil"/>
              <w:bottom w:val="single" w:sz="4" w:space="0" w:color="auto"/>
              <w:right w:val="single" w:sz="4" w:space="0" w:color="auto"/>
            </w:tcBorders>
            <w:shd w:val="clear" w:color="000000" w:fill="E5B8B7"/>
            <w:vAlign w:val="center"/>
            <w:hideMark/>
          </w:tcPr>
          <w:p w14:paraId="5BDDF45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1130" w:type="dxa"/>
            <w:tcBorders>
              <w:top w:val="nil"/>
              <w:left w:val="nil"/>
              <w:bottom w:val="single" w:sz="4" w:space="0" w:color="auto"/>
              <w:right w:val="single" w:sz="4" w:space="0" w:color="auto"/>
            </w:tcBorders>
            <w:shd w:val="clear" w:color="000000" w:fill="E5B8B7"/>
            <w:vAlign w:val="center"/>
            <w:hideMark/>
          </w:tcPr>
          <w:p w14:paraId="6CF3195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2A096E13" w14:textId="77777777" w:rsidR="00942153" w:rsidRPr="00230F09" w:rsidRDefault="00942153" w:rsidP="00942153">
      <w:pPr>
        <w:pStyle w:val="Standard-italics"/>
        <w:keepNext w:val="0"/>
        <w:rPr>
          <w:color w:val="000000" w:themeColor="text1"/>
          <w:lang w:eastAsia="sv-SE"/>
        </w:rPr>
      </w:pPr>
    </w:p>
    <w:p w14:paraId="46D096D5"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brush application by a non-professional.</w:t>
      </w:r>
    </w:p>
    <w:p w14:paraId="4B37519B" w14:textId="77777777" w:rsidR="00942153" w:rsidRPr="00230F09" w:rsidRDefault="00942153" w:rsidP="00942153">
      <w:pPr>
        <w:pStyle w:val="Standard-italics"/>
        <w:keepNext w:val="0"/>
        <w:ind w:left="720"/>
        <w:rPr>
          <w:rFonts w:cs="Arial"/>
          <w:i w:val="0"/>
          <w:color w:val="000000" w:themeColor="text1"/>
          <w:lang w:eastAsia="sv-SE"/>
        </w:rPr>
      </w:pPr>
    </w:p>
    <w:p w14:paraId="24427430" w14:textId="77777777" w:rsidR="00942153" w:rsidRPr="00230F09" w:rsidRDefault="00942153" w:rsidP="00942153">
      <w:pPr>
        <w:pStyle w:val="Standard-italics"/>
        <w:keepNext w:val="0"/>
        <w:rPr>
          <w:rFonts w:cs="Arial"/>
          <w:i w:val="0"/>
          <w:color w:val="000000" w:themeColor="text1"/>
          <w:u w:val="single"/>
        </w:rPr>
      </w:pPr>
      <w:r w:rsidRPr="00230F09">
        <w:rPr>
          <w:rFonts w:cs="Arial"/>
          <w:i w:val="0"/>
          <w:color w:val="000000" w:themeColor="text1"/>
          <w:u w:val="single"/>
        </w:rPr>
        <w:t>Brush application + injection</w:t>
      </w:r>
    </w:p>
    <w:p w14:paraId="247016DA"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44812FD2" w14:textId="77777777" w:rsidTr="00817CDC">
        <w:tc>
          <w:tcPr>
            <w:tcW w:w="1983" w:type="dxa"/>
          </w:tcPr>
          <w:p w14:paraId="7B29729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001F3E4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9A47DF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4681163E"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13F22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4E1BDB3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B0D96EA" w14:textId="77777777" w:rsidTr="00012D49">
        <w:tc>
          <w:tcPr>
            <w:tcW w:w="7935" w:type="dxa"/>
            <w:gridSpan w:val="4"/>
            <w:shd w:val="clear" w:color="auto" w:fill="BFBFBF"/>
            <w:vAlign w:val="center"/>
          </w:tcPr>
          <w:p w14:paraId="16019D61" w14:textId="4DBB4C7C"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496DFBE2" w14:textId="77777777" w:rsidTr="00817CDC">
        <w:tc>
          <w:tcPr>
            <w:tcW w:w="1983" w:type="dxa"/>
            <w:vMerge w:val="restart"/>
            <w:vAlign w:val="center"/>
          </w:tcPr>
          <w:p w14:paraId="636373A2"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9580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1CCA48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2CFED1C"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5DC83BDD"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DD5BA7" w14:textId="77777777" w:rsidTr="00817CDC">
        <w:tc>
          <w:tcPr>
            <w:tcW w:w="1983" w:type="dxa"/>
            <w:vMerge/>
            <w:vAlign w:val="center"/>
          </w:tcPr>
          <w:p w14:paraId="1B64DA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071F52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7B4233F"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34B904A6"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05AACC85" w14:textId="77777777" w:rsidTr="00817CDC">
        <w:tc>
          <w:tcPr>
            <w:tcW w:w="1983" w:type="dxa"/>
            <w:vMerge/>
            <w:vAlign w:val="center"/>
          </w:tcPr>
          <w:p w14:paraId="0C11CC2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21D15CF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77E7578C"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01169970"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AFEA342" w14:textId="77777777" w:rsidTr="00817CDC">
        <w:tc>
          <w:tcPr>
            <w:tcW w:w="1983" w:type="dxa"/>
            <w:vMerge/>
            <w:vAlign w:val="center"/>
          </w:tcPr>
          <w:p w14:paraId="0474CE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022E99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667AD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28665C7"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28FB89B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4B308BE" w14:textId="77777777" w:rsidTr="00817CDC">
        <w:tc>
          <w:tcPr>
            <w:tcW w:w="1983" w:type="dxa"/>
            <w:vMerge w:val="restart"/>
            <w:vAlign w:val="center"/>
          </w:tcPr>
          <w:p w14:paraId="65C9D9B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BB1366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881558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4BBE249" w14:textId="77777777" w:rsidR="00AC36CA" w:rsidRPr="00230F09" w:rsidRDefault="00AC36CA" w:rsidP="00817CDC">
            <w:pPr>
              <w:jc w:val="right"/>
              <w:rPr>
                <w:color w:val="000000" w:themeColor="text1"/>
                <w:sz w:val="20"/>
                <w:szCs w:val="20"/>
              </w:rPr>
            </w:pPr>
            <w:r w:rsidRPr="00230F09">
              <w:rPr>
                <w:color w:val="000000" w:themeColor="text1"/>
              </w:rPr>
              <w:t>3.85E-03</w:t>
            </w:r>
          </w:p>
        </w:tc>
        <w:tc>
          <w:tcPr>
            <w:tcW w:w="1984" w:type="dxa"/>
            <w:vAlign w:val="bottom"/>
          </w:tcPr>
          <w:p w14:paraId="36E4B8C0"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01DBD6DC" w14:textId="77777777" w:rsidTr="00817CDC">
        <w:tc>
          <w:tcPr>
            <w:tcW w:w="1983" w:type="dxa"/>
            <w:vMerge/>
            <w:vAlign w:val="center"/>
          </w:tcPr>
          <w:p w14:paraId="43633B7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0ED00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2F493C85" w14:textId="77777777" w:rsidR="00AC36CA" w:rsidRPr="00230F09" w:rsidRDefault="00AC36CA" w:rsidP="00817CDC">
            <w:pPr>
              <w:jc w:val="right"/>
              <w:rPr>
                <w:color w:val="000000" w:themeColor="text1"/>
                <w:sz w:val="20"/>
                <w:szCs w:val="20"/>
              </w:rPr>
            </w:pPr>
            <w:r w:rsidRPr="00230F09">
              <w:rPr>
                <w:color w:val="000000" w:themeColor="text1"/>
              </w:rPr>
              <w:t>3.39E-03</w:t>
            </w:r>
          </w:p>
        </w:tc>
        <w:tc>
          <w:tcPr>
            <w:tcW w:w="1984" w:type="dxa"/>
            <w:vAlign w:val="bottom"/>
          </w:tcPr>
          <w:p w14:paraId="27A38B8A"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D9DA514" w14:textId="77777777" w:rsidTr="00817CDC">
        <w:tc>
          <w:tcPr>
            <w:tcW w:w="1983" w:type="dxa"/>
            <w:vMerge/>
            <w:vAlign w:val="center"/>
          </w:tcPr>
          <w:p w14:paraId="69CE5910"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C3B9B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5D986CD" w14:textId="77777777" w:rsidR="00AC36CA" w:rsidRPr="00230F09" w:rsidRDefault="00AC36CA" w:rsidP="00817CDC">
            <w:pPr>
              <w:jc w:val="right"/>
              <w:rPr>
                <w:color w:val="000000" w:themeColor="text1"/>
                <w:sz w:val="20"/>
                <w:szCs w:val="20"/>
              </w:rPr>
            </w:pPr>
            <w:r w:rsidRPr="00230F09">
              <w:rPr>
                <w:color w:val="000000" w:themeColor="text1"/>
              </w:rPr>
              <w:t>8.28E-04</w:t>
            </w:r>
          </w:p>
        </w:tc>
        <w:tc>
          <w:tcPr>
            <w:tcW w:w="1984" w:type="dxa"/>
            <w:vAlign w:val="bottom"/>
          </w:tcPr>
          <w:p w14:paraId="051526B1" w14:textId="77777777" w:rsidR="00AC36CA" w:rsidRPr="00230F09" w:rsidRDefault="00AC36CA" w:rsidP="00817CDC">
            <w:pPr>
              <w:jc w:val="right"/>
              <w:rPr>
                <w:color w:val="000000" w:themeColor="text1"/>
                <w:sz w:val="20"/>
                <w:szCs w:val="20"/>
              </w:rPr>
            </w:pPr>
            <w:r w:rsidRPr="00230F09">
              <w:rPr>
                <w:color w:val="000000" w:themeColor="text1"/>
              </w:rPr>
              <w:t>3%</w:t>
            </w:r>
          </w:p>
        </w:tc>
      </w:tr>
      <w:tr w:rsidR="00A4197C" w:rsidRPr="00A4197C" w14:paraId="1DC17B0A" w14:textId="77777777" w:rsidTr="00817CDC">
        <w:tc>
          <w:tcPr>
            <w:tcW w:w="1983" w:type="dxa"/>
            <w:vMerge/>
            <w:vAlign w:val="center"/>
          </w:tcPr>
          <w:p w14:paraId="63D2D7D1"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AAE47D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7B05D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FE9B3C" w14:textId="77777777" w:rsidR="00AC36CA" w:rsidRPr="00230F09" w:rsidRDefault="00AC36CA" w:rsidP="00817CDC">
            <w:pPr>
              <w:jc w:val="right"/>
              <w:rPr>
                <w:color w:val="000000" w:themeColor="text1"/>
                <w:sz w:val="20"/>
                <w:szCs w:val="20"/>
              </w:rPr>
            </w:pPr>
            <w:r w:rsidRPr="00230F09">
              <w:rPr>
                <w:color w:val="000000" w:themeColor="text1"/>
              </w:rPr>
              <w:t>1.74E-02</w:t>
            </w:r>
          </w:p>
        </w:tc>
        <w:tc>
          <w:tcPr>
            <w:tcW w:w="1984" w:type="dxa"/>
            <w:vAlign w:val="bottom"/>
          </w:tcPr>
          <w:p w14:paraId="04962059" w14:textId="77777777" w:rsidR="00AC36CA" w:rsidRPr="00230F09" w:rsidRDefault="00AC36CA" w:rsidP="00817CDC">
            <w:pPr>
              <w:jc w:val="right"/>
              <w:rPr>
                <w:color w:val="000000" w:themeColor="text1"/>
                <w:sz w:val="20"/>
                <w:szCs w:val="20"/>
              </w:rPr>
            </w:pPr>
            <w:r w:rsidRPr="00230F09">
              <w:rPr>
                <w:color w:val="000000" w:themeColor="text1"/>
              </w:rPr>
              <w:t>5%</w:t>
            </w:r>
          </w:p>
        </w:tc>
      </w:tr>
      <w:tr w:rsidR="00A4197C" w:rsidRPr="00A4197C" w14:paraId="3C81E255" w14:textId="77777777" w:rsidTr="00817CDC">
        <w:tc>
          <w:tcPr>
            <w:tcW w:w="1983" w:type="dxa"/>
            <w:vMerge w:val="restart"/>
            <w:vAlign w:val="center"/>
          </w:tcPr>
          <w:p w14:paraId="229A03C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098EC3C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4F979C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1C13131"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B88E83C"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490E405" w14:textId="77777777" w:rsidTr="00817CDC">
        <w:tc>
          <w:tcPr>
            <w:tcW w:w="1983" w:type="dxa"/>
            <w:vMerge/>
            <w:vAlign w:val="center"/>
          </w:tcPr>
          <w:p w14:paraId="5DD4A82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244A34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E37FDCE"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2510B815"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628FCFC6" w14:textId="77777777" w:rsidTr="00817CDC">
        <w:tc>
          <w:tcPr>
            <w:tcW w:w="1983" w:type="dxa"/>
            <w:vMerge/>
            <w:vAlign w:val="center"/>
          </w:tcPr>
          <w:p w14:paraId="4588389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F0734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482D331"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69ECD052" w14:textId="77777777" w:rsidR="00AC36CA" w:rsidRPr="00230F09" w:rsidRDefault="00AC36CA" w:rsidP="00817CDC">
            <w:pPr>
              <w:jc w:val="right"/>
              <w:rPr>
                <w:color w:val="000000" w:themeColor="text1"/>
                <w:sz w:val="20"/>
                <w:szCs w:val="20"/>
              </w:rPr>
            </w:pPr>
            <w:r w:rsidRPr="00230F09">
              <w:rPr>
                <w:color w:val="000000" w:themeColor="text1"/>
              </w:rPr>
              <w:t>0.9%</w:t>
            </w:r>
          </w:p>
        </w:tc>
      </w:tr>
      <w:tr w:rsidR="00A4197C" w:rsidRPr="00A4197C" w14:paraId="4923D3FC" w14:textId="77777777" w:rsidTr="00817CDC">
        <w:tc>
          <w:tcPr>
            <w:tcW w:w="1983" w:type="dxa"/>
            <w:vMerge/>
            <w:tcBorders>
              <w:bottom w:val="single" w:sz="4" w:space="0" w:color="auto"/>
            </w:tcBorders>
            <w:vAlign w:val="center"/>
          </w:tcPr>
          <w:p w14:paraId="4222D04C"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9DC6A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BD9F23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532E1F1E"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6C9465"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40AFC043" w14:textId="77777777" w:rsidTr="00817CDC">
        <w:tc>
          <w:tcPr>
            <w:tcW w:w="1983" w:type="dxa"/>
            <w:vMerge w:val="restart"/>
            <w:vAlign w:val="center"/>
          </w:tcPr>
          <w:p w14:paraId="7E883A7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4B38ECB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1DDBC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bottom w:val="single" w:sz="4" w:space="0" w:color="auto"/>
            </w:tcBorders>
            <w:vAlign w:val="bottom"/>
          </w:tcPr>
          <w:p w14:paraId="12894E83"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3895BF99"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7D8A6DE" w14:textId="77777777" w:rsidTr="00817CDC">
        <w:tc>
          <w:tcPr>
            <w:tcW w:w="1983" w:type="dxa"/>
            <w:vMerge/>
            <w:vAlign w:val="center"/>
          </w:tcPr>
          <w:p w14:paraId="316FB27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51F51A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tcBorders>
              <w:bottom w:val="single" w:sz="4" w:space="0" w:color="auto"/>
            </w:tcBorders>
            <w:vAlign w:val="bottom"/>
          </w:tcPr>
          <w:p w14:paraId="3D8D6C1C"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75793739"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24B541C" w14:textId="77777777" w:rsidTr="00817CDC">
        <w:tc>
          <w:tcPr>
            <w:tcW w:w="1983" w:type="dxa"/>
            <w:vMerge/>
            <w:vAlign w:val="center"/>
          </w:tcPr>
          <w:p w14:paraId="7D868DF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E01AF4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ADE939"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7D8EC8C"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7981020C" w14:textId="77777777" w:rsidTr="00817CDC">
        <w:tc>
          <w:tcPr>
            <w:tcW w:w="1983" w:type="dxa"/>
            <w:vMerge/>
            <w:tcBorders>
              <w:bottom w:val="single" w:sz="4" w:space="0" w:color="auto"/>
            </w:tcBorders>
            <w:vAlign w:val="center"/>
          </w:tcPr>
          <w:p w14:paraId="0EE68CD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DB6DA3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ADD76D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D243B25"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1FDC0A6"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80AFD29" w14:textId="77777777" w:rsidTr="00817CDC">
        <w:tc>
          <w:tcPr>
            <w:tcW w:w="1983" w:type="dxa"/>
            <w:vMerge w:val="restart"/>
            <w:tcBorders>
              <w:top w:val="single" w:sz="4" w:space="0" w:color="auto"/>
              <w:left w:val="single" w:sz="4" w:space="0" w:color="auto"/>
            </w:tcBorders>
            <w:shd w:val="clear" w:color="auto" w:fill="C6D9F1"/>
            <w:vAlign w:val="center"/>
          </w:tcPr>
          <w:p w14:paraId="65388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B2AF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558BA1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8CF6E97" w14:textId="77777777" w:rsidR="00AC36CA" w:rsidRPr="00230F09" w:rsidRDefault="00AC36CA" w:rsidP="00817CDC">
            <w:pPr>
              <w:jc w:val="right"/>
              <w:rPr>
                <w:b/>
                <w:bCs/>
                <w:color w:val="000000" w:themeColor="text1"/>
                <w:sz w:val="20"/>
                <w:szCs w:val="20"/>
              </w:rPr>
            </w:pPr>
            <w:r w:rsidRPr="00230F09">
              <w:rPr>
                <w:b/>
                <w:bCs/>
                <w:color w:val="000000" w:themeColor="text1"/>
              </w:rPr>
              <w:t>5.60E-03</w:t>
            </w:r>
          </w:p>
        </w:tc>
        <w:tc>
          <w:tcPr>
            <w:tcW w:w="1984" w:type="dxa"/>
            <w:tcBorders>
              <w:top w:val="single" w:sz="4" w:space="0" w:color="auto"/>
            </w:tcBorders>
            <w:shd w:val="clear" w:color="auto" w:fill="C6D9F1"/>
            <w:vAlign w:val="bottom"/>
          </w:tcPr>
          <w:p w14:paraId="78D275DD" w14:textId="77777777" w:rsidR="00AC36CA" w:rsidRPr="00230F09" w:rsidRDefault="00AC36CA" w:rsidP="00817CDC">
            <w:pPr>
              <w:jc w:val="right"/>
              <w:rPr>
                <w:b/>
                <w:bCs/>
                <w:color w:val="000000" w:themeColor="text1"/>
                <w:sz w:val="20"/>
                <w:szCs w:val="20"/>
              </w:rPr>
            </w:pPr>
            <w:r w:rsidRPr="00230F09">
              <w:rPr>
                <w:b/>
                <w:bCs/>
                <w:color w:val="000000" w:themeColor="text1"/>
              </w:rPr>
              <w:t>6%</w:t>
            </w:r>
          </w:p>
        </w:tc>
      </w:tr>
      <w:tr w:rsidR="00A4197C" w:rsidRPr="00A4197C" w14:paraId="417A8493" w14:textId="77777777" w:rsidTr="00817CDC">
        <w:tc>
          <w:tcPr>
            <w:tcW w:w="1983" w:type="dxa"/>
            <w:vMerge/>
            <w:tcBorders>
              <w:left w:val="single" w:sz="4" w:space="0" w:color="auto"/>
            </w:tcBorders>
            <w:shd w:val="clear" w:color="auto" w:fill="C6D9F1"/>
            <w:vAlign w:val="center"/>
          </w:tcPr>
          <w:p w14:paraId="389EFCF0"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465A645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14C95A8B" w14:textId="77777777" w:rsidR="00AC36CA" w:rsidRPr="00230F09" w:rsidRDefault="00AC36CA" w:rsidP="00817CDC">
            <w:pPr>
              <w:jc w:val="right"/>
              <w:rPr>
                <w:b/>
                <w:bCs/>
                <w:color w:val="000000" w:themeColor="text1"/>
                <w:sz w:val="20"/>
                <w:szCs w:val="20"/>
              </w:rPr>
            </w:pPr>
            <w:r w:rsidRPr="00230F09">
              <w:rPr>
                <w:b/>
                <w:bCs/>
                <w:color w:val="000000" w:themeColor="text1"/>
              </w:rPr>
              <w:t>4.88E-03</w:t>
            </w:r>
          </w:p>
        </w:tc>
        <w:tc>
          <w:tcPr>
            <w:tcW w:w="1984" w:type="dxa"/>
            <w:shd w:val="clear" w:color="auto" w:fill="C6D9F1"/>
            <w:vAlign w:val="bottom"/>
          </w:tcPr>
          <w:p w14:paraId="0BA34BA9" w14:textId="77777777" w:rsidR="00AC36CA" w:rsidRPr="00230F09" w:rsidRDefault="00AC36CA" w:rsidP="00817CDC">
            <w:pPr>
              <w:jc w:val="right"/>
              <w:rPr>
                <w:b/>
                <w:bCs/>
                <w:color w:val="000000" w:themeColor="text1"/>
                <w:sz w:val="20"/>
                <w:szCs w:val="20"/>
              </w:rPr>
            </w:pPr>
            <w:r w:rsidRPr="00230F09">
              <w:rPr>
                <w:b/>
                <w:bCs/>
                <w:color w:val="000000" w:themeColor="text1"/>
              </w:rPr>
              <w:t>2%</w:t>
            </w:r>
          </w:p>
        </w:tc>
      </w:tr>
      <w:tr w:rsidR="00A4197C" w:rsidRPr="00A4197C" w14:paraId="195DFE3E" w14:textId="77777777" w:rsidTr="00817CDC">
        <w:tc>
          <w:tcPr>
            <w:tcW w:w="1983" w:type="dxa"/>
            <w:vMerge/>
            <w:tcBorders>
              <w:left w:val="single" w:sz="4" w:space="0" w:color="auto"/>
            </w:tcBorders>
            <w:shd w:val="clear" w:color="auto" w:fill="C6D9F1"/>
            <w:vAlign w:val="center"/>
          </w:tcPr>
          <w:p w14:paraId="143CD55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7CD05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608F2A71" w14:textId="77777777" w:rsidR="00AC36CA" w:rsidRPr="00230F09" w:rsidRDefault="00AC36CA" w:rsidP="00817CDC">
            <w:pPr>
              <w:jc w:val="right"/>
              <w:rPr>
                <w:b/>
                <w:bCs/>
                <w:color w:val="000000" w:themeColor="text1"/>
                <w:sz w:val="20"/>
                <w:szCs w:val="20"/>
              </w:rPr>
            </w:pPr>
            <w:r w:rsidRPr="00230F09">
              <w:rPr>
                <w:b/>
                <w:bCs/>
                <w:color w:val="000000" w:themeColor="text1"/>
              </w:rPr>
              <w:t>1,36E-03</w:t>
            </w:r>
          </w:p>
        </w:tc>
        <w:tc>
          <w:tcPr>
            <w:tcW w:w="1984" w:type="dxa"/>
            <w:shd w:val="clear" w:color="auto" w:fill="C6D9F1"/>
            <w:vAlign w:val="bottom"/>
          </w:tcPr>
          <w:p w14:paraId="6F5C2629" w14:textId="77777777" w:rsidR="00AC36CA" w:rsidRPr="00230F09" w:rsidRDefault="00AC36CA" w:rsidP="00817CDC">
            <w:pPr>
              <w:jc w:val="right"/>
              <w:rPr>
                <w:b/>
                <w:bCs/>
                <w:color w:val="000000" w:themeColor="text1"/>
                <w:sz w:val="20"/>
                <w:szCs w:val="20"/>
              </w:rPr>
            </w:pPr>
            <w:r w:rsidRPr="00230F09">
              <w:rPr>
                <w:b/>
                <w:bCs/>
                <w:color w:val="000000" w:themeColor="text1"/>
              </w:rPr>
              <w:t>5%</w:t>
            </w:r>
          </w:p>
        </w:tc>
      </w:tr>
      <w:tr w:rsidR="00A4197C" w:rsidRPr="00A4197C" w14:paraId="2DF91CE7" w14:textId="77777777" w:rsidTr="00817CDC">
        <w:tc>
          <w:tcPr>
            <w:tcW w:w="1983" w:type="dxa"/>
            <w:vMerge/>
            <w:tcBorders>
              <w:left w:val="single" w:sz="4" w:space="0" w:color="auto"/>
              <w:bottom w:val="single" w:sz="4" w:space="0" w:color="auto"/>
            </w:tcBorders>
            <w:shd w:val="clear" w:color="auto" w:fill="C6D9F1"/>
            <w:vAlign w:val="center"/>
          </w:tcPr>
          <w:p w14:paraId="45EF5B9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A99FCF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0893C6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3BE03F79"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bottom w:val="single" w:sz="4" w:space="0" w:color="auto"/>
            </w:tcBorders>
            <w:shd w:val="clear" w:color="auto" w:fill="C6D9F1"/>
            <w:vAlign w:val="bottom"/>
          </w:tcPr>
          <w:p w14:paraId="24EFD3EF" w14:textId="77777777" w:rsidR="00AC36CA" w:rsidRPr="00230F09" w:rsidRDefault="00AC36CA" w:rsidP="00817CDC">
            <w:pPr>
              <w:jc w:val="right"/>
              <w:rPr>
                <w:b/>
                <w:bCs/>
                <w:color w:val="000000" w:themeColor="text1"/>
                <w:sz w:val="20"/>
                <w:szCs w:val="20"/>
              </w:rPr>
            </w:pPr>
            <w:r w:rsidRPr="00230F09">
              <w:rPr>
                <w:b/>
                <w:bCs/>
                <w:color w:val="000000" w:themeColor="text1"/>
              </w:rPr>
              <w:t>7%</w:t>
            </w:r>
          </w:p>
        </w:tc>
      </w:tr>
    </w:tbl>
    <w:p w14:paraId="48D6882F" w14:textId="77777777" w:rsidR="00942153" w:rsidRPr="00230F09" w:rsidRDefault="00942153" w:rsidP="00942153">
      <w:pPr>
        <w:pStyle w:val="Standard-italics"/>
        <w:keepNext w:val="0"/>
        <w:rPr>
          <w:rFonts w:cs="Arial"/>
          <w:color w:val="000000" w:themeColor="text1"/>
        </w:rPr>
      </w:pPr>
    </w:p>
    <w:p w14:paraId="6FC7226D" w14:textId="77777777" w:rsidR="00942153" w:rsidRPr="00230F09" w:rsidRDefault="00942153" w:rsidP="00942153">
      <w:pPr>
        <w:autoSpaceDE w:val="0"/>
        <w:autoSpaceDN w:val="0"/>
        <w:jc w:val="both"/>
        <w:rPr>
          <w:rFonts w:cs="Arial"/>
          <w:color w:val="000000" w:themeColor="text1"/>
        </w:rPr>
      </w:pPr>
    </w:p>
    <w:p w14:paraId="4580B3C5"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57D764A" w14:textId="77777777" w:rsidR="00942153" w:rsidRPr="00230F09" w:rsidRDefault="00942153" w:rsidP="00942153">
      <w:pPr>
        <w:autoSpaceDE w:val="0"/>
        <w:autoSpaceDN w:val="0"/>
        <w:jc w:val="both"/>
        <w:rPr>
          <w:rFonts w:cs="Arial"/>
          <w:color w:val="000000" w:themeColor="text1"/>
        </w:rPr>
      </w:pPr>
    </w:p>
    <w:tbl>
      <w:tblPr>
        <w:tblW w:w="9488" w:type="dxa"/>
        <w:tblInd w:w="55" w:type="dxa"/>
        <w:tblCellMar>
          <w:left w:w="70" w:type="dxa"/>
          <w:right w:w="70" w:type="dxa"/>
        </w:tblCellMar>
        <w:tblLook w:val="04A0" w:firstRow="1" w:lastRow="0" w:firstColumn="1" w:lastColumn="0" w:noHBand="0" w:noVBand="1"/>
      </w:tblPr>
      <w:tblGrid>
        <w:gridCol w:w="1181"/>
        <w:gridCol w:w="2026"/>
        <w:gridCol w:w="1721"/>
        <w:gridCol w:w="1681"/>
        <w:gridCol w:w="841"/>
        <w:gridCol w:w="811"/>
        <w:gridCol w:w="1227"/>
      </w:tblGrid>
      <w:tr w:rsidR="00A4197C" w:rsidRPr="00A4197C" w14:paraId="02D16805" w14:textId="77777777" w:rsidTr="00817CDC">
        <w:trPr>
          <w:trHeight w:val="39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DA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167" w:type="dxa"/>
            <w:tcBorders>
              <w:top w:val="single" w:sz="4" w:space="0" w:color="auto"/>
              <w:left w:val="nil"/>
              <w:bottom w:val="single" w:sz="4" w:space="0" w:color="auto"/>
              <w:right w:val="single" w:sz="4" w:space="0" w:color="auto"/>
            </w:tcBorders>
            <w:shd w:val="clear" w:color="auto" w:fill="auto"/>
            <w:vAlign w:val="center"/>
            <w:hideMark/>
          </w:tcPr>
          <w:p w14:paraId="6BCC6D8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1C91A6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AA7EFC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37A5EB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23" w:type="dxa"/>
            <w:tcBorders>
              <w:top w:val="single" w:sz="4" w:space="0" w:color="auto"/>
              <w:left w:val="nil"/>
              <w:bottom w:val="single" w:sz="4" w:space="0" w:color="auto"/>
              <w:right w:val="single" w:sz="4" w:space="0" w:color="auto"/>
            </w:tcBorders>
            <w:shd w:val="clear" w:color="000000" w:fill="E5B8B7"/>
            <w:vAlign w:val="center"/>
            <w:hideMark/>
          </w:tcPr>
          <w:p w14:paraId="734C2B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4C3405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B58BE6" w14:textId="77777777" w:rsidTr="00817CDC">
        <w:trPr>
          <w:trHeight w:val="429"/>
        </w:trPr>
        <w:tc>
          <w:tcPr>
            <w:tcW w:w="743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9049E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23" w:type="dxa"/>
            <w:tcBorders>
              <w:top w:val="nil"/>
              <w:left w:val="nil"/>
              <w:bottom w:val="single" w:sz="4" w:space="0" w:color="auto"/>
              <w:right w:val="single" w:sz="4" w:space="0" w:color="auto"/>
            </w:tcBorders>
            <w:shd w:val="clear" w:color="000000" w:fill="E5B8B7"/>
            <w:vAlign w:val="center"/>
            <w:hideMark/>
          </w:tcPr>
          <w:p w14:paraId="587004B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C713971" w14:textId="77777777" w:rsidR="00942153" w:rsidRPr="00230F09" w:rsidRDefault="00942153" w:rsidP="00817CDC">
            <w:pPr>
              <w:rPr>
                <w:rFonts w:cs="Arial"/>
                <w:b/>
                <w:bCs/>
                <w:color w:val="000000" w:themeColor="text1"/>
                <w:lang w:val="fr-FR" w:eastAsia="fr-FR"/>
              </w:rPr>
            </w:pPr>
          </w:p>
        </w:tc>
      </w:tr>
      <w:tr w:rsidR="00A4197C" w:rsidRPr="00A4197C" w14:paraId="592EA741" w14:textId="77777777" w:rsidTr="00817CDC">
        <w:trPr>
          <w:trHeight w:val="232"/>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5C4ED52"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Without PPE </w:t>
            </w:r>
          </w:p>
        </w:tc>
        <w:tc>
          <w:tcPr>
            <w:tcW w:w="2167" w:type="dxa"/>
            <w:tcBorders>
              <w:top w:val="nil"/>
              <w:left w:val="nil"/>
              <w:bottom w:val="single" w:sz="4" w:space="0" w:color="auto"/>
              <w:right w:val="single" w:sz="4" w:space="0" w:color="auto"/>
            </w:tcBorders>
            <w:shd w:val="clear" w:color="auto" w:fill="auto"/>
            <w:vAlign w:val="center"/>
            <w:hideMark/>
          </w:tcPr>
          <w:p w14:paraId="3ED1128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0.06</w:t>
            </w:r>
          </w:p>
        </w:tc>
        <w:tc>
          <w:tcPr>
            <w:tcW w:w="1507" w:type="dxa"/>
            <w:tcBorders>
              <w:top w:val="nil"/>
              <w:left w:val="nil"/>
              <w:bottom w:val="single" w:sz="4" w:space="0" w:color="auto"/>
              <w:right w:val="single" w:sz="4" w:space="0" w:color="auto"/>
            </w:tcBorders>
            <w:shd w:val="clear" w:color="auto" w:fill="auto"/>
            <w:vAlign w:val="center"/>
            <w:hideMark/>
          </w:tcPr>
          <w:p w14:paraId="75C046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74" w:type="dxa"/>
            <w:tcBorders>
              <w:top w:val="nil"/>
              <w:left w:val="nil"/>
              <w:bottom w:val="single" w:sz="4" w:space="0" w:color="auto"/>
              <w:right w:val="single" w:sz="4" w:space="0" w:color="auto"/>
            </w:tcBorders>
            <w:shd w:val="clear" w:color="auto" w:fill="auto"/>
            <w:vAlign w:val="center"/>
            <w:hideMark/>
          </w:tcPr>
          <w:p w14:paraId="6C6A8D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937" w:type="dxa"/>
            <w:tcBorders>
              <w:top w:val="nil"/>
              <w:left w:val="nil"/>
              <w:bottom w:val="single" w:sz="4" w:space="0" w:color="auto"/>
              <w:right w:val="single" w:sz="4" w:space="0" w:color="auto"/>
            </w:tcBorders>
            <w:shd w:val="clear" w:color="auto" w:fill="auto"/>
            <w:vAlign w:val="center"/>
            <w:hideMark/>
          </w:tcPr>
          <w:p w14:paraId="4ECC20D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923" w:type="dxa"/>
            <w:tcBorders>
              <w:top w:val="nil"/>
              <w:left w:val="nil"/>
              <w:bottom w:val="single" w:sz="4" w:space="0" w:color="auto"/>
              <w:right w:val="single" w:sz="4" w:space="0" w:color="auto"/>
            </w:tcBorders>
            <w:shd w:val="clear" w:color="000000" w:fill="E5B8B7"/>
            <w:vAlign w:val="center"/>
            <w:hideMark/>
          </w:tcPr>
          <w:p w14:paraId="0815A7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0.20</w:t>
            </w:r>
          </w:p>
        </w:tc>
        <w:tc>
          <w:tcPr>
            <w:tcW w:w="1130" w:type="dxa"/>
            <w:tcBorders>
              <w:top w:val="nil"/>
              <w:left w:val="nil"/>
              <w:bottom w:val="single" w:sz="4" w:space="0" w:color="auto"/>
              <w:right w:val="single" w:sz="4" w:space="0" w:color="auto"/>
            </w:tcBorders>
            <w:shd w:val="clear" w:color="000000" w:fill="E5B8B7"/>
            <w:vAlign w:val="center"/>
            <w:hideMark/>
          </w:tcPr>
          <w:p w14:paraId="41CFBA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6DD35E66" w14:textId="77777777" w:rsidR="00942153" w:rsidRPr="00230F09" w:rsidRDefault="00942153" w:rsidP="00942153">
      <w:pPr>
        <w:pStyle w:val="Standard-italics"/>
        <w:keepNext w:val="0"/>
        <w:rPr>
          <w:rFonts w:cs="Arial"/>
          <w:color w:val="000000" w:themeColor="text1"/>
        </w:rPr>
      </w:pPr>
    </w:p>
    <w:p w14:paraId="60D95D9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brush application by a non-professional.</w:t>
      </w:r>
    </w:p>
    <w:p w14:paraId="0DE7A73F" w14:textId="77777777" w:rsidR="00942153" w:rsidRPr="00230F09" w:rsidRDefault="00942153" w:rsidP="00942153">
      <w:pPr>
        <w:spacing w:before="60" w:after="60"/>
        <w:ind w:left="720"/>
        <w:jc w:val="both"/>
        <w:rPr>
          <w:rFonts w:cs="Arial"/>
          <w:color w:val="000000" w:themeColor="text1"/>
        </w:rPr>
      </w:pPr>
    </w:p>
    <w:p w14:paraId="0B07E35F"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w:t>
      </w:r>
    </w:p>
    <w:p w14:paraId="48AA71ED" w14:textId="77777777" w:rsidR="00942153" w:rsidRPr="00230F09" w:rsidRDefault="00942153" w:rsidP="00942153">
      <w:pPr>
        <w:autoSpaceDE w:val="0"/>
        <w:autoSpaceDN w:val="0"/>
        <w:jc w:val="both"/>
        <w:rPr>
          <w:rFonts w:cs="Arial"/>
          <w:color w:val="000000" w:themeColor="text1"/>
          <w:u w:val="single"/>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7C7C0C73" w14:textId="77777777" w:rsidTr="00817CDC">
        <w:tc>
          <w:tcPr>
            <w:tcW w:w="1983" w:type="dxa"/>
          </w:tcPr>
          <w:p w14:paraId="4DE176B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5D93968E"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0203A42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60BD021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E07419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076B54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9ACB8DC" w14:textId="77777777" w:rsidTr="00012D49">
        <w:tc>
          <w:tcPr>
            <w:tcW w:w="7935" w:type="dxa"/>
            <w:gridSpan w:val="4"/>
            <w:shd w:val="clear" w:color="auto" w:fill="BFBFBF"/>
            <w:vAlign w:val="center"/>
          </w:tcPr>
          <w:p w14:paraId="1546F20C" w14:textId="2043DFB1"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0E7BC86" w14:textId="77777777" w:rsidTr="00012D49">
        <w:tc>
          <w:tcPr>
            <w:tcW w:w="1983" w:type="dxa"/>
            <w:vAlign w:val="center"/>
          </w:tcPr>
          <w:p w14:paraId="323CA96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0FEDCAA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3084309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A4945CE" w14:textId="77777777" w:rsidR="00AC36CA" w:rsidRPr="00230F09" w:rsidRDefault="00AC36CA" w:rsidP="00817CDC">
            <w:pPr>
              <w:jc w:val="both"/>
              <w:rPr>
                <w:rFonts w:cs="Arial"/>
                <w:color w:val="000000" w:themeColor="text1"/>
                <w:sz w:val="20"/>
                <w:szCs w:val="20"/>
                <w:lang w:val="fr-FR"/>
              </w:rPr>
            </w:pPr>
          </w:p>
        </w:tc>
      </w:tr>
      <w:tr w:rsidR="00A4197C" w:rsidRPr="00A4197C" w14:paraId="0FDF0284" w14:textId="77777777" w:rsidTr="00817CDC">
        <w:tc>
          <w:tcPr>
            <w:tcW w:w="1983" w:type="dxa"/>
            <w:vMerge w:val="restart"/>
            <w:vAlign w:val="center"/>
          </w:tcPr>
          <w:p w14:paraId="35385365"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E4270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7BB03F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C954B85" w14:textId="77777777" w:rsidR="00AC36CA" w:rsidRPr="00230F09" w:rsidRDefault="00AC36CA" w:rsidP="00817CDC">
            <w:pPr>
              <w:jc w:val="right"/>
              <w:rPr>
                <w:color w:val="000000" w:themeColor="text1"/>
                <w:sz w:val="20"/>
                <w:szCs w:val="20"/>
              </w:rPr>
            </w:pPr>
            <w:r w:rsidRPr="00230F09">
              <w:rPr>
                <w:color w:val="000000" w:themeColor="text1"/>
              </w:rPr>
              <w:t>1.18E-02</w:t>
            </w:r>
          </w:p>
        </w:tc>
        <w:tc>
          <w:tcPr>
            <w:tcW w:w="1984" w:type="dxa"/>
            <w:vAlign w:val="bottom"/>
          </w:tcPr>
          <w:p w14:paraId="567EE6C9" w14:textId="77777777" w:rsidR="00AC36CA" w:rsidRPr="00230F09" w:rsidRDefault="00AC36CA" w:rsidP="00817CDC">
            <w:pPr>
              <w:jc w:val="right"/>
              <w:rPr>
                <w:color w:val="000000" w:themeColor="text1"/>
                <w:sz w:val="20"/>
                <w:szCs w:val="20"/>
              </w:rPr>
            </w:pPr>
            <w:r w:rsidRPr="00230F09">
              <w:rPr>
                <w:color w:val="000000" w:themeColor="text1"/>
              </w:rPr>
              <w:t>13%</w:t>
            </w:r>
          </w:p>
        </w:tc>
      </w:tr>
      <w:tr w:rsidR="00A4197C" w:rsidRPr="00A4197C" w14:paraId="3D688C1F" w14:textId="77777777" w:rsidTr="00817CDC">
        <w:tc>
          <w:tcPr>
            <w:tcW w:w="1983" w:type="dxa"/>
            <w:vMerge/>
            <w:vAlign w:val="center"/>
          </w:tcPr>
          <w:p w14:paraId="797047C8"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37ECEF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2D60D88" w14:textId="77777777" w:rsidR="00AC36CA" w:rsidRPr="00230F09" w:rsidRDefault="00AC36CA" w:rsidP="00817CDC">
            <w:pPr>
              <w:jc w:val="right"/>
              <w:rPr>
                <w:color w:val="000000" w:themeColor="text1"/>
                <w:sz w:val="20"/>
                <w:szCs w:val="20"/>
              </w:rPr>
            </w:pPr>
            <w:r w:rsidRPr="00230F09">
              <w:rPr>
                <w:color w:val="000000" w:themeColor="text1"/>
              </w:rPr>
              <w:t>1.14E-02</w:t>
            </w:r>
          </w:p>
        </w:tc>
        <w:tc>
          <w:tcPr>
            <w:tcW w:w="1984" w:type="dxa"/>
            <w:vAlign w:val="bottom"/>
          </w:tcPr>
          <w:p w14:paraId="38D1D84C"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624F55DC" w14:textId="77777777" w:rsidTr="00817CDC">
        <w:tc>
          <w:tcPr>
            <w:tcW w:w="1983" w:type="dxa"/>
            <w:vMerge/>
            <w:vAlign w:val="center"/>
          </w:tcPr>
          <w:p w14:paraId="6ED45D32"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408427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EBDB61" w14:textId="77777777" w:rsidR="00AC36CA" w:rsidRPr="00230F09" w:rsidRDefault="00AC36CA" w:rsidP="00817CDC">
            <w:pPr>
              <w:jc w:val="right"/>
              <w:rPr>
                <w:color w:val="000000" w:themeColor="text1"/>
                <w:sz w:val="20"/>
                <w:szCs w:val="20"/>
              </w:rPr>
            </w:pPr>
            <w:r w:rsidRPr="00230F09">
              <w:rPr>
                <w:color w:val="000000" w:themeColor="text1"/>
              </w:rPr>
              <w:t>2.33E-03</w:t>
            </w:r>
          </w:p>
        </w:tc>
        <w:tc>
          <w:tcPr>
            <w:tcW w:w="1984" w:type="dxa"/>
            <w:vAlign w:val="bottom"/>
          </w:tcPr>
          <w:p w14:paraId="124BD888"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2DA6469B" w14:textId="77777777" w:rsidTr="00817CDC">
        <w:tc>
          <w:tcPr>
            <w:tcW w:w="1983" w:type="dxa"/>
            <w:vMerge/>
            <w:vAlign w:val="center"/>
          </w:tcPr>
          <w:p w14:paraId="189DC0DA"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6FC333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4451AB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1EF3F7" w14:textId="77777777" w:rsidR="00AC36CA" w:rsidRPr="00230F09" w:rsidRDefault="00AC36CA" w:rsidP="00817CDC">
            <w:pPr>
              <w:jc w:val="right"/>
              <w:rPr>
                <w:color w:val="000000" w:themeColor="text1"/>
                <w:sz w:val="20"/>
                <w:szCs w:val="20"/>
              </w:rPr>
            </w:pPr>
            <w:r w:rsidRPr="00230F09">
              <w:rPr>
                <w:color w:val="000000" w:themeColor="text1"/>
              </w:rPr>
              <w:t>5.70E-02</w:t>
            </w:r>
          </w:p>
        </w:tc>
        <w:tc>
          <w:tcPr>
            <w:tcW w:w="1984" w:type="dxa"/>
            <w:vAlign w:val="bottom"/>
          </w:tcPr>
          <w:p w14:paraId="00820C86"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82C4763" w14:textId="77777777" w:rsidTr="00817CDC">
        <w:tc>
          <w:tcPr>
            <w:tcW w:w="1983" w:type="dxa"/>
            <w:vMerge w:val="restart"/>
            <w:vAlign w:val="center"/>
          </w:tcPr>
          <w:p w14:paraId="5EEF7CDD"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496169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CEDA16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354F01D"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vAlign w:val="bottom"/>
          </w:tcPr>
          <w:p w14:paraId="5C8C5543"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41348C2E" w14:textId="77777777" w:rsidTr="00817CDC">
        <w:tc>
          <w:tcPr>
            <w:tcW w:w="1983" w:type="dxa"/>
            <w:vMerge/>
            <w:vAlign w:val="center"/>
          </w:tcPr>
          <w:p w14:paraId="25BB53FE"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E92058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62E9CB40"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vAlign w:val="bottom"/>
          </w:tcPr>
          <w:p w14:paraId="3E274897"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4EBF2C8" w14:textId="77777777" w:rsidTr="00817CDC">
        <w:tc>
          <w:tcPr>
            <w:tcW w:w="1983" w:type="dxa"/>
            <w:vMerge/>
            <w:vAlign w:val="center"/>
          </w:tcPr>
          <w:p w14:paraId="17F2965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07EEC2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035D4B4"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1C2DDD00"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4030F517" w14:textId="77777777" w:rsidTr="00817CDC">
        <w:tc>
          <w:tcPr>
            <w:tcW w:w="1983" w:type="dxa"/>
            <w:vMerge/>
            <w:tcBorders>
              <w:bottom w:val="single" w:sz="4" w:space="0" w:color="auto"/>
            </w:tcBorders>
            <w:vAlign w:val="center"/>
          </w:tcPr>
          <w:p w14:paraId="5ACDA75D"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9A8A4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9B7AA6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611C8E8"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3550D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372D336" w14:textId="77777777" w:rsidTr="00817CDC">
        <w:tc>
          <w:tcPr>
            <w:tcW w:w="1983" w:type="dxa"/>
            <w:vMerge w:val="restart"/>
            <w:tcBorders>
              <w:top w:val="single" w:sz="4" w:space="0" w:color="auto"/>
              <w:left w:val="single" w:sz="4" w:space="0" w:color="auto"/>
            </w:tcBorders>
            <w:shd w:val="clear" w:color="auto" w:fill="C6D9F1"/>
            <w:vAlign w:val="center"/>
          </w:tcPr>
          <w:p w14:paraId="3137588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34B55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C14889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ACA1C31" w14:textId="77777777" w:rsidR="00AC36CA" w:rsidRPr="00230F09" w:rsidRDefault="00AC36CA" w:rsidP="00817CDC">
            <w:pPr>
              <w:jc w:val="right"/>
              <w:rPr>
                <w:b/>
                <w:bCs/>
                <w:color w:val="000000" w:themeColor="text1"/>
                <w:sz w:val="20"/>
                <w:szCs w:val="20"/>
              </w:rPr>
            </w:pPr>
            <w:r w:rsidRPr="00230F09">
              <w:rPr>
                <w:b/>
                <w:bCs/>
                <w:color w:val="000000" w:themeColor="text1"/>
              </w:rPr>
              <w:t>1.25E-02</w:t>
            </w:r>
          </w:p>
        </w:tc>
        <w:tc>
          <w:tcPr>
            <w:tcW w:w="1984" w:type="dxa"/>
            <w:tcBorders>
              <w:top w:val="single" w:sz="4" w:space="0" w:color="auto"/>
            </w:tcBorders>
            <w:shd w:val="clear" w:color="auto" w:fill="C6D9F1"/>
            <w:vAlign w:val="bottom"/>
          </w:tcPr>
          <w:p w14:paraId="66A87B4F" w14:textId="77777777" w:rsidR="00AC36CA" w:rsidRPr="00230F09" w:rsidRDefault="00AC36CA" w:rsidP="00817CDC">
            <w:pPr>
              <w:jc w:val="right"/>
              <w:rPr>
                <w:b/>
                <w:bCs/>
                <w:color w:val="000000" w:themeColor="text1"/>
                <w:sz w:val="20"/>
                <w:szCs w:val="20"/>
              </w:rPr>
            </w:pPr>
            <w:r w:rsidRPr="00230F09">
              <w:rPr>
                <w:b/>
                <w:bCs/>
                <w:color w:val="000000" w:themeColor="text1"/>
              </w:rPr>
              <w:t>14%</w:t>
            </w:r>
          </w:p>
        </w:tc>
      </w:tr>
      <w:tr w:rsidR="00A4197C" w:rsidRPr="00A4197C" w14:paraId="71B72D6D" w14:textId="77777777" w:rsidTr="00817CDC">
        <w:tc>
          <w:tcPr>
            <w:tcW w:w="1983" w:type="dxa"/>
            <w:vMerge/>
            <w:tcBorders>
              <w:left w:val="single" w:sz="4" w:space="0" w:color="auto"/>
            </w:tcBorders>
            <w:shd w:val="clear" w:color="auto" w:fill="C6D9F1"/>
            <w:vAlign w:val="center"/>
          </w:tcPr>
          <w:p w14:paraId="471DA9F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580F33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5A476C27" w14:textId="77777777" w:rsidR="00AC36CA" w:rsidRPr="00230F09" w:rsidRDefault="00AC36CA" w:rsidP="00817CDC">
            <w:pPr>
              <w:jc w:val="right"/>
              <w:rPr>
                <w:b/>
                <w:bCs/>
                <w:color w:val="000000" w:themeColor="text1"/>
                <w:sz w:val="20"/>
                <w:szCs w:val="20"/>
              </w:rPr>
            </w:pPr>
            <w:r w:rsidRPr="00230F09">
              <w:rPr>
                <w:b/>
                <w:bCs/>
                <w:color w:val="000000" w:themeColor="text1"/>
              </w:rPr>
              <w:t>1.20E-02</w:t>
            </w:r>
          </w:p>
        </w:tc>
        <w:tc>
          <w:tcPr>
            <w:tcW w:w="1984" w:type="dxa"/>
            <w:shd w:val="clear" w:color="auto" w:fill="C6D9F1"/>
            <w:vAlign w:val="bottom"/>
          </w:tcPr>
          <w:p w14:paraId="010CED56"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r w:rsidR="00A4197C" w:rsidRPr="00A4197C" w14:paraId="668CEC0E" w14:textId="77777777" w:rsidTr="00817CDC">
        <w:tc>
          <w:tcPr>
            <w:tcW w:w="1983" w:type="dxa"/>
            <w:vMerge/>
            <w:tcBorders>
              <w:left w:val="single" w:sz="4" w:space="0" w:color="auto"/>
            </w:tcBorders>
            <w:shd w:val="clear" w:color="auto" w:fill="C6D9F1"/>
            <w:vAlign w:val="center"/>
          </w:tcPr>
          <w:p w14:paraId="1B56AB48"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6F5A63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78F6B3F7" w14:textId="77777777" w:rsidR="00AC36CA" w:rsidRPr="00230F09" w:rsidRDefault="00AC36CA" w:rsidP="00817CDC">
            <w:pPr>
              <w:jc w:val="right"/>
              <w:rPr>
                <w:b/>
                <w:bCs/>
                <w:color w:val="000000" w:themeColor="text1"/>
                <w:sz w:val="20"/>
                <w:szCs w:val="20"/>
              </w:rPr>
            </w:pPr>
            <w:r w:rsidRPr="00230F09">
              <w:rPr>
                <w:b/>
                <w:bCs/>
                <w:color w:val="000000" w:themeColor="text1"/>
              </w:rPr>
              <w:t>2.46E-03</w:t>
            </w:r>
          </w:p>
        </w:tc>
        <w:tc>
          <w:tcPr>
            <w:tcW w:w="1984" w:type="dxa"/>
            <w:shd w:val="clear" w:color="auto" w:fill="C6D9F1"/>
            <w:vAlign w:val="bottom"/>
          </w:tcPr>
          <w:p w14:paraId="2B631413"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3D9CCB1E" w14:textId="77777777" w:rsidTr="00817CDC">
        <w:tc>
          <w:tcPr>
            <w:tcW w:w="1983" w:type="dxa"/>
            <w:vMerge/>
            <w:tcBorders>
              <w:left w:val="single" w:sz="4" w:space="0" w:color="auto"/>
              <w:bottom w:val="single" w:sz="4" w:space="0" w:color="auto"/>
            </w:tcBorders>
            <w:shd w:val="clear" w:color="auto" w:fill="C6D9F1"/>
            <w:vAlign w:val="center"/>
          </w:tcPr>
          <w:p w14:paraId="4748CCE5"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EE9580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8E3523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73D61F55" w14:textId="77777777" w:rsidR="00AC36CA" w:rsidRPr="00230F09" w:rsidRDefault="00AC36CA" w:rsidP="00817CDC">
            <w:pPr>
              <w:jc w:val="right"/>
              <w:rPr>
                <w:b/>
                <w:bCs/>
                <w:color w:val="000000" w:themeColor="text1"/>
                <w:sz w:val="20"/>
                <w:szCs w:val="20"/>
              </w:rPr>
            </w:pPr>
            <w:r w:rsidRPr="00230F09">
              <w:rPr>
                <w:b/>
                <w:bCs/>
                <w:color w:val="000000" w:themeColor="text1"/>
              </w:rPr>
              <w:t>6.05E-02</w:t>
            </w:r>
          </w:p>
        </w:tc>
        <w:tc>
          <w:tcPr>
            <w:tcW w:w="1984" w:type="dxa"/>
            <w:tcBorders>
              <w:bottom w:val="single" w:sz="4" w:space="0" w:color="auto"/>
            </w:tcBorders>
            <w:shd w:val="clear" w:color="auto" w:fill="C6D9F1"/>
            <w:vAlign w:val="bottom"/>
          </w:tcPr>
          <w:p w14:paraId="787CFCC8" w14:textId="77777777" w:rsidR="00AC36CA" w:rsidRPr="00230F09" w:rsidRDefault="00AC36CA" w:rsidP="00817CDC">
            <w:pPr>
              <w:jc w:val="right"/>
              <w:rPr>
                <w:b/>
                <w:bCs/>
                <w:color w:val="000000" w:themeColor="text1"/>
                <w:sz w:val="20"/>
                <w:szCs w:val="20"/>
              </w:rPr>
            </w:pPr>
            <w:r w:rsidRPr="00230F09">
              <w:rPr>
                <w:b/>
                <w:bCs/>
                <w:color w:val="000000" w:themeColor="text1"/>
              </w:rPr>
              <w:t>17%</w:t>
            </w:r>
          </w:p>
        </w:tc>
      </w:tr>
    </w:tbl>
    <w:p w14:paraId="21A96EE9" w14:textId="77777777" w:rsidR="00AC36CA" w:rsidRPr="00230F09" w:rsidRDefault="00AC36CA" w:rsidP="00942153">
      <w:pPr>
        <w:pStyle w:val="Standard-italics"/>
        <w:keepNext w:val="0"/>
        <w:rPr>
          <w:rFonts w:cs="Arial"/>
          <w:color w:val="000000" w:themeColor="text1"/>
        </w:rPr>
      </w:pPr>
    </w:p>
    <w:p w14:paraId="1F0A8607"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1C47DFA" w14:textId="77777777" w:rsidR="00942153" w:rsidRPr="00230F09" w:rsidRDefault="00942153" w:rsidP="00942153">
      <w:pPr>
        <w:pStyle w:val="Standard-italics"/>
        <w:keepNext w:val="0"/>
        <w:rPr>
          <w:rFonts w:cs="Arial"/>
          <w:color w:val="000000" w:themeColor="text1"/>
        </w:rPr>
      </w:pPr>
    </w:p>
    <w:tbl>
      <w:tblPr>
        <w:tblW w:w="9524" w:type="dxa"/>
        <w:tblInd w:w="55" w:type="dxa"/>
        <w:tblCellMar>
          <w:left w:w="70" w:type="dxa"/>
          <w:right w:w="70" w:type="dxa"/>
        </w:tblCellMar>
        <w:tblLook w:val="04A0" w:firstRow="1" w:lastRow="0" w:firstColumn="1" w:lastColumn="0" w:noHBand="0" w:noVBand="1"/>
      </w:tblPr>
      <w:tblGrid>
        <w:gridCol w:w="1124"/>
        <w:gridCol w:w="2192"/>
        <w:gridCol w:w="1721"/>
        <w:gridCol w:w="1681"/>
        <w:gridCol w:w="798"/>
        <w:gridCol w:w="781"/>
        <w:gridCol w:w="1227"/>
      </w:tblGrid>
      <w:tr w:rsidR="00A4197C" w:rsidRPr="00A4197C" w14:paraId="528520CF" w14:textId="77777777" w:rsidTr="00817CDC">
        <w:trPr>
          <w:trHeight w:val="370"/>
        </w:trPr>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1CB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14:paraId="1D99BA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D97E4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372FBF4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3DC976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69" w:type="dxa"/>
            <w:tcBorders>
              <w:top w:val="single" w:sz="4" w:space="0" w:color="auto"/>
              <w:left w:val="nil"/>
              <w:bottom w:val="single" w:sz="4" w:space="0" w:color="auto"/>
              <w:right w:val="single" w:sz="4" w:space="0" w:color="auto"/>
            </w:tcBorders>
            <w:shd w:val="clear" w:color="000000" w:fill="E5B8B7"/>
            <w:vAlign w:val="center"/>
            <w:hideMark/>
          </w:tcPr>
          <w:p w14:paraId="74E38F0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58F1E25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0AD2CEF" w14:textId="77777777" w:rsidTr="00817CDC">
        <w:trPr>
          <w:trHeight w:val="218"/>
        </w:trPr>
        <w:tc>
          <w:tcPr>
            <w:tcW w:w="75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48930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69" w:type="dxa"/>
            <w:tcBorders>
              <w:top w:val="nil"/>
              <w:left w:val="nil"/>
              <w:bottom w:val="single" w:sz="4" w:space="0" w:color="auto"/>
              <w:right w:val="single" w:sz="4" w:space="0" w:color="auto"/>
            </w:tcBorders>
            <w:shd w:val="clear" w:color="000000" w:fill="E5B8B7"/>
            <w:vAlign w:val="center"/>
            <w:hideMark/>
          </w:tcPr>
          <w:p w14:paraId="733DF1C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A711E89" w14:textId="77777777" w:rsidR="00942153" w:rsidRPr="00230F09" w:rsidRDefault="00942153" w:rsidP="00817CDC">
            <w:pPr>
              <w:rPr>
                <w:rFonts w:cs="Arial"/>
                <w:b/>
                <w:bCs/>
                <w:color w:val="000000" w:themeColor="text1"/>
                <w:lang w:val="fr-FR" w:eastAsia="fr-FR"/>
              </w:rPr>
            </w:pPr>
          </w:p>
        </w:tc>
      </w:tr>
      <w:tr w:rsidR="00A4197C" w:rsidRPr="00A4197C" w14:paraId="477CDD82" w14:textId="77777777" w:rsidTr="00817CDC">
        <w:trPr>
          <w:trHeight w:val="218"/>
        </w:trPr>
        <w:tc>
          <w:tcPr>
            <w:tcW w:w="1249" w:type="dxa"/>
            <w:tcBorders>
              <w:top w:val="nil"/>
              <w:left w:val="single" w:sz="4" w:space="0" w:color="auto"/>
              <w:bottom w:val="single" w:sz="4" w:space="0" w:color="auto"/>
              <w:right w:val="single" w:sz="4" w:space="0" w:color="auto"/>
            </w:tcBorders>
            <w:shd w:val="clear" w:color="auto" w:fill="auto"/>
            <w:vAlign w:val="center"/>
            <w:hideMark/>
          </w:tcPr>
          <w:p w14:paraId="1EA1AB6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431" w:type="dxa"/>
            <w:tcBorders>
              <w:top w:val="nil"/>
              <w:left w:val="nil"/>
              <w:bottom w:val="single" w:sz="4" w:space="0" w:color="auto"/>
              <w:right w:val="single" w:sz="4" w:space="0" w:color="auto"/>
            </w:tcBorders>
            <w:shd w:val="clear" w:color="auto" w:fill="auto"/>
            <w:vAlign w:val="center"/>
            <w:hideMark/>
          </w:tcPr>
          <w:p w14:paraId="3B38B14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07" w:type="dxa"/>
            <w:tcBorders>
              <w:top w:val="nil"/>
              <w:left w:val="nil"/>
              <w:bottom w:val="single" w:sz="4" w:space="0" w:color="auto"/>
              <w:right w:val="single" w:sz="4" w:space="0" w:color="auto"/>
            </w:tcBorders>
            <w:shd w:val="clear" w:color="auto" w:fill="auto"/>
            <w:vAlign w:val="center"/>
            <w:hideMark/>
          </w:tcPr>
          <w:p w14:paraId="08F5F9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4" w:space="0" w:color="auto"/>
              <w:right w:val="single" w:sz="4" w:space="0" w:color="auto"/>
            </w:tcBorders>
            <w:shd w:val="clear" w:color="auto" w:fill="auto"/>
            <w:vAlign w:val="center"/>
            <w:hideMark/>
          </w:tcPr>
          <w:p w14:paraId="5F7009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864" w:type="dxa"/>
            <w:tcBorders>
              <w:top w:val="nil"/>
              <w:left w:val="nil"/>
              <w:bottom w:val="single" w:sz="4" w:space="0" w:color="auto"/>
              <w:right w:val="single" w:sz="4" w:space="0" w:color="auto"/>
            </w:tcBorders>
            <w:shd w:val="clear" w:color="auto" w:fill="auto"/>
            <w:vAlign w:val="center"/>
            <w:hideMark/>
          </w:tcPr>
          <w:p w14:paraId="6830C5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869" w:type="dxa"/>
            <w:tcBorders>
              <w:top w:val="nil"/>
              <w:left w:val="nil"/>
              <w:bottom w:val="single" w:sz="4" w:space="0" w:color="auto"/>
              <w:right w:val="single" w:sz="4" w:space="0" w:color="auto"/>
            </w:tcBorders>
            <w:shd w:val="clear" w:color="000000" w:fill="E5B8B7"/>
            <w:vAlign w:val="center"/>
            <w:hideMark/>
          </w:tcPr>
          <w:p w14:paraId="321E8F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0.44</w:t>
            </w:r>
          </w:p>
        </w:tc>
        <w:tc>
          <w:tcPr>
            <w:tcW w:w="1130" w:type="dxa"/>
            <w:tcBorders>
              <w:top w:val="nil"/>
              <w:left w:val="nil"/>
              <w:bottom w:val="single" w:sz="4" w:space="0" w:color="auto"/>
              <w:right w:val="single" w:sz="4" w:space="0" w:color="auto"/>
            </w:tcBorders>
            <w:shd w:val="clear" w:color="000000" w:fill="E5B8B7"/>
            <w:vAlign w:val="center"/>
            <w:hideMark/>
          </w:tcPr>
          <w:p w14:paraId="5973B8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1C4A929B" w14:textId="77777777" w:rsidR="00942153" w:rsidRPr="00230F09" w:rsidRDefault="00942153" w:rsidP="00942153">
      <w:pPr>
        <w:spacing w:before="60" w:after="60"/>
        <w:ind w:left="720"/>
        <w:jc w:val="both"/>
        <w:rPr>
          <w:rFonts w:cs="Arial"/>
          <w:color w:val="000000" w:themeColor="text1"/>
        </w:rPr>
      </w:pPr>
    </w:p>
    <w:p w14:paraId="73E6F7A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spray application by a non-professional.</w:t>
      </w:r>
    </w:p>
    <w:p w14:paraId="7EB6EBF2" w14:textId="77777777" w:rsidR="00942153" w:rsidRPr="00230F09" w:rsidRDefault="00942153" w:rsidP="00942153">
      <w:pPr>
        <w:spacing w:before="60" w:after="60"/>
        <w:jc w:val="both"/>
        <w:rPr>
          <w:rFonts w:cs="Arial"/>
          <w:color w:val="000000" w:themeColor="text1"/>
        </w:rPr>
      </w:pPr>
    </w:p>
    <w:p w14:paraId="4A86AAE9"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 + injection</w:t>
      </w:r>
    </w:p>
    <w:p w14:paraId="2B577A32" w14:textId="77777777" w:rsidR="00942153" w:rsidRPr="00230F09" w:rsidRDefault="00942153" w:rsidP="00942153">
      <w:pPr>
        <w:spacing w:before="60" w:after="60"/>
        <w:jc w:val="both"/>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3327C191" w14:textId="77777777" w:rsidTr="00817CDC">
        <w:tc>
          <w:tcPr>
            <w:tcW w:w="1983" w:type="dxa"/>
          </w:tcPr>
          <w:p w14:paraId="55F7A9ED"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193EDA2B"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1B445AC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285B056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6EBA92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9C4D106"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8EF0290" w14:textId="77777777" w:rsidTr="00012D49">
        <w:tc>
          <w:tcPr>
            <w:tcW w:w="7935" w:type="dxa"/>
            <w:gridSpan w:val="4"/>
            <w:shd w:val="clear" w:color="auto" w:fill="BFBFBF"/>
            <w:vAlign w:val="center"/>
          </w:tcPr>
          <w:p w14:paraId="5ADC3AA2" w14:textId="1E7CA262" w:rsidR="00AC36CA" w:rsidRPr="00230F09" w:rsidRDefault="00AC36CA"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07A49FC4" w14:textId="77777777" w:rsidTr="00012D49">
        <w:tc>
          <w:tcPr>
            <w:tcW w:w="1983" w:type="dxa"/>
            <w:vAlign w:val="center"/>
          </w:tcPr>
          <w:p w14:paraId="24420922" w14:textId="77777777"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54B8CE90" w14:textId="3AF53D7F"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32BB6AE6" w14:textId="77777777" w:rsidTr="00817CDC">
        <w:tc>
          <w:tcPr>
            <w:tcW w:w="1983" w:type="dxa"/>
            <w:vMerge w:val="restart"/>
            <w:vAlign w:val="center"/>
          </w:tcPr>
          <w:p w14:paraId="5191C86A" w14:textId="77777777" w:rsidR="00AC36CA" w:rsidRPr="00230F09" w:rsidRDefault="00AC36CA"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0C27CC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03991D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5B9CE41C" w14:textId="77777777" w:rsidR="00AC36CA" w:rsidRPr="00230F09" w:rsidRDefault="00AC36CA" w:rsidP="00817CDC">
            <w:pPr>
              <w:jc w:val="right"/>
              <w:rPr>
                <w:color w:val="000000" w:themeColor="text1"/>
                <w:sz w:val="20"/>
                <w:szCs w:val="20"/>
              </w:rPr>
            </w:pPr>
            <w:r w:rsidRPr="00230F09">
              <w:rPr>
                <w:color w:val="000000" w:themeColor="text1"/>
              </w:rPr>
              <w:t>2.36E-02</w:t>
            </w:r>
          </w:p>
        </w:tc>
        <w:tc>
          <w:tcPr>
            <w:tcW w:w="1984" w:type="dxa"/>
            <w:vAlign w:val="bottom"/>
          </w:tcPr>
          <w:p w14:paraId="2CE7DB71" w14:textId="77777777" w:rsidR="00AC36CA" w:rsidRPr="00230F09" w:rsidRDefault="00AC36CA" w:rsidP="00817CDC">
            <w:pPr>
              <w:jc w:val="right"/>
              <w:rPr>
                <w:color w:val="000000" w:themeColor="text1"/>
                <w:sz w:val="20"/>
                <w:szCs w:val="20"/>
              </w:rPr>
            </w:pPr>
            <w:r w:rsidRPr="00230F09">
              <w:rPr>
                <w:color w:val="000000" w:themeColor="text1"/>
              </w:rPr>
              <w:t>27%</w:t>
            </w:r>
          </w:p>
        </w:tc>
      </w:tr>
      <w:tr w:rsidR="00A4197C" w:rsidRPr="00A4197C" w14:paraId="40C96CA5" w14:textId="77777777" w:rsidTr="00817CDC">
        <w:tc>
          <w:tcPr>
            <w:tcW w:w="1983" w:type="dxa"/>
            <w:vMerge/>
            <w:vAlign w:val="center"/>
          </w:tcPr>
          <w:p w14:paraId="5B00D74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A5014A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D349A7C" w14:textId="77777777" w:rsidR="00AC36CA" w:rsidRPr="00230F09" w:rsidRDefault="00AC36CA" w:rsidP="00817CDC">
            <w:pPr>
              <w:jc w:val="right"/>
              <w:rPr>
                <w:color w:val="000000" w:themeColor="text1"/>
                <w:sz w:val="20"/>
                <w:szCs w:val="20"/>
              </w:rPr>
            </w:pPr>
            <w:r w:rsidRPr="00230F09">
              <w:rPr>
                <w:color w:val="000000" w:themeColor="text1"/>
              </w:rPr>
              <w:t>2.28E-02</w:t>
            </w:r>
          </w:p>
        </w:tc>
        <w:tc>
          <w:tcPr>
            <w:tcW w:w="1984" w:type="dxa"/>
            <w:vAlign w:val="bottom"/>
          </w:tcPr>
          <w:p w14:paraId="66178F1D"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404F1473" w14:textId="77777777" w:rsidTr="00817CDC">
        <w:tc>
          <w:tcPr>
            <w:tcW w:w="1983" w:type="dxa"/>
            <w:vMerge/>
            <w:vAlign w:val="center"/>
          </w:tcPr>
          <w:p w14:paraId="0A59C525"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0ECCF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E89C6F" w14:textId="77777777" w:rsidR="00AC36CA" w:rsidRPr="00230F09" w:rsidRDefault="00AC36CA" w:rsidP="00817CDC">
            <w:pPr>
              <w:jc w:val="right"/>
              <w:rPr>
                <w:color w:val="000000" w:themeColor="text1"/>
                <w:sz w:val="20"/>
                <w:szCs w:val="20"/>
              </w:rPr>
            </w:pPr>
            <w:r w:rsidRPr="00230F09">
              <w:rPr>
                <w:color w:val="000000" w:themeColor="text1"/>
              </w:rPr>
              <w:t>4.65E-03</w:t>
            </w:r>
          </w:p>
        </w:tc>
        <w:tc>
          <w:tcPr>
            <w:tcW w:w="1984" w:type="dxa"/>
            <w:vAlign w:val="bottom"/>
          </w:tcPr>
          <w:p w14:paraId="01C60DB8"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EDA1C87" w14:textId="77777777" w:rsidTr="00817CDC">
        <w:tc>
          <w:tcPr>
            <w:tcW w:w="1983" w:type="dxa"/>
            <w:vMerge/>
            <w:vAlign w:val="center"/>
          </w:tcPr>
          <w:p w14:paraId="34D053D9"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72D7E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748B65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6B884C12" w14:textId="77777777" w:rsidR="00AC36CA" w:rsidRPr="00230F09" w:rsidRDefault="00AC36CA" w:rsidP="00817CDC">
            <w:pPr>
              <w:jc w:val="right"/>
              <w:rPr>
                <w:color w:val="000000" w:themeColor="text1"/>
                <w:sz w:val="20"/>
                <w:szCs w:val="20"/>
              </w:rPr>
            </w:pPr>
            <w:r w:rsidRPr="00230F09">
              <w:rPr>
                <w:color w:val="000000" w:themeColor="text1"/>
              </w:rPr>
              <w:t>1.14E-01</w:t>
            </w:r>
          </w:p>
        </w:tc>
        <w:tc>
          <w:tcPr>
            <w:tcW w:w="1984" w:type="dxa"/>
            <w:vAlign w:val="bottom"/>
          </w:tcPr>
          <w:p w14:paraId="66DB4346" w14:textId="77777777" w:rsidR="00AC36CA" w:rsidRPr="00230F09" w:rsidRDefault="00AC36CA" w:rsidP="00817CDC">
            <w:pPr>
              <w:jc w:val="right"/>
              <w:rPr>
                <w:color w:val="000000" w:themeColor="text1"/>
                <w:sz w:val="20"/>
                <w:szCs w:val="20"/>
              </w:rPr>
            </w:pPr>
            <w:r w:rsidRPr="00230F09">
              <w:rPr>
                <w:color w:val="000000" w:themeColor="text1"/>
              </w:rPr>
              <w:t>33%</w:t>
            </w:r>
          </w:p>
        </w:tc>
      </w:tr>
      <w:tr w:rsidR="00A4197C" w:rsidRPr="00A4197C" w14:paraId="22477E83" w14:textId="77777777" w:rsidTr="00817CDC">
        <w:tc>
          <w:tcPr>
            <w:tcW w:w="1983" w:type="dxa"/>
            <w:vMerge w:val="restart"/>
            <w:vAlign w:val="center"/>
          </w:tcPr>
          <w:p w14:paraId="60851A1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6D45F2C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F7F14F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953C70F" w14:textId="77777777" w:rsidR="00AC36CA" w:rsidRPr="00230F09" w:rsidRDefault="00AC36CA" w:rsidP="00817CDC">
            <w:pPr>
              <w:jc w:val="right"/>
              <w:rPr>
                <w:color w:val="000000" w:themeColor="text1"/>
                <w:sz w:val="20"/>
                <w:szCs w:val="20"/>
              </w:rPr>
            </w:pPr>
            <w:r w:rsidRPr="00230F09">
              <w:rPr>
                <w:color w:val="000000" w:themeColor="text1"/>
              </w:rPr>
              <w:t>1.42E-03</w:t>
            </w:r>
          </w:p>
        </w:tc>
        <w:tc>
          <w:tcPr>
            <w:tcW w:w="1984" w:type="dxa"/>
            <w:vAlign w:val="bottom"/>
          </w:tcPr>
          <w:p w14:paraId="5E084BEF"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A00F48E" w14:textId="77777777" w:rsidTr="00817CDC">
        <w:tc>
          <w:tcPr>
            <w:tcW w:w="1983" w:type="dxa"/>
            <w:vMerge/>
            <w:vAlign w:val="center"/>
          </w:tcPr>
          <w:p w14:paraId="2BCD2F2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9968A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F4034EC" w14:textId="77777777" w:rsidR="00AC36CA" w:rsidRPr="00230F09" w:rsidRDefault="00AC36CA" w:rsidP="00817CDC">
            <w:pPr>
              <w:jc w:val="right"/>
              <w:rPr>
                <w:color w:val="000000" w:themeColor="text1"/>
                <w:sz w:val="20"/>
                <w:szCs w:val="20"/>
              </w:rPr>
            </w:pPr>
            <w:r w:rsidRPr="00230F09">
              <w:rPr>
                <w:color w:val="000000" w:themeColor="text1"/>
              </w:rPr>
              <w:t>1.18E-03</w:t>
            </w:r>
          </w:p>
        </w:tc>
        <w:tc>
          <w:tcPr>
            <w:tcW w:w="1984" w:type="dxa"/>
            <w:vAlign w:val="bottom"/>
          </w:tcPr>
          <w:p w14:paraId="7D3B0158"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0D5A55F" w14:textId="77777777" w:rsidTr="00817CDC">
        <w:tc>
          <w:tcPr>
            <w:tcW w:w="1983" w:type="dxa"/>
            <w:vMerge/>
            <w:vAlign w:val="center"/>
          </w:tcPr>
          <w:p w14:paraId="11B2F682"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783B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A74B695" w14:textId="77777777" w:rsidR="00AC36CA" w:rsidRPr="00230F09" w:rsidRDefault="00AC36CA"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7A8D47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0A4274C" w14:textId="77777777" w:rsidTr="00817CDC">
        <w:tc>
          <w:tcPr>
            <w:tcW w:w="1983" w:type="dxa"/>
            <w:vMerge/>
            <w:tcBorders>
              <w:bottom w:val="single" w:sz="4" w:space="0" w:color="auto"/>
            </w:tcBorders>
            <w:vAlign w:val="center"/>
          </w:tcPr>
          <w:p w14:paraId="0F360AE0"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74BF34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7C1356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3A2A69E3" w14:textId="77777777" w:rsidR="00AC36CA" w:rsidRPr="00230F09" w:rsidRDefault="00AC36CA"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082D0F85"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13C28A15" w14:textId="77777777" w:rsidTr="00817CDC">
        <w:tc>
          <w:tcPr>
            <w:tcW w:w="1983" w:type="dxa"/>
            <w:vMerge w:val="restart"/>
            <w:tcBorders>
              <w:top w:val="single" w:sz="4" w:space="0" w:color="auto"/>
              <w:left w:val="single" w:sz="4" w:space="0" w:color="auto"/>
            </w:tcBorders>
            <w:shd w:val="clear" w:color="auto" w:fill="C6D9F1"/>
            <w:vAlign w:val="center"/>
          </w:tcPr>
          <w:p w14:paraId="24844D2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p w14:paraId="02918487" w14:textId="77777777" w:rsidR="00AC36CA" w:rsidRPr="00230F09" w:rsidRDefault="00AC36CA"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2395E5F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8A4140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59A1B646"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top w:val="single" w:sz="4" w:space="0" w:color="auto"/>
            </w:tcBorders>
            <w:shd w:val="clear" w:color="auto" w:fill="C6D9F1"/>
            <w:vAlign w:val="bottom"/>
          </w:tcPr>
          <w:p w14:paraId="2BDA71D3" w14:textId="77777777" w:rsidR="00AC36CA" w:rsidRPr="00230F09" w:rsidRDefault="00AC36CA" w:rsidP="00817CDC">
            <w:pPr>
              <w:jc w:val="right"/>
              <w:rPr>
                <w:b/>
                <w:bCs/>
                <w:color w:val="000000" w:themeColor="text1"/>
                <w:sz w:val="20"/>
                <w:szCs w:val="20"/>
              </w:rPr>
            </w:pPr>
            <w:r w:rsidRPr="00230F09">
              <w:rPr>
                <w:b/>
                <w:bCs/>
                <w:color w:val="000000" w:themeColor="text1"/>
              </w:rPr>
              <w:t>28%</w:t>
            </w:r>
          </w:p>
        </w:tc>
      </w:tr>
      <w:tr w:rsidR="00A4197C" w:rsidRPr="00A4197C" w14:paraId="5D12B506" w14:textId="77777777" w:rsidTr="00817CDC">
        <w:tc>
          <w:tcPr>
            <w:tcW w:w="1983" w:type="dxa"/>
            <w:vMerge/>
            <w:tcBorders>
              <w:left w:val="single" w:sz="4" w:space="0" w:color="auto"/>
            </w:tcBorders>
            <w:shd w:val="clear" w:color="auto" w:fill="C6D9F1"/>
            <w:vAlign w:val="center"/>
          </w:tcPr>
          <w:p w14:paraId="293804B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518FB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0A859615" w14:textId="77777777" w:rsidR="00AC36CA" w:rsidRPr="00230F09" w:rsidRDefault="00AC36CA" w:rsidP="00817CDC">
            <w:pPr>
              <w:jc w:val="right"/>
              <w:rPr>
                <w:b/>
                <w:bCs/>
                <w:color w:val="000000" w:themeColor="text1"/>
                <w:sz w:val="20"/>
                <w:szCs w:val="20"/>
              </w:rPr>
            </w:pPr>
            <w:r w:rsidRPr="00230F09">
              <w:rPr>
                <w:b/>
                <w:bCs/>
                <w:color w:val="000000" w:themeColor="text1"/>
              </w:rPr>
              <w:t>2.40E-02</w:t>
            </w:r>
          </w:p>
        </w:tc>
        <w:tc>
          <w:tcPr>
            <w:tcW w:w="1984" w:type="dxa"/>
            <w:shd w:val="clear" w:color="auto" w:fill="C6D9F1"/>
            <w:vAlign w:val="bottom"/>
          </w:tcPr>
          <w:p w14:paraId="41DB5515"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661217DD" w14:textId="77777777" w:rsidTr="00817CDC">
        <w:tc>
          <w:tcPr>
            <w:tcW w:w="1983" w:type="dxa"/>
            <w:vMerge/>
            <w:tcBorders>
              <w:left w:val="single" w:sz="4" w:space="0" w:color="auto"/>
            </w:tcBorders>
            <w:shd w:val="clear" w:color="auto" w:fill="C6D9F1"/>
            <w:vAlign w:val="center"/>
          </w:tcPr>
          <w:p w14:paraId="31B791A7"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A5B91C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F45E87" w14:textId="77777777" w:rsidR="00AC36CA" w:rsidRPr="00230F09" w:rsidRDefault="00AC36CA" w:rsidP="00817CDC">
            <w:pPr>
              <w:jc w:val="right"/>
              <w:rPr>
                <w:b/>
                <w:bCs/>
                <w:color w:val="000000" w:themeColor="text1"/>
                <w:sz w:val="20"/>
                <w:szCs w:val="20"/>
              </w:rPr>
            </w:pPr>
            <w:r w:rsidRPr="00230F09">
              <w:rPr>
                <w:b/>
                <w:bCs/>
                <w:color w:val="000000" w:themeColor="text1"/>
              </w:rPr>
              <w:t>4.93E-03</w:t>
            </w:r>
          </w:p>
        </w:tc>
        <w:tc>
          <w:tcPr>
            <w:tcW w:w="1984" w:type="dxa"/>
            <w:shd w:val="clear" w:color="auto" w:fill="C6D9F1"/>
            <w:vAlign w:val="bottom"/>
          </w:tcPr>
          <w:p w14:paraId="1ADB35B7" w14:textId="77777777" w:rsidR="00AC36CA" w:rsidRPr="00230F09" w:rsidRDefault="00AC36CA" w:rsidP="00817CDC">
            <w:pPr>
              <w:jc w:val="right"/>
              <w:rPr>
                <w:b/>
                <w:bCs/>
                <w:color w:val="000000" w:themeColor="text1"/>
                <w:sz w:val="20"/>
                <w:szCs w:val="20"/>
              </w:rPr>
            </w:pPr>
            <w:r w:rsidRPr="00230F09">
              <w:rPr>
                <w:b/>
                <w:bCs/>
                <w:color w:val="000000" w:themeColor="text1"/>
              </w:rPr>
              <w:t>16%</w:t>
            </w:r>
          </w:p>
        </w:tc>
      </w:tr>
      <w:tr w:rsidR="00A4197C" w:rsidRPr="00A4197C" w14:paraId="5264786D" w14:textId="77777777" w:rsidTr="00817CDC">
        <w:tc>
          <w:tcPr>
            <w:tcW w:w="1983" w:type="dxa"/>
            <w:vMerge/>
            <w:tcBorders>
              <w:left w:val="single" w:sz="4" w:space="0" w:color="auto"/>
              <w:bottom w:val="single" w:sz="4" w:space="0" w:color="auto"/>
            </w:tcBorders>
            <w:shd w:val="clear" w:color="auto" w:fill="C6D9F1"/>
            <w:vAlign w:val="center"/>
          </w:tcPr>
          <w:p w14:paraId="5F2A5406"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5E642B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1D9B67B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6DE59DBB" w14:textId="77777777" w:rsidR="00AC36CA" w:rsidRPr="00230F09" w:rsidRDefault="00AC36CA"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tcBorders>
            <w:shd w:val="clear" w:color="auto" w:fill="C6D9F1"/>
            <w:vAlign w:val="bottom"/>
          </w:tcPr>
          <w:p w14:paraId="1CE10420" w14:textId="77777777" w:rsidR="00AC36CA" w:rsidRPr="00230F09" w:rsidRDefault="00AC36CA" w:rsidP="00817CDC">
            <w:pPr>
              <w:jc w:val="right"/>
              <w:rPr>
                <w:b/>
                <w:bCs/>
                <w:color w:val="000000" w:themeColor="text1"/>
                <w:sz w:val="20"/>
                <w:szCs w:val="20"/>
              </w:rPr>
            </w:pPr>
            <w:r w:rsidRPr="00230F09">
              <w:rPr>
                <w:b/>
                <w:bCs/>
                <w:color w:val="000000" w:themeColor="text1"/>
              </w:rPr>
              <w:t>35%</w:t>
            </w:r>
          </w:p>
        </w:tc>
      </w:tr>
    </w:tbl>
    <w:p w14:paraId="736CD1A0" w14:textId="77777777" w:rsidR="00942153" w:rsidRPr="00230F09" w:rsidRDefault="00942153" w:rsidP="00942153">
      <w:pPr>
        <w:pStyle w:val="Standard-italics"/>
        <w:keepNext w:val="0"/>
        <w:rPr>
          <w:rFonts w:cs="Arial"/>
          <w:color w:val="000000" w:themeColor="text1"/>
        </w:rPr>
      </w:pPr>
    </w:p>
    <w:p w14:paraId="57731517" w14:textId="77777777" w:rsidR="00942153" w:rsidRPr="00230F09" w:rsidRDefault="00942153" w:rsidP="00942153">
      <w:pPr>
        <w:pStyle w:val="Standard-italics"/>
        <w:keepNext w:val="0"/>
        <w:rPr>
          <w:rFonts w:cs="Arial"/>
          <w:color w:val="000000" w:themeColor="text1"/>
        </w:rPr>
      </w:pPr>
    </w:p>
    <w:p w14:paraId="74FCFC1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28606F1A" w14:textId="77777777" w:rsidR="00942153" w:rsidRPr="00230F09" w:rsidRDefault="00942153" w:rsidP="00942153">
      <w:pPr>
        <w:autoSpaceDE w:val="0"/>
        <w:autoSpaceDN w:val="0"/>
        <w:jc w:val="both"/>
        <w:rPr>
          <w:rFonts w:cs="Arial"/>
          <w:color w:val="000000" w:themeColor="text1"/>
        </w:rPr>
      </w:pPr>
    </w:p>
    <w:tbl>
      <w:tblPr>
        <w:tblW w:w="9050" w:type="dxa"/>
        <w:tblInd w:w="55" w:type="dxa"/>
        <w:tblCellMar>
          <w:left w:w="70" w:type="dxa"/>
          <w:right w:w="70" w:type="dxa"/>
        </w:tblCellMar>
        <w:tblLook w:val="04A0" w:firstRow="1" w:lastRow="0" w:firstColumn="1" w:lastColumn="0" w:noHBand="0" w:noVBand="1"/>
      </w:tblPr>
      <w:tblGrid>
        <w:gridCol w:w="1009"/>
        <w:gridCol w:w="1974"/>
        <w:gridCol w:w="1721"/>
        <w:gridCol w:w="1681"/>
        <w:gridCol w:w="737"/>
        <w:gridCol w:w="701"/>
        <w:gridCol w:w="1227"/>
      </w:tblGrid>
      <w:tr w:rsidR="00A4197C" w:rsidRPr="00A4197C" w14:paraId="649E1606" w14:textId="77777777" w:rsidTr="00817CDC">
        <w:trPr>
          <w:trHeight w:val="359"/>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037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20F825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ACEE6D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1E7A96E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5FFB086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92" w:type="dxa"/>
            <w:tcBorders>
              <w:top w:val="single" w:sz="4" w:space="0" w:color="auto"/>
              <w:left w:val="nil"/>
              <w:bottom w:val="single" w:sz="4" w:space="0" w:color="auto"/>
              <w:right w:val="single" w:sz="4" w:space="0" w:color="auto"/>
            </w:tcBorders>
            <w:shd w:val="clear" w:color="000000" w:fill="E5B8B7"/>
            <w:vAlign w:val="center"/>
            <w:hideMark/>
          </w:tcPr>
          <w:p w14:paraId="3C7D7E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82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57856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B7647EF" w14:textId="77777777" w:rsidTr="00817CDC">
        <w:trPr>
          <w:trHeight w:val="211"/>
        </w:trPr>
        <w:tc>
          <w:tcPr>
            <w:tcW w:w="72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BF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lastRenderedPageBreak/>
              <w:t>HQ (Exposure/AEL)</w:t>
            </w:r>
          </w:p>
        </w:tc>
        <w:tc>
          <w:tcPr>
            <w:tcW w:w="992" w:type="dxa"/>
            <w:tcBorders>
              <w:top w:val="nil"/>
              <w:left w:val="nil"/>
              <w:bottom w:val="single" w:sz="4" w:space="0" w:color="auto"/>
              <w:right w:val="single" w:sz="4" w:space="0" w:color="auto"/>
            </w:tcBorders>
            <w:shd w:val="clear" w:color="000000" w:fill="E5B8B7"/>
            <w:vAlign w:val="center"/>
            <w:hideMark/>
          </w:tcPr>
          <w:p w14:paraId="1C78FA0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681BBEDE" w14:textId="77777777" w:rsidR="00942153" w:rsidRPr="00230F09" w:rsidRDefault="00942153" w:rsidP="00817CDC">
            <w:pPr>
              <w:rPr>
                <w:rFonts w:cs="Arial"/>
                <w:b/>
                <w:bCs/>
                <w:color w:val="000000" w:themeColor="text1"/>
                <w:lang w:val="fr-FR" w:eastAsia="fr-FR"/>
              </w:rPr>
            </w:pPr>
          </w:p>
        </w:tc>
      </w:tr>
      <w:tr w:rsidR="00A4197C" w:rsidRPr="00A4197C" w14:paraId="2EDB9CC8" w14:textId="77777777" w:rsidTr="00817CDC">
        <w:trPr>
          <w:trHeight w:val="211"/>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53B243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741" w:type="dxa"/>
            <w:tcBorders>
              <w:top w:val="nil"/>
              <w:left w:val="nil"/>
              <w:bottom w:val="single" w:sz="4" w:space="0" w:color="auto"/>
              <w:right w:val="single" w:sz="4" w:space="0" w:color="auto"/>
            </w:tcBorders>
            <w:shd w:val="clear" w:color="auto" w:fill="auto"/>
            <w:vAlign w:val="center"/>
            <w:hideMark/>
          </w:tcPr>
          <w:p w14:paraId="78E4224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0.28</w:t>
            </w:r>
          </w:p>
        </w:tc>
        <w:tc>
          <w:tcPr>
            <w:tcW w:w="1046" w:type="dxa"/>
            <w:tcBorders>
              <w:top w:val="nil"/>
              <w:left w:val="nil"/>
              <w:bottom w:val="single" w:sz="4" w:space="0" w:color="auto"/>
              <w:right w:val="single" w:sz="4" w:space="0" w:color="auto"/>
            </w:tcBorders>
            <w:shd w:val="clear" w:color="auto" w:fill="auto"/>
            <w:vAlign w:val="center"/>
            <w:hideMark/>
          </w:tcPr>
          <w:p w14:paraId="6304C9F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104" w:type="dxa"/>
            <w:tcBorders>
              <w:top w:val="nil"/>
              <w:left w:val="nil"/>
              <w:bottom w:val="single" w:sz="4" w:space="0" w:color="auto"/>
              <w:right w:val="single" w:sz="4" w:space="0" w:color="auto"/>
            </w:tcBorders>
            <w:shd w:val="clear" w:color="auto" w:fill="auto"/>
            <w:vAlign w:val="center"/>
            <w:hideMark/>
          </w:tcPr>
          <w:p w14:paraId="49C451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942" w:type="dxa"/>
            <w:tcBorders>
              <w:top w:val="nil"/>
              <w:left w:val="nil"/>
              <w:bottom w:val="single" w:sz="4" w:space="0" w:color="auto"/>
              <w:right w:val="single" w:sz="4" w:space="0" w:color="auto"/>
            </w:tcBorders>
            <w:shd w:val="clear" w:color="auto" w:fill="auto"/>
            <w:vAlign w:val="center"/>
            <w:hideMark/>
          </w:tcPr>
          <w:p w14:paraId="0B7207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992" w:type="dxa"/>
            <w:tcBorders>
              <w:top w:val="nil"/>
              <w:left w:val="nil"/>
              <w:bottom w:val="single" w:sz="4" w:space="0" w:color="auto"/>
              <w:right w:val="single" w:sz="4" w:space="0" w:color="auto"/>
            </w:tcBorders>
            <w:shd w:val="clear" w:color="000000" w:fill="E5B8B7"/>
            <w:vAlign w:val="center"/>
            <w:hideMark/>
          </w:tcPr>
          <w:p w14:paraId="30909B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0.87</w:t>
            </w:r>
          </w:p>
        </w:tc>
        <w:tc>
          <w:tcPr>
            <w:tcW w:w="828" w:type="dxa"/>
            <w:tcBorders>
              <w:top w:val="nil"/>
              <w:left w:val="nil"/>
              <w:bottom w:val="single" w:sz="4" w:space="0" w:color="auto"/>
              <w:right w:val="single" w:sz="4" w:space="0" w:color="auto"/>
            </w:tcBorders>
            <w:shd w:val="clear" w:color="000000" w:fill="E5B8B7"/>
            <w:vAlign w:val="center"/>
            <w:hideMark/>
          </w:tcPr>
          <w:p w14:paraId="36A68F7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3A1A6D7D" w14:textId="77777777" w:rsidR="00942153" w:rsidRPr="00230F09" w:rsidRDefault="00942153" w:rsidP="00942153">
      <w:pPr>
        <w:pStyle w:val="Standard-italics"/>
        <w:keepNext w:val="0"/>
        <w:rPr>
          <w:rFonts w:cs="Arial"/>
          <w:color w:val="000000" w:themeColor="text1"/>
        </w:rPr>
      </w:pPr>
    </w:p>
    <w:p w14:paraId="22E71D2B"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spray application by a non-professional.</w:t>
      </w:r>
    </w:p>
    <w:p w14:paraId="1756BC69" w14:textId="77777777" w:rsidR="00942153" w:rsidRPr="00230F09" w:rsidRDefault="00942153" w:rsidP="00942153">
      <w:pPr>
        <w:pStyle w:val="Standard-italics"/>
        <w:keepNext w:val="0"/>
        <w:rPr>
          <w:rFonts w:cs="Arial"/>
          <w:color w:val="000000" w:themeColor="text1"/>
        </w:rPr>
      </w:pPr>
    </w:p>
    <w:tbl>
      <w:tblPr>
        <w:tblStyle w:val="Grilledutableau"/>
        <w:tblW w:w="0" w:type="auto"/>
        <w:tblLook w:val="04A0" w:firstRow="1" w:lastRow="0" w:firstColumn="1" w:lastColumn="0" w:noHBand="0" w:noVBand="1"/>
      </w:tblPr>
      <w:tblGrid>
        <w:gridCol w:w="4884"/>
        <w:gridCol w:w="4885"/>
      </w:tblGrid>
      <w:tr w:rsidR="00A4197C" w:rsidRPr="00A4197C" w14:paraId="2AABEDB9" w14:textId="77777777" w:rsidTr="00012D49">
        <w:tc>
          <w:tcPr>
            <w:tcW w:w="4959" w:type="dxa"/>
          </w:tcPr>
          <w:p w14:paraId="2FD8997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23846F3B"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BD7B3EE" w14:textId="77777777" w:rsidTr="00012D49">
        <w:tc>
          <w:tcPr>
            <w:tcW w:w="4959" w:type="dxa"/>
          </w:tcPr>
          <w:p w14:paraId="20CB8A0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B7B14BF" w14:textId="70D49C8D"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63106497" w14:textId="77777777" w:rsidTr="00012D49">
        <w:tc>
          <w:tcPr>
            <w:tcW w:w="4959" w:type="dxa"/>
          </w:tcPr>
          <w:p w14:paraId="1D1EBBC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F16A6F9" w14:textId="6E4E3526"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57571F0B" w14:textId="77777777" w:rsidTr="00012D49">
        <w:tc>
          <w:tcPr>
            <w:tcW w:w="4959" w:type="dxa"/>
          </w:tcPr>
          <w:p w14:paraId="216FD6B3"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5A8C66F8" w14:textId="5691C903"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C36CA" w:rsidRPr="00A4197C" w14:paraId="4E0B20C0" w14:textId="77777777" w:rsidTr="00012D49">
        <w:tc>
          <w:tcPr>
            <w:tcW w:w="4959" w:type="dxa"/>
          </w:tcPr>
          <w:p w14:paraId="444ED8DD"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1FE27765" w14:textId="6C6BDCA7"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bl>
    <w:p w14:paraId="2ECFDB71" w14:textId="2569AF7F" w:rsidR="00AC36CA" w:rsidRDefault="00AC36CA" w:rsidP="00942153">
      <w:pPr>
        <w:pStyle w:val="Standard-italics"/>
        <w:keepNext w:val="0"/>
        <w:rPr>
          <w:rFonts w:cs="Arial"/>
          <w:color w:val="000000" w:themeColor="text1"/>
        </w:rPr>
      </w:pPr>
    </w:p>
    <w:p w14:paraId="627E68B0" w14:textId="77777777" w:rsidR="009801EE" w:rsidRPr="00230F09" w:rsidRDefault="009801EE" w:rsidP="00942153">
      <w:pPr>
        <w:pStyle w:val="Standard-italics"/>
        <w:keepNext w:val="0"/>
        <w:rPr>
          <w:rFonts w:cs="Arial"/>
          <w:color w:val="000000" w:themeColor="text1"/>
        </w:rPr>
      </w:pPr>
    </w:p>
    <w:p w14:paraId="7586CE0D" w14:textId="77777777" w:rsidR="00942153" w:rsidRPr="009801EE" w:rsidRDefault="00942153" w:rsidP="009801EE">
      <w:pPr>
        <w:rPr>
          <w:color w:val="000000" w:themeColor="text1"/>
          <w:u w:val="single"/>
        </w:rPr>
      </w:pPr>
      <w:r w:rsidRPr="009801EE">
        <w:rPr>
          <w:color w:val="000000" w:themeColor="text1"/>
          <w:u w:val="single"/>
        </w:rPr>
        <w:t xml:space="preserve">X6236  </w:t>
      </w:r>
    </w:p>
    <w:p w14:paraId="4F9BB49E" w14:textId="77777777" w:rsidR="00942153" w:rsidRPr="00230F09" w:rsidRDefault="00942153" w:rsidP="00942153">
      <w:pPr>
        <w:rPr>
          <w:color w:val="000000" w:themeColor="text1"/>
        </w:rPr>
      </w:pPr>
    </w:p>
    <w:p w14:paraId="236D00D2" w14:textId="77777777" w:rsidR="00942153" w:rsidRPr="00230F09" w:rsidRDefault="00942153" w:rsidP="00942153">
      <w:pPr>
        <w:rPr>
          <w:rFonts w:cs="Arial"/>
          <w:color w:val="000000" w:themeColor="text1"/>
        </w:rPr>
      </w:pPr>
      <w:r w:rsidRPr="00230F09">
        <w:rPr>
          <w:rFonts w:cs="Arial"/>
          <w:color w:val="000000" w:themeColor="text1"/>
        </w:rPr>
        <w:t>The risk is covered by the risk assessment performed for X6119 M2 product.</w:t>
      </w:r>
    </w:p>
    <w:p w14:paraId="27C52F97" w14:textId="77777777" w:rsidR="00942153" w:rsidRPr="00230F09" w:rsidRDefault="00942153" w:rsidP="00942153">
      <w:pPr>
        <w:rPr>
          <w:color w:val="000000" w:themeColor="text1"/>
        </w:rPr>
      </w:pPr>
    </w:p>
    <w:p w14:paraId="52BF6947" w14:textId="77777777" w:rsidR="00942153" w:rsidRPr="00230F09" w:rsidRDefault="00942153" w:rsidP="00D146F3">
      <w:pPr>
        <w:pStyle w:val="Titre5"/>
        <w:rPr>
          <w:color w:val="000000" w:themeColor="text1"/>
        </w:rPr>
      </w:pPr>
      <w:r w:rsidRPr="00230F09">
        <w:rPr>
          <w:color w:val="000000" w:themeColor="text1"/>
        </w:rPr>
        <w:t>Risk for indirect exposure</w:t>
      </w:r>
    </w:p>
    <w:p w14:paraId="1436B631" w14:textId="77777777" w:rsidR="00942153" w:rsidRPr="00230F09" w:rsidRDefault="00942153" w:rsidP="00942153">
      <w:pPr>
        <w:rPr>
          <w:rFonts w:cs="Arial"/>
          <w:color w:val="000000" w:themeColor="text1"/>
        </w:rPr>
      </w:pPr>
    </w:p>
    <w:p w14:paraId="11F830C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exposure values are compared to AELs of each active substance.</w:t>
      </w:r>
    </w:p>
    <w:p w14:paraId="7973CD87"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4348DCE9" w14:textId="77777777" w:rsidTr="00817CDC">
        <w:tc>
          <w:tcPr>
            <w:tcW w:w="1915" w:type="dxa"/>
            <w:shd w:val="clear" w:color="auto" w:fill="auto"/>
            <w:vAlign w:val="center"/>
          </w:tcPr>
          <w:p w14:paraId="6AA0BDAF"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3399D657"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2FC0936F"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09E4DC46"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BE31FD4"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0312B473" w14:textId="77777777" w:rsidTr="00817CDC">
        <w:tc>
          <w:tcPr>
            <w:tcW w:w="1915" w:type="dxa"/>
            <w:shd w:val="clear" w:color="auto" w:fill="auto"/>
            <w:vAlign w:val="center"/>
          </w:tcPr>
          <w:p w14:paraId="5D4FA8C4"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540A440A"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28E10F7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5D1C4923"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212EA0EE"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tcPr>
          <w:p w14:paraId="14E07C71"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942153" w:rsidRPr="00A4197C" w14:paraId="677FB1FF" w14:textId="77777777" w:rsidTr="00817CDC">
        <w:tc>
          <w:tcPr>
            <w:tcW w:w="1915" w:type="dxa"/>
            <w:shd w:val="clear" w:color="auto" w:fill="auto"/>
            <w:vAlign w:val="center"/>
          </w:tcPr>
          <w:p w14:paraId="7FA1587F"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BCCED3B" w14:textId="77777777" w:rsidR="00942153" w:rsidRPr="00230F09" w:rsidRDefault="00942153" w:rsidP="00817CDC">
            <w:pPr>
              <w:jc w:val="both"/>
              <w:rPr>
                <w:rFonts w:cs="Arial"/>
                <w:b/>
                <w:color w:val="000000" w:themeColor="text1"/>
              </w:rPr>
            </w:pPr>
            <w:r w:rsidRPr="00230F09">
              <w:rPr>
                <w:rFonts w:cs="Arial"/>
                <w:b/>
                <w:color w:val="000000" w:themeColor="text1"/>
              </w:rPr>
              <w:t>(mg/kg bw/d)</w:t>
            </w:r>
          </w:p>
        </w:tc>
        <w:tc>
          <w:tcPr>
            <w:tcW w:w="2127" w:type="dxa"/>
            <w:shd w:val="clear" w:color="auto" w:fill="auto"/>
            <w:vAlign w:val="center"/>
          </w:tcPr>
          <w:p w14:paraId="2FB5F356"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244EA4E"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58DD97CA"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tcPr>
          <w:p w14:paraId="4814F820"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28DC83B1" w14:textId="77777777" w:rsidR="00942153" w:rsidRPr="00230F09" w:rsidRDefault="00942153" w:rsidP="00942153">
      <w:pPr>
        <w:spacing w:before="60" w:after="60"/>
        <w:jc w:val="both"/>
        <w:rPr>
          <w:rFonts w:cs="Arial"/>
          <w:i/>
          <w:color w:val="000000" w:themeColor="text1"/>
        </w:rPr>
      </w:pPr>
    </w:p>
    <w:p w14:paraId="2EB4E10A"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Acute Exposure</w:t>
      </w:r>
    </w:p>
    <w:p w14:paraId="6C29F7E6" w14:textId="77777777" w:rsidR="00942153" w:rsidRPr="00230F09" w:rsidRDefault="00942153" w:rsidP="00942153">
      <w:pPr>
        <w:jc w:val="both"/>
        <w:rPr>
          <w:rFonts w:cs="Arial"/>
          <w:b/>
          <w:i/>
          <w:color w:val="000000" w:themeColor="text1"/>
          <w:u w:val="single"/>
        </w:rPr>
      </w:pPr>
    </w:p>
    <w:p w14:paraId="21182665"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3685C3A3" w14:textId="77777777" w:rsidR="00942153" w:rsidRPr="00230F09" w:rsidRDefault="00942153" w:rsidP="00942153">
      <w:pPr>
        <w:jc w:val="both"/>
        <w:rPr>
          <w:rFonts w:cs="Arial"/>
          <w:b/>
          <w:color w:val="000000" w:themeColor="text1"/>
        </w:rPr>
      </w:pPr>
    </w:p>
    <w:p w14:paraId="44AF20F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0D90EBB8"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285026CB" w14:textId="77777777" w:rsidTr="00817CDC">
        <w:tc>
          <w:tcPr>
            <w:tcW w:w="1809" w:type="dxa"/>
          </w:tcPr>
          <w:p w14:paraId="0BAF9D9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6B3DF9C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3A44985"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10A5417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ECD5D6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1784225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43261DC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4584E87" w14:textId="77777777" w:rsidTr="00817CDC">
        <w:trPr>
          <w:trHeight w:val="448"/>
        </w:trPr>
        <w:tc>
          <w:tcPr>
            <w:tcW w:w="1809" w:type="dxa"/>
            <w:vMerge w:val="restart"/>
          </w:tcPr>
          <w:p w14:paraId="25ECFDA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FCAF9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78C179A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316602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c>
          <w:tcPr>
            <w:tcW w:w="1559" w:type="dxa"/>
            <w:vAlign w:val="center"/>
          </w:tcPr>
          <w:p w14:paraId="316C2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0.9%</w:t>
            </w:r>
          </w:p>
        </w:tc>
        <w:tc>
          <w:tcPr>
            <w:tcW w:w="1559" w:type="dxa"/>
            <w:vAlign w:val="center"/>
          </w:tcPr>
          <w:p w14:paraId="1D258B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58C8023A" w14:textId="77777777" w:rsidTr="00817CDC">
        <w:trPr>
          <w:trHeight w:val="594"/>
        </w:trPr>
        <w:tc>
          <w:tcPr>
            <w:tcW w:w="1809" w:type="dxa"/>
            <w:vMerge/>
          </w:tcPr>
          <w:p w14:paraId="0AC9787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E1E7A5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249308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c>
          <w:tcPr>
            <w:tcW w:w="1559" w:type="dxa"/>
            <w:vAlign w:val="center"/>
          </w:tcPr>
          <w:p w14:paraId="6CD796D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0.6%</w:t>
            </w:r>
          </w:p>
        </w:tc>
        <w:tc>
          <w:tcPr>
            <w:tcW w:w="1559" w:type="dxa"/>
          </w:tcPr>
          <w:p w14:paraId="25C384B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178701E3" w14:textId="77777777" w:rsidTr="00817CDC">
        <w:tc>
          <w:tcPr>
            <w:tcW w:w="1809" w:type="dxa"/>
            <w:vMerge/>
          </w:tcPr>
          <w:p w14:paraId="0C0A546C"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035575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08B4C3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c>
          <w:tcPr>
            <w:tcW w:w="1559" w:type="dxa"/>
            <w:vAlign w:val="center"/>
          </w:tcPr>
          <w:p w14:paraId="7AF676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w:t>
            </w:r>
          </w:p>
        </w:tc>
        <w:tc>
          <w:tcPr>
            <w:tcW w:w="1559" w:type="dxa"/>
          </w:tcPr>
          <w:p w14:paraId="5C1E754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3D6B9C7D" w14:textId="77777777" w:rsidTr="00817CDC">
        <w:tc>
          <w:tcPr>
            <w:tcW w:w="1809" w:type="dxa"/>
            <w:vMerge/>
          </w:tcPr>
          <w:p w14:paraId="31601F0F"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4F9441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05ABC25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c>
          <w:tcPr>
            <w:tcW w:w="1559" w:type="dxa"/>
            <w:vAlign w:val="center"/>
          </w:tcPr>
          <w:p w14:paraId="294B37A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45A3F14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A1215BB" w14:textId="77777777" w:rsidTr="00817CDC">
        <w:tc>
          <w:tcPr>
            <w:tcW w:w="1809" w:type="dxa"/>
            <w:vMerge w:val="restart"/>
          </w:tcPr>
          <w:p w14:paraId="645F38A1"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lastRenderedPageBreak/>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340C74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5CE976B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37B7A8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559" w:type="dxa"/>
            <w:vAlign w:val="center"/>
          </w:tcPr>
          <w:p w14:paraId="3318948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16%</w:t>
            </w:r>
          </w:p>
        </w:tc>
        <w:tc>
          <w:tcPr>
            <w:tcW w:w="1559" w:type="dxa"/>
          </w:tcPr>
          <w:p w14:paraId="51064F03"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563AACE" w14:textId="77777777" w:rsidTr="00817CDC">
        <w:tc>
          <w:tcPr>
            <w:tcW w:w="1809" w:type="dxa"/>
            <w:vMerge/>
          </w:tcPr>
          <w:p w14:paraId="22D89980"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A8592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165362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559" w:type="dxa"/>
            <w:vAlign w:val="center"/>
          </w:tcPr>
          <w:p w14:paraId="42DA3C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15%</w:t>
            </w:r>
          </w:p>
        </w:tc>
        <w:tc>
          <w:tcPr>
            <w:tcW w:w="1559" w:type="dxa"/>
          </w:tcPr>
          <w:p w14:paraId="49470A5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CC74D8B" w14:textId="77777777" w:rsidTr="00817CDC">
        <w:tc>
          <w:tcPr>
            <w:tcW w:w="1809" w:type="dxa"/>
            <w:vMerge/>
          </w:tcPr>
          <w:p w14:paraId="1B9C71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BB9806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680B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559" w:type="dxa"/>
            <w:vAlign w:val="center"/>
          </w:tcPr>
          <w:p w14:paraId="42FF40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50%</w:t>
            </w:r>
          </w:p>
        </w:tc>
        <w:tc>
          <w:tcPr>
            <w:tcW w:w="1559" w:type="dxa"/>
          </w:tcPr>
          <w:p w14:paraId="554896A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942153" w:rsidRPr="00A4197C" w14:paraId="396D7054" w14:textId="77777777" w:rsidTr="00817CDC">
        <w:tc>
          <w:tcPr>
            <w:tcW w:w="1809" w:type="dxa"/>
            <w:vMerge/>
          </w:tcPr>
          <w:p w14:paraId="64F6AA0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5E5DB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3E1951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559" w:type="dxa"/>
            <w:vAlign w:val="center"/>
          </w:tcPr>
          <w:p w14:paraId="6C56F7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4%</w:t>
            </w:r>
          </w:p>
        </w:tc>
        <w:tc>
          <w:tcPr>
            <w:tcW w:w="1559" w:type="dxa"/>
          </w:tcPr>
          <w:p w14:paraId="5F64CF3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367B2513" w14:textId="77777777" w:rsidR="00942153" w:rsidRPr="00230F09" w:rsidRDefault="00942153" w:rsidP="00942153">
      <w:pPr>
        <w:jc w:val="both"/>
        <w:rPr>
          <w:rFonts w:cs="Arial"/>
          <w:b/>
          <w:color w:val="000000" w:themeColor="text1"/>
        </w:rPr>
      </w:pPr>
    </w:p>
    <w:p w14:paraId="2D4A2C96"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119D3270"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6A4B22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753563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549" w:type="dxa"/>
        <w:tblInd w:w="55" w:type="dxa"/>
        <w:tblCellMar>
          <w:left w:w="70" w:type="dxa"/>
          <w:right w:w="70" w:type="dxa"/>
        </w:tblCellMar>
        <w:tblLook w:val="04A0" w:firstRow="1" w:lastRow="0" w:firstColumn="1" w:lastColumn="0" w:noHBand="0" w:noVBand="1"/>
      </w:tblPr>
      <w:tblGrid>
        <w:gridCol w:w="1192"/>
        <w:gridCol w:w="1809"/>
        <w:gridCol w:w="1721"/>
        <w:gridCol w:w="1681"/>
        <w:gridCol w:w="921"/>
        <w:gridCol w:w="855"/>
        <w:gridCol w:w="1370"/>
      </w:tblGrid>
      <w:tr w:rsidR="00A4197C" w:rsidRPr="00A4197C" w14:paraId="45DA3353" w14:textId="77777777" w:rsidTr="00817CDC">
        <w:trPr>
          <w:trHeight w:val="321"/>
        </w:trPr>
        <w:tc>
          <w:tcPr>
            <w:tcW w:w="15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20345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5856AD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0A61780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215" w:type="dxa"/>
            <w:tcBorders>
              <w:top w:val="single" w:sz="8" w:space="0" w:color="auto"/>
              <w:left w:val="nil"/>
              <w:bottom w:val="single" w:sz="8" w:space="0" w:color="auto"/>
              <w:right w:val="single" w:sz="8" w:space="0" w:color="auto"/>
            </w:tcBorders>
            <w:shd w:val="clear" w:color="auto" w:fill="auto"/>
            <w:vAlign w:val="center"/>
            <w:hideMark/>
          </w:tcPr>
          <w:p w14:paraId="584672E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48" w:type="dxa"/>
            <w:tcBorders>
              <w:top w:val="single" w:sz="8" w:space="0" w:color="auto"/>
              <w:left w:val="nil"/>
              <w:bottom w:val="single" w:sz="8" w:space="0" w:color="auto"/>
              <w:right w:val="single" w:sz="8" w:space="0" w:color="auto"/>
            </w:tcBorders>
            <w:shd w:val="clear" w:color="auto" w:fill="auto"/>
            <w:vAlign w:val="center"/>
            <w:hideMark/>
          </w:tcPr>
          <w:p w14:paraId="21B37B1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40" w:type="dxa"/>
            <w:tcBorders>
              <w:top w:val="single" w:sz="8" w:space="0" w:color="auto"/>
              <w:left w:val="nil"/>
              <w:bottom w:val="nil"/>
              <w:right w:val="single" w:sz="8" w:space="0" w:color="auto"/>
            </w:tcBorders>
            <w:shd w:val="clear" w:color="000000" w:fill="E5B8B7"/>
            <w:vAlign w:val="center"/>
            <w:hideMark/>
          </w:tcPr>
          <w:p w14:paraId="7D84D8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926"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C745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97EF82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EEFD0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3732" w:type="dxa"/>
            <w:gridSpan w:val="3"/>
            <w:tcBorders>
              <w:top w:val="single" w:sz="8" w:space="0" w:color="auto"/>
              <w:left w:val="nil"/>
              <w:bottom w:val="single" w:sz="8" w:space="0" w:color="auto"/>
              <w:right w:val="single" w:sz="8" w:space="0" w:color="000000"/>
            </w:tcBorders>
            <w:shd w:val="clear" w:color="auto" w:fill="auto"/>
            <w:vAlign w:val="center"/>
            <w:hideMark/>
          </w:tcPr>
          <w:p w14:paraId="313171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48" w:type="dxa"/>
            <w:tcBorders>
              <w:top w:val="nil"/>
              <w:left w:val="nil"/>
              <w:bottom w:val="single" w:sz="8" w:space="0" w:color="auto"/>
              <w:right w:val="single" w:sz="8" w:space="0" w:color="auto"/>
            </w:tcBorders>
            <w:shd w:val="clear" w:color="auto" w:fill="auto"/>
            <w:vAlign w:val="center"/>
            <w:hideMark/>
          </w:tcPr>
          <w:p w14:paraId="50ED2A4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640" w:type="dxa"/>
            <w:tcBorders>
              <w:top w:val="nil"/>
              <w:left w:val="nil"/>
              <w:bottom w:val="single" w:sz="8" w:space="0" w:color="auto"/>
              <w:right w:val="single" w:sz="8" w:space="0" w:color="auto"/>
            </w:tcBorders>
            <w:shd w:val="clear" w:color="000000" w:fill="E5B8B7"/>
            <w:vAlign w:val="center"/>
            <w:hideMark/>
          </w:tcPr>
          <w:p w14:paraId="357CC0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926" w:type="dxa"/>
            <w:vMerge/>
            <w:tcBorders>
              <w:top w:val="single" w:sz="8" w:space="0" w:color="auto"/>
              <w:left w:val="single" w:sz="8" w:space="0" w:color="auto"/>
              <w:bottom w:val="single" w:sz="8" w:space="0" w:color="000000"/>
              <w:right w:val="single" w:sz="8" w:space="0" w:color="auto"/>
            </w:tcBorders>
            <w:vAlign w:val="center"/>
            <w:hideMark/>
          </w:tcPr>
          <w:p w14:paraId="0DF42012" w14:textId="77777777" w:rsidR="00942153" w:rsidRPr="00230F09" w:rsidRDefault="00942153" w:rsidP="00817CDC">
            <w:pPr>
              <w:rPr>
                <w:rFonts w:cs="Arial"/>
                <w:b/>
                <w:bCs/>
                <w:color w:val="000000" w:themeColor="text1"/>
                <w:lang w:val="fr-FR" w:eastAsia="fr-FR"/>
              </w:rPr>
            </w:pPr>
          </w:p>
        </w:tc>
      </w:tr>
      <w:tr w:rsidR="00A4197C" w:rsidRPr="00A4197C" w14:paraId="6C42DC5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4702D1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275" w:type="dxa"/>
            <w:tcBorders>
              <w:top w:val="nil"/>
              <w:left w:val="nil"/>
              <w:bottom w:val="single" w:sz="8" w:space="0" w:color="auto"/>
              <w:right w:val="single" w:sz="8" w:space="0" w:color="auto"/>
            </w:tcBorders>
            <w:shd w:val="clear" w:color="auto" w:fill="auto"/>
            <w:vAlign w:val="center"/>
            <w:hideMark/>
          </w:tcPr>
          <w:p w14:paraId="521AB4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42" w:type="dxa"/>
            <w:tcBorders>
              <w:top w:val="nil"/>
              <w:left w:val="nil"/>
              <w:bottom w:val="single" w:sz="8" w:space="0" w:color="auto"/>
              <w:right w:val="single" w:sz="8" w:space="0" w:color="auto"/>
            </w:tcBorders>
            <w:shd w:val="clear" w:color="auto" w:fill="auto"/>
            <w:vAlign w:val="center"/>
            <w:hideMark/>
          </w:tcPr>
          <w:p w14:paraId="6581842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15" w:type="dxa"/>
            <w:tcBorders>
              <w:top w:val="nil"/>
              <w:left w:val="nil"/>
              <w:bottom w:val="single" w:sz="8" w:space="0" w:color="auto"/>
              <w:right w:val="single" w:sz="8" w:space="0" w:color="auto"/>
            </w:tcBorders>
            <w:shd w:val="clear" w:color="auto" w:fill="auto"/>
            <w:vAlign w:val="center"/>
            <w:hideMark/>
          </w:tcPr>
          <w:p w14:paraId="34B830B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748" w:type="dxa"/>
            <w:tcBorders>
              <w:top w:val="nil"/>
              <w:left w:val="nil"/>
              <w:bottom w:val="single" w:sz="8" w:space="0" w:color="auto"/>
              <w:right w:val="single" w:sz="8" w:space="0" w:color="auto"/>
            </w:tcBorders>
            <w:shd w:val="clear" w:color="auto" w:fill="auto"/>
            <w:vAlign w:val="center"/>
            <w:hideMark/>
          </w:tcPr>
          <w:p w14:paraId="19311D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640" w:type="dxa"/>
            <w:tcBorders>
              <w:top w:val="nil"/>
              <w:left w:val="nil"/>
              <w:bottom w:val="single" w:sz="8" w:space="0" w:color="auto"/>
              <w:right w:val="single" w:sz="8" w:space="0" w:color="auto"/>
            </w:tcBorders>
            <w:shd w:val="clear" w:color="000000" w:fill="E5B8B7"/>
            <w:vAlign w:val="center"/>
            <w:hideMark/>
          </w:tcPr>
          <w:p w14:paraId="0C33021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926" w:type="dxa"/>
            <w:tcBorders>
              <w:top w:val="nil"/>
              <w:left w:val="nil"/>
              <w:bottom w:val="single" w:sz="8" w:space="0" w:color="auto"/>
              <w:right w:val="single" w:sz="8" w:space="0" w:color="auto"/>
            </w:tcBorders>
            <w:shd w:val="clear" w:color="000000" w:fill="E5B8B7"/>
            <w:vAlign w:val="center"/>
            <w:hideMark/>
          </w:tcPr>
          <w:p w14:paraId="1BE2F0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2167C39"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C0BE0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275" w:type="dxa"/>
            <w:tcBorders>
              <w:top w:val="nil"/>
              <w:left w:val="nil"/>
              <w:bottom w:val="single" w:sz="8" w:space="0" w:color="auto"/>
              <w:right w:val="single" w:sz="8" w:space="0" w:color="auto"/>
            </w:tcBorders>
            <w:shd w:val="clear" w:color="auto" w:fill="auto"/>
            <w:vAlign w:val="center"/>
            <w:hideMark/>
          </w:tcPr>
          <w:p w14:paraId="4EB73C6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1242" w:type="dxa"/>
            <w:tcBorders>
              <w:top w:val="nil"/>
              <w:left w:val="nil"/>
              <w:bottom w:val="single" w:sz="8" w:space="0" w:color="auto"/>
              <w:right w:val="single" w:sz="8" w:space="0" w:color="auto"/>
            </w:tcBorders>
            <w:shd w:val="clear" w:color="auto" w:fill="auto"/>
            <w:vAlign w:val="center"/>
            <w:hideMark/>
          </w:tcPr>
          <w:p w14:paraId="66959A1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0.15</w:t>
            </w:r>
          </w:p>
        </w:tc>
        <w:tc>
          <w:tcPr>
            <w:tcW w:w="1215" w:type="dxa"/>
            <w:tcBorders>
              <w:top w:val="nil"/>
              <w:left w:val="nil"/>
              <w:bottom w:val="single" w:sz="8" w:space="0" w:color="auto"/>
              <w:right w:val="single" w:sz="8" w:space="0" w:color="auto"/>
            </w:tcBorders>
            <w:shd w:val="clear" w:color="auto" w:fill="auto"/>
            <w:vAlign w:val="center"/>
            <w:hideMark/>
          </w:tcPr>
          <w:p w14:paraId="1445D1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0.50</w:t>
            </w:r>
          </w:p>
        </w:tc>
        <w:tc>
          <w:tcPr>
            <w:tcW w:w="1748" w:type="dxa"/>
            <w:tcBorders>
              <w:top w:val="nil"/>
              <w:left w:val="nil"/>
              <w:bottom w:val="single" w:sz="8" w:space="0" w:color="auto"/>
              <w:right w:val="single" w:sz="8" w:space="0" w:color="auto"/>
            </w:tcBorders>
            <w:shd w:val="clear" w:color="auto" w:fill="auto"/>
            <w:vAlign w:val="center"/>
            <w:hideMark/>
          </w:tcPr>
          <w:p w14:paraId="557D57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640" w:type="dxa"/>
            <w:tcBorders>
              <w:top w:val="nil"/>
              <w:left w:val="nil"/>
              <w:bottom w:val="single" w:sz="8" w:space="0" w:color="auto"/>
              <w:right w:val="single" w:sz="8" w:space="0" w:color="auto"/>
            </w:tcBorders>
            <w:shd w:val="clear" w:color="000000" w:fill="E5B8B7"/>
            <w:vAlign w:val="center"/>
            <w:hideMark/>
          </w:tcPr>
          <w:p w14:paraId="449FAD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926" w:type="dxa"/>
            <w:tcBorders>
              <w:top w:val="nil"/>
              <w:left w:val="nil"/>
              <w:bottom w:val="single" w:sz="8" w:space="0" w:color="auto"/>
              <w:right w:val="single" w:sz="8" w:space="0" w:color="auto"/>
            </w:tcBorders>
            <w:shd w:val="clear" w:color="000000" w:fill="E5B8B7"/>
            <w:vAlign w:val="center"/>
            <w:hideMark/>
          </w:tcPr>
          <w:p w14:paraId="3CCBD0C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3A88D8B" w14:textId="77777777" w:rsidR="00942153" w:rsidRPr="00230F09" w:rsidRDefault="00942153" w:rsidP="00942153">
      <w:pPr>
        <w:jc w:val="both"/>
        <w:rPr>
          <w:rFonts w:cs="Arial"/>
          <w:b/>
          <w:color w:val="000000" w:themeColor="text1"/>
          <w:lang w:val="en-US"/>
        </w:rPr>
      </w:pPr>
    </w:p>
    <w:p w14:paraId="544AEAA2" w14:textId="77777777" w:rsidR="00942153" w:rsidRPr="00230F09" w:rsidRDefault="00942153" w:rsidP="00CF017A">
      <w:pPr>
        <w:numPr>
          <w:ilvl w:val="0"/>
          <w:numId w:val="26"/>
        </w:numPr>
        <w:suppressAutoHyphens w:val="0"/>
        <w:autoSpaceDE w:val="0"/>
        <w:autoSpaceDN w:val="0"/>
        <w:jc w:val="both"/>
        <w:rPr>
          <w:rFonts w:cs="Arial"/>
          <w:color w:val="000000" w:themeColor="text1"/>
        </w:rPr>
      </w:pPr>
      <w:r w:rsidRPr="00230F09">
        <w:rPr>
          <w:rFonts w:cs="Arial"/>
          <w:color w:val="000000" w:themeColor="text1"/>
        </w:rPr>
        <w:t>HI &lt; 1, the risk is then acceptable.</w:t>
      </w:r>
    </w:p>
    <w:p w14:paraId="59181A39" w14:textId="77777777" w:rsidR="00942153" w:rsidRPr="00230F09" w:rsidRDefault="00942153" w:rsidP="00942153">
      <w:pPr>
        <w:jc w:val="both"/>
        <w:rPr>
          <w:rFonts w:cs="Arial"/>
          <w:b/>
          <w:color w:val="000000" w:themeColor="text1"/>
        </w:rPr>
      </w:pPr>
    </w:p>
    <w:p w14:paraId="0CB2E097"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55EB934" w14:textId="77777777" w:rsidR="00942153" w:rsidRPr="00230F09" w:rsidRDefault="00942153" w:rsidP="00942153">
      <w:pPr>
        <w:jc w:val="both"/>
        <w:rPr>
          <w:rFonts w:cs="Arial"/>
          <w:b/>
          <w:color w:val="000000" w:themeColor="text1"/>
        </w:rPr>
      </w:pPr>
    </w:p>
    <w:p w14:paraId="5DF3CA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6C9EC781"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56CB1E09" w14:textId="77777777" w:rsidTr="00817CDC">
        <w:tc>
          <w:tcPr>
            <w:tcW w:w="1809" w:type="dxa"/>
          </w:tcPr>
          <w:p w14:paraId="2258867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392A6A2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B37307D"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F4BE87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E226B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98616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1810C7B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6B64F4B8" w14:textId="77777777" w:rsidTr="00817CDC">
        <w:trPr>
          <w:trHeight w:val="448"/>
        </w:trPr>
        <w:tc>
          <w:tcPr>
            <w:tcW w:w="1809" w:type="dxa"/>
            <w:vMerge w:val="restart"/>
          </w:tcPr>
          <w:p w14:paraId="494C159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6E4FE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A147F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1F58DF9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c>
          <w:tcPr>
            <w:tcW w:w="1559" w:type="dxa"/>
            <w:vAlign w:val="center"/>
          </w:tcPr>
          <w:p w14:paraId="2F87883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9%</w:t>
            </w:r>
          </w:p>
        </w:tc>
        <w:tc>
          <w:tcPr>
            <w:tcW w:w="1559" w:type="dxa"/>
            <w:vAlign w:val="center"/>
          </w:tcPr>
          <w:p w14:paraId="7D817B5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26C24D6E" w14:textId="77777777" w:rsidTr="00817CDC">
        <w:trPr>
          <w:trHeight w:val="594"/>
        </w:trPr>
        <w:tc>
          <w:tcPr>
            <w:tcW w:w="1809" w:type="dxa"/>
            <w:vMerge/>
          </w:tcPr>
          <w:p w14:paraId="1B0D217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1C9BE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139860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57C0DE5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w:t>
            </w:r>
          </w:p>
        </w:tc>
        <w:tc>
          <w:tcPr>
            <w:tcW w:w="1559" w:type="dxa"/>
          </w:tcPr>
          <w:p w14:paraId="1D1E19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C50C9B8" w14:textId="77777777" w:rsidTr="00817CDC">
        <w:tc>
          <w:tcPr>
            <w:tcW w:w="1809" w:type="dxa"/>
            <w:vMerge/>
          </w:tcPr>
          <w:p w14:paraId="07213ED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1749BB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1185AA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c>
          <w:tcPr>
            <w:tcW w:w="1559" w:type="dxa"/>
            <w:vAlign w:val="center"/>
          </w:tcPr>
          <w:p w14:paraId="4FDC326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13%</w:t>
            </w:r>
          </w:p>
        </w:tc>
        <w:tc>
          <w:tcPr>
            <w:tcW w:w="1559" w:type="dxa"/>
          </w:tcPr>
          <w:p w14:paraId="4D86ED77"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BF7690D" w14:textId="77777777" w:rsidTr="00817CDC">
        <w:tc>
          <w:tcPr>
            <w:tcW w:w="1809" w:type="dxa"/>
            <w:vMerge/>
          </w:tcPr>
          <w:p w14:paraId="5257695D"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7E7206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7774186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3BD965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1E1DE5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046E97A9" w14:textId="77777777" w:rsidTr="00817CDC">
        <w:tc>
          <w:tcPr>
            <w:tcW w:w="1809" w:type="dxa"/>
            <w:vMerge w:val="restart"/>
          </w:tcPr>
          <w:p w14:paraId="5D860B7C"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7A7386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CF484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B9E437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559" w:type="dxa"/>
            <w:vAlign w:val="center"/>
          </w:tcPr>
          <w:p w14:paraId="518EDB2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21%</w:t>
            </w:r>
          </w:p>
        </w:tc>
        <w:tc>
          <w:tcPr>
            <w:tcW w:w="1559" w:type="dxa"/>
          </w:tcPr>
          <w:p w14:paraId="70799C5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28706B97" w14:textId="77777777" w:rsidTr="00817CDC">
        <w:tc>
          <w:tcPr>
            <w:tcW w:w="1809" w:type="dxa"/>
            <w:vMerge/>
          </w:tcPr>
          <w:p w14:paraId="21BCE5C5"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6C772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0C920A4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559" w:type="dxa"/>
          </w:tcPr>
          <w:p w14:paraId="59A12780" w14:textId="77777777" w:rsidR="00942153" w:rsidRPr="00230F09" w:rsidRDefault="00942153" w:rsidP="00817CDC">
            <w:pPr>
              <w:rPr>
                <w:rFonts w:cs="Arial"/>
                <w:color w:val="000000" w:themeColor="text1"/>
                <w:sz w:val="20"/>
                <w:szCs w:val="20"/>
              </w:rPr>
            </w:pPr>
            <w:r w:rsidRPr="00230F09">
              <w:rPr>
                <w:rFonts w:cs="Arial"/>
                <w:color w:val="000000" w:themeColor="text1"/>
              </w:rPr>
              <w:t>12%</w:t>
            </w:r>
          </w:p>
        </w:tc>
        <w:tc>
          <w:tcPr>
            <w:tcW w:w="1559" w:type="dxa"/>
          </w:tcPr>
          <w:p w14:paraId="16752DF2"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A8259D2" w14:textId="77777777" w:rsidTr="00817CDC">
        <w:tc>
          <w:tcPr>
            <w:tcW w:w="1809" w:type="dxa"/>
            <w:vMerge/>
          </w:tcPr>
          <w:p w14:paraId="7BDC4F0D"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DD1A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ECEA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58EF8F48" w14:textId="77777777" w:rsidR="00942153" w:rsidRPr="00230F09" w:rsidRDefault="00942153" w:rsidP="00817CDC">
            <w:pPr>
              <w:rPr>
                <w:rFonts w:cs="Arial"/>
                <w:color w:val="000000" w:themeColor="text1"/>
                <w:sz w:val="20"/>
                <w:szCs w:val="20"/>
              </w:rPr>
            </w:pPr>
            <w:r w:rsidRPr="00230F09">
              <w:rPr>
                <w:rFonts w:cs="Arial"/>
                <w:color w:val="000000" w:themeColor="text1"/>
              </w:rPr>
              <w:t>38%</w:t>
            </w:r>
          </w:p>
        </w:tc>
        <w:tc>
          <w:tcPr>
            <w:tcW w:w="1559" w:type="dxa"/>
          </w:tcPr>
          <w:p w14:paraId="7958B0C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692A24C2" w14:textId="77777777" w:rsidTr="00817CDC">
        <w:tc>
          <w:tcPr>
            <w:tcW w:w="1809" w:type="dxa"/>
            <w:vMerge/>
          </w:tcPr>
          <w:p w14:paraId="55BCA8A0"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19DEC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6276689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73978B4C" w14:textId="77777777" w:rsidR="00942153" w:rsidRPr="00230F09" w:rsidRDefault="00942153" w:rsidP="00817CDC">
            <w:pPr>
              <w:rPr>
                <w:rFonts w:cs="Arial"/>
                <w:color w:val="000000" w:themeColor="text1"/>
                <w:sz w:val="20"/>
                <w:szCs w:val="20"/>
              </w:rPr>
            </w:pPr>
            <w:r w:rsidRPr="00230F09">
              <w:rPr>
                <w:rFonts w:cs="Arial"/>
                <w:color w:val="000000" w:themeColor="text1"/>
              </w:rPr>
              <w:t>3%</w:t>
            </w:r>
          </w:p>
        </w:tc>
        <w:tc>
          <w:tcPr>
            <w:tcW w:w="1559" w:type="dxa"/>
          </w:tcPr>
          <w:p w14:paraId="17C7DB06"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10D10D6E"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3EFCFE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0ABAFC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26F58AB" w14:textId="77777777" w:rsidR="00942153" w:rsidRPr="00230F09" w:rsidRDefault="00942153" w:rsidP="00942153">
      <w:pPr>
        <w:jc w:val="both"/>
        <w:rPr>
          <w:rFonts w:cs="Arial"/>
          <w:b/>
          <w:color w:val="000000" w:themeColor="text1"/>
        </w:rPr>
      </w:pPr>
    </w:p>
    <w:tbl>
      <w:tblPr>
        <w:tblW w:w="9379" w:type="dxa"/>
        <w:tblInd w:w="55" w:type="dxa"/>
        <w:tblCellMar>
          <w:left w:w="70" w:type="dxa"/>
          <w:right w:w="70" w:type="dxa"/>
        </w:tblCellMar>
        <w:tblLook w:val="04A0" w:firstRow="1" w:lastRow="0" w:firstColumn="1" w:lastColumn="0" w:noHBand="0" w:noVBand="1"/>
      </w:tblPr>
      <w:tblGrid>
        <w:gridCol w:w="1107"/>
        <w:gridCol w:w="1809"/>
        <w:gridCol w:w="1721"/>
        <w:gridCol w:w="1681"/>
        <w:gridCol w:w="967"/>
        <w:gridCol w:w="724"/>
        <w:gridCol w:w="1370"/>
      </w:tblGrid>
      <w:tr w:rsidR="00A4197C" w:rsidRPr="00A4197C" w14:paraId="5DCB3886" w14:textId="77777777" w:rsidTr="00817CDC">
        <w:trPr>
          <w:trHeight w:val="260"/>
        </w:trPr>
        <w:tc>
          <w:tcPr>
            <w:tcW w:w="9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A961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310A78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8" w:space="0" w:color="auto"/>
              <w:left w:val="nil"/>
              <w:bottom w:val="single" w:sz="8" w:space="0" w:color="auto"/>
              <w:right w:val="single" w:sz="8" w:space="0" w:color="auto"/>
            </w:tcBorders>
            <w:shd w:val="clear" w:color="auto" w:fill="auto"/>
            <w:vAlign w:val="center"/>
            <w:hideMark/>
          </w:tcPr>
          <w:p w14:paraId="79C23B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2B65689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6C6A66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5" w:type="dxa"/>
            <w:tcBorders>
              <w:top w:val="single" w:sz="8" w:space="0" w:color="auto"/>
              <w:left w:val="nil"/>
              <w:bottom w:val="nil"/>
              <w:right w:val="single" w:sz="8" w:space="0" w:color="auto"/>
            </w:tcBorders>
            <w:shd w:val="clear" w:color="000000" w:fill="E5B8B7"/>
            <w:vAlign w:val="center"/>
            <w:hideMark/>
          </w:tcPr>
          <w:p w14:paraId="48DA3B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7721912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ED75A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58444A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lastRenderedPageBreak/>
              <w:t> </w:t>
            </w:r>
          </w:p>
        </w:tc>
        <w:tc>
          <w:tcPr>
            <w:tcW w:w="4533" w:type="dxa"/>
            <w:gridSpan w:val="3"/>
            <w:tcBorders>
              <w:top w:val="single" w:sz="8" w:space="0" w:color="auto"/>
              <w:left w:val="nil"/>
              <w:bottom w:val="single" w:sz="8" w:space="0" w:color="auto"/>
              <w:right w:val="single" w:sz="8" w:space="0" w:color="000000"/>
            </w:tcBorders>
            <w:shd w:val="clear" w:color="auto" w:fill="auto"/>
            <w:vAlign w:val="center"/>
            <w:hideMark/>
          </w:tcPr>
          <w:p w14:paraId="4EDC27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09" w:type="dxa"/>
            <w:tcBorders>
              <w:top w:val="nil"/>
              <w:left w:val="nil"/>
              <w:bottom w:val="single" w:sz="8" w:space="0" w:color="auto"/>
              <w:right w:val="single" w:sz="8" w:space="0" w:color="auto"/>
            </w:tcBorders>
            <w:shd w:val="clear" w:color="auto" w:fill="auto"/>
            <w:vAlign w:val="center"/>
            <w:hideMark/>
          </w:tcPr>
          <w:p w14:paraId="6EEEF7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955" w:type="dxa"/>
            <w:tcBorders>
              <w:top w:val="nil"/>
              <w:left w:val="nil"/>
              <w:bottom w:val="single" w:sz="8" w:space="0" w:color="auto"/>
              <w:right w:val="single" w:sz="8" w:space="0" w:color="auto"/>
            </w:tcBorders>
            <w:shd w:val="clear" w:color="000000" w:fill="E5B8B7"/>
            <w:vAlign w:val="center"/>
            <w:hideMark/>
          </w:tcPr>
          <w:p w14:paraId="60888DE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1B9C5FD" w14:textId="77777777" w:rsidR="00942153" w:rsidRPr="00230F09" w:rsidRDefault="00942153" w:rsidP="00817CDC">
            <w:pPr>
              <w:rPr>
                <w:rFonts w:cs="Arial"/>
                <w:b/>
                <w:bCs/>
                <w:color w:val="000000" w:themeColor="text1"/>
                <w:lang w:val="fr-FR" w:eastAsia="fr-FR"/>
              </w:rPr>
            </w:pPr>
          </w:p>
        </w:tc>
      </w:tr>
      <w:tr w:rsidR="00A4197C" w:rsidRPr="00A4197C" w14:paraId="58777F5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6C702C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552" w:type="dxa"/>
            <w:tcBorders>
              <w:top w:val="nil"/>
              <w:left w:val="nil"/>
              <w:bottom w:val="single" w:sz="8" w:space="0" w:color="auto"/>
              <w:right w:val="single" w:sz="8" w:space="0" w:color="auto"/>
            </w:tcBorders>
            <w:shd w:val="clear" w:color="auto" w:fill="auto"/>
            <w:vAlign w:val="center"/>
            <w:hideMark/>
          </w:tcPr>
          <w:p w14:paraId="4BC32D7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507" w:type="dxa"/>
            <w:tcBorders>
              <w:top w:val="nil"/>
              <w:left w:val="nil"/>
              <w:bottom w:val="single" w:sz="8" w:space="0" w:color="auto"/>
              <w:right w:val="single" w:sz="8" w:space="0" w:color="auto"/>
            </w:tcBorders>
            <w:shd w:val="clear" w:color="auto" w:fill="auto"/>
            <w:vAlign w:val="center"/>
            <w:hideMark/>
          </w:tcPr>
          <w:p w14:paraId="19B3201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8" w:space="0" w:color="auto"/>
              <w:right w:val="single" w:sz="8" w:space="0" w:color="auto"/>
            </w:tcBorders>
            <w:shd w:val="clear" w:color="auto" w:fill="auto"/>
            <w:vAlign w:val="center"/>
            <w:hideMark/>
          </w:tcPr>
          <w:p w14:paraId="07E2FC9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1709" w:type="dxa"/>
            <w:tcBorders>
              <w:top w:val="nil"/>
              <w:left w:val="nil"/>
              <w:bottom w:val="single" w:sz="8" w:space="0" w:color="auto"/>
              <w:right w:val="single" w:sz="8" w:space="0" w:color="auto"/>
            </w:tcBorders>
            <w:shd w:val="clear" w:color="auto" w:fill="auto"/>
            <w:vAlign w:val="center"/>
            <w:hideMark/>
          </w:tcPr>
          <w:p w14:paraId="2A018F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955" w:type="dxa"/>
            <w:tcBorders>
              <w:top w:val="nil"/>
              <w:left w:val="nil"/>
              <w:bottom w:val="single" w:sz="8" w:space="0" w:color="auto"/>
              <w:right w:val="single" w:sz="8" w:space="0" w:color="auto"/>
            </w:tcBorders>
            <w:shd w:val="clear" w:color="000000" w:fill="E5B8B7"/>
            <w:vAlign w:val="center"/>
            <w:hideMark/>
          </w:tcPr>
          <w:p w14:paraId="18EB803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0.27</w:t>
            </w:r>
          </w:p>
        </w:tc>
        <w:tc>
          <w:tcPr>
            <w:tcW w:w="1208" w:type="dxa"/>
            <w:tcBorders>
              <w:top w:val="nil"/>
              <w:left w:val="nil"/>
              <w:bottom w:val="single" w:sz="8" w:space="0" w:color="auto"/>
              <w:right w:val="single" w:sz="8" w:space="0" w:color="auto"/>
            </w:tcBorders>
            <w:shd w:val="clear" w:color="000000" w:fill="E5B8B7"/>
            <w:vAlign w:val="center"/>
            <w:hideMark/>
          </w:tcPr>
          <w:p w14:paraId="1DA184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0CDF666A"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B5C93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552" w:type="dxa"/>
            <w:tcBorders>
              <w:top w:val="nil"/>
              <w:left w:val="nil"/>
              <w:bottom w:val="single" w:sz="8" w:space="0" w:color="auto"/>
              <w:right w:val="single" w:sz="8" w:space="0" w:color="auto"/>
            </w:tcBorders>
            <w:shd w:val="clear" w:color="auto" w:fill="auto"/>
            <w:vAlign w:val="center"/>
            <w:hideMark/>
          </w:tcPr>
          <w:p w14:paraId="299F1AF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0.21</w:t>
            </w:r>
          </w:p>
        </w:tc>
        <w:tc>
          <w:tcPr>
            <w:tcW w:w="1507" w:type="dxa"/>
            <w:tcBorders>
              <w:top w:val="nil"/>
              <w:left w:val="nil"/>
              <w:bottom w:val="single" w:sz="8" w:space="0" w:color="auto"/>
              <w:right w:val="single" w:sz="8" w:space="0" w:color="auto"/>
            </w:tcBorders>
            <w:shd w:val="clear" w:color="auto" w:fill="auto"/>
            <w:vAlign w:val="center"/>
            <w:hideMark/>
          </w:tcPr>
          <w:p w14:paraId="57D9E9A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474" w:type="dxa"/>
            <w:tcBorders>
              <w:top w:val="nil"/>
              <w:left w:val="nil"/>
              <w:bottom w:val="single" w:sz="8" w:space="0" w:color="auto"/>
              <w:right w:val="single" w:sz="8" w:space="0" w:color="auto"/>
            </w:tcBorders>
            <w:shd w:val="clear" w:color="auto" w:fill="auto"/>
            <w:vAlign w:val="center"/>
            <w:hideMark/>
          </w:tcPr>
          <w:p w14:paraId="5DE6159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1709" w:type="dxa"/>
            <w:tcBorders>
              <w:top w:val="nil"/>
              <w:left w:val="nil"/>
              <w:bottom w:val="single" w:sz="8" w:space="0" w:color="auto"/>
              <w:right w:val="single" w:sz="8" w:space="0" w:color="auto"/>
            </w:tcBorders>
            <w:shd w:val="clear" w:color="auto" w:fill="auto"/>
            <w:vAlign w:val="center"/>
            <w:hideMark/>
          </w:tcPr>
          <w:p w14:paraId="5ED7453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955" w:type="dxa"/>
            <w:tcBorders>
              <w:top w:val="nil"/>
              <w:left w:val="nil"/>
              <w:bottom w:val="single" w:sz="8" w:space="0" w:color="auto"/>
              <w:right w:val="single" w:sz="8" w:space="0" w:color="auto"/>
            </w:tcBorders>
            <w:shd w:val="clear" w:color="000000" w:fill="E5B8B7"/>
            <w:vAlign w:val="center"/>
            <w:hideMark/>
          </w:tcPr>
          <w:p w14:paraId="0386C5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1208" w:type="dxa"/>
            <w:tcBorders>
              <w:top w:val="nil"/>
              <w:left w:val="nil"/>
              <w:bottom w:val="single" w:sz="8" w:space="0" w:color="auto"/>
              <w:right w:val="single" w:sz="8" w:space="0" w:color="auto"/>
            </w:tcBorders>
            <w:shd w:val="clear" w:color="000000" w:fill="E5B8B7"/>
            <w:vAlign w:val="center"/>
            <w:hideMark/>
          </w:tcPr>
          <w:p w14:paraId="645ADD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1689B70" w14:textId="77777777" w:rsidR="00942153" w:rsidRPr="00230F09" w:rsidRDefault="00942153" w:rsidP="00942153">
      <w:pPr>
        <w:rPr>
          <w:rFonts w:cs="Arial"/>
          <w:color w:val="000000" w:themeColor="text1"/>
        </w:rPr>
      </w:pPr>
    </w:p>
    <w:p w14:paraId="55201AF6" w14:textId="77777777" w:rsidR="00942153" w:rsidRPr="00230F09" w:rsidRDefault="00942153" w:rsidP="00CF017A">
      <w:pPr>
        <w:pStyle w:val="Paragraphedeliste"/>
        <w:numPr>
          <w:ilvl w:val="0"/>
          <w:numId w:val="26"/>
        </w:numPr>
        <w:suppressAutoHyphens w:val="0"/>
        <w:spacing w:line="260" w:lineRule="atLeast"/>
        <w:contextualSpacing/>
        <w:rPr>
          <w:rFonts w:cs="Arial"/>
          <w:color w:val="000000" w:themeColor="text1"/>
        </w:rPr>
      </w:pPr>
      <w:r w:rsidRPr="00230F09">
        <w:rPr>
          <w:rFonts w:cs="Arial"/>
          <w:color w:val="000000" w:themeColor="text1"/>
        </w:rPr>
        <w:t>HI &lt; 1, the risk is then acceptable.</w:t>
      </w:r>
    </w:p>
    <w:p w14:paraId="4BB73232" w14:textId="77777777" w:rsidR="00942153" w:rsidRPr="00230F09" w:rsidRDefault="00942153" w:rsidP="00942153">
      <w:pPr>
        <w:rPr>
          <w:rFonts w:cs="Arial"/>
          <w:color w:val="000000" w:themeColor="text1"/>
        </w:rPr>
      </w:pPr>
    </w:p>
    <w:p w14:paraId="4E0D9868"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7A9CAB5D" w14:textId="77777777" w:rsidR="00942153" w:rsidRPr="00230F09" w:rsidRDefault="00942153" w:rsidP="00942153">
      <w:pPr>
        <w:jc w:val="both"/>
        <w:rPr>
          <w:rFonts w:cs="Arial"/>
          <w:b/>
          <w:i/>
          <w:color w:val="000000" w:themeColor="text1"/>
          <w:u w:val="single"/>
        </w:rPr>
      </w:pPr>
    </w:p>
    <w:p w14:paraId="676709F7"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76F63A3E" w14:textId="77777777" w:rsidR="00942153" w:rsidRPr="00230F09" w:rsidRDefault="00942153" w:rsidP="00942153">
      <w:pPr>
        <w:jc w:val="both"/>
        <w:rPr>
          <w:rFonts w:cs="Arial"/>
          <w:b/>
          <w:color w:val="000000" w:themeColor="text1"/>
        </w:rPr>
      </w:pPr>
    </w:p>
    <w:p w14:paraId="5F2563D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3874311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43369820" w14:textId="77777777" w:rsidTr="00817CDC">
        <w:tc>
          <w:tcPr>
            <w:tcW w:w="1809" w:type="dxa"/>
          </w:tcPr>
          <w:p w14:paraId="5C8CB84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1D85F248"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36AC6503"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0EABE80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3F20A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798DA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2E09A6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316F75E8" w14:textId="77777777" w:rsidTr="00817CDC">
        <w:trPr>
          <w:trHeight w:val="448"/>
        </w:trPr>
        <w:tc>
          <w:tcPr>
            <w:tcW w:w="1809" w:type="dxa"/>
            <w:vMerge w:val="restart"/>
          </w:tcPr>
          <w:p w14:paraId="2076EB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0D37579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280DC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EA46D0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c>
          <w:tcPr>
            <w:tcW w:w="1559" w:type="dxa"/>
            <w:vAlign w:val="center"/>
          </w:tcPr>
          <w:p w14:paraId="64F827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w:t>
            </w:r>
          </w:p>
        </w:tc>
        <w:tc>
          <w:tcPr>
            <w:tcW w:w="1559" w:type="dxa"/>
            <w:vAlign w:val="center"/>
          </w:tcPr>
          <w:p w14:paraId="1F058296"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71A61FF9" w14:textId="77777777" w:rsidTr="00817CDC">
        <w:trPr>
          <w:trHeight w:val="594"/>
        </w:trPr>
        <w:tc>
          <w:tcPr>
            <w:tcW w:w="1809" w:type="dxa"/>
            <w:vMerge/>
          </w:tcPr>
          <w:p w14:paraId="1C0B0EB7"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F4036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D6E492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c>
          <w:tcPr>
            <w:tcW w:w="1559" w:type="dxa"/>
            <w:vAlign w:val="center"/>
          </w:tcPr>
          <w:p w14:paraId="5AF972F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w:t>
            </w:r>
          </w:p>
        </w:tc>
        <w:tc>
          <w:tcPr>
            <w:tcW w:w="1559" w:type="dxa"/>
          </w:tcPr>
          <w:p w14:paraId="2EBBB1F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7BCFEBA" w14:textId="77777777" w:rsidTr="00817CDC">
        <w:tc>
          <w:tcPr>
            <w:tcW w:w="1809" w:type="dxa"/>
            <w:vMerge/>
          </w:tcPr>
          <w:p w14:paraId="0D2580D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72CD0C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F666F0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c>
          <w:tcPr>
            <w:tcW w:w="1559" w:type="dxa"/>
            <w:vAlign w:val="center"/>
          </w:tcPr>
          <w:p w14:paraId="57BD832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1C5D70C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BA276BC" w14:textId="77777777" w:rsidTr="00817CDC">
        <w:tc>
          <w:tcPr>
            <w:tcW w:w="1809" w:type="dxa"/>
            <w:vMerge/>
          </w:tcPr>
          <w:p w14:paraId="3884FD6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0F994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61BB70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c>
          <w:tcPr>
            <w:tcW w:w="1559" w:type="dxa"/>
            <w:vAlign w:val="center"/>
          </w:tcPr>
          <w:p w14:paraId="6ECECB2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0E555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72C9E7" w14:textId="77777777" w:rsidTr="00817CDC">
        <w:tc>
          <w:tcPr>
            <w:tcW w:w="1809" w:type="dxa"/>
            <w:vMerge w:val="restart"/>
          </w:tcPr>
          <w:p w14:paraId="22B2055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22834B3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21EA80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C56A5E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6326F52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689753B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BBC4463" w14:textId="77777777" w:rsidTr="00817CDC">
        <w:tc>
          <w:tcPr>
            <w:tcW w:w="1809" w:type="dxa"/>
            <w:vMerge/>
          </w:tcPr>
          <w:p w14:paraId="1EB86E8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474C8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4523F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0A81B4D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D045EF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0D471C" w14:textId="77777777" w:rsidTr="00817CDC">
        <w:tc>
          <w:tcPr>
            <w:tcW w:w="1809" w:type="dxa"/>
            <w:vMerge/>
          </w:tcPr>
          <w:p w14:paraId="209839D9"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AEFEF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1D45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3AFAAD1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3DCE8D3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3AC874" w14:textId="77777777" w:rsidTr="00817CDC">
        <w:tc>
          <w:tcPr>
            <w:tcW w:w="1809" w:type="dxa"/>
            <w:vMerge/>
          </w:tcPr>
          <w:p w14:paraId="706DD0D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FF2AA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B7EAA3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2554160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25DE10E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EC29EA" w14:textId="77777777" w:rsidTr="00817CDC">
        <w:tc>
          <w:tcPr>
            <w:tcW w:w="1809" w:type="dxa"/>
            <w:vMerge w:val="restart"/>
          </w:tcPr>
          <w:p w14:paraId="1128EAE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560" w:type="dxa"/>
            <w:vAlign w:val="center"/>
          </w:tcPr>
          <w:p w14:paraId="69C759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D2E9E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79639A2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7D1DD18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7BFD63D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487AF27" w14:textId="77777777" w:rsidTr="00817CDC">
        <w:tc>
          <w:tcPr>
            <w:tcW w:w="1809" w:type="dxa"/>
            <w:vMerge/>
          </w:tcPr>
          <w:p w14:paraId="7910C4C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3591CA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CACBB9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69A5349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01DE9F0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A089532" w14:textId="77777777" w:rsidTr="00817CDC">
        <w:tc>
          <w:tcPr>
            <w:tcW w:w="1809" w:type="dxa"/>
            <w:vMerge/>
          </w:tcPr>
          <w:p w14:paraId="74573C5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1B1D56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E54B2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0250A96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0.000102%</w:t>
            </w:r>
          </w:p>
        </w:tc>
        <w:tc>
          <w:tcPr>
            <w:tcW w:w="1559" w:type="dxa"/>
          </w:tcPr>
          <w:p w14:paraId="6B8074A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A5D0262" w14:textId="77777777" w:rsidTr="00817CDC">
        <w:tc>
          <w:tcPr>
            <w:tcW w:w="1809" w:type="dxa"/>
            <w:vMerge/>
          </w:tcPr>
          <w:p w14:paraId="76507E3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0823F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859400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32F94ED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2151635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ADBFD82" w14:textId="77777777" w:rsidTr="00817CDC">
        <w:tc>
          <w:tcPr>
            <w:tcW w:w="1809" w:type="dxa"/>
            <w:vMerge w:val="restart"/>
          </w:tcPr>
          <w:p w14:paraId="6D31342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13AAB21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67F8C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62CAB2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6AB0097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E67B01B"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64631E8" w14:textId="77777777" w:rsidTr="00817CDC">
        <w:tc>
          <w:tcPr>
            <w:tcW w:w="1809" w:type="dxa"/>
            <w:vMerge/>
          </w:tcPr>
          <w:p w14:paraId="14994E4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85BC7F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4140D7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2055CF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2%</w:t>
            </w:r>
          </w:p>
        </w:tc>
        <w:tc>
          <w:tcPr>
            <w:tcW w:w="1559" w:type="dxa"/>
          </w:tcPr>
          <w:p w14:paraId="170AD97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552F458" w14:textId="77777777" w:rsidTr="00817CDC">
        <w:tc>
          <w:tcPr>
            <w:tcW w:w="1809" w:type="dxa"/>
            <w:vMerge/>
          </w:tcPr>
          <w:p w14:paraId="1DF54C2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6782B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B23B65F" w14:textId="319FCC90"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41827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DAEC89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EFEC877" w14:textId="77777777" w:rsidTr="00817CDC">
        <w:tc>
          <w:tcPr>
            <w:tcW w:w="1809" w:type="dxa"/>
            <w:vMerge/>
          </w:tcPr>
          <w:p w14:paraId="4A74AE8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9596E9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6F3FA4E" w14:textId="5A778A9A"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08D67A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272FC755"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78A8336" w14:textId="77777777" w:rsidTr="00817CDC">
        <w:tc>
          <w:tcPr>
            <w:tcW w:w="1809" w:type="dxa"/>
            <w:vMerge w:val="restart"/>
          </w:tcPr>
          <w:p w14:paraId="3F5D6D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 xml:space="preserve">Infant playing on weathered </w:t>
            </w:r>
            <w:r w:rsidRPr="00230F09">
              <w:rPr>
                <w:rFonts w:cs="Arial"/>
                <w:b/>
                <w:color w:val="000000" w:themeColor="text1"/>
                <w:lang w:val="en-US" w:eastAsia="en-US"/>
              </w:rPr>
              <w:lastRenderedPageBreak/>
              <w:t>(playground) structure and mouthing (450 g/m2)</w:t>
            </w:r>
          </w:p>
        </w:tc>
        <w:tc>
          <w:tcPr>
            <w:tcW w:w="1560" w:type="dxa"/>
            <w:vAlign w:val="center"/>
          </w:tcPr>
          <w:p w14:paraId="7E2F39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p w14:paraId="74B4AF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2C68474" w14:textId="370D0B11"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c>
          <w:tcPr>
            <w:tcW w:w="1559" w:type="dxa"/>
          </w:tcPr>
          <w:p w14:paraId="24D44928" w14:textId="0A6E4BD8" w:rsidR="00942153" w:rsidRPr="00230F09" w:rsidRDefault="00FE1B5E" w:rsidP="00817CDC">
            <w:pPr>
              <w:jc w:val="center"/>
              <w:rPr>
                <w:rFonts w:cs="Arial"/>
                <w:color w:val="000000" w:themeColor="text1"/>
                <w:sz w:val="20"/>
                <w:szCs w:val="20"/>
              </w:rPr>
            </w:pPr>
            <w:r>
              <w:rPr>
                <w:rFonts w:cs="Arial"/>
                <w:color w:val="000000" w:themeColor="text1"/>
              </w:rPr>
              <w:t>22</w:t>
            </w:r>
            <w:r w:rsidR="00942153" w:rsidRPr="00230F09">
              <w:rPr>
                <w:rFonts w:cs="Arial"/>
                <w:color w:val="000000" w:themeColor="text1"/>
              </w:rPr>
              <w:t>%</w:t>
            </w:r>
          </w:p>
        </w:tc>
        <w:tc>
          <w:tcPr>
            <w:tcW w:w="1559" w:type="dxa"/>
          </w:tcPr>
          <w:p w14:paraId="7F07566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8F9841" w14:textId="77777777" w:rsidTr="00817CDC">
        <w:tc>
          <w:tcPr>
            <w:tcW w:w="1809" w:type="dxa"/>
            <w:vMerge/>
          </w:tcPr>
          <w:p w14:paraId="77D887B4"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8DB03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1520EED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c>
          <w:tcPr>
            <w:tcW w:w="1559" w:type="dxa"/>
          </w:tcPr>
          <w:p w14:paraId="2B772B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38%</w:t>
            </w:r>
          </w:p>
        </w:tc>
        <w:tc>
          <w:tcPr>
            <w:tcW w:w="1559" w:type="dxa"/>
          </w:tcPr>
          <w:p w14:paraId="15DA5F8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0B31575" w14:textId="77777777" w:rsidTr="00817CDC">
        <w:tc>
          <w:tcPr>
            <w:tcW w:w="1809" w:type="dxa"/>
            <w:vMerge/>
          </w:tcPr>
          <w:p w14:paraId="20D0E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B2B8D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86A33E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c>
          <w:tcPr>
            <w:tcW w:w="1559" w:type="dxa"/>
          </w:tcPr>
          <w:p w14:paraId="0D55DAF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17%</w:t>
            </w:r>
          </w:p>
        </w:tc>
        <w:tc>
          <w:tcPr>
            <w:tcW w:w="1559" w:type="dxa"/>
          </w:tcPr>
          <w:p w14:paraId="31BD27F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2109938" w14:textId="77777777" w:rsidTr="00817CDC">
        <w:tc>
          <w:tcPr>
            <w:tcW w:w="1809" w:type="dxa"/>
            <w:vMerge/>
          </w:tcPr>
          <w:p w14:paraId="314B047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5F736B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7FA59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c>
          <w:tcPr>
            <w:tcW w:w="1559" w:type="dxa"/>
          </w:tcPr>
          <w:p w14:paraId="7A41BF5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w:t>
            </w:r>
          </w:p>
        </w:tc>
        <w:tc>
          <w:tcPr>
            <w:tcW w:w="1559" w:type="dxa"/>
          </w:tcPr>
          <w:p w14:paraId="4757101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01D2DDE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979168"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7EB1F5E2" w14:textId="77777777" w:rsidR="00942153" w:rsidRPr="00230F09" w:rsidRDefault="00942153" w:rsidP="00942153">
      <w:pPr>
        <w:autoSpaceDE w:val="0"/>
        <w:autoSpaceDN w:val="0"/>
        <w:jc w:val="both"/>
        <w:rPr>
          <w:rFonts w:cs="Arial"/>
          <w:color w:val="000000" w:themeColor="text1"/>
        </w:rPr>
      </w:pPr>
    </w:p>
    <w:p w14:paraId="0C32CB4D"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13AE078A" w14:textId="77777777" w:rsidR="00942153" w:rsidRPr="00230F09" w:rsidRDefault="00942153" w:rsidP="00942153">
      <w:pPr>
        <w:rPr>
          <w:rFonts w:cs="Arial"/>
          <w:color w:val="000000" w:themeColor="text1"/>
        </w:rPr>
      </w:pPr>
    </w:p>
    <w:tbl>
      <w:tblPr>
        <w:tblW w:w="10409" w:type="dxa"/>
        <w:tblInd w:w="-497" w:type="dxa"/>
        <w:tblCellMar>
          <w:left w:w="70" w:type="dxa"/>
          <w:right w:w="70" w:type="dxa"/>
        </w:tblCellMar>
        <w:tblLook w:val="04A0" w:firstRow="1" w:lastRow="0" w:firstColumn="1" w:lastColumn="0" w:noHBand="0" w:noVBand="1"/>
      </w:tblPr>
      <w:tblGrid>
        <w:gridCol w:w="1809"/>
        <w:gridCol w:w="1721"/>
        <w:gridCol w:w="2013"/>
        <w:gridCol w:w="1459"/>
        <w:gridCol w:w="1453"/>
        <w:gridCol w:w="1954"/>
      </w:tblGrid>
      <w:tr w:rsidR="00A4197C" w:rsidRPr="00A4197C" w14:paraId="31AD5889" w14:textId="77777777" w:rsidTr="003B1F03">
        <w:trPr>
          <w:trHeight w:val="315"/>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640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721" w:type="dxa"/>
            <w:tcBorders>
              <w:top w:val="single" w:sz="8" w:space="0" w:color="auto"/>
              <w:left w:val="nil"/>
              <w:bottom w:val="single" w:sz="8" w:space="0" w:color="auto"/>
              <w:right w:val="single" w:sz="8" w:space="0" w:color="auto"/>
            </w:tcBorders>
            <w:shd w:val="clear" w:color="auto" w:fill="auto"/>
            <w:vAlign w:val="center"/>
            <w:hideMark/>
          </w:tcPr>
          <w:p w14:paraId="1652E1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2013" w:type="dxa"/>
            <w:tcBorders>
              <w:top w:val="single" w:sz="8" w:space="0" w:color="auto"/>
              <w:left w:val="nil"/>
              <w:bottom w:val="single" w:sz="8" w:space="0" w:color="auto"/>
              <w:right w:val="single" w:sz="8" w:space="0" w:color="auto"/>
            </w:tcBorders>
            <w:shd w:val="clear" w:color="auto" w:fill="auto"/>
            <w:vAlign w:val="center"/>
            <w:hideMark/>
          </w:tcPr>
          <w:p w14:paraId="04B45F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459" w:type="dxa"/>
            <w:tcBorders>
              <w:top w:val="single" w:sz="8" w:space="0" w:color="auto"/>
              <w:left w:val="nil"/>
              <w:bottom w:val="single" w:sz="8" w:space="0" w:color="auto"/>
              <w:right w:val="single" w:sz="8" w:space="0" w:color="auto"/>
            </w:tcBorders>
            <w:shd w:val="clear" w:color="auto" w:fill="auto"/>
            <w:vAlign w:val="center"/>
            <w:hideMark/>
          </w:tcPr>
          <w:p w14:paraId="16CE303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453" w:type="dxa"/>
            <w:tcBorders>
              <w:top w:val="single" w:sz="8" w:space="0" w:color="auto"/>
              <w:left w:val="nil"/>
              <w:bottom w:val="nil"/>
              <w:right w:val="single" w:sz="8" w:space="0" w:color="auto"/>
            </w:tcBorders>
            <w:shd w:val="clear" w:color="000000" w:fill="E5B8B7"/>
            <w:vAlign w:val="center"/>
            <w:hideMark/>
          </w:tcPr>
          <w:p w14:paraId="7F1BCD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8AC365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96DD0A0" w14:textId="77777777" w:rsidTr="003B1F03">
        <w:trPr>
          <w:trHeight w:val="315"/>
        </w:trPr>
        <w:tc>
          <w:tcPr>
            <w:tcW w:w="554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2A4A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459" w:type="dxa"/>
            <w:tcBorders>
              <w:top w:val="nil"/>
              <w:left w:val="nil"/>
              <w:bottom w:val="single" w:sz="8" w:space="0" w:color="auto"/>
              <w:right w:val="single" w:sz="8" w:space="0" w:color="auto"/>
            </w:tcBorders>
            <w:shd w:val="clear" w:color="auto" w:fill="auto"/>
            <w:vAlign w:val="center"/>
            <w:hideMark/>
          </w:tcPr>
          <w:p w14:paraId="0B80811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453" w:type="dxa"/>
            <w:tcBorders>
              <w:top w:val="nil"/>
              <w:left w:val="nil"/>
              <w:bottom w:val="single" w:sz="8" w:space="0" w:color="auto"/>
              <w:right w:val="single" w:sz="8" w:space="0" w:color="auto"/>
            </w:tcBorders>
            <w:shd w:val="clear" w:color="000000" w:fill="E5B8B7"/>
            <w:vAlign w:val="center"/>
            <w:hideMark/>
          </w:tcPr>
          <w:p w14:paraId="5BE4C4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954" w:type="dxa"/>
            <w:vMerge/>
            <w:tcBorders>
              <w:top w:val="single" w:sz="8" w:space="0" w:color="auto"/>
              <w:left w:val="single" w:sz="8" w:space="0" w:color="auto"/>
              <w:bottom w:val="single" w:sz="8" w:space="0" w:color="000000"/>
              <w:right w:val="single" w:sz="8" w:space="0" w:color="auto"/>
            </w:tcBorders>
            <w:vAlign w:val="center"/>
            <w:hideMark/>
          </w:tcPr>
          <w:p w14:paraId="7244834B" w14:textId="77777777" w:rsidR="00942153" w:rsidRPr="00230F09" w:rsidRDefault="00942153" w:rsidP="00817CDC">
            <w:pPr>
              <w:rPr>
                <w:rFonts w:cs="Arial"/>
                <w:b/>
                <w:bCs/>
                <w:color w:val="000000" w:themeColor="text1"/>
                <w:lang w:val="fr-FR" w:eastAsia="fr-FR"/>
              </w:rPr>
            </w:pPr>
          </w:p>
        </w:tc>
      </w:tr>
      <w:tr w:rsidR="00A4197C" w:rsidRPr="00A4197C" w14:paraId="5BAF29BE"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4E9780C"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4B831AD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69E13F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721" w:type="dxa"/>
            <w:tcBorders>
              <w:top w:val="nil"/>
              <w:left w:val="nil"/>
              <w:bottom w:val="single" w:sz="8" w:space="0" w:color="auto"/>
              <w:right w:val="single" w:sz="8" w:space="0" w:color="auto"/>
            </w:tcBorders>
            <w:shd w:val="clear" w:color="auto" w:fill="auto"/>
            <w:vAlign w:val="center"/>
            <w:hideMark/>
          </w:tcPr>
          <w:p w14:paraId="014E1DC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2013" w:type="dxa"/>
            <w:tcBorders>
              <w:top w:val="nil"/>
              <w:left w:val="nil"/>
              <w:bottom w:val="single" w:sz="8" w:space="0" w:color="auto"/>
              <w:right w:val="single" w:sz="8" w:space="0" w:color="auto"/>
            </w:tcBorders>
            <w:shd w:val="clear" w:color="auto" w:fill="auto"/>
            <w:vAlign w:val="center"/>
            <w:hideMark/>
          </w:tcPr>
          <w:p w14:paraId="2CD8C3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59" w:type="dxa"/>
            <w:tcBorders>
              <w:top w:val="nil"/>
              <w:left w:val="nil"/>
              <w:bottom w:val="single" w:sz="8" w:space="0" w:color="auto"/>
              <w:right w:val="single" w:sz="8" w:space="0" w:color="auto"/>
            </w:tcBorders>
            <w:shd w:val="clear" w:color="auto" w:fill="auto"/>
            <w:vAlign w:val="center"/>
            <w:hideMark/>
          </w:tcPr>
          <w:p w14:paraId="12C6EF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453" w:type="dxa"/>
            <w:tcBorders>
              <w:top w:val="nil"/>
              <w:left w:val="nil"/>
              <w:bottom w:val="single" w:sz="8" w:space="0" w:color="auto"/>
              <w:right w:val="single" w:sz="8" w:space="0" w:color="auto"/>
            </w:tcBorders>
            <w:shd w:val="clear" w:color="000000" w:fill="E5B8B7"/>
            <w:vAlign w:val="center"/>
            <w:hideMark/>
          </w:tcPr>
          <w:p w14:paraId="74E2B04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1954" w:type="dxa"/>
            <w:tcBorders>
              <w:top w:val="nil"/>
              <w:left w:val="nil"/>
              <w:bottom w:val="single" w:sz="8" w:space="0" w:color="auto"/>
              <w:right w:val="single" w:sz="8" w:space="0" w:color="auto"/>
            </w:tcBorders>
            <w:shd w:val="clear" w:color="000000" w:fill="E5B8B7"/>
            <w:vAlign w:val="center"/>
            <w:hideMark/>
          </w:tcPr>
          <w:p w14:paraId="3790DD3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03E45E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FA962B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3E70075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00B92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26FBF56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2B011E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65035CB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4D07DDD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41D5B43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399AFF2C"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AD6482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195E779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0A3C1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3D4B3C1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0A4CDC1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41A4AF8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65EFB9D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38B881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3FB094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81E785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10F8E452"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709EDB2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721" w:type="dxa"/>
            <w:tcBorders>
              <w:top w:val="nil"/>
              <w:left w:val="nil"/>
              <w:bottom w:val="single" w:sz="8" w:space="0" w:color="auto"/>
              <w:right w:val="single" w:sz="8" w:space="0" w:color="auto"/>
            </w:tcBorders>
            <w:shd w:val="clear" w:color="auto" w:fill="auto"/>
            <w:vAlign w:val="center"/>
            <w:hideMark/>
          </w:tcPr>
          <w:p w14:paraId="194B420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2013" w:type="dxa"/>
            <w:tcBorders>
              <w:top w:val="nil"/>
              <w:left w:val="nil"/>
              <w:bottom w:val="single" w:sz="8" w:space="0" w:color="auto"/>
              <w:right w:val="single" w:sz="8" w:space="0" w:color="auto"/>
            </w:tcBorders>
            <w:shd w:val="clear" w:color="auto" w:fill="auto"/>
            <w:vAlign w:val="center"/>
            <w:hideMark/>
          </w:tcPr>
          <w:p w14:paraId="77303F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59" w:type="dxa"/>
            <w:tcBorders>
              <w:top w:val="nil"/>
              <w:left w:val="nil"/>
              <w:bottom w:val="single" w:sz="8" w:space="0" w:color="auto"/>
              <w:right w:val="single" w:sz="8" w:space="0" w:color="auto"/>
            </w:tcBorders>
            <w:shd w:val="clear" w:color="auto" w:fill="auto"/>
            <w:vAlign w:val="center"/>
            <w:hideMark/>
          </w:tcPr>
          <w:p w14:paraId="110FB6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453" w:type="dxa"/>
            <w:tcBorders>
              <w:top w:val="nil"/>
              <w:left w:val="nil"/>
              <w:bottom w:val="single" w:sz="8" w:space="0" w:color="auto"/>
              <w:right w:val="single" w:sz="8" w:space="0" w:color="auto"/>
            </w:tcBorders>
            <w:shd w:val="clear" w:color="000000" w:fill="E5B8B7"/>
            <w:vAlign w:val="center"/>
            <w:hideMark/>
          </w:tcPr>
          <w:p w14:paraId="22D1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954" w:type="dxa"/>
            <w:tcBorders>
              <w:top w:val="nil"/>
              <w:left w:val="nil"/>
              <w:bottom w:val="single" w:sz="8" w:space="0" w:color="auto"/>
              <w:right w:val="single" w:sz="8" w:space="0" w:color="auto"/>
            </w:tcBorders>
            <w:shd w:val="clear" w:color="000000" w:fill="E5B8B7"/>
            <w:vAlign w:val="center"/>
            <w:hideMark/>
          </w:tcPr>
          <w:p w14:paraId="49AD1B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932C6F8" w14:textId="77777777" w:rsidTr="003B1F03">
        <w:trPr>
          <w:trHeight w:val="300"/>
        </w:trPr>
        <w:tc>
          <w:tcPr>
            <w:tcW w:w="10409" w:type="dxa"/>
            <w:gridSpan w:val="6"/>
            <w:tcBorders>
              <w:top w:val="single" w:sz="8" w:space="0" w:color="auto"/>
              <w:left w:val="single" w:sz="8" w:space="0" w:color="auto"/>
              <w:bottom w:val="nil"/>
              <w:right w:val="single" w:sz="8" w:space="0" w:color="000000"/>
            </w:tcBorders>
            <w:shd w:val="clear" w:color="auto" w:fill="auto"/>
            <w:vAlign w:val="center"/>
            <w:hideMark/>
          </w:tcPr>
          <w:p w14:paraId="375BD62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27E1CF1C" w14:textId="77777777" w:rsidTr="003B1F03">
        <w:trPr>
          <w:trHeight w:val="315"/>
        </w:trPr>
        <w:tc>
          <w:tcPr>
            <w:tcW w:w="10409" w:type="dxa"/>
            <w:gridSpan w:val="6"/>
            <w:tcBorders>
              <w:top w:val="nil"/>
              <w:left w:val="single" w:sz="8" w:space="0" w:color="auto"/>
              <w:bottom w:val="single" w:sz="8" w:space="0" w:color="auto"/>
              <w:right w:val="single" w:sz="8" w:space="0" w:color="000000"/>
            </w:tcBorders>
            <w:shd w:val="clear" w:color="auto" w:fill="auto"/>
            <w:vAlign w:val="center"/>
            <w:hideMark/>
          </w:tcPr>
          <w:p w14:paraId="0C07F229"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0FF1E589"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CD33233" w14:textId="44604794" w:rsidR="00942153" w:rsidRPr="00230F09" w:rsidRDefault="00942153" w:rsidP="00FE1B5E">
            <w:pPr>
              <w:jc w:val="both"/>
              <w:rPr>
                <w:rFonts w:cs="Arial"/>
                <w:color w:val="000000" w:themeColor="text1"/>
                <w:lang w:val="fr-FR" w:eastAsia="fr-FR"/>
              </w:rPr>
            </w:pPr>
            <w:r w:rsidRPr="00230F09">
              <w:rPr>
                <w:rFonts w:cs="Arial"/>
                <w:color w:val="000000" w:themeColor="text1"/>
                <w:lang w:val="fr-FR" w:eastAsia="fr-FR"/>
              </w:rPr>
              <w:t>0.</w:t>
            </w:r>
            <w:r w:rsidR="00FE1B5E">
              <w:rPr>
                <w:rFonts w:cs="Arial"/>
                <w:color w:val="000000" w:themeColor="text1"/>
                <w:lang w:val="fr-FR" w:eastAsia="fr-FR"/>
              </w:rPr>
              <w:t>22</w:t>
            </w:r>
          </w:p>
        </w:tc>
        <w:tc>
          <w:tcPr>
            <w:tcW w:w="1721" w:type="dxa"/>
            <w:tcBorders>
              <w:top w:val="nil"/>
              <w:left w:val="nil"/>
              <w:bottom w:val="single" w:sz="8" w:space="0" w:color="auto"/>
              <w:right w:val="single" w:sz="8" w:space="0" w:color="auto"/>
            </w:tcBorders>
            <w:shd w:val="clear" w:color="auto" w:fill="auto"/>
            <w:vAlign w:val="center"/>
            <w:hideMark/>
          </w:tcPr>
          <w:p w14:paraId="6D399D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2013" w:type="dxa"/>
            <w:tcBorders>
              <w:top w:val="nil"/>
              <w:left w:val="nil"/>
              <w:bottom w:val="single" w:sz="8" w:space="0" w:color="auto"/>
              <w:right w:val="single" w:sz="8" w:space="0" w:color="auto"/>
            </w:tcBorders>
            <w:shd w:val="clear" w:color="auto" w:fill="auto"/>
            <w:vAlign w:val="center"/>
            <w:hideMark/>
          </w:tcPr>
          <w:p w14:paraId="566A81E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459" w:type="dxa"/>
            <w:tcBorders>
              <w:top w:val="nil"/>
              <w:left w:val="nil"/>
              <w:bottom w:val="single" w:sz="8" w:space="0" w:color="auto"/>
              <w:right w:val="single" w:sz="8" w:space="0" w:color="auto"/>
            </w:tcBorders>
            <w:shd w:val="clear" w:color="auto" w:fill="auto"/>
            <w:vAlign w:val="center"/>
            <w:hideMark/>
          </w:tcPr>
          <w:p w14:paraId="4F07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453" w:type="dxa"/>
            <w:tcBorders>
              <w:top w:val="nil"/>
              <w:left w:val="nil"/>
              <w:bottom w:val="single" w:sz="8" w:space="0" w:color="auto"/>
              <w:right w:val="single" w:sz="8" w:space="0" w:color="auto"/>
            </w:tcBorders>
            <w:shd w:val="clear" w:color="000000" w:fill="E5B8B7"/>
            <w:vAlign w:val="center"/>
            <w:hideMark/>
          </w:tcPr>
          <w:p w14:paraId="639AD8CA" w14:textId="3CA6D5C1" w:rsidR="00942153" w:rsidRPr="00230F09" w:rsidRDefault="00942153" w:rsidP="00FE1B5E">
            <w:pPr>
              <w:jc w:val="both"/>
              <w:rPr>
                <w:rFonts w:cs="Arial"/>
                <w:b/>
                <w:bCs/>
                <w:color w:val="000000" w:themeColor="text1"/>
                <w:lang w:val="fr-FR" w:eastAsia="fr-FR"/>
              </w:rPr>
            </w:pPr>
            <w:r w:rsidRPr="00230F09">
              <w:rPr>
                <w:rFonts w:cs="Arial"/>
                <w:b/>
                <w:bCs/>
                <w:color w:val="000000" w:themeColor="text1"/>
                <w:lang w:val="fr-FR" w:eastAsia="fr-FR"/>
              </w:rPr>
              <w:t>0.</w:t>
            </w:r>
            <w:r w:rsidR="00FE1B5E" w:rsidRPr="00230F09">
              <w:rPr>
                <w:rFonts w:cs="Arial"/>
                <w:b/>
                <w:bCs/>
                <w:color w:val="000000" w:themeColor="text1"/>
                <w:lang w:val="fr-FR" w:eastAsia="fr-FR"/>
              </w:rPr>
              <w:t>8</w:t>
            </w:r>
            <w:r w:rsidR="00FE1B5E">
              <w:rPr>
                <w:rFonts w:cs="Arial"/>
                <w:b/>
                <w:bCs/>
                <w:color w:val="000000" w:themeColor="text1"/>
                <w:lang w:val="fr-FR" w:eastAsia="fr-FR"/>
              </w:rPr>
              <w:t>1</w:t>
            </w:r>
          </w:p>
        </w:tc>
        <w:tc>
          <w:tcPr>
            <w:tcW w:w="1954" w:type="dxa"/>
            <w:tcBorders>
              <w:top w:val="nil"/>
              <w:left w:val="nil"/>
              <w:bottom w:val="single" w:sz="8" w:space="0" w:color="auto"/>
              <w:right w:val="single" w:sz="8" w:space="0" w:color="auto"/>
            </w:tcBorders>
            <w:shd w:val="clear" w:color="000000" w:fill="E5B8B7"/>
            <w:vAlign w:val="center"/>
            <w:hideMark/>
          </w:tcPr>
          <w:p w14:paraId="467BA1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4DFF728A" w14:textId="77777777" w:rsidR="00942153" w:rsidRPr="00230F09" w:rsidRDefault="00942153" w:rsidP="00942153">
      <w:pPr>
        <w:rPr>
          <w:rFonts w:cs="Arial"/>
          <w:color w:val="000000" w:themeColor="text1"/>
        </w:rPr>
      </w:pPr>
    </w:p>
    <w:p w14:paraId="5BD9F3B2"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HI &lt; 1, the risk is acceptable for chronic exposure scenarios</w:t>
      </w:r>
    </w:p>
    <w:p w14:paraId="5366CC27" w14:textId="77777777" w:rsidR="00942153" w:rsidRPr="00230F09" w:rsidRDefault="00942153" w:rsidP="00942153">
      <w:pPr>
        <w:rPr>
          <w:rFonts w:cs="Arial"/>
          <w:color w:val="000000" w:themeColor="text1"/>
          <w:lang w:val="en-US"/>
        </w:rPr>
      </w:pPr>
    </w:p>
    <w:p w14:paraId="29B2E1DD"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E8FB220" w14:textId="77777777" w:rsidR="00942153" w:rsidRPr="00230F09" w:rsidRDefault="00942153" w:rsidP="00942153">
      <w:pPr>
        <w:jc w:val="both"/>
        <w:rPr>
          <w:rFonts w:cs="Arial"/>
          <w:b/>
          <w:color w:val="000000" w:themeColor="text1"/>
        </w:rPr>
      </w:pPr>
    </w:p>
    <w:p w14:paraId="79B1637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2541D760" w14:textId="77777777" w:rsidR="00942153" w:rsidRPr="00230F09" w:rsidRDefault="00942153" w:rsidP="00942153">
      <w:pPr>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096AC3F0" w14:textId="77777777" w:rsidTr="00817CDC">
        <w:tc>
          <w:tcPr>
            <w:tcW w:w="1809" w:type="dxa"/>
          </w:tcPr>
          <w:p w14:paraId="69F03D3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406846EF"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7B761942"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CB402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0CCBB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6946C85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5B81461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EB551FE" w14:textId="77777777" w:rsidTr="00817CDC">
        <w:trPr>
          <w:trHeight w:val="448"/>
        </w:trPr>
        <w:tc>
          <w:tcPr>
            <w:tcW w:w="1809" w:type="dxa"/>
            <w:vMerge w:val="restart"/>
          </w:tcPr>
          <w:p w14:paraId="5FEB910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6B276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2B0A8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2E4DCDA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c>
          <w:tcPr>
            <w:tcW w:w="1559" w:type="dxa"/>
            <w:vAlign w:val="center"/>
          </w:tcPr>
          <w:p w14:paraId="79D6C6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w:t>
            </w:r>
          </w:p>
        </w:tc>
        <w:tc>
          <w:tcPr>
            <w:tcW w:w="1559" w:type="dxa"/>
            <w:vAlign w:val="center"/>
          </w:tcPr>
          <w:p w14:paraId="3F983EFD"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5B1DCCFC" w14:textId="77777777" w:rsidTr="00817CDC">
        <w:trPr>
          <w:trHeight w:val="594"/>
        </w:trPr>
        <w:tc>
          <w:tcPr>
            <w:tcW w:w="1809" w:type="dxa"/>
            <w:vMerge/>
          </w:tcPr>
          <w:p w14:paraId="1D174E3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21FB4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356022A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c>
          <w:tcPr>
            <w:tcW w:w="1559" w:type="dxa"/>
            <w:vAlign w:val="center"/>
          </w:tcPr>
          <w:p w14:paraId="441E4F0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31%</w:t>
            </w:r>
          </w:p>
        </w:tc>
        <w:tc>
          <w:tcPr>
            <w:tcW w:w="1559" w:type="dxa"/>
          </w:tcPr>
          <w:p w14:paraId="59CAF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F0B34C9" w14:textId="77777777" w:rsidTr="00817CDC">
        <w:tc>
          <w:tcPr>
            <w:tcW w:w="1809" w:type="dxa"/>
            <w:vMerge/>
          </w:tcPr>
          <w:p w14:paraId="214DC7B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3FF2E3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41F33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1C1009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13%</w:t>
            </w:r>
          </w:p>
        </w:tc>
        <w:tc>
          <w:tcPr>
            <w:tcW w:w="1559" w:type="dxa"/>
          </w:tcPr>
          <w:p w14:paraId="2E402D0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B083342" w14:textId="77777777" w:rsidTr="00817CDC">
        <w:tc>
          <w:tcPr>
            <w:tcW w:w="1809" w:type="dxa"/>
            <w:vMerge/>
          </w:tcPr>
          <w:p w14:paraId="1BF4F06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1EB7F3D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212571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64A330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6394B59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A43CAF1" w14:textId="77777777" w:rsidTr="00817CDC">
        <w:tc>
          <w:tcPr>
            <w:tcW w:w="1809" w:type="dxa"/>
            <w:vMerge w:val="restart"/>
          </w:tcPr>
          <w:p w14:paraId="64A3420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66297C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095940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655C442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1FB073A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4F527AF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203E12" w14:textId="77777777" w:rsidTr="00817CDC">
        <w:tc>
          <w:tcPr>
            <w:tcW w:w="1809" w:type="dxa"/>
            <w:vMerge/>
          </w:tcPr>
          <w:p w14:paraId="05CD536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1052D5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EA97923"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36990A5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82E37D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6C5EB51" w14:textId="77777777" w:rsidTr="00817CDC">
        <w:tc>
          <w:tcPr>
            <w:tcW w:w="1809" w:type="dxa"/>
            <w:vMerge/>
          </w:tcPr>
          <w:p w14:paraId="3FF9F6A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37854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A588C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621274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790DF03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CFBFAF" w14:textId="77777777" w:rsidTr="00817CDC">
        <w:tc>
          <w:tcPr>
            <w:tcW w:w="1809" w:type="dxa"/>
            <w:vMerge/>
          </w:tcPr>
          <w:p w14:paraId="11E13AD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89B6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4CF3B70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3CC16E7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63B8C7A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53D8BA" w14:textId="77777777" w:rsidTr="00817CDC">
        <w:tc>
          <w:tcPr>
            <w:tcW w:w="1809" w:type="dxa"/>
            <w:vMerge w:val="restart"/>
          </w:tcPr>
          <w:p w14:paraId="36F9860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lastRenderedPageBreak/>
              <w:t>Inhalation of volatilizing residues indoors (Infant)</w:t>
            </w:r>
          </w:p>
        </w:tc>
        <w:tc>
          <w:tcPr>
            <w:tcW w:w="1560" w:type="dxa"/>
            <w:vAlign w:val="center"/>
          </w:tcPr>
          <w:p w14:paraId="1D9677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06AD1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0CEE85D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35919DF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2E66C9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C0B874E" w14:textId="77777777" w:rsidTr="00817CDC">
        <w:tc>
          <w:tcPr>
            <w:tcW w:w="1809" w:type="dxa"/>
            <w:vMerge/>
          </w:tcPr>
          <w:p w14:paraId="03AE1A1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2C630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46E0395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2303CB9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63A640A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545797" w14:textId="77777777" w:rsidTr="00817CDC">
        <w:tc>
          <w:tcPr>
            <w:tcW w:w="1809" w:type="dxa"/>
            <w:vMerge/>
          </w:tcPr>
          <w:p w14:paraId="6152BB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DEE8F1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3F404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434D38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w:t>
            </w:r>
          </w:p>
        </w:tc>
        <w:tc>
          <w:tcPr>
            <w:tcW w:w="1559" w:type="dxa"/>
          </w:tcPr>
          <w:p w14:paraId="048BB96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9615BBA" w14:textId="77777777" w:rsidTr="00817CDC">
        <w:tc>
          <w:tcPr>
            <w:tcW w:w="1809" w:type="dxa"/>
            <w:vMerge/>
          </w:tcPr>
          <w:p w14:paraId="61B13E6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7B2F9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8115A0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2CB6A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76A314C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3011BEC" w14:textId="77777777" w:rsidTr="00817CDC">
        <w:tc>
          <w:tcPr>
            <w:tcW w:w="1809" w:type="dxa"/>
            <w:vMerge w:val="restart"/>
          </w:tcPr>
          <w:p w14:paraId="5708E063"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0A950C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30AC9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1FDA6E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19CF61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14%</w:t>
            </w:r>
          </w:p>
        </w:tc>
        <w:tc>
          <w:tcPr>
            <w:tcW w:w="1559" w:type="dxa"/>
          </w:tcPr>
          <w:p w14:paraId="43DC3C4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10BCEC7" w14:textId="77777777" w:rsidTr="00817CDC">
        <w:tc>
          <w:tcPr>
            <w:tcW w:w="1809" w:type="dxa"/>
            <w:vMerge/>
          </w:tcPr>
          <w:p w14:paraId="0C992C6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49A5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369201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73006B0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12%</w:t>
            </w:r>
          </w:p>
        </w:tc>
        <w:tc>
          <w:tcPr>
            <w:tcW w:w="1559" w:type="dxa"/>
          </w:tcPr>
          <w:p w14:paraId="72166AC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F862185" w14:textId="77777777" w:rsidTr="00817CDC">
        <w:tc>
          <w:tcPr>
            <w:tcW w:w="1809" w:type="dxa"/>
            <w:vMerge/>
          </w:tcPr>
          <w:p w14:paraId="1D088AD3"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C2950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2DBCE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59CAD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w:t>
            </w:r>
          </w:p>
        </w:tc>
        <w:tc>
          <w:tcPr>
            <w:tcW w:w="1559" w:type="dxa"/>
          </w:tcPr>
          <w:p w14:paraId="46C6B12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A2C6DD" w14:textId="77777777" w:rsidTr="00817CDC">
        <w:tc>
          <w:tcPr>
            <w:tcW w:w="1809" w:type="dxa"/>
            <w:vMerge/>
          </w:tcPr>
          <w:p w14:paraId="67C0BFA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8868AA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0C81AF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62D76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92AF26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2B7564" w14:textId="77777777" w:rsidTr="00817CDC">
        <w:tc>
          <w:tcPr>
            <w:tcW w:w="1809" w:type="dxa"/>
            <w:vMerge w:val="restart"/>
          </w:tcPr>
          <w:p w14:paraId="22B3FDF4"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560" w:type="dxa"/>
            <w:vAlign w:val="center"/>
          </w:tcPr>
          <w:p w14:paraId="6E22423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354451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42EBC49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c>
          <w:tcPr>
            <w:tcW w:w="1559" w:type="dxa"/>
          </w:tcPr>
          <w:p w14:paraId="69E1E65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41%</w:t>
            </w:r>
          </w:p>
        </w:tc>
        <w:tc>
          <w:tcPr>
            <w:tcW w:w="1559" w:type="dxa"/>
          </w:tcPr>
          <w:p w14:paraId="1A4F744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0E714E" w14:textId="77777777" w:rsidTr="00817CDC">
        <w:tc>
          <w:tcPr>
            <w:tcW w:w="1809" w:type="dxa"/>
            <w:vMerge/>
          </w:tcPr>
          <w:p w14:paraId="1F437BB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AEE9F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60772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c>
          <w:tcPr>
            <w:tcW w:w="1559" w:type="dxa"/>
          </w:tcPr>
          <w:p w14:paraId="22C7D46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46%</w:t>
            </w:r>
          </w:p>
        </w:tc>
        <w:tc>
          <w:tcPr>
            <w:tcW w:w="1559" w:type="dxa"/>
          </w:tcPr>
          <w:p w14:paraId="672D61D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DB86532" w14:textId="77777777" w:rsidTr="00817CDC">
        <w:tc>
          <w:tcPr>
            <w:tcW w:w="1809" w:type="dxa"/>
            <w:vMerge/>
          </w:tcPr>
          <w:p w14:paraId="6C1DA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14AA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8D61E9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09617AA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19%</w:t>
            </w:r>
          </w:p>
        </w:tc>
        <w:tc>
          <w:tcPr>
            <w:tcW w:w="1559" w:type="dxa"/>
          </w:tcPr>
          <w:p w14:paraId="7BAB17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54954D6" w14:textId="77777777" w:rsidTr="00817CDC">
        <w:tc>
          <w:tcPr>
            <w:tcW w:w="1809" w:type="dxa"/>
            <w:vMerge/>
          </w:tcPr>
          <w:p w14:paraId="560F1A1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C689F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4C08A9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199208B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w:t>
            </w:r>
          </w:p>
        </w:tc>
        <w:tc>
          <w:tcPr>
            <w:tcW w:w="1559" w:type="dxa"/>
          </w:tcPr>
          <w:p w14:paraId="12662FE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1948895C" w14:textId="77777777" w:rsidR="00942153" w:rsidRPr="00230F09" w:rsidRDefault="00942153" w:rsidP="00942153">
      <w:pPr>
        <w:rPr>
          <w:rFonts w:cs="Arial"/>
          <w:color w:val="000000" w:themeColor="text1"/>
        </w:rPr>
      </w:pPr>
    </w:p>
    <w:p w14:paraId="0ECA4C64"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01E15420" w14:textId="77777777" w:rsidR="00942153" w:rsidRPr="00230F09" w:rsidRDefault="00942153" w:rsidP="00942153">
      <w:pPr>
        <w:autoSpaceDE w:val="0"/>
        <w:autoSpaceDN w:val="0"/>
        <w:jc w:val="both"/>
        <w:rPr>
          <w:rFonts w:cs="Arial"/>
          <w:color w:val="000000" w:themeColor="text1"/>
        </w:rPr>
      </w:pPr>
    </w:p>
    <w:p w14:paraId="3C650127"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09EA117C" w14:textId="77777777" w:rsidR="00942153" w:rsidRPr="00230F09" w:rsidRDefault="00942153" w:rsidP="00942153">
      <w:pPr>
        <w:rPr>
          <w:rFonts w:cs="Arial"/>
          <w:color w:val="000000" w:themeColor="text1"/>
        </w:rPr>
      </w:pPr>
    </w:p>
    <w:tbl>
      <w:tblPr>
        <w:tblW w:w="7943" w:type="dxa"/>
        <w:tblInd w:w="55" w:type="dxa"/>
        <w:tblCellMar>
          <w:left w:w="70" w:type="dxa"/>
          <w:right w:w="70" w:type="dxa"/>
        </w:tblCellMar>
        <w:tblLook w:val="04A0" w:firstRow="1" w:lastRow="0" w:firstColumn="1" w:lastColumn="0" w:noHBand="0" w:noVBand="1"/>
      </w:tblPr>
      <w:tblGrid>
        <w:gridCol w:w="1809"/>
        <w:gridCol w:w="1721"/>
        <w:gridCol w:w="1681"/>
        <w:gridCol w:w="693"/>
        <w:gridCol w:w="639"/>
        <w:gridCol w:w="1653"/>
      </w:tblGrid>
      <w:tr w:rsidR="00A4197C" w:rsidRPr="00A4197C" w14:paraId="054D97D3" w14:textId="77777777" w:rsidTr="00817CDC">
        <w:trPr>
          <w:trHeight w:val="315"/>
        </w:trPr>
        <w:tc>
          <w:tcPr>
            <w:tcW w:w="16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D8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62B2EE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85" w:type="dxa"/>
            <w:tcBorders>
              <w:top w:val="single" w:sz="8" w:space="0" w:color="auto"/>
              <w:left w:val="nil"/>
              <w:bottom w:val="single" w:sz="8" w:space="0" w:color="auto"/>
              <w:right w:val="single" w:sz="8" w:space="0" w:color="auto"/>
            </w:tcBorders>
            <w:shd w:val="clear" w:color="auto" w:fill="auto"/>
            <w:vAlign w:val="center"/>
            <w:hideMark/>
          </w:tcPr>
          <w:p w14:paraId="056669D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44F72EA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17" w:type="dxa"/>
            <w:tcBorders>
              <w:top w:val="single" w:sz="8" w:space="0" w:color="auto"/>
              <w:left w:val="nil"/>
              <w:bottom w:val="nil"/>
              <w:right w:val="single" w:sz="8" w:space="0" w:color="auto"/>
            </w:tcBorders>
            <w:shd w:val="clear" w:color="000000" w:fill="E5B8B7"/>
            <w:vAlign w:val="center"/>
            <w:hideMark/>
          </w:tcPr>
          <w:p w14:paraId="59C4A1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78571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BBADF10" w14:textId="77777777" w:rsidTr="00817CDC">
        <w:trPr>
          <w:trHeight w:val="315"/>
        </w:trPr>
        <w:tc>
          <w:tcPr>
            <w:tcW w:w="4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CC62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730" w:type="dxa"/>
            <w:tcBorders>
              <w:top w:val="nil"/>
              <w:left w:val="nil"/>
              <w:bottom w:val="single" w:sz="8" w:space="0" w:color="auto"/>
              <w:right w:val="single" w:sz="8" w:space="0" w:color="auto"/>
            </w:tcBorders>
            <w:shd w:val="clear" w:color="auto" w:fill="auto"/>
            <w:vAlign w:val="center"/>
            <w:hideMark/>
          </w:tcPr>
          <w:p w14:paraId="28B888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17" w:type="dxa"/>
            <w:tcBorders>
              <w:top w:val="nil"/>
              <w:left w:val="nil"/>
              <w:bottom w:val="single" w:sz="8" w:space="0" w:color="auto"/>
              <w:right w:val="single" w:sz="8" w:space="0" w:color="auto"/>
            </w:tcBorders>
            <w:shd w:val="clear" w:color="000000" w:fill="E5B8B7"/>
            <w:vAlign w:val="center"/>
            <w:hideMark/>
          </w:tcPr>
          <w:p w14:paraId="4A56B4B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B6062CA" w14:textId="77777777" w:rsidR="00942153" w:rsidRPr="00230F09" w:rsidRDefault="00942153" w:rsidP="00817CDC">
            <w:pPr>
              <w:rPr>
                <w:rFonts w:cs="Arial"/>
                <w:b/>
                <w:bCs/>
                <w:color w:val="000000" w:themeColor="text1"/>
                <w:lang w:val="fr-FR" w:eastAsia="fr-FR"/>
              </w:rPr>
            </w:pPr>
          </w:p>
        </w:tc>
      </w:tr>
      <w:tr w:rsidR="00A4197C" w:rsidRPr="00A4197C" w14:paraId="6D9CF26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B0C301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3ABAA663"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90C981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0.37</w:t>
            </w:r>
          </w:p>
        </w:tc>
        <w:tc>
          <w:tcPr>
            <w:tcW w:w="1540" w:type="dxa"/>
            <w:tcBorders>
              <w:top w:val="nil"/>
              <w:left w:val="nil"/>
              <w:bottom w:val="single" w:sz="8" w:space="0" w:color="auto"/>
              <w:right w:val="single" w:sz="8" w:space="0" w:color="auto"/>
            </w:tcBorders>
            <w:shd w:val="clear" w:color="auto" w:fill="auto"/>
            <w:vAlign w:val="center"/>
            <w:hideMark/>
          </w:tcPr>
          <w:p w14:paraId="33344EA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585" w:type="dxa"/>
            <w:tcBorders>
              <w:top w:val="nil"/>
              <w:left w:val="nil"/>
              <w:bottom w:val="single" w:sz="8" w:space="0" w:color="auto"/>
              <w:right w:val="single" w:sz="8" w:space="0" w:color="auto"/>
            </w:tcBorders>
            <w:shd w:val="clear" w:color="auto" w:fill="auto"/>
            <w:vAlign w:val="center"/>
            <w:hideMark/>
          </w:tcPr>
          <w:p w14:paraId="78BA26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730" w:type="dxa"/>
            <w:tcBorders>
              <w:top w:val="nil"/>
              <w:left w:val="nil"/>
              <w:bottom w:val="single" w:sz="8" w:space="0" w:color="auto"/>
              <w:right w:val="single" w:sz="8" w:space="0" w:color="auto"/>
            </w:tcBorders>
            <w:shd w:val="clear" w:color="auto" w:fill="auto"/>
            <w:vAlign w:val="center"/>
            <w:hideMark/>
          </w:tcPr>
          <w:p w14:paraId="185FE6B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217" w:type="dxa"/>
            <w:tcBorders>
              <w:top w:val="nil"/>
              <w:left w:val="nil"/>
              <w:bottom w:val="single" w:sz="8" w:space="0" w:color="auto"/>
              <w:right w:val="single" w:sz="8" w:space="0" w:color="auto"/>
            </w:tcBorders>
            <w:shd w:val="clear" w:color="000000" w:fill="E5B8B7"/>
            <w:vAlign w:val="center"/>
            <w:hideMark/>
          </w:tcPr>
          <w:p w14:paraId="322264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0.83</w:t>
            </w:r>
          </w:p>
        </w:tc>
        <w:tc>
          <w:tcPr>
            <w:tcW w:w="1208" w:type="dxa"/>
            <w:tcBorders>
              <w:top w:val="nil"/>
              <w:left w:val="nil"/>
              <w:bottom w:val="single" w:sz="8" w:space="0" w:color="auto"/>
              <w:right w:val="single" w:sz="8" w:space="0" w:color="auto"/>
            </w:tcBorders>
            <w:shd w:val="clear" w:color="000000" w:fill="E5B8B7"/>
            <w:vAlign w:val="center"/>
            <w:hideMark/>
          </w:tcPr>
          <w:p w14:paraId="6C77606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40C50F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58E02C0"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5E50205F"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778B36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2B2CE0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1095EC6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629A344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50D48F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058BC6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181610C"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2F6CF7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61EA194C"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2B74BC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8800F4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23D738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12AA6B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2EFD6AC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4AF632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6A8CFCCE"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CD961E2"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72049119"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DCB65A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40" w:type="dxa"/>
            <w:tcBorders>
              <w:top w:val="nil"/>
              <w:left w:val="nil"/>
              <w:bottom w:val="single" w:sz="8" w:space="0" w:color="auto"/>
              <w:right w:val="single" w:sz="8" w:space="0" w:color="auto"/>
            </w:tcBorders>
            <w:shd w:val="clear" w:color="auto" w:fill="auto"/>
            <w:vAlign w:val="center"/>
            <w:hideMark/>
          </w:tcPr>
          <w:p w14:paraId="3F07399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585" w:type="dxa"/>
            <w:tcBorders>
              <w:top w:val="nil"/>
              <w:left w:val="nil"/>
              <w:bottom w:val="single" w:sz="8" w:space="0" w:color="auto"/>
              <w:right w:val="single" w:sz="8" w:space="0" w:color="auto"/>
            </w:tcBorders>
            <w:shd w:val="clear" w:color="auto" w:fill="auto"/>
            <w:vAlign w:val="center"/>
            <w:hideMark/>
          </w:tcPr>
          <w:p w14:paraId="133A319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730" w:type="dxa"/>
            <w:tcBorders>
              <w:top w:val="nil"/>
              <w:left w:val="nil"/>
              <w:bottom w:val="single" w:sz="8" w:space="0" w:color="auto"/>
              <w:right w:val="single" w:sz="8" w:space="0" w:color="auto"/>
            </w:tcBorders>
            <w:shd w:val="clear" w:color="auto" w:fill="auto"/>
            <w:vAlign w:val="center"/>
            <w:hideMark/>
          </w:tcPr>
          <w:p w14:paraId="3A8D943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217" w:type="dxa"/>
            <w:tcBorders>
              <w:top w:val="nil"/>
              <w:left w:val="nil"/>
              <w:bottom w:val="single" w:sz="8" w:space="0" w:color="auto"/>
              <w:right w:val="single" w:sz="8" w:space="0" w:color="auto"/>
            </w:tcBorders>
            <w:shd w:val="clear" w:color="000000" w:fill="E5B8B7"/>
            <w:vAlign w:val="center"/>
            <w:hideMark/>
          </w:tcPr>
          <w:p w14:paraId="647B25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0.34</w:t>
            </w:r>
          </w:p>
        </w:tc>
        <w:tc>
          <w:tcPr>
            <w:tcW w:w="1208" w:type="dxa"/>
            <w:tcBorders>
              <w:top w:val="nil"/>
              <w:left w:val="nil"/>
              <w:bottom w:val="single" w:sz="8" w:space="0" w:color="auto"/>
              <w:right w:val="single" w:sz="8" w:space="0" w:color="auto"/>
            </w:tcBorders>
            <w:shd w:val="clear" w:color="000000" w:fill="E5B8B7"/>
            <w:vAlign w:val="center"/>
            <w:hideMark/>
          </w:tcPr>
          <w:p w14:paraId="635293F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FA2E444" w14:textId="77777777" w:rsidTr="00817CDC">
        <w:trPr>
          <w:trHeight w:val="300"/>
        </w:trPr>
        <w:tc>
          <w:tcPr>
            <w:tcW w:w="7943" w:type="dxa"/>
            <w:gridSpan w:val="6"/>
            <w:tcBorders>
              <w:top w:val="single" w:sz="8" w:space="0" w:color="auto"/>
              <w:left w:val="single" w:sz="8" w:space="0" w:color="auto"/>
              <w:bottom w:val="nil"/>
              <w:right w:val="single" w:sz="8" w:space="0" w:color="000000"/>
            </w:tcBorders>
            <w:shd w:val="clear" w:color="auto" w:fill="auto"/>
            <w:vAlign w:val="center"/>
            <w:hideMark/>
          </w:tcPr>
          <w:p w14:paraId="343F68C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792BA7A5" w14:textId="77777777" w:rsidTr="00817CDC">
        <w:trPr>
          <w:trHeight w:val="315"/>
        </w:trPr>
        <w:tc>
          <w:tcPr>
            <w:tcW w:w="7943" w:type="dxa"/>
            <w:gridSpan w:val="6"/>
            <w:tcBorders>
              <w:top w:val="nil"/>
              <w:left w:val="single" w:sz="8" w:space="0" w:color="auto"/>
              <w:bottom w:val="single" w:sz="8" w:space="0" w:color="auto"/>
              <w:right w:val="single" w:sz="8" w:space="0" w:color="000000"/>
            </w:tcBorders>
            <w:shd w:val="clear" w:color="auto" w:fill="auto"/>
            <w:vAlign w:val="center"/>
            <w:hideMark/>
          </w:tcPr>
          <w:p w14:paraId="271C065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6D468825"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1ACB4A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0.41</w:t>
            </w:r>
          </w:p>
        </w:tc>
        <w:tc>
          <w:tcPr>
            <w:tcW w:w="1540" w:type="dxa"/>
            <w:tcBorders>
              <w:top w:val="nil"/>
              <w:left w:val="nil"/>
              <w:bottom w:val="single" w:sz="8" w:space="0" w:color="auto"/>
              <w:right w:val="single" w:sz="8" w:space="0" w:color="auto"/>
            </w:tcBorders>
            <w:shd w:val="clear" w:color="auto" w:fill="auto"/>
            <w:vAlign w:val="center"/>
            <w:hideMark/>
          </w:tcPr>
          <w:p w14:paraId="03FD5BE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85" w:type="dxa"/>
            <w:tcBorders>
              <w:top w:val="nil"/>
              <w:left w:val="nil"/>
              <w:bottom w:val="single" w:sz="8" w:space="0" w:color="auto"/>
              <w:right w:val="single" w:sz="8" w:space="0" w:color="auto"/>
            </w:tcBorders>
            <w:shd w:val="clear" w:color="auto" w:fill="auto"/>
            <w:vAlign w:val="center"/>
            <w:hideMark/>
          </w:tcPr>
          <w:p w14:paraId="29BC044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730" w:type="dxa"/>
            <w:tcBorders>
              <w:top w:val="nil"/>
              <w:left w:val="nil"/>
              <w:bottom w:val="single" w:sz="8" w:space="0" w:color="auto"/>
              <w:right w:val="single" w:sz="8" w:space="0" w:color="auto"/>
            </w:tcBorders>
            <w:shd w:val="clear" w:color="auto" w:fill="auto"/>
            <w:vAlign w:val="center"/>
            <w:hideMark/>
          </w:tcPr>
          <w:p w14:paraId="2CFC59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217" w:type="dxa"/>
            <w:tcBorders>
              <w:top w:val="nil"/>
              <w:left w:val="nil"/>
              <w:bottom w:val="single" w:sz="8" w:space="0" w:color="auto"/>
              <w:right w:val="single" w:sz="8" w:space="0" w:color="auto"/>
            </w:tcBorders>
            <w:shd w:val="clear" w:color="000000" w:fill="E5B8B7"/>
            <w:vAlign w:val="center"/>
            <w:hideMark/>
          </w:tcPr>
          <w:p w14:paraId="68036C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1.09</w:t>
            </w:r>
          </w:p>
        </w:tc>
        <w:tc>
          <w:tcPr>
            <w:tcW w:w="1208" w:type="dxa"/>
            <w:tcBorders>
              <w:top w:val="nil"/>
              <w:left w:val="nil"/>
              <w:bottom w:val="single" w:sz="8" w:space="0" w:color="auto"/>
              <w:right w:val="single" w:sz="8" w:space="0" w:color="auto"/>
            </w:tcBorders>
            <w:shd w:val="clear" w:color="000000" w:fill="E5B8B7"/>
            <w:vAlign w:val="center"/>
            <w:hideMark/>
          </w:tcPr>
          <w:p w14:paraId="665531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45E1F2E5" w14:textId="77777777" w:rsidR="00942153" w:rsidRPr="00230F09" w:rsidRDefault="00942153" w:rsidP="00942153">
      <w:pPr>
        <w:tabs>
          <w:tab w:val="left" w:pos="2092"/>
        </w:tabs>
        <w:autoSpaceDE w:val="0"/>
        <w:autoSpaceDN w:val="0"/>
        <w:ind w:left="720"/>
        <w:jc w:val="both"/>
        <w:rPr>
          <w:rFonts w:cs="Arial"/>
          <w:noProof/>
          <w:color w:val="000000" w:themeColor="text1"/>
          <w:szCs w:val="22"/>
          <w:lang w:val="en-US" w:eastAsia="de-DE"/>
        </w:rPr>
      </w:pPr>
      <w:r w:rsidRPr="00230F09">
        <w:rPr>
          <w:rFonts w:cs="Arial"/>
          <w:noProof/>
          <w:color w:val="000000" w:themeColor="text1"/>
          <w:szCs w:val="22"/>
          <w:lang w:val="en-US" w:eastAsia="de-DE"/>
        </w:rPr>
        <w:tab/>
      </w:r>
    </w:p>
    <w:p w14:paraId="083013FC"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 xml:space="preserve">HI &lt; 1 for all scenario except the scenario of an infant playing on treated structure. For this scenario refinement is needed. </w:t>
      </w:r>
    </w:p>
    <w:p w14:paraId="377B6764" w14:textId="77777777" w:rsidR="00942153" w:rsidRPr="00230F09" w:rsidRDefault="00942153" w:rsidP="00942153">
      <w:pPr>
        <w:autoSpaceDE w:val="0"/>
        <w:autoSpaceDN w:val="0"/>
        <w:jc w:val="both"/>
        <w:rPr>
          <w:rFonts w:cs="Arial"/>
          <w:noProof/>
          <w:color w:val="000000" w:themeColor="text1"/>
          <w:szCs w:val="22"/>
          <w:lang w:val="en-US" w:eastAsia="de-DE"/>
        </w:rPr>
      </w:pPr>
    </w:p>
    <w:p w14:paraId="143A2DB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Tier 3B approach is considered since the 4 active substances have target organs in common. The same AEL of organs than above are used. </w:t>
      </w:r>
    </w:p>
    <w:p w14:paraId="16F781EC" w14:textId="77777777" w:rsidR="00942153" w:rsidRPr="00230F09" w:rsidRDefault="00942153" w:rsidP="00942153">
      <w:pPr>
        <w:rPr>
          <w:rFonts w:cs="Arial"/>
          <w:color w:val="000000" w:themeColor="text1"/>
        </w:rPr>
      </w:pPr>
    </w:p>
    <w:tbl>
      <w:tblPr>
        <w:tblW w:w="9413" w:type="dxa"/>
        <w:tblInd w:w="55" w:type="dxa"/>
        <w:tblCellMar>
          <w:left w:w="70" w:type="dxa"/>
          <w:right w:w="70" w:type="dxa"/>
        </w:tblCellMar>
        <w:tblLook w:val="04A0" w:firstRow="1" w:lastRow="0" w:firstColumn="1" w:lastColumn="0" w:noHBand="0" w:noVBand="1"/>
      </w:tblPr>
      <w:tblGrid>
        <w:gridCol w:w="2021"/>
        <w:gridCol w:w="1809"/>
        <w:gridCol w:w="1779"/>
        <w:gridCol w:w="1706"/>
        <w:gridCol w:w="1037"/>
        <w:gridCol w:w="1200"/>
      </w:tblGrid>
      <w:tr w:rsidR="00A4197C" w:rsidRPr="00A4197C" w14:paraId="6C43A508"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EB1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lastRenderedPageBreak/>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F29A4B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1BA113DE"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D83EA2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18BA2D4A"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9682A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3B8DE8E5" w14:textId="77777777" w:rsidTr="00817CDC">
        <w:trPr>
          <w:trHeight w:val="300"/>
        </w:trPr>
        <w:tc>
          <w:tcPr>
            <w:tcW w:w="8213"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7A1F0310"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200" w:type="dxa"/>
            <w:tcBorders>
              <w:top w:val="nil"/>
              <w:left w:val="nil"/>
              <w:bottom w:val="nil"/>
              <w:right w:val="nil"/>
            </w:tcBorders>
            <w:shd w:val="clear" w:color="auto" w:fill="auto"/>
            <w:noWrap/>
            <w:vAlign w:val="bottom"/>
            <w:hideMark/>
          </w:tcPr>
          <w:p w14:paraId="12C57108" w14:textId="77777777" w:rsidR="00942153" w:rsidRPr="00230F09" w:rsidRDefault="00942153" w:rsidP="00817CDC">
            <w:pPr>
              <w:rPr>
                <w:color w:val="000000" w:themeColor="text1"/>
                <w:lang w:val="fr-FR" w:eastAsia="fr-FR"/>
              </w:rPr>
            </w:pPr>
          </w:p>
        </w:tc>
      </w:tr>
      <w:tr w:rsidR="00A4197C" w:rsidRPr="00A4197C" w14:paraId="611DD14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E2C5A61"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Combined exposure</w:t>
            </w:r>
          </w:p>
        </w:tc>
        <w:tc>
          <w:tcPr>
            <w:tcW w:w="1670" w:type="dxa"/>
            <w:tcBorders>
              <w:top w:val="nil"/>
              <w:left w:val="nil"/>
              <w:bottom w:val="single" w:sz="4" w:space="0" w:color="auto"/>
              <w:right w:val="single" w:sz="4" w:space="0" w:color="auto"/>
            </w:tcBorders>
            <w:shd w:val="clear" w:color="auto" w:fill="auto"/>
            <w:noWrap/>
            <w:vAlign w:val="bottom"/>
            <w:hideMark/>
          </w:tcPr>
          <w:p w14:paraId="1694162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9.01E-03</w:t>
            </w:r>
          </w:p>
        </w:tc>
        <w:tc>
          <w:tcPr>
            <w:tcW w:w="1779" w:type="dxa"/>
            <w:tcBorders>
              <w:top w:val="nil"/>
              <w:left w:val="nil"/>
              <w:bottom w:val="single" w:sz="4" w:space="0" w:color="auto"/>
              <w:right w:val="single" w:sz="4" w:space="0" w:color="auto"/>
            </w:tcBorders>
            <w:shd w:val="clear" w:color="auto" w:fill="auto"/>
            <w:noWrap/>
            <w:vAlign w:val="bottom"/>
            <w:hideMark/>
          </w:tcPr>
          <w:p w14:paraId="4A21B02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1.84E-02</w:t>
            </w:r>
          </w:p>
        </w:tc>
        <w:tc>
          <w:tcPr>
            <w:tcW w:w="1706" w:type="dxa"/>
            <w:tcBorders>
              <w:top w:val="nil"/>
              <w:left w:val="nil"/>
              <w:bottom w:val="single" w:sz="4" w:space="0" w:color="auto"/>
              <w:right w:val="single" w:sz="4" w:space="0" w:color="auto"/>
            </w:tcBorders>
            <w:shd w:val="clear" w:color="auto" w:fill="auto"/>
            <w:noWrap/>
            <w:vAlign w:val="bottom"/>
            <w:hideMark/>
          </w:tcPr>
          <w:p w14:paraId="096EA80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5.76E-03</w:t>
            </w:r>
          </w:p>
        </w:tc>
        <w:tc>
          <w:tcPr>
            <w:tcW w:w="1037" w:type="dxa"/>
            <w:tcBorders>
              <w:top w:val="nil"/>
              <w:left w:val="nil"/>
              <w:bottom w:val="single" w:sz="4" w:space="0" w:color="auto"/>
              <w:right w:val="single" w:sz="4" w:space="0" w:color="auto"/>
            </w:tcBorders>
            <w:shd w:val="clear" w:color="auto" w:fill="auto"/>
            <w:noWrap/>
            <w:vAlign w:val="bottom"/>
            <w:hideMark/>
          </w:tcPr>
          <w:p w14:paraId="7531A7D4"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5.83E-03</w:t>
            </w:r>
          </w:p>
        </w:tc>
        <w:tc>
          <w:tcPr>
            <w:tcW w:w="1200" w:type="dxa"/>
            <w:tcBorders>
              <w:top w:val="nil"/>
              <w:left w:val="nil"/>
              <w:bottom w:val="nil"/>
              <w:right w:val="nil"/>
            </w:tcBorders>
            <w:shd w:val="clear" w:color="auto" w:fill="auto"/>
            <w:noWrap/>
            <w:vAlign w:val="bottom"/>
            <w:hideMark/>
          </w:tcPr>
          <w:p w14:paraId="0D005732" w14:textId="77777777" w:rsidR="00942153" w:rsidRPr="00230F09" w:rsidRDefault="00942153" w:rsidP="00817CDC">
            <w:pPr>
              <w:rPr>
                <w:color w:val="000000" w:themeColor="text1"/>
                <w:lang w:val="fr-FR" w:eastAsia="fr-FR"/>
              </w:rPr>
            </w:pPr>
          </w:p>
        </w:tc>
      </w:tr>
      <w:tr w:rsidR="00A4197C" w:rsidRPr="00A4197C" w14:paraId="4754742B"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FF2B93B"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2DB8F2DD"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2B49C76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8728577"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6C770D08" w14:textId="77777777" w:rsidR="00942153" w:rsidRPr="00230F09" w:rsidRDefault="00942153" w:rsidP="00817CDC">
            <w:pPr>
              <w:rPr>
                <w:color w:val="000000" w:themeColor="text1"/>
                <w:lang w:val="fr-FR" w:eastAsia="fr-FR"/>
              </w:rPr>
            </w:pPr>
          </w:p>
        </w:tc>
        <w:tc>
          <w:tcPr>
            <w:tcW w:w="1200" w:type="dxa"/>
            <w:tcBorders>
              <w:top w:val="nil"/>
              <w:left w:val="nil"/>
              <w:bottom w:val="single" w:sz="4" w:space="0" w:color="auto"/>
              <w:right w:val="nil"/>
            </w:tcBorders>
            <w:shd w:val="clear" w:color="auto" w:fill="auto"/>
            <w:noWrap/>
            <w:vAlign w:val="bottom"/>
            <w:hideMark/>
          </w:tcPr>
          <w:p w14:paraId="2E3BCDD7" w14:textId="77777777" w:rsidR="00942153" w:rsidRPr="00230F09" w:rsidRDefault="00942153" w:rsidP="00817CDC">
            <w:pPr>
              <w:rPr>
                <w:color w:val="000000" w:themeColor="text1"/>
                <w:lang w:val="fr-FR" w:eastAsia="fr-FR"/>
              </w:rPr>
            </w:pPr>
          </w:p>
        </w:tc>
      </w:tr>
      <w:tr w:rsidR="00A4197C" w:rsidRPr="00A4197C" w14:paraId="6322E8A2"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95EE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2BA901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3A37C4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8815C1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5B6D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0F0AED"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00BF290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D43741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FC90C5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w:t>
            </w:r>
          </w:p>
        </w:tc>
        <w:tc>
          <w:tcPr>
            <w:tcW w:w="1779" w:type="dxa"/>
            <w:tcBorders>
              <w:top w:val="nil"/>
              <w:left w:val="nil"/>
              <w:bottom w:val="single" w:sz="4" w:space="0" w:color="auto"/>
              <w:right w:val="single" w:sz="4" w:space="0" w:color="auto"/>
            </w:tcBorders>
            <w:shd w:val="clear" w:color="auto" w:fill="auto"/>
            <w:noWrap/>
            <w:vAlign w:val="bottom"/>
            <w:hideMark/>
          </w:tcPr>
          <w:p w14:paraId="4EEA4C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706" w:type="dxa"/>
            <w:tcBorders>
              <w:top w:val="nil"/>
              <w:left w:val="nil"/>
              <w:bottom w:val="single" w:sz="4" w:space="0" w:color="auto"/>
              <w:right w:val="single" w:sz="4" w:space="0" w:color="auto"/>
            </w:tcBorders>
            <w:shd w:val="clear" w:color="auto" w:fill="auto"/>
            <w:noWrap/>
            <w:vAlign w:val="bottom"/>
            <w:hideMark/>
          </w:tcPr>
          <w:p w14:paraId="0D7B2DE2"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10%</w:t>
            </w:r>
          </w:p>
        </w:tc>
        <w:tc>
          <w:tcPr>
            <w:tcW w:w="1037" w:type="dxa"/>
            <w:tcBorders>
              <w:top w:val="nil"/>
              <w:left w:val="nil"/>
              <w:bottom w:val="single" w:sz="4" w:space="0" w:color="auto"/>
              <w:right w:val="single" w:sz="4" w:space="0" w:color="auto"/>
            </w:tcBorders>
            <w:shd w:val="clear" w:color="auto" w:fill="auto"/>
            <w:noWrap/>
            <w:vAlign w:val="bottom"/>
            <w:hideMark/>
          </w:tcPr>
          <w:p w14:paraId="499BDE4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AB96A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r>
      <w:tr w:rsidR="00A4197C" w:rsidRPr="00A4197C" w14:paraId="224A3896"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0950F50"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317944E2"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145468B9"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054233CA"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7C970C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65F92696" w14:textId="77777777" w:rsidR="00942153" w:rsidRPr="00230F09" w:rsidRDefault="00942153" w:rsidP="00817CDC">
            <w:pPr>
              <w:rPr>
                <w:color w:val="000000" w:themeColor="text1"/>
                <w:lang w:val="fr-FR" w:eastAsia="fr-FR"/>
              </w:rPr>
            </w:pPr>
          </w:p>
        </w:tc>
      </w:tr>
      <w:tr w:rsidR="00A4197C" w:rsidRPr="00A4197C" w14:paraId="674CD7B0"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A22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37E1C2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80A5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106465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769DC8E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31606C" w14:textId="77777777" w:rsidR="00942153" w:rsidRPr="00230F09" w:rsidRDefault="00942153" w:rsidP="00817CDC">
            <w:pPr>
              <w:jc w:val="both"/>
              <w:rPr>
                <w:rFonts w:cs="Arial"/>
                <w:b/>
                <w:color w:val="000000" w:themeColor="text1"/>
                <w:lang w:val="fr-FR" w:eastAsia="fr-FR"/>
              </w:rPr>
            </w:pPr>
          </w:p>
        </w:tc>
      </w:tr>
      <w:tr w:rsidR="00A4197C" w:rsidRPr="00A4197C" w14:paraId="0BBDDCB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FB6D9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DA79D2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7244F1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706" w:type="dxa"/>
            <w:tcBorders>
              <w:top w:val="nil"/>
              <w:left w:val="nil"/>
              <w:bottom w:val="single" w:sz="4" w:space="0" w:color="auto"/>
              <w:right w:val="single" w:sz="4" w:space="0" w:color="auto"/>
            </w:tcBorders>
            <w:shd w:val="clear" w:color="auto" w:fill="auto"/>
            <w:noWrap/>
            <w:vAlign w:val="bottom"/>
            <w:hideMark/>
          </w:tcPr>
          <w:p w14:paraId="5A020E9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BF70D6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FC8F72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46%</w:t>
            </w:r>
          </w:p>
        </w:tc>
      </w:tr>
      <w:tr w:rsidR="00A4197C" w:rsidRPr="00A4197C" w14:paraId="2A5882D4"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0DC8708F"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92D3E5"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4D7F00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B1F1AD9"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0355D16D"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0E4FE6DE" w14:textId="77777777" w:rsidR="00942153" w:rsidRPr="00230F09" w:rsidRDefault="00942153" w:rsidP="00817CDC">
            <w:pPr>
              <w:rPr>
                <w:color w:val="000000" w:themeColor="text1"/>
                <w:lang w:val="fr-FR" w:eastAsia="fr-FR"/>
              </w:rPr>
            </w:pPr>
          </w:p>
        </w:tc>
      </w:tr>
      <w:tr w:rsidR="00A4197C" w:rsidRPr="00A4197C" w14:paraId="6DE56107"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D0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E2148D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DF3114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0EBAA9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BFC20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811A93" w14:textId="77777777" w:rsidR="00942153" w:rsidRPr="00230F09" w:rsidRDefault="00942153" w:rsidP="00817CDC">
            <w:pPr>
              <w:jc w:val="both"/>
              <w:rPr>
                <w:rFonts w:cs="Arial"/>
                <w:b/>
                <w:color w:val="000000" w:themeColor="text1"/>
                <w:lang w:val="fr-FR" w:eastAsia="fr-FR"/>
              </w:rPr>
            </w:pPr>
          </w:p>
        </w:tc>
      </w:tr>
      <w:tr w:rsidR="00A4197C" w:rsidRPr="00A4197C" w14:paraId="52B9716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3C82B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135CA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07A9B0D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706" w:type="dxa"/>
            <w:tcBorders>
              <w:top w:val="nil"/>
              <w:left w:val="nil"/>
              <w:bottom w:val="single" w:sz="4" w:space="0" w:color="auto"/>
              <w:right w:val="single" w:sz="4" w:space="0" w:color="auto"/>
            </w:tcBorders>
            <w:shd w:val="clear" w:color="auto" w:fill="auto"/>
            <w:noWrap/>
            <w:vAlign w:val="bottom"/>
            <w:hideMark/>
          </w:tcPr>
          <w:p w14:paraId="13F2D5F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37" w:type="dxa"/>
            <w:tcBorders>
              <w:top w:val="nil"/>
              <w:left w:val="nil"/>
              <w:bottom w:val="single" w:sz="4" w:space="0" w:color="auto"/>
              <w:right w:val="single" w:sz="4" w:space="0" w:color="auto"/>
            </w:tcBorders>
            <w:shd w:val="clear" w:color="auto" w:fill="auto"/>
            <w:noWrap/>
            <w:vAlign w:val="bottom"/>
            <w:hideMark/>
          </w:tcPr>
          <w:p w14:paraId="6608501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7F5909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45%</w:t>
            </w:r>
          </w:p>
        </w:tc>
      </w:tr>
      <w:tr w:rsidR="00A4197C" w:rsidRPr="00A4197C" w14:paraId="67E68DC8"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2F40A096"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5D735B"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51F543B"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7DEF4408"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F11D69F"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4A638B5F" w14:textId="77777777" w:rsidR="00942153" w:rsidRPr="00230F09" w:rsidRDefault="00942153" w:rsidP="00817CDC">
            <w:pPr>
              <w:rPr>
                <w:color w:val="000000" w:themeColor="text1"/>
                <w:lang w:val="fr-FR" w:eastAsia="fr-FR"/>
              </w:rPr>
            </w:pPr>
          </w:p>
        </w:tc>
      </w:tr>
      <w:tr w:rsidR="00A4197C" w:rsidRPr="00A4197C" w14:paraId="01C1FA8F"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A1C6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4817B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66ED1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64767AE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3055EB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B42EE6F" w14:textId="77777777" w:rsidR="00942153" w:rsidRPr="00230F09" w:rsidRDefault="00942153" w:rsidP="00817CDC">
            <w:pPr>
              <w:jc w:val="both"/>
              <w:rPr>
                <w:rFonts w:cs="Arial"/>
                <w:b/>
                <w:color w:val="000000" w:themeColor="text1"/>
                <w:lang w:val="fr-FR" w:eastAsia="fr-FR"/>
              </w:rPr>
            </w:pPr>
          </w:p>
        </w:tc>
      </w:tr>
      <w:tr w:rsidR="00A4197C" w:rsidRPr="00A4197C" w14:paraId="24D8E8D6"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B5F88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50BE57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79" w:type="dxa"/>
            <w:tcBorders>
              <w:top w:val="nil"/>
              <w:left w:val="nil"/>
              <w:bottom w:val="single" w:sz="4" w:space="0" w:color="auto"/>
              <w:right w:val="single" w:sz="4" w:space="0" w:color="auto"/>
            </w:tcBorders>
            <w:shd w:val="clear" w:color="auto" w:fill="auto"/>
            <w:noWrap/>
            <w:vAlign w:val="bottom"/>
            <w:hideMark/>
          </w:tcPr>
          <w:p w14:paraId="546F5E0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51%</w:t>
            </w:r>
          </w:p>
        </w:tc>
        <w:tc>
          <w:tcPr>
            <w:tcW w:w="1706" w:type="dxa"/>
            <w:tcBorders>
              <w:top w:val="nil"/>
              <w:left w:val="nil"/>
              <w:bottom w:val="single" w:sz="4" w:space="0" w:color="auto"/>
              <w:right w:val="single" w:sz="4" w:space="0" w:color="auto"/>
            </w:tcBorders>
            <w:shd w:val="clear" w:color="auto" w:fill="auto"/>
            <w:noWrap/>
            <w:vAlign w:val="bottom"/>
            <w:hideMark/>
          </w:tcPr>
          <w:p w14:paraId="4F768ED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19%</w:t>
            </w:r>
          </w:p>
        </w:tc>
        <w:tc>
          <w:tcPr>
            <w:tcW w:w="1037" w:type="dxa"/>
            <w:tcBorders>
              <w:top w:val="nil"/>
              <w:left w:val="nil"/>
              <w:bottom w:val="single" w:sz="4" w:space="0" w:color="auto"/>
              <w:right w:val="single" w:sz="4" w:space="0" w:color="auto"/>
            </w:tcBorders>
            <w:shd w:val="clear" w:color="auto" w:fill="auto"/>
            <w:noWrap/>
            <w:vAlign w:val="bottom"/>
            <w:hideMark/>
          </w:tcPr>
          <w:p w14:paraId="1252A5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B4241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70%</w:t>
            </w:r>
          </w:p>
        </w:tc>
      </w:tr>
      <w:tr w:rsidR="00A4197C" w:rsidRPr="00A4197C" w14:paraId="577648C9"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30691DDA"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4BAB124E"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7CEA1991"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3BE3CAB5"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2CE4657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511616D2" w14:textId="77777777" w:rsidR="00942153" w:rsidRPr="00230F09" w:rsidRDefault="00942153" w:rsidP="00817CDC">
            <w:pPr>
              <w:rPr>
                <w:color w:val="000000" w:themeColor="text1"/>
                <w:lang w:val="fr-FR" w:eastAsia="fr-FR"/>
              </w:rPr>
            </w:pPr>
          </w:p>
        </w:tc>
      </w:tr>
      <w:tr w:rsidR="00A4197C" w:rsidRPr="00A4197C" w14:paraId="2D7F9405"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2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18C4A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E12E07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45396E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474B2C9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FB6C89" w14:textId="77777777" w:rsidR="00942153" w:rsidRPr="00230F09" w:rsidRDefault="00942153" w:rsidP="00817CDC">
            <w:pPr>
              <w:jc w:val="both"/>
              <w:rPr>
                <w:rFonts w:cs="Arial"/>
                <w:b/>
                <w:color w:val="000000" w:themeColor="text1"/>
                <w:lang w:val="fr-FR" w:eastAsia="fr-FR"/>
              </w:rPr>
            </w:pPr>
          </w:p>
        </w:tc>
      </w:tr>
      <w:tr w:rsidR="00942153" w:rsidRPr="00A4197C" w14:paraId="277E12CF"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25E4BE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4692865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13%</w:t>
            </w:r>
          </w:p>
        </w:tc>
        <w:tc>
          <w:tcPr>
            <w:tcW w:w="1779" w:type="dxa"/>
            <w:tcBorders>
              <w:top w:val="nil"/>
              <w:left w:val="nil"/>
              <w:bottom w:val="single" w:sz="4" w:space="0" w:color="auto"/>
              <w:right w:val="single" w:sz="4" w:space="0" w:color="auto"/>
            </w:tcBorders>
            <w:shd w:val="clear" w:color="auto" w:fill="auto"/>
            <w:noWrap/>
            <w:vAlign w:val="bottom"/>
            <w:hideMark/>
          </w:tcPr>
          <w:p w14:paraId="7E3915B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06" w:type="dxa"/>
            <w:tcBorders>
              <w:top w:val="nil"/>
              <w:left w:val="nil"/>
              <w:bottom w:val="single" w:sz="4" w:space="0" w:color="auto"/>
              <w:right w:val="single" w:sz="4" w:space="0" w:color="auto"/>
            </w:tcBorders>
            <w:shd w:val="clear" w:color="auto" w:fill="auto"/>
            <w:noWrap/>
            <w:vAlign w:val="bottom"/>
            <w:hideMark/>
          </w:tcPr>
          <w:p w14:paraId="6F020FD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D25FA7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506F8A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16%</w:t>
            </w:r>
          </w:p>
        </w:tc>
      </w:tr>
    </w:tbl>
    <w:p w14:paraId="2AA457A8" w14:textId="77777777" w:rsidR="00942153" w:rsidRPr="00230F09" w:rsidRDefault="00942153" w:rsidP="00942153">
      <w:pPr>
        <w:rPr>
          <w:rFonts w:cs="Arial"/>
          <w:color w:val="000000" w:themeColor="text1"/>
        </w:rPr>
      </w:pPr>
    </w:p>
    <w:p w14:paraId="7DC3944E" w14:textId="77777777" w:rsidR="00942153" w:rsidRPr="00230F09" w:rsidRDefault="00942153" w:rsidP="00942153">
      <w:pPr>
        <w:rPr>
          <w:iCs/>
          <w:color w:val="000000" w:themeColor="text1"/>
        </w:rPr>
      </w:pPr>
      <w:r w:rsidRPr="00230F09">
        <w:rPr>
          <w:iCs/>
          <w:color w:val="000000" w:themeColor="text1"/>
        </w:rPr>
        <w:t>HI is inferior to 1 for all organs. In this context, the risk is considered acceptable.</w:t>
      </w:r>
    </w:p>
    <w:p w14:paraId="60F15FD9" w14:textId="77777777" w:rsidR="00BB622F" w:rsidRPr="00230F09" w:rsidRDefault="00BB622F" w:rsidP="00942153">
      <w:pPr>
        <w:rPr>
          <w:iCs/>
          <w:color w:val="000000" w:themeColor="text1"/>
        </w:rPr>
      </w:pPr>
    </w:p>
    <w:p w14:paraId="26F6E14C" w14:textId="77777777" w:rsidR="00BB622F" w:rsidRDefault="00BB622F" w:rsidP="00942153">
      <w:pPr>
        <w:rPr>
          <w:iCs/>
          <w:color w:val="000000" w:themeColor="text1"/>
        </w:rPr>
      </w:pPr>
    </w:p>
    <w:p w14:paraId="79C1435F" w14:textId="5CA5B819" w:rsidR="009F720F" w:rsidRPr="006E3C7C" w:rsidRDefault="009F720F" w:rsidP="00942153">
      <w:pPr>
        <w:rPr>
          <w:b/>
          <w:iCs/>
          <w:color w:val="000000" w:themeColor="text1"/>
        </w:rPr>
      </w:pPr>
      <w:r w:rsidRPr="006E3C7C">
        <w:rPr>
          <w:b/>
          <w:iCs/>
          <w:color w:val="000000" w:themeColor="text1"/>
        </w:rPr>
        <w:t>Local risk assessment:</w:t>
      </w:r>
    </w:p>
    <w:p w14:paraId="5C946FDF" w14:textId="77777777" w:rsidR="00EC1686" w:rsidRDefault="00EC1686" w:rsidP="00942153">
      <w:pPr>
        <w:rPr>
          <w:iCs/>
          <w:color w:val="000000" w:themeColor="text1"/>
        </w:rPr>
      </w:pPr>
    </w:p>
    <w:p w14:paraId="316CDA41" w14:textId="621EFC9A" w:rsidR="009F720F" w:rsidRDefault="009F720F" w:rsidP="00942153">
      <w:pPr>
        <w:rPr>
          <w:iCs/>
          <w:color w:val="000000" w:themeColor="text1"/>
        </w:rPr>
      </w:pPr>
      <w:r>
        <w:rPr>
          <w:iCs/>
          <w:color w:val="000000" w:themeColor="text1"/>
        </w:rPr>
        <w:t xml:space="preserve">The products are classified for local effect. </w:t>
      </w:r>
    </w:p>
    <w:p w14:paraId="155E6A41" w14:textId="3C3D821A" w:rsidR="009F720F" w:rsidRPr="00230F09" w:rsidRDefault="009F720F" w:rsidP="00942153">
      <w:pPr>
        <w:rPr>
          <w:iCs/>
          <w:color w:val="000000" w:themeColor="text1"/>
        </w:rPr>
      </w:pPr>
      <w:r>
        <w:rPr>
          <w:iCs/>
          <w:color w:val="000000" w:themeColor="text1"/>
        </w:rPr>
        <w:t xml:space="preserve">Meta SPC 1 (H315/H318/H317) </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459E96FB" w14:textId="77777777" w:rsidR="009F720F" w:rsidRDefault="009F720F" w:rsidP="009F720F">
      <w:pPr>
        <w:rPr>
          <w:iCs/>
          <w:color w:val="000000" w:themeColor="text1"/>
        </w:rPr>
      </w:pPr>
    </w:p>
    <w:p w14:paraId="7D2D157F" w14:textId="43221D15" w:rsidR="009F720F" w:rsidRDefault="009F720F" w:rsidP="009F720F">
      <w:pPr>
        <w:rPr>
          <w:iCs/>
          <w:color w:val="000000" w:themeColor="text1"/>
        </w:rPr>
      </w:pPr>
      <w:r>
        <w:rPr>
          <w:iCs/>
          <w:color w:val="000000" w:themeColor="text1"/>
        </w:rPr>
        <w:t>Meta SPC 2 (H315/H318/H317)</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5975A431" w14:textId="77777777" w:rsidR="009F720F" w:rsidRDefault="009F720F" w:rsidP="009F720F">
      <w:pPr>
        <w:rPr>
          <w:iCs/>
          <w:color w:val="000000" w:themeColor="text1"/>
        </w:rPr>
      </w:pPr>
    </w:p>
    <w:p w14:paraId="5E665D19" w14:textId="0BC41BA3" w:rsidR="001D3693" w:rsidRDefault="009F720F" w:rsidP="009F720F">
      <w:pPr>
        <w:rPr>
          <w:iCs/>
          <w:color w:val="000000" w:themeColor="text1"/>
        </w:rPr>
      </w:pPr>
      <w:r>
        <w:rPr>
          <w:iCs/>
          <w:color w:val="000000" w:themeColor="text1"/>
        </w:rPr>
        <w:t xml:space="preserve">Meta SPC 3 </w:t>
      </w:r>
      <w:r w:rsidR="00CA363C">
        <w:rPr>
          <w:iCs/>
          <w:color w:val="000000" w:themeColor="text1"/>
        </w:rPr>
        <w:t xml:space="preserve">and 4 </w:t>
      </w:r>
      <w:r>
        <w:rPr>
          <w:iCs/>
          <w:color w:val="000000" w:themeColor="text1"/>
        </w:rPr>
        <w:t>(H319)</w:t>
      </w:r>
      <w:r w:rsidRPr="009F720F">
        <w:rPr>
          <w:iCs/>
          <w:color w:val="000000" w:themeColor="text1"/>
        </w:rPr>
        <w:sym w:font="Wingdings" w:char="F0E0"/>
      </w:r>
      <w:r>
        <w:rPr>
          <w:iCs/>
          <w:color w:val="000000" w:themeColor="text1"/>
        </w:rPr>
        <w:t xml:space="preserve"> PRO</w:t>
      </w:r>
      <w:r w:rsidR="001D3693">
        <w:rPr>
          <w:iCs/>
          <w:color w:val="000000" w:themeColor="text1"/>
        </w:rPr>
        <w:t xml:space="preserve"> and </w:t>
      </w:r>
      <w:r w:rsidR="00CA363C">
        <w:rPr>
          <w:iCs/>
          <w:color w:val="000000" w:themeColor="text1"/>
        </w:rPr>
        <w:t xml:space="preserve">non- </w:t>
      </w:r>
      <w:r w:rsidR="001D3693">
        <w:rPr>
          <w:iCs/>
          <w:color w:val="000000" w:themeColor="text1"/>
        </w:rPr>
        <w:t>PRO</w:t>
      </w:r>
      <w:r>
        <w:rPr>
          <w:iCs/>
          <w:color w:val="000000" w:themeColor="text1"/>
        </w:rPr>
        <w:t xml:space="preserve">: </w:t>
      </w:r>
    </w:p>
    <w:p w14:paraId="12B8F382" w14:textId="77777777" w:rsidR="00CA363C" w:rsidRDefault="00CA363C" w:rsidP="00CA363C">
      <w:pPr>
        <w:rPr>
          <w:iCs/>
          <w:color w:val="000000" w:themeColor="text1"/>
        </w:rPr>
      </w:pPr>
    </w:p>
    <w:p w14:paraId="2EAF1FFE" w14:textId="426AFC4D" w:rsidR="00CA363C" w:rsidRDefault="00CA363C" w:rsidP="00CA363C">
      <w:pPr>
        <w:rPr>
          <w:iCs/>
          <w:color w:val="000000" w:themeColor="text1"/>
        </w:rPr>
      </w:pPr>
      <w:r>
        <w:rPr>
          <w:iCs/>
          <w:color w:val="000000" w:themeColor="text1"/>
        </w:rPr>
        <w:t xml:space="preserve">For non-pro: Exposure </w:t>
      </w:r>
      <w:r w:rsidR="00E822F7">
        <w:rPr>
          <w:iCs/>
          <w:color w:val="000000" w:themeColor="text1"/>
        </w:rPr>
        <w:t xml:space="preserve">of eyes </w:t>
      </w:r>
      <w:r>
        <w:rPr>
          <w:iCs/>
          <w:color w:val="000000" w:themeColor="text1"/>
        </w:rPr>
        <w:t xml:space="preserve">is expected only for application by spraying. Considering that exposure is  less than 1 hour per day, the risk is acceptable. </w:t>
      </w:r>
    </w:p>
    <w:p w14:paraId="7A966E10" w14:textId="439ECE07" w:rsidR="00CA363C" w:rsidRDefault="00CA363C" w:rsidP="00CA363C">
      <w:pPr>
        <w:rPr>
          <w:iCs/>
          <w:color w:val="000000" w:themeColor="text1"/>
        </w:rPr>
      </w:pPr>
      <w:r>
        <w:rPr>
          <w:iCs/>
          <w:color w:val="000000" w:themeColor="text1"/>
        </w:rPr>
        <w:t>For pro: Exposure</w:t>
      </w:r>
      <w:r w:rsidR="00E822F7">
        <w:rPr>
          <w:iCs/>
          <w:color w:val="000000" w:themeColor="text1"/>
        </w:rPr>
        <w:t xml:space="preserve"> of eyes </w:t>
      </w:r>
      <w:r>
        <w:rPr>
          <w:iCs/>
          <w:color w:val="000000" w:themeColor="text1"/>
        </w:rPr>
        <w:t xml:space="preserve"> is expected only for application by spraying. C</w:t>
      </w:r>
      <w:r w:rsidR="00E822F7">
        <w:rPr>
          <w:iCs/>
          <w:color w:val="000000" w:themeColor="text1"/>
        </w:rPr>
        <w:t>hemi</w:t>
      </w:r>
      <w:r>
        <w:rPr>
          <w:iCs/>
          <w:color w:val="000000" w:themeColor="text1"/>
        </w:rPr>
        <w:t>cal goggles</w:t>
      </w:r>
      <w:r w:rsidR="00E822F7">
        <w:rPr>
          <w:iCs/>
          <w:color w:val="000000" w:themeColor="text1"/>
        </w:rPr>
        <w:t xml:space="preserve"> are required by P sentence. Therefore, the risk is acceptable. </w:t>
      </w:r>
    </w:p>
    <w:p w14:paraId="3E52BF28" w14:textId="2C3F5F29" w:rsidR="00EC1686" w:rsidRDefault="00EC1686" w:rsidP="00CA363C">
      <w:pPr>
        <w:rPr>
          <w:iCs/>
          <w:color w:val="000000" w:themeColor="text1"/>
        </w:rPr>
      </w:pPr>
    </w:p>
    <w:p w14:paraId="6EE4349C" w14:textId="1238B3D0" w:rsidR="00EC1686" w:rsidRPr="00D046C6" w:rsidRDefault="00EC1686" w:rsidP="001255A7">
      <w:pPr>
        <w:pStyle w:val="Paragraphedeliste"/>
        <w:numPr>
          <w:ilvl w:val="0"/>
          <w:numId w:val="14"/>
        </w:numPr>
        <w:spacing w:line="260" w:lineRule="atLeast"/>
        <w:rPr>
          <w:b/>
          <w:bCs/>
          <w:sz w:val="22"/>
        </w:rPr>
      </w:pPr>
      <w:r w:rsidRPr="00D046C6">
        <w:rPr>
          <w:b/>
          <w:bCs/>
          <w:sz w:val="22"/>
        </w:rPr>
        <w:t xml:space="preserve">Minor Change application </w:t>
      </w:r>
      <w:r w:rsidR="006E3C7C" w:rsidRPr="00D046C6">
        <w:rPr>
          <w:b/>
          <w:bCs/>
          <w:sz w:val="22"/>
        </w:rPr>
        <w:t xml:space="preserve">for PPG CLASS3 WB – </w:t>
      </w:r>
      <w:r w:rsidRPr="00D046C6">
        <w:rPr>
          <w:b/>
          <w:bCs/>
          <w:sz w:val="22"/>
        </w:rPr>
        <w:t>2019</w:t>
      </w:r>
      <w:r w:rsidR="006E3C7C" w:rsidRPr="00D046C6">
        <w:rPr>
          <w:b/>
          <w:bCs/>
          <w:sz w:val="22"/>
        </w:rPr>
        <w:t xml:space="preserve">: </w:t>
      </w:r>
      <w:r w:rsidRPr="00D046C6">
        <w:rPr>
          <w:b/>
          <w:bCs/>
          <w:sz w:val="22"/>
        </w:rPr>
        <w:t> </w:t>
      </w:r>
    </w:p>
    <w:p w14:paraId="43C32DF2" w14:textId="77777777" w:rsidR="00EC1686" w:rsidRPr="00D046C6" w:rsidRDefault="00EC1686" w:rsidP="001255A7">
      <w:pPr>
        <w:spacing w:line="260" w:lineRule="atLeast"/>
        <w:rPr>
          <w:b/>
          <w:bCs/>
          <w:sz w:val="22"/>
        </w:rPr>
      </w:pPr>
    </w:p>
    <w:p w14:paraId="31C67EB2" w14:textId="0CE3EE24" w:rsidR="00EC1686" w:rsidRPr="00D046C6" w:rsidRDefault="00EC1686" w:rsidP="001255A7">
      <w:pPr>
        <w:spacing w:line="260" w:lineRule="atLeast"/>
        <w:rPr>
          <w:b/>
          <w:bCs/>
          <w:sz w:val="22"/>
        </w:rPr>
      </w:pPr>
      <w:r w:rsidRPr="00D046C6">
        <w:rPr>
          <w:b/>
          <w:bCs/>
          <w:sz w:val="22"/>
        </w:rPr>
        <w:t xml:space="preserve">Local risk assessment </w:t>
      </w:r>
    </w:p>
    <w:p w14:paraId="26F74E14" w14:textId="77777777" w:rsidR="00EC1686" w:rsidRPr="00D046C6" w:rsidRDefault="00EC1686" w:rsidP="001255A7">
      <w:pPr>
        <w:spacing w:line="260" w:lineRule="atLeast"/>
        <w:rPr>
          <w:b/>
          <w:bCs/>
          <w:sz w:val="22"/>
        </w:rPr>
      </w:pPr>
    </w:p>
    <w:p w14:paraId="787B1FD1" w14:textId="4246136B" w:rsidR="00EC1686" w:rsidRPr="00D046C6" w:rsidRDefault="00EC1686" w:rsidP="001255A7">
      <w:pPr>
        <w:pStyle w:val="Absatz"/>
        <w:ind w:left="0"/>
        <w:rPr>
          <w:rFonts w:cs="Arial"/>
          <w:lang w:eastAsia="sv-SE"/>
        </w:rPr>
      </w:pPr>
      <w:r w:rsidRPr="00D046C6">
        <w:rPr>
          <w:rFonts w:ascii="Verdana" w:hAnsi="Verdana" w:cs="Arial"/>
          <w:lang w:eastAsia="sv-SE"/>
        </w:rPr>
        <w:t xml:space="preserve">On the frame of the minor change application, only the products of the Meta SPC 1 and 2 are classified for local effects.  </w:t>
      </w:r>
    </w:p>
    <w:p w14:paraId="26808ADD" w14:textId="77777777" w:rsidR="00EC1686" w:rsidRPr="00D046C6" w:rsidRDefault="00EC1686" w:rsidP="001255A7">
      <w:pPr>
        <w:pStyle w:val="Absatz"/>
        <w:ind w:left="0"/>
      </w:pPr>
    </w:p>
    <w:p w14:paraId="2C5C1687" w14:textId="65D61745" w:rsidR="00EC1686" w:rsidRPr="00D046C6" w:rsidRDefault="00EC1686" w:rsidP="001255A7">
      <w:pPr>
        <w:pStyle w:val="Absatz"/>
        <w:ind w:left="0"/>
        <w:rPr>
          <w:rFonts w:cs="Arial"/>
          <w:lang w:eastAsia="sv-SE"/>
        </w:rPr>
      </w:pPr>
      <w:r w:rsidRPr="00D046C6">
        <w:rPr>
          <w:rFonts w:ascii="Verdana" w:hAnsi="Verdana" w:cs="Arial"/>
          <w:lang w:eastAsia="sv-SE"/>
        </w:rPr>
        <w:t xml:space="preserve">Therefore, the local risk characterization performed according to the guidance on BPR Volume III part B/C is only relevant for the meta SPC1 and 2. </w:t>
      </w:r>
    </w:p>
    <w:p w14:paraId="16327021" w14:textId="4B9E2879" w:rsidR="00EC1686" w:rsidRPr="006E3C7C" w:rsidRDefault="00EC1686" w:rsidP="001255A7"/>
    <w:p w14:paraId="0D837D21" w14:textId="6C9AE4BA" w:rsidR="00EC1686" w:rsidRDefault="00EC1686" w:rsidP="001255A7">
      <w:r w:rsidRPr="00D046C6">
        <w:t>No local risk characterization is required for the meta SPC 3 and 4.</w:t>
      </w:r>
    </w:p>
    <w:p w14:paraId="0D4591FC" w14:textId="2F46AD1B" w:rsidR="009D56B5" w:rsidRDefault="009D56B5" w:rsidP="00EC1686">
      <w:pPr>
        <w:rPr>
          <w:iCs/>
          <w:color w:val="000000" w:themeColor="text1"/>
        </w:rPr>
      </w:pPr>
    </w:p>
    <w:p w14:paraId="456BA300" w14:textId="7F0EE861" w:rsidR="009D56B5" w:rsidRDefault="009D56B5" w:rsidP="00EC1686">
      <w:pPr>
        <w:rPr>
          <w:iCs/>
          <w:color w:val="000000" w:themeColor="text1"/>
        </w:rPr>
      </w:pPr>
    </w:p>
    <w:p w14:paraId="6C422C20" w14:textId="77777777" w:rsidR="009D56B5" w:rsidRPr="000F69E4" w:rsidRDefault="009D56B5" w:rsidP="009D56B5">
      <w:pPr>
        <w:pStyle w:val="Titre5"/>
        <w:numPr>
          <w:ilvl w:val="4"/>
          <w:numId w:val="62"/>
        </w:numPr>
        <w:tabs>
          <w:tab w:val="clear" w:pos="0"/>
          <w:tab w:val="num" w:pos="142"/>
        </w:tabs>
      </w:pPr>
      <w:r w:rsidRPr="000F69E4">
        <w:lastRenderedPageBreak/>
        <w:t>Summary of risks characterisation of the product for human health</w:t>
      </w:r>
    </w:p>
    <w:p w14:paraId="3AAB9809" w14:textId="2FFF1B86" w:rsidR="009D56B5" w:rsidRPr="00D046C6" w:rsidRDefault="009D56B5" w:rsidP="001255A7">
      <w:pPr>
        <w:pStyle w:val="Paragraphedeliste"/>
        <w:numPr>
          <w:ilvl w:val="0"/>
          <w:numId w:val="14"/>
        </w:numPr>
        <w:spacing w:line="260" w:lineRule="atLeast"/>
        <w:rPr>
          <w:b/>
          <w:bCs/>
          <w:sz w:val="22"/>
        </w:rPr>
      </w:pPr>
      <w:r w:rsidRPr="00D046C6">
        <w:rPr>
          <w:b/>
          <w:bCs/>
          <w:sz w:val="22"/>
        </w:rPr>
        <w:t>Minor Change application</w:t>
      </w:r>
      <w:r w:rsidR="00193773">
        <w:rPr>
          <w:b/>
          <w:bCs/>
          <w:sz w:val="22"/>
        </w:rPr>
        <w:t xml:space="preserve"> for PPG CLASS3 WB –</w:t>
      </w:r>
      <w:r w:rsidRPr="00D046C6">
        <w:rPr>
          <w:b/>
          <w:bCs/>
          <w:sz w:val="22"/>
        </w:rPr>
        <w:t xml:space="preserve"> 2019</w:t>
      </w:r>
      <w:r w:rsidR="00193773">
        <w:rPr>
          <w:b/>
          <w:bCs/>
          <w:sz w:val="22"/>
        </w:rPr>
        <w:t xml:space="preserve">: </w:t>
      </w:r>
      <w:r w:rsidRPr="00D046C6">
        <w:rPr>
          <w:b/>
          <w:bCs/>
          <w:sz w:val="22"/>
        </w:rPr>
        <w:t> </w:t>
      </w:r>
    </w:p>
    <w:p w14:paraId="63F466B0" w14:textId="77777777" w:rsidR="009D56B5" w:rsidRDefault="009D56B5" w:rsidP="001255A7">
      <w:pPr>
        <w:spacing w:line="260" w:lineRule="atLeast"/>
        <w:rPr>
          <w:rFonts w:ascii="Times New Roman" w:eastAsia="Calibri" w:hAnsi="Times New Roman" w:cs="Times New Roman"/>
          <w:i/>
          <w:iCs/>
          <w:lang w:eastAsia="en-US"/>
        </w:rPr>
      </w:pPr>
    </w:p>
    <w:p w14:paraId="32144A7A" w14:textId="77777777" w:rsidR="009D56B5" w:rsidRDefault="009D56B5" w:rsidP="001255A7">
      <w:pPr>
        <w:spacing w:line="260" w:lineRule="atLeast"/>
        <w:rPr>
          <w:rFonts w:ascii="Times New Roman" w:eastAsia="Calibri" w:hAnsi="Times New Roman" w:cs="Times New Roman"/>
          <w:i/>
          <w:iCs/>
          <w:lang w:eastAsia="en-US"/>
        </w:rPr>
      </w:pPr>
      <w:r>
        <w:rPr>
          <w:rFonts w:eastAsia="Calibri" w:cs="Times New Roman"/>
          <w:iCs/>
          <w:lang w:eastAsia="en-US"/>
        </w:rPr>
        <w:t xml:space="preserve">The conclusions remained unchanged. </w:t>
      </w:r>
    </w:p>
    <w:p w14:paraId="79F5DE8D" w14:textId="77777777" w:rsidR="009D56B5" w:rsidRDefault="009D56B5" w:rsidP="00EC1686">
      <w:pPr>
        <w:rPr>
          <w:iCs/>
          <w:color w:val="000000" w:themeColor="text1"/>
        </w:rPr>
      </w:pPr>
    </w:p>
    <w:p w14:paraId="5C62763A" w14:textId="77777777" w:rsidR="00CA363C" w:rsidRDefault="00CA363C" w:rsidP="00CA363C">
      <w:pPr>
        <w:rPr>
          <w:iCs/>
          <w:color w:val="000000" w:themeColor="text1"/>
        </w:rPr>
      </w:pPr>
    </w:p>
    <w:p w14:paraId="401B93CB" w14:textId="77777777" w:rsidR="009D0C0B" w:rsidRPr="00230F09" w:rsidRDefault="00FA480B">
      <w:pPr>
        <w:rPr>
          <w:rFonts w:eastAsia="Calibri"/>
          <w:b/>
          <w:i/>
          <w:color w:val="000000" w:themeColor="text1"/>
          <w:sz w:val="22"/>
          <w:szCs w:val="22"/>
          <w:lang w:eastAsia="en-US"/>
        </w:rPr>
      </w:pPr>
      <w:r w:rsidRPr="00230F09">
        <w:rPr>
          <w:rFonts w:eastAsia="Calibri"/>
          <w:b/>
          <w:i/>
          <w:color w:val="000000" w:themeColor="text1"/>
          <w:sz w:val="22"/>
          <w:szCs w:val="22"/>
          <w:lang w:eastAsia="en-US"/>
        </w:rPr>
        <w:t>Risk for consumers via residues in food</w:t>
      </w:r>
    </w:p>
    <w:p w14:paraId="7D01A876" w14:textId="77777777" w:rsidR="00B555E6" w:rsidRPr="00230F09" w:rsidRDefault="00B555E6" w:rsidP="00B555E6">
      <w:pPr>
        <w:pStyle w:val="BfRBBStandard"/>
        <w:rPr>
          <w:rFonts w:ascii="Verdana" w:eastAsia="Times New Roman" w:hAnsi="Verdana"/>
          <w:color w:val="000000" w:themeColor="text1"/>
          <w:lang w:val="en-GB" w:eastAsia="sv-SE"/>
        </w:rPr>
      </w:pPr>
      <w:r w:rsidRPr="00230F09">
        <w:rPr>
          <w:rFonts w:ascii="Verdana" w:eastAsia="Times New Roman" w:hAnsi="Verdana"/>
          <w:color w:val="000000" w:themeColor="text1"/>
          <w:lang w:val="en-GB" w:eastAsia="sv-SE"/>
        </w:rPr>
        <w:t>The acute or chronic exposure to residues in food resulting from the intended uses is unlikely to cause a risk to consumers. Regarding consumer health protection, there are no objections against the intended uses.</w:t>
      </w:r>
    </w:p>
    <w:p w14:paraId="43A8AF47" w14:textId="77777777" w:rsidR="00B555E6" w:rsidRDefault="00B555E6">
      <w:pPr>
        <w:spacing w:line="260" w:lineRule="atLeast"/>
        <w:rPr>
          <w:rFonts w:ascii="Times New Roman" w:eastAsia="Calibri" w:hAnsi="Times New Roman" w:cs="Times New Roman"/>
          <w:i/>
          <w:lang w:eastAsia="en-US"/>
        </w:rPr>
      </w:pPr>
    </w:p>
    <w:p w14:paraId="39590CBD" w14:textId="77777777" w:rsidR="00B555E6" w:rsidRDefault="00B555E6">
      <w:pPr>
        <w:spacing w:line="260" w:lineRule="atLeast"/>
        <w:rPr>
          <w:rFonts w:ascii="Times New Roman" w:eastAsia="Calibri" w:hAnsi="Times New Roman" w:cs="Times New Roman"/>
          <w:i/>
          <w:lang w:eastAsia="en-US"/>
        </w:rPr>
      </w:pPr>
    </w:p>
    <w:p w14:paraId="185DBBD9" w14:textId="77777777" w:rsidR="009D0C0B" w:rsidRDefault="009D0C0B">
      <w:pPr>
        <w:spacing w:line="260" w:lineRule="atLeast"/>
        <w:ind w:left="360"/>
        <w:contextualSpacing/>
        <w:rPr>
          <w:rFonts w:ascii="Times New Roman" w:eastAsia="Calibri" w:hAnsi="Times New Roman" w:cs="Times New Roman"/>
          <w:i/>
          <w:iCs/>
          <w:lang w:eastAsia="en-US"/>
        </w:rPr>
      </w:pPr>
    </w:p>
    <w:p w14:paraId="5EFC4008" w14:textId="77777777" w:rsidR="009D0C0B" w:rsidRDefault="009D0C0B">
      <w:pPr>
        <w:spacing w:line="260" w:lineRule="atLeast"/>
        <w:rPr>
          <w:rFonts w:ascii="Times New Roman" w:eastAsia="Calibri" w:hAnsi="Times New Roman" w:cs="Times New Roman"/>
          <w:i/>
          <w:iCs/>
          <w:lang w:eastAsia="en-US"/>
        </w:rPr>
      </w:pPr>
    </w:p>
    <w:p w14:paraId="5DB0F10A" w14:textId="64B4B288" w:rsidR="00D95E6F" w:rsidRDefault="00FA480B" w:rsidP="00D95E6F">
      <w:pPr>
        <w:pStyle w:val="Titre3"/>
      </w:pPr>
      <w:bookmarkStart w:id="130" w:name="_Toc529867599"/>
      <w:r w:rsidRPr="00230F09">
        <w:t>Risk assessment for the environment</w:t>
      </w:r>
      <w:bookmarkEnd w:id="130"/>
    </w:p>
    <w:p w14:paraId="3D6E4C4C" w14:textId="0324DB8E" w:rsidR="00D95E6F" w:rsidRPr="00D046C6" w:rsidRDefault="00D95E6F" w:rsidP="001255A7">
      <w:pPr>
        <w:pStyle w:val="Paragraphedeliste"/>
        <w:widowControl w:val="0"/>
        <w:numPr>
          <w:ilvl w:val="0"/>
          <w:numId w:val="14"/>
        </w:numPr>
        <w:suppressAutoHyphens w:val="0"/>
        <w:autoSpaceDE w:val="0"/>
        <w:autoSpaceDN w:val="0"/>
        <w:adjustRightInd w:val="0"/>
        <w:jc w:val="both"/>
        <w:rPr>
          <w:rFonts w:cs="Arial"/>
          <w:b/>
          <w:bCs/>
          <w:color w:val="000000"/>
          <w:u w:val="single"/>
          <w:lang w:eastAsia="fr-FR"/>
        </w:rPr>
      </w:pPr>
      <w:r w:rsidRPr="00D046C6">
        <w:rPr>
          <w:rFonts w:cs="Arial"/>
          <w:b/>
          <w:bCs/>
          <w:color w:val="000000"/>
          <w:u w:val="single"/>
          <w:lang w:eastAsia="fr-FR"/>
        </w:rPr>
        <w:t>Minor change application</w:t>
      </w:r>
      <w:r w:rsidR="00193773" w:rsidRPr="00193773">
        <w:rPr>
          <w:rFonts w:cs="Arial"/>
          <w:b/>
          <w:bCs/>
          <w:color w:val="000000"/>
          <w:u w:val="single"/>
          <w:lang w:eastAsia="fr-FR"/>
        </w:rPr>
        <w:t xml:space="preserve"> for PPG CLASS3 WB -</w:t>
      </w:r>
      <w:r w:rsidRPr="00D046C6">
        <w:rPr>
          <w:rFonts w:cs="Arial"/>
          <w:b/>
          <w:bCs/>
          <w:color w:val="000000"/>
          <w:u w:val="single"/>
          <w:lang w:eastAsia="fr-FR"/>
        </w:rPr>
        <w:t xml:space="preserve"> 2019:</w:t>
      </w:r>
      <w:r w:rsidR="00193773" w:rsidRPr="00193773">
        <w:rPr>
          <w:rFonts w:cs="Arial"/>
          <w:b/>
          <w:bCs/>
          <w:color w:val="000000"/>
          <w:u w:val="single"/>
          <w:lang w:eastAsia="fr-FR"/>
        </w:rPr>
        <w:t xml:space="preserve"> </w:t>
      </w:r>
      <w:r w:rsidRPr="00D046C6">
        <w:rPr>
          <w:rFonts w:cs="Arial"/>
          <w:b/>
          <w:bCs/>
          <w:color w:val="000000"/>
          <w:u w:val="single"/>
          <w:lang w:eastAsia="fr-FR"/>
        </w:rPr>
        <w:t xml:space="preserve"> </w:t>
      </w:r>
    </w:p>
    <w:p w14:paraId="4B71CF68" w14:textId="77777777" w:rsidR="00D95E6F" w:rsidRPr="00193773" w:rsidRDefault="00D95E6F" w:rsidP="001255A7">
      <w:pPr>
        <w:widowControl w:val="0"/>
        <w:suppressAutoHyphens w:val="0"/>
        <w:autoSpaceDE w:val="0"/>
        <w:autoSpaceDN w:val="0"/>
        <w:adjustRightInd w:val="0"/>
        <w:jc w:val="both"/>
        <w:rPr>
          <w:rFonts w:cs="Arial"/>
          <w:b/>
          <w:bCs/>
          <w:color w:val="000000"/>
          <w:u w:val="single"/>
          <w:lang w:eastAsia="fr-FR"/>
        </w:rPr>
      </w:pPr>
      <w:r w:rsidRPr="00193773">
        <w:rPr>
          <w:rFonts w:cs="Arial"/>
          <w:bCs/>
          <w:color w:val="000000"/>
          <w:lang w:eastAsia="fr-FR"/>
        </w:rPr>
        <w:t xml:space="preserve">The conclusions of the environmental assessment remain unchanged. </w:t>
      </w:r>
    </w:p>
    <w:p w14:paraId="682EB3C7" w14:textId="77777777" w:rsidR="00D95E6F" w:rsidRPr="0007418E" w:rsidRDefault="00D95E6F" w:rsidP="001255A7">
      <w:pPr>
        <w:jc w:val="both"/>
        <w:rPr>
          <w:rFonts w:ascii="Arial" w:hAnsi="Arial" w:cs="Arial"/>
          <w:bCs/>
          <w:sz w:val="22"/>
          <w:szCs w:val="22"/>
        </w:rPr>
      </w:pPr>
      <w:r w:rsidRPr="00D046C6">
        <w:rPr>
          <w:rFonts w:cs="Arial"/>
          <w:bCs/>
        </w:rPr>
        <w:t>The new co-formulant is not a substance of concern for the environment and does not change the classification of the product. Therefore it will not change the environmental assessment</w:t>
      </w:r>
      <w:r w:rsidRPr="00D046C6">
        <w:rPr>
          <w:rFonts w:ascii="Arial" w:hAnsi="Arial" w:cs="Arial"/>
          <w:bCs/>
          <w:sz w:val="22"/>
          <w:szCs w:val="22"/>
        </w:rPr>
        <w:t>.</w:t>
      </w:r>
    </w:p>
    <w:p w14:paraId="0331E540" w14:textId="77777777" w:rsidR="00D95E6F" w:rsidRPr="00D046C6" w:rsidRDefault="00D95E6F" w:rsidP="00D046C6">
      <w:pPr>
        <w:pStyle w:val="Absatz"/>
      </w:pPr>
    </w:p>
    <w:p w14:paraId="188A3CD3" w14:textId="77777777" w:rsidR="00051B00" w:rsidRPr="00563C5A" w:rsidRDefault="00051B00" w:rsidP="009B3F92">
      <w:pPr>
        <w:pStyle w:val="Titre4"/>
        <w:rPr>
          <w:lang w:val="en-US"/>
        </w:rPr>
      </w:pPr>
      <w:bookmarkStart w:id="131" w:name="_Toc529867600"/>
      <w:r w:rsidRPr="00563C5A">
        <w:rPr>
          <w:lang w:val="en-US"/>
        </w:rPr>
        <w:t>Fate and distribution in the environment of the actives substances</w:t>
      </w:r>
      <w:bookmarkEnd w:id="131"/>
    </w:p>
    <w:p w14:paraId="0A4C1B0F" w14:textId="77777777" w:rsidR="00051B00" w:rsidRPr="002B1FAD" w:rsidRDefault="00051B00" w:rsidP="00051B00">
      <w:pPr>
        <w:spacing w:before="240"/>
        <w:jc w:val="both"/>
        <w:rPr>
          <w:rFonts w:cs="Arial"/>
        </w:rPr>
      </w:pPr>
      <w:r w:rsidRPr="002B1FAD">
        <w:rPr>
          <w:rFonts w:cs="Arial"/>
        </w:rPr>
        <w:t xml:space="preserve">The products X6119C, X6119CJ, X6119C1 and X6119B1 belong to Meta-SPC 1 and 2 of the PPG_Class3_WB family. </w:t>
      </w:r>
      <w:r w:rsidRPr="002B1FAD">
        <w:rPr>
          <w:rFonts w:cs="Arial"/>
          <w:b/>
        </w:rPr>
        <w:t>X6119C</w:t>
      </w:r>
      <w:r w:rsidRPr="002B1FAD">
        <w:rPr>
          <w:rFonts w:cs="Arial"/>
        </w:rPr>
        <w:t xml:space="preserve"> is considered as the representative product for the environmental risk assessment taking into account its in-use a.s. concentrations, and its intended professional and industrial uses.</w:t>
      </w:r>
    </w:p>
    <w:p w14:paraId="24B6CEF7" w14:textId="4D3BADFE" w:rsidR="00051B00" w:rsidRPr="002B1FAD" w:rsidRDefault="00051B00" w:rsidP="00051B00">
      <w:pPr>
        <w:spacing w:before="240"/>
        <w:jc w:val="both"/>
        <w:rPr>
          <w:rFonts w:cs="Arial"/>
        </w:rPr>
      </w:pPr>
      <w:r w:rsidRPr="002B1FAD">
        <w:rPr>
          <w:rFonts w:cs="Arial"/>
        </w:rPr>
        <w:t xml:space="preserve">The products X6119CR and X6119M2 belong to Meta-SPC 3 of the PPG_Class3_WB family. </w:t>
      </w:r>
      <w:r w:rsidRPr="002B1FAD">
        <w:rPr>
          <w:rFonts w:cs="Arial"/>
          <w:b/>
        </w:rPr>
        <w:t>X6119M2</w:t>
      </w:r>
      <w:r w:rsidRPr="002B1FAD">
        <w:rPr>
          <w:rFonts w:cs="Arial"/>
        </w:rPr>
        <w:t xml:space="preserve"> is considered as the representative product for the environmental risk assessment taking into account its in-use a.s. concentrations, and its intended professional and non-professional uses. </w:t>
      </w:r>
    </w:p>
    <w:p w14:paraId="142E9C45" w14:textId="219B169C" w:rsidR="00051B00" w:rsidRPr="002B1FAD" w:rsidRDefault="00051B00" w:rsidP="00051B00">
      <w:pPr>
        <w:spacing w:before="240"/>
        <w:jc w:val="both"/>
        <w:rPr>
          <w:rFonts w:cs="Arial"/>
        </w:rPr>
      </w:pPr>
      <w:r w:rsidRPr="002B1FAD">
        <w:rPr>
          <w:rFonts w:cs="Arial"/>
        </w:rPr>
        <w:t>The product X6236 belong to Meta-SPC 3</w:t>
      </w:r>
      <w:r w:rsidR="00346DB2">
        <w:rPr>
          <w:rFonts w:cs="Arial"/>
        </w:rPr>
        <w:t>/4</w:t>
      </w:r>
      <w:r w:rsidRPr="002B1FAD">
        <w:rPr>
          <w:rFonts w:cs="Arial"/>
        </w:rPr>
        <w:t xml:space="preserve"> of the PPG_Class3_WB family. </w:t>
      </w:r>
      <w:r w:rsidRPr="002B1FAD">
        <w:rPr>
          <w:rFonts w:cs="Arial"/>
          <w:b/>
        </w:rPr>
        <w:t>X6236</w:t>
      </w:r>
      <w:r w:rsidRPr="002B1FAD">
        <w:rPr>
          <w:rFonts w:cs="Arial"/>
        </w:rPr>
        <w:t xml:space="preserve"> is evaluated separately for the environmental risk assessment taking into account its in-use a.s. concentrations, and its intended professional and non-professional uses.</w:t>
      </w:r>
    </w:p>
    <w:p w14:paraId="5B2DC1EE" w14:textId="77777777" w:rsidR="00051B00" w:rsidRPr="002B1FAD" w:rsidRDefault="00051B00" w:rsidP="00051B00">
      <w:pPr>
        <w:spacing w:before="240"/>
        <w:jc w:val="both"/>
        <w:rPr>
          <w:rFonts w:cs="Arial"/>
        </w:rPr>
      </w:pPr>
      <w:r w:rsidRPr="002B1FAD">
        <w:rPr>
          <w:rFonts w:cs="Arial"/>
        </w:rPr>
        <w:t>A summary of the environmental behaviour of the active substances and their relevant metabolites is presented below.</w:t>
      </w:r>
    </w:p>
    <w:p w14:paraId="0575B084" w14:textId="77777777" w:rsidR="00051B00" w:rsidRPr="002B1FAD" w:rsidRDefault="00051B00" w:rsidP="00051B00">
      <w:pPr>
        <w:spacing w:after="200" w:line="276" w:lineRule="auto"/>
        <w:rPr>
          <w:rFonts w:cs="Arial"/>
          <w:color w:val="000000"/>
        </w:rPr>
      </w:pPr>
      <w:r w:rsidRPr="002B1FAD">
        <w:rPr>
          <w:rFonts w:cs="Arial"/>
          <w:color w:val="000000"/>
        </w:rPr>
        <w:br w:type="page"/>
      </w:r>
    </w:p>
    <w:p w14:paraId="0F015E65" w14:textId="77777777" w:rsidR="00051B00" w:rsidRPr="002B1FAD" w:rsidRDefault="00051B00" w:rsidP="00051B00">
      <w:pPr>
        <w:rPr>
          <w:rFonts w:cs="Arial"/>
          <w:color w:val="000000"/>
        </w:rPr>
        <w:sectPr w:rsidR="00051B00" w:rsidRPr="002B1FAD" w:rsidSect="003C63E2">
          <w:headerReference w:type="default" r:id="rId28"/>
          <w:footerReference w:type="default" r:id="rId29"/>
          <w:pgSz w:w="11906" w:h="16838"/>
          <w:pgMar w:top="1021" w:right="709" w:bottom="1021" w:left="1418" w:header="709" w:footer="709" w:gutter="0"/>
          <w:cols w:space="708"/>
          <w:docGrid w:linePitch="360"/>
        </w:sectPr>
      </w:pPr>
    </w:p>
    <w:p w14:paraId="428F0323" w14:textId="77777777" w:rsidR="00051B00" w:rsidRPr="002B1FAD" w:rsidRDefault="00051B00" w:rsidP="001E7FA9">
      <w:pPr>
        <w:pStyle w:val="Lgende"/>
        <w:keepNext/>
        <w:spacing w:after="0"/>
        <w:ind w:left="0" w:firstLine="0"/>
        <w:rPr>
          <w:rFonts w:ascii="Verdana" w:hAnsi="Verdana"/>
          <w:color w:val="000000"/>
        </w:rPr>
      </w:pPr>
      <w:bookmarkStart w:id="132" w:name="_Ref480276670"/>
      <w:r w:rsidRPr="002B1FAD">
        <w:rPr>
          <w:rFonts w:ascii="Verdana" w:hAnsi="Verdana"/>
        </w:rPr>
        <w:lastRenderedPageBreak/>
        <w:t xml:space="preserve">Table </w:t>
      </w:r>
      <w:r w:rsidRPr="002B1FAD">
        <w:rPr>
          <w:rFonts w:ascii="Verdana" w:hAnsi="Verdana"/>
        </w:rPr>
        <w:fldChar w:fldCharType="begin"/>
      </w:r>
      <w:r w:rsidRPr="002B1FAD">
        <w:rPr>
          <w:rFonts w:ascii="Verdana" w:hAnsi="Verdana"/>
        </w:rPr>
        <w:instrText xml:space="preserve"> STYLEREF 2 \s </w:instrText>
      </w:r>
      <w:r w:rsidRPr="002B1FAD">
        <w:rPr>
          <w:rFonts w:ascii="Verdana" w:hAnsi="Verdana"/>
        </w:rPr>
        <w:fldChar w:fldCharType="separate"/>
      </w:r>
      <w:r w:rsidR="006C2D8B">
        <w:rPr>
          <w:rFonts w:ascii="Verdana" w:hAnsi="Verdana"/>
          <w:noProof/>
        </w:rPr>
        <w:t>2.2</w:t>
      </w:r>
      <w:r w:rsidRPr="002B1FAD">
        <w:rPr>
          <w:rFonts w:ascii="Verdana" w:hAnsi="Verdana"/>
        </w:rPr>
        <w:fldChar w:fldCharType="end"/>
      </w:r>
      <w:r w:rsidRPr="002B1FAD">
        <w:rPr>
          <w:rFonts w:ascii="Verdana" w:hAnsi="Verdana"/>
        </w:rPr>
        <w:noBreakHyphen/>
      </w:r>
      <w:r w:rsidRPr="002B1FAD">
        <w:rPr>
          <w:rFonts w:ascii="Verdana" w:hAnsi="Verdana"/>
        </w:rPr>
        <w:fldChar w:fldCharType="begin"/>
      </w:r>
      <w:r w:rsidRPr="002B1FAD">
        <w:rPr>
          <w:rFonts w:ascii="Verdana" w:hAnsi="Verdana"/>
        </w:rPr>
        <w:instrText xml:space="preserve"> SEQ Table \* ARABIC \s 2 </w:instrText>
      </w:r>
      <w:r w:rsidRPr="002B1FAD">
        <w:rPr>
          <w:rFonts w:ascii="Verdana" w:hAnsi="Verdana"/>
        </w:rPr>
        <w:fldChar w:fldCharType="separate"/>
      </w:r>
      <w:r w:rsidR="006C2D8B">
        <w:rPr>
          <w:rFonts w:ascii="Verdana" w:hAnsi="Verdana"/>
          <w:noProof/>
        </w:rPr>
        <w:t>1</w:t>
      </w:r>
      <w:r w:rsidRPr="002B1FAD">
        <w:rPr>
          <w:rFonts w:ascii="Verdana" w:hAnsi="Verdana"/>
        </w:rPr>
        <w:fldChar w:fldCharType="end"/>
      </w:r>
      <w:bookmarkEnd w:id="132"/>
      <w:r w:rsidRPr="002B1FAD">
        <w:rPr>
          <w:rFonts w:ascii="Verdana" w:hAnsi="Verdana"/>
        </w:rPr>
        <w:t xml:space="preserve"> Summary of the physico-chemical, environmental fate and behaviour parameters for each active substance and their relevant metabolites used by FR-CA for the product-environmental risk assessment according to the list of endpoints validated at EU level</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85"/>
        <w:gridCol w:w="1585"/>
        <w:gridCol w:w="1585"/>
        <w:gridCol w:w="1585"/>
        <w:gridCol w:w="1585"/>
        <w:gridCol w:w="1585"/>
        <w:gridCol w:w="1585"/>
        <w:gridCol w:w="1515"/>
      </w:tblGrid>
      <w:tr w:rsidR="00051B00" w:rsidRPr="002B1FAD" w14:paraId="3CE4DC20" w14:textId="77777777" w:rsidTr="003C63E2">
        <w:tc>
          <w:tcPr>
            <w:tcW w:w="680" w:type="pct"/>
            <w:shd w:val="clear" w:color="auto" w:fill="auto"/>
            <w:vAlign w:val="center"/>
          </w:tcPr>
          <w:p w14:paraId="03782345" w14:textId="77777777" w:rsidR="00051B00" w:rsidRPr="002B1FAD" w:rsidRDefault="00051B00" w:rsidP="003C63E2">
            <w:pPr>
              <w:autoSpaceDE w:val="0"/>
              <w:autoSpaceDN w:val="0"/>
              <w:jc w:val="center"/>
              <w:rPr>
                <w:rFonts w:cs="Arial"/>
                <w:b/>
              </w:rPr>
            </w:pPr>
            <w:r w:rsidRPr="002B1FAD">
              <w:rPr>
                <w:rFonts w:cs="Arial"/>
                <w:b/>
              </w:rPr>
              <w:t>Parameter / Variable</w:t>
            </w:r>
          </w:p>
        </w:tc>
        <w:tc>
          <w:tcPr>
            <w:tcW w:w="543" w:type="pct"/>
            <w:shd w:val="clear" w:color="auto" w:fill="auto"/>
            <w:vAlign w:val="center"/>
          </w:tcPr>
          <w:p w14:paraId="32EDC178" w14:textId="77777777" w:rsidR="00051B00" w:rsidRPr="002B1FAD" w:rsidRDefault="00051B00" w:rsidP="003C63E2">
            <w:pPr>
              <w:autoSpaceDE w:val="0"/>
              <w:autoSpaceDN w:val="0"/>
              <w:jc w:val="center"/>
              <w:rPr>
                <w:rFonts w:cs="Arial"/>
                <w:b/>
              </w:rPr>
            </w:pPr>
            <w:r w:rsidRPr="002B1FAD">
              <w:rPr>
                <w:rFonts w:cs="Arial"/>
                <w:b/>
              </w:rPr>
              <w:t>Unit</w:t>
            </w:r>
          </w:p>
        </w:tc>
        <w:tc>
          <w:tcPr>
            <w:tcW w:w="543" w:type="pct"/>
            <w:shd w:val="clear" w:color="auto" w:fill="auto"/>
            <w:vAlign w:val="center"/>
          </w:tcPr>
          <w:p w14:paraId="6623E34C" w14:textId="77777777" w:rsidR="00051B00" w:rsidRPr="002B1FAD" w:rsidRDefault="00051B00" w:rsidP="003C63E2">
            <w:pPr>
              <w:autoSpaceDE w:val="0"/>
              <w:autoSpaceDN w:val="0"/>
              <w:jc w:val="center"/>
              <w:rPr>
                <w:rFonts w:cs="Arial"/>
                <w:b/>
              </w:rPr>
            </w:pPr>
            <w:r w:rsidRPr="002B1FAD">
              <w:rPr>
                <w:rFonts w:cs="Arial"/>
                <w:b/>
              </w:rPr>
              <w:t>Cyper-</w:t>
            </w:r>
          </w:p>
          <w:p w14:paraId="09D3B820" w14:textId="77777777" w:rsidR="00051B00" w:rsidRPr="002B1FAD" w:rsidRDefault="00051B00" w:rsidP="003C63E2">
            <w:pPr>
              <w:autoSpaceDE w:val="0"/>
              <w:autoSpaceDN w:val="0"/>
              <w:jc w:val="center"/>
              <w:rPr>
                <w:rFonts w:cs="Arial"/>
                <w:b/>
              </w:rPr>
            </w:pPr>
            <w:r w:rsidRPr="002B1FAD">
              <w:rPr>
                <w:rFonts w:cs="Arial"/>
                <w:b/>
              </w:rPr>
              <w:t>methrin</w:t>
            </w:r>
          </w:p>
        </w:tc>
        <w:tc>
          <w:tcPr>
            <w:tcW w:w="543" w:type="pct"/>
            <w:shd w:val="clear" w:color="auto" w:fill="auto"/>
            <w:vAlign w:val="center"/>
          </w:tcPr>
          <w:p w14:paraId="1A4B4B1D" w14:textId="77777777" w:rsidR="00051B00" w:rsidRPr="002B1FAD" w:rsidRDefault="00051B00" w:rsidP="003C63E2">
            <w:pPr>
              <w:autoSpaceDE w:val="0"/>
              <w:autoSpaceDN w:val="0"/>
              <w:jc w:val="center"/>
              <w:rPr>
                <w:rFonts w:cs="Arial"/>
                <w:b/>
              </w:rPr>
            </w:pPr>
            <w:r w:rsidRPr="002B1FAD">
              <w:rPr>
                <w:rFonts w:cs="Arial"/>
                <w:b/>
              </w:rPr>
              <w:t>Tebuco-</w:t>
            </w:r>
          </w:p>
          <w:p w14:paraId="558D66CF"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CADF3C9" w14:textId="77777777" w:rsidR="00051B00" w:rsidRPr="002B1FAD" w:rsidRDefault="00051B00" w:rsidP="003C63E2">
            <w:pPr>
              <w:autoSpaceDE w:val="0"/>
              <w:autoSpaceDN w:val="0"/>
              <w:jc w:val="center"/>
              <w:rPr>
                <w:rFonts w:cs="Arial"/>
                <w:b/>
              </w:rPr>
            </w:pPr>
            <w:r w:rsidRPr="002B1FAD">
              <w:rPr>
                <w:rFonts w:cs="Arial"/>
                <w:b/>
              </w:rPr>
              <w:t>Propico-</w:t>
            </w:r>
          </w:p>
          <w:p w14:paraId="286E1EAB"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39B45E3" w14:textId="77777777" w:rsidR="00051B00" w:rsidRPr="002B1FAD" w:rsidRDefault="00051B00" w:rsidP="003C63E2">
            <w:pPr>
              <w:autoSpaceDE w:val="0"/>
              <w:autoSpaceDN w:val="0"/>
              <w:jc w:val="center"/>
              <w:rPr>
                <w:rFonts w:cs="Arial"/>
                <w:b/>
              </w:rPr>
            </w:pPr>
            <w:r w:rsidRPr="002B1FAD">
              <w:rPr>
                <w:rFonts w:cs="Arial"/>
                <w:b/>
              </w:rPr>
              <w:t>1,2,4-triazole</w:t>
            </w:r>
            <w:r w:rsidRPr="002B1FAD">
              <w:rPr>
                <w:rFonts w:cs="Arial"/>
                <w:b/>
                <w:vertAlign w:val="superscript"/>
              </w:rPr>
              <w:t>(</w:t>
            </w:r>
            <w:r w:rsidRPr="002B1FAD">
              <w:rPr>
                <w:rFonts w:cs="Arial"/>
                <w:b/>
              </w:rPr>
              <w:t>*</w:t>
            </w:r>
            <w:r w:rsidRPr="002B1FAD">
              <w:rPr>
                <w:rFonts w:cs="Arial"/>
                <w:b/>
                <w:vertAlign w:val="superscript"/>
              </w:rPr>
              <w:t>)</w:t>
            </w:r>
          </w:p>
        </w:tc>
        <w:tc>
          <w:tcPr>
            <w:tcW w:w="543" w:type="pct"/>
            <w:vAlign w:val="center"/>
          </w:tcPr>
          <w:p w14:paraId="16D4DF0C" w14:textId="77777777" w:rsidR="00051B00" w:rsidRPr="002B1FAD" w:rsidRDefault="00051B00" w:rsidP="003C63E2">
            <w:pPr>
              <w:autoSpaceDE w:val="0"/>
              <w:autoSpaceDN w:val="0"/>
              <w:jc w:val="center"/>
              <w:rPr>
                <w:rFonts w:cs="Arial"/>
                <w:b/>
              </w:rPr>
            </w:pPr>
            <w:r w:rsidRPr="002B1FAD">
              <w:rPr>
                <w:rFonts w:cs="Arial"/>
                <w:b/>
              </w:rPr>
              <w:t>IPBC</w:t>
            </w:r>
          </w:p>
        </w:tc>
        <w:tc>
          <w:tcPr>
            <w:tcW w:w="543" w:type="pct"/>
            <w:vAlign w:val="center"/>
          </w:tcPr>
          <w:p w14:paraId="7F7D9111" w14:textId="77777777" w:rsidR="00051B00" w:rsidRPr="002B1FAD" w:rsidRDefault="00051B00" w:rsidP="003C63E2">
            <w:pPr>
              <w:autoSpaceDE w:val="0"/>
              <w:autoSpaceDN w:val="0"/>
              <w:jc w:val="center"/>
              <w:rPr>
                <w:rFonts w:cs="Arial"/>
                <w:b/>
              </w:rPr>
            </w:pPr>
            <w:r w:rsidRPr="002B1FAD">
              <w:rPr>
                <w:rFonts w:cs="Arial"/>
                <w:b/>
              </w:rPr>
              <w:t>PBC(***)</w:t>
            </w:r>
          </w:p>
        </w:tc>
        <w:tc>
          <w:tcPr>
            <w:tcW w:w="519" w:type="pct"/>
            <w:vAlign w:val="center"/>
          </w:tcPr>
          <w:p w14:paraId="0F3344D8" w14:textId="77777777" w:rsidR="00051B00" w:rsidRPr="002B1FAD" w:rsidRDefault="00051B00" w:rsidP="003C63E2">
            <w:pPr>
              <w:autoSpaceDE w:val="0"/>
              <w:autoSpaceDN w:val="0"/>
              <w:jc w:val="center"/>
              <w:rPr>
                <w:rFonts w:cs="Arial"/>
                <w:b/>
              </w:rPr>
            </w:pPr>
            <w:r w:rsidRPr="002B1FAD">
              <w:rPr>
                <w:rFonts w:cs="Arial"/>
                <w:b/>
              </w:rPr>
              <w:t>Iodine (****)</w:t>
            </w:r>
          </w:p>
        </w:tc>
      </w:tr>
      <w:tr w:rsidR="00051B00" w:rsidRPr="002B1FAD" w14:paraId="5643639D" w14:textId="77777777" w:rsidTr="003C63E2">
        <w:tc>
          <w:tcPr>
            <w:tcW w:w="680" w:type="pct"/>
            <w:shd w:val="clear" w:color="auto" w:fill="auto"/>
            <w:vAlign w:val="center"/>
          </w:tcPr>
          <w:p w14:paraId="32DD804E" w14:textId="77777777" w:rsidR="00051B00" w:rsidRPr="002B1FAD" w:rsidRDefault="00051B00" w:rsidP="003C63E2">
            <w:pPr>
              <w:autoSpaceDE w:val="0"/>
              <w:autoSpaceDN w:val="0"/>
              <w:rPr>
                <w:rFonts w:cs="Arial"/>
              </w:rPr>
            </w:pPr>
            <w:r w:rsidRPr="002B1FAD">
              <w:rPr>
                <w:rFonts w:cs="Arial"/>
              </w:rPr>
              <w:t>Molar mass</w:t>
            </w:r>
          </w:p>
        </w:tc>
        <w:tc>
          <w:tcPr>
            <w:tcW w:w="543" w:type="pct"/>
            <w:shd w:val="clear" w:color="auto" w:fill="auto"/>
            <w:vAlign w:val="center"/>
          </w:tcPr>
          <w:p w14:paraId="76901184" w14:textId="77777777" w:rsidR="00051B00" w:rsidRPr="002B1FAD" w:rsidRDefault="00051B00" w:rsidP="003C63E2">
            <w:pPr>
              <w:autoSpaceDE w:val="0"/>
              <w:autoSpaceDN w:val="0"/>
              <w:jc w:val="center"/>
              <w:rPr>
                <w:rFonts w:cs="Arial"/>
              </w:rPr>
            </w:pPr>
            <w:r w:rsidRPr="002B1FAD">
              <w:rPr>
                <w:rFonts w:cs="Arial"/>
              </w:rPr>
              <w:t>[g.mol</w:t>
            </w:r>
            <w:r w:rsidRPr="002B1FAD">
              <w:rPr>
                <w:rFonts w:cs="Arial"/>
                <w:vertAlign w:val="superscript"/>
              </w:rPr>
              <w:t>-1</w:t>
            </w:r>
            <w:r w:rsidRPr="002B1FAD">
              <w:rPr>
                <w:rFonts w:cs="Arial"/>
              </w:rPr>
              <w:t>]</w:t>
            </w:r>
          </w:p>
        </w:tc>
        <w:tc>
          <w:tcPr>
            <w:tcW w:w="543" w:type="pct"/>
            <w:shd w:val="clear" w:color="auto" w:fill="auto"/>
            <w:vAlign w:val="center"/>
          </w:tcPr>
          <w:p w14:paraId="0FFCE559" w14:textId="77777777" w:rsidR="00051B00" w:rsidRPr="002B1FAD" w:rsidRDefault="00051B00" w:rsidP="003C63E2">
            <w:pPr>
              <w:autoSpaceDE w:val="0"/>
              <w:autoSpaceDN w:val="0"/>
              <w:jc w:val="center"/>
              <w:rPr>
                <w:rFonts w:cs="Arial"/>
              </w:rPr>
            </w:pPr>
            <w:r w:rsidRPr="002B1FAD">
              <w:rPr>
                <w:rFonts w:cs="Arial"/>
              </w:rPr>
              <w:t>416.3</w:t>
            </w:r>
          </w:p>
        </w:tc>
        <w:tc>
          <w:tcPr>
            <w:tcW w:w="543" w:type="pct"/>
            <w:shd w:val="clear" w:color="auto" w:fill="auto"/>
            <w:vAlign w:val="center"/>
          </w:tcPr>
          <w:p w14:paraId="73F74C7D" w14:textId="77777777" w:rsidR="00051B00" w:rsidRPr="002B1FAD" w:rsidRDefault="00051B00" w:rsidP="003C63E2">
            <w:pPr>
              <w:autoSpaceDE w:val="0"/>
              <w:autoSpaceDN w:val="0"/>
              <w:jc w:val="center"/>
              <w:rPr>
                <w:rFonts w:cs="Arial"/>
              </w:rPr>
            </w:pPr>
            <w:r w:rsidRPr="002B1FAD">
              <w:rPr>
                <w:rFonts w:cs="Arial"/>
              </w:rPr>
              <w:t>307.8</w:t>
            </w:r>
          </w:p>
        </w:tc>
        <w:tc>
          <w:tcPr>
            <w:tcW w:w="543" w:type="pct"/>
            <w:shd w:val="clear" w:color="auto" w:fill="auto"/>
            <w:vAlign w:val="center"/>
          </w:tcPr>
          <w:p w14:paraId="713E4A59" w14:textId="77777777" w:rsidR="00051B00" w:rsidRPr="002B1FAD" w:rsidRDefault="00051B00" w:rsidP="003C63E2">
            <w:pPr>
              <w:autoSpaceDE w:val="0"/>
              <w:autoSpaceDN w:val="0"/>
              <w:jc w:val="center"/>
              <w:rPr>
                <w:rFonts w:cs="Arial"/>
              </w:rPr>
            </w:pPr>
            <w:r w:rsidRPr="002B1FAD">
              <w:rPr>
                <w:rFonts w:cs="Arial"/>
              </w:rPr>
              <w:t>342.2</w:t>
            </w:r>
          </w:p>
        </w:tc>
        <w:tc>
          <w:tcPr>
            <w:tcW w:w="543" w:type="pct"/>
            <w:shd w:val="clear" w:color="auto" w:fill="auto"/>
            <w:vAlign w:val="center"/>
          </w:tcPr>
          <w:p w14:paraId="7DB72ABE" w14:textId="77777777" w:rsidR="00051B00" w:rsidRPr="002B1FAD" w:rsidRDefault="00051B00" w:rsidP="003C63E2">
            <w:pPr>
              <w:autoSpaceDE w:val="0"/>
              <w:autoSpaceDN w:val="0"/>
              <w:jc w:val="center"/>
              <w:rPr>
                <w:rFonts w:cs="Arial"/>
              </w:rPr>
            </w:pPr>
            <w:r w:rsidRPr="002B1FAD">
              <w:rPr>
                <w:rFonts w:cs="Arial"/>
              </w:rPr>
              <w:t>69.1</w:t>
            </w:r>
          </w:p>
        </w:tc>
        <w:tc>
          <w:tcPr>
            <w:tcW w:w="543" w:type="pct"/>
            <w:vAlign w:val="center"/>
          </w:tcPr>
          <w:p w14:paraId="76EFC94F" w14:textId="77777777" w:rsidR="00051B00" w:rsidRPr="002B1FAD" w:rsidRDefault="00051B00" w:rsidP="003C63E2">
            <w:pPr>
              <w:autoSpaceDE w:val="0"/>
              <w:autoSpaceDN w:val="0"/>
              <w:jc w:val="center"/>
              <w:rPr>
                <w:rFonts w:cs="Arial"/>
              </w:rPr>
            </w:pPr>
            <w:r w:rsidRPr="002B1FAD">
              <w:rPr>
                <w:rFonts w:cs="Arial"/>
              </w:rPr>
              <w:t>281.1</w:t>
            </w:r>
          </w:p>
        </w:tc>
        <w:tc>
          <w:tcPr>
            <w:tcW w:w="543" w:type="pct"/>
            <w:vAlign w:val="center"/>
          </w:tcPr>
          <w:p w14:paraId="680AD980" w14:textId="77777777" w:rsidR="00051B00" w:rsidRPr="002B1FAD" w:rsidRDefault="00051B00" w:rsidP="003C63E2">
            <w:pPr>
              <w:autoSpaceDE w:val="0"/>
              <w:autoSpaceDN w:val="0"/>
              <w:jc w:val="center"/>
              <w:rPr>
                <w:rFonts w:cs="Arial"/>
              </w:rPr>
            </w:pPr>
            <w:r w:rsidRPr="002B1FAD">
              <w:rPr>
                <w:rFonts w:cs="Arial"/>
              </w:rPr>
              <w:t>155.2</w:t>
            </w:r>
          </w:p>
        </w:tc>
        <w:tc>
          <w:tcPr>
            <w:tcW w:w="519" w:type="pct"/>
          </w:tcPr>
          <w:p w14:paraId="034702CF" w14:textId="77777777" w:rsidR="00051B00" w:rsidRPr="002B1FAD" w:rsidRDefault="00051B00" w:rsidP="003C63E2">
            <w:pPr>
              <w:autoSpaceDE w:val="0"/>
              <w:autoSpaceDN w:val="0"/>
              <w:jc w:val="center"/>
              <w:rPr>
                <w:rFonts w:cs="Arial"/>
              </w:rPr>
            </w:pPr>
            <w:r w:rsidRPr="002B1FAD">
              <w:rPr>
                <w:rFonts w:cs="Arial"/>
                <w:sz w:val="18"/>
                <w:szCs w:val="18"/>
              </w:rPr>
              <w:t>253.81</w:t>
            </w:r>
          </w:p>
        </w:tc>
      </w:tr>
      <w:tr w:rsidR="00051B00" w:rsidRPr="002B1FAD" w14:paraId="4105E96A" w14:textId="77777777" w:rsidTr="003C63E2">
        <w:tc>
          <w:tcPr>
            <w:tcW w:w="680" w:type="pct"/>
            <w:shd w:val="clear" w:color="auto" w:fill="auto"/>
            <w:vAlign w:val="center"/>
          </w:tcPr>
          <w:p w14:paraId="72516283" w14:textId="77777777" w:rsidR="00051B00" w:rsidRPr="002B1FAD" w:rsidRDefault="00051B00" w:rsidP="003C63E2">
            <w:pPr>
              <w:autoSpaceDE w:val="0"/>
              <w:autoSpaceDN w:val="0"/>
              <w:rPr>
                <w:rFonts w:cs="Arial"/>
              </w:rPr>
            </w:pPr>
            <w:r w:rsidRPr="002B1FAD">
              <w:rPr>
                <w:rFonts w:cs="Arial"/>
              </w:rPr>
              <w:t>Vapour pressure</w:t>
            </w:r>
          </w:p>
        </w:tc>
        <w:tc>
          <w:tcPr>
            <w:tcW w:w="543" w:type="pct"/>
            <w:shd w:val="clear" w:color="auto" w:fill="auto"/>
            <w:vAlign w:val="center"/>
          </w:tcPr>
          <w:p w14:paraId="373D42B0" w14:textId="77777777" w:rsidR="00051B00" w:rsidRPr="002B1FAD" w:rsidRDefault="00051B00" w:rsidP="003C63E2">
            <w:pPr>
              <w:autoSpaceDE w:val="0"/>
              <w:autoSpaceDN w:val="0"/>
              <w:jc w:val="center"/>
              <w:rPr>
                <w:rFonts w:cs="Arial"/>
              </w:rPr>
            </w:pPr>
            <w:r w:rsidRPr="002B1FAD">
              <w:rPr>
                <w:rFonts w:cs="Arial"/>
              </w:rPr>
              <w:t>[Pa]</w:t>
            </w:r>
          </w:p>
        </w:tc>
        <w:tc>
          <w:tcPr>
            <w:tcW w:w="543" w:type="pct"/>
            <w:shd w:val="clear" w:color="auto" w:fill="auto"/>
            <w:vAlign w:val="center"/>
          </w:tcPr>
          <w:p w14:paraId="44342098" w14:textId="77777777" w:rsidR="00051B00" w:rsidRPr="002B1FAD" w:rsidRDefault="00051B00" w:rsidP="003C63E2">
            <w:pPr>
              <w:autoSpaceDE w:val="0"/>
              <w:autoSpaceDN w:val="0"/>
              <w:jc w:val="center"/>
              <w:rPr>
                <w:rFonts w:cs="Arial"/>
              </w:rPr>
            </w:pPr>
            <w:r w:rsidRPr="002B1FAD">
              <w:rPr>
                <w:rFonts w:cs="Arial"/>
              </w:rPr>
              <w:t>6.00E-07</w:t>
            </w:r>
          </w:p>
        </w:tc>
        <w:tc>
          <w:tcPr>
            <w:tcW w:w="543" w:type="pct"/>
            <w:shd w:val="clear" w:color="auto" w:fill="auto"/>
            <w:vAlign w:val="center"/>
          </w:tcPr>
          <w:p w14:paraId="1ED34C13" w14:textId="77777777" w:rsidR="00051B00" w:rsidRPr="002B1FAD" w:rsidRDefault="00051B00" w:rsidP="003C63E2">
            <w:pPr>
              <w:autoSpaceDE w:val="0"/>
              <w:autoSpaceDN w:val="0"/>
              <w:jc w:val="center"/>
              <w:rPr>
                <w:rFonts w:cs="Arial"/>
              </w:rPr>
            </w:pPr>
            <w:r w:rsidRPr="002B1FAD">
              <w:rPr>
                <w:rFonts w:cs="Arial"/>
              </w:rPr>
              <w:t>1.70E-06</w:t>
            </w:r>
          </w:p>
        </w:tc>
        <w:tc>
          <w:tcPr>
            <w:tcW w:w="543" w:type="pct"/>
            <w:shd w:val="clear" w:color="auto" w:fill="auto"/>
            <w:vAlign w:val="center"/>
          </w:tcPr>
          <w:p w14:paraId="2B1A3B1D" w14:textId="77777777" w:rsidR="00051B00" w:rsidRPr="002B1FAD" w:rsidRDefault="00051B00" w:rsidP="003C63E2">
            <w:pPr>
              <w:autoSpaceDE w:val="0"/>
              <w:autoSpaceDN w:val="0"/>
              <w:jc w:val="center"/>
              <w:rPr>
                <w:rFonts w:cs="Arial"/>
              </w:rPr>
            </w:pPr>
            <w:r w:rsidRPr="002B1FAD">
              <w:rPr>
                <w:rFonts w:cs="Arial"/>
              </w:rPr>
              <w:t>5.60E-05</w:t>
            </w:r>
          </w:p>
        </w:tc>
        <w:tc>
          <w:tcPr>
            <w:tcW w:w="543" w:type="pct"/>
            <w:shd w:val="clear" w:color="auto" w:fill="auto"/>
            <w:vAlign w:val="center"/>
          </w:tcPr>
          <w:p w14:paraId="285A8295" w14:textId="77777777" w:rsidR="00051B00" w:rsidRPr="002B1FAD" w:rsidRDefault="00051B00" w:rsidP="003C63E2">
            <w:pPr>
              <w:autoSpaceDE w:val="0"/>
              <w:autoSpaceDN w:val="0"/>
              <w:jc w:val="center"/>
              <w:rPr>
                <w:rFonts w:cs="Arial"/>
              </w:rPr>
            </w:pPr>
            <w:r w:rsidRPr="002B1FAD">
              <w:rPr>
                <w:rFonts w:cs="Arial"/>
              </w:rPr>
              <w:t>0.220</w:t>
            </w:r>
          </w:p>
        </w:tc>
        <w:tc>
          <w:tcPr>
            <w:tcW w:w="543" w:type="pct"/>
            <w:vAlign w:val="center"/>
          </w:tcPr>
          <w:p w14:paraId="335046B3" w14:textId="77777777" w:rsidR="00051B00" w:rsidRPr="002B1FAD" w:rsidRDefault="00051B00" w:rsidP="003C63E2">
            <w:pPr>
              <w:autoSpaceDE w:val="0"/>
              <w:autoSpaceDN w:val="0"/>
              <w:jc w:val="center"/>
              <w:rPr>
                <w:rFonts w:cs="Arial"/>
              </w:rPr>
            </w:pPr>
            <w:r w:rsidRPr="002B1FAD">
              <w:rPr>
                <w:rFonts w:cs="Arial"/>
              </w:rPr>
              <w:t>2.36E-03</w:t>
            </w:r>
          </w:p>
        </w:tc>
        <w:tc>
          <w:tcPr>
            <w:tcW w:w="543" w:type="pct"/>
            <w:vAlign w:val="center"/>
          </w:tcPr>
          <w:p w14:paraId="29B52030" w14:textId="77777777" w:rsidR="00051B00" w:rsidRPr="002B1FAD" w:rsidRDefault="00051B00" w:rsidP="003C63E2">
            <w:pPr>
              <w:autoSpaceDE w:val="0"/>
              <w:autoSpaceDN w:val="0"/>
              <w:jc w:val="center"/>
              <w:rPr>
                <w:rFonts w:cs="Arial"/>
              </w:rPr>
            </w:pPr>
            <w:r w:rsidRPr="002B1FAD">
              <w:rPr>
                <w:rFonts w:cs="Arial"/>
              </w:rPr>
              <w:t>1.88E+01</w:t>
            </w:r>
          </w:p>
        </w:tc>
        <w:tc>
          <w:tcPr>
            <w:tcW w:w="519" w:type="pct"/>
          </w:tcPr>
          <w:p w14:paraId="24A09F24" w14:textId="77777777" w:rsidR="00051B00" w:rsidRPr="002B1FAD" w:rsidRDefault="00051B00" w:rsidP="003C63E2">
            <w:pPr>
              <w:autoSpaceDE w:val="0"/>
              <w:autoSpaceDN w:val="0"/>
              <w:jc w:val="center"/>
              <w:rPr>
                <w:rFonts w:cs="Arial"/>
              </w:rPr>
            </w:pPr>
            <w:r w:rsidRPr="002B1FAD">
              <w:rPr>
                <w:rFonts w:cs="Arial"/>
                <w:sz w:val="18"/>
                <w:szCs w:val="18"/>
              </w:rPr>
              <w:t>40.7</w:t>
            </w:r>
          </w:p>
        </w:tc>
      </w:tr>
      <w:tr w:rsidR="00051B00" w:rsidRPr="002B1FAD" w14:paraId="483E84A6" w14:textId="77777777" w:rsidTr="003C63E2">
        <w:tc>
          <w:tcPr>
            <w:tcW w:w="680" w:type="pct"/>
            <w:shd w:val="clear" w:color="auto" w:fill="auto"/>
            <w:vAlign w:val="center"/>
          </w:tcPr>
          <w:p w14:paraId="1AD87056" w14:textId="77777777" w:rsidR="00051B00" w:rsidRPr="002B1FAD" w:rsidRDefault="00051B00" w:rsidP="003C63E2">
            <w:pPr>
              <w:autoSpaceDE w:val="0"/>
              <w:autoSpaceDN w:val="0"/>
              <w:rPr>
                <w:rFonts w:cs="Arial"/>
              </w:rPr>
            </w:pPr>
            <w:r w:rsidRPr="002B1FAD">
              <w:rPr>
                <w:rFonts w:cs="Arial"/>
              </w:rPr>
              <w:t>Water solubility</w:t>
            </w:r>
          </w:p>
        </w:tc>
        <w:tc>
          <w:tcPr>
            <w:tcW w:w="543" w:type="pct"/>
            <w:shd w:val="clear" w:color="auto" w:fill="auto"/>
            <w:vAlign w:val="center"/>
          </w:tcPr>
          <w:p w14:paraId="7C5A4B23" w14:textId="77777777" w:rsidR="00051B00" w:rsidRPr="002B1FAD" w:rsidRDefault="00051B00" w:rsidP="003C63E2">
            <w:pPr>
              <w:autoSpaceDE w:val="0"/>
              <w:autoSpaceDN w:val="0"/>
              <w:jc w:val="center"/>
              <w:rPr>
                <w:rFonts w:cs="Arial"/>
              </w:rPr>
            </w:pPr>
            <w:r w:rsidRPr="002B1FAD">
              <w:rPr>
                <w:rFonts w:cs="Arial"/>
              </w:rPr>
              <w:t>[mg.l</w:t>
            </w:r>
            <w:r w:rsidRPr="002B1FAD">
              <w:rPr>
                <w:rFonts w:cs="Arial"/>
                <w:vertAlign w:val="superscript"/>
              </w:rPr>
              <w:t>-1</w:t>
            </w:r>
            <w:r w:rsidRPr="002B1FAD">
              <w:rPr>
                <w:rFonts w:cs="Arial"/>
              </w:rPr>
              <w:t>]</w:t>
            </w:r>
          </w:p>
        </w:tc>
        <w:tc>
          <w:tcPr>
            <w:tcW w:w="543" w:type="pct"/>
            <w:shd w:val="clear" w:color="auto" w:fill="auto"/>
            <w:vAlign w:val="center"/>
          </w:tcPr>
          <w:p w14:paraId="2F016AE3" w14:textId="77777777" w:rsidR="00051B00" w:rsidRPr="002B1FAD" w:rsidRDefault="00051B00" w:rsidP="003C63E2">
            <w:pPr>
              <w:autoSpaceDE w:val="0"/>
              <w:autoSpaceDN w:val="0"/>
              <w:jc w:val="center"/>
              <w:rPr>
                <w:rFonts w:cs="Arial"/>
              </w:rPr>
            </w:pPr>
            <w:r w:rsidRPr="002B1FAD">
              <w:rPr>
                <w:rFonts w:cs="Arial"/>
              </w:rPr>
              <w:t>4.00E-03</w:t>
            </w:r>
          </w:p>
        </w:tc>
        <w:tc>
          <w:tcPr>
            <w:tcW w:w="543" w:type="pct"/>
            <w:shd w:val="clear" w:color="auto" w:fill="auto"/>
            <w:vAlign w:val="center"/>
          </w:tcPr>
          <w:p w14:paraId="646E52F7" w14:textId="77777777" w:rsidR="00051B00" w:rsidRPr="002B1FAD" w:rsidRDefault="00051B00" w:rsidP="003C63E2">
            <w:pPr>
              <w:autoSpaceDE w:val="0"/>
              <w:autoSpaceDN w:val="0"/>
              <w:jc w:val="center"/>
              <w:rPr>
                <w:rFonts w:cs="Arial"/>
              </w:rPr>
            </w:pPr>
            <w:r w:rsidRPr="002B1FAD">
              <w:rPr>
                <w:rFonts w:cs="Arial"/>
              </w:rPr>
              <w:t>29</w:t>
            </w:r>
          </w:p>
        </w:tc>
        <w:tc>
          <w:tcPr>
            <w:tcW w:w="543" w:type="pct"/>
            <w:shd w:val="clear" w:color="auto" w:fill="auto"/>
            <w:vAlign w:val="center"/>
          </w:tcPr>
          <w:p w14:paraId="7771B906" w14:textId="77777777" w:rsidR="00051B00" w:rsidRPr="002B1FAD" w:rsidRDefault="00051B00" w:rsidP="003C63E2">
            <w:pPr>
              <w:autoSpaceDE w:val="0"/>
              <w:autoSpaceDN w:val="0"/>
              <w:jc w:val="center"/>
              <w:rPr>
                <w:rFonts w:cs="Arial"/>
              </w:rPr>
            </w:pPr>
            <w:r w:rsidRPr="002B1FAD">
              <w:rPr>
                <w:rFonts w:cs="Arial"/>
              </w:rPr>
              <w:t>100</w:t>
            </w:r>
          </w:p>
        </w:tc>
        <w:tc>
          <w:tcPr>
            <w:tcW w:w="543" w:type="pct"/>
            <w:shd w:val="clear" w:color="auto" w:fill="auto"/>
            <w:vAlign w:val="center"/>
          </w:tcPr>
          <w:p w14:paraId="60D41F94" w14:textId="77777777" w:rsidR="00051B00" w:rsidRPr="002B1FAD" w:rsidRDefault="00051B00" w:rsidP="003C63E2">
            <w:pPr>
              <w:autoSpaceDE w:val="0"/>
              <w:autoSpaceDN w:val="0"/>
              <w:jc w:val="center"/>
              <w:rPr>
                <w:rFonts w:cs="Arial"/>
              </w:rPr>
            </w:pPr>
            <w:r w:rsidRPr="002B1FAD">
              <w:rPr>
                <w:rFonts w:cs="Arial"/>
              </w:rPr>
              <w:t>700</w:t>
            </w:r>
          </w:p>
        </w:tc>
        <w:tc>
          <w:tcPr>
            <w:tcW w:w="543" w:type="pct"/>
            <w:vAlign w:val="center"/>
          </w:tcPr>
          <w:p w14:paraId="44CC491B" w14:textId="77777777" w:rsidR="00051B00" w:rsidRPr="002B1FAD" w:rsidRDefault="00051B00" w:rsidP="003C63E2">
            <w:pPr>
              <w:autoSpaceDE w:val="0"/>
              <w:autoSpaceDN w:val="0"/>
              <w:jc w:val="center"/>
              <w:rPr>
                <w:rFonts w:cs="Arial"/>
              </w:rPr>
            </w:pPr>
            <w:r w:rsidRPr="002B1FAD">
              <w:rPr>
                <w:rFonts w:cs="Arial"/>
              </w:rPr>
              <w:t>168</w:t>
            </w:r>
          </w:p>
        </w:tc>
        <w:tc>
          <w:tcPr>
            <w:tcW w:w="543" w:type="pct"/>
            <w:vAlign w:val="center"/>
          </w:tcPr>
          <w:p w14:paraId="6C1D7091" w14:textId="77777777" w:rsidR="00051B00" w:rsidRPr="002B1FAD" w:rsidRDefault="00051B00" w:rsidP="003C63E2">
            <w:pPr>
              <w:autoSpaceDE w:val="0"/>
              <w:autoSpaceDN w:val="0"/>
              <w:jc w:val="center"/>
              <w:rPr>
                <w:rFonts w:cs="Arial"/>
              </w:rPr>
            </w:pPr>
            <w:r w:rsidRPr="002B1FAD">
              <w:rPr>
                <w:rFonts w:cs="Arial"/>
              </w:rPr>
              <w:t>2860</w:t>
            </w:r>
          </w:p>
        </w:tc>
        <w:tc>
          <w:tcPr>
            <w:tcW w:w="519" w:type="pct"/>
          </w:tcPr>
          <w:p w14:paraId="407449C3" w14:textId="77777777" w:rsidR="00051B00" w:rsidRPr="002B1FAD" w:rsidRDefault="00051B00" w:rsidP="003C63E2">
            <w:pPr>
              <w:autoSpaceDE w:val="0"/>
              <w:autoSpaceDN w:val="0"/>
              <w:jc w:val="center"/>
              <w:rPr>
                <w:rFonts w:cs="Arial"/>
              </w:rPr>
            </w:pPr>
            <w:r w:rsidRPr="002B1FAD">
              <w:rPr>
                <w:rFonts w:cs="Arial"/>
                <w:sz w:val="18"/>
                <w:szCs w:val="18"/>
              </w:rPr>
              <w:t>290</w:t>
            </w:r>
          </w:p>
        </w:tc>
      </w:tr>
      <w:tr w:rsidR="00051B00" w:rsidRPr="002B1FAD" w14:paraId="6AD0DBF3" w14:textId="77777777" w:rsidTr="003C63E2">
        <w:tc>
          <w:tcPr>
            <w:tcW w:w="680" w:type="pct"/>
            <w:shd w:val="clear" w:color="auto" w:fill="auto"/>
            <w:vAlign w:val="center"/>
          </w:tcPr>
          <w:p w14:paraId="2173A0BC" w14:textId="77777777" w:rsidR="00051B00" w:rsidRPr="002B1FAD" w:rsidRDefault="00051B00" w:rsidP="003C63E2">
            <w:pPr>
              <w:autoSpaceDE w:val="0"/>
              <w:autoSpaceDN w:val="0"/>
              <w:rPr>
                <w:rFonts w:cs="Arial"/>
              </w:rPr>
            </w:pPr>
            <w:r w:rsidRPr="002B1FAD">
              <w:rPr>
                <w:rFonts w:cs="Arial"/>
              </w:rPr>
              <w:t>K</w:t>
            </w:r>
            <w:r w:rsidRPr="002B1FAD">
              <w:rPr>
                <w:rFonts w:cs="Arial"/>
                <w:vertAlign w:val="subscript"/>
              </w:rPr>
              <w:t>oc</w:t>
            </w:r>
          </w:p>
        </w:tc>
        <w:tc>
          <w:tcPr>
            <w:tcW w:w="543" w:type="pct"/>
            <w:shd w:val="clear" w:color="auto" w:fill="auto"/>
            <w:vAlign w:val="center"/>
          </w:tcPr>
          <w:p w14:paraId="6BEA0A43"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0C988E80" w14:textId="77777777" w:rsidR="00051B00" w:rsidRPr="002B1FAD" w:rsidRDefault="00051B00" w:rsidP="003C63E2">
            <w:pPr>
              <w:autoSpaceDE w:val="0"/>
              <w:autoSpaceDN w:val="0"/>
              <w:jc w:val="center"/>
              <w:rPr>
                <w:rFonts w:cs="Arial"/>
              </w:rPr>
            </w:pPr>
            <w:r w:rsidRPr="002B1FAD">
              <w:rPr>
                <w:rFonts w:cs="Arial"/>
              </w:rPr>
              <w:t>575 000</w:t>
            </w:r>
          </w:p>
        </w:tc>
        <w:tc>
          <w:tcPr>
            <w:tcW w:w="543" w:type="pct"/>
            <w:shd w:val="clear" w:color="auto" w:fill="auto"/>
            <w:vAlign w:val="center"/>
          </w:tcPr>
          <w:p w14:paraId="539F762D" w14:textId="77777777" w:rsidR="00051B00" w:rsidRPr="002B1FAD" w:rsidRDefault="00051B00" w:rsidP="003C63E2">
            <w:pPr>
              <w:autoSpaceDE w:val="0"/>
              <w:autoSpaceDN w:val="0"/>
              <w:jc w:val="center"/>
              <w:rPr>
                <w:rFonts w:cs="Arial"/>
              </w:rPr>
            </w:pPr>
            <w:r w:rsidRPr="002B1FAD">
              <w:rPr>
                <w:rFonts w:cs="Arial"/>
              </w:rPr>
              <w:t>992</w:t>
            </w:r>
          </w:p>
        </w:tc>
        <w:tc>
          <w:tcPr>
            <w:tcW w:w="543" w:type="pct"/>
            <w:shd w:val="clear" w:color="auto" w:fill="auto"/>
            <w:vAlign w:val="center"/>
          </w:tcPr>
          <w:p w14:paraId="27858699" w14:textId="77777777" w:rsidR="00051B00" w:rsidRPr="002B1FAD" w:rsidRDefault="00051B00" w:rsidP="003C63E2">
            <w:pPr>
              <w:autoSpaceDE w:val="0"/>
              <w:autoSpaceDN w:val="0"/>
              <w:jc w:val="center"/>
              <w:rPr>
                <w:rFonts w:cs="Arial"/>
              </w:rPr>
            </w:pPr>
            <w:r w:rsidRPr="002B1FAD">
              <w:rPr>
                <w:rFonts w:cs="Arial"/>
              </w:rPr>
              <w:t>944</w:t>
            </w:r>
          </w:p>
        </w:tc>
        <w:tc>
          <w:tcPr>
            <w:tcW w:w="543" w:type="pct"/>
            <w:shd w:val="clear" w:color="auto" w:fill="auto"/>
            <w:vAlign w:val="center"/>
          </w:tcPr>
          <w:p w14:paraId="488964C9" w14:textId="77777777" w:rsidR="00051B00" w:rsidRPr="002B1FAD" w:rsidRDefault="00051B00" w:rsidP="003C63E2">
            <w:pPr>
              <w:autoSpaceDE w:val="0"/>
              <w:autoSpaceDN w:val="0"/>
              <w:jc w:val="center"/>
              <w:rPr>
                <w:rFonts w:cs="Arial"/>
              </w:rPr>
            </w:pPr>
            <w:r w:rsidRPr="002B1FAD">
              <w:rPr>
                <w:rFonts w:cs="Arial"/>
              </w:rPr>
              <w:t>89</w:t>
            </w:r>
          </w:p>
        </w:tc>
        <w:tc>
          <w:tcPr>
            <w:tcW w:w="543" w:type="pct"/>
            <w:vAlign w:val="center"/>
          </w:tcPr>
          <w:p w14:paraId="59EC5E9E" w14:textId="77777777" w:rsidR="00051B00" w:rsidRPr="002B1FAD" w:rsidRDefault="00051B00" w:rsidP="003C63E2">
            <w:pPr>
              <w:autoSpaceDE w:val="0"/>
              <w:autoSpaceDN w:val="0"/>
              <w:jc w:val="center"/>
              <w:rPr>
                <w:rFonts w:cs="Arial"/>
              </w:rPr>
            </w:pPr>
            <w:r w:rsidRPr="002B1FAD">
              <w:rPr>
                <w:rFonts w:cs="Arial"/>
              </w:rPr>
              <w:t>134.5</w:t>
            </w:r>
          </w:p>
        </w:tc>
        <w:tc>
          <w:tcPr>
            <w:tcW w:w="543" w:type="pct"/>
            <w:vAlign w:val="center"/>
          </w:tcPr>
          <w:p w14:paraId="5BF6A6F1" w14:textId="77777777" w:rsidR="00051B00" w:rsidRPr="002B1FAD" w:rsidRDefault="00051B00" w:rsidP="003C63E2">
            <w:pPr>
              <w:autoSpaceDE w:val="0"/>
              <w:autoSpaceDN w:val="0"/>
              <w:jc w:val="center"/>
              <w:rPr>
                <w:rFonts w:cs="Arial"/>
              </w:rPr>
            </w:pPr>
            <w:r w:rsidRPr="002B1FAD">
              <w:rPr>
                <w:rFonts w:cs="Arial"/>
              </w:rPr>
              <w:t>198.1</w:t>
            </w:r>
          </w:p>
        </w:tc>
        <w:tc>
          <w:tcPr>
            <w:tcW w:w="519" w:type="pct"/>
          </w:tcPr>
          <w:p w14:paraId="206F59B3" w14:textId="77777777" w:rsidR="00051B00" w:rsidRPr="002B1FAD" w:rsidRDefault="00051B00" w:rsidP="003C63E2">
            <w:pPr>
              <w:autoSpaceDE w:val="0"/>
              <w:autoSpaceDN w:val="0"/>
              <w:jc w:val="center"/>
              <w:rPr>
                <w:rFonts w:cs="Arial"/>
              </w:rPr>
            </w:pPr>
          </w:p>
        </w:tc>
      </w:tr>
      <w:tr w:rsidR="00051B00" w:rsidRPr="002B1FAD" w14:paraId="6374DBC8" w14:textId="77777777" w:rsidTr="003C63E2">
        <w:tc>
          <w:tcPr>
            <w:tcW w:w="680" w:type="pct"/>
            <w:shd w:val="clear" w:color="auto" w:fill="auto"/>
            <w:vAlign w:val="center"/>
          </w:tcPr>
          <w:p w14:paraId="6992F4C2"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(soil)</w:t>
            </w:r>
          </w:p>
        </w:tc>
        <w:tc>
          <w:tcPr>
            <w:tcW w:w="543" w:type="pct"/>
            <w:shd w:val="clear" w:color="auto" w:fill="auto"/>
            <w:vAlign w:val="center"/>
          </w:tcPr>
          <w:p w14:paraId="45C49D81"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22DB2E57" w14:textId="77777777" w:rsidR="00051B00" w:rsidRPr="002B1FAD" w:rsidRDefault="00051B00" w:rsidP="003C63E2">
            <w:pPr>
              <w:autoSpaceDE w:val="0"/>
              <w:autoSpaceDN w:val="0"/>
              <w:jc w:val="center"/>
              <w:rPr>
                <w:rFonts w:cs="Arial"/>
              </w:rPr>
            </w:pPr>
            <w:r w:rsidRPr="002B1FAD">
              <w:rPr>
                <w:rFonts w:cs="Arial"/>
              </w:rPr>
              <w:t>17.2</w:t>
            </w:r>
          </w:p>
        </w:tc>
        <w:tc>
          <w:tcPr>
            <w:tcW w:w="543" w:type="pct"/>
            <w:shd w:val="clear" w:color="auto" w:fill="auto"/>
            <w:vAlign w:val="center"/>
          </w:tcPr>
          <w:p w14:paraId="4D8D763A" w14:textId="77777777" w:rsidR="00051B00" w:rsidRPr="002B1FAD" w:rsidRDefault="00051B00" w:rsidP="003C63E2">
            <w:pPr>
              <w:autoSpaceDE w:val="0"/>
              <w:autoSpaceDN w:val="0"/>
              <w:jc w:val="center"/>
              <w:rPr>
                <w:rFonts w:cs="Arial"/>
              </w:rPr>
            </w:pPr>
            <w:r w:rsidRPr="002B1FAD">
              <w:rPr>
                <w:rFonts w:cs="Arial"/>
              </w:rPr>
              <w:t>77</w:t>
            </w:r>
          </w:p>
        </w:tc>
        <w:tc>
          <w:tcPr>
            <w:tcW w:w="543" w:type="pct"/>
            <w:shd w:val="clear" w:color="auto" w:fill="auto"/>
            <w:vAlign w:val="center"/>
          </w:tcPr>
          <w:p w14:paraId="46FD78DE" w14:textId="77777777" w:rsidR="00051B00" w:rsidRPr="002B1FAD" w:rsidRDefault="00051B00" w:rsidP="003C63E2">
            <w:pPr>
              <w:autoSpaceDE w:val="0"/>
              <w:autoSpaceDN w:val="0"/>
              <w:jc w:val="center"/>
              <w:rPr>
                <w:rFonts w:cs="Arial"/>
              </w:rPr>
            </w:pPr>
            <w:r w:rsidRPr="002B1FAD">
              <w:rPr>
                <w:rFonts w:cs="Arial"/>
              </w:rPr>
              <w:t>82</w:t>
            </w:r>
          </w:p>
        </w:tc>
        <w:tc>
          <w:tcPr>
            <w:tcW w:w="543" w:type="pct"/>
            <w:shd w:val="clear" w:color="auto" w:fill="auto"/>
            <w:vAlign w:val="center"/>
          </w:tcPr>
          <w:p w14:paraId="0512C8C6" w14:textId="77777777" w:rsidR="00051B00" w:rsidRPr="002B1FAD" w:rsidRDefault="00051B00" w:rsidP="003C63E2">
            <w:pPr>
              <w:autoSpaceDE w:val="0"/>
              <w:autoSpaceDN w:val="0"/>
              <w:jc w:val="center"/>
              <w:rPr>
                <w:rFonts w:cs="Arial"/>
              </w:rPr>
            </w:pPr>
            <w:r w:rsidRPr="002B1FAD">
              <w:rPr>
                <w:rFonts w:cs="Arial"/>
              </w:rPr>
              <w:t>114.7 (**)</w:t>
            </w:r>
          </w:p>
        </w:tc>
        <w:tc>
          <w:tcPr>
            <w:tcW w:w="543" w:type="pct"/>
            <w:vAlign w:val="center"/>
          </w:tcPr>
          <w:p w14:paraId="3CAD0B87" w14:textId="77777777" w:rsidR="00051B00" w:rsidRPr="002B1FAD" w:rsidRDefault="00051B00" w:rsidP="003C63E2">
            <w:pPr>
              <w:autoSpaceDE w:val="0"/>
              <w:autoSpaceDN w:val="0"/>
              <w:jc w:val="center"/>
              <w:rPr>
                <w:rFonts w:cs="Arial"/>
              </w:rPr>
            </w:pPr>
            <w:r w:rsidRPr="002B1FAD">
              <w:rPr>
                <w:rFonts w:cs="Arial"/>
              </w:rPr>
              <w:t>1.96E-01</w:t>
            </w:r>
          </w:p>
        </w:tc>
        <w:tc>
          <w:tcPr>
            <w:tcW w:w="543" w:type="pct"/>
            <w:vAlign w:val="center"/>
          </w:tcPr>
          <w:p w14:paraId="55A00B57" w14:textId="77777777" w:rsidR="00051B00" w:rsidRPr="002B1FAD" w:rsidRDefault="00051B00" w:rsidP="003C63E2">
            <w:pPr>
              <w:autoSpaceDE w:val="0"/>
              <w:autoSpaceDN w:val="0"/>
              <w:jc w:val="center"/>
              <w:rPr>
                <w:rFonts w:cs="Arial"/>
              </w:rPr>
            </w:pPr>
            <w:r w:rsidRPr="002B1FAD">
              <w:rPr>
                <w:rFonts w:cs="Arial"/>
              </w:rPr>
              <w:t>9.50</w:t>
            </w:r>
          </w:p>
        </w:tc>
        <w:tc>
          <w:tcPr>
            <w:tcW w:w="519" w:type="pct"/>
            <w:vAlign w:val="center"/>
          </w:tcPr>
          <w:p w14:paraId="77DFE583"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38AF2BF" w14:textId="77777777" w:rsidTr="003C63E2">
        <w:tc>
          <w:tcPr>
            <w:tcW w:w="680" w:type="pct"/>
            <w:shd w:val="clear" w:color="auto" w:fill="auto"/>
            <w:vAlign w:val="center"/>
          </w:tcPr>
          <w:p w14:paraId="152077FA"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(surface water)</w:t>
            </w:r>
          </w:p>
        </w:tc>
        <w:tc>
          <w:tcPr>
            <w:tcW w:w="543" w:type="pct"/>
            <w:shd w:val="clear" w:color="auto" w:fill="auto"/>
            <w:vAlign w:val="center"/>
          </w:tcPr>
          <w:p w14:paraId="19A77003"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4780F3CA" w14:textId="77777777" w:rsidR="00051B00" w:rsidRPr="002B1FAD" w:rsidRDefault="00051B00" w:rsidP="003C63E2">
            <w:pPr>
              <w:autoSpaceDE w:val="0"/>
              <w:autoSpaceDN w:val="0"/>
              <w:jc w:val="center"/>
              <w:rPr>
                <w:rFonts w:cs="Arial"/>
              </w:rPr>
            </w:pPr>
            <w:r w:rsidRPr="002B1FAD">
              <w:rPr>
                <w:rFonts w:cs="Arial"/>
              </w:rPr>
              <w:t>0.95</w:t>
            </w:r>
          </w:p>
        </w:tc>
        <w:tc>
          <w:tcPr>
            <w:tcW w:w="543" w:type="pct"/>
            <w:shd w:val="clear" w:color="auto" w:fill="auto"/>
            <w:vAlign w:val="center"/>
          </w:tcPr>
          <w:p w14:paraId="391557E9" w14:textId="77777777" w:rsidR="00051B00" w:rsidRPr="002B1FAD" w:rsidRDefault="00051B00" w:rsidP="003C63E2">
            <w:pPr>
              <w:autoSpaceDE w:val="0"/>
              <w:autoSpaceDN w:val="0"/>
              <w:jc w:val="center"/>
              <w:rPr>
                <w:rFonts w:cs="Arial"/>
              </w:rPr>
            </w:pPr>
            <w:r w:rsidRPr="002B1FAD">
              <w:rPr>
                <w:rFonts w:cs="Arial"/>
              </w:rPr>
              <w:t>43</w:t>
            </w:r>
          </w:p>
        </w:tc>
        <w:tc>
          <w:tcPr>
            <w:tcW w:w="543" w:type="pct"/>
            <w:shd w:val="clear" w:color="auto" w:fill="auto"/>
            <w:vAlign w:val="center"/>
          </w:tcPr>
          <w:p w14:paraId="02DA6316" w14:textId="77777777" w:rsidR="00051B00" w:rsidRPr="002B1FAD" w:rsidRDefault="00051B00" w:rsidP="003C63E2">
            <w:pPr>
              <w:autoSpaceDE w:val="0"/>
              <w:autoSpaceDN w:val="0"/>
              <w:jc w:val="center"/>
              <w:rPr>
                <w:rFonts w:cs="Arial"/>
              </w:rPr>
            </w:pPr>
            <w:r w:rsidRPr="002B1FAD">
              <w:rPr>
                <w:rFonts w:cs="Arial"/>
              </w:rPr>
              <w:t>12</w:t>
            </w:r>
          </w:p>
        </w:tc>
        <w:tc>
          <w:tcPr>
            <w:tcW w:w="543" w:type="pct"/>
            <w:shd w:val="clear" w:color="auto" w:fill="auto"/>
            <w:vAlign w:val="center"/>
          </w:tcPr>
          <w:p w14:paraId="0F17E384"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27FEBFD" w14:textId="77777777" w:rsidR="00051B00" w:rsidRPr="002B1FAD" w:rsidRDefault="00051B00" w:rsidP="003C63E2">
            <w:pPr>
              <w:autoSpaceDE w:val="0"/>
              <w:autoSpaceDN w:val="0"/>
              <w:jc w:val="center"/>
              <w:rPr>
                <w:rFonts w:cs="Arial"/>
              </w:rPr>
            </w:pPr>
            <w:r w:rsidRPr="002B1FAD">
              <w:rPr>
                <w:rFonts w:cs="Arial"/>
              </w:rPr>
              <w:t>1.29E-01</w:t>
            </w:r>
          </w:p>
        </w:tc>
        <w:tc>
          <w:tcPr>
            <w:tcW w:w="543" w:type="pct"/>
            <w:vAlign w:val="center"/>
          </w:tcPr>
          <w:p w14:paraId="208D19C3" w14:textId="77777777" w:rsidR="00051B00" w:rsidRPr="002B1FAD" w:rsidRDefault="00051B00" w:rsidP="003C63E2">
            <w:pPr>
              <w:autoSpaceDE w:val="0"/>
              <w:autoSpaceDN w:val="0"/>
              <w:jc w:val="center"/>
              <w:rPr>
                <w:rFonts w:cs="Arial"/>
              </w:rPr>
            </w:pPr>
            <w:r w:rsidRPr="002B1FAD">
              <w:rPr>
                <w:rFonts w:cs="Arial"/>
              </w:rPr>
              <w:t>31.2</w:t>
            </w:r>
          </w:p>
        </w:tc>
        <w:tc>
          <w:tcPr>
            <w:tcW w:w="519" w:type="pct"/>
            <w:vAlign w:val="center"/>
          </w:tcPr>
          <w:p w14:paraId="602200F0"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51558F35" w14:textId="77777777" w:rsidTr="003C63E2">
        <w:tc>
          <w:tcPr>
            <w:tcW w:w="680" w:type="pct"/>
            <w:shd w:val="clear" w:color="auto" w:fill="auto"/>
            <w:vAlign w:val="center"/>
          </w:tcPr>
          <w:p w14:paraId="548F5104"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(water/sediment whole system)</w:t>
            </w:r>
          </w:p>
        </w:tc>
        <w:tc>
          <w:tcPr>
            <w:tcW w:w="543" w:type="pct"/>
            <w:shd w:val="clear" w:color="auto" w:fill="auto"/>
            <w:vAlign w:val="center"/>
          </w:tcPr>
          <w:p w14:paraId="1923F92C"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141AC3FC" w14:textId="77777777" w:rsidR="00051B00" w:rsidRPr="002B1FAD" w:rsidRDefault="00051B00" w:rsidP="003C63E2">
            <w:pPr>
              <w:autoSpaceDE w:val="0"/>
              <w:autoSpaceDN w:val="0"/>
              <w:jc w:val="center"/>
              <w:rPr>
                <w:rFonts w:cs="Arial"/>
              </w:rPr>
            </w:pPr>
            <w:r w:rsidRPr="002B1FAD">
              <w:rPr>
                <w:rFonts w:cs="Arial"/>
              </w:rPr>
              <w:t>18.5</w:t>
            </w:r>
          </w:p>
        </w:tc>
        <w:tc>
          <w:tcPr>
            <w:tcW w:w="543" w:type="pct"/>
            <w:shd w:val="clear" w:color="auto" w:fill="auto"/>
            <w:vAlign w:val="center"/>
          </w:tcPr>
          <w:p w14:paraId="61DD5A75" w14:textId="77777777" w:rsidR="00051B00" w:rsidRPr="002B1FAD" w:rsidRDefault="00051B00" w:rsidP="003C63E2">
            <w:pPr>
              <w:autoSpaceDE w:val="0"/>
              <w:autoSpaceDN w:val="0"/>
              <w:jc w:val="center"/>
              <w:rPr>
                <w:rFonts w:cs="Arial"/>
              </w:rPr>
            </w:pPr>
            <w:r w:rsidRPr="002B1FAD">
              <w:rPr>
                <w:rFonts w:cs="Arial"/>
              </w:rPr>
              <w:t>198</w:t>
            </w:r>
          </w:p>
          <w:p w14:paraId="03E43863" w14:textId="77777777" w:rsidR="00051B00" w:rsidRPr="002B1FAD" w:rsidRDefault="00051B00" w:rsidP="003C63E2">
            <w:pPr>
              <w:autoSpaceDE w:val="0"/>
              <w:autoSpaceDN w:val="0"/>
              <w:jc w:val="center"/>
              <w:rPr>
                <w:rFonts w:cs="Arial"/>
              </w:rPr>
            </w:pPr>
            <w:r w:rsidRPr="002B1FAD">
              <w:rPr>
                <w:rFonts w:cs="Arial"/>
              </w:rPr>
              <w:t>(degradation in water)</w:t>
            </w:r>
          </w:p>
        </w:tc>
        <w:tc>
          <w:tcPr>
            <w:tcW w:w="543" w:type="pct"/>
            <w:shd w:val="clear" w:color="auto" w:fill="auto"/>
            <w:vAlign w:val="center"/>
          </w:tcPr>
          <w:p w14:paraId="6553E76F" w14:textId="77777777" w:rsidR="00051B00" w:rsidRPr="002B1FAD" w:rsidRDefault="00051B00" w:rsidP="003C63E2">
            <w:pPr>
              <w:autoSpaceDE w:val="0"/>
              <w:autoSpaceDN w:val="0"/>
              <w:jc w:val="center"/>
              <w:rPr>
                <w:rFonts w:cs="Arial"/>
              </w:rPr>
            </w:pPr>
            <w:r w:rsidRPr="002B1FAD">
              <w:rPr>
                <w:rFonts w:cs="Arial"/>
              </w:rPr>
              <w:t>1206</w:t>
            </w:r>
          </w:p>
        </w:tc>
        <w:tc>
          <w:tcPr>
            <w:tcW w:w="543" w:type="pct"/>
            <w:shd w:val="clear" w:color="auto" w:fill="auto"/>
            <w:vAlign w:val="center"/>
          </w:tcPr>
          <w:p w14:paraId="5EE27360"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07112DA" w14:textId="77777777" w:rsidR="00051B00" w:rsidRPr="002B1FAD" w:rsidRDefault="00051B00" w:rsidP="003C63E2">
            <w:pPr>
              <w:autoSpaceDE w:val="0"/>
              <w:autoSpaceDN w:val="0"/>
              <w:jc w:val="center"/>
              <w:rPr>
                <w:rFonts w:cs="Arial"/>
              </w:rPr>
            </w:pPr>
            <w:r w:rsidRPr="002B1FAD">
              <w:rPr>
                <w:rFonts w:cs="Arial"/>
              </w:rPr>
              <w:t>2.04E-01</w:t>
            </w:r>
          </w:p>
        </w:tc>
        <w:tc>
          <w:tcPr>
            <w:tcW w:w="543" w:type="pct"/>
            <w:vAlign w:val="center"/>
          </w:tcPr>
          <w:p w14:paraId="7CECFB06" w14:textId="77777777" w:rsidR="00051B00" w:rsidRPr="002B1FAD" w:rsidRDefault="00051B00" w:rsidP="003C63E2">
            <w:pPr>
              <w:autoSpaceDE w:val="0"/>
              <w:autoSpaceDN w:val="0"/>
              <w:jc w:val="center"/>
              <w:rPr>
                <w:rFonts w:cs="Arial"/>
              </w:rPr>
            </w:pPr>
            <w:r w:rsidRPr="002B1FAD">
              <w:rPr>
                <w:rFonts w:cs="Arial"/>
              </w:rPr>
              <w:t>31.4</w:t>
            </w:r>
          </w:p>
        </w:tc>
        <w:tc>
          <w:tcPr>
            <w:tcW w:w="519" w:type="pct"/>
            <w:vAlign w:val="center"/>
          </w:tcPr>
          <w:p w14:paraId="2A672079"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7106C7B" w14:textId="77777777" w:rsidTr="003C63E2">
        <w:tc>
          <w:tcPr>
            <w:tcW w:w="680" w:type="pct"/>
            <w:shd w:val="clear" w:color="auto" w:fill="auto"/>
            <w:vAlign w:val="center"/>
          </w:tcPr>
          <w:p w14:paraId="5A63C882"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fish</w:t>
            </w:r>
          </w:p>
        </w:tc>
        <w:tc>
          <w:tcPr>
            <w:tcW w:w="543" w:type="pct"/>
            <w:shd w:val="clear" w:color="auto" w:fill="auto"/>
            <w:vAlign w:val="center"/>
          </w:tcPr>
          <w:p w14:paraId="410FFE6A"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1DA00486" w14:textId="77777777" w:rsidR="00051B00" w:rsidRPr="002B1FAD" w:rsidRDefault="00051B00" w:rsidP="003C63E2">
            <w:pPr>
              <w:autoSpaceDE w:val="0"/>
              <w:autoSpaceDN w:val="0"/>
              <w:jc w:val="center"/>
              <w:rPr>
                <w:rFonts w:cs="Arial"/>
              </w:rPr>
            </w:pPr>
            <w:r w:rsidRPr="002B1FAD">
              <w:rPr>
                <w:rFonts w:cs="Arial"/>
              </w:rPr>
              <w:t>417</w:t>
            </w:r>
          </w:p>
        </w:tc>
        <w:tc>
          <w:tcPr>
            <w:tcW w:w="543" w:type="pct"/>
            <w:shd w:val="clear" w:color="auto" w:fill="auto"/>
            <w:vAlign w:val="center"/>
          </w:tcPr>
          <w:p w14:paraId="1EDA3E41"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35931895"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6722E537"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40C06E0F"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14B11B0"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27F2576B"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4ABE11D0" w14:textId="77777777" w:rsidTr="003C63E2">
        <w:tc>
          <w:tcPr>
            <w:tcW w:w="680" w:type="pct"/>
            <w:shd w:val="clear" w:color="auto" w:fill="auto"/>
            <w:vAlign w:val="center"/>
          </w:tcPr>
          <w:p w14:paraId="6C1E5E88"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earthworm</w:t>
            </w:r>
          </w:p>
        </w:tc>
        <w:tc>
          <w:tcPr>
            <w:tcW w:w="543" w:type="pct"/>
            <w:shd w:val="clear" w:color="auto" w:fill="auto"/>
            <w:vAlign w:val="center"/>
          </w:tcPr>
          <w:p w14:paraId="641D7BEB"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5A27D198" w14:textId="77777777" w:rsidR="00051B00" w:rsidRPr="002B1FAD" w:rsidRDefault="00051B00" w:rsidP="003C63E2">
            <w:pPr>
              <w:autoSpaceDE w:val="0"/>
              <w:autoSpaceDN w:val="0"/>
              <w:jc w:val="center"/>
              <w:rPr>
                <w:rFonts w:cs="Arial"/>
              </w:rPr>
            </w:pPr>
            <w:r w:rsidRPr="002B1FAD">
              <w:rPr>
                <w:rFonts w:cs="Arial"/>
              </w:rPr>
              <w:t>3380</w:t>
            </w:r>
          </w:p>
        </w:tc>
        <w:tc>
          <w:tcPr>
            <w:tcW w:w="543" w:type="pct"/>
            <w:shd w:val="clear" w:color="auto" w:fill="auto"/>
            <w:vAlign w:val="center"/>
          </w:tcPr>
          <w:p w14:paraId="44A08B49"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5E0C4BE8"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18C8DBB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6CA1226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7CB1314A"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34BCD181"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328997A3" w14:textId="77777777" w:rsidTr="003C63E2">
        <w:tc>
          <w:tcPr>
            <w:tcW w:w="5000" w:type="pct"/>
            <w:gridSpan w:val="9"/>
            <w:shd w:val="clear" w:color="auto" w:fill="auto"/>
            <w:vAlign w:val="center"/>
          </w:tcPr>
          <w:p w14:paraId="78BE2B21" w14:textId="77777777" w:rsidR="00051B00" w:rsidRPr="002B1FAD" w:rsidRDefault="00051B00" w:rsidP="003C63E2">
            <w:pPr>
              <w:autoSpaceDE w:val="0"/>
              <w:autoSpaceDN w:val="0"/>
              <w:rPr>
                <w:rFonts w:cs="Arial"/>
              </w:rPr>
            </w:pPr>
            <w:r w:rsidRPr="002B1FAD">
              <w:rPr>
                <w:rFonts w:cs="Arial"/>
              </w:rPr>
              <w:t>STP fraction</w:t>
            </w:r>
          </w:p>
        </w:tc>
      </w:tr>
      <w:tr w:rsidR="00051B00" w:rsidRPr="002B1FAD" w14:paraId="255B77D5" w14:textId="77777777" w:rsidTr="003C63E2">
        <w:tc>
          <w:tcPr>
            <w:tcW w:w="680" w:type="pct"/>
            <w:shd w:val="clear" w:color="auto" w:fill="auto"/>
            <w:vAlign w:val="center"/>
          </w:tcPr>
          <w:p w14:paraId="638B0B6C"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water</w:t>
            </w:r>
          </w:p>
        </w:tc>
        <w:tc>
          <w:tcPr>
            <w:tcW w:w="543" w:type="pct"/>
            <w:shd w:val="clear" w:color="auto" w:fill="auto"/>
            <w:vAlign w:val="center"/>
          </w:tcPr>
          <w:p w14:paraId="68422BD0"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4D97B4E3" w14:textId="77777777" w:rsidR="00051B00" w:rsidRPr="002B1FAD" w:rsidRDefault="00051B00" w:rsidP="003C63E2">
            <w:pPr>
              <w:autoSpaceDE w:val="0"/>
              <w:autoSpaceDN w:val="0"/>
              <w:jc w:val="center"/>
              <w:rPr>
                <w:rFonts w:cs="Arial"/>
              </w:rPr>
            </w:pPr>
            <w:r w:rsidRPr="002B1FAD">
              <w:rPr>
                <w:rFonts w:cs="Arial"/>
              </w:rPr>
              <w:t>0.091</w:t>
            </w:r>
          </w:p>
        </w:tc>
        <w:tc>
          <w:tcPr>
            <w:tcW w:w="543" w:type="pct"/>
            <w:shd w:val="clear" w:color="auto" w:fill="auto"/>
            <w:vAlign w:val="center"/>
          </w:tcPr>
          <w:p w14:paraId="500338A3" w14:textId="77777777" w:rsidR="00051B00" w:rsidRPr="002B1FAD" w:rsidRDefault="00051B00" w:rsidP="003C63E2">
            <w:pPr>
              <w:autoSpaceDE w:val="0"/>
              <w:autoSpaceDN w:val="0"/>
              <w:jc w:val="center"/>
              <w:rPr>
                <w:rFonts w:cs="Arial"/>
              </w:rPr>
            </w:pPr>
            <w:r w:rsidRPr="002B1FAD">
              <w:rPr>
                <w:rFonts w:cs="Arial"/>
              </w:rPr>
              <w:t>0.89</w:t>
            </w:r>
          </w:p>
        </w:tc>
        <w:tc>
          <w:tcPr>
            <w:tcW w:w="543" w:type="pct"/>
            <w:shd w:val="clear" w:color="auto" w:fill="auto"/>
            <w:vAlign w:val="center"/>
          </w:tcPr>
          <w:p w14:paraId="26A0ACB1" w14:textId="77777777" w:rsidR="00051B00" w:rsidRPr="002B1FAD" w:rsidRDefault="00051B00" w:rsidP="003C63E2">
            <w:pPr>
              <w:autoSpaceDE w:val="0"/>
              <w:autoSpaceDN w:val="0"/>
              <w:jc w:val="center"/>
              <w:rPr>
                <w:rFonts w:cs="Arial"/>
              </w:rPr>
            </w:pPr>
            <w:r w:rsidRPr="002B1FAD">
              <w:rPr>
                <w:rFonts w:cs="Arial"/>
              </w:rPr>
              <w:t>0.9</w:t>
            </w:r>
          </w:p>
        </w:tc>
        <w:tc>
          <w:tcPr>
            <w:tcW w:w="543" w:type="pct"/>
            <w:shd w:val="clear" w:color="auto" w:fill="auto"/>
            <w:vAlign w:val="center"/>
          </w:tcPr>
          <w:p w14:paraId="7D0DD638"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16E00CF8" w14:textId="77777777" w:rsidR="00051B00" w:rsidRPr="002B1FAD" w:rsidRDefault="00051B00" w:rsidP="003C63E2">
            <w:pPr>
              <w:autoSpaceDE w:val="0"/>
              <w:autoSpaceDN w:val="0"/>
              <w:jc w:val="center"/>
              <w:rPr>
                <w:rFonts w:cs="Arial"/>
              </w:rPr>
            </w:pPr>
            <w:r w:rsidRPr="002B1FAD">
              <w:rPr>
                <w:rFonts w:cs="Arial"/>
              </w:rPr>
              <w:t>0.963</w:t>
            </w:r>
          </w:p>
        </w:tc>
        <w:tc>
          <w:tcPr>
            <w:tcW w:w="543" w:type="pct"/>
            <w:vAlign w:val="center"/>
          </w:tcPr>
          <w:p w14:paraId="2C5E4BDB" w14:textId="77777777" w:rsidR="00051B00" w:rsidRPr="002B1FAD" w:rsidRDefault="00051B00" w:rsidP="003C63E2">
            <w:pPr>
              <w:autoSpaceDE w:val="0"/>
              <w:autoSpaceDN w:val="0"/>
              <w:jc w:val="center"/>
              <w:rPr>
                <w:rFonts w:cs="Arial"/>
              </w:rPr>
            </w:pPr>
            <w:r w:rsidRPr="002B1FAD">
              <w:rPr>
                <w:rFonts w:cs="Arial"/>
              </w:rPr>
              <w:t>0.967</w:t>
            </w:r>
          </w:p>
        </w:tc>
        <w:tc>
          <w:tcPr>
            <w:tcW w:w="519" w:type="pct"/>
          </w:tcPr>
          <w:p w14:paraId="3890C828" w14:textId="77777777" w:rsidR="00051B00" w:rsidRPr="002B1FAD" w:rsidRDefault="00051B00" w:rsidP="003C63E2">
            <w:pPr>
              <w:autoSpaceDE w:val="0"/>
              <w:autoSpaceDN w:val="0"/>
              <w:jc w:val="center"/>
              <w:rPr>
                <w:rFonts w:cs="Arial"/>
              </w:rPr>
            </w:pPr>
            <w:r w:rsidRPr="002B1FAD">
              <w:rPr>
                <w:rFonts w:cs="Arial"/>
              </w:rPr>
              <w:t>0.80</w:t>
            </w:r>
          </w:p>
        </w:tc>
      </w:tr>
      <w:tr w:rsidR="00051B00" w:rsidRPr="002B1FAD" w14:paraId="368F7C1A" w14:textId="77777777" w:rsidTr="003C63E2">
        <w:tc>
          <w:tcPr>
            <w:tcW w:w="680" w:type="pct"/>
            <w:shd w:val="clear" w:color="auto" w:fill="auto"/>
            <w:vAlign w:val="center"/>
          </w:tcPr>
          <w:p w14:paraId="4110DCED"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sludge</w:t>
            </w:r>
          </w:p>
        </w:tc>
        <w:tc>
          <w:tcPr>
            <w:tcW w:w="543" w:type="pct"/>
            <w:shd w:val="clear" w:color="auto" w:fill="auto"/>
            <w:vAlign w:val="center"/>
          </w:tcPr>
          <w:p w14:paraId="3EF852EE"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57923E57" w14:textId="77777777" w:rsidR="00051B00" w:rsidRPr="002B1FAD" w:rsidRDefault="00051B00" w:rsidP="003C63E2">
            <w:pPr>
              <w:autoSpaceDE w:val="0"/>
              <w:autoSpaceDN w:val="0"/>
              <w:jc w:val="center"/>
              <w:rPr>
                <w:rFonts w:cs="Arial"/>
              </w:rPr>
            </w:pPr>
            <w:r w:rsidRPr="002B1FAD">
              <w:rPr>
                <w:rFonts w:cs="Arial"/>
              </w:rPr>
              <w:t>0.909</w:t>
            </w:r>
          </w:p>
        </w:tc>
        <w:tc>
          <w:tcPr>
            <w:tcW w:w="543" w:type="pct"/>
            <w:shd w:val="clear" w:color="auto" w:fill="auto"/>
            <w:vAlign w:val="center"/>
          </w:tcPr>
          <w:p w14:paraId="206E6D31" w14:textId="77777777" w:rsidR="00051B00" w:rsidRPr="002B1FAD" w:rsidRDefault="00051B00" w:rsidP="003C63E2">
            <w:pPr>
              <w:autoSpaceDE w:val="0"/>
              <w:autoSpaceDN w:val="0"/>
              <w:jc w:val="center"/>
              <w:rPr>
                <w:rFonts w:cs="Arial"/>
              </w:rPr>
            </w:pPr>
            <w:r w:rsidRPr="002B1FAD">
              <w:rPr>
                <w:rFonts w:cs="Arial"/>
              </w:rPr>
              <w:t>0.109</w:t>
            </w:r>
          </w:p>
        </w:tc>
        <w:tc>
          <w:tcPr>
            <w:tcW w:w="543" w:type="pct"/>
            <w:shd w:val="clear" w:color="auto" w:fill="auto"/>
            <w:vAlign w:val="center"/>
          </w:tcPr>
          <w:p w14:paraId="475FC59F" w14:textId="77777777" w:rsidR="00051B00" w:rsidRPr="002B1FAD" w:rsidRDefault="00051B00" w:rsidP="003C63E2">
            <w:pPr>
              <w:autoSpaceDE w:val="0"/>
              <w:autoSpaceDN w:val="0"/>
              <w:jc w:val="center"/>
              <w:rPr>
                <w:rFonts w:cs="Arial"/>
              </w:rPr>
            </w:pPr>
            <w:r w:rsidRPr="002B1FAD">
              <w:rPr>
                <w:rFonts w:cs="Arial"/>
              </w:rPr>
              <w:t>0.1</w:t>
            </w:r>
          </w:p>
        </w:tc>
        <w:tc>
          <w:tcPr>
            <w:tcW w:w="543" w:type="pct"/>
            <w:shd w:val="clear" w:color="auto" w:fill="auto"/>
            <w:vAlign w:val="center"/>
          </w:tcPr>
          <w:p w14:paraId="402D2FEA"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09404F8" w14:textId="77777777" w:rsidR="00051B00" w:rsidRPr="002B1FAD" w:rsidRDefault="00051B00" w:rsidP="003C63E2">
            <w:pPr>
              <w:autoSpaceDE w:val="0"/>
              <w:autoSpaceDN w:val="0"/>
              <w:jc w:val="center"/>
              <w:rPr>
                <w:rFonts w:cs="Arial"/>
              </w:rPr>
            </w:pPr>
            <w:r w:rsidRPr="002B1FAD">
              <w:rPr>
                <w:rFonts w:cs="Arial"/>
              </w:rPr>
              <w:t>0.0364</w:t>
            </w:r>
          </w:p>
        </w:tc>
        <w:tc>
          <w:tcPr>
            <w:tcW w:w="543" w:type="pct"/>
            <w:vAlign w:val="center"/>
          </w:tcPr>
          <w:p w14:paraId="698F5337" w14:textId="77777777" w:rsidR="00051B00" w:rsidRPr="002B1FAD" w:rsidRDefault="00051B00" w:rsidP="003C63E2">
            <w:pPr>
              <w:autoSpaceDE w:val="0"/>
              <w:autoSpaceDN w:val="0"/>
              <w:jc w:val="center"/>
              <w:rPr>
                <w:rFonts w:cs="Arial"/>
              </w:rPr>
            </w:pPr>
            <w:r w:rsidRPr="002B1FAD">
              <w:rPr>
                <w:rFonts w:cs="Arial"/>
              </w:rPr>
              <w:t>0.0241</w:t>
            </w:r>
          </w:p>
        </w:tc>
        <w:tc>
          <w:tcPr>
            <w:tcW w:w="519" w:type="pct"/>
          </w:tcPr>
          <w:p w14:paraId="3A785CDE" w14:textId="77777777" w:rsidR="00051B00" w:rsidRPr="002B1FAD" w:rsidRDefault="00051B00" w:rsidP="003C63E2">
            <w:pPr>
              <w:autoSpaceDE w:val="0"/>
              <w:autoSpaceDN w:val="0"/>
              <w:jc w:val="center"/>
              <w:rPr>
                <w:rFonts w:cs="Arial"/>
              </w:rPr>
            </w:pPr>
            <w:r w:rsidRPr="002B1FAD">
              <w:rPr>
                <w:rFonts w:cs="Arial"/>
              </w:rPr>
              <w:t>0.20</w:t>
            </w:r>
          </w:p>
        </w:tc>
      </w:tr>
      <w:tr w:rsidR="00051B00" w:rsidRPr="002B1FAD" w14:paraId="4DB4D06F" w14:textId="77777777" w:rsidTr="003C63E2">
        <w:trPr>
          <w:trHeight w:val="1563"/>
        </w:trPr>
        <w:tc>
          <w:tcPr>
            <w:tcW w:w="5000" w:type="pct"/>
            <w:gridSpan w:val="9"/>
          </w:tcPr>
          <w:p w14:paraId="3998C7EA" w14:textId="77777777" w:rsidR="00051B00" w:rsidRPr="002B1FAD" w:rsidRDefault="00051B00" w:rsidP="003C63E2">
            <w:pPr>
              <w:autoSpaceDE w:val="0"/>
              <w:autoSpaceDN w:val="0"/>
              <w:jc w:val="both"/>
              <w:rPr>
                <w:rFonts w:cs="Arial"/>
              </w:rPr>
            </w:pPr>
            <w:r w:rsidRPr="002B1FAD">
              <w:rPr>
                <w:rFonts w:cs="Arial"/>
              </w:rPr>
              <w:t>n.r. – Not relevant for the environmental risk assessement of the product</w:t>
            </w:r>
          </w:p>
          <w:p w14:paraId="353A2703"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Relevant metabolite of tebuconazole and propiconazole in soil with a maximum of 9% and 43.23 % of applied radioactivity, respectively.</w:t>
            </w:r>
          </w:p>
          <w:p w14:paraId="12F7711D"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Calculated according to the Arrhenius equation with a DT</w:t>
            </w:r>
            <w:r w:rsidRPr="002B1FAD">
              <w:rPr>
                <w:rFonts w:cs="Arial"/>
                <w:vertAlign w:val="subscript"/>
              </w:rPr>
              <w:t>50</w:t>
            </w:r>
            <w:r w:rsidRPr="002B1FAD">
              <w:rPr>
                <w:rFonts w:cs="Arial"/>
              </w:rPr>
              <w:t xml:space="preserve"> at 20°C of 60.5 days.</w:t>
            </w:r>
          </w:p>
          <w:p w14:paraId="39BB22E7"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assuming 100% of applied radioactivity.</w:t>
            </w:r>
          </w:p>
          <w:p w14:paraId="5B36C8B0"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with a transformation rate in:</w:t>
            </w:r>
          </w:p>
          <w:p w14:paraId="5FBE00CC"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Surface water – iodine to iodide 100% - iodine to iodate 100%</w:t>
            </w:r>
          </w:p>
          <w:p w14:paraId="17316B6D"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the STP- iodine to iodide 14% - iodine to iodate 100%</w:t>
            </w:r>
          </w:p>
          <w:p w14:paraId="5DF2FBDA"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direct release - iodine to iodide 100% - iodine to iodate 100%</w:t>
            </w:r>
          </w:p>
        </w:tc>
      </w:tr>
    </w:tbl>
    <w:p w14:paraId="2CACFDEE" w14:textId="77777777" w:rsidR="00051B00" w:rsidRPr="00E01D13" w:rsidRDefault="00051B00" w:rsidP="00051B00">
      <w:pPr>
        <w:spacing w:after="200" w:line="276" w:lineRule="auto"/>
        <w:rPr>
          <w:rFonts w:ascii="Arial" w:hAnsi="Arial" w:cs="Arial"/>
          <w:color w:val="000000"/>
        </w:rPr>
      </w:pPr>
      <w:r w:rsidRPr="00E01D13">
        <w:rPr>
          <w:rFonts w:ascii="Arial" w:hAnsi="Arial" w:cs="Arial"/>
          <w:color w:val="000000"/>
        </w:rPr>
        <w:br w:type="page"/>
      </w:r>
    </w:p>
    <w:p w14:paraId="03965181" w14:textId="77777777" w:rsidR="00051B00" w:rsidRPr="00E01D13" w:rsidRDefault="00051B00" w:rsidP="00051B00">
      <w:pPr>
        <w:rPr>
          <w:rFonts w:ascii="Arial" w:hAnsi="Arial" w:cs="Arial"/>
          <w:color w:val="000000"/>
        </w:rPr>
        <w:sectPr w:rsidR="00051B00" w:rsidRPr="00E01D13" w:rsidSect="003C63E2">
          <w:pgSz w:w="16838" w:h="11906" w:orient="landscape"/>
          <w:pgMar w:top="1418" w:right="1021" w:bottom="709" w:left="1021" w:header="709" w:footer="709" w:gutter="0"/>
          <w:cols w:space="708"/>
          <w:docGrid w:linePitch="360"/>
        </w:sectPr>
      </w:pPr>
    </w:p>
    <w:p w14:paraId="38C184A0" w14:textId="77777777" w:rsidR="00051B00" w:rsidRPr="00E01D13" w:rsidRDefault="00051B00" w:rsidP="00051B00">
      <w:pPr>
        <w:rPr>
          <w:rFonts w:ascii="Arial" w:hAnsi="Arial" w:cs="Arial"/>
          <w:color w:val="000000"/>
        </w:rPr>
      </w:pPr>
    </w:p>
    <w:p w14:paraId="7309C1E4" w14:textId="77777777" w:rsidR="00051B00" w:rsidRPr="000639F0" w:rsidRDefault="00051B00" w:rsidP="000639F0">
      <w:pPr>
        <w:pStyle w:val="Titre4"/>
      </w:pPr>
      <w:bookmarkStart w:id="133" w:name="_Toc529867601"/>
      <w:r w:rsidRPr="000639F0">
        <w:t>Effects on environmental organisms</w:t>
      </w:r>
      <w:bookmarkEnd w:id="133"/>
    </w:p>
    <w:p w14:paraId="58604AE0" w14:textId="77777777" w:rsidR="00051B00" w:rsidRPr="000639F0" w:rsidRDefault="00051B00" w:rsidP="00051B00">
      <w:pPr>
        <w:spacing w:before="240" w:after="360"/>
        <w:jc w:val="both"/>
        <w:rPr>
          <w:rFonts w:cs="Arial"/>
        </w:rPr>
      </w:pPr>
      <w:r w:rsidRPr="000639F0">
        <w:rPr>
          <w:rFonts w:cs="Arial"/>
        </w:rPr>
        <w:t>The calculated PNECs are summarised in the following Table for actives substance and relevant metabolites.</w:t>
      </w:r>
    </w:p>
    <w:p w14:paraId="012567BE" w14:textId="77777777" w:rsidR="00051B00" w:rsidRPr="000639F0" w:rsidRDefault="00051B00" w:rsidP="001E7FA9">
      <w:pPr>
        <w:pStyle w:val="Lgende"/>
        <w:keepNext/>
        <w:spacing w:after="0"/>
        <w:ind w:left="0"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2</w:t>
      </w:r>
      <w:r w:rsidRPr="000639F0">
        <w:rPr>
          <w:rFonts w:ascii="Verdana" w:hAnsi="Verdana"/>
        </w:rPr>
        <w:fldChar w:fldCharType="end"/>
      </w:r>
      <w:r w:rsidRPr="000639F0">
        <w:rPr>
          <w:rFonts w:ascii="Verdana" w:hAnsi="Verdana"/>
        </w:rPr>
        <w:t xml:space="preserve"> Summary of the PNEC values for each active substance and their relevant metabolites used by FR-CA for the product-environmental risk assessment according to the list of endpoints validated at EU level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76"/>
        <w:gridCol w:w="1134"/>
        <w:gridCol w:w="1134"/>
        <w:gridCol w:w="1134"/>
        <w:gridCol w:w="1134"/>
        <w:gridCol w:w="1134"/>
      </w:tblGrid>
      <w:tr w:rsidR="00051B00" w:rsidRPr="000639F0" w14:paraId="0E279D3F" w14:textId="77777777" w:rsidTr="003C63E2">
        <w:tc>
          <w:tcPr>
            <w:tcW w:w="1701" w:type="dxa"/>
            <w:shd w:val="clear" w:color="auto" w:fill="auto"/>
            <w:vAlign w:val="center"/>
          </w:tcPr>
          <w:p w14:paraId="13099AE0" w14:textId="77777777" w:rsidR="00051B00" w:rsidRPr="000639F0" w:rsidRDefault="00051B00" w:rsidP="003C63E2">
            <w:pPr>
              <w:autoSpaceDE w:val="0"/>
              <w:autoSpaceDN w:val="0"/>
              <w:rPr>
                <w:rFonts w:cs="Arial"/>
                <w:b/>
                <w:sz w:val="18"/>
                <w:szCs w:val="18"/>
              </w:rPr>
            </w:pPr>
            <w:r w:rsidRPr="000639F0">
              <w:rPr>
                <w:rFonts w:cs="Arial"/>
                <w:b/>
                <w:sz w:val="18"/>
                <w:szCs w:val="18"/>
              </w:rPr>
              <w:t>PNEC</w:t>
            </w:r>
          </w:p>
        </w:tc>
        <w:tc>
          <w:tcPr>
            <w:tcW w:w="1134" w:type="dxa"/>
            <w:shd w:val="clear" w:color="auto" w:fill="auto"/>
            <w:vAlign w:val="center"/>
          </w:tcPr>
          <w:p w14:paraId="7287355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Unit</w:t>
            </w:r>
          </w:p>
        </w:tc>
        <w:tc>
          <w:tcPr>
            <w:tcW w:w="1276" w:type="dxa"/>
            <w:shd w:val="clear" w:color="auto" w:fill="auto"/>
            <w:vAlign w:val="center"/>
          </w:tcPr>
          <w:p w14:paraId="4816A8F4"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Cyper-</w:t>
            </w:r>
          </w:p>
          <w:p w14:paraId="285C866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methrin</w:t>
            </w:r>
          </w:p>
        </w:tc>
        <w:tc>
          <w:tcPr>
            <w:tcW w:w="1134" w:type="dxa"/>
            <w:shd w:val="clear" w:color="auto" w:fill="auto"/>
            <w:vAlign w:val="center"/>
          </w:tcPr>
          <w:p w14:paraId="009D47F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Tebuco-</w:t>
            </w:r>
          </w:p>
          <w:p w14:paraId="2CDE455E"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617E5F0"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Propico-</w:t>
            </w:r>
          </w:p>
          <w:p w14:paraId="3DDD15C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599062C"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1,2,4-triazole</w:t>
            </w:r>
          </w:p>
        </w:tc>
        <w:tc>
          <w:tcPr>
            <w:tcW w:w="1134" w:type="dxa"/>
            <w:vAlign w:val="center"/>
          </w:tcPr>
          <w:p w14:paraId="3A8EBD7F"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IPBC</w:t>
            </w:r>
          </w:p>
        </w:tc>
        <w:tc>
          <w:tcPr>
            <w:tcW w:w="1134" w:type="dxa"/>
            <w:vAlign w:val="center"/>
          </w:tcPr>
          <w:p w14:paraId="1108801D"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PBC</w:t>
            </w:r>
          </w:p>
        </w:tc>
      </w:tr>
      <w:tr w:rsidR="00051B00" w:rsidRPr="000639F0" w14:paraId="69B09960" w14:textId="77777777" w:rsidTr="003C63E2">
        <w:trPr>
          <w:trHeight w:val="397"/>
        </w:trPr>
        <w:tc>
          <w:tcPr>
            <w:tcW w:w="1701" w:type="dxa"/>
            <w:shd w:val="clear" w:color="auto" w:fill="auto"/>
            <w:vAlign w:val="center"/>
          </w:tcPr>
          <w:p w14:paraId="20C8430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STP</w:t>
            </w:r>
          </w:p>
        </w:tc>
        <w:tc>
          <w:tcPr>
            <w:tcW w:w="1134" w:type="dxa"/>
            <w:shd w:val="clear" w:color="auto" w:fill="auto"/>
            <w:vAlign w:val="center"/>
          </w:tcPr>
          <w:p w14:paraId="3DBFD515"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035E5E4D" w14:textId="77777777" w:rsidR="00051B00" w:rsidRPr="000639F0" w:rsidRDefault="00051B00" w:rsidP="003C63E2">
            <w:pPr>
              <w:autoSpaceDE w:val="0"/>
              <w:autoSpaceDN w:val="0"/>
              <w:jc w:val="center"/>
              <w:rPr>
                <w:rFonts w:cs="Arial"/>
                <w:sz w:val="18"/>
                <w:szCs w:val="18"/>
              </w:rPr>
            </w:pPr>
            <w:r w:rsidRPr="000639F0">
              <w:rPr>
                <w:rFonts w:cs="Arial"/>
                <w:sz w:val="18"/>
                <w:szCs w:val="18"/>
              </w:rPr>
              <w:t>1.63E+00</w:t>
            </w:r>
          </w:p>
        </w:tc>
        <w:tc>
          <w:tcPr>
            <w:tcW w:w="1134" w:type="dxa"/>
            <w:shd w:val="clear" w:color="auto" w:fill="auto"/>
            <w:vAlign w:val="center"/>
          </w:tcPr>
          <w:p w14:paraId="56545104" w14:textId="77777777" w:rsidR="00051B00" w:rsidRPr="000639F0" w:rsidRDefault="00051B00" w:rsidP="003C63E2">
            <w:pPr>
              <w:autoSpaceDE w:val="0"/>
              <w:autoSpaceDN w:val="0"/>
              <w:jc w:val="center"/>
              <w:rPr>
                <w:rFonts w:cs="Arial"/>
                <w:sz w:val="18"/>
                <w:szCs w:val="18"/>
              </w:rPr>
            </w:pPr>
            <w:r w:rsidRPr="000639F0">
              <w:rPr>
                <w:rFonts w:cs="Arial"/>
                <w:sz w:val="18"/>
                <w:szCs w:val="18"/>
              </w:rPr>
              <w:t>3.20E-01</w:t>
            </w:r>
          </w:p>
        </w:tc>
        <w:tc>
          <w:tcPr>
            <w:tcW w:w="1134" w:type="dxa"/>
            <w:shd w:val="clear" w:color="auto" w:fill="auto"/>
            <w:vAlign w:val="center"/>
          </w:tcPr>
          <w:p w14:paraId="7BB4E44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1.00E+02</w:t>
            </w:r>
          </w:p>
        </w:tc>
        <w:tc>
          <w:tcPr>
            <w:tcW w:w="1134" w:type="dxa"/>
            <w:shd w:val="clear" w:color="auto" w:fill="auto"/>
            <w:vAlign w:val="center"/>
          </w:tcPr>
          <w:p w14:paraId="65A5C81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3F8F30B"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c>
          <w:tcPr>
            <w:tcW w:w="1134" w:type="dxa"/>
            <w:vAlign w:val="center"/>
          </w:tcPr>
          <w:p w14:paraId="2090AFAF"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r>
      <w:tr w:rsidR="00051B00" w:rsidRPr="000639F0" w14:paraId="5CD78BB6" w14:textId="77777777" w:rsidTr="003C63E2">
        <w:trPr>
          <w:trHeight w:val="397"/>
        </w:trPr>
        <w:tc>
          <w:tcPr>
            <w:tcW w:w="1701" w:type="dxa"/>
            <w:shd w:val="clear" w:color="auto" w:fill="auto"/>
            <w:vAlign w:val="center"/>
          </w:tcPr>
          <w:p w14:paraId="36F8D8AF"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water</w:t>
            </w:r>
          </w:p>
        </w:tc>
        <w:tc>
          <w:tcPr>
            <w:tcW w:w="1134" w:type="dxa"/>
            <w:shd w:val="clear" w:color="auto" w:fill="auto"/>
            <w:vAlign w:val="center"/>
          </w:tcPr>
          <w:p w14:paraId="039D7F21"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4C22C864" w14:textId="77777777" w:rsidR="00051B00" w:rsidRPr="000639F0" w:rsidRDefault="00051B00" w:rsidP="003C63E2">
            <w:pPr>
              <w:autoSpaceDE w:val="0"/>
              <w:autoSpaceDN w:val="0"/>
              <w:jc w:val="center"/>
              <w:rPr>
                <w:rFonts w:cs="Arial"/>
                <w:sz w:val="18"/>
                <w:szCs w:val="18"/>
              </w:rPr>
            </w:pPr>
            <w:r w:rsidRPr="000639F0">
              <w:rPr>
                <w:rFonts w:cs="Arial"/>
                <w:sz w:val="18"/>
                <w:szCs w:val="18"/>
              </w:rPr>
              <w:t xml:space="preserve">4.00E-06 </w:t>
            </w:r>
            <w:r w:rsidRPr="000639F0">
              <w:rPr>
                <w:rFonts w:cs="Arial"/>
                <w:sz w:val="18"/>
                <w:szCs w:val="18"/>
                <w:vertAlign w:val="superscript"/>
              </w:rPr>
              <w:t>(1)</w:t>
            </w:r>
          </w:p>
        </w:tc>
        <w:tc>
          <w:tcPr>
            <w:tcW w:w="1134" w:type="dxa"/>
            <w:shd w:val="clear" w:color="auto" w:fill="auto"/>
            <w:vAlign w:val="center"/>
          </w:tcPr>
          <w:p w14:paraId="6D6E6F07"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1.00E-03</w:t>
            </w:r>
          </w:p>
        </w:tc>
        <w:tc>
          <w:tcPr>
            <w:tcW w:w="1134" w:type="dxa"/>
            <w:shd w:val="clear" w:color="auto" w:fill="auto"/>
            <w:vAlign w:val="center"/>
          </w:tcPr>
          <w:p w14:paraId="40A6636B" w14:textId="77777777" w:rsidR="00051B00" w:rsidRPr="000639F0" w:rsidRDefault="00051B00" w:rsidP="003C63E2">
            <w:pPr>
              <w:autoSpaceDE w:val="0"/>
              <w:autoSpaceDN w:val="0"/>
              <w:jc w:val="center"/>
              <w:rPr>
                <w:rFonts w:cs="Arial"/>
                <w:sz w:val="18"/>
                <w:szCs w:val="18"/>
              </w:rPr>
            </w:pPr>
            <w:r w:rsidRPr="000639F0">
              <w:rPr>
                <w:rFonts w:cs="Arial"/>
                <w:sz w:val="18"/>
                <w:szCs w:val="18"/>
              </w:rPr>
              <w:t>6.80E-03</w:t>
            </w:r>
          </w:p>
        </w:tc>
        <w:tc>
          <w:tcPr>
            <w:tcW w:w="1134" w:type="dxa"/>
            <w:shd w:val="clear" w:color="auto" w:fill="auto"/>
            <w:vAlign w:val="center"/>
          </w:tcPr>
          <w:p w14:paraId="4A40CDB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321017B" w14:textId="77777777" w:rsidR="00051B00" w:rsidRPr="000639F0" w:rsidRDefault="00051B00" w:rsidP="003C63E2">
            <w:pPr>
              <w:autoSpaceDE w:val="0"/>
              <w:autoSpaceDN w:val="0"/>
              <w:jc w:val="center"/>
              <w:rPr>
                <w:rFonts w:cs="Arial"/>
                <w:sz w:val="18"/>
                <w:szCs w:val="18"/>
              </w:rPr>
            </w:pPr>
            <w:r w:rsidRPr="000639F0">
              <w:rPr>
                <w:rFonts w:cs="Arial"/>
                <w:sz w:val="18"/>
                <w:szCs w:val="18"/>
              </w:rPr>
              <w:t>5.00E-04</w:t>
            </w:r>
          </w:p>
        </w:tc>
        <w:tc>
          <w:tcPr>
            <w:tcW w:w="1134" w:type="dxa"/>
            <w:vAlign w:val="center"/>
          </w:tcPr>
          <w:p w14:paraId="1442AC45" w14:textId="77777777" w:rsidR="00051B00" w:rsidRPr="000639F0" w:rsidRDefault="00051B00" w:rsidP="003C63E2">
            <w:pPr>
              <w:autoSpaceDE w:val="0"/>
              <w:autoSpaceDN w:val="0"/>
              <w:jc w:val="center"/>
              <w:rPr>
                <w:rFonts w:cs="Arial"/>
                <w:sz w:val="18"/>
                <w:szCs w:val="18"/>
              </w:rPr>
            </w:pPr>
            <w:r w:rsidRPr="000639F0">
              <w:rPr>
                <w:rFonts w:cs="Arial"/>
                <w:sz w:val="18"/>
                <w:szCs w:val="18"/>
              </w:rPr>
              <w:t>4.13E-02</w:t>
            </w:r>
          </w:p>
        </w:tc>
      </w:tr>
      <w:tr w:rsidR="00051B00" w:rsidRPr="000639F0" w14:paraId="48B4AB5A" w14:textId="77777777" w:rsidTr="003C63E2">
        <w:trPr>
          <w:trHeight w:val="397"/>
        </w:trPr>
        <w:tc>
          <w:tcPr>
            <w:tcW w:w="1701" w:type="dxa"/>
            <w:shd w:val="clear" w:color="auto" w:fill="auto"/>
            <w:vAlign w:val="center"/>
          </w:tcPr>
          <w:p w14:paraId="5417AB3E"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sediment</w:t>
            </w:r>
          </w:p>
        </w:tc>
        <w:tc>
          <w:tcPr>
            <w:tcW w:w="1134" w:type="dxa"/>
            <w:shd w:val="clear" w:color="auto" w:fill="auto"/>
            <w:vAlign w:val="center"/>
          </w:tcPr>
          <w:p w14:paraId="2B115978"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53A2124E" w14:textId="77777777" w:rsidR="00051B00" w:rsidRPr="000639F0" w:rsidRDefault="00051B00" w:rsidP="003C63E2">
            <w:pPr>
              <w:autoSpaceDE w:val="0"/>
              <w:autoSpaceDN w:val="0"/>
              <w:jc w:val="center"/>
              <w:rPr>
                <w:rFonts w:cs="Arial"/>
                <w:sz w:val="18"/>
                <w:szCs w:val="18"/>
                <w:vertAlign w:val="superscript"/>
              </w:rPr>
            </w:pPr>
            <w:r w:rsidRPr="000639F0">
              <w:rPr>
                <w:rFonts w:cs="Arial"/>
                <w:sz w:val="18"/>
                <w:szCs w:val="18"/>
              </w:rPr>
              <w:t>5.00E-02</w:t>
            </w:r>
            <w:r w:rsidRPr="000639F0">
              <w:rPr>
                <w:rFonts w:cs="Arial"/>
                <w:sz w:val="18"/>
                <w:szCs w:val="18"/>
                <w:vertAlign w:val="superscript"/>
              </w:rPr>
              <w:t>(2)</w:t>
            </w:r>
          </w:p>
        </w:tc>
        <w:tc>
          <w:tcPr>
            <w:tcW w:w="1134" w:type="dxa"/>
            <w:shd w:val="clear" w:color="auto" w:fill="auto"/>
            <w:vAlign w:val="center"/>
          </w:tcPr>
          <w:p w14:paraId="0BA51FA4" w14:textId="77777777" w:rsidR="00051B00" w:rsidRPr="000639F0" w:rsidRDefault="00051B00" w:rsidP="003C63E2">
            <w:pPr>
              <w:autoSpaceDE w:val="0"/>
              <w:autoSpaceDN w:val="0"/>
              <w:jc w:val="center"/>
              <w:rPr>
                <w:rFonts w:cs="Arial"/>
                <w:sz w:val="18"/>
                <w:szCs w:val="18"/>
              </w:rPr>
            </w:pPr>
            <w:r w:rsidRPr="000639F0">
              <w:rPr>
                <w:rFonts w:cs="Arial"/>
                <w:sz w:val="18"/>
                <w:szCs w:val="18"/>
              </w:rPr>
              <w:t>5.50E-01</w:t>
            </w:r>
          </w:p>
        </w:tc>
        <w:tc>
          <w:tcPr>
            <w:tcW w:w="1134" w:type="dxa"/>
            <w:shd w:val="clear" w:color="auto" w:fill="auto"/>
            <w:vAlign w:val="center"/>
          </w:tcPr>
          <w:p w14:paraId="58BBA03B" w14:textId="77777777" w:rsidR="00051B00" w:rsidRPr="000639F0" w:rsidRDefault="00051B00" w:rsidP="003C63E2">
            <w:pPr>
              <w:autoSpaceDE w:val="0"/>
              <w:autoSpaceDN w:val="0"/>
              <w:jc w:val="center"/>
              <w:rPr>
                <w:rFonts w:cs="Arial"/>
                <w:sz w:val="18"/>
                <w:szCs w:val="18"/>
              </w:rPr>
            </w:pPr>
            <w:r w:rsidRPr="000639F0">
              <w:rPr>
                <w:rFonts w:cs="Arial"/>
                <w:sz w:val="18"/>
                <w:szCs w:val="18"/>
              </w:rPr>
              <w:t>5.40E-02</w:t>
            </w:r>
          </w:p>
        </w:tc>
        <w:tc>
          <w:tcPr>
            <w:tcW w:w="1134" w:type="dxa"/>
            <w:shd w:val="clear" w:color="auto" w:fill="auto"/>
            <w:vAlign w:val="center"/>
          </w:tcPr>
          <w:p w14:paraId="30FEE67B"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DDCB781"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577899E4" w14:textId="77777777" w:rsidR="00051B00" w:rsidRPr="000639F0" w:rsidRDefault="00051B00" w:rsidP="003C63E2">
            <w:pPr>
              <w:autoSpaceDE w:val="0"/>
              <w:autoSpaceDN w:val="0"/>
              <w:jc w:val="center"/>
              <w:rPr>
                <w:rFonts w:cs="Arial"/>
                <w:sz w:val="18"/>
                <w:szCs w:val="18"/>
              </w:rPr>
            </w:pPr>
            <w:r w:rsidRPr="000639F0">
              <w:rPr>
                <w:rFonts w:cs="Arial"/>
                <w:sz w:val="18"/>
                <w:szCs w:val="18"/>
              </w:rPr>
              <w:t>2.10E-01</w:t>
            </w:r>
          </w:p>
        </w:tc>
      </w:tr>
      <w:tr w:rsidR="00051B00" w:rsidRPr="000639F0" w14:paraId="65C46571" w14:textId="77777777" w:rsidTr="003C63E2">
        <w:trPr>
          <w:trHeight w:val="397"/>
        </w:trPr>
        <w:tc>
          <w:tcPr>
            <w:tcW w:w="1701" w:type="dxa"/>
            <w:shd w:val="clear" w:color="auto" w:fill="auto"/>
            <w:vAlign w:val="center"/>
          </w:tcPr>
          <w:p w14:paraId="561E684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soil</w:t>
            </w:r>
          </w:p>
        </w:tc>
        <w:tc>
          <w:tcPr>
            <w:tcW w:w="1134" w:type="dxa"/>
            <w:shd w:val="clear" w:color="auto" w:fill="auto"/>
            <w:vAlign w:val="center"/>
          </w:tcPr>
          <w:p w14:paraId="67931154"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100CC3CC" w14:textId="77777777" w:rsidR="00051B00" w:rsidRPr="000639F0" w:rsidRDefault="00051B00" w:rsidP="003C63E2">
            <w:pPr>
              <w:autoSpaceDE w:val="0"/>
              <w:autoSpaceDN w:val="0"/>
              <w:jc w:val="center"/>
              <w:rPr>
                <w:rFonts w:cs="Arial"/>
                <w:sz w:val="18"/>
                <w:szCs w:val="18"/>
              </w:rPr>
            </w:pPr>
            <w:r w:rsidRPr="000639F0">
              <w:rPr>
                <w:rFonts w:cs="Arial"/>
                <w:sz w:val="18"/>
                <w:szCs w:val="18"/>
              </w:rPr>
              <w:t>9.18E-02</w:t>
            </w:r>
          </w:p>
        </w:tc>
        <w:tc>
          <w:tcPr>
            <w:tcW w:w="1134" w:type="dxa"/>
            <w:shd w:val="clear" w:color="auto" w:fill="auto"/>
            <w:vAlign w:val="center"/>
          </w:tcPr>
          <w:p w14:paraId="54C01B6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68E77A3B"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13491E66" w14:textId="77777777" w:rsidR="00051B00" w:rsidRPr="000639F0" w:rsidRDefault="00051B00" w:rsidP="003C63E2">
            <w:pPr>
              <w:autoSpaceDE w:val="0"/>
              <w:autoSpaceDN w:val="0"/>
              <w:jc w:val="center"/>
              <w:rPr>
                <w:rFonts w:cs="Arial"/>
                <w:sz w:val="18"/>
                <w:szCs w:val="18"/>
              </w:rPr>
            </w:pPr>
            <w:r w:rsidRPr="000639F0">
              <w:rPr>
                <w:rFonts w:cs="Arial"/>
                <w:sz w:val="18"/>
                <w:szCs w:val="18"/>
              </w:rPr>
              <w:t>8.20E-03</w:t>
            </w:r>
          </w:p>
        </w:tc>
        <w:tc>
          <w:tcPr>
            <w:tcW w:w="1134" w:type="dxa"/>
            <w:vAlign w:val="center"/>
          </w:tcPr>
          <w:p w14:paraId="771FF748" w14:textId="77777777" w:rsidR="00051B00" w:rsidRPr="000639F0" w:rsidRDefault="00051B00" w:rsidP="003C63E2">
            <w:pPr>
              <w:autoSpaceDE w:val="0"/>
              <w:autoSpaceDN w:val="0"/>
              <w:jc w:val="center"/>
              <w:rPr>
                <w:rFonts w:cs="Arial"/>
                <w:sz w:val="18"/>
                <w:szCs w:val="18"/>
              </w:rPr>
            </w:pPr>
            <w:r w:rsidRPr="000639F0">
              <w:rPr>
                <w:rFonts w:cs="Arial"/>
                <w:sz w:val="18"/>
                <w:szCs w:val="18"/>
              </w:rPr>
              <w:t>4.40E-03</w:t>
            </w:r>
          </w:p>
        </w:tc>
        <w:tc>
          <w:tcPr>
            <w:tcW w:w="1134" w:type="dxa"/>
            <w:vAlign w:val="center"/>
          </w:tcPr>
          <w:p w14:paraId="205E8942" w14:textId="77777777" w:rsidR="00051B00" w:rsidRPr="000639F0" w:rsidRDefault="00051B00" w:rsidP="003C63E2">
            <w:pPr>
              <w:autoSpaceDE w:val="0"/>
              <w:autoSpaceDN w:val="0"/>
              <w:jc w:val="center"/>
              <w:rPr>
                <w:rFonts w:cs="Arial"/>
                <w:sz w:val="18"/>
                <w:szCs w:val="18"/>
              </w:rPr>
            </w:pPr>
            <w:r w:rsidRPr="000639F0">
              <w:rPr>
                <w:rFonts w:cs="Arial"/>
                <w:sz w:val="18"/>
                <w:szCs w:val="18"/>
              </w:rPr>
              <w:t>1.49E-01</w:t>
            </w:r>
          </w:p>
        </w:tc>
      </w:tr>
      <w:tr w:rsidR="00051B00" w:rsidRPr="000639F0" w14:paraId="72F34B11" w14:textId="77777777" w:rsidTr="003C63E2">
        <w:trPr>
          <w:trHeight w:val="397"/>
        </w:trPr>
        <w:tc>
          <w:tcPr>
            <w:tcW w:w="1701" w:type="dxa"/>
            <w:shd w:val="clear" w:color="auto" w:fill="auto"/>
            <w:vAlign w:val="center"/>
          </w:tcPr>
          <w:p w14:paraId="3A74904B"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oral,bird</w:t>
            </w:r>
          </w:p>
        </w:tc>
        <w:tc>
          <w:tcPr>
            <w:tcW w:w="1134" w:type="dxa"/>
            <w:shd w:val="clear" w:color="auto" w:fill="auto"/>
            <w:vAlign w:val="center"/>
          </w:tcPr>
          <w:p w14:paraId="24D06AD5" w14:textId="5E7EB6FB"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6A9F4232"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3.33E+01</w:t>
            </w:r>
          </w:p>
        </w:tc>
        <w:tc>
          <w:tcPr>
            <w:tcW w:w="1134" w:type="dxa"/>
            <w:shd w:val="clear" w:color="auto" w:fill="auto"/>
            <w:vAlign w:val="center"/>
          </w:tcPr>
          <w:p w14:paraId="7ABB69AD"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2D219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11C6242"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48F25D7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4F76BE7"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r w:rsidR="00051B00" w:rsidRPr="000639F0" w14:paraId="7F8C613C" w14:textId="77777777" w:rsidTr="003C63E2">
        <w:trPr>
          <w:trHeight w:val="397"/>
        </w:trPr>
        <w:tc>
          <w:tcPr>
            <w:tcW w:w="1701" w:type="dxa"/>
            <w:shd w:val="clear" w:color="auto" w:fill="auto"/>
            <w:vAlign w:val="center"/>
          </w:tcPr>
          <w:p w14:paraId="7A93B652"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oral,mammals</w:t>
            </w:r>
          </w:p>
        </w:tc>
        <w:tc>
          <w:tcPr>
            <w:tcW w:w="1134" w:type="dxa"/>
            <w:shd w:val="clear" w:color="auto" w:fill="auto"/>
            <w:vAlign w:val="center"/>
          </w:tcPr>
          <w:p w14:paraId="0FC65E67" w14:textId="0285F1BE"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48205D93"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3.33E+00</w:t>
            </w:r>
          </w:p>
        </w:tc>
        <w:tc>
          <w:tcPr>
            <w:tcW w:w="1134" w:type="dxa"/>
            <w:shd w:val="clear" w:color="auto" w:fill="auto"/>
            <w:vAlign w:val="center"/>
          </w:tcPr>
          <w:p w14:paraId="1CB2A7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CC403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6C7080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C8C26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7ADBF3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bl>
    <w:p w14:paraId="477B41F8" w14:textId="77777777" w:rsidR="00051B00" w:rsidRPr="000639F0" w:rsidRDefault="00051B00" w:rsidP="00051B00">
      <w:pPr>
        <w:autoSpaceDE w:val="0"/>
        <w:autoSpaceDN w:val="0"/>
        <w:jc w:val="both"/>
        <w:rPr>
          <w:rFonts w:cs="Arial"/>
        </w:rPr>
      </w:pPr>
      <w:r w:rsidRPr="000639F0">
        <w:rPr>
          <w:rFonts w:cs="Arial"/>
        </w:rPr>
        <w:t>n.r: not relevant</w:t>
      </w:r>
    </w:p>
    <w:p w14:paraId="5E9E94A5" w14:textId="77777777" w:rsidR="00051B00" w:rsidRPr="000639F0" w:rsidRDefault="00051B00" w:rsidP="00051B00">
      <w:pPr>
        <w:rPr>
          <w:rFonts w:cs="Arial"/>
        </w:rPr>
      </w:pPr>
      <w:r w:rsidRPr="000639F0">
        <w:rPr>
          <w:rFonts w:cs="Arial"/>
          <w:vertAlign w:val="superscript"/>
        </w:rPr>
        <w:t>(1)</w:t>
      </w:r>
      <w:r w:rsidRPr="000639F0">
        <w:rPr>
          <w:rFonts w:cs="Arial"/>
        </w:rPr>
        <w:t xml:space="preserve"> According to the WGIV2016, a robust NOEC fish of 0.4 µg.l</w:t>
      </w:r>
      <w:r w:rsidRPr="000639F0">
        <w:rPr>
          <w:rFonts w:cs="Arial"/>
          <w:vertAlign w:val="superscript"/>
        </w:rPr>
        <w:t>-1</w:t>
      </w:r>
      <w:r w:rsidRPr="000639F0">
        <w:rPr>
          <w:rFonts w:cs="Arial"/>
        </w:rPr>
        <w:t xml:space="preserve"> is considered to derive the PNEC</w:t>
      </w:r>
      <w:r w:rsidRPr="000639F0">
        <w:rPr>
          <w:rFonts w:cs="Arial"/>
          <w:vertAlign w:val="subscript"/>
        </w:rPr>
        <w:t>water</w:t>
      </w:r>
      <w:r w:rsidRPr="000639F0">
        <w:rPr>
          <w:rFonts w:cs="Arial"/>
        </w:rPr>
        <w:t xml:space="preserve"> for Cypermethrin with an assessment factor of 100.</w:t>
      </w:r>
    </w:p>
    <w:p w14:paraId="04B957B6" w14:textId="77777777" w:rsidR="00051B00" w:rsidRPr="000639F0" w:rsidRDefault="00051B00" w:rsidP="00051B00">
      <w:pPr>
        <w:rPr>
          <w:rFonts w:cs="Arial"/>
        </w:rPr>
      </w:pPr>
      <w:r w:rsidRPr="000639F0">
        <w:rPr>
          <w:rFonts w:cs="Arial"/>
          <w:vertAlign w:val="superscript"/>
        </w:rPr>
        <w:t>(2)</w:t>
      </w:r>
      <w:r w:rsidRPr="000639F0">
        <w:rPr>
          <w:rFonts w:cs="Arial"/>
        </w:rPr>
        <w:t xml:space="preserve"> EPM – </w:t>
      </w:r>
      <w:r w:rsidRPr="000639F0">
        <w:rPr>
          <w:rFonts w:cs="Arial"/>
          <w:lang w:eastAsia="en-GB"/>
        </w:rPr>
        <w:t xml:space="preserve">A factor of 10 has to be added to the PEC/PNEC ratios </w:t>
      </w:r>
    </w:p>
    <w:p w14:paraId="55668575" w14:textId="77777777" w:rsidR="00051B00" w:rsidRPr="000639F0" w:rsidRDefault="00051B00" w:rsidP="00051B00">
      <w:pPr>
        <w:rPr>
          <w:rFonts w:cs="Arial"/>
        </w:rPr>
      </w:pPr>
    </w:p>
    <w:p w14:paraId="591AB703" w14:textId="77777777" w:rsidR="00051B00" w:rsidRPr="000639F0" w:rsidRDefault="00051B00" w:rsidP="00051B00">
      <w:pPr>
        <w:pStyle w:val="MSGENFONTSTYLENAMETEMPLATEROLENUMBERMSGENFONTSTYLENAMEBYROLETEXT20"/>
        <w:shd w:val="clear" w:color="auto" w:fill="auto"/>
        <w:spacing w:before="240" w:after="360" w:line="254" w:lineRule="exact"/>
        <w:ind w:right="159"/>
        <w:rPr>
          <w:rFonts w:ascii="Verdana" w:eastAsia="Calibri" w:hAnsi="Verdana"/>
          <w:lang w:val="en-GB"/>
        </w:rPr>
      </w:pPr>
      <w:r w:rsidRPr="000639F0">
        <w:rPr>
          <w:rFonts w:ascii="Verdana" w:eastAsia="Calibri" w:hAnsi="Verdana"/>
          <w:lang w:val="en-GB"/>
        </w:rPr>
        <w:t>Iodine and iodine compounds are ubiquitously distributed and there is a natural cycle of iodine species in the environment. Consequently, natural background levels have to be taken into account in the environmental risk assessment. Literature data were compiled in the CAR of Iodine. Environmental background values as presented in the table below:</w:t>
      </w:r>
    </w:p>
    <w:p w14:paraId="70EBE24D" w14:textId="77777777" w:rsidR="00051B00" w:rsidRPr="000639F0" w:rsidRDefault="00051B00" w:rsidP="001E7FA9">
      <w:pPr>
        <w:pStyle w:val="Lgende"/>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3</w:t>
      </w:r>
      <w:r w:rsidRPr="000639F0">
        <w:rPr>
          <w:rFonts w:ascii="Verdana" w:hAnsi="Verdana"/>
        </w:rPr>
        <w:fldChar w:fldCharType="end"/>
      </w:r>
      <w:r w:rsidRPr="000639F0">
        <w:rPr>
          <w:rFonts w:ascii="Verdana" w:hAnsi="Verdana"/>
        </w:rPr>
        <w:t xml:space="preserve"> </w:t>
      </w:r>
      <w:r w:rsidRPr="000639F0">
        <w:rPr>
          <w:rFonts w:ascii="Verdana" w:eastAsia="Arial" w:hAnsi="Verdana"/>
          <w:color w:val="000000"/>
          <w:lang w:eastAsia="en-GB" w:bidi="en-GB"/>
        </w:rPr>
        <w:t>Summary table of background levels for Iodine</w:t>
      </w:r>
    </w:p>
    <w:tbl>
      <w:tblPr>
        <w:tblW w:w="0" w:type="auto"/>
        <w:tblInd w:w="10" w:type="dxa"/>
        <w:tblLayout w:type="fixed"/>
        <w:tblCellMar>
          <w:left w:w="10" w:type="dxa"/>
          <w:right w:w="10" w:type="dxa"/>
        </w:tblCellMar>
        <w:tblLook w:val="0000" w:firstRow="0" w:lastRow="0" w:firstColumn="0" w:lastColumn="0" w:noHBand="0" w:noVBand="0"/>
      </w:tblPr>
      <w:tblGrid>
        <w:gridCol w:w="2835"/>
        <w:gridCol w:w="6662"/>
      </w:tblGrid>
      <w:tr w:rsidR="00051B00" w:rsidRPr="000639F0" w14:paraId="39181A5D" w14:textId="77777777" w:rsidTr="003C63E2">
        <w:trPr>
          <w:trHeight w:val="340"/>
        </w:trPr>
        <w:tc>
          <w:tcPr>
            <w:tcW w:w="2835" w:type="dxa"/>
            <w:tcBorders>
              <w:top w:val="single" w:sz="4" w:space="0" w:color="auto"/>
              <w:left w:val="single" w:sz="4" w:space="0" w:color="auto"/>
            </w:tcBorders>
            <w:shd w:val="clear" w:color="auto" w:fill="FFFFFF"/>
            <w:vAlign w:val="center"/>
          </w:tcPr>
          <w:p w14:paraId="2455999D"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Compartment</w:t>
            </w:r>
          </w:p>
        </w:tc>
        <w:tc>
          <w:tcPr>
            <w:tcW w:w="6662" w:type="dxa"/>
            <w:tcBorders>
              <w:top w:val="single" w:sz="4" w:space="0" w:color="auto"/>
              <w:left w:val="single" w:sz="4" w:space="0" w:color="auto"/>
              <w:right w:val="single" w:sz="4" w:space="0" w:color="auto"/>
            </w:tcBorders>
            <w:shd w:val="clear" w:color="auto" w:fill="FFFFFF"/>
            <w:vAlign w:val="center"/>
          </w:tcPr>
          <w:p w14:paraId="02F2D669"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Background level (Iodine and cover the iodine compounds)</w:t>
            </w:r>
          </w:p>
        </w:tc>
      </w:tr>
      <w:tr w:rsidR="00051B00" w:rsidRPr="000639F0" w14:paraId="192D4BF8"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6CB83FAC" w14:textId="77777777" w:rsidR="00051B00" w:rsidRPr="000639F0" w:rsidRDefault="00051B00" w:rsidP="003C63E2">
            <w:pPr>
              <w:widowControl w:val="0"/>
              <w:spacing w:line="259"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Freshwater (river and lake)</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736F8AD0" w14:textId="77777777" w:rsidR="00051B00" w:rsidRPr="000639F0" w:rsidRDefault="00051B00" w:rsidP="003C63E2">
            <w:pPr>
              <w:widowControl w:val="0"/>
              <w:spacing w:line="200" w:lineRule="exact"/>
              <w:ind w:left="190"/>
              <w:rPr>
                <w:rFonts w:eastAsia="Arial" w:cs="Arial"/>
                <w:b/>
                <w:color w:val="000000"/>
                <w:lang w:eastAsia="en-GB" w:bidi="en-GB"/>
              </w:rPr>
            </w:pPr>
            <w:r w:rsidRPr="000639F0">
              <w:rPr>
                <w:rStyle w:val="MSGENFONTSTYLENAMETEMPLATEROLENUMBERMSGENFONTSTYLENAMEBYROLETEXT2MSGENFONTSTYLEMODIFERSIZE9"/>
                <w:rFonts w:ascii="Verdana" w:hAnsi="Verdana"/>
              </w:rPr>
              <w:t xml:space="preserve">0.5 - 20 </w:t>
            </w:r>
            <w:r w:rsidRPr="000639F0">
              <w:rPr>
                <w:rFonts w:cs="Arial"/>
              </w:rPr>
              <w:t>µg.l</w:t>
            </w:r>
            <w:r w:rsidRPr="000639F0">
              <w:rPr>
                <w:rFonts w:cs="Arial"/>
                <w:vertAlign w:val="superscript"/>
              </w:rPr>
              <w:t>-1</w:t>
            </w:r>
          </w:p>
        </w:tc>
      </w:tr>
      <w:tr w:rsidR="00051B00" w:rsidRPr="000639F0" w14:paraId="207BC59B"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79C82D0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Freshwater sediment</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0F754243" w14:textId="77777777" w:rsidR="00051B00" w:rsidRPr="000639F0" w:rsidRDefault="00051B00" w:rsidP="003C63E2">
            <w:pPr>
              <w:pStyle w:val="MSGENFONTSTYLENAMETEMPLATEROLENUMBERMSGENFONTSTYLENAMEBYROLETEXT20"/>
              <w:shd w:val="clear" w:color="auto" w:fill="auto"/>
              <w:spacing w:before="0" w:after="0" w:line="200" w:lineRule="exact"/>
              <w:ind w:left="193"/>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4C4FBFFE"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475886C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Soil</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2A3848DB"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0.565-22.6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 xml:space="preserve">-1 </w:t>
            </w:r>
            <w:r w:rsidRPr="000639F0">
              <w:rPr>
                <w:rStyle w:val="MSGENFONTSTYLENAMETEMPLATEROLENUMBERMSGENFONTSTYLENAMEBYROLETEXT2MSGENFONTSTYLEMODIFERSIZE9"/>
                <w:rFonts w:ascii="Verdana" w:hAnsi="Verdana"/>
              </w:rPr>
              <w:t xml:space="preserve">with extremes up to 110.74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5FC0E813"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2A854339"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Groundwater</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5570B447"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&lt; 1 - 70 </w:t>
            </w:r>
            <w:r w:rsidRPr="000639F0">
              <w:rPr>
                <w:rFonts w:ascii="Verdana" w:hAnsi="Verdana"/>
                <w:lang w:val="en-GB"/>
              </w:rPr>
              <w:t>µg.l</w:t>
            </w:r>
            <w:r w:rsidRPr="000639F0">
              <w:rPr>
                <w:rFonts w:ascii="Verdana" w:hAnsi="Verdana"/>
                <w:vertAlign w:val="superscript"/>
                <w:lang w:val="en-GB"/>
              </w:rPr>
              <w:t>-1</w:t>
            </w:r>
            <w:r w:rsidRPr="000639F0">
              <w:rPr>
                <w:rStyle w:val="MSGENFONTSTYLENAMETEMPLATEROLENUMBERMSGENFONTSTYLENAMEBYROLETEXT2MSGENFONTSTYLEMODIFERSIZE9"/>
                <w:rFonts w:ascii="Verdana" w:hAnsi="Verdana"/>
              </w:rPr>
              <w:t xml:space="preserve">L with extremes up to 400 </w:t>
            </w:r>
            <w:r w:rsidRPr="000639F0">
              <w:rPr>
                <w:rFonts w:ascii="Verdana" w:hAnsi="Verdana"/>
                <w:lang w:val="en-GB"/>
              </w:rPr>
              <w:t>µg.l</w:t>
            </w:r>
            <w:r w:rsidRPr="000639F0">
              <w:rPr>
                <w:rFonts w:ascii="Verdana" w:hAnsi="Verdana"/>
                <w:vertAlign w:val="superscript"/>
                <w:lang w:val="en-GB"/>
              </w:rPr>
              <w:t>-1</w:t>
            </w:r>
          </w:p>
        </w:tc>
      </w:tr>
    </w:tbl>
    <w:p w14:paraId="06940A68" w14:textId="77777777" w:rsidR="00051B00" w:rsidRPr="000639F0" w:rsidRDefault="00051B00" w:rsidP="00051B00">
      <w:pPr>
        <w:rPr>
          <w:rFonts w:cs="Arial"/>
        </w:rPr>
      </w:pPr>
    </w:p>
    <w:p w14:paraId="785FE1AA" w14:textId="77777777" w:rsidR="00051B00" w:rsidRPr="000639F0" w:rsidRDefault="00051B00" w:rsidP="000639F0">
      <w:pPr>
        <w:pStyle w:val="Titre5"/>
        <w:spacing w:before="240"/>
      </w:pPr>
      <w:r w:rsidRPr="000639F0">
        <w:t>PBT and ED Assessment</w:t>
      </w:r>
    </w:p>
    <w:p w14:paraId="11612535" w14:textId="77777777" w:rsidR="00051B00" w:rsidRPr="000639F0" w:rsidRDefault="00051B00" w:rsidP="00051B00">
      <w:pPr>
        <w:autoSpaceDE w:val="0"/>
        <w:autoSpaceDN w:val="0"/>
        <w:spacing w:before="360"/>
        <w:jc w:val="both"/>
        <w:rPr>
          <w:rFonts w:cs="Arial"/>
          <w:b/>
          <w:u w:val="single"/>
        </w:rPr>
      </w:pPr>
      <w:r w:rsidRPr="000639F0">
        <w:rPr>
          <w:rFonts w:cs="Arial"/>
          <w:b/>
          <w:u w:val="single"/>
        </w:rPr>
        <w:t>PBT-assessment:</w:t>
      </w:r>
    </w:p>
    <w:p w14:paraId="56DD0BD7" w14:textId="77777777" w:rsidR="00051B00" w:rsidRPr="000639F0" w:rsidRDefault="00051B00" w:rsidP="00051B00">
      <w:pPr>
        <w:autoSpaceDE w:val="0"/>
        <w:autoSpaceDN w:val="0"/>
        <w:spacing w:before="120" w:line="276" w:lineRule="auto"/>
        <w:jc w:val="both"/>
        <w:rPr>
          <w:rFonts w:cs="Arial"/>
        </w:rPr>
      </w:pPr>
      <w:r w:rsidRPr="000639F0">
        <w:rPr>
          <w:rFonts w:cs="Arial"/>
        </w:rPr>
        <w:t xml:space="preserve">According to the PT07-AR of tebuconazole (2013), tebuconazole does not fulfil the PBT nor the vPvB criteria. Nonetheless, the substance is candidate for substitution, as it fulfils the P and T criteria. </w:t>
      </w:r>
    </w:p>
    <w:p w14:paraId="791C09AC" w14:textId="77777777" w:rsidR="00051B00" w:rsidRPr="000639F0" w:rsidRDefault="00051B00" w:rsidP="00051B00">
      <w:pPr>
        <w:autoSpaceDE w:val="0"/>
        <w:autoSpaceDN w:val="0"/>
        <w:spacing w:before="120"/>
        <w:jc w:val="both"/>
        <w:rPr>
          <w:rFonts w:cs="Arial"/>
        </w:rPr>
      </w:pPr>
      <w:r w:rsidRPr="000639F0">
        <w:rPr>
          <w:rFonts w:cs="Arial"/>
        </w:rPr>
        <w:t>According to the PT07-AR of propiconazole (2013), propiconazole does not fulfil the PBT nor the vPvB criteria. Nonetheless, the substance fulfils the P criteria.</w:t>
      </w:r>
    </w:p>
    <w:p w14:paraId="43AC1221" w14:textId="77777777" w:rsidR="00051B00" w:rsidRPr="000639F0" w:rsidRDefault="00051B00" w:rsidP="00051B00">
      <w:pPr>
        <w:autoSpaceDE w:val="0"/>
        <w:autoSpaceDN w:val="0"/>
        <w:spacing w:before="120"/>
        <w:jc w:val="both"/>
        <w:rPr>
          <w:rFonts w:cs="Arial"/>
        </w:rPr>
      </w:pPr>
      <w:r w:rsidRPr="000639F0">
        <w:rPr>
          <w:rFonts w:cs="Arial"/>
        </w:rPr>
        <w:lastRenderedPageBreak/>
        <w:t>According to the PT08-AR of cypermethrin (2013), cypermethrin does not fulfil the PBT nor the vPvB criteria.</w:t>
      </w:r>
    </w:p>
    <w:p w14:paraId="3B406590" w14:textId="77777777" w:rsidR="00051B00" w:rsidRPr="000639F0" w:rsidRDefault="00051B00" w:rsidP="00051B00">
      <w:pPr>
        <w:autoSpaceDE w:val="0"/>
        <w:autoSpaceDN w:val="0"/>
        <w:spacing w:before="120"/>
        <w:jc w:val="both"/>
        <w:rPr>
          <w:rFonts w:cs="Arial"/>
        </w:rPr>
      </w:pPr>
      <w:r w:rsidRPr="000639F0">
        <w:rPr>
          <w:rFonts w:cs="Arial"/>
        </w:rPr>
        <w:t>According to the PT13-AR of IPBC (2015), IPBC and PBC do not fulfil the PBT nor the vPvB criteria.</w:t>
      </w:r>
    </w:p>
    <w:p w14:paraId="30851C88" w14:textId="77777777" w:rsidR="00051B00" w:rsidRPr="000639F0" w:rsidRDefault="00051B00" w:rsidP="00051B00">
      <w:pPr>
        <w:autoSpaceDE w:val="0"/>
        <w:autoSpaceDN w:val="0"/>
        <w:spacing w:before="240"/>
        <w:jc w:val="both"/>
        <w:rPr>
          <w:rFonts w:cs="Arial"/>
          <w:b/>
          <w:u w:val="single"/>
        </w:rPr>
      </w:pPr>
      <w:r w:rsidRPr="000639F0">
        <w:rPr>
          <w:rFonts w:cs="Arial"/>
          <w:b/>
          <w:u w:val="single"/>
        </w:rPr>
        <w:t>ED-assessment:</w:t>
      </w:r>
    </w:p>
    <w:p w14:paraId="3C7AFF01" w14:textId="3B444298" w:rsidR="00046039" w:rsidRDefault="00051B00" w:rsidP="00051B00">
      <w:pPr>
        <w:spacing w:before="120" w:after="600"/>
        <w:jc w:val="both"/>
        <w:rPr>
          <w:iCs/>
        </w:rPr>
      </w:pPr>
      <w:r w:rsidRPr="000639F0">
        <w:rPr>
          <w:rFonts w:cs="Arial"/>
        </w:rPr>
        <w:t>According to the PT07-AR of tebuconazole (2013), the PT07-AR of propiconazole (2013), the PT08-AR of cypermethrin (2013), the PT13-AR of IPBC (2015) no definite conclusions can be drawn concerning the endocrine disruption activity of each active substance.</w:t>
      </w:r>
      <w:r w:rsidR="00046039" w:rsidRPr="00046039">
        <w:rPr>
          <w:rFonts w:cs="Arial"/>
        </w:rPr>
        <w:t xml:space="preserve">Nevertheless, a number of scientific publications mention potential endocrine disruption activity of propiconazole and tebuconazole. These effects will be assessed more in details at the renewal stage of these biocidal active substances approval in the frame of the EU Regulation No 528/2012 (scheduled in 2019), and according to the criteria mentioned in the future </w:t>
      </w:r>
      <w:r w:rsidR="00046039" w:rsidRPr="00046039">
        <w:rPr>
          <w:i/>
          <w:iCs/>
        </w:rPr>
        <w:t>Guidance for the identification of endocrine disruptors in the context of Regulations (EU) No 528/2012 and (EC) No 1107/2009.</w:t>
      </w:r>
      <w:r w:rsidR="00046039" w:rsidRPr="00046039">
        <w:rPr>
          <w:iCs/>
        </w:rPr>
        <w:t xml:space="preserve"> In case these active substances were identified as ED, the conditions for the product authorisation will have to be revised.</w:t>
      </w:r>
    </w:p>
    <w:p w14:paraId="3EC49855" w14:textId="7A4CE436" w:rsidR="00831E07" w:rsidRPr="00563C5A" w:rsidRDefault="00831E07" w:rsidP="00831E07">
      <w:pPr>
        <w:pStyle w:val="Titre4"/>
        <w:rPr>
          <w:lang w:val="en-US"/>
        </w:rPr>
      </w:pPr>
      <w:bookmarkStart w:id="134" w:name="_Toc529867602"/>
      <w:r w:rsidRPr="00563C5A">
        <w:rPr>
          <w:lang w:val="en-US"/>
        </w:rPr>
        <w:t xml:space="preserve">Effects on environmental organisms for </w:t>
      </w:r>
      <w:r>
        <w:rPr>
          <w:lang w:val="en-US"/>
        </w:rPr>
        <w:t>the substance(s) of concern</w:t>
      </w:r>
      <w:bookmarkEnd w:id="134"/>
    </w:p>
    <w:p w14:paraId="73E8A31D" w14:textId="77777777" w:rsidR="00831E07" w:rsidRPr="00831E07" w:rsidRDefault="00831E07" w:rsidP="00831E07">
      <w:pPr>
        <w:shd w:val="clear" w:color="auto" w:fill="FFFFFF" w:themeFill="background1"/>
        <w:spacing w:before="360" w:after="240"/>
        <w:jc w:val="both"/>
        <w:rPr>
          <w:lang w:eastAsia="en-GB"/>
        </w:rPr>
      </w:pPr>
      <w:r w:rsidRPr="00831E07">
        <w:rPr>
          <w:lang w:eastAsia="en-GB"/>
        </w:rPr>
        <w:t>According to the BPC guidance document Vol IV Part B+C, and the part 8 for the assessment of substances of concern,</w:t>
      </w:r>
    </w:p>
    <w:p w14:paraId="6604A577" w14:textId="77777777" w:rsidR="00831E07" w:rsidRDefault="00831E07" w:rsidP="00831E07">
      <w:pPr>
        <w:pStyle w:val="Paragraphedeliste"/>
        <w:numPr>
          <w:ilvl w:val="0"/>
          <w:numId w:val="57"/>
        </w:numPr>
        <w:shd w:val="clear" w:color="auto" w:fill="FFFFFF" w:themeFill="background1"/>
        <w:suppressAutoHyphens w:val="0"/>
        <w:spacing w:after="360"/>
        <w:ind w:left="176" w:hanging="142"/>
        <w:jc w:val="both"/>
        <w:rPr>
          <w:lang w:eastAsia="en-GB"/>
        </w:rPr>
      </w:pPr>
      <w:r w:rsidRPr="00831E07">
        <w:rPr>
          <w:lang w:eastAsia="en-GB"/>
        </w:rPr>
        <w:t>CMIT/MIT is an active substance from other product types for which a draft final Competent Authority Report is available. Nevertheless, this substance is present in the biocidal product at a concentration &lt; 0.1%. Moreover the PNEC</w:t>
      </w:r>
      <w:r w:rsidRPr="00831E07">
        <w:rPr>
          <w:vertAlign w:val="subscript"/>
          <w:lang w:eastAsia="en-GB"/>
        </w:rPr>
        <w:t>water</w:t>
      </w:r>
      <w:r w:rsidRPr="00831E07">
        <w:rPr>
          <w:lang w:eastAsia="en-GB"/>
        </w:rPr>
        <w:t xml:space="preserve"> for cypermethrin is lower than the PNEC</w:t>
      </w:r>
      <w:r w:rsidRPr="00831E07">
        <w:rPr>
          <w:vertAlign w:val="subscript"/>
          <w:lang w:eastAsia="en-GB"/>
        </w:rPr>
        <w:t>water</w:t>
      </w:r>
      <w:r w:rsidRPr="00831E07">
        <w:rPr>
          <w:lang w:eastAsia="en-GB"/>
        </w:rPr>
        <w:t xml:space="preserve"> for CMIT/MIT. Finally if we look the relative toxic unit for algae (most sensitive specie), the percentage of CMIT/MIT in the product toxicity is only of 6% (acute) and 18% (chronic) compared to the toxicity percentage of actives substances of 79% (acute) and 67% (chronic). Consequently this substance is not considered as SoC.</w:t>
      </w:r>
    </w:p>
    <w:p w14:paraId="17A8B0A1" w14:textId="162A0B6A" w:rsidR="00831E07" w:rsidRPr="00831E07" w:rsidRDefault="00831E07" w:rsidP="00831E07">
      <w:pPr>
        <w:pStyle w:val="Paragraphedeliste"/>
        <w:numPr>
          <w:ilvl w:val="0"/>
          <w:numId w:val="57"/>
        </w:numPr>
        <w:shd w:val="clear" w:color="auto" w:fill="FFFFFF" w:themeFill="background1"/>
        <w:suppressAutoHyphens w:val="0"/>
        <w:ind w:left="176" w:hanging="142"/>
        <w:contextualSpacing/>
        <w:jc w:val="both"/>
        <w:rPr>
          <w:lang w:eastAsia="en-GB"/>
        </w:rPr>
      </w:pPr>
      <w:r w:rsidRPr="00831E07">
        <w:rPr>
          <w:u w:val="single"/>
          <w:lang w:eastAsia="en-GB"/>
        </w:rPr>
        <w:t>BIT</w:t>
      </w:r>
      <w:r w:rsidRPr="00831E07">
        <w:rPr>
          <w:lang w:eastAsia="en-GB"/>
        </w:rPr>
        <w:t xml:space="preserve"> is an active substances from other product types for which a draft final Competent Authority Report is not available. BIT is still under review for PT06 (moreover BIT is used in this product as preservative). No risk assessment for BIT in PT06 is available. This substance is present in the biocidal product at a concentration &gt; 0.1%. On the other hand the PNEC</w:t>
      </w:r>
      <w:r w:rsidRPr="00831E07">
        <w:rPr>
          <w:vertAlign w:val="subscript"/>
          <w:lang w:eastAsia="en-GB"/>
        </w:rPr>
        <w:t>water</w:t>
      </w:r>
      <w:r w:rsidRPr="00831E07">
        <w:rPr>
          <w:lang w:eastAsia="en-GB"/>
        </w:rPr>
        <w:t xml:space="preserve"> for BIT is not lower than the PNEC</w:t>
      </w:r>
      <w:r w:rsidRPr="00831E07">
        <w:rPr>
          <w:vertAlign w:val="subscript"/>
          <w:lang w:eastAsia="en-GB"/>
        </w:rPr>
        <w:t>water</w:t>
      </w:r>
      <w:r w:rsidRPr="00831E07">
        <w:rPr>
          <w:lang w:eastAsia="en-GB"/>
        </w:rPr>
        <w:t xml:space="preserve"> of actives substances. Finally if we look the relative toxic unit for algae (most sensitive specie), the percentage of CMIT/MIT in the product toxicity is only of 14% (acute) and 13% (chronic) compared to the toxicity percentage of actives substances of 79% (acute) and 67% (chronic).</w:t>
      </w:r>
    </w:p>
    <w:p w14:paraId="60BEB8EE" w14:textId="77777777" w:rsidR="00831E07" w:rsidRPr="00831E07" w:rsidRDefault="00831E07" w:rsidP="00831E07">
      <w:pPr>
        <w:shd w:val="clear" w:color="auto" w:fill="FFFFFF" w:themeFill="background1"/>
        <w:spacing w:before="480"/>
        <w:jc w:val="both"/>
        <w:rPr>
          <w:lang w:eastAsia="en-GB"/>
        </w:rPr>
      </w:pPr>
      <w:r w:rsidRPr="00831E07">
        <w:t xml:space="preserve">Finally the conclusions of risk assessment will not be modified considering RMMs already proposed. </w:t>
      </w:r>
      <w:r w:rsidRPr="00831E07">
        <w:rPr>
          <w:lang w:eastAsia="en-GB"/>
        </w:rPr>
        <w:t>Consequently BIT and CMIT/MIT are not considered as SoCs.</w:t>
      </w:r>
    </w:p>
    <w:p w14:paraId="44BB8794" w14:textId="77777777" w:rsidR="00831E07" w:rsidRPr="00046039" w:rsidRDefault="00831E07" w:rsidP="00051B00">
      <w:pPr>
        <w:spacing w:before="120" w:after="600"/>
        <w:jc w:val="both"/>
        <w:rPr>
          <w:rFonts w:cs="Arial"/>
        </w:rPr>
      </w:pPr>
    </w:p>
    <w:p w14:paraId="23D25353" w14:textId="77777777" w:rsidR="00051B00" w:rsidRPr="00563C5A" w:rsidRDefault="00051B00" w:rsidP="000639F0">
      <w:pPr>
        <w:pStyle w:val="Titre4"/>
        <w:rPr>
          <w:lang w:val="en-US"/>
        </w:rPr>
      </w:pPr>
      <w:bookmarkStart w:id="135" w:name="_Toc529867603"/>
      <w:r w:rsidRPr="00563C5A">
        <w:rPr>
          <w:lang w:val="en-US"/>
        </w:rPr>
        <w:t>Effects on environmental organisms for biocidal product</w:t>
      </w:r>
      <w:bookmarkEnd w:id="135"/>
    </w:p>
    <w:p w14:paraId="56D3586A" w14:textId="77777777" w:rsidR="00051B00" w:rsidRDefault="00051B00" w:rsidP="00F13C1D">
      <w:pPr>
        <w:spacing w:before="240" w:after="360"/>
        <w:rPr>
          <w:rFonts w:cs="Arial"/>
        </w:rPr>
      </w:pPr>
      <w:r w:rsidRPr="000639F0">
        <w:rPr>
          <w:rFonts w:cs="Arial"/>
        </w:rPr>
        <w:t>No data on ecotoxicity of the product has been provided by the applicant.</w:t>
      </w:r>
    </w:p>
    <w:p w14:paraId="04F3BC5E" w14:textId="77777777" w:rsidR="00051B00" w:rsidRPr="000639F0" w:rsidRDefault="00051B00" w:rsidP="000639F0">
      <w:pPr>
        <w:pStyle w:val="Titre4"/>
      </w:pPr>
      <w:bookmarkStart w:id="136" w:name="_Toc529867604"/>
      <w:r w:rsidRPr="000639F0">
        <w:t>Environmental exposure assessment</w:t>
      </w:r>
      <w:bookmarkEnd w:id="136"/>
    </w:p>
    <w:p w14:paraId="158E1E2B" w14:textId="51D73616" w:rsidR="00051B00" w:rsidRPr="00563C5A" w:rsidRDefault="00E41467" w:rsidP="000639F0">
      <w:pPr>
        <w:pStyle w:val="Titre5"/>
        <w:rPr>
          <w:lang w:val="en-US"/>
        </w:rPr>
      </w:pPr>
      <w:r w:rsidRPr="00563C5A">
        <w:rPr>
          <w:lang w:val="en-US"/>
        </w:rPr>
        <w:t xml:space="preserve">Meta SPC1 &amp; 2: </w:t>
      </w:r>
      <w:r w:rsidR="00051B00" w:rsidRPr="00563C5A">
        <w:rPr>
          <w:lang w:val="en-US"/>
        </w:rPr>
        <w:t xml:space="preserve">Emissions to the environment for the representative product </w:t>
      </w:r>
      <w:r w:rsidR="009C563F" w:rsidRPr="00563C5A">
        <w:rPr>
          <w:lang w:val="en-US"/>
        </w:rPr>
        <w:t xml:space="preserve">for </w:t>
      </w:r>
      <w:r w:rsidR="00051B00" w:rsidRPr="00563C5A">
        <w:rPr>
          <w:lang w:val="en-US"/>
        </w:rPr>
        <w:t>X6119C</w:t>
      </w:r>
    </w:p>
    <w:p w14:paraId="08281E0F" w14:textId="47950686" w:rsidR="00051B00" w:rsidRDefault="00051B00" w:rsidP="00051B00">
      <w:pPr>
        <w:spacing w:before="240"/>
        <w:jc w:val="both"/>
        <w:rPr>
          <w:rFonts w:cs="Arial"/>
        </w:rPr>
      </w:pPr>
      <w:bookmarkStart w:id="137" w:name="_Toc388614246"/>
      <w:bookmarkStart w:id="138" w:name="_Toc388614508"/>
      <w:bookmarkStart w:id="139" w:name="_Toc388614578"/>
      <w:bookmarkStart w:id="140" w:name="_Toc388624957"/>
      <w:bookmarkStart w:id="141" w:name="_Toc388614258"/>
      <w:bookmarkStart w:id="142" w:name="_Toc388614520"/>
      <w:bookmarkStart w:id="143" w:name="_Toc388614590"/>
      <w:bookmarkStart w:id="144" w:name="_Toc388624969"/>
      <w:bookmarkEnd w:id="137"/>
      <w:bookmarkEnd w:id="138"/>
      <w:bookmarkEnd w:id="139"/>
      <w:bookmarkEnd w:id="140"/>
      <w:bookmarkEnd w:id="141"/>
      <w:bookmarkEnd w:id="142"/>
      <w:bookmarkEnd w:id="143"/>
      <w:bookmarkEnd w:id="144"/>
      <w:r w:rsidRPr="000639F0">
        <w:rPr>
          <w:rFonts w:cs="Arial"/>
        </w:rPr>
        <w:t>This environmental exposure assessment covers the products X6119C, X6119CJ, X6119C1 and X6119B1 belonging to Meta-SPC1 and 2 of the PPG_Class3_WB family.</w:t>
      </w:r>
      <w:r w:rsidRPr="000639F0">
        <w:t xml:space="preserve"> </w:t>
      </w:r>
      <w:r w:rsidRPr="000639F0">
        <w:rPr>
          <w:rFonts w:cs="Arial"/>
        </w:rPr>
        <w:t xml:space="preserve">The product X6119C was </w:t>
      </w:r>
      <w:r w:rsidRPr="000639F0">
        <w:rPr>
          <w:rFonts w:cs="Arial"/>
        </w:rPr>
        <w:lastRenderedPageBreak/>
        <w:t>considered to be the representative product considering a similar composition between products. Moreover the product X6119C has the highest concentrations of active substances.</w:t>
      </w:r>
    </w:p>
    <w:p w14:paraId="01B413A7" w14:textId="7462ADBB" w:rsidR="003557D2" w:rsidRDefault="003557D2" w:rsidP="00051B00">
      <w:pPr>
        <w:spacing w:before="240"/>
        <w:jc w:val="both"/>
        <w:rPr>
          <w:rFonts w:cs="Arial"/>
        </w:rPr>
      </w:pPr>
      <w:r w:rsidRPr="000639F0">
        <w:rPr>
          <w:rFonts w:cs="Arial"/>
        </w:rPr>
        <w:t xml:space="preserve">The choice of emission scenarios and calculations follows the </w:t>
      </w:r>
      <w:r w:rsidRPr="000639F0">
        <w:rPr>
          <w:rFonts w:cs="Arial"/>
          <w:bCs/>
        </w:rPr>
        <w:t>Revised Emission Scenario Document (ESD) for Wood Preservatives (ENV/JM/MONO(2013)21)</w:t>
      </w:r>
      <w:r w:rsidRPr="000639F0">
        <w:rPr>
          <w:rFonts w:cs="Arial"/>
        </w:rPr>
        <w:t>.</w:t>
      </w:r>
    </w:p>
    <w:p w14:paraId="4EE39125" w14:textId="77777777" w:rsidR="003557D2" w:rsidRDefault="003557D2" w:rsidP="003557D2">
      <w:pPr>
        <w:spacing w:before="240" w:after="240"/>
        <w:jc w:val="both"/>
        <w:rPr>
          <w:rFonts w:cs="Arial"/>
        </w:rPr>
      </w:pPr>
      <w:r w:rsidRPr="000639F0">
        <w:rPr>
          <w:rFonts w:cs="Arial"/>
        </w:rPr>
        <w:t>The product X6119C is used at a 3% and a 5% dilution in water. This risk assessment is based on the 5% solution as a worst-case approach. The performed semi-field leaching study was also performed on this solution.</w:t>
      </w:r>
    </w:p>
    <w:p w14:paraId="3877D8FC" w14:textId="77777777" w:rsidR="003557D2" w:rsidRPr="00E41467" w:rsidRDefault="003557D2" w:rsidP="003557D2">
      <w:pPr>
        <w:spacing w:before="240"/>
        <w:jc w:val="both"/>
        <w:rPr>
          <w:rFonts w:cs="Arial"/>
          <w:u w:val="single"/>
        </w:rPr>
      </w:pPr>
      <w:r w:rsidRPr="00E41467">
        <w:rPr>
          <w:u w:val="single"/>
        </w:rPr>
        <w:t>Industrial applications</w:t>
      </w:r>
    </w:p>
    <w:p w14:paraId="0615CF0A" w14:textId="6B7C1696" w:rsidR="00051B00" w:rsidRPr="000639F0" w:rsidRDefault="00051B00" w:rsidP="00051B00">
      <w:pPr>
        <w:spacing w:before="240"/>
        <w:jc w:val="both"/>
        <w:rPr>
          <w:rFonts w:cs="Arial"/>
        </w:rPr>
      </w:pPr>
      <w:r w:rsidRPr="000639F0">
        <w:rPr>
          <w:rFonts w:cs="Arial"/>
        </w:rPr>
        <w:t>Based on the industrial application the following scenario can be considered:</w:t>
      </w:r>
    </w:p>
    <w:p w14:paraId="0DB45ED8" w14:textId="77777777" w:rsidR="00051B00" w:rsidRPr="000639F0" w:rsidRDefault="00051B00" w:rsidP="00CF017A">
      <w:pPr>
        <w:pStyle w:val="Paragraphedeliste"/>
        <w:numPr>
          <w:ilvl w:val="0"/>
          <w:numId w:val="17"/>
        </w:numPr>
        <w:suppressAutoHyphens w:val="0"/>
        <w:autoSpaceDE w:val="0"/>
        <w:autoSpaceDN w:val="0"/>
        <w:adjustRightInd w:val="0"/>
        <w:spacing w:before="240"/>
        <w:ind w:left="714" w:hanging="357"/>
        <w:jc w:val="both"/>
        <w:rPr>
          <w:rFonts w:cs="Arial"/>
        </w:rPr>
      </w:pPr>
      <w:r w:rsidRPr="000639F0">
        <w:rPr>
          <w:rFonts w:cs="Arial"/>
        </w:rPr>
        <w:t>Emission scenario for automated spraying (ESD 4.1.1)</w:t>
      </w:r>
    </w:p>
    <w:p w14:paraId="5BA73E63" w14:textId="77777777" w:rsidR="00051B00" w:rsidRPr="000639F0" w:rsidRDefault="00051B00" w:rsidP="00CF017A">
      <w:pPr>
        <w:pStyle w:val="Paragraphedeliste"/>
        <w:numPr>
          <w:ilvl w:val="0"/>
          <w:numId w:val="17"/>
        </w:numPr>
        <w:suppressAutoHyphens w:val="0"/>
        <w:autoSpaceDE w:val="0"/>
        <w:autoSpaceDN w:val="0"/>
        <w:adjustRightInd w:val="0"/>
        <w:spacing w:after="240"/>
        <w:ind w:left="714" w:hanging="357"/>
        <w:jc w:val="both"/>
        <w:rPr>
          <w:rFonts w:cs="Arial"/>
        </w:rPr>
      </w:pPr>
      <w:r w:rsidRPr="000639F0">
        <w:rPr>
          <w:rFonts w:cs="Arial"/>
        </w:rPr>
        <w:t>Emission scenario for industrial dipping process (ESD 4.1.2)</w:t>
      </w:r>
    </w:p>
    <w:p w14:paraId="3A114577" w14:textId="432A0FDF" w:rsidR="00051B00" w:rsidRPr="000639F0" w:rsidRDefault="00051B00" w:rsidP="00051B00">
      <w:pPr>
        <w:autoSpaceDE w:val="0"/>
        <w:autoSpaceDN w:val="0"/>
        <w:spacing w:line="276" w:lineRule="auto"/>
        <w:jc w:val="both"/>
        <w:rPr>
          <w:rFonts w:cs="Arial"/>
        </w:rPr>
      </w:pPr>
      <w:r w:rsidRPr="000639F0">
        <w:rPr>
          <w:rFonts w:cs="Arial"/>
        </w:rPr>
        <w:t>No risk assessment has been conducted for the industrial application (including storage), based on mandatory risk mitigation measures for wood treatment plants: ‘</w:t>
      </w:r>
      <w:r w:rsidRPr="000639F0">
        <w:rPr>
          <w:rFonts w:cs="Arial"/>
          <w:i/>
        </w:rPr>
        <w:t xml:space="preserve">Industrial application shall be conducted within a contained area on impermeable hard standing with bunding and </w:t>
      </w:r>
      <w:r w:rsidR="0028700B">
        <w:rPr>
          <w:rFonts w:ascii="Arial" w:hAnsi="Arial" w:cs="Arial"/>
          <w:i/>
        </w:rPr>
        <w:t>f</w:t>
      </w:r>
      <w:r w:rsidR="0028700B" w:rsidRPr="001E1200">
        <w:rPr>
          <w:rFonts w:ascii="Arial" w:hAnsi="Arial" w:cs="Arial"/>
          <w:i/>
        </w:rPr>
        <w:t>reshly treated timber shall be stored after treatment under shelter or on impermeable hard standing, or both, to prevent direct losses to soil, sewer or water, and that any losses of the product shall be collected for reuse or disposa</w:t>
      </w:r>
      <w:r w:rsidR="0028700B">
        <w:rPr>
          <w:rFonts w:ascii="Arial" w:hAnsi="Arial" w:cs="Arial"/>
          <w:i/>
        </w:rPr>
        <w:t>l</w:t>
      </w:r>
      <w:r w:rsidRPr="000639F0">
        <w:rPr>
          <w:rFonts w:cs="Arial"/>
          <w:i/>
        </w:rPr>
        <w:t xml:space="preserve">’. </w:t>
      </w:r>
      <w:r w:rsidRPr="000639F0">
        <w:rPr>
          <w:rFonts w:cs="Arial"/>
        </w:rPr>
        <w:t>This will be stated on the label.</w:t>
      </w:r>
    </w:p>
    <w:p w14:paraId="43A2B67B" w14:textId="77777777" w:rsidR="00051B00" w:rsidRPr="000639F0" w:rsidRDefault="00051B00" w:rsidP="00051B00">
      <w:pPr>
        <w:spacing w:before="240"/>
        <w:jc w:val="both"/>
        <w:rPr>
          <w:rFonts w:cs="Arial"/>
        </w:rPr>
      </w:pPr>
      <w:r w:rsidRPr="000639F0">
        <w:rPr>
          <w:rFonts w:cs="Arial"/>
        </w:rPr>
        <w:t>Emissions from treated wood in service after treatment (Use class 3) have been considered using the following scenarios:</w:t>
      </w:r>
    </w:p>
    <w:p w14:paraId="543F54C4"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House – ESD 4.3.3.1 (groundwater according to FOCUS/PEARL)</w:t>
      </w:r>
    </w:p>
    <w:p w14:paraId="1CA3B301"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Noise Barrier - ESD 4.3.3.3</w:t>
      </w:r>
    </w:p>
    <w:p w14:paraId="4F16F1FF"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 xml:space="preserve">Bridge over Pond – ESD 4.3.3.4 </w:t>
      </w:r>
    </w:p>
    <w:p w14:paraId="37A427E9" w14:textId="1A0C1C0A" w:rsidR="00E41467" w:rsidRPr="00563C5A" w:rsidRDefault="00E41467" w:rsidP="00051B00">
      <w:pPr>
        <w:spacing w:before="240" w:after="240"/>
        <w:jc w:val="both"/>
        <w:rPr>
          <w:rFonts w:cs="Arial"/>
          <w:u w:val="single"/>
          <w:lang w:val="en-US"/>
        </w:rPr>
      </w:pPr>
      <w:r w:rsidRPr="00563C5A">
        <w:rPr>
          <w:rFonts w:cs="Arial"/>
          <w:u w:val="single"/>
          <w:lang w:val="en-US"/>
        </w:rPr>
        <w:t>In situ brushing and spraying by professionals</w:t>
      </w:r>
    </w:p>
    <w:p w14:paraId="4AD62EA1" w14:textId="77777777" w:rsidR="003557D2" w:rsidRPr="00CF673C" w:rsidRDefault="003557D2" w:rsidP="003557D2">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5C7BA39"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A3FC71E"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6BC69C64" w14:textId="77777777" w:rsidR="003557D2" w:rsidRPr="00CF673C" w:rsidRDefault="003557D2" w:rsidP="003557D2">
      <w:pPr>
        <w:spacing w:before="240"/>
        <w:rPr>
          <w:rFonts w:cs="Arial"/>
        </w:rPr>
      </w:pPr>
      <w:r w:rsidRPr="00CF673C">
        <w:rPr>
          <w:rFonts w:cs="Arial"/>
        </w:rPr>
        <w:t>Emissions from treated wood in-service after treatment have been considered using the following scenarios:</w:t>
      </w:r>
    </w:p>
    <w:p w14:paraId="3D6AA802"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FBC1BFC"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71475115" w14:textId="26AAF35C" w:rsidR="00E64584" w:rsidRPr="00E64584" w:rsidRDefault="003557D2" w:rsidP="00E64584">
      <w:pPr>
        <w:pStyle w:val="Paragraphedeliste"/>
        <w:numPr>
          <w:ilvl w:val="0"/>
          <w:numId w:val="17"/>
        </w:numPr>
        <w:suppressAutoHyphens w:val="0"/>
        <w:autoSpaceDE w:val="0"/>
        <w:autoSpaceDN w:val="0"/>
        <w:adjustRightInd w:val="0"/>
        <w:spacing w:after="360"/>
        <w:ind w:left="714" w:hanging="357"/>
        <w:jc w:val="both"/>
        <w:rPr>
          <w:rFonts w:cs="Arial"/>
        </w:rPr>
      </w:pPr>
      <w:r w:rsidRPr="00E64584">
        <w:rPr>
          <w:rFonts w:cs="Arial"/>
        </w:rPr>
        <w:t>Noise barrier – ESD 4.3.3.3</w:t>
      </w:r>
    </w:p>
    <w:p w14:paraId="6B2F89A4" w14:textId="4713ECDE" w:rsidR="00051B00" w:rsidRPr="00563C5A" w:rsidRDefault="003557D2" w:rsidP="000639F0">
      <w:pPr>
        <w:pStyle w:val="Titre5"/>
        <w:rPr>
          <w:lang w:val="en-US"/>
        </w:rPr>
      </w:pPr>
      <w:r w:rsidRPr="00563C5A">
        <w:rPr>
          <w:lang w:val="en-US"/>
        </w:rPr>
        <w:t xml:space="preserve">Meta SPC1 &amp; 2: </w:t>
      </w:r>
      <w:r w:rsidR="00051B00" w:rsidRPr="00563C5A">
        <w:rPr>
          <w:lang w:val="en-US"/>
        </w:rPr>
        <w:t>Calculation of leaching rates from the semi-field leaching study (X6119C)</w:t>
      </w:r>
    </w:p>
    <w:p w14:paraId="19C0563C" w14:textId="77777777" w:rsidR="00051B00" w:rsidRPr="000639F0" w:rsidRDefault="00051B00" w:rsidP="00051B00">
      <w:pPr>
        <w:autoSpaceDE w:val="0"/>
        <w:autoSpaceDN w:val="0"/>
        <w:spacing w:before="240" w:line="276" w:lineRule="auto"/>
        <w:jc w:val="both"/>
        <w:rPr>
          <w:rFonts w:cs="Arial"/>
        </w:rPr>
      </w:pPr>
      <w:r w:rsidRPr="000639F0">
        <w:rPr>
          <w:rFonts w:cs="Arial"/>
        </w:rPr>
        <w:t xml:space="preserve">The leaching values used in the calculation of emissions are derived from the leaching study results. The study has been carried out with the </w:t>
      </w:r>
      <w:r w:rsidRPr="000639F0">
        <w:rPr>
          <w:rFonts w:cs="Arial"/>
          <w:b/>
        </w:rPr>
        <w:t>X6119C</w:t>
      </w:r>
      <w:r w:rsidRPr="000639F0">
        <w:rPr>
          <w:rFonts w:cs="Arial"/>
        </w:rPr>
        <w:t xml:space="preserve"> product during 457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0639F0">
        <w:rPr>
          <w:rFonts w:cs="Arial"/>
          <w:i/>
        </w:rPr>
        <w:t>i.e.</w:t>
      </w:r>
      <w:r w:rsidRPr="000639F0">
        <w:rPr>
          <w:rFonts w:cs="Arial"/>
        </w:rPr>
        <w:t xml:space="preserve"> 1.92 mm rain per day).</w:t>
      </w:r>
    </w:p>
    <w:p w14:paraId="02B906CE" w14:textId="77777777" w:rsidR="00051B00" w:rsidRPr="000639F0" w:rsidRDefault="00051B00" w:rsidP="00051B00">
      <w:pPr>
        <w:autoSpaceDE w:val="0"/>
        <w:autoSpaceDN w:val="0"/>
        <w:spacing w:before="240" w:line="276" w:lineRule="auto"/>
        <w:jc w:val="both"/>
        <w:rPr>
          <w:rFonts w:cs="Arial"/>
        </w:rPr>
      </w:pPr>
      <w:r w:rsidRPr="000639F0">
        <w:rPr>
          <w:rFonts w:cs="Arial"/>
        </w:rPr>
        <w:t>The applicant performed this leaching study using the product without topcoat.</w:t>
      </w:r>
    </w:p>
    <w:p w14:paraId="0F46B97F" w14:textId="77777777" w:rsidR="00051B00" w:rsidRPr="000639F0" w:rsidRDefault="00051B00" w:rsidP="00051B00">
      <w:pPr>
        <w:autoSpaceDE w:val="0"/>
        <w:autoSpaceDN w:val="0"/>
        <w:spacing w:before="240" w:line="276" w:lineRule="auto"/>
        <w:jc w:val="both"/>
        <w:rPr>
          <w:rFonts w:cs="Arial"/>
        </w:rPr>
      </w:pPr>
      <w:r w:rsidRPr="000639F0">
        <w:rPr>
          <w:rFonts w:cs="Arial"/>
        </w:rPr>
        <w:lastRenderedPageBreak/>
        <w:t>For each active substance and to estimation the Q*</w:t>
      </w:r>
      <w:r w:rsidRPr="000639F0">
        <w:rPr>
          <w:rFonts w:cs="Arial"/>
          <w:vertAlign w:val="subscript"/>
        </w:rPr>
        <w:t xml:space="preserve">leach, time, </w:t>
      </w:r>
      <w:r w:rsidRPr="000639F0">
        <w:rPr>
          <w:rFonts w:cs="Arial"/>
        </w:rPr>
        <w:t>the best goodness of the fit (with the r² value closest to 1) is obtained by fitting the cumulative quantities leached versus cumulative rain fall plot using a linear regression:</w:t>
      </w:r>
    </w:p>
    <w:p w14:paraId="2746FA82" w14:textId="77777777" w:rsidR="00051B00" w:rsidRPr="000639F0" w:rsidRDefault="00051B00" w:rsidP="00051B00">
      <w:pPr>
        <w:autoSpaceDE w:val="0"/>
        <w:autoSpaceDN w:val="0"/>
        <w:jc w:val="center"/>
        <w:rPr>
          <w:rFonts w:cs="Arial"/>
        </w:rPr>
      </w:pPr>
      <w:r w:rsidRPr="000639F0">
        <w:rPr>
          <w:rFonts w:cs="Arial"/>
        </w:rPr>
        <w:t>Q*</w:t>
      </w:r>
      <w:r w:rsidRPr="000639F0">
        <w:rPr>
          <w:rFonts w:cs="Arial"/>
          <w:vertAlign w:val="subscript"/>
        </w:rPr>
        <w:t xml:space="preserve">leach,time </w:t>
      </w:r>
      <w:r w:rsidRPr="000639F0">
        <w:rPr>
          <w:rFonts w:cs="Arial"/>
        </w:rPr>
        <w:t>= a*mm + b</w:t>
      </w:r>
    </w:p>
    <w:p w14:paraId="69050EA3" w14:textId="77777777" w:rsidR="00051B00" w:rsidRPr="000639F0" w:rsidRDefault="00051B00" w:rsidP="00051B00">
      <w:pPr>
        <w:keepNext/>
        <w:autoSpaceDE w:val="0"/>
        <w:autoSpaceDN w:val="0"/>
        <w:jc w:val="both"/>
        <w:rPr>
          <w:rFonts w:cs="Arial"/>
        </w:rPr>
      </w:pPr>
      <w:r w:rsidRPr="000639F0">
        <w:rPr>
          <w:rFonts w:cs="Arial"/>
        </w:rPr>
        <w:t>Q*</w:t>
      </w:r>
      <w:r w:rsidRPr="000639F0">
        <w:rPr>
          <w:rFonts w:cs="Arial"/>
          <w:vertAlign w:val="subscript"/>
        </w:rPr>
        <w:t>leach, time</w:t>
      </w:r>
      <w:r w:rsidRPr="000639F0">
        <w:rPr>
          <w:rFonts w:cs="Arial"/>
        </w:rPr>
        <w:t xml:space="preserve"> values are calculated for:</w:t>
      </w:r>
    </w:p>
    <w:p w14:paraId="020F7303" w14:textId="77777777" w:rsidR="00051B00" w:rsidRPr="000639F0" w:rsidRDefault="00051B00" w:rsidP="00CF017A">
      <w:pPr>
        <w:pStyle w:val="Paragraphedeliste"/>
        <w:keepNext/>
        <w:numPr>
          <w:ilvl w:val="0"/>
          <w:numId w:val="18"/>
        </w:numPr>
        <w:suppressAutoHyphens w:val="0"/>
        <w:autoSpaceDE w:val="0"/>
        <w:autoSpaceDN w:val="0"/>
        <w:spacing w:line="276" w:lineRule="auto"/>
        <w:contextualSpacing/>
        <w:jc w:val="both"/>
        <w:rPr>
          <w:rFonts w:cs="Arial"/>
        </w:rPr>
      </w:pPr>
      <w:r w:rsidRPr="000639F0">
        <w:rPr>
          <w:rFonts w:cs="Arial"/>
        </w:rPr>
        <w:t>TIME1 = 30 days, equivalent to 30 * 1.92 = 57.53 mm of accumulated rain;</w:t>
      </w:r>
    </w:p>
    <w:p w14:paraId="25BBEDDE" w14:textId="77777777" w:rsidR="00051B00" w:rsidRPr="000639F0"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0639F0">
        <w:rPr>
          <w:rFonts w:cs="Arial"/>
        </w:rPr>
        <w:t>TIME2 = 15 years, equivalent to 5475 * 1.92 = 10512 mm of accumulated rain.</w:t>
      </w:r>
    </w:p>
    <w:p w14:paraId="35A124D5" w14:textId="77777777" w:rsidR="00051B00" w:rsidRPr="000639F0" w:rsidRDefault="00051B00" w:rsidP="00051B00">
      <w:pPr>
        <w:autoSpaceDE w:val="0"/>
        <w:autoSpaceDN w:val="0"/>
        <w:spacing w:before="240"/>
        <w:jc w:val="both"/>
        <w:rPr>
          <w:rFonts w:cs="Arial"/>
        </w:rPr>
      </w:pPr>
      <w:r w:rsidRPr="000639F0">
        <w:rPr>
          <w:rFonts w:cs="Arial"/>
        </w:rPr>
        <w:t>It is worth noting that the limit of quantification for IPBC and for Cypermethrin is 0.02 mg/L instead of 0.01 mg/L (as indicated by the registrant). This value was used as input for the leaching estimation.</w:t>
      </w:r>
    </w:p>
    <w:p w14:paraId="020EDF4B" w14:textId="77777777" w:rsidR="00051B00" w:rsidRPr="000639F0" w:rsidRDefault="00051B00" w:rsidP="00051B00">
      <w:pPr>
        <w:autoSpaceDE w:val="0"/>
        <w:autoSpaceDN w:val="0"/>
        <w:spacing w:before="240" w:after="360"/>
        <w:jc w:val="both"/>
        <w:rPr>
          <w:rFonts w:cs="Arial"/>
        </w:rPr>
      </w:pPr>
      <w:r w:rsidRPr="000639F0">
        <w:rPr>
          <w:rFonts w:cs="Arial"/>
        </w:rPr>
        <w:t>The leaching values obtained from an application by brushing at 300.1 g.m</w:t>
      </w:r>
      <w:r w:rsidRPr="000639F0">
        <w:rPr>
          <w:rFonts w:cs="Arial"/>
          <w:vertAlign w:val="superscript"/>
        </w:rPr>
        <w:t>-</w:t>
      </w:r>
      <w:r w:rsidRPr="000639F0">
        <w:rPr>
          <w:rFonts w:cs="Arial"/>
        </w:rPr>
        <w:t>² without topcoat have been normalized for an application dose of 200 g.m</w:t>
      </w:r>
      <w:r w:rsidRPr="000639F0">
        <w:rPr>
          <w:rFonts w:cs="Arial"/>
          <w:vertAlign w:val="superscript"/>
        </w:rPr>
        <w:t>-2</w:t>
      </w:r>
      <w:r w:rsidRPr="000639F0">
        <w:rPr>
          <w:rFonts w:cs="Arial"/>
        </w:rPr>
        <w:t xml:space="preserve"> and to 700 mm of rainfall per year for each active substance are summarized in the following table:</w:t>
      </w:r>
    </w:p>
    <w:p w14:paraId="0F98E08B" w14:textId="77777777" w:rsidR="00051B00" w:rsidRPr="000639F0" w:rsidRDefault="00051B00" w:rsidP="001E7FA9">
      <w:pPr>
        <w:pStyle w:val="Lgende"/>
        <w:keepNext/>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4</w:t>
      </w:r>
      <w:r w:rsidRPr="000639F0">
        <w:rPr>
          <w:rFonts w:ascii="Verdana" w:hAnsi="Verdana"/>
        </w:rPr>
        <w:fldChar w:fldCharType="end"/>
      </w:r>
      <w:r w:rsidRPr="000639F0">
        <w:rPr>
          <w:rFonts w:ascii="Verdana" w:hAnsi="Verdana"/>
        </w:rPr>
        <w:t xml:space="preserve"> Leaching values obtained from surface application at 200 g/m² without topcoat (X6119C)</w:t>
      </w: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5"/>
        <w:gridCol w:w="1807"/>
        <w:gridCol w:w="1803"/>
      </w:tblGrid>
      <w:tr w:rsidR="00051B00" w:rsidRPr="000639F0" w14:paraId="2F7C55B4" w14:textId="77777777" w:rsidTr="003C63E2">
        <w:tc>
          <w:tcPr>
            <w:tcW w:w="797" w:type="pct"/>
            <w:vMerge w:val="restart"/>
            <w:vAlign w:val="center"/>
          </w:tcPr>
          <w:p w14:paraId="76EAF2FC" w14:textId="77777777" w:rsidR="00051B00" w:rsidRPr="000639F0" w:rsidRDefault="00051B00" w:rsidP="003C63E2">
            <w:pPr>
              <w:jc w:val="center"/>
              <w:rPr>
                <w:rFonts w:cs="Arial"/>
                <w:b/>
              </w:rPr>
            </w:pPr>
          </w:p>
        </w:tc>
        <w:tc>
          <w:tcPr>
            <w:tcW w:w="2235" w:type="pct"/>
            <w:vMerge w:val="restart"/>
            <w:vAlign w:val="center"/>
          </w:tcPr>
          <w:p w14:paraId="2E78B11F" w14:textId="77777777" w:rsidR="00051B00" w:rsidRPr="000639F0" w:rsidRDefault="00051B00" w:rsidP="003C63E2">
            <w:pPr>
              <w:rPr>
                <w:rFonts w:cs="Arial"/>
                <w:b/>
              </w:rPr>
            </w:pPr>
            <w:r w:rsidRPr="000639F0">
              <w:rPr>
                <w:rFonts w:cs="Arial"/>
                <w:b/>
              </w:rPr>
              <w:t>Equations used for calculations</w:t>
            </w:r>
          </w:p>
        </w:tc>
        <w:tc>
          <w:tcPr>
            <w:tcW w:w="1968" w:type="pct"/>
            <w:gridSpan w:val="2"/>
            <w:vAlign w:val="center"/>
          </w:tcPr>
          <w:p w14:paraId="672FCA9A" w14:textId="77777777" w:rsidR="00051B00" w:rsidRPr="000639F0" w:rsidRDefault="00051B00" w:rsidP="003C63E2">
            <w:pPr>
              <w:jc w:val="center"/>
              <w:rPr>
                <w:rFonts w:cs="Arial"/>
                <w:b/>
              </w:rPr>
            </w:pPr>
            <w:r w:rsidRPr="000639F0">
              <w:rPr>
                <w:rFonts w:cs="Arial"/>
                <w:b/>
              </w:rPr>
              <w:t>Q*leach [mg.m</w:t>
            </w:r>
            <w:r w:rsidRPr="000639F0">
              <w:rPr>
                <w:rFonts w:cs="Arial"/>
                <w:b/>
                <w:vertAlign w:val="superscript"/>
              </w:rPr>
              <w:t>-2</w:t>
            </w:r>
            <w:r w:rsidRPr="000639F0">
              <w:rPr>
                <w:rFonts w:cs="Arial"/>
                <w:b/>
              </w:rPr>
              <w:t>]</w:t>
            </w:r>
          </w:p>
        </w:tc>
      </w:tr>
      <w:tr w:rsidR="00051B00" w:rsidRPr="000639F0" w14:paraId="6A9E6F13" w14:textId="77777777" w:rsidTr="003C63E2">
        <w:trPr>
          <w:trHeight w:val="354"/>
        </w:trPr>
        <w:tc>
          <w:tcPr>
            <w:tcW w:w="797" w:type="pct"/>
            <w:vMerge/>
            <w:vAlign w:val="center"/>
          </w:tcPr>
          <w:p w14:paraId="4FF0B979" w14:textId="77777777" w:rsidR="00051B00" w:rsidRPr="000639F0" w:rsidRDefault="00051B00" w:rsidP="003C63E2">
            <w:pPr>
              <w:jc w:val="center"/>
              <w:rPr>
                <w:rFonts w:cs="Arial"/>
                <w:b/>
              </w:rPr>
            </w:pPr>
          </w:p>
        </w:tc>
        <w:tc>
          <w:tcPr>
            <w:tcW w:w="2235" w:type="pct"/>
            <w:vMerge/>
            <w:vAlign w:val="center"/>
          </w:tcPr>
          <w:p w14:paraId="6108440D" w14:textId="77777777" w:rsidR="00051B00" w:rsidRPr="000639F0" w:rsidRDefault="00051B00" w:rsidP="003C63E2">
            <w:pPr>
              <w:rPr>
                <w:rFonts w:cs="Arial"/>
                <w:b/>
              </w:rPr>
            </w:pPr>
          </w:p>
        </w:tc>
        <w:tc>
          <w:tcPr>
            <w:tcW w:w="985" w:type="pct"/>
            <w:vAlign w:val="center"/>
          </w:tcPr>
          <w:p w14:paraId="1527928C" w14:textId="77777777" w:rsidR="00051B00" w:rsidRPr="000639F0" w:rsidRDefault="00051B00" w:rsidP="003C63E2">
            <w:pPr>
              <w:jc w:val="center"/>
              <w:rPr>
                <w:rFonts w:cs="Arial"/>
                <w:b/>
              </w:rPr>
            </w:pPr>
            <w:r w:rsidRPr="000639F0">
              <w:rPr>
                <w:rFonts w:cs="Arial"/>
                <w:b/>
              </w:rPr>
              <w:t>TIME 1 (30d)</w:t>
            </w:r>
          </w:p>
        </w:tc>
        <w:tc>
          <w:tcPr>
            <w:tcW w:w="983" w:type="pct"/>
            <w:vAlign w:val="center"/>
          </w:tcPr>
          <w:p w14:paraId="2A2DC6F3" w14:textId="77777777" w:rsidR="00051B00" w:rsidRPr="000639F0" w:rsidRDefault="00051B00" w:rsidP="003C63E2">
            <w:pPr>
              <w:jc w:val="center"/>
              <w:rPr>
                <w:rFonts w:cs="Arial"/>
                <w:b/>
              </w:rPr>
            </w:pPr>
            <w:r w:rsidRPr="000639F0">
              <w:rPr>
                <w:rFonts w:cs="Arial"/>
                <w:b/>
              </w:rPr>
              <w:t>TIME 2 (15y)</w:t>
            </w:r>
          </w:p>
          <w:p w14:paraId="393613B2" w14:textId="77777777" w:rsidR="00051B00" w:rsidRPr="000639F0" w:rsidRDefault="00051B00" w:rsidP="003C63E2">
            <w:pPr>
              <w:jc w:val="center"/>
              <w:rPr>
                <w:rFonts w:cs="Arial"/>
                <w:b/>
              </w:rPr>
            </w:pPr>
            <w:r w:rsidRPr="000639F0">
              <w:rPr>
                <w:rFonts w:cs="Arial"/>
                <w:b/>
              </w:rPr>
              <w:t>Industrial</w:t>
            </w:r>
          </w:p>
        </w:tc>
      </w:tr>
      <w:tr w:rsidR="00051B00" w:rsidRPr="000639F0" w14:paraId="09838E78" w14:textId="77777777" w:rsidTr="003C63E2">
        <w:trPr>
          <w:trHeight w:val="510"/>
        </w:trPr>
        <w:tc>
          <w:tcPr>
            <w:tcW w:w="797" w:type="pct"/>
            <w:vAlign w:val="center"/>
          </w:tcPr>
          <w:p w14:paraId="5B181CD1" w14:textId="77777777" w:rsidR="00051B00" w:rsidRPr="000639F0" w:rsidRDefault="00051B00" w:rsidP="003C63E2">
            <w:pPr>
              <w:rPr>
                <w:rFonts w:cs="Arial"/>
              </w:rPr>
            </w:pPr>
            <w:r w:rsidRPr="000639F0">
              <w:rPr>
                <w:rFonts w:cs="Arial"/>
              </w:rPr>
              <w:t>Propiconazole</w:t>
            </w:r>
          </w:p>
        </w:tc>
        <w:tc>
          <w:tcPr>
            <w:tcW w:w="2235" w:type="pct"/>
            <w:vAlign w:val="center"/>
          </w:tcPr>
          <w:p w14:paraId="471673DD" w14:textId="77777777" w:rsidR="00051B00" w:rsidRPr="000639F0" w:rsidRDefault="00051B00" w:rsidP="003C63E2">
            <w:pPr>
              <w:rPr>
                <w:rFonts w:cs="Arial"/>
                <w:b/>
              </w:rPr>
            </w:pPr>
            <w:r w:rsidRPr="000639F0">
              <w:rPr>
                <w:rFonts w:cs="Arial"/>
              </w:rPr>
              <w:t>Q*</w:t>
            </w:r>
            <w:r w:rsidRPr="000639F0">
              <w:rPr>
                <w:rFonts w:cs="Arial"/>
                <w:vertAlign w:val="subscript"/>
              </w:rPr>
              <w:t>leach</w:t>
            </w:r>
            <w:r w:rsidRPr="000639F0">
              <w:rPr>
                <w:rFonts w:cs="Arial"/>
              </w:rPr>
              <w:t xml:space="preserve"> = 0.023 * mm + 46.179 </w:t>
            </w:r>
            <w:r w:rsidRPr="000639F0">
              <w:rPr>
                <w:rFonts w:cs="Arial"/>
                <w:b/>
              </w:rPr>
              <w:t>(r² = 0.97)</w:t>
            </w:r>
          </w:p>
        </w:tc>
        <w:tc>
          <w:tcPr>
            <w:tcW w:w="985" w:type="pct"/>
            <w:vAlign w:val="center"/>
          </w:tcPr>
          <w:p w14:paraId="4367BB61" w14:textId="77777777" w:rsidR="00051B00" w:rsidRPr="000639F0" w:rsidRDefault="00051B00" w:rsidP="003C63E2">
            <w:pPr>
              <w:jc w:val="center"/>
              <w:rPr>
                <w:rFonts w:cs="Arial"/>
              </w:rPr>
            </w:pPr>
            <w:r w:rsidRPr="000639F0">
              <w:rPr>
                <w:rFonts w:cs="Arial"/>
              </w:rPr>
              <w:t>31.66</w:t>
            </w:r>
          </w:p>
        </w:tc>
        <w:tc>
          <w:tcPr>
            <w:tcW w:w="983" w:type="pct"/>
            <w:vAlign w:val="center"/>
          </w:tcPr>
          <w:p w14:paraId="7D8C46C2" w14:textId="77777777" w:rsidR="00051B00" w:rsidRPr="000639F0" w:rsidRDefault="00051B00" w:rsidP="003C63E2">
            <w:pPr>
              <w:jc w:val="center"/>
              <w:rPr>
                <w:rFonts w:cs="Arial"/>
              </w:rPr>
            </w:pPr>
            <w:r w:rsidRPr="000639F0">
              <w:rPr>
                <w:rFonts w:cs="Arial"/>
              </w:rPr>
              <w:t>191.91</w:t>
            </w:r>
          </w:p>
        </w:tc>
      </w:tr>
      <w:tr w:rsidR="00051B00" w:rsidRPr="000639F0" w14:paraId="72FECC3E" w14:textId="77777777" w:rsidTr="003C63E2">
        <w:trPr>
          <w:trHeight w:val="510"/>
        </w:trPr>
        <w:tc>
          <w:tcPr>
            <w:tcW w:w="797" w:type="pct"/>
            <w:vAlign w:val="center"/>
          </w:tcPr>
          <w:p w14:paraId="16FD4D2A" w14:textId="77777777" w:rsidR="00051B00" w:rsidRPr="000639F0" w:rsidRDefault="00051B00" w:rsidP="003C63E2">
            <w:pPr>
              <w:rPr>
                <w:rFonts w:cs="Arial"/>
              </w:rPr>
            </w:pPr>
            <w:r w:rsidRPr="000639F0">
              <w:rPr>
                <w:rFonts w:cs="Arial"/>
              </w:rPr>
              <w:t>Tebuconazole</w:t>
            </w:r>
          </w:p>
        </w:tc>
        <w:tc>
          <w:tcPr>
            <w:tcW w:w="2235" w:type="pct"/>
            <w:vAlign w:val="center"/>
          </w:tcPr>
          <w:p w14:paraId="0E86073F"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0.008 * mm + 17.779 </w:t>
            </w:r>
            <w:r w:rsidRPr="000639F0">
              <w:rPr>
                <w:rFonts w:cs="Arial"/>
                <w:b/>
              </w:rPr>
              <w:t>(r² = 0.98)</w:t>
            </w:r>
          </w:p>
        </w:tc>
        <w:tc>
          <w:tcPr>
            <w:tcW w:w="985" w:type="pct"/>
            <w:vAlign w:val="center"/>
          </w:tcPr>
          <w:p w14:paraId="46D0BE33" w14:textId="77777777" w:rsidR="00051B00" w:rsidRPr="000639F0" w:rsidRDefault="00051B00" w:rsidP="003C63E2">
            <w:pPr>
              <w:jc w:val="center"/>
              <w:rPr>
                <w:rFonts w:cs="Arial"/>
              </w:rPr>
            </w:pPr>
            <w:r w:rsidRPr="000639F0">
              <w:rPr>
                <w:rFonts w:cs="Arial"/>
              </w:rPr>
              <w:t>12.15</w:t>
            </w:r>
          </w:p>
        </w:tc>
        <w:tc>
          <w:tcPr>
            <w:tcW w:w="983" w:type="pct"/>
            <w:vAlign w:val="center"/>
          </w:tcPr>
          <w:p w14:paraId="511D7ADA" w14:textId="77777777" w:rsidR="00051B00" w:rsidRPr="000639F0" w:rsidRDefault="00051B00" w:rsidP="003C63E2">
            <w:pPr>
              <w:jc w:val="center"/>
              <w:rPr>
                <w:rFonts w:cs="Arial"/>
              </w:rPr>
            </w:pPr>
            <w:r w:rsidRPr="000639F0">
              <w:rPr>
                <w:rFonts w:cs="Arial"/>
              </w:rPr>
              <w:t>67.51</w:t>
            </w:r>
          </w:p>
        </w:tc>
      </w:tr>
      <w:tr w:rsidR="00051B00" w:rsidRPr="000639F0" w14:paraId="3764A24A" w14:textId="77777777" w:rsidTr="003C63E2">
        <w:trPr>
          <w:trHeight w:val="510"/>
        </w:trPr>
        <w:tc>
          <w:tcPr>
            <w:tcW w:w="797" w:type="pct"/>
            <w:vAlign w:val="center"/>
          </w:tcPr>
          <w:p w14:paraId="33EE5891" w14:textId="77777777" w:rsidR="00051B00" w:rsidRPr="000639F0" w:rsidRDefault="00051B00" w:rsidP="003C63E2">
            <w:pPr>
              <w:rPr>
                <w:rFonts w:cs="Arial"/>
              </w:rPr>
            </w:pPr>
            <w:r w:rsidRPr="000639F0">
              <w:rPr>
                <w:rFonts w:cs="Arial"/>
              </w:rPr>
              <w:t>Cypermethrin</w:t>
            </w:r>
          </w:p>
        </w:tc>
        <w:tc>
          <w:tcPr>
            <w:tcW w:w="2235" w:type="pct"/>
            <w:vAlign w:val="center"/>
          </w:tcPr>
          <w:p w14:paraId="59C877D5"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0.0015 * mm + 19 </w:t>
            </w:r>
            <w:r w:rsidRPr="000639F0">
              <w:rPr>
                <w:rFonts w:cs="Arial"/>
                <w:b/>
              </w:rPr>
              <w:t>(r² = 0.97)</w:t>
            </w:r>
          </w:p>
        </w:tc>
        <w:tc>
          <w:tcPr>
            <w:tcW w:w="985" w:type="pct"/>
            <w:vAlign w:val="center"/>
          </w:tcPr>
          <w:p w14:paraId="7AAA1951" w14:textId="77777777" w:rsidR="00051B00" w:rsidRPr="000639F0" w:rsidRDefault="00051B00" w:rsidP="003C63E2">
            <w:pPr>
              <w:jc w:val="center"/>
              <w:rPr>
                <w:rFonts w:cs="Arial"/>
              </w:rPr>
            </w:pPr>
            <w:r w:rsidRPr="000639F0">
              <w:rPr>
                <w:rFonts w:cs="Arial"/>
              </w:rPr>
              <w:t>0.183</w:t>
            </w:r>
          </w:p>
        </w:tc>
        <w:tc>
          <w:tcPr>
            <w:tcW w:w="983" w:type="pct"/>
            <w:vAlign w:val="center"/>
          </w:tcPr>
          <w:p w14:paraId="6A9A2AB0" w14:textId="77777777" w:rsidR="00051B00" w:rsidRPr="000639F0" w:rsidRDefault="00051B00" w:rsidP="003C63E2">
            <w:pPr>
              <w:jc w:val="center"/>
              <w:rPr>
                <w:rFonts w:cs="Arial"/>
              </w:rPr>
            </w:pPr>
            <w:r w:rsidRPr="000639F0">
              <w:rPr>
                <w:rFonts w:cs="Arial"/>
              </w:rPr>
              <w:t>10.50</w:t>
            </w:r>
          </w:p>
        </w:tc>
      </w:tr>
      <w:tr w:rsidR="00051B00" w:rsidRPr="000639F0" w14:paraId="75DD0625" w14:textId="77777777" w:rsidTr="003C63E2">
        <w:trPr>
          <w:trHeight w:val="510"/>
        </w:trPr>
        <w:tc>
          <w:tcPr>
            <w:tcW w:w="797" w:type="pct"/>
            <w:vAlign w:val="center"/>
          </w:tcPr>
          <w:p w14:paraId="2AB2D07E" w14:textId="77777777" w:rsidR="00051B00" w:rsidRPr="000639F0" w:rsidRDefault="00051B00" w:rsidP="003C63E2">
            <w:pPr>
              <w:rPr>
                <w:rFonts w:cs="Arial"/>
              </w:rPr>
            </w:pPr>
            <w:r w:rsidRPr="000639F0">
              <w:rPr>
                <w:rFonts w:cs="Arial"/>
              </w:rPr>
              <w:t>IPBC</w:t>
            </w:r>
          </w:p>
        </w:tc>
        <w:tc>
          <w:tcPr>
            <w:tcW w:w="2235" w:type="pct"/>
            <w:vAlign w:val="center"/>
          </w:tcPr>
          <w:p w14:paraId="28F542EC"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0.0041 * mm + 20.874 </w:t>
            </w:r>
            <w:r w:rsidRPr="000639F0">
              <w:rPr>
                <w:rFonts w:cs="Arial"/>
                <w:b/>
              </w:rPr>
              <w:t>(r² = 0.97)</w:t>
            </w:r>
          </w:p>
        </w:tc>
        <w:tc>
          <w:tcPr>
            <w:tcW w:w="985" w:type="pct"/>
            <w:vAlign w:val="center"/>
          </w:tcPr>
          <w:p w14:paraId="641526B5" w14:textId="77777777" w:rsidR="00051B00" w:rsidRPr="000639F0" w:rsidRDefault="00051B00" w:rsidP="003C63E2">
            <w:pPr>
              <w:jc w:val="center"/>
              <w:rPr>
                <w:rFonts w:cs="Arial"/>
              </w:rPr>
            </w:pPr>
            <w:r w:rsidRPr="000639F0">
              <w:rPr>
                <w:rFonts w:cs="Arial"/>
              </w:rPr>
              <w:t>14.07</w:t>
            </w:r>
          </w:p>
        </w:tc>
        <w:tc>
          <w:tcPr>
            <w:tcW w:w="983" w:type="pct"/>
            <w:vAlign w:val="center"/>
          </w:tcPr>
          <w:p w14:paraId="1A7AD8D4" w14:textId="77777777" w:rsidR="00051B00" w:rsidRPr="000639F0" w:rsidRDefault="00051B00" w:rsidP="003C63E2">
            <w:pPr>
              <w:jc w:val="center"/>
              <w:rPr>
                <w:rFonts w:cs="Arial"/>
              </w:rPr>
            </w:pPr>
            <w:r w:rsidRPr="000639F0">
              <w:rPr>
                <w:rFonts w:cs="Arial"/>
              </w:rPr>
              <w:t>42.80</w:t>
            </w:r>
          </w:p>
        </w:tc>
      </w:tr>
    </w:tbl>
    <w:p w14:paraId="3B419E12" w14:textId="77777777" w:rsidR="00051B00" w:rsidRPr="000639F0" w:rsidRDefault="00051B00" w:rsidP="00051B00">
      <w:pPr>
        <w:autoSpaceDE w:val="0"/>
        <w:autoSpaceDN w:val="0"/>
        <w:spacing w:before="360" w:line="276" w:lineRule="auto"/>
        <w:jc w:val="both"/>
        <w:rPr>
          <w:rFonts w:cs="Arial"/>
        </w:rPr>
      </w:pPr>
      <w:r w:rsidRPr="000639F0">
        <w:rPr>
          <w:rFonts w:cs="Arial"/>
        </w:rPr>
        <w:t>Moreover IPBC is rapidly degraded in water with a DT</w:t>
      </w:r>
      <w:r w:rsidRPr="000639F0">
        <w:rPr>
          <w:rFonts w:cs="Arial"/>
          <w:vertAlign w:val="subscript"/>
        </w:rPr>
        <w:t>50</w:t>
      </w:r>
      <w:r w:rsidRPr="000639F0">
        <w:rPr>
          <w:rFonts w:cs="Arial"/>
        </w:rPr>
        <w:t xml:space="preserve"> of 3.1 h at 12°C and in soil with a DT</w:t>
      </w:r>
      <w:r w:rsidRPr="000639F0">
        <w:rPr>
          <w:rFonts w:cs="Arial"/>
          <w:vertAlign w:val="subscript"/>
        </w:rPr>
        <w:t>50</w:t>
      </w:r>
      <w:r w:rsidRPr="000639F0">
        <w:rPr>
          <w:rFonts w:cs="Arial"/>
        </w:rPr>
        <w:t xml:space="preserve"> of 4.7 h at 12°C. Therefore, emissions of PBC (degradation product of IPBC) are also calculated assuming 100% formation fraction of IPBC to PBC at time 0, using the ratio between the molar mass of PBC and IPBC of 0.552 in water and in soil.</w:t>
      </w:r>
    </w:p>
    <w:p w14:paraId="5F59F047" w14:textId="77777777" w:rsidR="00051B00" w:rsidRPr="000639F0" w:rsidRDefault="00051B00" w:rsidP="00051B00">
      <w:pPr>
        <w:autoSpaceDE w:val="0"/>
        <w:autoSpaceDN w:val="0"/>
        <w:spacing w:before="120" w:after="360" w:line="276" w:lineRule="auto"/>
        <w:jc w:val="both"/>
        <w:rPr>
          <w:rFonts w:cs="Arial"/>
        </w:rPr>
      </w:pPr>
      <w:r w:rsidRPr="000639F0">
        <w:rPr>
          <w:rFonts w:cs="Arial"/>
        </w:rPr>
        <w:t>The assessment of 1,2,4-triazole was proposed only for emission to soil. The emission calculation for the metabolite takes into account the maximal level of formation fraction of the substances in soil (9% and 43% for tebuconazole and propiconazole respectively, as defined for the approval of these substances) and the molar mass of each component. An assessment of PBC in water and in soil and an assessment of 1,2,4-triazole is also proposed for soil compartment.</w:t>
      </w:r>
    </w:p>
    <w:p w14:paraId="1863C889" w14:textId="77777777" w:rsidR="00051B00" w:rsidRPr="00CF673C" w:rsidRDefault="00051B00" w:rsidP="001E7FA9">
      <w:pPr>
        <w:pStyle w:val="Lgende"/>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5</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(X6119C)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0450A890" w14:textId="77777777" w:rsidTr="003C63E2">
        <w:trPr>
          <w:trHeight w:val="408"/>
        </w:trPr>
        <w:tc>
          <w:tcPr>
            <w:tcW w:w="3031" w:type="pct"/>
            <w:vMerge w:val="restart"/>
            <w:vAlign w:val="center"/>
          </w:tcPr>
          <w:p w14:paraId="4710E318" w14:textId="77777777" w:rsidR="00051B00" w:rsidRPr="00CF673C" w:rsidRDefault="00051B00" w:rsidP="003C63E2">
            <w:pPr>
              <w:rPr>
                <w:rFonts w:cs="Arial"/>
                <w:b/>
              </w:rPr>
            </w:pPr>
          </w:p>
        </w:tc>
        <w:tc>
          <w:tcPr>
            <w:tcW w:w="1969" w:type="pct"/>
            <w:gridSpan w:val="2"/>
            <w:vAlign w:val="center"/>
          </w:tcPr>
          <w:p w14:paraId="6DE4F9D1"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0B74C01A" w14:textId="77777777" w:rsidTr="003C63E2">
        <w:tc>
          <w:tcPr>
            <w:tcW w:w="3031" w:type="pct"/>
            <w:vMerge/>
            <w:vAlign w:val="center"/>
          </w:tcPr>
          <w:p w14:paraId="255F4381" w14:textId="77777777" w:rsidR="00051B00" w:rsidRPr="00CF673C" w:rsidRDefault="00051B00" w:rsidP="003C63E2">
            <w:pPr>
              <w:rPr>
                <w:rFonts w:cs="Arial"/>
                <w:b/>
              </w:rPr>
            </w:pPr>
          </w:p>
        </w:tc>
        <w:tc>
          <w:tcPr>
            <w:tcW w:w="984" w:type="pct"/>
            <w:vAlign w:val="center"/>
          </w:tcPr>
          <w:p w14:paraId="52AD5F43"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602C7E68" w14:textId="77777777" w:rsidR="00051B00" w:rsidRPr="00CF673C" w:rsidRDefault="00051B00" w:rsidP="003C63E2">
            <w:pPr>
              <w:jc w:val="center"/>
              <w:rPr>
                <w:rFonts w:cs="Arial"/>
                <w:b/>
              </w:rPr>
            </w:pPr>
            <w:r w:rsidRPr="00CF673C">
              <w:rPr>
                <w:rFonts w:cs="Arial"/>
                <w:b/>
              </w:rPr>
              <w:t>TIME 1 (15y)</w:t>
            </w:r>
          </w:p>
          <w:p w14:paraId="25FA394B" w14:textId="77777777" w:rsidR="00051B00" w:rsidRPr="00CF673C" w:rsidRDefault="00051B00" w:rsidP="003C63E2">
            <w:pPr>
              <w:jc w:val="center"/>
              <w:rPr>
                <w:rFonts w:cs="Arial"/>
                <w:b/>
              </w:rPr>
            </w:pPr>
            <w:r w:rsidRPr="00CF673C">
              <w:rPr>
                <w:rFonts w:cs="Arial"/>
                <w:b/>
              </w:rPr>
              <w:t>Industrial</w:t>
            </w:r>
          </w:p>
        </w:tc>
      </w:tr>
      <w:tr w:rsidR="00051B00" w:rsidRPr="00CF673C" w14:paraId="559CD9A4" w14:textId="77777777" w:rsidTr="003C63E2">
        <w:trPr>
          <w:trHeight w:val="510"/>
        </w:trPr>
        <w:tc>
          <w:tcPr>
            <w:tcW w:w="5000" w:type="pct"/>
            <w:gridSpan w:val="3"/>
            <w:vAlign w:val="center"/>
          </w:tcPr>
          <w:p w14:paraId="18FA4E5C"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DEG</w:t>
            </w:r>
            <w:r w:rsidRPr="00CF673C">
              <w:rPr>
                <w:rFonts w:cs="Arial"/>
                <w:vertAlign w:val="subscript"/>
              </w:rPr>
              <w:t xml:space="preserve">rate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2859DA0" w14:textId="77777777" w:rsidTr="003C63E2">
        <w:trPr>
          <w:trHeight w:val="510"/>
        </w:trPr>
        <w:tc>
          <w:tcPr>
            <w:tcW w:w="3031" w:type="pct"/>
            <w:vAlign w:val="center"/>
          </w:tcPr>
          <w:p w14:paraId="7D564795" w14:textId="77777777" w:rsidR="00051B00" w:rsidRPr="00CF673C" w:rsidRDefault="00051B00" w:rsidP="003C63E2">
            <w:pPr>
              <w:rPr>
                <w:rFonts w:cs="Arial"/>
              </w:rPr>
            </w:pPr>
            <w:r w:rsidRPr="00CF673C">
              <w:rPr>
                <w:rFonts w:cs="Arial"/>
              </w:rPr>
              <w:t>1,2,4-triazole</w:t>
            </w:r>
          </w:p>
        </w:tc>
        <w:tc>
          <w:tcPr>
            <w:tcW w:w="984" w:type="pct"/>
            <w:vAlign w:val="center"/>
          </w:tcPr>
          <w:p w14:paraId="72052B9E" w14:textId="77777777" w:rsidR="00051B00" w:rsidRPr="00CF673C" w:rsidRDefault="00051B00" w:rsidP="003C63E2">
            <w:pPr>
              <w:jc w:val="center"/>
              <w:rPr>
                <w:rFonts w:cs="Arial"/>
              </w:rPr>
            </w:pPr>
            <w:r w:rsidRPr="00CF673C">
              <w:rPr>
                <w:rFonts w:cs="Arial"/>
              </w:rPr>
              <w:t>2.99</w:t>
            </w:r>
          </w:p>
        </w:tc>
        <w:tc>
          <w:tcPr>
            <w:tcW w:w="985" w:type="pct"/>
            <w:vAlign w:val="center"/>
          </w:tcPr>
          <w:p w14:paraId="4B673C6A" w14:textId="77777777" w:rsidR="00051B00" w:rsidRPr="00CF673C" w:rsidRDefault="00051B00" w:rsidP="003C63E2">
            <w:pPr>
              <w:jc w:val="center"/>
              <w:rPr>
                <w:rFonts w:cs="Arial"/>
              </w:rPr>
            </w:pPr>
            <w:r w:rsidRPr="00CF673C">
              <w:rPr>
                <w:rFonts w:cs="Arial"/>
              </w:rPr>
              <w:t>18.03</w:t>
            </w:r>
          </w:p>
        </w:tc>
      </w:tr>
      <w:tr w:rsidR="00051B00" w:rsidRPr="00CF673C" w14:paraId="23463B07" w14:textId="77777777" w:rsidTr="003C63E2">
        <w:trPr>
          <w:trHeight w:val="510"/>
        </w:trPr>
        <w:tc>
          <w:tcPr>
            <w:tcW w:w="3031" w:type="pct"/>
            <w:vAlign w:val="center"/>
          </w:tcPr>
          <w:p w14:paraId="6AFCEB46" w14:textId="77777777" w:rsidR="00051B00" w:rsidRPr="00CF673C" w:rsidRDefault="00051B00" w:rsidP="003C63E2">
            <w:pPr>
              <w:rPr>
                <w:rFonts w:cs="Arial"/>
              </w:rPr>
            </w:pPr>
            <w:r w:rsidRPr="00CF673C">
              <w:rPr>
                <w:rFonts w:cs="Arial"/>
              </w:rPr>
              <w:t>PBC</w:t>
            </w:r>
          </w:p>
        </w:tc>
        <w:tc>
          <w:tcPr>
            <w:tcW w:w="984" w:type="pct"/>
            <w:vAlign w:val="center"/>
          </w:tcPr>
          <w:p w14:paraId="03DAC8B4" w14:textId="77777777" w:rsidR="00051B00" w:rsidRPr="00CF673C" w:rsidRDefault="00051B00" w:rsidP="003C63E2">
            <w:pPr>
              <w:jc w:val="center"/>
              <w:rPr>
                <w:rFonts w:cs="Arial"/>
              </w:rPr>
            </w:pPr>
            <w:r w:rsidRPr="00CF673C">
              <w:rPr>
                <w:rFonts w:cs="Arial"/>
              </w:rPr>
              <w:t>7.77</w:t>
            </w:r>
          </w:p>
        </w:tc>
        <w:tc>
          <w:tcPr>
            <w:tcW w:w="985" w:type="pct"/>
            <w:vAlign w:val="center"/>
          </w:tcPr>
          <w:p w14:paraId="7B5266FF" w14:textId="77777777" w:rsidR="00051B00" w:rsidRPr="00CF673C" w:rsidRDefault="00051B00" w:rsidP="003C63E2">
            <w:pPr>
              <w:jc w:val="center"/>
              <w:rPr>
                <w:rFonts w:cs="Arial"/>
              </w:rPr>
            </w:pPr>
            <w:r w:rsidRPr="00CF673C">
              <w:rPr>
                <w:rFonts w:cs="Arial"/>
              </w:rPr>
              <w:t>23.63</w:t>
            </w:r>
          </w:p>
        </w:tc>
      </w:tr>
    </w:tbl>
    <w:p w14:paraId="58532EB8" w14:textId="77777777" w:rsidR="00051B00" w:rsidRDefault="00051B00" w:rsidP="00051B00">
      <w:pPr>
        <w:keepNext/>
        <w:autoSpaceDE w:val="0"/>
        <w:autoSpaceDN w:val="0"/>
        <w:spacing w:before="360" w:line="276" w:lineRule="auto"/>
        <w:jc w:val="both"/>
        <w:rPr>
          <w:rFonts w:ascii="Arial" w:hAnsi="Arial" w:cs="Arial"/>
        </w:rPr>
        <w:sectPr w:rsidR="00051B00" w:rsidSect="003C63E2">
          <w:pgSz w:w="11906" w:h="16838"/>
          <w:pgMar w:top="1021" w:right="709" w:bottom="1021" w:left="1418" w:header="709" w:footer="709" w:gutter="0"/>
          <w:cols w:space="708"/>
          <w:docGrid w:linePitch="360"/>
        </w:sectPr>
      </w:pPr>
    </w:p>
    <w:p w14:paraId="0A342502" w14:textId="4842BA3D" w:rsidR="00051B00" w:rsidRPr="00C33B9C" w:rsidRDefault="00051B00" w:rsidP="00ED6E2F">
      <w:pPr>
        <w:pStyle w:val="Lgende"/>
        <w:keepNext/>
        <w:spacing w:after="0"/>
        <w:ind w:left="0" w:firstLine="0"/>
      </w:pPr>
      <w:r>
        <w:lastRenderedPageBreak/>
        <w:t xml:space="preserve">Table </w:t>
      </w:r>
      <w:r>
        <w:fldChar w:fldCharType="begin"/>
      </w:r>
      <w:r>
        <w:instrText xml:space="preserve"> STYLEREF 2 \s </w:instrText>
      </w:r>
      <w:r>
        <w:fldChar w:fldCharType="separate"/>
      </w:r>
      <w:r w:rsidR="006C2D8B">
        <w:rPr>
          <w:noProof/>
        </w:rPr>
        <w:t>2.2</w:t>
      </w:r>
      <w:r>
        <w:fldChar w:fldCharType="end"/>
      </w:r>
      <w:r>
        <w:noBreakHyphen/>
      </w:r>
      <w:r>
        <w:fldChar w:fldCharType="begin"/>
      </w:r>
      <w:r>
        <w:instrText xml:space="preserve"> SEQ Table \* ARABIC \s 2 </w:instrText>
      </w:r>
      <w:r>
        <w:fldChar w:fldCharType="separate"/>
      </w:r>
      <w:r w:rsidR="006C2D8B">
        <w:rPr>
          <w:noProof/>
        </w:rPr>
        <w:t>6</w:t>
      </w:r>
      <w:r>
        <w:fldChar w:fldCharType="end"/>
      </w:r>
      <w:r>
        <w:t xml:space="preserve"> : </w:t>
      </w:r>
      <w:r w:rsidRPr="00C33B9C">
        <w:t>The relevant environmental compartments for each substance and identified metabolites are specified in the table below</w:t>
      </w:r>
      <w:r>
        <w:t xml:space="preserve"> (</w:t>
      </w:r>
      <w:r w:rsidRPr="00A41677">
        <w:t>X6119C</w:t>
      </w:r>
      <w:r>
        <w:t>)</w:t>
      </w:r>
      <w:r w:rsidRPr="00C33B9C">
        <w:t>:</w:t>
      </w: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897"/>
        <w:gridCol w:w="1406"/>
        <w:gridCol w:w="1027"/>
        <w:gridCol w:w="1406"/>
        <w:gridCol w:w="981"/>
        <w:gridCol w:w="1406"/>
        <w:gridCol w:w="1044"/>
        <w:gridCol w:w="1406"/>
        <w:gridCol w:w="1289"/>
        <w:gridCol w:w="1323"/>
      </w:tblGrid>
      <w:tr w:rsidR="00051B00" w:rsidRPr="00CA70F1" w14:paraId="131C37CA" w14:textId="77777777" w:rsidTr="003C63E2">
        <w:trPr>
          <w:trHeight w:val="567"/>
        </w:trPr>
        <w:tc>
          <w:tcPr>
            <w:tcW w:w="763" w:type="pct"/>
            <w:vMerge w:val="restart"/>
            <w:shd w:val="clear" w:color="auto" w:fill="B8CCE4" w:themeFill="accent1" w:themeFillTint="66"/>
            <w:vAlign w:val="center"/>
          </w:tcPr>
          <w:p w14:paraId="0D7C813E"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Phase</w:t>
            </w:r>
          </w:p>
        </w:tc>
        <w:tc>
          <w:tcPr>
            <w:tcW w:w="312" w:type="pct"/>
            <w:vMerge w:val="restart"/>
            <w:shd w:val="clear" w:color="auto" w:fill="B8CCE4" w:themeFill="accent1" w:themeFillTint="66"/>
            <w:vAlign w:val="center"/>
          </w:tcPr>
          <w:p w14:paraId="7C76CDE2"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STP</w:t>
            </w:r>
          </w:p>
        </w:tc>
        <w:tc>
          <w:tcPr>
            <w:tcW w:w="845" w:type="pct"/>
            <w:gridSpan w:val="2"/>
            <w:shd w:val="clear" w:color="auto" w:fill="B8CCE4" w:themeFill="accent1" w:themeFillTint="66"/>
            <w:vAlign w:val="center"/>
          </w:tcPr>
          <w:p w14:paraId="74C5574D"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Surface water</w:t>
            </w:r>
          </w:p>
        </w:tc>
        <w:tc>
          <w:tcPr>
            <w:tcW w:w="830" w:type="pct"/>
            <w:gridSpan w:val="2"/>
            <w:shd w:val="clear" w:color="auto" w:fill="B8CCE4" w:themeFill="accent1" w:themeFillTint="66"/>
            <w:vAlign w:val="center"/>
          </w:tcPr>
          <w:p w14:paraId="51B31D15" w14:textId="77777777" w:rsidR="00051B00" w:rsidRPr="00E01D13" w:rsidRDefault="00051B00" w:rsidP="003C63E2">
            <w:pPr>
              <w:keepNext/>
              <w:autoSpaceDE w:val="0"/>
              <w:autoSpaceDN w:val="0"/>
              <w:adjustRightInd w:val="0"/>
              <w:jc w:val="center"/>
              <w:rPr>
                <w:rFonts w:ascii="Arial" w:hAnsi="Arial" w:cs="Arial"/>
                <w:lang w:eastAsia="en-GB"/>
              </w:rPr>
            </w:pPr>
            <w:r w:rsidRPr="00E01D13">
              <w:rPr>
                <w:rFonts w:ascii="Arial" w:hAnsi="Arial" w:cs="Arial"/>
                <w:lang w:eastAsia="en-GB"/>
              </w:rPr>
              <w:t>Sediment</w:t>
            </w:r>
          </w:p>
        </w:tc>
        <w:tc>
          <w:tcPr>
            <w:tcW w:w="852" w:type="pct"/>
            <w:gridSpan w:val="2"/>
            <w:shd w:val="clear" w:color="auto" w:fill="B8CCE4" w:themeFill="accent1" w:themeFillTint="66"/>
            <w:vAlign w:val="center"/>
          </w:tcPr>
          <w:p w14:paraId="5F6F8F0F" w14:textId="77777777" w:rsidR="00051B00" w:rsidRPr="005237DA" w:rsidRDefault="00051B00" w:rsidP="003C63E2">
            <w:pPr>
              <w:keepNext/>
              <w:autoSpaceDE w:val="0"/>
              <w:autoSpaceDN w:val="0"/>
              <w:adjustRightInd w:val="0"/>
              <w:jc w:val="center"/>
              <w:rPr>
                <w:rFonts w:ascii="Arial" w:hAnsi="Arial" w:cs="Arial"/>
                <w:lang w:eastAsia="en-GB"/>
              </w:rPr>
            </w:pPr>
            <w:r w:rsidRPr="005237DA">
              <w:rPr>
                <w:rFonts w:ascii="Arial" w:hAnsi="Arial" w:cs="Arial"/>
                <w:lang w:eastAsia="en-GB"/>
              </w:rPr>
              <w:t>Soil</w:t>
            </w:r>
          </w:p>
        </w:tc>
        <w:tc>
          <w:tcPr>
            <w:tcW w:w="937" w:type="pct"/>
            <w:gridSpan w:val="2"/>
            <w:shd w:val="clear" w:color="auto" w:fill="B8CCE4" w:themeFill="accent1" w:themeFillTint="66"/>
            <w:vAlign w:val="center"/>
          </w:tcPr>
          <w:p w14:paraId="55D029E2" w14:textId="77777777" w:rsidR="00051B00" w:rsidRPr="009709AC" w:rsidRDefault="00051B00" w:rsidP="003C63E2">
            <w:pPr>
              <w:keepNext/>
              <w:autoSpaceDE w:val="0"/>
              <w:autoSpaceDN w:val="0"/>
              <w:adjustRightInd w:val="0"/>
              <w:jc w:val="center"/>
              <w:rPr>
                <w:rFonts w:ascii="Arial" w:hAnsi="Arial" w:cs="Arial"/>
                <w:lang w:eastAsia="en-GB"/>
              </w:rPr>
            </w:pPr>
            <w:r w:rsidRPr="009709AC">
              <w:rPr>
                <w:rFonts w:ascii="Arial" w:hAnsi="Arial" w:cs="Arial"/>
                <w:lang w:eastAsia="en-GB"/>
              </w:rPr>
              <w:t>Groundwater</w:t>
            </w:r>
          </w:p>
        </w:tc>
        <w:tc>
          <w:tcPr>
            <w:tcW w:w="460" w:type="pct"/>
            <w:vMerge w:val="restart"/>
            <w:shd w:val="clear" w:color="auto" w:fill="B8CCE4" w:themeFill="accent1" w:themeFillTint="66"/>
            <w:vAlign w:val="center"/>
          </w:tcPr>
          <w:p w14:paraId="2DE3B179" w14:textId="77777777" w:rsidR="00051B00" w:rsidRPr="00C12E80" w:rsidRDefault="00051B00" w:rsidP="003C63E2">
            <w:pPr>
              <w:keepNext/>
              <w:autoSpaceDE w:val="0"/>
              <w:autoSpaceDN w:val="0"/>
              <w:adjustRightInd w:val="0"/>
              <w:jc w:val="center"/>
              <w:rPr>
                <w:rFonts w:ascii="Arial" w:hAnsi="Arial" w:cs="Arial"/>
                <w:lang w:eastAsia="en-GB"/>
              </w:rPr>
            </w:pPr>
            <w:r w:rsidRPr="00C12E80">
              <w:rPr>
                <w:rFonts w:ascii="Arial" w:hAnsi="Arial" w:cs="Arial"/>
                <w:lang w:eastAsia="en-GB"/>
              </w:rPr>
              <w:t>Secondary Poisoning</w:t>
            </w:r>
          </w:p>
        </w:tc>
      </w:tr>
      <w:tr w:rsidR="00051B00" w:rsidRPr="00CA70F1" w14:paraId="3CA2DC41" w14:textId="77777777" w:rsidTr="003C63E2">
        <w:trPr>
          <w:trHeight w:val="567"/>
        </w:trPr>
        <w:tc>
          <w:tcPr>
            <w:tcW w:w="763" w:type="pct"/>
            <w:vMerge/>
          </w:tcPr>
          <w:p w14:paraId="3C950924"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312" w:type="pct"/>
            <w:vMerge/>
          </w:tcPr>
          <w:p w14:paraId="3C8C6BD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489" w:type="pct"/>
            <w:shd w:val="clear" w:color="auto" w:fill="DBE5F1" w:themeFill="accent1" w:themeFillTint="33"/>
            <w:vAlign w:val="center"/>
          </w:tcPr>
          <w:p w14:paraId="7212E98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57" w:type="pct"/>
            <w:shd w:val="clear" w:color="auto" w:fill="DBE5F1" w:themeFill="accent1" w:themeFillTint="33"/>
            <w:vAlign w:val="center"/>
          </w:tcPr>
          <w:p w14:paraId="5A96D87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67FBD61A"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41" w:type="pct"/>
            <w:shd w:val="clear" w:color="auto" w:fill="DBE5F1" w:themeFill="accent1" w:themeFillTint="33"/>
            <w:vAlign w:val="center"/>
          </w:tcPr>
          <w:p w14:paraId="4351811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D2C499"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63" w:type="pct"/>
            <w:shd w:val="clear" w:color="auto" w:fill="DBE5F1" w:themeFill="accent1" w:themeFillTint="33"/>
            <w:vAlign w:val="center"/>
          </w:tcPr>
          <w:p w14:paraId="38CCE89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04B05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448" w:type="pct"/>
            <w:shd w:val="clear" w:color="auto" w:fill="DBE5F1" w:themeFill="accent1" w:themeFillTint="33"/>
            <w:vAlign w:val="center"/>
          </w:tcPr>
          <w:p w14:paraId="56EEDE1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60" w:type="pct"/>
            <w:vMerge/>
          </w:tcPr>
          <w:p w14:paraId="24CBE1D1" w14:textId="77777777" w:rsidR="00051B00" w:rsidRPr="00CA70F1" w:rsidRDefault="00051B00" w:rsidP="003C63E2">
            <w:pPr>
              <w:tabs>
                <w:tab w:val="decimal" w:pos="-108"/>
              </w:tabs>
              <w:autoSpaceDE w:val="0"/>
              <w:autoSpaceDN w:val="0"/>
              <w:adjustRightInd w:val="0"/>
              <w:spacing w:before="60"/>
              <w:jc w:val="center"/>
              <w:rPr>
                <w:rFonts w:ascii="Arial" w:hAnsi="Arial" w:cs="Arial"/>
                <w:i/>
                <w:lang w:eastAsia="en-GB"/>
              </w:rPr>
            </w:pPr>
          </w:p>
        </w:tc>
      </w:tr>
      <w:tr w:rsidR="00051B00" w:rsidRPr="00CA70F1" w14:paraId="2CF13E48" w14:textId="77777777" w:rsidTr="003C63E2">
        <w:trPr>
          <w:trHeight w:val="850"/>
        </w:trPr>
        <w:tc>
          <w:tcPr>
            <w:tcW w:w="763" w:type="pct"/>
            <w:vAlign w:val="center"/>
          </w:tcPr>
          <w:p w14:paraId="4EE86E7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Propiconazole</w:t>
            </w:r>
          </w:p>
        </w:tc>
        <w:tc>
          <w:tcPr>
            <w:tcW w:w="312" w:type="pct"/>
            <w:shd w:val="clear" w:color="auto" w:fill="F2DBDB" w:themeFill="accent2" w:themeFillTint="33"/>
            <w:vAlign w:val="center"/>
          </w:tcPr>
          <w:p w14:paraId="45E2EF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F89591"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348EB418"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619FBD1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4825A9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7E7F353"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486E9F74"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56E7F8FC"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1C47BF34"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077EF7B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33752967" w14:textId="77777777" w:rsidTr="003C63E2">
        <w:trPr>
          <w:trHeight w:val="850"/>
        </w:trPr>
        <w:tc>
          <w:tcPr>
            <w:tcW w:w="763" w:type="pct"/>
            <w:vAlign w:val="center"/>
          </w:tcPr>
          <w:p w14:paraId="3DEF291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Tebuconazole</w:t>
            </w:r>
          </w:p>
        </w:tc>
        <w:tc>
          <w:tcPr>
            <w:tcW w:w="312" w:type="pct"/>
            <w:shd w:val="clear" w:color="auto" w:fill="F2DBDB" w:themeFill="accent2" w:themeFillTint="33"/>
            <w:vAlign w:val="center"/>
          </w:tcPr>
          <w:p w14:paraId="1B086EDD"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91D267"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4E41832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4251187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3C23F734"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4ACF504B"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0E483540"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032F903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52BCA87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2A98655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141ABE52" w14:textId="77777777" w:rsidTr="003C63E2">
        <w:trPr>
          <w:trHeight w:val="850"/>
        </w:trPr>
        <w:tc>
          <w:tcPr>
            <w:tcW w:w="763" w:type="pct"/>
            <w:vAlign w:val="center"/>
          </w:tcPr>
          <w:p w14:paraId="30C229FD"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Cypermethrin</w:t>
            </w:r>
          </w:p>
        </w:tc>
        <w:tc>
          <w:tcPr>
            <w:tcW w:w="312" w:type="pct"/>
            <w:shd w:val="clear" w:color="auto" w:fill="F2DBDB" w:themeFill="accent2" w:themeFillTint="33"/>
            <w:vAlign w:val="center"/>
          </w:tcPr>
          <w:p w14:paraId="23D193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3A0204E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7A83D75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2EE8AC8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2F305A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D1023A0"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1F33A9FD"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auto"/>
            <w:vAlign w:val="center"/>
          </w:tcPr>
          <w:p w14:paraId="1C0D01F0"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48" w:type="pct"/>
            <w:shd w:val="clear" w:color="auto" w:fill="auto"/>
            <w:vAlign w:val="center"/>
          </w:tcPr>
          <w:p w14:paraId="3A10226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60" w:type="pct"/>
            <w:shd w:val="clear" w:color="auto" w:fill="F2DBDB" w:themeFill="accent2" w:themeFillTint="33"/>
            <w:vAlign w:val="center"/>
          </w:tcPr>
          <w:p w14:paraId="1805084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r>
      <w:tr w:rsidR="00051B00" w:rsidRPr="00CA70F1" w14:paraId="198F2A50" w14:textId="77777777" w:rsidTr="003C63E2">
        <w:trPr>
          <w:trHeight w:val="850"/>
        </w:trPr>
        <w:tc>
          <w:tcPr>
            <w:tcW w:w="763" w:type="pct"/>
            <w:vAlign w:val="center"/>
          </w:tcPr>
          <w:p w14:paraId="61040A4E"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IPBC</w:t>
            </w:r>
          </w:p>
        </w:tc>
        <w:tc>
          <w:tcPr>
            <w:tcW w:w="312" w:type="pct"/>
            <w:shd w:val="clear" w:color="auto" w:fill="F2DBDB" w:themeFill="accent2" w:themeFillTint="33"/>
            <w:vAlign w:val="center"/>
          </w:tcPr>
          <w:p w14:paraId="730C4D37"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39FB32F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vAlign w:val="center"/>
          </w:tcPr>
          <w:p w14:paraId="74DFDF0F"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4B7D49C5"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2083E635"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7F233859"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053597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74117692"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auto"/>
            <w:vAlign w:val="center"/>
          </w:tcPr>
          <w:p w14:paraId="5CFEB054"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N</w:t>
            </w:r>
          </w:p>
        </w:tc>
        <w:tc>
          <w:tcPr>
            <w:tcW w:w="460" w:type="pct"/>
            <w:vAlign w:val="center"/>
          </w:tcPr>
          <w:p w14:paraId="31BF78EF"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0111B55A" w14:textId="77777777" w:rsidTr="003C63E2">
        <w:trPr>
          <w:trHeight w:val="850"/>
        </w:trPr>
        <w:tc>
          <w:tcPr>
            <w:tcW w:w="763" w:type="pct"/>
            <w:vAlign w:val="center"/>
          </w:tcPr>
          <w:p w14:paraId="24570F7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PBC</w:t>
            </w:r>
          </w:p>
        </w:tc>
        <w:tc>
          <w:tcPr>
            <w:tcW w:w="312" w:type="pct"/>
            <w:shd w:val="clear" w:color="auto" w:fill="F2DBDB" w:themeFill="accent2" w:themeFillTint="33"/>
            <w:vAlign w:val="center"/>
          </w:tcPr>
          <w:p w14:paraId="3AF8F7E3"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7C4A870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522AB690"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Y</w:t>
            </w:r>
          </w:p>
        </w:tc>
        <w:tc>
          <w:tcPr>
            <w:tcW w:w="489" w:type="pct"/>
            <w:shd w:val="clear" w:color="auto" w:fill="F2DBDB" w:themeFill="accent2" w:themeFillTint="33"/>
            <w:vAlign w:val="center"/>
          </w:tcPr>
          <w:p w14:paraId="4BAA93F2"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341" w:type="pct"/>
            <w:shd w:val="clear" w:color="auto" w:fill="F2DBDB" w:themeFill="accent2" w:themeFillTint="33"/>
            <w:vAlign w:val="center"/>
          </w:tcPr>
          <w:p w14:paraId="69FA7863"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Y</w:t>
            </w:r>
          </w:p>
        </w:tc>
        <w:tc>
          <w:tcPr>
            <w:tcW w:w="489" w:type="pct"/>
            <w:shd w:val="clear" w:color="auto" w:fill="F2DBDB" w:themeFill="accent2" w:themeFillTint="33"/>
            <w:vAlign w:val="center"/>
          </w:tcPr>
          <w:p w14:paraId="48E9672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shd w:val="clear" w:color="auto" w:fill="F2DBDB" w:themeFill="accent2" w:themeFillTint="33"/>
            <w:vAlign w:val="center"/>
          </w:tcPr>
          <w:p w14:paraId="3D260573"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89" w:type="pct"/>
            <w:shd w:val="clear" w:color="auto" w:fill="F2DBDB" w:themeFill="accent2" w:themeFillTint="33"/>
            <w:vAlign w:val="center"/>
          </w:tcPr>
          <w:p w14:paraId="76ABE9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3C398761"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060B7845"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29C9B781" w14:textId="77777777" w:rsidTr="003C63E2">
        <w:trPr>
          <w:trHeight w:val="850"/>
        </w:trPr>
        <w:tc>
          <w:tcPr>
            <w:tcW w:w="763" w:type="pct"/>
            <w:vAlign w:val="center"/>
          </w:tcPr>
          <w:p w14:paraId="1F66FFB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1,2,4-triazole</w:t>
            </w:r>
          </w:p>
        </w:tc>
        <w:tc>
          <w:tcPr>
            <w:tcW w:w="312" w:type="pct"/>
            <w:shd w:val="clear" w:color="auto" w:fill="auto"/>
            <w:vAlign w:val="center"/>
          </w:tcPr>
          <w:p w14:paraId="4D6C9D91"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N</w:t>
            </w:r>
          </w:p>
        </w:tc>
        <w:tc>
          <w:tcPr>
            <w:tcW w:w="489" w:type="pct"/>
            <w:vAlign w:val="center"/>
          </w:tcPr>
          <w:p w14:paraId="5AE5AEB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N</w:t>
            </w:r>
          </w:p>
        </w:tc>
        <w:tc>
          <w:tcPr>
            <w:tcW w:w="357" w:type="pct"/>
            <w:vAlign w:val="center"/>
          </w:tcPr>
          <w:p w14:paraId="386C54FC"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2F050B5C"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6F918AA8"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3D813EC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22511EFF"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1D1EEE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46C0250E"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545A5DB4"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bl>
    <w:p w14:paraId="3A91A608" w14:textId="77777777" w:rsidR="00051B00" w:rsidRDefault="00051B00" w:rsidP="00051B00">
      <w:pPr>
        <w:spacing w:after="200" w:line="276" w:lineRule="auto"/>
        <w:rPr>
          <w:rFonts w:ascii="Arial" w:hAnsi="Arial" w:cs="Arial"/>
        </w:rPr>
      </w:pPr>
      <w:r>
        <w:rPr>
          <w:rFonts w:ascii="Arial" w:hAnsi="Arial" w:cs="Arial"/>
        </w:rPr>
        <w:br w:type="page"/>
      </w:r>
    </w:p>
    <w:p w14:paraId="009B5667"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021" w:bottom="709" w:left="1021" w:header="709" w:footer="709" w:gutter="0"/>
          <w:cols w:space="708"/>
          <w:docGrid w:linePitch="360"/>
        </w:sectPr>
      </w:pPr>
    </w:p>
    <w:p w14:paraId="624E6A8F" w14:textId="77777777" w:rsidR="00051B00" w:rsidRPr="00804243" w:rsidRDefault="00051B00" w:rsidP="00051B00">
      <w:pPr>
        <w:autoSpaceDE w:val="0"/>
        <w:autoSpaceDN w:val="0"/>
        <w:spacing w:line="276" w:lineRule="auto"/>
        <w:jc w:val="both"/>
        <w:rPr>
          <w:rFonts w:ascii="Arial" w:hAnsi="Arial" w:cs="Arial"/>
        </w:rPr>
      </w:pPr>
    </w:p>
    <w:p w14:paraId="755AD22E" w14:textId="47A0392C" w:rsidR="00051B00" w:rsidRPr="00CF673C" w:rsidRDefault="003557D2" w:rsidP="00CF673C">
      <w:pPr>
        <w:pStyle w:val="Titre5"/>
      </w:pPr>
      <w:r>
        <w:t xml:space="preserve">Meta SPC1 &amp; 2: </w:t>
      </w:r>
      <w:r w:rsidR="00051B00" w:rsidRPr="00CF673C">
        <w:t>Estimation of emissions</w:t>
      </w:r>
    </w:p>
    <w:p w14:paraId="713D5053" w14:textId="5EC4DA7E" w:rsidR="005132C2" w:rsidRPr="005132C2" w:rsidRDefault="005132C2" w:rsidP="006911FF">
      <w:pPr>
        <w:pStyle w:val="Lgende"/>
        <w:spacing w:before="240"/>
        <w:ind w:left="0" w:firstLine="0"/>
        <w:jc w:val="both"/>
        <w:rPr>
          <w:rFonts w:ascii="Verdana" w:hAnsi="Verdana"/>
          <w:u w:val="single"/>
        </w:rPr>
      </w:pPr>
      <w:r w:rsidRPr="005132C2">
        <w:rPr>
          <w:rFonts w:ascii="Verdana" w:hAnsi="Verdana"/>
          <w:u w:val="single"/>
        </w:rPr>
        <w:t>Industrial application: automated spraying and dipping (storage phase only)</w:t>
      </w:r>
      <w:r w:rsidR="00FE44D1">
        <w:rPr>
          <w:rFonts w:ascii="Verdana" w:hAnsi="Verdana"/>
          <w:u w:val="single"/>
        </w:rPr>
        <w:t>.</w:t>
      </w:r>
    </w:p>
    <w:p w14:paraId="383E1909" w14:textId="77777777" w:rsidR="00051B00" w:rsidRDefault="00051B00" w:rsidP="006911FF">
      <w:pPr>
        <w:pStyle w:val="Lgende"/>
        <w:spacing w:before="240"/>
        <w:ind w:left="0" w:firstLine="0"/>
        <w:jc w:val="both"/>
        <w:rPr>
          <w:rFonts w:ascii="Verdana" w:hAnsi="Verdana"/>
        </w:rPr>
      </w:pPr>
      <w:r w:rsidRPr="00CF673C">
        <w:rPr>
          <w:rFonts w:ascii="Verdana" w:hAnsi="Verdana"/>
        </w:rPr>
        <w:t>The applicant proposed an assessment for the storage phase of the industrial application. Nevertheless, FR-CA considers not relevant the carry out of risk assessment for the industrial application phase (including storage), based on mandatory risk mitigation measures for wood treatment plants. Storage must only take place on sealed places or under cover to prevent direct release to soil. This will be stated on the label.</w:t>
      </w:r>
    </w:p>
    <w:p w14:paraId="41533E85" w14:textId="68BE2446" w:rsidR="00051B00" w:rsidRPr="00563C5A" w:rsidRDefault="00FE44D1" w:rsidP="00FE44D1">
      <w:pPr>
        <w:pStyle w:val="Titre5"/>
        <w:numPr>
          <w:ilvl w:val="0"/>
          <w:numId w:val="0"/>
        </w:numPr>
        <w:rPr>
          <w:u w:val="single"/>
          <w:lang w:val="en-US"/>
        </w:rPr>
      </w:pPr>
      <w:r w:rsidRPr="00563C5A">
        <w:rPr>
          <w:u w:val="single"/>
          <w:lang w:val="en-US"/>
        </w:rPr>
        <w:t>Industrial application</w:t>
      </w:r>
      <w:r w:rsidR="006911FF" w:rsidRPr="00563C5A">
        <w:rPr>
          <w:u w:val="single"/>
          <w:lang w:val="en-US"/>
        </w:rPr>
        <w:t xml:space="preserve">: </w:t>
      </w:r>
      <w:r w:rsidRPr="00563C5A">
        <w:rPr>
          <w:u w:val="single"/>
          <w:lang w:val="en-US"/>
        </w:rPr>
        <w:t>T</w:t>
      </w:r>
      <w:r w:rsidR="00051B00" w:rsidRPr="00563C5A">
        <w:rPr>
          <w:u w:val="single"/>
          <w:lang w:val="en-US"/>
        </w:rPr>
        <w:t>reated wood in-service</w:t>
      </w:r>
      <w:r w:rsidRPr="00563C5A">
        <w:rPr>
          <w:u w:val="single"/>
          <w:lang w:val="en-US"/>
        </w:rPr>
        <w:t>.</w:t>
      </w:r>
    </w:p>
    <w:p w14:paraId="31923C66" w14:textId="77777777" w:rsidR="00051B00" w:rsidRPr="00CF673C" w:rsidRDefault="00051B00" w:rsidP="00051B00">
      <w:pPr>
        <w:pStyle w:val="Lgende"/>
        <w:spacing w:before="240"/>
        <w:rPr>
          <w:rFonts w:ascii="Verdana" w:hAnsi="Verdana"/>
        </w:rPr>
      </w:pPr>
      <w:r w:rsidRPr="00CF673C">
        <w:rPr>
          <w:rFonts w:ascii="Verdana" w:hAnsi="Verdana"/>
        </w:rPr>
        <w:t>Emissions from treated house - service-life of industrial treated wood (X6119C)</w:t>
      </w:r>
    </w:p>
    <w:p w14:paraId="5223E4DA" w14:textId="77777777" w:rsidR="00051B00" w:rsidRPr="00CF673C" w:rsidRDefault="00051B00" w:rsidP="00051B00">
      <w:pPr>
        <w:autoSpaceDE w:val="0"/>
        <w:autoSpaceDN w:val="0"/>
        <w:jc w:val="center"/>
        <w:rPr>
          <w:rFonts w:cs="Arial"/>
        </w:rPr>
      </w:pPr>
      <w:r w:rsidRPr="00CF673C">
        <w:rPr>
          <w:rFonts w:cs="Arial"/>
          <w:b/>
          <w:u w:val="single"/>
        </w:rPr>
        <w:t xml:space="preserve">HOUSE - treated wood </w:t>
      </w:r>
      <w:r w:rsidRPr="00CF673C">
        <w:rPr>
          <w:rFonts w:cs="Arial"/>
          <w:b/>
          <w:i/>
          <w:u w:val="single"/>
        </w:rPr>
        <w:t>in service</w:t>
      </w:r>
      <w:r w:rsidRPr="00CF673C">
        <w:rPr>
          <w:rFonts w:cs="Arial"/>
          <w:b/>
          <w:u w:val="single"/>
        </w:rPr>
        <w:t>–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73B7BF35" w14:textId="77777777" w:rsidTr="003C63E2">
        <w:trPr>
          <w:trHeight w:val="340"/>
        </w:trPr>
        <w:tc>
          <w:tcPr>
            <w:tcW w:w="1508" w:type="pct"/>
            <w:shd w:val="clear" w:color="auto" w:fill="auto"/>
            <w:vAlign w:val="center"/>
          </w:tcPr>
          <w:p w14:paraId="460F6A31" w14:textId="77777777" w:rsidR="00051B00" w:rsidRPr="00CF673C" w:rsidRDefault="00051B00" w:rsidP="003C63E2">
            <w:pPr>
              <w:autoSpaceDE w:val="0"/>
              <w:autoSpaceDN w:val="0"/>
              <w:jc w:val="center"/>
              <w:rPr>
                <w:rFonts w:cs="Arial"/>
                <w:b/>
              </w:rPr>
            </w:pPr>
            <w:r w:rsidRPr="00CF673C">
              <w:rPr>
                <w:rFonts w:cs="Arial"/>
                <w:b/>
              </w:rPr>
              <w:t>Symbol</w:t>
            </w:r>
          </w:p>
        </w:tc>
        <w:tc>
          <w:tcPr>
            <w:tcW w:w="1826" w:type="pct"/>
            <w:shd w:val="clear" w:color="auto" w:fill="auto"/>
            <w:vAlign w:val="center"/>
          </w:tcPr>
          <w:p w14:paraId="5869C253" w14:textId="77777777" w:rsidR="00051B00" w:rsidRPr="00CF673C" w:rsidRDefault="00051B00" w:rsidP="003C63E2">
            <w:pPr>
              <w:autoSpaceDE w:val="0"/>
              <w:autoSpaceDN w:val="0"/>
              <w:jc w:val="center"/>
              <w:rPr>
                <w:rFonts w:cs="Arial"/>
                <w:b/>
              </w:rPr>
            </w:pPr>
            <w:r w:rsidRPr="00CF673C">
              <w:rPr>
                <w:rFonts w:cs="Arial"/>
                <w:b/>
              </w:rPr>
              <w:t>Value</w:t>
            </w:r>
          </w:p>
        </w:tc>
        <w:tc>
          <w:tcPr>
            <w:tcW w:w="1666" w:type="pct"/>
            <w:shd w:val="clear" w:color="auto" w:fill="auto"/>
            <w:vAlign w:val="center"/>
          </w:tcPr>
          <w:p w14:paraId="6C50D2E6" w14:textId="77777777" w:rsidR="00051B00" w:rsidRPr="00CF673C" w:rsidRDefault="00051B00" w:rsidP="003C63E2">
            <w:pPr>
              <w:autoSpaceDE w:val="0"/>
              <w:autoSpaceDN w:val="0"/>
              <w:jc w:val="center"/>
              <w:rPr>
                <w:rFonts w:cs="Arial"/>
                <w:b/>
              </w:rPr>
            </w:pPr>
            <w:r w:rsidRPr="00CF673C">
              <w:rPr>
                <w:rFonts w:cs="Arial"/>
                <w:b/>
              </w:rPr>
              <w:t>Unit</w:t>
            </w:r>
          </w:p>
        </w:tc>
      </w:tr>
      <w:tr w:rsidR="00051B00" w:rsidRPr="00CF673C" w14:paraId="0F8EB7DC" w14:textId="77777777" w:rsidTr="003C63E2">
        <w:trPr>
          <w:trHeight w:val="340"/>
        </w:trPr>
        <w:tc>
          <w:tcPr>
            <w:tcW w:w="5000" w:type="pct"/>
            <w:gridSpan w:val="3"/>
            <w:shd w:val="clear" w:color="auto" w:fill="auto"/>
            <w:vAlign w:val="center"/>
          </w:tcPr>
          <w:p w14:paraId="6B2F459E" w14:textId="77777777" w:rsidR="00051B00" w:rsidRPr="00CF673C" w:rsidRDefault="00051B00" w:rsidP="003C63E2">
            <w:pPr>
              <w:autoSpaceDE w:val="0"/>
              <w:autoSpaceDN w:val="0"/>
              <w:rPr>
                <w:rFonts w:cs="Arial"/>
                <w:i/>
                <w:u w:val="single"/>
              </w:rPr>
            </w:pPr>
            <w:r w:rsidRPr="00CF673C">
              <w:rPr>
                <w:rFonts w:cs="Arial"/>
                <w:b/>
                <w:i/>
                <w:u w:val="single"/>
              </w:rPr>
              <w:t>Inputs</w:t>
            </w:r>
          </w:p>
        </w:tc>
      </w:tr>
      <w:tr w:rsidR="00051B00" w:rsidRPr="00CF673C" w14:paraId="018E796C" w14:textId="77777777" w:rsidTr="003C63E2">
        <w:trPr>
          <w:trHeight w:val="340"/>
        </w:trPr>
        <w:tc>
          <w:tcPr>
            <w:tcW w:w="1508" w:type="pct"/>
            <w:shd w:val="clear" w:color="auto" w:fill="auto"/>
            <w:vAlign w:val="center"/>
          </w:tcPr>
          <w:p w14:paraId="7130375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1C78B7F"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F3F7C40"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D4B429B" w14:textId="77777777" w:rsidTr="003C63E2">
        <w:trPr>
          <w:trHeight w:val="340"/>
        </w:trPr>
        <w:tc>
          <w:tcPr>
            <w:tcW w:w="1508" w:type="pct"/>
            <w:shd w:val="clear" w:color="auto" w:fill="auto"/>
            <w:vAlign w:val="center"/>
          </w:tcPr>
          <w:p w14:paraId="51D4D35D" w14:textId="77777777" w:rsidR="00051B00" w:rsidRPr="00CF673C" w:rsidRDefault="00051B00" w:rsidP="003C63E2">
            <w:pPr>
              <w:autoSpaceDE w:val="0"/>
              <w:autoSpaceDN w:val="0"/>
              <w:rPr>
                <w:rFonts w:cs="Arial"/>
              </w:rPr>
            </w:pPr>
            <w:r w:rsidRPr="00CF673C">
              <w:rPr>
                <w:rFonts w:cs="Arial"/>
              </w:rPr>
              <w:t xml:space="preserve">AREA </w:t>
            </w:r>
            <w:r w:rsidRPr="00CF673C">
              <w:rPr>
                <w:rFonts w:cs="Arial"/>
                <w:vertAlign w:val="subscript"/>
              </w:rPr>
              <w:t>house</w:t>
            </w:r>
          </w:p>
        </w:tc>
        <w:tc>
          <w:tcPr>
            <w:tcW w:w="1826" w:type="pct"/>
            <w:shd w:val="clear" w:color="auto" w:fill="auto"/>
            <w:vAlign w:val="center"/>
          </w:tcPr>
          <w:p w14:paraId="6CBD7A4A" w14:textId="77777777" w:rsidR="00051B00" w:rsidRPr="00CF673C" w:rsidRDefault="00051B00" w:rsidP="003C63E2">
            <w:pPr>
              <w:autoSpaceDE w:val="0"/>
              <w:autoSpaceDN w:val="0"/>
              <w:jc w:val="center"/>
              <w:rPr>
                <w:rFonts w:cs="Arial"/>
              </w:rPr>
            </w:pPr>
            <w:r w:rsidRPr="00CF673C">
              <w:rPr>
                <w:rFonts w:cs="Arial"/>
              </w:rPr>
              <w:t>125</w:t>
            </w:r>
          </w:p>
        </w:tc>
        <w:tc>
          <w:tcPr>
            <w:tcW w:w="1666" w:type="pct"/>
            <w:shd w:val="clear" w:color="auto" w:fill="auto"/>
            <w:vAlign w:val="center"/>
          </w:tcPr>
          <w:p w14:paraId="3C095694" w14:textId="77777777" w:rsidR="00051B00" w:rsidRPr="00CF673C" w:rsidRDefault="00051B00" w:rsidP="003C63E2">
            <w:pPr>
              <w:autoSpaceDE w:val="0"/>
              <w:autoSpaceDN w:val="0"/>
              <w:jc w:val="center"/>
              <w:rPr>
                <w:rFonts w:cs="Arial"/>
              </w:rPr>
            </w:pPr>
            <w:r w:rsidRPr="00CF673C">
              <w:rPr>
                <w:rFonts w:cs="Arial"/>
              </w:rPr>
              <w:t>[m²]</w:t>
            </w:r>
          </w:p>
        </w:tc>
      </w:tr>
      <w:tr w:rsidR="00051B00" w:rsidRPr="00CF673C" w14:paraId="0387D87C" w14:textId="77777777" w:rsidTr="003C63E2">
        <w:trPr>
          <w:trHeight w:val="340"/>
        </w:trPr>
        <w:tc>
          <w:tcPr>
            <w:tcW w:w="1508" w:type="pct"/>
            <w:shd w:val="clear" w:color="auto" w:fill="auto"/>
            <w:vAlign w:val="center"/>
          </w:tcPr>
          <w:p w14:paraId="5B472227" w14:textId="77777777" w:rsidR="00051B00" w:rsidRPr="00CF673C" w:rsidRDefault="00051B00" w:rsidP="003C63E2">
            <w:pPr>
              <w:autoSpaceDE w:val="0"/>
              <w:autoSpaceDN w:val="0"/>
              <w:rPr>
                <w:rFonts w:cs="Arial"/>
              </w:rPr>
            </w:pPr>
            <w:r w:rsidRPr="00CF673C">
              <w:rPr>
                <w:rFonts w:cs="Arial"/>
              </w:rPr>
              <w:t>TIME1</w:t>
            </w:r>
          </w:p>
        </w:tc>
        <w:tc>
          <w:tcPr>
            <w:tcW w:w="1826" w:type="pct"/>
            <w:shd w:val="clear" w:color="auto" w:fill="auto"/>
            <w:vAlign w:val="center"/>
          </w:tcPr>
          <w:p w14:paraId="52F616F2" w14:textId="77777777" w:rsidR="00051B00" w:rsidRPr="00CF673C" w:rsidRDefault="00051B00" w:rsidP="003C63E2">
            <w:pPr>
              <w:autoSpaceDE w:val="0"/>
              <w:autoSpaceDN w:val="0"/>
              <w:jc w:val="center"/>
              <w:rPr>
                <w:rFonts w:cs="Arial"/>
              </w:rPr>
            </w:pPr>
            <w:r w:rsidRPr="00CF673C">
              <w:rPr>
                <w:rFonts w:cs="Arial"/>
              </w:rPr>
              <w:t>30</w:t>
            </w:r>
          </w:p>
        </w:tc>
        <w:tc>
          <w:tcPr>
            <w:tcW w:w="1666" w:type="pct"/>
            <w:shd w:val="clear" w:color="auto" w:fill="auto"/>
            <w:vAlign w:val="center"/>
          </w:tcPr>
          <w:p w14:paraId="45DB2784"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367B6AFE" w14:textId="77777777" w:rsidTr="003C63E2">
        <w:trPr>
          <w:trHeight w:val="340"/>
        </w:trPr>
        <w:tc>
          <w:tcPr>
            <w:tcW w:w="1508" w:type="pct"/>
            <w:shd w:val="clear" w:color="auto" w:fill="auto"/>
            <w:vAlign w:val="center"/>
          </w:tcPr>
          <w:p w14:paraId="0D88C53F" w14:textId="77777777" w:rsidR="00051B00" w:rsidRPr="00CF673C" w:rsidRDefault="00051B00" w:rsidP="003C63E2">
            <w:pPr>
              <w:autoSpaceDE w:val="0"/>
              <w:autoSpaceDN w:val="0"/>
              <w:rPr>
                <w:rFonts w:cs="Arial"/>
              </w:rPr>
            </w:pPr>
            <w:r w:rsidRPr="00CF673C">
              <w:rPr>
                <w:rFonts w:cs="Arial"/>
              </w:rPr>
              <w:t>TIME2</w:t>
            </w:r>
          </w:p>
        </w:tc>
        <w:tc>
          <w:tcPr>
            <w:tcW w:w="1826" w:type="pct"/>
            <w:shd w:val="clear" w:color="auto" w:fill="auto"/>
            <w:vAlign w:val="center"/>
          </w:tcPr>
          <w:p w14:paraId="5303BE34" w14:textId="77777777" w:rsidR="00051B00" w:rsidRPr="00CF673C" w:rsidRDefault="00051B00" w:rsidP="003C63E2">
            <w:pPr>
              <w:autoSpaceDE w:val="0"/>
              <w:autoSpaceDN w:val="0"/>
              <w:jc w:val="center"/>
              <w:rPr>
                <w:rFonts w:cs="Arial"/>
              </w:rPr>
            </w:pPr>
            <w:r w:rsidRPr="00CF673C">
              <w:rPr>
                <w:rFonts w:cs="Arial"/>
              </w:rPr>
              <w:t>5475</w:t>
            </w:r>
          </w:p>
        </w:tc>
        <w:tc>
          <w:tcPr>
            <w:tcW w:w="1666" w:type="pct"/>
            <w:shd w:val="clear" w:color="auto" w:fill="auto"/>
            <w:vAlign w:val="center"/>
          </w:tcPr>
          <w:p w14:paraId="51A4B332"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5B6CE08D" w14:textId="77777777" w:rsidTr="003C63E2">
        <w:trPr>
          <w:trHeight w:val="340"/>
        </w:trPr>
        <w:tc>
          <w:tcPr>
            <w:tcW w:w="1508" w:type="pct"/>
            <w:shd w:val="clear" w:color="auto" w:fill="auto"/>
            <w:vAlign w:val="center"/>
          </w:tcPr>
          <w:p w14:paraId="37C46658"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0497102B" w14:textId="77777777" w:rsidR="00051B00" w:rsidRPr="00CF673C" w:rsidRDefault="00051B00" w:rsidP="003C63E2">
            <w:pPr>
              <w:autoSpaceDE w:val="0"/>
              <w:autoSpaceDN w:val="0"/>
              <w:jc w:val="center"/>
              <w:rPr>
                <w:rFonts w:cs="Arial"/>
              </w:rPr>
            </w:pPr>
            <w:r w:rsidRPr="00CF673C">
              <w:rPr>
                <w:rFonts w:cs="Arial"/>
              </w:rPr>
              <w:t>See leaching values above</w:t>
            </w:r>
          </w:p>
        </w:tc>
        <w:tc>
          <w:tcPr>
            <w:tcW w:w="1666" w:type="pct"/>
            <w:shd w:val="clear" w:color="auto" w:fill="auto"/>
            <w:vAlign w:val="center"/>
          </w:tcPr>
          <w:p w14:paraId="3253FF10"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A35DB94" w14:textId="77777777" w:rsidTr="003C63E2">
        <w:trPr>
          <w:trHeight w:val="340"/>
        </w:trPr>
        <w:tc>
          <w:tcPr>
            <w:tcW w:w="1508" w:type="pct"/>
            <w:shd w:val="clear" w:color="auto" w:fill="auto"/>
            <w:vAlign w:val="center"/>
          </w:tcPr>
          <w:p w14:paraId="7AEF75F5"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4F8D380E" w14:textId="77777777" w:rsidR="00051B00" w:rsidRPr="00CF673C" w:rsidRDefault="00051B00" w:rsidP="003C63E2">
            <w:pPr>
              <w:autoSpaceDE w:val="0"/>
              <w:autoSpaceDN w:val="0"/>
              <w:jc w:val="center"/>
              <w:rPr>
                <w:rFonts w:cs="Arial"/>
              </w:rPr>
            </w:pPr>
          </w:p>
        </w:tc>
        <w:tc>
          <w:tcPr>
            <w:tcW w:w="1666" w:type="pct"/>
            <w:shd w:val="clear" w:color="auto" w:fill="auto"/>
            <w:vAlign w:val="center"/>
          </w:tcPr>
          <w:p w14:paraId="77AC5B42"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01417D5" w14:textId="77777777" w:rsidTr="003C63E2">
        <w:trPr>
          <w:trHeight w:val="340"/>
        </w:trPr>
        <w:tc>
          <w:tcPr>
            <w:tcW w:w="1508" w:type="pct"/>
            <w:shd w:val="clear" w:color="auto" w:fill="auto"/>
            <w:vAlign w:val="center"/>
          </w:tcPr>
          <w:p w14:paraId="6F35861E" w14:textId="77777777" w:rsidR="00051B00" w:rsidRPr="00CF673C" w:rsidRDefault="00051B00" w:rsidP="003C63E2">
            <w:pPr>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7367266E" w14:textId="6222623A" w:rsidR="00051B00" w:rsidRPr="00CF673C" w:rsidRDefault="00051B00" w:rsidP="003C63E2">
            <w:pPr>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573A3BC7" w14:textId="77777777" w:rsidR="00051B00" w:rsidRPr="00CF673C" w:rsidRDefault="00051B00" w:rsidP="003C63E2">
            <w:pPr>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5D0F301" w14:textId="77777777" w:rsidTr="003C63E2">
        <w:trPr>
          <w:trHeight w:val="340"/>
        </w:trPr>
        <w:tc>
          <w:tcPr>
            <w:tcW w:w="1508" w:type="pct"/>
            <w:shd w:val="clear" w:color="auto" w:fill="auto"/>
            <w:vAlign w:val="center"/>
          </w:tcPr>
          <w:p w14:paraId="4DE33EB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1E9C188" w14:textId="77777777" w:rsidR="00051B00" w:rsidRPr="00CF673C" w:rsidRDefault="00051B00" w:rsidP="003C63E2">
            <w:pPr>
              <w:autoSpaceDE w:val="0"/>
              <w:autoSpaceDN w:val="0"/>
              <w:jc w:val="center"/>
              <w:rPr>
                <w:rFonts w:cs="Arial"/>
              </w:rPr>
            </w:pPr>
            <w:r w:rsidRPr="00CF673C">
              <w:rPr>
                <w:rFonts w:cs="Arial"/>
              </w:rPr>
              <w:t>13</w:t>
            </w:r>
          </w:p>
        </w:tc>
        <w:tc>
          <w:tcPr>
            <w:tcW w:w="1666" w:type="pct"/>
            <w:shd w:val="clear" w:color="auto" w:fill="auto"/>
            <w:vAlign w:val="center"/>
          </w:tcPr>
          <w:p w14:paraId="1FB24A16"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34988603" w14:textId="77777777" w:rsidTr="003C63E2">
        <w:trPr>
          <w:trHeight w:val="340"/>
        </w:trPr>
        <w:tc>
          <w:tcPr>
            <w:tcW w:w="1508" w:type="pct"/>
            <w:shd w:val="clear" w:color="auto" w:fill="auto"/>
            <w:vAlign w:val="center"/>
          </w:tcPr>
          <w:p w14:paraId="0C072C02"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2FF683"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10B264"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48BD10FA" w14:textId="77777777" w:rsidTr="003C63E2">
        <w:trPr>
          <w:trHeight w:val="624"/>
        </w:trPr>
        <w:tc>
          <w:tcPr>
            <w:tcW w:w="5000" w:type="pct"/>
            <w:gridSpan w:val="3"/>
            <w:vAlign w:val="center"/>
          </w:tcPr>
          <w:p w14:paraId="5A59F947" w14:textId="77777777" w:rsidR="00051B00" w:rsidRPr="00CF673C" w:rsidRDefault="00051B00" w:rsidP="003C63E2">
            <w:pPr>
              <w:rPr>
                <w:rFonts w:cs="Arial"/>
                <w:b/>
                <w:i/>
                <w:u w:val="single"/>
              </w:rPr>
            </w:pPr>
            <w:r w:rsidRPr="00CF673C">
              <w:rPr>
                <w:rFonts w:cs="Arial"/>
                <w:b/>
                <w:i/>
                <w:u w:val="single"/>
              </w:rPr>
              <w:t>Outputs</w:t>
            </w:r>
          </w:p>
        </w:tc>
      </w:tr>
      <w:tr w:rsidR="00051B00" w:rsidRPr="00CF673C" w14:paraId="59EA4B66" w14:textId="77777777" w:rsidTr="003C63E2">
        <w:trPr>
          <w:trHeight w:val="340"/>
        </w:trPr>
        <w:tc>
          <w:tcPr>
            <w:tcW w:w="1508" w:type="pct"/>
            <w:vAlign w:val="center"/>
          </w:tcPr>
          <w:p w14:paraId="18412E26" w14:textId="77777777" w:rsidR="00051B00" w:rsidRPr="00CF673C" w:rsidRDefault="00051B00" w:rsidP="003C63E2">
            <w:pPr>
              <w:ind w:left="8"/>
              <w:rPr>
                <w:rFonts w:cs="Arial"/>
                <w:b/>
              </w:rPr>
            </w:pPr>
          </w:p>
        </w:tc>
        <w:tc>
          <w:tcPr>
            <w:tcW w:w="1826" w:type="pct"/>
            <w:vAlign w:val="center"/>
          </w:tcPr>
          <w:p w14:paraId="17942DC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2AAD6AE3"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1CE1986E" w14:textId="77777777" w:rsidTr="003C63E2">
        <w:trPr>
          <w:trHeight w:val="397"/>
        </w:trPr>
        <w:tc>
          <w:tcPr>
            <w:tcW w:w="1508" w:type="pct"/>
            <w:vAlign w:val="center"/>
          </w:tcPr>
          <w:p w14:paraId="0C5B6618" w14:textId="77777777" w:rsidR="00051B00" w:rsidRPr="00CF673C" w:rsidRDefault="00051B00" w:rsidP="003C63E2">
            <w:pPr>
              <w:ind w:left="8"/>
              <w:rPr>
                <w:rFonts w:cs="Arial"/>
                <w:b/>
              </w:rPr>
            </w:pPr>
            <w:r w:rsidRPr="00CF673C">
              <w:rPr>
                <w:rFonts w:cs="Arial"/>
              </w:rPr>
              <w:t>Propiconazole</w:t>
            </w:r>
          </w:p>
        </w:tc>
        <w:tc>
          <w:tcPr>
            <w:tcW w:w="1826" w:type="pct"/>
            <w:vAlign w:val="center"/>
          </w:tcPr>
          <w:p w14:paraId="2968589F" w14:textId="77777777" w:rsidR="00051B00" w:rsidRPr="00CF673C" w:rsidRDefault="00051B00" w:rsidP="003C63E2">
            <w:pPr>
              <w:jc w:val="center"/>
              <w:rPr>
                <w:rFonts w:cs="Arial"/>
              </w:rPr>
            </w:pPr>
            <w:r w:rsidRPr="00CF673C">
              <w:rPr>
                <w:rFonts w:cs="Arial"/>
              </w:rPr>
              <w:t>3.96E-03</w:t>
            </w:r>
          </w:p>
        </w:tc>
        <w:tc>
          <w:tcPr>
            <w:tcW w:w="1666" w:type="pct"/>
            <w:vAlign w:val="center"/>
          </w:tcPr>
          <w:p w14:paraId="231CA48E" w14:textId="77777777" w:rsidR="00051B00" w:rsidRPr="00CF673C" w:rsidRDefault="00051B00" w:rsidP="003C63E2">
            <w:pPr>
              <w:jc w:val="center"/>
              <w:rPr>
                <w:rFonts w:cs="Arial"/>
              </w:rPr>
            </w:pPr>
            <w:r w:rsidRPr="00CF673C">
              <w:rPr>
                <w:rFonts w:cs="Arial"/>
              </w:rPr>
              <w:t>2.40E-02</w:t>
            </w:r>
          </w:p>
        </w:tc>
      </w:tr>
      <w:tr w:rsidR="00051B00" w:rsidRPr="00CF673C" w14:paraId="1B92B3F6" w14:textId="77777777" w:rsidTr="003C63E2">
        <w:trPr>
          <w:trHeight w:val="397"/>
        </w:trPr>
        <w:tc>
          <w:tcPr>
            <w:tcW w:w="1508" w:type="pct"/>
            <w:vAlign w:val="center"/>
          </w:tcPr>
          <w:p w14:paraId="15A17A52" w14:textId="77777777" w:rsidR="00051B00" w:rsidRPr="00CF673C" w:rsidRDefault="00051B00" w:rsidP="003C63E2">
            <w:pPr>
              <w:ind w:left="8"/>
              <w:rPr>
                <w:rFonts w:cs="Arial"/>
              </w:rPr>
            </w:pPr>
            <w:r w:rsidRPr="00CF673C">
              <w:rPr>
                <w:rFonts w:cs="Arial"/>
              </w:rPr>
              <w:t>Tebuconazole</w:t>
            </w:r>
          </w:p>
        </w:tc>
        <w:tc>
          <w:tcPr>
            <w:tcW w:w="1826" w:type="pct"/>
            <w:vAlign w:val="center"/>
          </w:tcPr>
          <w:p w14:paraId="6EDE64C4" w14:textId="77777777" w:rsidR="00051B00" w:rsidRPr="00CF673C" w:rsidRDefault="00051B00" w:rsidP="003C63E2">
            <w:pPr>
              <w:jc w:val="center"/>
              <w:rPr>
                <w:rFonts w:cs="Arial"/>
              </w:rPr>
            </w:pPr>
            <w:r w:rsidRPr="00CF673C">
              <w:rPr>
                <w:rFonts w:cs="Arial"/>
              </w:rPr>
              <w:t>1.52E-03</w:t>
            </w:r>
          </w:p>
        </w:tc>
        <w:tc>
          <w:tcPr>
            <w:tcW w:w="1666" w:type="pct"/>
            <w:vAlign w:val="center"/>
          </w:tcPr>
          <w:p w14:paraId="64CCB042" w14:textId="77777777" w:rsidR="00051B00" w:rsidRPr="00CF673C" w:rsidRDefault="00051B00" w:rsidP="003C63E2">
            <w:pPr>
              <w:jc w:val="center"/>
              <w:rPr>
                <w:rFonts w:cs="Arial"/>
              </w:rPr>
            </w:pPr>
            <w:r w:rsidRPr="00CF673C">
              <w:rPr>
                <w:rFonts w:cs="Arial"/>
              </w:rPr>
              <w:t>8.44E-03</w:t>
            </w:r>
          </w:p>
        </w:tc>
      </w:tr>
      <w:tr w:rsidR="00051B00" w:rsidRPr="00CF673C" w14:paraId="01284997" w14:textId="77777777" w:rsidTr="003C63E2">
        <w:trPr>
          <w:trHeight w:val="397"/>
        </w:trPr>
        <w:tc>
          <w:tcPr>
            <w:tcW w:w="1508" w:type="pct"/>
            <w:vAlign w:val="center"/>
          </w:tcPr>
          <w:p w14:paraId="660EB1FE" w14:textId="77777777" w:rsidR="00051B00" w:rsidRPr="00CF673C" w:rsidRDefault="00051B00" w:rsidP="003C63E2">
            <w:pPr>
              <w:ind w:left="8"/>
              <w:rPr>
                <w:rFonts w:cs="Arial"/>
              </w:rPr>
            </w:pPr>
            <w:r w:rsidRPr="00CF673C">
              <w:rPr>
                <w:rFonts w:cs="Arial"/>
              </w:rPr>
              <w:t>Cypermethrin</w:t>
            </w:r>
          </w:p>
        </w:tc>
        <w:tc>
          <w:tcPr>
            <w:tcW w:w="1826" w:type="pct"/>
            <w:vAlign w:val="center"/>
          </w:tcPr>
          <w:p w14:paraId="5CCF3E01" w14:textId="77777777" w:rsidR="00051B00" w:rsidRPr="00CF673C" w:rsidRDefault="00051B00" w:rsidP="003C63E2">
            <w:pPr>
              <w:jc w:val="center"/>
              <w:rPr>
                <w:rFonts w:cs="Arial"/>
              </w:rPr>
            </w:pPr>
            <w:r w:rsidRPr="00CF673C">
              <w:rPr>
                <w:rFonts w:cs="Arial"/>
              </w:rPr>
              <w:t>2.29E-05</w:t>
            </w:r>
          </w:p>
        </w:tc>
        <w:tc>
          <w:tcPr>
            <w:tcW w:w="1666" w:type="pct"/>
            <w:vAlign w:val="center"/>
          </w:tcPr>
          <w:p w14:paraId="158A9950" w14:textId="77777777" w:rsidR="00051B00" w:rsidRPr="00CF673C" w:rsidRDefault="00051B00" w:rsidP="003C63E2">
            <w:pPr>
              <w:jc w:val="center"/>
              <w:rPr>
                <w:rFonts w:cs="Arial"/>
              </w:rPr>
            </w:pPr>
            <w:r w:rsidRPr="00CF673C">
              <w:rPr>
                <w:rFonts w:cs="Arial"/>
              </w:rPr>
              <w:t>1.31E-03</w:t>
            </w:r>
          </w:p>
        </w:tc>
      </w:tr>
      <w:tr w:rsidR="00051B00" w:rsidRPr="00CF673C" w14:paraId="14162D79" w14:textId="77777777" w:rsidTr="003C63E2">
        <w:trPr>
          <w:trHeight w:val="397"/>
        </w:trPr>
        <w:tc>
          <w:tcPr>
            <w:tcW w:w="1508" w:type="pct"/>
            <w:vAlign w:val="center"/>
          </w:tcPr>
          <w:p w14:paraId="019BC9D3" w14:textId="77777777" w:rsidR="00051B00" w:rsidRPr="00CF673C" w:rsidRDefault="00051B00" w:rsidP="003C63E2">
            <w:pPr>
              <w:ind w:left="8"/>
              <w:rPr>
                <w:rFonts w:cs="Arial"/>
              </w:rPr>
            </w:pPr>
            <w:r w:rsidRPr="00CF673C">
              <w:rPr>
                <w:rFonts w:cs="Arial"/>
              </w:rPr>
              <w:t>IPBC</w:t>
            </w:r>
          </w:p>
        </w:tc>
        <w:tc>
          <w:tcPr>
            <w:tcW w:w="1826" w:type="pct"/>
            <w:vAlign w:val="center"/>
          </w:tcPr>
          <w:p w14:paraId="509A5E52" w14:textId="77777777" w:rsidR="00051B00" w:rsidRPr="00CF673C" w:rsidRDefault="00051B00" w:rsidP="003C63E2">
            <w:pPr>
              <w:jc w:val="center"/>
              <w:rPr>
                <w:rFonts w:cs="Arial"/>
              </w:rPr>
            </w:pPr>
            <w:r w:rsidRPr="00CF673C">
              <w:rPr>
                <w:rFonts w:cs="Arial"/>
              </w:rPr>
              <w:t>1.76E-03</w:t>
            </w:r>
          </w:p>
        </w:tc>
        <w:tc>
          <w:tcPr>
            <w:tcW w:w="1666" w:type="pct"/>
            <w:vAlign w:val="center"/>
          </w:tcPr>
          <w:p w14:paraId="4D215DBE" w14:textId="77777777" w:rsidR="00051B00" w:rsidRPr="00CF673C" w:rsidRDefault="00051B00" w:rsidP="003C63E2">
            <w:pPr>
              <w:jc w:val="center"/>
              <w:rPr>
                <w:rFonts w:cs="Arial"/>
              </w:rPr>
            </w:pPr>
            <w:r w:rsidRPr="00CF673C">
              <w:rPr>
                <w:rFonts w:cs="Arial"/>
              </w:rPr>
              <w:t>5.35E-03</w:t>
            </w:r>
          </w:p>
        </w:tc>
      </w:tr>
      <w:tr w:rsidR="00051B00" w:rsidRPr="00CF673C" w14:paraId="235CACD7" w14:textId="77777777" w:rsidTr="003C63E2">
        <w:trPr>
          <w:trHeight w:val="397"/>
        </w:trPr>
        <w:tc>
          <w:tcPr>
            <w:tcW w:w="1508" w:type="pct"/>
            <w:vAlign w:val="center"/>
          </w:tcPr>
          <w:p w14:paraId="31DB4091" w14:textId="77777777" w:rsidR="00051B00" w:rsidRPr="00CF673C" w:rsidRDefault="00051B00" w:rsidP="003C63E2">
            <w:pPr>
              <w:ind w:left="8"/>
              <w:rPr>
                <w:rFonts w:cs="Arial"/>
              </w:rPr>
            </w:pPr>
            <w:r w:rsidRPr="00CF673C">
              <w:rPr>
                <w:rFonts w:cs="Arial"/>
              </w:rPr>
              <w:t>PBC</w:t>
            </w:r>
          </w:p>
        </w:tc>
        <w:tc>
          <w:tcPr>
            <w:tcW w:w="1826" w:type="pct"/>
            <w:vAlign w:val="center"/>
          </w:tcPr>
          <w:p w14:paraId="4348CAB3" w14:textId="77777777" w:rsidR="00051B00" w:rsidRPr="00CF673C" w:rsidRDefault="00051B00" w:rsidP="003C63E2">
            <w:pPr>
              <w:jc w:val="center"/>
              <w:rPr>
                <w:rFonts w:cs="Arial"/>
              </w:rPr>
            </w:pPr>
            <w:r w:rsidRPr="00CF673C">
              <w:rPr>
                <w:rFonts w:cs="Arial"/>
              </w:rPr>
              <w:t>9.71E-04</w:t>
            </w:r>
          </w:p>
        </w:tc>
        <w:tc>
          <w:tcPr>
            <w:tcW w:w="1666" w:type="pct"/>
            <w:vAlign w:val="center"/>
          </w:tcPr>
          <w:p w14:paraId="5A950E91" w14:textId="77777777" w:rsidR="00051B00" w:rsidRPr="00CF673C" w:rsidRDefault="00051B00" w:rsidP="003C63E2">
            <w:pPr>
              <w:jc w:val="center"/>
              <w:rPr>
                <w:rFonts w:cs="Arial"/>
              </w:rPr>
            </w:pPr>
            <w:r w:rsidRPr="00CF673C">
              <w:rPr>
                <w:rFonts w:cs="Arial"/>
              </w:rPr>
              <w:t>2.95E-03</w:t>
            </w:r>
          </w:p>
        </w:tc>
      </w:tr>
      <w:tr w:rsidR="00051B00" w:rsidRPr="00CF673C" w14:paraId="0790B4E8" w14:textId="77777777" w:rsidTr="003C63E2">
        <w:trPr>
          <w:trHeight w:val="397"/>
        </w:trPr>
        <w:tc>
          <w:tcPr>
            <w:tcW w:w="1508" w:type="pct"/>
            <w:vAlign w:val="center"/>
          </w:tcPr>
          <w:p w14:paraId="355F779E" w14:textId="77777777" w:rsidR="00051B00" w:rsidRPr="00CF673C" w:rsidRDefault="00051B00" w:rsidP="003C63E2">
            <w:pPr>
              <w:ind w:left="8"/>
              <w:rPr>
                <w:rFonts w:cs="Arial"/>
              </w:rPr>
            </w:pPr>
            <w:r w:rsidRPr="00CF673C">
              <w:rPr>
                <w:rFonts w:cs="Arial"/>
              </w:rPr>
              <w:t>1,2,4-triazole</w:t>
            </w:r>
          </w:p>
        </w:tc>
        <w:tc>
          <w:tcPr>
            <w:tcW w:w="1826" w:type="pct"/>
            <w:vAlign w:val="center"/>
          </w:tcPr>
          <w:p w14:paraId="2A7CB520" w14:textId="77777777" w:rsidR="00051B00" w:rsidRPr="00CF673C" w:rsidRDefault="00051B00" w:rsidP="003C63E2">
            <w:pPr>
              <w:jc w:val="center"/>
              <w:rPr>
                <w:rFonts w:cs="Arial"/>
              </w:rPr>
            </w:pPr>
            <w:r w:rsidRPr="00CF673C">
              <w:rPr>
                <w:rFonts w:cs="Arial"/>
              </w:rPr>
              <w:t>3.74E-04</w:t>
            </w:r>
          </w:p>
        </w:tc>
        <w:tc>
          <w:tcPr>
            <w:tcW w:w="1666" w:type="pct"/>
            <w:vAlign w:val="center"/>
          </w:tcPr>
          <w:p w14:paraId="0D3D6678" w14:textId="77777777" w:rsidR="00051B00" w:rsidRPr="00CF673C" w:rsidRDefault="00051B00" w:rsidP="003C63E2">
            <w:pPr>
              <w:jc w:val="center"/>
              <w:rPr>
                <w:rFonts w:cs="Arial"/>
              </w:rPr>
            </w:pPr>
            <w:r w:rsidRPr="00CF673C">
              <w:rPr>
                <w:rFonts w:cs="Arial"/>
              </w:rPr>
              <w:t>2.25E-03</w:t>
            </w:r>
          </w:p>
        </w:tc>
      </w:tr>
    </w:tbl>
    <w:p w14:paraId="5578DB4E" w14:textId="77777777" w:rsidR="00051B00" w:rsidRPr="00CF673C" w:rsidRDefault="00051B00" w:rsidP="00051B00">
      <w:pPr>
        <w:pStyle w:val="Lgende"/>
        <w:spacing w:before="240"/>
        <w:rPr>
          <w:rFonts w:ascii="Verdana" w:hAnsi="Verdana"/>
        </w:rPr>
      </w:pPr>
      <w:r w:rsidRPr="00CF673C">
        <w:rPr>
          <w:rFonts w:ascii="Verdana" w:hAnsi="Verdana"/>
        </w:rPr>
        <w:t>Emissions from treated noise barrier - service-life of industrial treated wood (X6119C)</w:t>
      </w:r>
    </w:p>
    <w:p w14:paraId="188233ED" w14:textId="77777777" w:rsidR="00051B00" w:rsidRPr="00CF673C" w:rsidRDefault="00051B00" w:rsidP="00051B00">
      <w:pPr>
        <w:keepNext/>
        <w:autoSpaceDE w:val="0"/>
        <w:autoSpaceDN w:val="0"/>
        <w:jc w:val="center"/>
        <w:rPr>
          <w:rFonts w:cs="Arial"/>
          <w:b/>
          <w:u w:val="single"/>
        </w:rPr>
      </w:pPr>
      <w:r w:rsidRPr="00CF673C">
        <w:rPr>
          <w:rFonts w:cs="Arial"/>
          <w:b/>
          <w:u w:val="single"/>
        </w:rPr>
        <w:t>NOISE BARRIER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187"/>
        <w:gridCol w:w="2910"/>
      </w:tblGrid>
      <w:tr w:rsidR="00051B00" w:rsidRPr="00CF673C" w14:paraId="2D184E2B" w14:textId="77777777" w:rsidTr="003C63E2">
        <w:trPr>
          <w:trHeight w:val="340"/>
        </w:trPr>
        <w:tc>
          <w:tcPr>
            <w:tcW w:w="1507" w:type="pct"/>
            <w:shd w:val="clear" w:color="auto" w:fill="auto"/>
            <w:vAlign w:val="center"/>
          </w:tcPr>
          <w:p w14:paraId="560ED6D9"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1255352D"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69E5B9DD"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94D04C8" w14:textId="77777777" w:rsidTr="003C63E2">
        <w:trPr>
          <w:trHeight w:val="340"/>
        </w:trPr>
        <w:tc>
          <w:tcPr>
            <w:tcW w:w="5000" w:type="pct"/>
            <w:gridSpan w:val="3"/>
            <w:shd w:val="clear" w:color="auto" w:fill="auto"/>
            <w:vAlign w:val="center"/>
          </w:tcPr>
          <w:p w14:paraId="187B9D44"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3038747D" w14:textId="77777777" w:rsidTr="003C63E2">
        <w:trPr>
          <w:trHeight w:val="340"/>
        </w:trPr>
        <w:tc>
          <w:tcPr>
            <w:tcW w:w="1507" w:type="pct"/>
            <w:shd w:val="clear" w:color="auto" w:fill="auto"/>
            <w:vAlign w:val="center"/>
          </w:tcPr>
          <w:p w14:paraId="7ABD46A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4A4C078D"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61CA7D5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00D78C23" w14:textId="77777777" w:rsidTr="003C63E2">
        <w:trPr>
          <w:trHeight w:val="340"/>
        </w:trPr>
        <w:tc>
          <w:tcPr>
            <w:tcW w:w="1507" w:type="pct"/>
            <w:shd w:val="clear" w:color="auto" w:fill="auto"/>
            <w:vAlign w:val="center"/>
          </w:tcPr>
          <w:p w14:paraId="00D9A420" w14:textId="77777777" w:rsidR="00051B00" w:rsidRPr="00CF673C" w:rsidRDefault="00051B00" w:rsidP="003C63E2">
            <w:pPr>
              <w:keepNext/>
              <w:autoSpaceDE w:val="0"/>
              <w:autoSpaceDN w:val="0"/>
              <w:rPr>
                <w:rFonts w:cs="Arial"/>
              </w:rPr>
            </w:pPr>
            <w:r w:rsidRPr="00CF673C">
              <w:rPr>
                <w:rFonts w:cs="Arial"/>
              </w:rPr>
              <w:lastRenderedPageBreak/>
              <w:t xml:space="preserve">AREA </w:t>
            </w:r>
            <w:r w:rsidRPr="00CF673C">
              <w:rPr>
                <w:rFonts w:cs="Arial"/>
                <w:vertAlign w:val="subscript"/>
              </w:rPr>
              <w:t>noise-barrier</w:t>
            </w:r>
          </w:p>
        </w:tc>
        <w:tc>
          <w:tcPr>
            <w:tcW w:w="1826" w:type="pct"/>
            <w:shd w:val="clear" w:color="auto" w:fill="auto"/>
            <w:vAlign w:val="center"/>
          </w:tcPr>
          <w:p w14:paraId="387A0264" w14:textId="77777777" w:rsidR="00051B00" w:rsidRPr="00CF673C" w:rsidRDefault="00051B00" w:rsidP="003C63E2">
            <w:pPr>
              <w:keepNext/>
              <w:autoSpaceDE w:val="0"/>
              <w:autoSpaceDN w:val="0"/>
              <w:jc w:val="center"/>
              <w:rPr>
                <w:rFonts w:cs="Arial"/>
              </w:rPr>
            </w:pPr>
            <w:r w:rsidRPr="00CF673C">
              <w:rPr>
                <w:rFonts w:cs="Arial"/>
              </w:rPr>
              <w:t>3000</w:t>
            </w:r>
          </w:p>
        </w:tc>
        <w:tc>
          <w:tcPr>
            <w:tcW w:w="1666" w:type="pct"/>
            <w:shd w:val="clear" w:color="auto" w:fill="auto"/>
            <w:vAlign w:val="center"/>
          </w:tcPr>
          <w:p w14:paraId="3BBA9AF5"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448B2703" w14:textId="77777777" w:rsidTr="003C63E2">
        <w:trPr>
          <w:trHeight w:val="340"/>
        </w:trPr>
        <w:tc>
          <w:tcPr>
            <w:tcW w:w="1507" w:type="pct"/>
            <w:shd w:val="clear" w:color="auto" w:fill="auto"/>
            <w:vAlign w:val="center"/>
          </w:tcPr>
          <w:p w14:paraId="6827DA1A"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5BE70AE9"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499A6E6D"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32F99E3" w14:textId="77777777" w:rsidTr="003C63E2">
        <w:trPr>
          <w:trHeight w:val="340"/>
        </w:trPr>
        <w:tc>
          <w:tcPr>
            <w:tcW w:w="1507" w:type="pct"/>
            <w:shd w:val="clear" w:color="auto" w:fill="auto"/>
            <w:vAlign w:val="center"/>
          </w:tcPr>
          <w:p w14:paraId="296468A5"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0C0F5185"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42B70B0C"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82521EB" w14:textId="77777777" w:rsidTr="003C63E2">
        <w:trPr>
          <w:trHeight w:val="340"/>
        </w:trPr>
        <w:tc>
          <w:tcPr>
            <w:tcW w:w="1507" w:type="pct"/>
            <w:shd w:val="clear" w:color="auto" w:fill="auto"/>
            <w:vAlign w:val="center"/>
          </w:tcPr>
          <w:p w14:paraId="542F5ABA"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37B8736E"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3A3115FB"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31F6624E" w14:textId="77777777" w:rsidTr="003C63E2">
        <w:trPr>
          <w:trHeight w:val="340"/>
        </w:trPr>
        <w:tc>
          <w:tcPr>
            <w:tcW w:w="1507" w:type="pct"/>
            <w:shd w:val="clear" w:color="auto" w:fill="auto"/>
            <w:vAlign w:val="center"/>
          </w:tcPr>
          <w:p w14:paraId="1392DEC9"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4797128"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41F6BE7C"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DA06D82" w14:textId="77777777" w:rsidTr="003C63E2">
        <w:trPr>
          <w:trHeight w:val="340"/>
        </w:trPr>
        <w:tc>
          <w:tcPr>
            <w:tcW w:w="1507" w:type="pct"/>
            <w:shd w:val="clear" w:color="auto" w:fill="auto"/>
            <w:vAlign w:val="center"/>
          </w:tcPr>
          <w:p w14:paraId="54261A35"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54C85538" w14:textId="1FBA28B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247A29C0"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2F23051B" w14:textId="77777777" w:rsidTr="003C63E2">
        <w:trPr>
          <w:trHeight w:val="340"/>
        </w:trPr>
        <w:tc>
          <w:tcPr>
            <w:tcW w:w="1507" w:type="pct"/>
            <w:shd w:val="clear" w:color="auto" w:fill="auto"/>
            <w:vAlign w:val="center"/>
          </w:tcPr>
          <w:p w14:paraId="0E960E5D"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DB1BC42" w14:textId="77777777" w:rsidR="00051B00" w:rsidRPr="00CF673C" w:rsidRDefault="00051B00" w:rsidP="003C63E2">
            <w:pPr>
              <w:autoSpaceDE w:val="0"/>
              <w:autoSpaceDN w:val="0"/>
              <w:jc w:val="center"/>
              <w:rPr>
                <w:rFonts w:cs="Arial"/>
              </w:rPr>
            </w:pPr>
            <w:r w:rsidRPr="00CF673C">
              <w:rPr>
                <w:rFonts w:cs="Arial"/>
              </w:rPr>
              <w:t>250</w:t>
            </w:r>
          </w:p>
        </w:tc>
        <w:tc>
          <w:tcPr>
            <w:tcW w:w="1666" w:type="pct"/>
            <w:shd w:val="clear" w:color="auto" w:fill="auto"/>
            <w:vAlign w:val="center"/>
          </w:tcPr>
          <w:p w14:paraId="16900BD7"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67C475D6" w14:textId="77777777" w:rsidTr="003C63E2">
        <w:trPr>
          <w:trHeight w:val="340"/>
        </w:trPr>
        <w:tc>
          <w:tcPr>
            <w:tcW w:w="1507" w:type="pct"/>
            <w:shd w:val="clear" w:color="auto" w:fill="auto"/>
            <w:vAlign w:val="center"/>
          </w:tcPr>
          <w:p w14:paraId="6D87BA04"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F82A29"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76205D"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21356BB1" w14:textId="77777777" w:rsidTr="003C63E2">
        <w:trPr>
          <w:trHeight w:val="340"/>
        </w:trPr>
        <w:tc>
          <w:tcPr>
            <w:tcW w:w="1507" w:type="pct"/>
            <w:shd w:val="clear" w:color="auto" w:fill="auto"/>
            <w:vAlign w:val="center"/>
          </w:tcPr>
          <w:p w14:paraId="76E97BDD"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SOIL</w:t>
            </w:r>
          </w:p>
        </w:tc>
        <w:tc>
          <w:tcPr>
            <w:tcW w:w="1826" w:type="pct"/>
            <w:shd w:val="clear" w:color="auto" w:fill="auto"/>
            <w:vAlign w:val="center"/>
          </w:tcPr>
          <w:p w14:paraId="7641C76A" w14:textId="77777777" w:rsidR="00051B00" w:rsidRPr="00CF673C" w:rsidRDefault="00051B00" w:rsidP="003C63E2">
            <w:pPr>
              <w:autoSpaceDE w:val="0"/>
              <w:autoSpaceDN w:val="0"/>
              <w:jc w:val="center"/>
              <w:rPr>
                <w:rFonts w:cs="Arial"/>
              </w:rPr>
            </w:pPr>
            <w:r w:rsidRPr="00CF673C">
              <w:rPr>
                <w:rFonts w:cs="Arial"/>
              </w:rPr>
              <w:t>0.3</w:t>
            </w:r>
          </w:p>
        </w:tc>
        <w:tc>
          <w:tcPr>
            <w:tcW w:w="1666" w:type="pct"/>
            <w:shd w:val="clear" w:color="auto" w:fill="auto"/>
            <w:vAlign w:val="center"/>
          </w:tcPr>
          <w:p w14:paraId="548C30B5"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33033A20" w14:textId="77777777" w:rsidTr="003C63E2">
        <w:trPr>
          <w:trHeight w:val="340"/>
        </w:trPr>
        <w:tc>
          <w:tcPr>
            <w:tcW w:w="1507" w:type="pct"/>
            <w:shd w:val="clear" w:color="auto" w:fill="auto"/>
            <w:vAlign w:val="center"/>
          </w:tcPr>
          <w:p w14:paraId="19713A46"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STP</w:t>
            </w:r>
          </w:p>
        </w:tc>
        <w:tc>
          <w:tcPr>
            <w:tcW w:w="1826" w:type="pct"/>
            <w:shd w:val="clear" w:color="auto" w:fill="auto"/>
            <w:vAlign w:val="center"/>
          </w:tcPr>
          <w:p w14:paraId="27D54228" w14:textId="77777777" w:rsidR="00051B00" w:rsidRPr="00CF673C" w:rsidRDefault="00051B00" w:rsidP="003C63E2">
            <w:pPr>
              <w:autoSpaceDE w:val="0"/>
              <w:autoSpaceDN w:val="0"/>
              <w:jc w:val="center"/>
              <w:rPr>
                <w:rFonts w:cs="Arial"/>
              </w:rPr>
            </w:pPr>
            <w:r w:rsidRPr="00CF673C">
              <w:rPr>
                <w:rFonts w:cs="Arial"/>
              </w:rPr>
              <w:t>0.7</w:t>
            </w:r>
          </w:p>
        </w:tc>
        <w:tc>
          <w:tcPr>
            <w:tcW w:w="1666" w:type="pct"/>
            <w:shd w:val="clear" w:color="auto" w:fill="auto"/>
            <w:vAlign w:val="center"/>
          </w:tcPr>
          <w:p w14:paraId="3B57D13F"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212DC6A" w14:textId="77777777" w:rsidTr="003C63E2">
        <w:trPr>
          <w:trHeight w:val="397"/>
        </w:trPr>
        <w:tc>
          <w:tcPr>
            <w:tcW w:w="5000" w:type="pct"/>
            <w:gridSpan w:val="3"/>
            <w:vAlign w:val="center"/>
          </w:tcPr>
          <w:p w14:paraId="1DD9A81B" w14:textId="77777777" w:rsidR="00051B00" w:rsidRPr="00CF673C" w:rsidRDefault="00051B00" w:rsidP="003C63E2">
            <w:pPr>
              <w:rPr>
                <w:rFonts w:cs="Arial"/>
                <w:b/>
              </w:rPr>
            </w:pPr>
            <w:r w:rsidRPr="00CF673C">
              <w:rPr>
                <w:rFonts w:cs="Arial"/>
                <w:b/>
                <w:i/>
                <w:u w:val="single"/>
              </w:rPr>
              <w:t>Outputs</w:t>
            </w:r>
          </w:p>
        </w:tc>
      </w:tr>
      <w:tr w:rsidR="00051B00" w:rsidRPr="00CF673C" w14:paraId="29BB8F5C" w14:textId="77777777" w:rsidTr="003C63E2">
        <w:trPr>
          <w:trHeight w:val="397"/>
        </w:trPr>
        <w:tc>
          <w:tcPr>
            <w:tcW w:w="5000" w:type="pct"/>
            <w:gridSpan w:val="3"/>
            <w:vAlign w:val="center"/>
          </w:tcPr>
          <w:p w14:paraId="689EA8B8" w14:textId="77777777" w:rsidR="00051B00" w:rsidRPr="00CF673C" w:rsidRDefault="00051B00" w:rsidP="003C63E2">
            <w:pPr>
              <w:rPr>
                <w:rFonts w:cs="Arial"/>
                <w:b/>
                <w:i/>
              </w:rPr>
            </w:pPr>
            <w:r w:rsidRPr="00CF673C">
              <w:rPr>
                <w:rFonts w:cs="Arial"/>
                <w:b/>
                <w:i/>
              </w:rPr>
              <w:t>Direct emissions to soil</w:t>
            </w:r>
          </w:p>
        </w:tc>
      </w:tr>
      <w:tr w:rsidR="00051B00" w:rsidRPr="00CF673C" w14:paraId="2B5C79EF" w14:textId="77777777" w:rsidTr="003C63E2">
        <w:trPr>
          <w:trHeight w:val="340"/>
        </w:trPr>
        <w:tc>
          <w:tcPr>
            <w:tcW w:w="1507" w:type="pct"/>
            <w:vAlign w:val="center"/>
          </w:tcPr>
          <w:p w14:paraId="1B778135" w14:textId="77777777" w:rsidR="00051B00" w:rsidRPr="00CF673C" w:rsidRDefault="00051B00" w:rsidP="003C63E2">
            <w:pPr>
              <w:rPr>
                <w:rFonts w:cs="Arial"/>
                <w:b/>
              </w:rPr>
            </w:pPr>
          </w:p>
        </w:tc>
        <w:tc>
          <w:tcPr>
            <w:tcW w:w="1826" w:type="pct"/>
            <w:vAlign w:val="center"/>
          </w:tcPr>
          <w:p w14:paraId="52A49E5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105BC335"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7A695E82" w14:textId="77777777" w:rsidTr="003C63E2">
        <w:trPr>
          <w:trHeight w:val="340"/>
        </w:trPr>
        <w:tc>
          <w:tcPr>
            <w:tcW w:w="1507" w:type="pct"/>
            <w:vAlign w:val="center"/>
          </w:tcPr>
          <w:p w14:paraId="15BE89B6" w14:textId="77777777" w:rsidR="00051B00" w:rsidRPr="00CF673C" w:rsidRDefault="00051B00" w:rsidP="003C63E2">
            <w:pPr>
              <w:rPr>
                <w:rFonts w:cs="Arial"/>
                <w:b/>
              </w:rPr>
            </w:pPr>
            <w:r w:rsidRPr="00CF673C">
              <w:rPr>
                <w:rFonts w:cs="Arial"/>
              </w:rPr>
              <w:t>Propiconazole</w:t>
            </w:r>
          </w:p>
        </w:tc>
        <w:tc>
          <w:tcPr>
            <w:tcW w:w="1826" w:type="pct"/>
            <w:vAlign w:val="center"/>
          </w:tcPr>
          <w:p w14:paraId="49B5D452" w14:textId="77777777" w:rsidR="00051B00" w:rsidRPr="00CF673C" w:rsidRDefault="00051B00" w:rsidP="003C63E2">
            <w:pPr>
              <w:jc w:val="center"/>
              <w:rPr>
                <w:rFonts w:cs="Arial"/>
              </w:rPr>
            </w:pPr>
            <w:r w:rsidRPr="00CF673C">
              <w:rPr>
                <w:rFonts w:cs="Arial"/>
              </w:rPr>
              <w:t>2.85E-03</w:t>
            </w:r>
          </w:p>
        </w:tc>
        <w:tc>
          <w:tcPr>
            <w:tcW w:w="1666" w:type="pct"/>
            <w:vAlign w:val="center"/>
          </w:tcPr>
          <w:p w14:paraId="5F9F3962" w14:textId="77777777" w:rsidR="00051B00" w:rsidRPr="00CF673C" w:rsidRDefault="00051B00" w:rsidP="003C63E2">
            <w:pPr>
              <w:jc w:val="center"/>
              <w:rPr>
                <w:rFonts w:cs="Arial"/>
              </w:rPr>
            </w:pPr>
            <w:r w:rsidRPr="00CF673C">
              <w:rPr>
                <w:rFonts w:cs="Arial"/>
              </w:rPr>
              <w:t>1.73E-01</w:t>
            </w:r>
          </w:p>
        </w:tc>
      </w:tr>
      <w:tr w:rsidR="00051B00" w:rsidRPr="00CF673C" w14:paraId="7874A5A9" w14:textId="77777777" w:rsidTr="003C63E2">
        <w:trPr>
          <w:trHeight w:val="340"/>
        </w:trPr>
        <w:tc>
          <w:tcPr>
            <w:tcW w:w="1507" w:type="pct"/>
            <w:vAlign w:val="center"/>
          </w:tcPr>
          <w:p w14:paraId="375B8F5F" w14:textId="77777777" w:rsidR="00051B00" w:rsidRPr="00CF673C" w:rsidRDefault="00051B00" w:rsidP="003C63E2">
            <w:pPr>
              <w:rPr>
                <w:rFonts w:cs="Arial"/>
              </w:rPr>
            </w:pPr>
            <w:r w:rsidRPr="00CF673C">
              <w:rPr>
                <w:rFonts w:cs="Arial"/>
              </w:rPr>
              <w:t>Tebuconazole</w:t>
            </w:r>
          </w:p>
        </w:tc>
        <w:tc>
          <w:tcPr>
            <w:tcW w:w="1826" w:type="pct"/>
            <w:vAlign w:val="center"/>
          </w:tcPr>
          <w:p w14:paraId="4E9809F3" w14:textId="77777777" w:rsidR="00051B00" w:rsidRPr="00CF673C" w:rsidRDefault="00051B00" w:rsidP="003C63E2">
            <w:pPr>
              <w:jc w:val="center"/>
              <w:rPr>
                <w:rFonts w:cs="Arial"/>
              </w:rPr>
            </w:pPr>
            <w:r w:rsidRPr="00CF673C">
              <w:rPr>
                <w:rFonts w:cs="Arial"/>
              </w:rPr>
              <w:t>1.09E-02</w:t>
            </w:r>
          </w:p>
        </w:tc>
        <w:tc>
          <w:tcPr>
            <w:tcW w:w="1666" w:type="pct"/>
            <w:vAlign w:val="center"/>
          </w:tcPr>
          <w:p w14:paraId="39C29255" w14:textId="77777777" w:rsidR="00051B00" w:rsidRPr="00CF673C" w:rsidRDefault="00051B00" w:rsidP="003C63E2">
            <w:pPr>
              <w:jc w:val="center"/>
              <w:rPr>
                <w:rFonts w:cs="Arial"/>
              </w:rPr>
            </w:pPr>
            <w:r w:rsidRPr="00CF673C">
              <w:rPr>
                <w:rFonts w:cs="Arial"/>
              </w:rPr>
              <w:t>6.08E-02</w:t>
            </w:r>
          </w:p>
        </w:tc>
      </w:tr>
      <w:tr w:rsidR="00051B00" w:rsidRPr="00CF673C" w14:paraId="4CAD136B" w14:textId="77777777" w:rsidTr="003C63E2">
        <w:trPr>
          <w:trHeight w:val="340"/>
        </w:trPr>
        <w:tc>
          <w:tcPr>
            <w:tcW w:w="1507" w:type="pct"/>
            <w:vAlign w:val="center"/>
          </w:tcPr>
          <w:p w14:paraId="2E043BFB" w14:textId="77777777" w:rsidR="00051B00" w:rsidRPr="00CF673C" w:rsidRDefault="00051B00" w:rsidP="003C63E2">
            <w:pPr>
              <w:rPr>
                <w:rFonts w:cs="Arial"/>
              </w:rPr>
            </w:pPr>
            <w:r w:rsidRPr="00CF673C">
              <w:rPr>
                <w:rFonts w:cs="Arial"/>
              </w:rPr>
              <w:t>Cypermethrin</w:t>
            </w:r>
          </w:p>
        </w:tc>
        <w:tc>
          <w:tcPr>
            <w:tcW w:w="1826" w:type="pct"/>
            <w:vAlign w:val="center"/>
          </w:tcPr>
          <w:p w14:paraId="737DE220" w14:textId="77777777" w:rsidR="00051B00" w:rsidRPr="00CF673C" w:rsidRDefault="00051B00" w:rsidP="003C63E2">
            <w:pPr>
              <w:jc w:val="center"/>
              <w:rPr>
                <w:rFonts w:cs="Arial"/>
              </w:rPr>
            </w:pPr>
            <w:r w:rsidRPr="00CF673C">
              <w:rPr>
                <w:rFonts w:cs="Arial"/>
              </w:rPr>
              <w:t>1.65E-04</w:t>
            </w:r>
          </w:p>
        </w:tc>
        <w:tc>
          <w:tcPr>
            <w:tcW w:w="1666" w:type="pct"/>
            <w:vAlign w:val="center"/>
          </w:tcPr>
          <w:p w14:paraId="3F58CC94" w14:textId="77777777" w:rsidR="00051B00" w:rsidRPr="00CF673C" w:rsidRDefault="00051B00" w:rsidP="003C63E2">
            <w:pPr>
              <w:jc w:val="center"/>
              <w:rPr>
                <w:rFonts w:cs="Arial"/>
              </w:rPr>
            </w:pPr>
            <w:r w:rsidRPr="00CF673C">
              <w:rPr>
                <w:rFonts w:cs="Arial"/>
              </w:rPr>
              <w:t>9.45E-03</w:t>
            </w:r>
          </w:p>
        </w:tc>
      </w:tr>
      <w:tr w:rsidR="00051B00" w:rsidRPr="00CF673C" w14:paraId="142C058A" w14:textId="77777777" w:rsidTr="003C63E2">
        <w:trPr>
          <w:trHeight w:val="340"/>
        </w:trPr>
        <w:tc>
          <w:tcPr>
            <w:tcW w:w="1507" w:type="pct"/>
            <w:vAlign w:val="center"/>
          </w:tcPr>
          <w:p w14:paraId="26CEDEEB" w14:textId="77777777" w:rsidR="00051B00" w:rsidRPr="00CF673C" w:rsidRDefault="00051B00" w:rsidP="003C63E2">
            <w:pPr>
              <w:rPr>
                <w:rFonts w:cs="Arial"/>
              </w:rPr>
            </w:pPr>
            <w:r w:rsidRPr="00CF673C">
              <w:rPr>
                <w:rFonts w:cs="Arial"/>
              </w:rPr>
              <w:t>IPBC</w:t>
            </w:r>
          </w:p>
        </w:tc>
        <w:tc>
          <w:tcPr>
            <w:tcW w:w="1826" w:type="pct"/>
            <w:vAlign w:val="center"/>
          </w:tcPr>
          <w:p w14:paraId="694A9830" w14:textId="77777777" w:rsidR="00051B00" w:rsidRPr="00CF673C" w:rsidRDefault="00051B00" w:rsidP="003C63E2">
            <w:pPr>
              <w:jc w:val="center"/>
              <w:rPr>
                <w:rFonts w:cs="Arial"/>
              </w:rPr>
            </w:pPr>
            <w:r w:rsidRPr="00CF673C">
              <w:rPr>
                <w:rFonts w:cs="Arial"/>
              </w:rPr>
              <w:t>1.27E-02</w:t>
            </w:r>
          </w:p>
        </w:tc>
        <w:tc>
          <w:tcPr>
            <w:tcW w:w="1666" w:type="pct"/>
            <w:vAlign w:val="center"/>
          </w:tcPr>
          <w:p w14:paraId="6DBD59D4" w14:textId="77777777" w:rsidR="00051B00" w:rsidRPr="00CF673C" w:rsidRDefault="00051B00" w:rsidP="003C63E2">
            <w:pPr>
              <w:jc w:val="center"/>
              <w:rPr>
                <w:rFonts w:cs="Arial"/>
              </w:rPr>
            </w:pPr>
            <w:r w:rsidRPr="00CF673C">
              <w:rPr>
                <w:rFonts w:cs="Arial"/>
              </w:rPr>
              <w:t>3.85E-02</w:t>
            </w:r>
          </w:p>
        </w:tc>
      </w:tr>
      <w:tr w:rsidR="00051B00" w:rsidRPr="00CF673C" w14:paraId="57CC1C97" w14:textId="77777777" w:rsidTr="003C63E2">
        <w:trPr>
          <w:trHeight w:val="340"/>
        </w:trPr>
        <w:tc>
          <w:tcPr>
            <w:tcW w:w="1507" w:type="pct"/>
            <w:vAlign w:val="center"/>
          </w:tcPr>
          <w:p w14:paraId="77DD4BC8" w14:textId="77777777" w:rsidR="00051B00" w:rsidRPr="00CF673C" w:rsidRDefault="00051B00" w:rsidP="003C63E2">
            <w:pPr>
              <w:rPr>
                <w:rFonts w:cs="Arial"/>
              </w:rPr>
            </w:pPr>
            <w:r w:rsidRPr="00CF673C">
              <w:rPr>
                <w:rFonts w:cs="Arial"/>
              </w:rPr>
              <w:t>PBC</w:t>
            </w:r>
          </w:p>
        </w:tc>
        <w:tc>
          <w:tcPr>
            <w:tcW w:w="1826" w:type="pct"/>
            <w:vAlign w:val="center"/>
          </w:tcPr>
          <w:p w14:paraId="7FB130E3" w14:textId="77777777" w:rsidR="00051B00" w:rsidRPr="00CF673C" w:rsidRDefault="00051B00" w:rsidP="003C63E2">
            <w:pPr>
              <w:jc w:val="center"/>
              <w:rPr>
                <w:rFonts w:cs="Arial"/>
              </w:rPr>
            </w:pPr>
            <w:r w:rsidRPr="00CF673C">
              <w:rPr>
                <w:rFonts w:cs="Arial"/>
              </w:rPr>
              <w:t>6.99E-03</w:t>
            </w:r>
          </w:p>
        </w:tc>
        <w:tc>
          <w:tcPr>
            <w:tcW w:w="1666" w:type="pct"/>
            <w:vAlign w:val="center"/>
          </w:tcPr>
          <w:p w14:paraId="4BAD70C5" w14:textId="77777777" w:rsidR="00051B00" w:rsidRPr="00CF673C" w:rsidRDefault="00051B00" w:rsidP="003C63E2">
            <w:pPr>
              <w:jc w:val="center"/>
              <w:rPr>
                <w:rFonts w:cs="Arial"/>
              </w:rPr>
            </w:pPr>
            <w:r w:rsidRPr="00CF673C">
              <w:rPr>
                <w:rFonts w:cs="Arial"/>
              </w:rPr>
              <w:t>2.13E-02</w:t>
            </w:r>
          </w:p>
        </w:tc>
      </w:tr>
      <w:tr w:rsidR="00051B00" w:rsidRPr="00CF673C" w14:paraId="57B3CB8C" w14:textId="77777777" w:rsidTr="003C63E2">
        <w:trPr>
          <w:trHeight w:val="340"/>
        </w:trPr>
        <w:tc>
          <w:tcPr>
            <w:tcW w:w="1507" w:type="pct"/>
            <w:vAlign w:val="center"/>
          </w:tcPr>
          <w:p w14:paraId="4C71C3B1" w14:textId="77777777" w:rsidR="00051B00" w:rsidRPr="00CF673C" w:rsidRDefault="00051B00" w:rsidP="003C63E2">
            <w:pPr>
              <w:rPr>
                <w:rFonts w:cs="Arial"/>
              </w:rPr>
            </w:pPr>
            <w:r w:rsidRPr="00CF673C">
              <w:rPr>
                <w:rFonts w:cs="Arial"/>
              </w:rPr>
              <w:t>1,2,4-triazole</w:t>
            </w:r>
          </w:p>
        </w:tc>
        <w:tc>
          <w:tcPr>
            <w:tcW w:w="1826" w:type="pct"/>
            <w:vAlign w:val="center"/>
          </w:tcPr>
          <w:p w14:paraId="436D3A49" w14:textId="77777777" w:rsidR="00051B00" w:rsidRPr="00CF673C" w:rsidRDefault="00051B00" w:rsidP="003C63E2">
            <w:pPr>
              <w:jc w:val="center"/>
              <w:rPr>
                <w:rFonts w:cs="Arial"/>
              </w:rPr>
            </w:pPr>
            <w:r w:rsidRPr="00CF673C">
              <w:rPr>
                <w:rFonts w:cs="Arial"/>
              </w:rPr>
              <w:t>2.70E-03</w:t>
            </w:r>
          </w:p>
        </w:tc>
        <w:tc>
          <w:tcPr>
            <w:tcW w:w="1666" w:type="pct"/>
            <w:vAlign w:val="center"/>
          </w:tcPr>
          <w:p w14:paraId="5061EC51" w14:textId="77777777" w:rsidR="00051B00" w:rsidRPr="00CF673C" w:rsidRDefault="00051B00" w:rsidP="003C63E2">
            <w:pPr>
              <w:jc w:val="center"/>
              <w:rPr>
                <w:rFonts w:cs="Arial"/>
              </w:rPr>
            </w:pPr>
            <w:r w:rsidRPr="00CF673C">
              <w:rPr>
                <w:rFonts w:cs="Arial"/>
              </w:rPr>
              <w:t>1.62E-02</w:t>
            </w:r>
          </w:p>
        </w:tc>
      </w:tr>
      <w:tr w:rsidR="00051B00" w:rsidRPr="00CF673C" w14:paraId="0A912497" w14:textId="77777777" w:rsidTr="003C63E2">
        <w:trPr>
          <w:trHeight w:val="397"/>
        </w:trPr>
        <w:tc>
          <w:tcPr>
            <w:tcW w:w="5000" w:type="pct"/>
            <w:gridSpan w:val="3"/>
            <w:vAlign w:val="center"/>
          </w:tcPr>
          <w:p w14:paraId="279497D2" w14:textId="77777777" w:rsidR="00051B00" w:rsidRPr="00CF673C" w:rsidRDefault="00051B00" w:rsidP="003C63E2">
            <w:pPr>
              <w:rPr>
                <w:rFonts w:cs="Arial"/>
                <w:b/>
                <w:i/>
              </w:rPr>
            </w:pPr>
            <w:r w:rsidRPr="00CF673C">
              <w:rPr>
                <w:rFonts w:cs="Arial"/>
                <w:b/>
                <w:i/>
              </w:rPr>
              <w:t>Emissions to STP</w:t>
            </w:r>
          </w:p>
        </w:tc>
      </w:tr>
      <w:tr w:rsidR="00051B00" w:rsidRPr="00CF673C" w14:paraId="03056573" w14:textId="77777777" w:rsidTr="003C63E2">
        <w:trPr>
          <w:trHeight w:val="340"/>
        </w:trPr>
        <w:tc>
          <w:tcPr>
            <w:tcW w:w="1507" w:type="pct"/>
            <w:vAlign w:val="center"/>
          </w:tcPr>
          <w:p w14:paraId="7D356B66" w14:textId="77777777" w:rsidR="00051B00" w:rsidRPr="00CF673C" w:rsidRDefault="00051B00" w:rsidP="003C63E2">
            <w:pPr>
              <w:rPr>
                <w:rFonts w:cs="Arial"/>
                <w:b/>
              </w:rPr>
            </w:pPr>
          </w:p>
        </w:tc>
        <w:tc>
          <w:tcPr>
            <w:tcW w:w="1826" w:type="pct"/>
            <w:vAlign w:val="center"/>
          </w:tcPr>
          <w:p w14:paraId="05663141"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TIME1 (30d) </w:t>
            </w:r>
            <w:r w:rsidRPr="00CF673C">
              <w:rPr>
                <w:rFonts w:cs="Arial"/>
                <w:b/>
              </w:rPr>
              <w:t>[kg.d</w:t>
            </w:r>
            <w:r w:rsidRPr="00CF673C">
              <w:rPr>
                <w:rFonts w:cs="Arial"/>
                <w:b/>
                <w:vertAlign w:val="superscript"/>
              </w:rPr>
              <w:t>-1</w:t>
            </w:r>
            <w:r w:rsidRPr="00CF673C">
              <w:rPr>
                <w:rFonts w:cs="Arial"/>
                <w:b/>
              </w:rPr>
              <w:t>]</w:t>
            </w:r>
          </w:p>
        </w:tc>
        <w:tc>
          <w:tcPr>
            <w:tcW w:w="1666" w:type="pct"/>
            <w:vAlign w:val="center"/>
          </w:tcPr>
          <w:p w14:paraId="3C7C2E34"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TIME2 (15y) </w:t>
            </w:r>
            <w:r w:rsidRPr="00CF673C">
              <w:rPr>
                <w:rFonts w:cs="Arial"/>
                <w:b/>
              </w:rPr>
              <w:t xml:space="preserve"> [ kg.d</w:t>
            </w:r>
            <w:r w:rsidRPr="00CF673C">
              <w:rPr>
                <w:rFonts w:cs="Arial"/>
                <w:b/>
                <w:vertAlign w:val="superscript"/>
              </w:rPr>
              <w:t>-1</w:t>
            </w:r>
            <w:r w:rsidRPr="00CF673C">
              <w:rPr>
                <w:rFonts w:cs="Arial"/>
                <w:b/>
              </w:rPr>
              <w:t>]</w:t>
            </w:r>
          </w:p>
        </w:tc>
      </w:tr>
      <w:tr w:rsidR="00051B00" w:rsidRPr="00CF673C" w14:paraId="335F2AEC" w14:textId="77777777" w:rsidTr="003C63E2">
        <w:trPr>
          <w:trHeight w:val="340"/>
        </w:trPr>
        <w:tc>
          <w:tcPr>
            <w:tcW w:w="1507" w:type="pct"/>
            <w:vAlign w:val="center"/>
          </w:tcPr>
          <w:p w14:paraId="0111971E" w14:textId="77777777" w:rsidR="00051B00" w:rsidRPr="00CF673C" w:rsidRDefault="00051B00" w:rsidP="003C63E2">
            <w:pPr>
              <w:rPr>
                <w:rFonts w:cs="Arial"/>
                <w:b/>
              </w:rPr>
            </w:pPr>
            <w:r w:rsidRPr="00CF673C">
              <w:rPr>
                <w:rFonts w:cs="Arial"/>
              </w:rPr>
              <w:t>Propiconazole</w:t>
            </w:r>
          </w:p>
        </w:tc>
        <w:tc>
          <w:tcPr>
            <w:tcW w:w="1826" w:type="pct"/>
            <w:vAlign w:val="center"/>
          </w:tcPr>
          <w:p w14:paraId="1ADEFF11" w14:textId="77777777" w:rsidR="00051B00" w:rsidRPr="00CF673C" w:rsidRDefault="00051B00" w:rsidP="003C63E2">
            <w:pPr>
              <w:jc w:val="center"/>
              <w:rPr>
                <w:rFonts w:cs="Arial"/>
              </w:rPr>
            </w:pPr>
            <w:r w:rsidRPr="00CF673C">
              <w:rPr>
                <w:rFonts w:cs="Arial"/>
              </w:rPr>
              <w:t>2.22E-03</w:t>
            </w:r>
          </w:p>
        </w:tc>
        <w:tc>
          <w:tcPr>
            <w:tcW w:w="1666" w:type="pct"/>
            <w:vAlign w:val="center"/>
          </w:tcPr>
          <w:p w14:paraId="77EBFD3E" w14:textId="77777777" w:rsidR="00051B00" w:rsidRPr="00CF673C" w:rsidRDefault="00051B00" w:rsidP="003C63E2">
            <w:pPr>
              <w:jc w:val="center"/>
              <w:rPr>
                <w:rFonts w:cs="Arial"/>
              </w:rPr>
            </w:pPr>
            <w:r w:rsidRPr="00CF673C">
              <w:rPr>
                <w:rFonts w:cs="Arial"/>
              </w:rPr>
              <w:t>7.36E-05</w:t>
            </w:r>
          </w:p>
        </w:tc>
      </w:tr>
      <w:tr w:rsidR="00051B00" w:rsidRPr="00CF673C" w14:paraId="59F0ADCB" w14:textId="77777777" w:rsidTr="003C63E2">
        <w:trPr>
          <w:trHeight w:val="340"/>
        </w:trPr>
        <w:tc>
          <w:tcPr>
            <w:tcW w:w="1507" w:type="pct"/>
            <w:vAlign w:val="center"/>
          </w:tcPr>
          <w:p w14:paraId="64FE7779" w14:textId="77777777" w:rsidR="00051B00" w:rsidRPr="00CF673C" w:rsidRDefault="00051B00" w:rsidP="003C63E2">
            <w:pPr>
              <w:rPr>
                <w:rFonts w:cs="Arial"/>
              </w:rPr>
            </w:pPr>
            <w:r w:rsidRPr="00CF673C">
              <w:rPr>
                <w:rFonts w:cs="Arial"/>
              </w:rPr>
              <w:t>Tebuconazole</w:t>
            </w:r>
          </w:p>
        </w:tc>
        <w:tc>
          <w:tcPr>
            <w:tcW w:w="1826" w:type="pct"/>
            <w:vAlign w:val="center"/>
          </w:tcPr>
          <w:p w14:paraId="113A51B3" w14:textId="77777777" w:rsidR="00051B00" w:rsidRPr="00CF673C" w:rsidRDefault="00051B00" w:rsidP="003C63E2">
            <w:pPr>
              <w:jc w:val="center"/>
              <w:rPr>
                <w:rFonts w:cs="Arial"/>
              </w:rPr>
            </w:pPr>
            <w:r w:rsidRPr="00CF673C">
              <w:rPr>
                <w:rFonts w:cs="Arial"/>
              </w:rPr>
              <w:t>8.51E-04</w:t>
            </w:r>
          </w:p>
        </w:tc>
        <w:tc>
          <w:tcPr>
            <w:tcW w:w="1666" w:type="pct"/>
            <w:vAlign w:val="center"/>
          </w:tcPr>
          <w:p w14:paraId="055CF35B" w14:textId="77777777" w:rsidR="00051B00" w:rsidRPr="00CF673C" w:rsidRDefault="00051B00" w:rsidP="003C63E2">
            <w:pPr>
              <w:jc w:val="center"/>
              <w:rPr>
                <w:rFonts w:cs="Arial"/>
              </w:rPr>
            </w:pPr>
            <w:r w:rsidRPr="00CF673C">
              <w:rPr>
                <w:rFonts w:cs="Arial"/>
              </w:rPr>
              <w:t>2.59E-05</w:t>
            </w:r>
          </w:p>
        </w:tc>
      </w:tr>
      <w:tr w:rsidR="00051B00" w:rsidRPr="00CF673C" w14:paraId="491DA515" w14:textId="77777777" w:rsidTr="003C63E2">
        <w:trPr>
          <w:trHeight w:val="340"/>
        </w:trPr>
        <w:tc>
          <w:tcPr>
            <w:tcW w:w="1507" w:type="pct"/>
            <w:vAlign w:val="center"/>
          </w:tcPr>
          <w:p w14:paraId="01482662" w14:textId="77777777" w:rsidR="00051B00" w:rsidRPr="00CF673C" w:rsidRDefault="00051B00" w:rsidP="003C63E2">
            <w:pPr>
              <w:rPr>
                <w:rFonts w:cs="Arial"/>
              </w:rPr>
            </w:pPr>
            <w:r w:rsidRPr="00CF673C">
              <w:rPr>
                <w:rFonts w:cs="Arial"/>
              </w:rPr>
              <w:t>Cypermethrin</w:t>
            </w:r>
          </w:p>
        </w:tc>
        <w:tc>
          <w:tcPr>
            <w:tcW w:w="1826" w:type="pct"/>
            <w:vAlign w:val="center"/>
          </w:tcPr>
          <w:p w14:paraId="47F524B7" w14:textId="77777777" w:rsidR="00051B00" w:rsidRPr="00CF673C" w:rsidRDefault="00051B00" w:rsidP="003C63E2">
            <w:pPr>
              <w:jc w:val="center"/>
              <w:rPr>
                <w:rFonts w:cs="Arial"/>
              </w:rPr>
            </w:pPr>
            <w:r w:rsidRPr="00CF673C">
              <w:rPr>
                <w:rFonts w:cs="Arial"/>
              </w:rPr>
              <w:t>1.28E-05</w:t>
            </w:r>
          </w:p>
        </w:tc>
        <w:tc>
          <w:tcPr>
            <w:tcW w:w="1666" w:type="pct"/>
            <w:vAlign w:val="center"/>
          </w:tcPr>
          <w:p w14:paraId="228E5348" w14:textId="77777777" w:rsidR="00051B00" w:rsidRPr="00CF673C" w:rsidRDefault="00051B00" w:rsidP="003C63E2">
            <w:pPr>
              <w:jc w:val="center"/>
              <w:rPr>
                <w:rFonts w:cs="Arial"/>
              </w:rPr>
            </w:pPr>
            <w:r w:rsidRPr="00CF673C">
              <w:rPr>
                <w:rFonts w:cs="Arial"/>
              </w:rPr>
              <w:t>4.03E-06</w:t>
            </w:r>
          </w:p>
        </w:tc>
      </w:tr>
      <w:tr w:rsidR="00051B00" w:rsidRPr="00CF673C" w14:paraId="7BC9F12B" w14:textId="77777777" w:rsidTr="003C63E2">
        <w:trPr>
          <w:trHeight w:val="340"/>
        </w:trPr>
        <w:tc>
          <w:tcPr>
            <w:tcW w:w="1507" w:type="pct"/>
            <w:vAlign w:val="center"/>
          </w:tcPr>
          <w:p w14:paraId="1152EBC0" w14:textId="77777777" w:rsidR="00051B00" w:rsidRPr="00CF673C" w:rsidRDefault="00051B00" w:rsidP="003C63E2">
            <w:pPr>
              <w:rPr>
                <w:rFonts w:cs="Arial"/>
              </w:rPr>
            </w:pPr>
            <w:r w:rsidRPr="00CF673C">
              <w:rPr>
                <w:rFonts w:cs="Arial"/>
              </w:rPr>
              <w:t>IPBC</w:t>
            </w:r>
          </w:p>
        </w:tc>
        <w:tc>
          <w:tcPr>
            <w:tcW w:w="1826" w:type="pct"/>
            <w:vAlign w:val="center"/>
          </w:tcPr>
          <w:p w14:paraId="352AE56A" w14:textId="77777777" w:rsidR="00051B00" w:rsidRPr="00CF673C" w:rsidRDefault="00051B00" w:rsidP="003C63E2">
            <w:pPr>
              <w:jc w:val="center"/>
              <w:rPr>
                <w:rFonts w:cs="Arial"/>
              </w:rPr>
            </w:pPr>
            <w:r w:rsidRPr="00CF673C">
              <w:rPr>
                <w:rFonts w:cs="Arial"/>
              </w:rPr>
              <w:t>9.85E-04</w:t>
            </w:r>
          </w:p>
        </w:tc>
        <w:tc>
          <w:tcPr>
            <w:tcW w:w="1666" w:type="pct"/>
            <w:vAlign w:val="center"/>
          </w:tcPr>
          <w:p w14:paraId="49AFE3FB" w14:textId="77777777" w:rsidR="00051B00" w:rsidRPr="00CF673C" w:rsidRDefault="00051B00" w:rsidP="003C63E2">
            <w:pPr>
              <w:jc w:val="center"/>
              <w:rPr>
                <w:rFonts w:cs="Arial"/>
              </w:rPr>
            </w:pPr>
            <w:r w:rsidRPr="00CF673C">
              <w:rPr>
                <w:rFonts w:cs="Arial"/>
              </w:rPr>
              <w:t>1.64E-05</w:t>
            </w:r>
          </w:p>
        </w:tc>
      </w:tr>
      <w:tr w:rsidR="00051B00" w:rsidRPr="00CF673C" w14:paraId="59176118" w14:textId="77777777" w:rsidTr="003C63E2">
        <w:trPr>
          <w:trHeight w:val="340"/>
        </w:trPr>
        <w:tc>
          <w:tcPr>
            <w:tcW w:w="1507" w:type="pct"/>
            <w:vAlign w:val="center"/>
          </w:tcPr>
          <w:p w14:paraId="0D35E86C" w14:textId="77777777" w:rsidR="00051B00" w:rsidRPr="00CF673C" w:rsidRDefault="00051B00" w:rsidP="003C63E2">
            <w:pPr>
              <w:rPr>
                <w:rFonts w:cs="Arial"/>
              </w:rPr>
            </w:pPr>
            <w:r w:rsidRPr="00CF673C">
              <w:rPr>
                <w:rFonts w:cs="Arial"/>
              </w:rPr>
              <w:t>PBC</w:t>
            </w:r>
          </w:p>
        </w:tc>
        <w:tc>
          <w:tcPr>
            <w:tcW w:w="1826" w:type="pct"/>
            <w:vAlign w:val="center"/>
          </w:tcPr>
          <w:p w14:paraId="68223CFE" w14:textId="77777777" w:rsidR="00051B00" w:rsidRPr="00CF673C" w:rsidRDefault="00051B00" w:rsidP="003C63E2">
            <w:pPr>
              <w:jc w:val="center"/>
              <w:rPr>
                <w:rFonts w:cs="Arial"/>
              </w:rPr>
            </w:pPr>
            <w:r w:rsidRPr="00CF673C">
              <w:rPr>
                <w:rFonts w:cs="Arial"/>
              </w:rPr>
              <w:t>5.44E-04</w:t>
            </w:r>
          </w:p>
        </w:tc>
        <w:tc>
          <w:tcPr>
            <w:tcW w:w="1666" w:type="pct"/>
            <w:vAlign w:val="center"/>
          </w:tcPr>
          <w:p w14:paraId="048ABA3D" w14:textId="77777777" w:rsidR="00051B00" w:rsidRPr="00CF673C" w:rsidRDefault="00051B00" w:rsidP="003C63E2">
            <w:pPr>
              <w:jc w:val="center"/>
              <w:rPr>
                <w:rFonts w:cs="Arial"/>
              </w:rPr>
            </w:pPr>
            <w:r w:rsidRPr="00CF673C">
              <w:rPr>
                <w:rFonts w:cs="Arial"/>
              </w:rPr>
              <w:t>9.06E-06</w:t>
            </w:r>
          </w:p>
        </w:tc>
      </w:tr>
      <w:tr w:rsidR="00051B00" w:rsidRPr="00CF673C" w14:paraId="223519A7" w14:textId="77777777" w:rsidTr="003C63E2">
        <w:trPr>
          <w:trHeight w:val="283"/>
        </w:trPr>
        <w:tc>
          <w:tcPr>
            <w:tcW w:w="1507" w:type="pct"/>
            <w:vAlign w:val="center"/>
          </w:tcPr>
          <w:p w14:paraId="70F4B2A1" w14:textId="77777777" w:rsidR="00051B00" w:rsidRPr="00CF673C" w:rsidRDefault="00051B00" w:rsidP="003C63E2">
            <w:pPr>
              <w:rPr>
                <w:rFonts w:cs="Arial"/>
              </w:rPr>
            </w:pPr>
            <w:r w:rsidRPr="00CF673C">
              <w:rPr>
                <w:rFonts w:cs="Arial"/>
              </w:rPr>
              <w:t>1,2,4-triazole</w:t>
            </w:r>
          </w:p>
        </w:tc>
        <w:tc>
          <w:tcPr>
            <w:tcW w:w="1826" w:type="pct"/>
            <w:vAlign w:val="center"/>
          </w:tcPr>
          <w:p w14:paraId="7675AD51" w14:textId="77777777" w:rsidR="00051B00" w:rsidRPr="00CF673C" w:rsidRDefault="00051B00" w:rsidP="003C63E2">
            <w:pPr>
              <w:jc w:val="center"/>
              <w:rPr>
                <w:rFonts w:cs="Arial"/>
              </w:rPr>
            </w:pPr>
            <w:r w:rsidRPr="00CF673C">
              <w:rPr>
                <w:rFonts w:cs="Arial"/>
              </w:rPr>
              <w:t>2.10E-04</w:t>
            </w:r>
          </w:p>
        </w:tc>
        <w:tc>
          <w:tcPr>
            <w:tcW w:w="1666" w:type="pct"/>
            <w:vAlign w:val="center"/>
          </w:tcPr>
          <w:p w14:paraId="1B86ECBF" w14:textId="77777777" w:rsidR="00051B00" w:rsidRPr="00CF673C" w:rsidRDefault="00051B00" w:rsidP="003C63E2">
            <w:pPr>
              <w:jc w:val="center"/>
              <w:rPr>
                <w:rFonts w:cs="Arial"/>
              </w:rPr>
            </w:pPr>
            <w:r w:rsidRPr="00CF673C">
              <w:rPr>
                <w:rFonts w:cs="Arial"/>
              </w:rPr>
              <w:t>6.91E-06</w:t>
            </w:r>
          </w:p>
        </w:tc>
      </w:tr>
    </w:tbl>
    <w:p w14:paraId="6A25F355" w14:textId="77777777" w:rsidR="00051B00" w:rsidRPr="00CF673C" w:rsidRDefault="00051B00" w:rsidP="00051B00">
      <w:pPr>
        <w:pStyle w:val="Lgende"/>
        <w:spacing w:before="240"/>
        <w:rPr>
          <w:rFonts w:ascii="Verdana" w:hAnsi="Verdana"/>
        </w:rPr>
      </w:pPr>
      <w:r w:rsidRPr="00CF673C">
        <w:rPr>
          <w:rFonts w:ascii="Verdana" w:hAnsi="Verdana"/>
        </w:rPr>
        <w:t>Emissions from bridge over pond - service-life of industrial treated wood (X6119C)</w:t>
      </w:r>
    </w:p>
    <w:p w14:paraId="4CF4F1A6" w14:textId="77777777" w:rsidR="00051B00" w:rsidRPr="00CF673C" w:rsidRDefault="00051B00" w:rsidP="00967516">
      <w:pPr>
        <w:keepNext/>
        <w:autoSpaceDE w:val="0"/>
        <w:autoSpaceDN w:val="0"/>
        <w:ind w:left="142"/>
        <w:rPr>
          <w:rFonts w:cs="Arial"/>
          <w:b/>
          <w:u w:val="single"/>
        </w:rPr>
      </w:pPr>
      <w:r w:rsidRPr="00CF673C">
        <w:rPr>
          <w:rFonts w:cs="Arial"/>
          <w:b/>
          <w:u w:val="single"/>
        </w:rPr>
        <w:t>BRIDGE OVER POND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2F9501F1" w14:textId="77777777" w:rsidTr="003C63E2">
        <w:trPr>
          <w:trHeight w:val="340"/>
        </w:trPr>
        <w:tc>
          <w:tcPr>
            <w:tcW w:w="1508" w:type="pct"/>
            <w:shd w:val="clear" w:color="auto" w:fill="auto"/>
            <w:vAlign w:val="center"/>
          </w:tcPr>
          <w:p w14:paraId="6BE74B1D"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23398143"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7020A634"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B5BE83E" w14:textId="77777777" w:rsidTr="003C63E2">
        <w:trPr>
          <w:trHeight w:val="340"/>
        </w:trPr>
        <w:tc>
          <w:tcPr>
            <w:tcW w:w="5000" w:type="pct"/>
            <w:gridSpan w:val="3"/>
            <w:shd w:val="clear" w:color="auto" w:fill="auto"/>
            <w:vAlign w:val="center"/>
          </w:tcPr>
          <w:p w14:paraId="02784782"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5E726E0D" w14:textId="77777777" w:rsidTr="003C63E2">
        <w:trPr>
          <w:trHeight w:val="340"/>
        </w:trPr>
        <w:tc>
          <w:tcPr>
            <w:tcW w:w="1508" w:type="pct"/>
            <w:shd w:val="clear" w:color="auto" w:fill="auto"/>
            <w:vAlign w:val="center"/>
          </w:tcPr>
          <w:p w14:paraId="6FE97E32"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B9B35AE"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C67353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5583116D" w14:textId="77777777" w:rsidTr="003C63E2">
        <w:trPr>
          <w:trHeight w:val="340"/>
        </w:trPr>
        <w:tc>
          <w:tcPr>
            <w:tcW w:w="1508" w:type="pct"/>
            <w:shd w:val="clear" w:color="auto" w:fill="auto"/>
            <w:vAlign w:val="center"/>
          </w:tcPr>
          <w:p w14:paraId="66F4E374" w14:textId="77777777" w:rsidR="00051B00" w:rsidRPr="00CF673C" w:rsidRDefault="00051B00" w:rsidP="003C63E2">
            <w:pPr>
              <w:keepNext/>
              <w:autoSpaceDE w:val="0"/>
              <w:autoSpaceDN w:val="0"/>
              <w:rPr>
                <w:rFonts w:cs="Arial"/>
              </w:rPr>
            </w:pPr>
            <w:r w:rsidRPr="00CF673C">
              <w:rPr>
                <w:rFonts w:cs="Arial"/>
              </w:rPr>
              <w:t xml:space="preserve">AREA </w:t>
            </w:r>
            <w:r w:rsidRPr="00CF673C">
              <w:rPr>
                <w:rFonts w:cs="Arial"/>
                <w:vertAlign w:val="subscript"/>
              </w:rPr>
              <w:t>bridge</w:t>
            </w:r>
          </w:p>
        </w:tc>
        <w:tc>
          <w:tcPr>
            <w:tcW w:w="1826" w:type="pct"/>
            <w:shd w:val="clear" w:color="auto" w:fill="auto"/>
            <w:vAlign w:val="center"/>
          </w:tcPr>
          <w:p w14:paraId="5BC6C735" w14:textId="77777777" w:rsidR="00051B00" w:rsidRPr="00CF673C" w:rsidRDefault="00051B00" w:rsidP="003C63E2">
            <w:pPr>
              <w:keepNext/>
              <w:autoSpaceDE w:val="0"/>
              <w:autoSpaceDN w:val="0"/>
              <w:jc w:val="center"/>
              <w:rPr>
                <w:rFonts w:cs="Arial"/>
              </w:rPr>
            </w:pPr>
            <w:r w:rsidRPr="00CF673C">
              <w:rPr>
                <w:rFonts w:cs="Arial"/>
              </w:rPr>
              <w:t>10</w:t>
            </w:r>
          </w:p>
        </w:tc>
        <w:tc>
          <w:tcPr>
            <w:tcW w:w="1666" w:type="pct"/>
            <w:shd w:val="clear" w:color="auto" w:fill="auto"/>
            <w:vAlign w:val="center"/>
          </w:tcPr>
          <w:p w14:paraId="73D535EF"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673C6CA9" w14:textId="77777777" w:rsidTr="003C63E2">
        <w:trPr>
          <w:trHeight w:val="340"/>
        </w:trPr>
        <w:tc>
          <w:tcPr>
            <w:tcW w:w="1508" w:type="pct"/>
            <w:shd w:val="clear" w:color="auto" w:fill="auto"/>
            <w:vAlign w:val="center"/>
          </w:tcPr>
          <w:p w14:paraId="20406954"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6215701D"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6B7AF60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7246815D" w14:textId="77777777" w:rsidTr="003C63E2">
        <w:trPr>
          <w:trHeight w:val="340"/>
        </w:trPr>
        <w:tc>
          <w:tcPr>
            <w:tcW w:w="1508" w:type="pct"/>
            <w:shd w:val="clear" w:color="auto" w:fill="auto"/>
            <w:vAlign w:val="center"/>
          </w:tcPr>
          <w:p w14:paraId="1421899B"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65A8BC99"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155829C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22E18C27" w14:textId="77777777" w:rsidTr="003C63E2">
        <w:trPr>
          <w:trHeight w:val="340"/>
        </w:trPr>
        <w:tc>
          <w:tcPr>
            <w:tcW w:w="1508" w:type="pct"/>
            <w:shd w:val="clear" w:color="auto" w:fill="auto"/>
            <w:vAlign w:val="center"/>
          </w:tcPr>
          <w:p w14:paraId="15DDCC1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78EB5935"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77CA31B3"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1CAB52E" w14:textId="77777777" w:rsidTr="003C63E2">
        <w:trPr>
          <w:trHeight w:val="340"/>
        </w:trPr>
        <w:tc>
          <w:tcPr>
            <w:tcW w:w="1508" w:type="pct"/>
            <w:shd w:val="clear" w:color="auto" w:fill="auto"/>
            <w:vAlign w:val="center"/>
          </w:tcPr>
          <w:p w14:paraId="41CA6BD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D97EF60"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18C6E84E"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607A2C60" w14:textId="77777777" w:rsidTr="003C63E2">
        <w:trPr>
          <w:trHeight w:val="340"/>
        </w:trPr>
        <w:tc>
          <w:tcPr>
            <w:tcW w:w="1508" w:type="pct"/>
            <w:shd w:val="clear" w:color="auto" w:fill="auto"/>
            <w:vAlign w:val="center"/>
          </w:tcPr>
          <w:p w14:paraId="78956C11"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175FB786" w14:textId="323993C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4E104028"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0F10CC8" w14:textId="77777777" w:rsidTr="003C63E2">
        <w:trPr>
          <w:trHeight w:val="340"/>
        </w:trPr>
        <w:tc>
          <w:tcPr>
            <w:tcW w:w="1508" w:type="pct"/>
            <w:shd w:val="clear" w:color="auto" w:fill="auto"/>
            <w:vAlign w:val="center"/>
          </w:tcPr>
          <w:p w14:paraId="4A0543A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water</w:t>
            </w:r>
          </w:p>
        </w:tc>
        <w:tc>
          <w:tcPr>
            <w:tcW w:w="1826" w:type="pct"/>
            <w:shd w:val="clear" w:color="auto" w:fill="auto"/>
            <w:vAlign w:val="center"/>
          </w:tcPr>
          <w:p w14:paraId="47014345" w14:textId="77777777" w:rsidR="00051B00" w:rsidRPr="00CF673C" w:rsidRDefault="00051B00" w:rsidP="003C63E2">
            <w:pPr>
              <w:autoSpaceDE w:val="0"/>
              <w:autoSpaceDN w:val="0"/>
              <w:jc w:val="center"/>
              <w:rPr>
                <w:rFonts w:cs="Arial"/>
              </w:rPr>
            </w:pPr>
            <w:r w:rsidRPr="00CF673C">
              <w:rPr>
                <w:rFonts w:cs="Arial"/>
              </w:rPr>
              <w:t>1 000</w:t>
            </w:r>
          </w:p>
        </w:tc>
        <w:tc>
          <w:tcPr>
            <w:tcW w:w="1666" w:type="pct"/>
            <w:shd w:val="clear" w:color="auto" w:fill="auto"/>
            <w:vAlign w:val="center"/>
          </w:tcPr>
          <w:p w14:paraId="167E9399"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078C02C4" w14:textId="77777777" w:rsidTr="003C63E2">
        <w:trPr>
          <w:trHeight w:val="397"/>
        </w:trPr>
        <w:tc>
          <w:tcPr>
            <w:tcW w:w="5000" w:type="pct"/>
            <w:gridSpan w:val="3"/>
            <w:vAlign w:val="center"/>
          </w:tcPr>
          <w:p w14:paraId="0A8410FA" w14:textId="77777777" w:rsidR="00051B00" w:rsidRPr="00CF673C" w:rsidRDefault="00051B00" w:rsidP="003C63E2">
            <w:pPr>
              <w:rPr>
                <w:rFonts w:cs="Arial"/>
                <w:b/>
              </w:rPr>
            </w:pPr>
            <w:r w:rsidRPr="00CF673C">
              <w:rPr>
                <w:rFonts w:cs="Arial"/>
                <w:b/>
                <w:i/>
                <w:u w:val="single"/>
              </w:rPr>
              <w:t>Outputs</w:t>
            </w:r>
          </w:p>
        </w:tc>
      </w:tr>
      <w:tr w:rsidR="00051B00" w:rsidRPr="00CF673C" w14:paraId="024EEC32" w14:textId="77777777" w:rsidTr="003C63E2">
        <w:trPr>
          <w:trHeight w:val="397"/>
        </w:trPr>
        <w:tc>
          <w:tcPr>
            <w:tcW w:w="5000" w:type="pct"/>
            <w:gridSpan w:val="3"/>
            <w:vAlign w:val="center"/>
          </w:tcPr>
          <w:p w14:paraId="2152D8AB" w14:textId="77777777" w:rsidR="00051B00" w:rsidRPr="00CF673C" w:rsidRDefault="00051B00" w:rsidP="003C63E2">
            <w:pPr>
              <w:rPr>
                <w:rFonts w:cs="Arial"/>
                <w:b/>
                <w:i/>
              </w:rPr>
            </w:pPr>
            <w:r w:rsidRPr="00CF673C">
              <w:rPr>
                <w:rFonts w:cs="Arial"/>
                <w:b/>
                <w:i/>
              </w:rPr>
              <w:lastRenderedPageBreak/>
              <w:t>Direct emissions to water</w:t>
            </w:r>
          </w:p>
        </w:tc>
      </w:tr>
      <w:tr w:rsidR="00051B00" w:rsidRPr="00CF673C" w14:paraId="14F3836C" w14:textId="77777777" w:rsidTr="003C63E2">
        <w:trPr>
          <w:trHeight w:val="340"/>
        </w:trPr>
        <w:tc>
          <w:tcPr>
            <w:tcW w:w="1508" w:type="pct"/>
            <w:vAlign w:val="center"/>
          </w:tcPr>
          <w:p w14:paraId="28C7E600" w14:textId="77777777" w:rsidR="00051B00" w:rsidRPr="00CF673C" w:rsidRDefault="00051B00" w:rsidP="003C63E2">
            <w:pPr>
              <w:rPr>
                <w:rFonts w:cs="Arial"/>
                <w:b/>
              </w:rPr>
            </w:pPr>
          </w:p>
        </w:tc>
        <w:tc>
          <w:tcPr>
            <w:tcW w:w="1826" w:type="pct"/>
            <w:vAlign w:val="center"/>
          </w:tcPr>
          <w:p w14:paraId="17CF4B72"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068E1CCC"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650F9DFA" w14:textId="77777777" w:rsidTr="003C63E2">
        <w:trPr>
          <w:trHeight w:val="340"/>
        </w:trPr>
        <w:tc>
          <w:tcPr>
            <w:tcW w:w="1508" w:type="pct"/>
            <w:vAlign w:val="center"/>
          </w:tcPr>
          <w:p w14:paraId="5D057A62" w14:textId="77777777" w:rsidR="00051B00" w:rsidRPr="00CF673C" w:rsidRDefault="00051B00" w:rsidP="003C63E2">
            <w:pPr>
              <w:rPr>
                <w:rFonts w:cs="Arial"/>
                <w:b/>
              </w:rPr>
            </w:pPr>
            <w:r w:rsidRPr="00CF673C">
              <w:rPr>
                <w:rFonts w:cs="Arial"/>
              </w:rPr>
              <w:t>Propiconazole</w:t>
            </w:r>
          </w:p>
        </w:tc>
        <w:tc>
          <w:tcPr>
            <w:tcW w:w="1826" w:type="pct"/>
            <w:vAlign w:val="center"/>
          </w:tcPr>
          <w:p w14:paraId="3634EBA0" w14:textId="77777777" w:rsidR="00051B00" w:rsidRPr="00CF673C" w:rsidRDefault="00051B00" w:rsidP="003C63E2">
            <w:pPr>
              <w:jc w:val="center"/>
              <w:rPr>
                <w:rFonts w:cs="Arial"/>
              </w:rPr>
            </w:pPr>
            <w:r w:rsidRPr="00CF673C">
              <w:rPr>
                <w:rFonts w:cs="Arial"/>
              </w:rPr>
              <w:t>3.17E-04</w:t>
            </w:r>
          </w:p>
        </w:tc>
        <w:tc>
          <w:tcPr>
            <w:tcW w:w="1666" w:type="pct"/>
            <w:vAlign w:val="center"/>
          </w:tcPr>
          <w:p w14:paraId="274033CA" w14:textId="77777777" w:rsidR="00051B00" w:rsidRPr="00CF673C" w:rsidRDefault="00051B00" w:rsidP="003C63E2">
            <w:pPr>
              <w:jc w:val="center"/>
              <w:rPr>
                <w:rFonts w:cs="Arial"/>
              </w:rPr>
            </w:pPr>
            <w:r w:rsidRPr="00CF673C">
              <w:rPr>
                <w:rFonts w:cs="Arial"/>
              </w:rPr>
              <w:t>1.92E-03</w:t>
            </w:r>
          </w:p>
        </w:tc>
      </w:tr>
      <w:tr w:rsidR="00051B00" w:rsidRPr="00CF673C" w14:paraId="507F67CB" w14:textId="77777777" w:rsidTr="003C63E2">
        <w:trPr>
          <w:trHeight w:val="340"/>
        </w:trPr>
        <w:tc>
          <w:tcPr>
            <w:tcW w:w="1508" w:type="pct"/>
            <w:vAlign w:val="center"/>
          </w:tcPr>
          <w:p w14:paraId="232C789B" w14:textId="77777777" w:rsidR="00051B00" w:rsidRPr="00CF673C" w:rsidRDefault="00051B00" w:rsidP="003C63E2">
            <w:pPr>
              <w:rPr>
                <w:rFonts w:cs="Arial"/>
              </w:rPr>
            </w:pPr>
            <w:r w:rsidRPr="00CF673C">
              <w:rPr>
                <w:rFonts w:cs="Arial"/>
              </w:rPr>
              <w:t>Tebuconazole</w:t>
            </w:r>
          </w:p>
        </w:tc>
        <w:tc>
          <w:tcPr>
            <w:tcW w:w="1826" w:type="pct"/>
            <w:vAlign w:val="center"/>
          </w:tcPr>
          <w:p w14:paraId="7C1BA4A7" w14:textId="77777777" w:rsidR="00051B00" w:rsidRPr="00CF673C" w:rsidRDefault="00051B00" w:rsidP="003C63E2">
            <w:pPr>
              <w:jc w:val="center"/>
              <w:rPr>
                <w:rFonts w:cs="Arial"/>
              </w:rPr>
            </w:pPr>
            <w:r w:rsidRPr="00CF673C">
              <w:rPr>
                <w:rFonts w:cs="Arial"/>
              </w:rPr>
              <w:t>1.22E-04</w:t>
            </w:r>
          </w:p>
        </w:tc>
        <w:tc>
          <w:tcPr>
            <w:tcW w:w="1666" w:type="pct"/>
            <w:vAlign w:val="center"/>
          </w:tcPr>
          <w:p w14:paraId="4B888C69" w14:textId="77777777" w:rsidR="00051B00" w:rsidRPr="00CF673C" w:rsidRDefault="00051B00" w:rsidP="003C63E2">
            <w:pPr>
              <w:jc w:val="center"/>
              <w:rPr>
                <w:rFonts w:cs="Arial"/>
              </w:rPr>
            </w:pPr>
            <w:r w:rsidRPr="00CF673C">
              <w:rPr>
                <w:rFonts w:cs="Arial"/>
              </w:rPr>
              <w:t>6.75E-04</w:t>
            </w:r>
          </w:p>
        </w:tc>
      </w:tr>
      <w:tr w:rsidR="00051B00" w:rsidRPr="00CF673C" w14:paraId="774A5740" w14:textId="77777777" w:rsidTr="003C63E2">
        <w:trPr>
          <w:trHeight w:val="340"/>
        </w:trPr>
        <w:tc>
          <w:tcPr>
            <w:tcW w:w="1508" w:type="pct"/>
            <w:vAlign w:val="center"/>
          </w:tcPr>
          <w:p w14:paraId="42BDB3CF" w14:textId="77777777" w:rsidR="00051B00" w:rsidRPr="00CF673C" w:rsidRDefault="00051B00" w:rsidP="003C63E2">
            <w:pPr>
              <w:rPr>
                <w:rFonts w:cs="Arial"/>
              </w:rPr>
            </w:pPr>
            <w:r w:rsidRPr="00CF673C">
              <w:rPr>
                <w:rFonts w:cs="Arial"/>
              </w:rPr>
              <w:t>Cypermethrin</w:t>
            </w:r>
          </w:p>
        </w:tc>
        <w:tc>
          <w:tcPr>
            <w:tcW w:w="1826" w:type="pct"/>
            <w:vAlign w:val="center"/>
          </w:tcPr>
          <w:p w14:paraId="02A7D69B" w14:textId="77777777" w:rsidR="00051B00" w:rsidRPr="00CF673C" w:rsidRDefault="00051B00" w:rsidP="003C63E2">
            <w:pPr>
              <w:jc w:val="center"/>
              <w:rPr>
                <w:rFonts w:cs="Arial"/>
              </w:rPr>
            </w:pPr>
            <w:r w:rsidRPr="00CF673C">
              <w:rPr>
                <w:rFonts w:cs="Arial"/>
              </w:rPr>
              <w:t>1.83E-06</w:t>
            </w:r>
          </w:p>
        </w:tc>
        <w:tc>
          <w:tcPr>
            <w:tcW w:w="1666" w:type="pct"/>
            <w:vAlign w:val="center"/>
          </w:tcPr>
          <w:p w14:paraId="7BE0B9F1" w14:textId="77777777" w:rsidR="00051B00" w:rsidRPr="00CF673C" w:rsidRDefault="00051B00" w:rsidP="003C63E2">
            <w:pPr>
              <w:jc w:val="center"/>
              <w:rPr>
                <w:rFonts w:cs="Arial"/>
              </w:rPr>
            </w:pPr>
            <w:r w:rsidRPr="00CF673C">
              <w:rPr>
                <w:rFonts w:cs="Arial"/>
              </w:rPr>
              <w:t>1.05E-04</w:t>
            </w:r>
          </w:p>
        </w:tc>
      </w:tr>
      <w:tr w:rsidR="00051B00" w:rsidRPr="00CF673C" w14:paraId="2C6D776B" w14:textId="77777777" w:rsidTr="003C63E2">
        <w:trPr>
          <w:trHeight w:val="340"/>
        </w:trPr>
        <w:tc>
          <w:tcPr>
            <w:tcW w:w="1508" w:type="pct"/>
            <w:vAlign w:val="center"/>
          </w:tcPr>
          <w:p w14:paraId="7A021706" w14:textId="77777777" w:rsidR="00051B00" w:rsidRPr="00CF673C" w:rsidRDefault="00051B00" w:rsidP="003C63E2">
            <w:pPr>
              <w:rPr>
                <w:rFonts w:cs="Arial"/>
              </w:rPr>
            </w:pPr>
            <w:r w:rsidRPr="00CF673C">
              <w:rPr>
                <w:rFonts w:cs="Arial"/>
              </w:rPr>
              <w:t>IPBC</w:t>
            </w:r>
          </w:p>
        </w:tc>
        <w:tc>
          <w:tcPr>
            <w:tcW w:w="1826" w:type="pct"/>
            <w:vAlign w:val="center"/>
          </w:tcPr>
          <w:p w14:paraId="3D3A4D39" w14:textId="77777777" w:rsidR="00051B00" w:rsidRPr="00CF673C" w:rsidRDefault="00051B00" w:rsidP="003C63E2">
            <w:pPr>
              <w:jc w:val="center"/>
              <w:rPr>
                <w:rFonts w:cs="Arial"/>
              </w:rPr>
            </w:pPr>
            <w:r w:rsidRPr="00CF673C">
              <w:rPr>
                <w:rFonts w:cs="Arial"/>
              </w:rPr>
              <w:t>1.41E-04</w:t>
            </w:r>
          </w:p>
        </w:tc>
        <w:tc>
          <w:tcPr>
            <w:tcW w:w="1666" w:type="pct"/>
            <w:vAlign w:val="center"/>
          </w:tcPr>
          <w:p w14:paraId="00B149EB" w14:textId="77777777" w:rsidR="00051B00" w:rsidRPr="00CF673C" w:rsidRDefault="00051B00" w:rsidP="003C63E2">
            <w:pPr>
              <w:jc w:val="center"/>
              <w:rPr>
                <w:rFonts w:cs="Arial"/>
              </w:rPr>
            </w:pPr>
            <w:r w:rsidRPr="00CF673C">
              <w:rPr>
                <w:rFonts w:cs="Arial"/>
              </w:rPr>
              <w:t>4.28E-04</w:t>
            </w:r>
          </w:p>
        </w:tc>
      </w:tr>
      <w:tr w:rsidR="00051B00" w:rsidRPr="00CF673C" w14:paraId="69FBD447" w14:textId="77777777" w:rsidTr="003C63E2">
        <w:trPr>
          <w:trHeight w:val="340"/>
        </w:trPr>
        <w:tc>
          <w:tcPr>
            <w:tcW w:w="1508" w:type="pct"/>
            <w:vAlign w:val="center"/>
          </w:tcPr>
          <w:p w14:paraId="7E8AFC71" w14:textId="77777777" w:rsidR="00051B00" w:rsidRPr="00CF673C" w:rsidRDefault="00051B00" w:rsidP="003C63E2">
            <w:pPr>
              <w:rPr>
                <w:rFonts w:cs="Arial"/>
              </w:rPr>
            </w:pPr>
            <w:r w:rsidRPr="00CF673C">
              <w:rPr>
                <w:rFonts w:cs="Arial"/>
              </w:rPr>
              <w:t>PBC</w:t>
            </w:r>
          </w:p>
        </w:tc>
        <w:tc>
          <w:tcPr>
            <w:tcW w:w="1826" w:type="pct"/>
            <w:vAlign w:val="center"/>
          </w:tcPr>
          <w:p w14:paraId="350365B6" w14:textId="77777777" w:rsidR="00051B00" w:rsidRPr="00CF673C" w:rsidRDefault="00051B00" w:rsidP="003C63E2">
            <w:pPr>
              <w:jc w:val="center"/>
              <w:rPr>
                <w:rFonts w:cs="Arial"/>
              </w:rPr>
            </w:pPr>
            <w:r w:rsidRPr="00CF673C">
              <w:rPr>
                <w:rFonts w:cs="Arial"/>
              </w:rPr>
              <w:t>7.77E-05</w:t>
            </w:r>
          </w:p>
        </w:tc>
        <w:tc>
          <w:tcPr>
            <w:tcW w:w="1666" w:type="pct"/>
            <w:vAlign w:val="center"/>
          </w:tcPr>
          <w:p w14:paraId="5E61D381" w14:textId="77777777" w:rsidR="00051B00" w:rsidRPr="00CF673C" w:rsidRDefault="00051B00" w:rsidP="003C63E2">
            <w:pPr>
              <w:jc w:val="center"/>
              <w:rPr>
                <w:rFonts w:cs="Arial"/>
              </w:rPr>
            </w:pPr>
            <w:r w:rsidRPr="00CF673C">
              <w:rPr>
                <w:rFonts w:cs="Arial"/>
              </w:rPr>
              <w:t>2.36E-04</w:t>
            </w:r>
          </w:p>
        </w:tc>
      </w:tr>
      <w:tr w:rsidR="00051B00" w:rsidRPr="00CF673C" w14:paraId="6C7EF661" w14:textId="77777777" w:rsidTr="003C63E2">
        <w:trPr>
          <w:trHeight w:val="340"/>
        </w:trPr>
        <w:tc>
          <w:tcPr>
            <w:tcW w:w="1508" w:type="pct"/>
            <w:vAlign w:val="center"/>
          </w:tcPr>
          <w:p w14:paraId="7D0B8E84" w14:textId="77777777" w:rsidR="00051B00" w:rsidRPr="00CF673C" w:rsidRDefault="00051B00" w:rsidP="003C63E2">
            <w:pPr>
              <w:rPr>
                <w:rFonts w:cs="Arial"/>
              </w:rPr>
            </w:pPr>
            <w:r w:rsidRPr="00CF673C">
              <w:rPr>
                <w:rFonts w:cs="Arial"/>
              </w:rPr>
              <w:t>1,2,4-triazole</w:t>
            </w:r>
          </w:p>
        </w:tc>
        <w:tc>
          <w:tcPr>
            <w:tcW w:w="1826" w:type="pct"/>
            <w:vAlign w:val="center"/>
          </w:tcPr>
          <w:p w14:paraId="3F675F48" w14:textId="77777777" w:rsidR="00051B00" w:rsidRPr="00CF673C" w:rsidRDefault="00051B00" w:rsidP="003C63E2">
            <w:pPr>
              <w:jc w:val="center"/>
              <w:rPr>
                <w:rFonts w:cs="Arial"/>
              </w:rPr>
            </w:pPr>
            <w:r w:rsidRPr="00CF673C">
              <w:rPr>
                <w:rFonts w:cs="Arial"/>
              </w:rPr>
              <w:t>2.99E-05</w:t>
            </w:r>
          </w:p>
        </w:tc>
        <w:tc>
          <w:tcPr>
            <w:tcW w:w="1666" w:type="pct"/>
            <w:vAlign w:val="center"/>
          </w:tcPr>
          <w:p w14:paraId="7BBF1469" w14:textId="77777777" w:rsidR="00051B00" w:rsidRPr="00CF673C" w:rsidRDefault="00051B00" w:rsidP="003C63E2">
            <w:pPr>
              <w:jc w:val="center"/>
              <w:rPr>
                <w:rFonts w:cs="Arial"/>
              </w:rPr>
            </w:pPr>
            <w:r w:rsidRPr="00CF673C">
              <w:rPr>
                <w:rFonts w:cs="Arial"/>
              </w:rPr>
              <w:t>1.80E-04</w:t>
            </w:r>
          </w:p>
        </w:tc>
      </w:tr>
    </w:tbl>
    <w:p w14:paraId="5DBED95A" w14:textId="77777777" w:rsidR="00051B00" w:rsidRDefault="00051B00" w:rsidP="00051B00">
      <w:pPr>
        <w:spacing w:after="360"/>
        <w:jc w:val="both"/>
        <w:rPr>
          <w:rFonts w:cs="Arial"/>
          <w:bCs/>
        </w:rPr>
      </w:pPr>
    </w:p>
    <w:p w14:paraId="2B62FCA4" w14:textId="4E114D28" w:rsidR="006911FF" w:rsidRDefault="00A47A4A" w:rsidP="00051B00">
      <w:pPr>
        <w:spacing w:after="360"/>
        <w:jc w:val="both"/>
        <w:rPr>
          <w:rFonts w:cs="Arial"/>
          <w:bCs/>
        </w:rPr>
      </w:pPr>
      <w:r w:rsidRPr="005B469D">
        <w:rPr>
          <w:i/>
        </w:rPr>
        <w:t>I</w:t>
      </w:r>
      <w:r w:rsidR="00FE44D1" w:rsidRPr="005B469D">
        <w:rPr>
          <w:i/>
        </w:rPr>
        <w:t>n</w:t>
      </w:r>
      <w:r w:rsidR="00EE193A" w:rsidRPr="005B469D">
        <w:rPr>
          <w:i/>
        </w:rPr>
        <w:t>-</w:t>
      </w:r>
      <w:r w:rsidR="00FE44D1" w:rsidRPr="005B469D">
        <w:rPr>
          <w:i/>
        </w:rPr>
        <w:t>situ</w:t>
      </w:r>
      <w:r w:rsidR="00FE44D1">
        <w:t xml:space="preserve"> </w:t>
      </w:r>
      <w:r w:rsidR="00FE44D1" w:rsidRPr="00CF673C">
        <w:t>application</w:t>
      </w:r>
      <w:r w:rsidR="00FE44D1">
        <w:t xml:space="preserve">: </w:t>
      </w:r>
      <w:r>
        <w:t>a</w:t>
      </w:r>
      <w:r w:rsidR="00FE44D1">
        <w:t xml:space="preserve">pplication and </w:t>
      </w:r>
      <w:r w:rsidR="006911FF" w:rsidRPr="00CF673C">
        <w:t>wood in-service</w:t>
      </w:r>
      <w:r w:rsidR="006911FF">
        <w:t xml:space="preserve"> </w:t>
      </w:r>
    </w:p>
    <w:p w14:paraId="7F0BF0F0" w14:textId="3A794FAF" w:rsidR="00A47A4A" w:rsidRDefault="00A47A4A" w:rsidP="0039792E">
      <w:pPr>
        <w:autoSpaceDE w:val="0"/>
        <w:autoSpaceDN w:val="0"/>
        <w:spacing w:before="360" w:after="240" w:line="276" w:lineRule="auto"/>
        <w:jc w:val="both"/>
      </w:pPr>
      <w:r>
        <w:rPr>
          <w:rFonts w:cs="Arial"/>
        </w:rPr>
        <w:t xml:space="preserve">Considering the actives susbstances’s contents of the representative product </w:t>
      </w:r>
      <w:r w:rsidRPr="00CF673C">
        <w:t>X6119C</w:t>
      </w:r>
      <w:r>
        <w:t xml:space="preserve"> and the leaching values from surface application, the calculation</w:t>
      </w:r>
      <w:r w:rsidR="002122DE">
        <w:t>s</w:t>
      </w:r>
      <w:r>
        <w:t xml:space="preserve"> of the emissions during the application stage and during the wood in service step</w:t>
      </w:r>
      <w:r w:rsidR="002122DE">
        <w:t>, permitted to achieve at the same conclusions that for the representative product, X6119M2, of the meta SPC 3.</w:t>
      </w:r>
    </w:p>
    <w:p w14:paraId="2B5301A5" w14:textId="0C0962EA" w:rsidR="002122DE" w:rsidRDefault="002122DE" w:rsidP="0039792E">
      <w:pPr>
        <w:autoSpaceDE w:val="0"/>
        <w:autoSpaceDN w:val="0"/>
        <w:spacing w:before="360" w:after="240" w:line="276" w:lineRule="auto"/>
        <w:jc w:val="both"/>
        <w:rPr>
          <w:rFonts w:cs="Arial"/>
        </w:rPr>
      </w:pPr>
      <w:r>
        <w:t xml:space="preserve">Consequently, only the calculation for the meta-SPC 3 with the representative product, X6119M2, is described (see below) and covers the evaluation for meta-SPC1 &amp; 2 for an </w:t>
      </w:r>
      <w:r w:rsidRPr="002122DE">
        <w:rPr>
          <w:i/>
        </w:rPr>
        <w:t>in-situ</w:t>
      </w:r>
      <w:r>
        <w:t xml:space="preserve"> application.</w:t>
      </w:r>
    </w:p>
    <w:p w14:paraId="0316D323" w14:textId="77777777" w:rsidR="0039792E" w:rsidRPr="00CF673C" w:rsidRDefault="0039792E" w:rsidP="00051B00">
      <w:pPr>
        <w:spacing w:after="360"/>
        <w:jc w:val="both"/>
        <w:rPr>
          <w:rFonts w:cs="Arial"/>
          <w:bCs/>
        </w:rPr>
      </w:pPr>
    </w:p>
    <w:p w14:paraId="7DA5441B" w14:textId="0E67B200" w:rsidR="00051B00" w:rsidRPr="00563C5A" w:rsidRDefault="002122DE" w:rsidP="00EE193A">
      <w:pPr>
        <w:pStyle w:val="Titre5"/>
        <w:rPr>
          <w:lang w:val="en-US"/>
        </w:rPr>
      </w:pPr>
      <w:r w:rsidRPr="00563C5A">
        <w:rPr>
          <w:lang w:val="en-US"/>
        </w:rPr>
        <w:t>M</w:t>
      </w:r>
      <w:r w:rsidR="00C35309" w:rsidRPr="00563C5A">
        <w:rPr>
          <w:lang w:val="en-US"/>
        </w:rPr>
        <w:t xml:space="preserve">eta SPC 3: </w:t>
      </w:r>
      <w:r w:rsidR="00051B00" w:rsidRPr="00563C5A">
        <w:rPr>
          <w:lang w:val="en-US"/>
        </w:rPr>
        <w:t>Emissions to the environment for the representative product</w:t>
      </w:r>
      <w:r w:rsidR="00EE193A" w:rsidRPr="00563C5A">
        <w:rPr>
          <w:lang w:val="en-US"/>
        </w:rPr>
        <w:t>, X6119M2</w:t>
      </w:r>
      <w:r w:rsidR="009C563F" w:rsidRPr="00563C5A">
        <w:rPr>
          <w:lang w:val="en-US"/>
        </w:rPr>
        <w:t xml:space="preserve"> </w:t>
      </w:r>
    </w:p>
    <w:p w14:paraId="53E31455" w14:textId="4C4DD632" w:rsidR="00EE193A" w:rsidRPr="00EE193A" w:rsidRDefault="00EE193A" w:rsidP="00051B00">
      <w:pPr>
        <w:spacing w:before="240"/>
        <w:rPr>
          <w:rFonts w:cs="Arial"/>
          <w:u w:val="single"/>
        </w:rPr>
      </w:pPr>
      <w:r w:rsidRPr="00EE193A">
        <w:rPr>
          <w:i/>
          <w:u w:val="single"/>
        </w:rPr>
        <w:t>In-situ</w:t>
      </w:r>
      <w:r w:rsidRPr="00EE193A">
        <w:rPr>
          <w:u w:val="single"/>
        </w:rPr>
        <w:t xml:space="preserve"> brushing and spraying by professionals and non-professionals</w:t>
      </w:r>
      <w:r>
        <w:rPr>
          <w:u w:val="single"/>
        </w:rPr>
        <w:t xml:space="preserve"> – Use class 3</w:t>
      </w:r>
    </w:p>
    <w:p w14:paraId="4832CE06" w14:textId="30DA5159" w:rsidR="00051B00" w:rsidRPr="00CF673C" w:rsidRDefault="00051B00" w:rsidP="00051B00">
      <w:pPr>
        <w:spacing w:before="240"/>
        <w:rPr>
          <w:rFonts w:cs="Arial"/>
        </w:rPr>
      </w:pPr>
      <w:r w:rsidRPr="00CF673C">
        <w:rPr>
          <w:rFonts w:cs="Arial"/>
        </w:rPr>
        <w:t>This environmental exposure assessment covers the products X6119CR and X6119M2 belonging to Meta-SPC 3 of the PPG_Class3_WB family.</w:t>
      </w:r>
      <w:r w:rsidRPr="00CF673C">
        <w:t xml:space="preserve"> </w:t>
      </w:r>
      <w:r w:rsidRPr="00CF673C">
        <w:rPr>
          <w:rFonts w:cs="Arial"/>
        </w:rPr>
        <w:t>The product X6119M2 was considered to be the representative product considering a similar composition between products. Moreover the product X6119M2 has the highest concentrations of active substances.</w:t>
      </w:r>
    </w:p>
    <w:p w14:paraId="60168CBA" w14:textId="77777777" w:rsidR="00051B00" w:rsidRPr="00CF673C" w:rsidRDefault="00051B00" w:rsidP="00051B00">
      <w:pPr>
        <w:spacing w:before="240"/>
        <w:rPr>
          <w:rFonts w:cs="Arial"/>
        </w:rPr>
      </w:pPr>
      <w:r w:rsidRPr="00CF673C">
        <w:rPr>
          <w:rFonts w:cs="Arial"/>
        </w:rPr>
        <w:t xml:space="preserve">The choice of emission scenarios and calculations follows the </w:t>
      </w:r>
      <w:r w:rsidRPr="00CF673C">
        <w:rPr>
          <w:rFonts w:cs="Arial"/>
          <w:bCs/>
        </w:rPr>
        <w:t>Revised Emission Scenario Document (ESD) for Wood Preservatives (ENV/JM/MONO(2013)21)</w:t>
      </w:r>
      <w:r w:rsidRPr="00CF673C">
        <w:rPr>
          <w:rFonts w:cs="Arial"/>
        </w:rPr>
        <w:t>.</w:t>
      </w:r>
    </w:p>
    <w:p w14:paraId="5C219F86" w14:textId="77777777" w:rsidR="00051B00" w:rsidRPr="00CF673C" w:rsidRDefault="00051B00" w:rsidP="00051B00">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0F1BD5C"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4FA388F"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2E587A07" w14:textId="77777777" w:rsidR="00051B00" w:rsidRPr="00CF673C" w:rsidRDefault="00051B00" w:rsidP="00051B00">
      <w:pPr>
        <w:spacing w:before="240"/>
        <w:rPr>
          <w:rFonts w:cs="Arial"/>
        </w:rPr>
      </w:pPr>
      <w:r w:rsidRPr="00CF673C">
        <w:rPr>
          <w:rFonts w:cs="Arial"/>
        </w:rPr>
        <w:t>Emissions from treated wood in-service after treatment have been considered using the following scenarios:</w:t>
      </w:r>
    </w:p>
    <w:p w14:paraId="134E1B3D"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677AB95"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27FE445A" w14:textId="77777777" w:rsidR="00051B00" w:rsidRPr="00CF673C" w:rsidRDefault="00051B00" w:rsidP="00BD278E">
      <w:pPr>
        <w:pStyle w:val="Paragraphedeliste"/>
        <w:numPr>
          <w:ilvl w:val="0"/>
          <w:numId w:val="17"/>
        </w:numPr>
        <w:suppressAutoHyphens w:val="0"/>
        <w:autoSpaceDE w:val="0"/>
        <w:autoSpaceDN w:val="0"/>
        <w:adjustRightInd w:val="0"/>
        <w:spacing w:after="240"/>
        <w:ind w:left="714" w:hanging="357"/>
        <w:jc w:val="both"/>
        <w:rPr>
          <w:rFonts w:cs="Arial"/>
        </w:rPr>
      </w:pPr>
      <w:r w:rsidRPr="00CF673C">
        <w:rPr>
          <w:rFonts w:cs="Arial"/>
        </w:rPr>
        <w:t>Noise barrier – ESD 4.3.3.3</w:t>
      </w:r>
    </w:p>
    <w:p w14:paraId="609106A3" w14:textId="38963BA5" w:rsidR="00051B00" w:rsidRPr="00563C5A" w:rsidRDefault="001E7FA9" w:rsidP="001E7FA9">
      <w:pPr>
        <w:pStyle w:val="Titre5"/>
        <w:rPr>
          <w:lang w:val="en-US"/>
        </w:rPr>
      </w:pPr>
      <w:r w:rsidRPr="00563C5A">
        <w:rPr>
          <w:lang w:val="en-US"/>
        </w:rPr>
        <w:t xml:space="preserve">Meta SPC 3: </w:t>
      </w:r>
      <w:r w:rsidR="00051B00" w:rsidRPr="00563C5A">
        <w:rPr>
          <w:lang w:val="en-US"/>
        </w:rPr>
        <w:t>Calculation of leaching rates from the semi-field leaching study (X6119M2)</w:t>
      </w:r>
    </w:p>
    <w:p w14:paraId="36B8822B" w14:textId="77777777" w:rsidR="00051B00" w:rsidRPr="00CF673C" w:rsidRDefault="00051B00" w:rsidP="00051B00">
      <w:pPr>
        <w:autoSpaceDE w:val="0"/>
        <w:autoSpaceDN w:val="0"/>
        <w:spacing w:before="240" w:line="276" w:lineRule="auto"/>
        <w:jc w:val="both"/>
        <w:rPr>
          <w:rFonts w:cs="Arial"/>
        </w:rPr>
      </w:pPr>
      <w:r w:rsidRPr="00CF673C">
        <w:rPr>
          <w:rFonts w:cs="Arial"/>
        </w:rPr>
        <w:t xml:space="preserve">The leaching values used in the calculation of emissions are derived from the leaching study results. The study has been carried out with the X6119M2 product during 421 days and from a </w:t>
      </w:r>
      <w:r w:rsidRPr="00CF673C">
        <w:rPr>
          <w:rFonts w:cs="Arial"/>
        </w:rPr>
        <w:lastRenderedPageBreak/>
        <w:t xml:space="preserve">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CF673C">
        <w:rPr>
          <w:rFonts w:cs="Arial"/>
          <w:i/>
        </w:rPr>
        <w:t>i.e.</w:t>
      </w:r>
      <w:r w:rsidRPr="00CF673C">
        <w:rPr>
          <w:rFonts w:cs="Arial"/>
        </w:rPr>
        <w:t xml:space="preserve"> 1.92 mm rain per day).</w:t>
      </w:r>
    </w:p>
    <w:p w14:paraId="5F667520" w14:textId="77777777" w:rsidR="00051B00" w:rsidRPr="00CF673C" w:rsidRDefault="00051B00" w:rsidP="00051B00">
      <w:pPr>
        <w:autoSpaceDE w:val="0"/>
        <w:autoSpaceDN w:val="0"/>
        <w:spacing w:before="240" w:line="276" w:lineRule="auto"/>
        <w:jc w:val="both"/>
        <w:rPr>
          <w:rFonts w:cs="Arial"/>
        </w:rPr>
      </w:pPr>
      <w:r w:rsidRPr="00CF673C">
        <w:rPr>
          <w:rFonts w:cs="Arial"/>
        </w:rPr>
        <w:t>The applicant performed leaching study using the product without topcoat.</w:t>
      </w:r>
    </w:p>
    <w:p w14:paraId="78A82DBB" w14:textId="77777777" w:rsidR="00051B00" w:rsidRPr="00CF673C" w:rsidRDefault="00051B00" w:rsidP="00051B00">
      <w:pPr>
        <w:autoSpaceDE w:val="0"/>
        <w:autoSpaceDN w:val="0"/>
        <w:spacing w:before="240" w:line="276" w:lineRule="auto"/>
        <w:jc w:val="both"/>
        <w:rPr>
          <w:rFonts w:cs="Arial"/>
        </w:rPr>
      </w:pPr>
      <w:r w:rsidRPr="00CF673C">
        <w:rPr>
          <w:rFonts w:cs="Arial"/>
        </w:rPr>
        <w:t>For each active substance and to estimation the Q*</w:t>
      </w:r>
      <w:r w:rsidRPr="00CF673C">
        <w:rPr>
          <w:rFonts w:cs="Arial"/>
          <w:vertAlign w:val="subscript"/>
        </w:rPr>
        <w:t xml:space="preserve">leach, time, </w:t>
      </w:r>
      <w:r w:rsidRPr="00CF673C">
        <w:rPr>
          <w:rFonts w:cs="Arial"/>
        </w:rPr>
        <w:t>the best goodness of the fit (with the r² value closest to 1) is obtained by fitting the cumulative quantities leached versus cumulative rain fall plot using a linear regression:</w:t>
      </w:r>
    </w:p>
    <w:p w14:paraId="66EF485B" w14:textId="77777777" w:rsidR="00051B00" w:rsidRPr="00CF673C" w:rsidRDefault="00051B00" w:rsidP="00051B00">
      <w:pPr>
        <w:autoSpaceDE w:val="0"/>
        <w:autoSpaceDN w:val="0"/>
        <w:jc w:val="center"/>
        <w:rPr>
          <w:rFonts w:cs="Arial"/>
        </w:rPr>
      </w:pPr>
      <w:r w:rsidRPr="00CF673C">
        <w:rPr>
          <w:rFonts w:cs="Arial"/>
        </w:rPr>
        <w:t>Q*</w:t>
      </w:r>
      <w:r w:rsidRPr="00CF673C">
        <w:rPr>
          <w:rFonts w:cs="Arial"/>
          <w:vertAlign w:val="subscript"/>
        </w:rPr>
        <w:t xml:space="preserve">leach,time </w:t>
      </w:r>
      <w:r w:rsidRPr="00CF673C">
        <w:rPr>
          <w:rFonts w:cs="Arial"/>
        </w:rPr>
        <w:t>= a*mm + b</w:t>
      </w:r>
    </w:p>
    <w:p w14:paraId="04B7BAC8" w14:textId="77777777" w:rsidR="00051B00" w:rsidRPr="00CF673C" w:rsidRDefault="00051B00" w:rsidP="00051B00">
      <w:pPr>
        <w:autoSpaceDE w:val="0"/>
        <w:autoSpaceDN w:val="0"/>
        <w:jc w:val="both"/>
        <w:rPr>
          <w:rFonts w:cs="Arial"/>
        </w:rPr>
      </w:pPr>
      <w:r w:rsidRPr="00CF673C">
        <w:rPr>
          <w:rFonts w:cs="Arial"/>
        </w:rPr>
        <w:t>Q*</w:t>
      </w:r>
      <w:r w:rsidRPr="00CF673C">
        <w:rPr>
          <w:rFonts w:cs="Arial"/>
          <w:vertAlign w:val="subscript"/>
        </w:rPr>
        <w:t>leach, time</w:t>
      </w:r>
      <w:r w:rsidRPr="00CF673C">
        <w:rPr>
          <w:rFonts w:cs="Arial"/>
        </w:rPr>
        <w:t xml:space="preserve"> values are calculated for:</w:t>
      </w:r>
    </w:p>
    <w:p w14:paraId="17853777"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TIME1 = 30 days, equivalent to 30 * 1.92 = 57.53 mm of accumulated rain;</w:t>
      </w:r>
    </w:p>
    <w:p w14:paraId="6CAD9B88"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TIME2 = 15 years, equivalent to 5475 * 1.92 = 10512 mm of accumulated rain.</w:t>
      </w:r>
    </w:p>
    <w:p w14:paraId="5B349F4C" w14:textId="77777777" w:rsidR="00051B00" w:rsidRPr="00CF673C" w:rsidRDefault="00051B00" w:rsidP="00051B00">
      <w:pPr>
        <w:autoSpaceDE w:val="0"/>
        <w:autoSpaceDN w:val="0"/>
        <w:spacing w:before="240"/>
        <w:jc w:val="both"/>
        <w:rPr>
          <w:rFonts w:cs="Arial"/>
        </w:rPr>
      </w:pPr>
      <w:r w:rsidRPr="00CF673C">
        <w:rPr>
          <w:rFonts w:cs="Arial"/>
        </w:rPr>
        <w:t>It is worth noting that the limit of quantification for IPBC and for Cypermethrin is 0.02 µg.ml</w:t>
      </w:r>
      <w:r w:rsidRPr="00CF673C">
        <w:rPr>
          <w:rFonts w:cs="Arial"/>
          <w:vertAlign w:val="superscript"/>
        </w:rPr>
        <w:t>-1</w:t>
      </w:r>
      <w:r w:rsidRPr="00CF673C">
        <w:rPr>
          <w:rFonts w:cs="Arial"/>
        </w:rPr>
        <w:t xml:space="preserve"> instead of 0.01 µg.ml</w:t>
      </w:r>
      <w:r w:rsidRPr="00CF673C">
        <w:rPr>
          <w:rFonts w:cs="Arial"/>
          <w:vertAlign w:val="superscript"/>
        </w:rPr>
        <w:t>-1</w:t>
      </w:r>
      <w:r w:rsidRPr="00CF673C">
        <w:rPr>
          <w:rFonts w:cs="Arial"/>
        </w:rPr>
        <w:t xml:space="preserve"> (as indicated by the registrant). This value was used as input for the leaching estimation.</w:t>
      </w:r>
    </w:p>
    <w:p w14:paraId="0CD02039" w14:textId="77777777" w:rsidR="00051B00" w:rsidRPr="00CF673C" w:rsidRDefault="00051B00" w:rsidP="00051B00">
      <w:pPr>
        <w:autoSpaceDE w:val="0"/>
        <w:autoSpaceDN w:val="0"/>
        <w:spacing w:before="240" w:after="240"/>
        <w:jc w:val="both"/>
        <w:rPr>
          <w:rFonts w:cs="Arial"/>
        </w:rPr>
      </w:pPr>
      <w:r w:rsidRPr="00CF673C">
        <w:rPr>
          <w:rFonts w:cs="Arial"/>
        </w:rPr>
        <w:t>The leaching values obtained from an application by brushing at 305.7 g.m</w:t>
      </w:r>
      <w:r w:rsidRPr="00CF673C">
        <w:rPr>
          <w:rFonts w:cs="Arial"/>
          <w:vertAlign w:val="superscript"/>
        </w:rPr>
        <w:t>-</w:t>
      </w:r>
      <w:r w:rsidRPr="00CF673C">
        <w:rPr>
          <w:rFonts w:cs="Arial"/>
        </w:rPr>
        <w:t>² without topcoat have been normalized for an application dose of 200 g.m</w:t>
      </w:r>
      <w:r w:rsidRPr="00CF673C">
        <w:rPr>
          <w:rFonts w:cs="Arial"/>
          <w:vertAlign w:val="superscript"/>
        </w:rPr>
        <w:t>-2</w:t>
      </w:r>
      <w:r w:rsidRPr="00CF673C">
        <w:rPr>
          <w:rFonts w:cs="Arial"/>
        </w:rPr>
        <w:t xml:space="preserve"> and to 700 mm of rainfall per year for each active substance are summarized in the following table:</w:t>
      </w:r>
    </w:p>
    <w:p w14:paraId="2770D69E" w14:textId="3B24698A"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7</w:t>
      </w:r>
      <w:r w:rsidRPr="00CF673C">
        <w:rPr>
          <w:rFonts w:ascii="Verdana" w:hAnsi="Verdana"/>
        </w:rPr>
        <w:fldChar w:fldCharType="end"/>
      </w:r>
      <w:r w:rsidRPr="00CF673C">
        <w:rPr>
          <w:rFonts w:ascii="Verdana" w:hAnsi="Verdana"/>
        </w:rPr>
        <w:t xml:space="preserve">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9"/>
        <w:gridCol w:w="1806"/>
        <w:gridCol w:w="1805"/>
      </w:tblGrid>
      <w:tr w:rsidR="00051B00" w:rsidRPr="00CF673C" w14:paraId="64C9A3CC" w14:textId="77777777" w:rsidTr="003C63E2">
        <w:tc>
          <w:tcPr>
            <w:tcW w:w="794" w:type="pct"/>
            <w:vMerge w:val="restart"/>
            <w:vAlign w:val="center"/>
          </w:tcPr>
          <w:p w14:paraId="2EE62FCF" w14:textId="77777777" w:rsidR="00051B00" w:rsidRPr="00CF673C" w:rsidRDefault="00051B00" w:rsidP="003C63E2">
            <w:pPr>
              <w:jc w:val="center"/>
              <w:rPr>
                <w:rFonts w:cs="Arial"/>
                <w:b/>
              </w:rPr>
            </w:pPr>
          </w:p>
        </w:tc>
        <w:tc>
          <w:tcPr>
            <w:tcW w:w="2237" w:type="pct"/>
            <w:vMerge w:val="restart"/>
            <w:vAlign w:val="center"/>
          </w:tcPr>
          <w:p w14:paraId="4FC4EBD2" w14:textId="77777777" w:rsidR="00051B00" w:rsidRPr="00CF673C" w:rsidRDefault="00051B00" w:rsidP="003C63E2">
            <w:pPr>
              <w:rPr>
                <w:rFonts w:cs="Arial"/>
                <w:b/>
              </w:rPr>
            </w:pPr>
            <w:r w:rsidRPr="00CF673C">
              <w:rPr>
                <w:rFonts w:cs="Arial"/>
                <w:b/>
              </w:rPr>
              <w:t>Equations used for calculations</w:t>
            </w:r>
          </w:p>
        </w:tc>
        <w:tc>
          <w:tcPr>
            <w:tcW w:w="1969" w:type="pct"/>
            <w:gridSpan w:val="2"/>
            <w:vAlign w:val="center"/>
          </w:tcPr>
          <w:p w14:paraId="5097A60A"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A80AB3C" w14:textId="77777777" w:rsidTr="003C63E2">
        <w:trPr>
          <w:trHeight w:val="354"/>
        </w:trPr>
        <w:tc>
          <w:tcPr>
            <w:tcW w:w="794" w:type="pct"/>
            <w:vMerge/>
            <w:vAlign w:val="center"/>
          </w:tcPr>
          <w:p w14:paraId="269DC4F8" w14:textId="77777777" w:rsidR="00051B00" w:rsidRPr="00CF673C" w:rsidRDefault="00051B00" w:rsidP="003C63E2">
            <w:pPr>
              <w:jc w:val="center"/>
              <w:rPr>
                <w:rFonts w:cs="Arial"/>
                <w:b/>
              </w:rPr>
            </w:pPr>
          </w:p>
        </w:tc>
        <w:tc>
          <w:tcPr>
            <w:tcW w:w="2237" w:type="pct"/>
            <w:vMerge/>
            <w:vAlign w:val="center"/>
          </w:tcPr>
          <w:p w14:paraId="0D9A1B3D" w14:textId="77777777" w:rsidR="00051B00" w:rsidRPr="00CF673C" w:rsidRDefault="00051B00" w:rsidP="003C63E2">
            <w:pPr>
              <w:rPr>
                <w:rFonts w:cs="Arial"/>
                <w:b/>
              </w:rPr>
            </w:pPr>
          </w:p>
        </w:tc>
        <w:tc>
          <w:tcPr>
            <w:tcW w:w="985" w:type="pct"/>
            <w:vAlign w:val="center"/>
          </w:tcPr>
          <w:p w14:paraId="6C13AF07" w14:textId="77777777" w:rsidR="00051B00" w:rsidRPr="00CF673C" w:rsidRDefault="00051B00" w:rsidP="003C63E2">
            <w:pPr>
              <w:jc w:val="center"/>
              <w:rPr>
                <w:rFonts w:cs="Arial"/>
                <w:b/>
              </w:rPr>
            </w:pPr>
            <w:r w:rsidRPr="00CF673C">
              <w:rPr>
                <w:rFonts w:cs="Arial"/>
                <w:b/>
              </w:rPr>
              <w:t>TIME 1 (30d)</w:t>
            </w:r>
          </w:p>
        </w:tc>
        <w:tc>
          <w:tcPr>
            <w:tcW w:w="984" w:type="pct"/>
            <w:vAlign w:val="center"/>
          </w:tcPr>
          <w:p w14:paraId="4A2E7E67" w14:textId="77777777" w:rsidR="00051B00" w:rsidRPr="00CF673C" w:rsidRDefault="00051B00" w:rsidP="003C63E2">
            <w:pPr>
              <w:jc w:val="center"/>
              <w:rPr>
                <w:rFonts w:cs="Arial"/>
                <w:b/>
              </w:rPr>
            </w:pPr>
            <w:r w:rsidRPr="00CF673C">
              <w:rPr>
                <w:rFonts w:cs="Arial"/>
                <w:b/>
              </w:rPr>
              <w:t>TIME 2 (5y)</w:t>
            </w:r>
          </w:p>
          <w:p w14:paraId="74B40DC1" w14:textId="77777777" w:rsidR="00051B00" w:rsidRPr="00CF673C" w:rsidRDefault="00051B00" w:rsidP="003C63E2">
            <w:pPr>
              <w:jc w:val="center"/>
              <w:rPr>
                <w:rFonts w:cs="Arial"/>
                <w:b/>
                <w:i/>
              </w:rPr>
            </w:pPr>
            <w:r w:rsidRPr="00CF673C">
              <w:rPr>
                <w:rFonts w:cs="Arial"/>
                <w:b/>
                <w:i/>
              </w:rPr>
              <w:t>In situ</w:t>
            </w:r>
          </w:p>
        </w:tc>
      </w:tr>
      <w:tr w:rsidR="00051B00" w:rsidRPr="00CF673C" w14:paraId="2F47A51F" w14:textId="77777777" w:rsidTr="003C63E2">
        <w:trPr>
          <w:trHeight w:val="510"/>
        </w:trPr>
        <w:tc>
          <w:tcPr>
            <w:tcW w:w="794" w:type="pct"/>
            <w:vAlign w:val="center"/>
          </w:tcPr>
          <w:p w14:paraId="7535FC07" w14:textId="77777777" w:rsidR="00051B00" w:rsidRPr="00CF673C" w:rsidRDefault="00051B00" w:rsidP="003C63E2">
            <w:pPr>
              <w:rPr>
                <w:rFonts w:cs="Arial"/>
              </w:rPr>
            </w:pPr>
            <w:r w:rsidRPr="00CF673C">
              <w:rPr>
                <w:rFonts w:cs="Arial"/>
              </w:rPr>
              <w:t>Propiconazole</w:t>
            </w:r>
          </w:p>
        </w:tc>
        <w:tc>
          <w:tcPr>
            <w:tcW w:w="2237" w:type="pct"/>
            <w:vAlign w:val="center"/>
          </w:tcPr>
          <w:p w14:paraId="33129394" w14:textId="77777777" w:rsidR="00051B00" w:rsidRPr="00CF673C" w:rsidRDefault="00051B00" w:rsidP="003C63E2">
            <w:pPr>
              <w:rPr>
                <w:rFonts w:cs="Arial"/>
                <w:b/>
              </w:rPr>
            </w:pPr>
            <w:r w:rsidRPr="00CF673C">
              <w:rPr>
                <w:rFonts w:cs="Arial"/>
              </w:rPr>
              <w:t>Q*</w:t>
            </w:r>
            <w:r w:rsidRPr="00CF673C">
              <w:rPr>
                <w:rFonts w:cs="Arial"/>
                <w:vertAlign w:val="subscript"/>
              </w:rPr>
              <w:t>leach</w:t>
            </w:r>
            <w:r w:rsidRPr="00CF673C">
              <w:rPr>
                <w:rFonts w:cs="Arial"/>
              </w:rPr>
              <w:t xml:space="preserve"> = 0.0404 * mm + 72.438 </w:t>
            </w:r>
            <w:r w:rsidRPr="00CF673C">
              <w:rPr>
                <w:rFonts w:cs="Arial"/>
                <w:b/>
              </w:rPr>
              <w:t>(r² = 0.99)</w:t>
            </w:r>
          </w:p>
        </w:tc>
        <w:tc>
          <w:tcPr>
            <w:tcW w:w="985" w:type="pct"/>
            <w:vAlign w:val="center"/>
          </w:tcPr>
          <w:p w14:paraId="6AB45221" w14:textId="77777777" w:rsidR="00051B00" w:rsidRPr="00CF673C" w:rsidRDefault="00051B00" w:rsidP="003C63E2">
            <w:pPr>
              <w:jc w:val="center"/>
              <w:rPr>
                <w:rFonts w:cs="Arial"/>
              </w:rPr>
            </w:pPr>
            <w:r w:rsidRPr="00CF673C">
              <w:rPr>
                <w:rFonts w:cs="Arial"/>
              </w:rPr>
              <w:t>48.91</w:t>
            </w:r>
          </w:p>
        </w:tc>
        <w:tc>
          <w:tcPr>
            <w:tcW w:w="984" w:type="pct"/>
            <w:vAlign w:val="center"/>
          </w:tcPr>
          <w:p w14:paraId="22BFB320" w14:textId="77777777" w:rsidR="00051B00" w:rsidRPr="00CF673C" w:rsidRDefault="00051B00" w:rsidP="003C63E2">
            <w:pPr>
              <w:jc w:val="center"/>
              <w:rPr>
                <w:rFonts w:cs="Arial"/>
              </w:rPr>
            </w:pPr>
            <w:r w:rsidRPr="00CF673C">
              <w:rPr>
                <w:rFonts w:cs="Arial"/>
              </w:rPr>
              <w:t>140</w:t>
            </w:r>
          </w:p>
        </w:tc>
      </w:tr>
      <w:tr w:rsidR="00051B00" w:rsidRPr="00CF673C" w14:paraId="7E1A6657" w14:textId="77777777" w:rsidTr="003C63E2">
        <w:trPr>
          <w:trHeight w:val="510"/>
        </w:trPr>
        <w:tc>
          <w:tcPr>
            <w:tcW w:w="794" w:type="pct"/>
            <w:vAlign w:val="center"/>
          </w:tcPr>
          <w:p w14:paraId="6A966F93" w14:textId="77777777" w:rsidR="00051B00" w:rsidRPr="00CF673C" w:rsidRDefault="00051B00" w:rsidP="003C63E2">
            <w:pPr>
              <w:rPr>
                <w:rFonts w:cs="Arial"/>
              </w:rPr>
            </w:pPr>
            <w:r w:rsidRPr="00CF673C">
              <w:rPr>
                <w:rFonts w:cs="Arial"/>
              </w:rPr>
              <w:t>Tebuconazole</w:t>
            </w:r>
          </w:p>
        </w:tc>
        <w:tc>
          <w:tcPr>
            <w:tcW w:w="2237" w:type="pct"/>
            <w:vAlign w:val="center"/>
          </w:tcPr>
          <w:p w14:paraId="28434806"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0.0128 * mm + 24.377 </w:t>
            </w:r>
            <w:r w:rsidRPr="00CF673C">
              <w:rPr>
                <w:rFonts w:cs="Arial"/>
                <w:b/>
              </w:rPr>
              <w:t>(r² = 0.99)</w:t>
            </w:r>
          </w:p>
        </w:tc>
        <w:tc>
          <w:tcPr>
            <w:tcW w:w="985" w:type="pct"/>
            <w:vAlign w:val="center"/>
          </w:tcPr>
          <w:p w14:paraId="382EDE0E" w14:textId="77777777" w:rsidR="00051B00" w:rsidRPr="00CF673C" w:rsidRDefault="00051B00" w:rsidP="003C63E2">
            <w:pPr>
              <w:jc w:val="center"/>
              <w:rPr>
                <w:rFonts w:cs="Arial"/>
              </w:rPr>
            </w:pPr>
            <w:r w:rsidRPr="00CF673C">
              <w:rPr>
                <w:rFonts w:cs="Arial"/>
              </w:rPr>
              <w:t>16.43</w:t>
            </w:r>
          </w:p>
        </w:tc>
        <w:tc>
          <w:tcPr>
            <w:tcW w:w="984" w:type="pct"/>
            <w:vAlign w:val="center"/>
          </w:tcPr>
          <w:p w14:paraId="79098AAF" w14:textId="77777777" w:rsidR="00051B00" w:rsidRPr="00CF673C" w:rsidRDefault="00051B00" w:rsidP="003C63E2">
            <w:pPr>
              <w:jc w:val="center"/>
              <w:rPr>
                <w:rFonts w:cs="Arial"/>
              </w:rPr>
            </w:pPr>
            <w:r w:rsidRPr="00CF673C">
              <w:rPr>
                <w:rFonts w:cs="Arial"/>
              </w:rPr>
              <w:t>45.32</w:t>
            </w:r>
          </w:p>
        </w:tc>
      </w:tr>
      <w:tr w:rsidR="00051B00" w:rsidRPr="00CF673C" w14:paraId="430A3A3F" w14:textId="77777777" w:rsidTr="003C63E2">
        <w:trPr>
          <w:trHeight w:val="510"/>
        </w:trPr>
        <w:tc>
          <w:tcPr>
            <w:tcW w:w="794" w:type="pct"/>
            <w:vAlign w:val="center"/>
          </w:tcPr>
          <w:p w14:paraId="55D500BB" w14:textId="77777777" w:rsidR="00051B00" w:rsidRPr="00CF673C" w:rsidRDefault="00051B00" w:rsidP="003C63E2">
            <w:pPr>
              <w:rPr>
                <w:rFonts w:cs="Arial"/>
              </w:rPr>
            </w:pPr>
            <w:r w:rsidRPr="00CF673C">
              <w:rPr>
                <w:rFonts w:cs="Arial"/>
              </w:rPr>
              <w:t>Cypermethrin</w:t>
            </w:r>
          </w:p>
        </w:tc>
        <w:tc>
          <w:tcPr>
            <w:tcW w:w="2237" w:type="pct"/>
            <w:vAlign w:val="center"/>
          </w:tcPr>
          <w:p w14:paraId="6789D9C7"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0.0018 * mm + 21.284 </w:t>
            </w:r>
            <w:r w:rsidRPr="00CF673C">
              <w:rPr>
                <w:rFonts w:cs="Arial"/>
                <w:b/>
              </w:rPr>
              <w:t>(r² = 0.97)</w:t>
            </w:r>
          </w:p>
        </w:tc>
        <w:tc>
          <w:tcPr>
            <w:tcW w:w="985" w:type="pct"/>
            <w:vAlign w:val="center"/>
          </w:tcPr>
          <w:p w14:paraId="2E748AF3" w14:textId="77777777" w:rsidR="00051B00" w:rsidRPr="00CF673C" w:rsidRDefault="00051B00" w:rsidP="003C63E2">
            <w:pPr>
              <w:jc w:val="center"/>
              <w:rPr>
                <w:rFonts w:cs="Arial"/>
              </w:rPr>
            </w:pPr>
            <w:r w:rsidRPr="00CF673C">
              <w:rPr>
                <w:rFonts w:cs="Arial"/>
              </w:rPr>
              <w:t>14</w:t>
            </w:r>
          </w:p>
        </w:tc>
        <w:tc>
          <w:tcPr>
            <w:tcW w:w="984" w:type="pct"/>
            <w:vAlign w:val="center"/>
          </w:tcPr>
          <w:p w14:paraId="48035615" w14:textId="77777777" w:rsidR="00051B00" w:rsidRPr="00CF673C" w:rsidRDefault="00051B00" w:rsidP="003C63E2">
            <w:pPr>
              <w:jc w:val="center"/>
              <w:rPr>
                <w:rFonts w:cs="Arial"/>
              </w:rPr>
            </w:pPr>
            <w:r w:rsidRPr="00CF673C">
              <w:rPr>
                <w:rFonts w:cs="Arial"/>
              </w:rPr>
              <w:t>18</w:t>
            </w:r>
          </w:p>
        </w:tc>
      </w:tr>
      <w:tr w:rsidR="00051B00" w:rsidRPr="00CF673C" w14:paraId="65EA93E7" w14:textId="77777777" w:rsidTr="003C63E2">
        <w:trPr>
          <w:trHeight w:val="510"/>
        </w:trPr>
        <w:tc>
          <w:tcPr>
            <w:tcW w:w="794" w:type="pct"/>
            <w:vAlign w:val="center"/>
          </w:tcPr>
          <w:p w14:paraId="7A695BD3" w14:textId="77777777" w:rsidR="00051B00" w:rsidRPr="00CF673C" w:rsidRDefault="00051B00" w:rsidP="003C63E2">
            <w:pPr>
              <w:rPr>
                <w:rFonts w:cs="Arial"/>
              </w:rPr>
            </w:pPr>
            <w:r w:rsidRPr="00CF673C">
              <w:rPr>
                <w:rFonts w:cs="Arial"/>
              </w:rPr>
              <w:t>IPBC</w:t>
            </w:r>
          </w:p>
        </w:tc>
        <w:tc>
          <w:tcPr>
            <w:tcW w:w="2237" w:type="pct"/>
            <w:vAlign w:val="center"/>
          </w:tcPr>
          <w:p w14:paraId="36F49ECC"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0.0082 * mm + 29.987 </w:t>
            </w:r>
            <w:r w:rsidRPr="00CF673C">
              <w:rPr>
                <w:rFonts w:cs="Arial"/>
                <w:b/>
              </w:rPr>
              <w:t>(r² = 0.98)</w:t>
            </w:r>
          </w:p>
        </w:tc>
        <w:tc>
          <w:tcPr>
            <w:tcW w:w="985" w:type="pct"/>
            <w:vAlign w:val="center"/>
          </w:tcPr>
          <w:p w14:paraId="617CB660" w14:textId="77777777" w:rsidR="00051B00" w:rsidRPr="00CF673C" w:rsidRDefault="00051B00" w:rsidP="003C63E2">
            <w:pPr>
              <w:jc w:val="center"/>
              <w:rPr>
                <w:rFonts w:cs="Arial"/>
              </w:rPr>
            </w:pPr>
            <w:r w:rsidRPr="00CF673C">
              <w:rPr>
                <w:rFonts w:cs="Arial"/>
              </w:rPr>
              <w:t>19.93</w:t>
            </w:r>
          </w:p>
        </w:tc>
        <w:tc>
          <w:tcPr>
            <w:tcW w:w="984" w:type="pct"/>
            <w:vAlign w:val="center"/>
          </w:tcPr>
          <w:p w14:paraId="086D588B" w14:textId="77777777" w:rsidR="00051B00" w:rsidRPr="00CF673C" w:rsidRDefault="00051B00" w:rsidP="003C63E2">
            <w:pPr>
              <w:jc w:val="center"/>
              <w:rPr>
                <w:rFonts w:cs="Arial"/>
              </w:rPr>
            </w:pPr>
            <w:r w:rsidRPr="00CF673C">
              <w:rPr>
                <w:rFonts w:cs="Arial"/>
              </w:rPr>
              <w:t>38.39</w:t>
            </w:r>
          </w:p>
        </w:tc>
      </w:tr>
    </w:tbl>
    <w:p w14:paraId="7338E2BA" w14:textId="77777777" w:rsidR="00051B00" w:rsidRPr="00CF673C" w:rsidRDefault="00051B00" w:rsidP="00051B00">
      <w:pPr>
        <w:autoSpaceDE w:val="0"/>
        <w:autoSpaceDN w:val="0"/>
        <w:spacing w:before="240" w:line="276" w:lineRule="auto"/>
        <w:jc w:val="both"/>
        <w:rPr>
          <w:rFonts w:cs="Arial"/>
        </w:rPr>
      </w:pPr>
      <w:r w:rsidRPr="00CF673C">
        <w:rPr>
          <w:rFonts w:cs="Arial"/>
        </w:rPr>
        <w:t>Moreover IPBC is rapidly degraded in water with a DT</w:t>
      </w:r>
      <w:r w:rsidRPr="00CF673C">
        <w:rPr>
          <w:rFonts w:cs="Arial"/>
          <w:vertAlign w:val="subscript"/>
        </w:rPr>
        <w:t>50</w:t>
      </w:r>
      <w:r w:rsidRPr="00CF673C">
        <w:rPr>
          <w:rFonts w:cs="Arial"/>
        </w:rPr>
        <w:t xml:space="preserve"> of 3.1 h at 12°C and in soil with a DT</w:t>
      </w:r>
      <w:r w:rsidRPr="00CF673C">
        <w:rPr>
          <w:rFonts w:cs="Arial"/>
          <w:vertAlign w:val="subscript"/>
        </w:rPr>
        <w:t>50</w:t>
      </w:r>
      <w:r w:rsidRPr="00CF673C">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685EE34B" w14:textId="77777777" w:rsidR="00051B00" w:rsidRPr="00CF673C" w:rsidRDefault="00051B00" w:rsidP="00051B00">
      <w:pPr>
        <w:autoSpaceDE w:val="0"/>
        <w:autoSpaceDN w:val="0"/>
        <w:spacing w:before="120" w:after="120" w:line="276" w:lineRule="auto"/>
        <w:jc w:val="both"/>
        <w:rPr>
          <w:rFonts w:cs="Arial"/>
        </w:rPr>
      </w:pPr>
      <w:r w:rsidRPr="00CF673C">
        <w:rPr>
          <w:rFonts w:cs="Arial"/>
        </w:rPr>
        <w:t>The assessment of 1,2,4-triazole was proposed only for emission to soil. The emission calculation for the metabolite takes into account the maximal level of formation fraction of the substances in soil (9% and 43.23% for tebuconazole and propiconazole respectively as defined for the approval of these substances) and the molar mass of each component. An assessment of PBC in water and in soil and an assessment of 1,2,4-triazole in soil are also proposed.</w:t>
      </w:r>
    </w:p>
    <w:p w14:paraId="1B42997A" w14:textId="7EF1AE2B"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8</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76ECD0D9" w14:textId="77777777" w:rsidTr="003C63E2">
        <w:trPr>
          <w:trHeight w:val="352"/>
        </w:trPr>
        <w:tc>
          <w:tcPr>
            <w:tcW w:w="3031" w:type="pct"/>
            <w:vMerge w:val="restart"/>
            <w:vAlign w:val="center"/>
          </w:tcPr>
          <w:p w14:paraId="6506A001" w14:textId="77777777" w:rsidR="00051B00" w:rsidRPr="00CF673C" w:rsidRDefault="00051B00" w:rsidP="001E7FA9">
            <w:pPr>
              <w:keepNext/>
              <w:rPr>
                <w:rFonts w:cs="Arial"/>
                <w:b/>
              </w:rPr>
            </w:pPr>
          </w:p>
        </w:tc>
        <w:tc>
          <w:tcPr>
            <w:tcW w:w="1969" w:type="pct"/>
            <w:gridSpan w:val="2"/>
            <w:vAlign w:val="center"/>
          </w:tcPr>
          <w:p w14:paraId="4A353987" w14:textId="77777777" w:rsidR="00051B00" w:rsidRPr="00CF673C" w:rsidRDefault="00051B00" w:rsidP="001E7FA9">
            <w:pPr>
              <w:keepNext/>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329DBA0" w14:textId="77777777" w:rsidTr="003C63E2">
        <w:tc>
          <w:tcPr>
            <w:tcW w:w="3031" w:type="pct"/>
            <w:vMerge/>
            <w:vAlign w:val="center"/>
          </w:tcPr>
          <w:p w14:paraId="761508BE" w14:textId="77777777" w:rsidR="00051B00" w:rsidRPr="00CF673C" w:rsidRDefault="00051B00" w:rsidP="003C63E2">
            <w:pPr>
              <w:rPr>
                <w:rFonts w:cs="Arial"/>
                <w:b/>
              </w:rPr>
            </w:pPr>
          </w:p>
        </w:tc>
        <w:tc>
          <w:tcPr>
            <w:tcW w:w="984" w:type="pct"/>
            <w:vAlign w:val="center"/>
          </w:tcPr>
          <w:p w14:paraId="1FFD613A"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5687BFD1" w14:textId="77777777" w:rsidR="00051B00" w:rsidRPr="00CF673C" w:rsidRDefault="00051B00" w:rsidP="003C63E2">
            <w:pPr>
              <w:jc w:val="center"/>
              <w:rPr>
                <w:rFonts w:cs="Arial"/>
                <w:b/>
              </w:rPr>
            </w:pPr>
            <w:r w:rsidRPr="00CF673C">
              <w:rPr>
                <w:rFonts w:cs="Arial"/>
                <w:b/>
              </w:rPr>
              <w:t>TIME2 (5y)</w:t>
            </w:r>
          </w:p>
          <w:p w14:paraId="30D69549" w14:textId="77777777" w:rsidR="00051B00" w:rsidRPr="00CF673C" w:rsidRDefault="00051B00" w:rsidP="003C63E2">
            <w:pPr>
              <w:jc w:val="center"/>
              <w:rPr>
                <w:rFonts w:cs="Arial"/>
                <w:b/>
              </w:rPr>
            </w:pPr>
            <w:r w:rsidRPr="00CF673C">
              <w:rPr>
                <w:rFonts w:cs="Arial"/>
                <w:b/>
                <w:i/>
              </w:rPr>
              <w:t>In situ</w:t>
            </w:r>
          </w:p>
        </w:tc>
      </w:tr>
      <w:tr w:rsidR="00051B00" w:rsidRPr="00CF673C" w14:paraId="64626711" w14:textId="77777777" w:rsidTr="003C63E2">
        <w:trPr>
          <w:trHeight w:val="510"/>
        </w:trPr>
        <w:tc>
          <w:tcPr>
            <w:tcW w:w="5000" w:type="pct"/>
            <w:gridSpan w:val="3"/>
            <w:vAlign w:val="center"/>
          </w:tcPr>
          <w:p w14:paraId="67DB5540"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formation fraction</w:t>
            </w:r>
            <w:r w:rsidRPr="00CF673C">
              <w:rPr>
                <w:rFonts w:cs="Arial"/>
                <w:vertAlign w:val="subscript"/>
              </w:rPr>
              <w:t xml:space="preserv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9EC23CB" w14:textId="77777777" w:rsidTr="003C63E2">
        <w:trPr>
          <w:trHeight w:val="510"/>
        </w:trPr>
        <w:tc>
          <w:tcPr>
            <w:tcW w:w="3031" w:type="pct"/>
            <w:vAlign w:val="center"/>
          </w:tcPr>
          <w:p w14:paraId="2E18E9D1" w14:textId="77777777" w:rsidR="00051B00" w:rsidRPr="00CF673C" w:rsidRDefault="00051B00" w:rsidP="003C63E2">
            <w:pPr>
              <w:rPr>
                <w:rFonts w:cs="Arial"/>
              </w:rPr>
            </w:pPr>
            <w:r w:rsidRPr="00CF673C">
              <w:rPr>
                <w:rFonts w:cs="Arial"/>
              </w:rPr>
              <w:lastRenderedPageBreak/>
              <w:t>1,2,4-triazole</w:t>
            </w:r>
          </w:p>
        </w:tc>
        <w:tc>
          <w:tcPr>
            <w:tcW w:w="984" w:type="pct"/>
            <w:vAlign w:val="center"/>
          </w:tcPr>
          <w:p w14:paraId="0CCECD52" w14:textId="77777777" w:rsidR="00051B00" w:rsidRPr="00CF673C" w:rsidRDefault="00051B00" w:rsidP="003C63E2">
            <w:pPr>
              <w:jc w:val="center"/>
              <w:rPr>
                <w:rFonts w:cs="Arial"/>
              </w:rPr>
            </w:pPr>
            <w:r w:rsidRPr="00CF673C">
              <w:rPr>
                <w:rFonts w:cs="Arial"/>
              </w:rPr>
              <w:t>4.58</w:t>
            </w:r>
          </w:p>
        </w:tc>
        <w:tc>
          <w:tcPr>
            <w:tcW w:w="985" w:type="pct"/>
            <w:vAlign w:val="center"/>
          </w:tcPr>
          <w:p w14:paraId="74A786D2" w14:textId="77777777" w:rsidR="00051B00" w:rsidRPr="00CF673C" w:rsidRDefault="00051B00" w:rsidP="003C63E2">
            <w:pPr>
              <w:jc w:val="center"/>
              <w:rPr>
                <w:rFonts w:cs="Arial"/>
              </w:rPr>
            </w:pPr>
            <w:r w:rsidRPr="00CF673C">
              <w:rPr>
                <w:rFonts w:cs="Arial"/>
              </w:rPr>
              <w:t>13.06</w:t>
            </w:r>
          </w:p>
        </w:tc>
      </w:tr>
      <w:tr w:rsidR="00051B00" w:rsidRPr="00CF673C" w14:paraId="010A7490" w14:textId="77777777" w:rsidTr="003C63E2">
        <w:trPr>
          <w:trHeight w:val="510"/>
        </w:trPr>
        <w:tc>
          <w:tcPr>
            <w:tcW w:w="3031" w:type="pct"/>
            <w:vAlign w:val="center"/>
          </w:tcPr>
          <w:p w14:paraId="5326062D" w14:textId="77777777" w:rsidR="00051B00" w:rsidRPr="00CF673C" w:rsidRDefault="00051B00" w:rsidP="003C63E2">
            <w:pPr>
              <w:rPr>
                <w:rFonts w:cs="Arial"/>
              </w:rPr>
            </w:pPr>
            <w:r w:rsidRPr="00CF673C">
              <w:rPr>
                <w:rFonts w:cs="Arial"/>
              </w:rPr>
              <w:t>PBC</w:t>
            </w:r>
          </w:p>
        </w:tc>
        <w:tc>
          <w:tcPr>
            <w:tcW w:w="984" w:type="pct"/>
            <w:vAlign w:val="center"/>
          </w:tcPr>
          <w:p w14:paraId="74C7C79B" w14:textId="77777777" w:rsidR="00051B00" w:rsidRPr="00CF673C" w:rsidRDefault="00051B00" w:rsidP="003C63E2">
            <w:pPr>
              <w:jc w:val="center"/>
              <w:rPr>
                <w:rFonts w:cs="Arial"/>
              </w:rPr>
            </w:pPr>
            <w:r w:rsidRPr="00CF673C">
              <w:rPr>
                <w:rFonts w:cs="Arial"/>
              </w:rPr>
              <w:t>11</w:t>
            </w:r>
          </w:p>
        </w:tc>
        <w:tc>
          <w:tcPr>
            <w:tcW w:w="985" w:type="pct"/>
            <w:vAlign w:val="center"/>
          </w:tcPr>
          <w:p w14:paraId="2F418EA7" w14:textId="77777777" w:rsidR="00051B00" w:rsidRPr="00CF673C" w:rsidRDefault="00051B00" w:rsidP="003C63E2">
            <w:pPr>
              <w:jc w:val="center"/>
              <w:rPr>
                <w:rFonts w:cs="Arial"/>
              </w:rPr>
            </w:pPr>
            <w:r w:rsidRPr="00CF673C">
              <w:rPr>
                <w:rFonts w:cs="Arial"/>
              </w:rPr>
              <w:t>21.2</w:t>
            </w:r>
          </w:p>
        </w:tc>
      </w:tr>
    </w:tbl>
    <w:p w14:paraId="09266E44" w14:textId="77777777" w:rsidR="00051B00" w:rsidRPr="00CF673C" w:rsidRDefault="00051B00" w:rsidP="00051B00">
      <w:pPr>
        <w:autoSpaceDE w:val="0"/>
        <w:autoSpaceDN w:val="0"/>
        <w:spacing w:line="276" w:lineRule="auto"/>
        <w:jc w:val="both"/>
        <w:rPr>
          <w:rFonts w:cs="Arial"/>
        </w:rPr>
        <w:sectPr w:rsidR="00051B00" w:rsidRPr="00CF673C" w:rsidSect="003C63E2">
          <w:pgSz w:w="11906" w:h="16838"/>
          <w:pgMar w:top="1021" w:right="709" w:bottom="1021" w:left="1418" w:header="709" w:footer="709" w:gutter="0"/>
          <w:cols w:space="708"/>
          <w:docGrid w:linePitch="360"/>
        </w:sectPr>
      </w:pPr>
    </w:p>
    <w:p w14:paraId="2260D1CA" w14:textId="77777777" w:rsidR="00051B00" w:rsidRPr="00CF673C" w:rsidRDefault="00051B00" w:rsidP="00051B00">
      <w:pPr>
        <w:autoSpaceDE w:val="0"/>
        <w:autoSpaceDN w:val="0"/>
        <w:spacing w:line="276" w:lineRule="auto"/>
        <w:jc w:val="both"/>
        <w:rPr>
          <w:rFonts w:cs="Arial"/>
        </w:rPr>
      </w:pPr>
      <w:r w:rsidRPr="00CF673C">
        <w:rPr>
          <w:rFonts w:cs="Arial"/>
        </w:rPr>
        <w:lastRenderedPageBreak/>
        <w:t>The relevant environmental compartments for each substance and identified metabolites are specified in the table below (</w:t>
      </w:r>
      <w:r w:rsidRPr="00CF673C">
        <w:rPr>
          <w:rFonts w:cs="Arial"/>
          <w:szCs w:val="26"/>
        </w:rPr>
        <w:t>X6119M2</w:t>
      </w:r>
      <w:r w:rsidRPr="00CF673C">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023"/>
        <w:gridCol w:w="1319"/>
        <w:gridCol w:w="1221"/>
        <w:gridCol w:w="1319"/>
        <w:gridCol w:w="1100"/>
        <w:gridCol w:w="1319"/>
        <w:gridCol w:w="1162"/>
        <w:gridCol w:w="1071"/>
        <w:gridCol w:w="1408"/>
        <w:gridCol w:w="1615"/>
      </w:tblGrid>
      <w:tr w:rsidR="00051B00" w:rsidRPr="00CF673C" w14:paraId="36E3D60E" w14:textId="77777777" w:rsidTr="003C63E2">
        <w:trPr>
          <w:trHeight w:val="567"/>
        </w:trPr>
        <w:tc>
          <w:tcPr>
            <w:tcW w:w="754" w:type="pct"/>
            <w:vMerge w:val="restart"/>
            <w:shd w:val="clear" w:color="auto" w:fill="B8CCE4" w:themeFill="accent1" w:themeFillTint="66"/>
            <w:vAlign w:val="center"/>
          </w:tcPr>
          <w:p w14:paraId="775D025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Phase</w:t>
            </w:r>
          </w:p>
        </w:tc>
        <w:tc>
          <w:tcPr>
            <w:tcW w:w="346" w:type="pct"/>
            <w:vMerge w:val="restart"/>
            <w:shd w:val="clear" w:color="auto" w:fill="B8CCE4" w:themeFill="accent1" w:themeFillTint="66"/>
            <w:vAlign w:val="center"/>
          </w:tcPr>
          <w:p w14:paraId="4630B963"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STP</w:t>
            </w:r>
          </w:p>
        </w:tc>
        <w:tc>
          <w:tcPr>
            <w:tcW w:w="858" w:type="pct"/>
            <w:gridSpan w:val="2"/>
            <w:shd w:val="clear" w:color="auto" w:fill="B8CCE4" w:themeFill="accent1" w:themeFillTint="66"/>
            <w:vAlign w:val="center"/>
          </w:tcPr>
          <w:p w14:paraId="5644D61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Surface water</w:t>
            </w:r>
          </w:p>
        </w:tc>
        <w:tc>
          <w:tcPr>
            <w:tcW w:w="818" w:type="pct"/>
            <w:gridSpan w:val="2"/>
            <w:shd w:val="clear" w:color="auto" w:fill="B8CCE4" w:themeFill="accent1" w:themeFillTint="66"/>
            <w:vAlign w:val="center"/>
          </w:tcPr>
          <w:p w14:paraId="29D71DDB"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Sediment</w:t>
            </w:r>
          </w:p>
        </w:tc>
        <w:tc>
          <w:tcPr>
            <w:tcW w:w="839" w:type="pct"/>
            <w:gridSpan w:val="2"/>
            <w:shd w:val="clear" w:color="auto" w:fill="B8CCE4" w:themeFill="accent1" w:themeFillTint="66"/>
            <w:vAlign w:val="center"/>
          </w:tcPr>
          <w:p w14:paraId="3CA1360C"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Soil</w:t>
            </w:r>
          </w:p>
        </w:tc>
        <w:tc>
          <w:tcPr>
            <w:tcW w:w="838" w:type="pct"/>
            <w:gridSpan w:val="2"/>
            <w:shd w:val="clear" w:color="auto" w:fill="B8CCE4" w:themeFill="accent1" w:themeFillTint="66"/>
            <w:vAlign w:val="center"/>
          </w:tcPr>
          <w:p w14:paraId="0FA33BE2"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Groundwater</w:t>
            </w:r>
          </w:p>
        </w:tc>
        <w:tc>
          <w:tcPr>
            <w:tcW w:w="547" w:type="pct"/>
            <w:vMerge w:val="restart"/>
            <w:shd w:val="clear" w:color="auto" w:fill="B8CCE4" w:themeFill="accent1" w:themeFillTint="66"/>
            <w:vAlign w:val="center"/>
          </w:tcPr>
          <w:p w14:paraId="043D188F"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Secondary Poisoning</w:t>
            </w:r>
          </w:p>
        </w:tc>
      </w:tr>
      <w:tr w:rsidR="00051B00" w:rsidRPr="00CF673C" w14:paraId="6CE5C7C8" w14:textId="77777777" w:rsidTr="003C63E2">
        <w:trPr>
          <w:trHeight w:val="567"/>
        </w:trPr>
        <w:tc>
          <w:tcPr>
            <w:tcW w:w="754" w:type="pct"/>
            <w:vMerge/>
          </w:tcPr>
          <w:p w14:paraId="5D97A216"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1D321F61"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26EA899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13" w:type="pct"/>
            <w:shd w:val="clear" w:color="auto" w:fill="DBE5F1" w:themeFill="accent1" w:themeFillTint="33"/>
            <w:vAlign w:val="center"/>
          </w:tcPr>
          <w:p w14:paraId="0EADD016"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3D14882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72" w:type="pct"/>
            <w:shd w:val="clear" w:color="auto" w:fill="DBE5F1" w:themeFill="accent1" w:themeFillTint="33"/>
            <w:vAlign w:val="center"/>
          </w:tcPr>
          <w:p w14:paraId="57B70CF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247840C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93" w:type="pct"/>
            <w:shd w:val="clear" w:color="auto" w:fill="DBE5F1" w:themeFill="accent1" w:themeFillTint="33"/>
            <w:vAlign w:val="center"/>
          </w:tcPr>
          <w:p w14:paraId="345B1513"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362" w:type="pct"/>
            <w:shd w:val="clear" w:color="auto" w:fill="DBE5F1" w:themeFill="accent1" w:themeFillTint="33"/>
            <w:vAlign w:val="center"/>
          </w:tcPr>
          <w:p w14:paraId="25444582"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76" w:type="pct"/>
            <w:shd w:val="clear" w:color="auto" w:fill="DBE5F1" w:themeFill="accent1" w:themeFillTint="33"/>
            <w:vAlign w:val="center"/>
          </w:tcPr>
          <w:p w14:paraId="472B4A4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547" w:type="pct"/>
            <w:vMerge/>
          </w:tcPr>
          <w:p w14:paraId="62CCFBD3" w14:textId="77777777" w:rsidR="00051B00" w:rsidRPr="00CF673C" w:rsidRDefault="00051B00" w:rsidP="003C63E2">
            <w:pPr>
              <w:tabs>
                <w:tab w:val="decimal" w:pos="-108"/>
              </w:tabs>
              <w:autoSpaceDE w:val="0"/>
              <w:autoSpaceDN w:val="0"/>
              <w:adjustRightInd w:val="0"/>
              <w:spacing w:before="60"/>
              <w:jc w:val="center"/>
              <w:rPr>
                <w:rFonts w:cs="Arial"/>
                <w:i/>
                <w:lang w:eastAsia="en-GB"/>
              </w:rPr>
            </w:pPr>
          </w:p>
        </w:tc>
      </w:tr>
      <w:tr w:rsidR="00051B00" w:rsidRPr="00CF673C" w14:paraId="76052135" w14:textId="77777777" w:rsidTr="003C63E2">
        <w:trPr>
          <w:trHeight w:val="850"/>
        </w:trPr>
        <w:tc>
          <w:tcPr>
            <w:tcW w:w="754" w:type="pct"/>
            <w:vAlign w:val="center"/>
          </w:tcPr>
          <w:p w14:paraId="462E46B5"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Propiconazole</w:t>
            </w:r>
          </w:p>
        </w:tc>
        <w:tc>
          <w:tcPr>
            <w:tcW w:w="346" w:type="pct"/>
            <w:shd w:val="clear" w:color="auto" w:fill="F2DBDB" w:themeFill="accent2" w:themeFillTint="33"/>
            <w:vAlign w:val="center"/>
          </w:tcPr>
          <w:p w14:paraId="785B5BC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3DBD85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406C07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121381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115D1D7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3C41318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2C150DB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3EBADB0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217156F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1421F6C8"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49B943BC" w14:textId="77777777" w:rsidTr="003C63E2">
        <w:trPr>
          <w:trHeight w:val="850"/>
        </w:trPr>
        <w:tc>
          <w:tcPr>
            <w:tcW w:w="754" w:type="pct"/>
            <w:vAlign w:val="center"/>
          </w:tcPr>
          <w:p w14:paraId="3DD7E431"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Tebuconazole</w:t>
            </w:r>
          </w:p>
        </w:tc>
        <w:tc>
          <w:tcPr>
            <w:tcW w:w="346" w:type="pct"/>
            <w:shd w:val="clear" w:color="auto" w:fill="F2DBDB" w:themeFill="accent2" w:themeFillTint="33"/>
            <w:vAlign w:val="center"/>
          </w:tcPr>
          <w:p w14:paraId="1E5A020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E0D3C7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5CD533E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A346E2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487263B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697C3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54CF1E0D"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28C0AAE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0269DD2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3256DF1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7EE4DEA8" w14:textId="77777777" w:rsidTr="003C63E2">
        <w:trPr>
          <w:trHeight w:val="850"/>
        </w:trPr>
        <w:tc>
          <w:tcPr>
            <w:tcW w:w="754" w:type="pct"/>
            <w:vAlign w:val="center"/>
          </w:tcPr>
          <w:p w14:paraId="63684DA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Cypermethrin</w:t>
            </w:r>
          </w:p>
        </w:tc>
        <w:tc>
          <w:tcPr>
            <w:tcW w:w="346" w:type="pct"/>
            <w:shd w:val="clear" w:color="auto" w:fill="F2DBDB" w:themeFill="accent2" w:themeFillTint="33"/>
            <w:vAlign w:val="center"/>
          </w:tcPr>
          <w:p w14:paraId="3376D42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0B5E4F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D1E8B51"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D347F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2F7CA8A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5C5E9A9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345D1B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auto"/>
            <w:vAlign w:val="center"/>
          </w:tcPr>
          <w:p w14:paraId="72F0E6A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76" w:type="pct"/>
            <w:shd w:val="clear" w:color="auto" w:fill="auto"/>
            <w:vAlign w:val="center"/>
          </w:tcPr>
          <w:p w14:paraId="1ECD834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547" w:type="pct"/>
            <w:shd w:val="clear" w:color="auto" w:fill="F2DBDB" w:themeFill="accent2" w:themeFillTint="33"/>
            <w:vAlign w:val="center"/>
          </w:tcPr>
          <w:p w14:paraId="4D317F1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r>
      <w:tr w:rsidR="00051B00" w:rsidRPr="00CF673C" w14:paraId="10A988BB" w14:textId="77777777" w:rsidTr="003C63E2">
        <w:trPr>
          <w:trHeight w:val="850"/>
        </w:trPr>
        <w:tc>
          <w:tcPr>
            <w:tcW w:w="754" w:type="pct"/>
            <w:vAlign w:val="center"/>
          </w:tcPr>
          <w:p w14:paraId="2D3EBC4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IPBC</w:t>
            </w:r>
          </w:p>
        </w:tc>
        <w:tc>
          <w:tcPr>
            <w:tcW w:w="346" w:type="pct"/>
            <w:shd w:val="clear" w:color="auto" w:fill="F2DBDB" w:themeFill="accent2" w:themeFillTint="33"/>
            <w:vAlign w:val="center"/>
          </w:tcPr>
          <w:p w14:paraId="5ACADE1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3B8005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vAlign w:val="center"/>
          </w:tcPr>
          <w:p w14:paraId="34F0C79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1426C7FA"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2ED2718D"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5A5AFCBF"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6F9F13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44A93BF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auto"/>
            <w:vAlign w:val="center"/>
          </w:tcPr>
          <w:p w14:paraId="2B6D957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547" w:type="pct"/>
            <w:vAlign w:val="center"/>
          </w:tcPr>
          <w:p w14:paraId="260B0AC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047D769D" w14:textId="77777777" w:rsidTr="003C63E2">
        <w:trPr>
          <w:trHeight w:val="850"/>
        </w:trPr>
        <w:tc>
          <w:tcPr>
            <w:tcW w:w="754" w:type="pct"/>
            <w:vAlign w:val="center"/>
          </w:tcPr>
          <w:p w14:paraId="52EF1AE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PBC</w:t>
            </w:r>
          </w:p>
        </w:tc>
        <w:tc>
          <w:tcPr>
            <w:tcW w:w="346" w:type="pct"/>
            <w:shd w:val="clear" w:color="auto" w:fill="F2DBDB" w:themeFill="accent2" w:themeFillTint="33"/>
            <w:vAlign w:val="center"/>
          </w:tcPr>
          <w:p w14:paraId="39E7761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7FA950D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1D8EA9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04F6A3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04E7223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218B7F4"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shd w:val="clear" w:color="auto" w:fill="F2DBDB" w:themeFill="accent2" w:themeFillTint="33"/>
            <w:vAlign w:val="center"/>
          </w:tcPr>
          <w:p w14:paraId="7955DDE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62" w:type="pct"/>
            <w:shd w:val="clear" w:color="auto" w:fill="F2DBDB" w:themeFill="accent2" w:themeFillTint="33"/>
            <w:vAlign w:val="center"/>
          </w:tcPr>
          <w:p w14:paraId="6E2F1E6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20AEC291"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B6B0A7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18109906" w14:textId="77777777" w:rsidTr="003C63E2">
        <w:trPr>
          <w:trHeight w:val="850"/>
        </w:trPr>
        <w:tc>
          <w:tcPr>
            <w:tcW w:w="754" w:type="pct"/>
            <w:vAlign w:val="center"/>
          </w:tcPr>
          <w:p w14:paraId="5C3C106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1,2,4-triazole</w:t>
            </w:r>
          </w:p>
        </w:tc>
        <w:tc>
          <w:tcPr>
            <w:tcW w:w="346" w:type="pct"/>
            <w:shd w:val="clear" w:color="auto" w:fill="auto"/>
            <w:vAlign w:val="center"/>
          </w:tcPr>
          <w:p w14:paraId="074EB93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7224D6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13" w:type="pct"/>
            <w:vAlign w:val="center"/>
          </w:tcPr>
          <w:p w14:paraId="0A47384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69462ACB"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43E4A06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34E9CC5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0851A976"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3FDEC4A5"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602AD14B"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5AC24E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bl>
    <w:p w14:paraId="4FCB2C42" w14:textId="77777777" w:rsidR="00051B00" w:rsidRDefault="00051B00" w:rsidP="00CF017A">
      <w:pPr>
        <w:pStyle w:val="Lgende"/>
        <w:numPr>
          <w:ilvl w:val="0"/>
          <w:numId w:val="19"/>
        </w:numPr>
        <w:suppressAutoHyphens w:val="0"/>
        <w:spacing w:after="200"/>
        <w:jc w:val="both"/>
        <w:sectPr w:rsidR="00051B00" w:rsidSect="003C63E2">
          <w:pgSz w:w="16838" w:h="11906" w:orient="landscape"/>
          <w:pgMar w:top="1418" w:right="1021" w:bottom="709" w:left="1021" w:header="709" w:footer="709" w:gutter="0"/>
          <w:cols w:space="708"/>
          <w:docGrid w:linePitch="360"/>
        </w:sectPr>
      </w:pPr>
    </w:p>
    <w:p w14:paraId="406DB8D8" w14:textId="18B39C10" w:rsidR="00051B00" w:rsidRPr="00563C5A" w:rsidRDefault="00967516" w:rsidP="00BE5A92">
      <w:pPr>
        <w:pStyle w:val="Titre5"/>
        <w:spacing w:before="240"/>
        <w:rPr>
          <w:lang w:val="en-US"/>
        </w:rPr>
      </w:pPr>
      <w:r w:rsidRPr="00563C5A">
        <w:rPr>
          <w:lang w:val="en-US"/>
        </w:rPr>
        <w:lastRenderedPageBreak/>
        <w:t xml:space="preserve">Meta SPC 3: </w:t>
      </w:r>
      <w:r w:rsidR="00051B00" w:rsidRPr="00563C5A">
        <w:rPr>
          <w:lang w:val="en-US"/>
        </w:rPr>
        <w:t xml:space="preserve">Estimation of emissions - </w:t>
      </w:r>
      <w:r w:rsidRPr="00563C5A">
        <w:rPr>
          <w:lang w:val="en-US"/>
        </w:rPr>
        <w:t>X6119M2</w:t>
      </w:r>
    </w:p>
    <w:p w14:paraId="3C7E262A" w14:textId="6530978B" w:rsidR="00967516" w:rsidRPr="00563C5A" w:rsidRDefault="00967516" w:rsidP="00051B00">
      <w:pPr>
        <w:autoSpaceDE w:val="0"/>
        <w:autoSpaceDN w:val="0"/>
        <w:spacing w:before="360" w:after="240" w:line="276" w:lineRule="auto"/>
        <w:jc w:val="both"/>
        <w:rPr>
          <w:rFonts w:cs="Arial"/>
          <w:u w:val="single"/>
          <w:lang w:val="en-US"/>
        </w:rPr>
      </w:pPr>
      <w:r w:rsidRPr="00D3019C">
        <w:rPr>
          <w:u w:val="single"/>
        </w:rPr>
        <w:t>In-situ application - X6119M2</w:t>
      </w:r>
    </w:p>
    <w:p w14:paraId="4C58FA47" w14:textId="0C27FC8B" w:rsidR="00051B00" w:rsidRPr="00BE5A92" w:rsidRDefault="00051B00" w:rsidP="00051B00">
      <w:pPr>
        <w:autoSpaceDE w:val="0"/>
        <w:autoSpaceDN w:val="0"/>
        <w:spacing w:before="360" w:after="240" w:line="276" w:lineRule="auto"/>
        <w:jc w:val="both"/>
        <w:rPr>
          <w:rFonts w:cs="Arial"/>
        </w:rPr>
      </w:pPr>
      <w:r w:rsidRPr="00BE5A92">
        <w:rPr>
          <w:rFonts w:cs="Arial"/>
        </w:rPr>
        <w:t>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9"/>
        <w:gridCol w:w="1583"/>
        <w:gridCol w:w="1701"/>
        <w:gridCol w:w="1418"/>
      </w:tblGrid>
      <w:tr w:rsidR="00051B00" w:rsidRPr="00BE5A92" w14:paraId="10FC228E" w14:textId="77777777" w:rsidTr="003C63E2">
        <w:trPr>
          <w:trHeight w:val="410"/>
        </w:trPr>
        <w:tc>
          <w:tcPr>
            <w:tcW w:w="2977" w:type="dxa"/>
            <w:vAlign w:val="center"/>
          </w:tcPr>
          <w:p w14:paraId="0C865E65" w14:textId="77777777" w:rsidR="00051B00" w:rsidRPr="00BE5A92" w:rsidRDefault="00051B00" w:rsidP="003C63E2">
            <w:pPr>
              <w:autoSpaceDE w:val="0"/>
              <w:autoSpaceDN w:val="0"/>
              <w:spacing w:before="120"/>
              <w:rPr>
                <w:rFonts w:cs="Arial"/>
              </w:rPr>
            </w:pPr>
            <w:r w:rsidRPr="00BE5A92">
              <w:rPr>
                <w:rFonts w:cs="Arial"/>
              </w:rPr>
              <w:t>Expression of the active substance’s content</w:t>
            </w:r>
          </w:p>
        </w:tc>
        <w:tc>
          <w:tcPr>
            <w:tcW w:w="1559" w:type="dxa"/>
            <w:vAlign w:val="center"/>
          </w:tcPr>
          <w:p w14:paraId="19E0120D" w14:textId="77777777" w:rsidR="00051B00" w:rsidRPr="00BE5A92" w:rsidRDefault="00051B00" w:rsidP="003C63E2">
            <w:pPr>
              <w:autoSpaceDE w:val="0"/>
              <w:autoSpaceDN w:val="0"/>
              <w:jc w:val="center"/>
              <w:rPr>
                <w:rFonts w:cs="Arial"/>
              </w:rPr>
            </w:pPr>
            <w:r w:rsidRPr="00BE5A92">
              <w:rPr>
                <w:rFonts w:cs="Arial"/>
              </w:rPr>
              <w:t>Cypermethrin</w:t>
            </w:r>
          </w:p>
        </w:tc>
        <w:tc>
          <w:tcPr>
            <w:tcW w:w="1559" w:type="dxa"/>
            <w:vAlign w:val="center"/>
          </w:tcPr>
          <w:p w14:paraId="44212988" w14:textId="77777777" w:rsidR="00051B00" w:rsidRPr="00BE5A92" w:rsidRDefault="00051B00" w:rsidP="003C63E2">
            <w:pPr>
              <w:autoSpaceDE w:val="0"/>
              <w:autoSpaceDN w:val="0"/>
              <w:jc w:val="center"/>
              <w:rPr>
                <w:rFonts w:cs="Arial"/>
              </w:rPr>
            </w:pPr>
            <w:r w:rsidRPr="00BE5A92">
              <w:rPr>
                <w:rFonts w:cs="Arial"/>
              </w:rPr>
              <w:t>Tebuconazole</w:t>
            </w:r>
          </w:p>
        </w:tc>
        <w:tc>
          <w:tcPr>
            <w:tcW w:w="1701" w:type="dxa"/>
            <w:vAlign w:val="center"/>
          </w:tcPr>
          <w:p w14:paraId="474311B6" w14:textId="77777777" w:rsidR="00051B00" w:rsidRPr="00BE5A92" w:rsidRDefault="00051B00" w:rsidP="003C63E2">
            <w:pPr>
              <w:autoSpaceDE w:val="0"/>
              <w:autoSpaceDN w:val="0"/>
              <w:jc w:val="center"/>
              <w:rPr>
                <w:rFonts w:cs="Arial"/>
              </w:rPr>
            </w:pPr>
            <w:r w:rsidRPr="00BE5A92">
              <w:rPr>
                <w:rFonts w:cs="Arial"/>
              </w:rPr>
              <w:t>Propiconazole</w:t>
            </w:r>
          </w:p>
        </w:tc>
        <w:tc>
          <w:tcPr>
            <w:tcW w:w="1418" w:type="dxa"/>
            <w:vAlign w:val="center"/>
          </w:tcPr>
          <w:p w14:paraId="730B3BA5" w14:textId="77777777" w:rsidR="00051B00" w:rsidRPr="00BE5A92" w:rsidRDefault="00051B00" w:rsidP="003C63E2">
            <w:pPr>
              <w:autoSpaceDE w:val="0"/>
              <w:autoSpaceDN w:val="0"/>
              <w:jc w:val="center"/>
              <w:rPr>
                <w:rFonts w:cs="Arial"/>
              </w:rPr>
            </w:pPr>
            <w:r w:rsidRPr="00BE5A92">
              <w:rPr>
                <w:rFonts w:cs="Arial"/>
              </w:rPr>
              <w:t>IPBC</w:t>
            </w:r>
          </w:p>
        </w:tc>
      </w:tr>
      <w:tr w:rsidR="00051B00" w:rsidRPr="00BE5A92" w14:paraId="0B5E522D" w14:textId="77777777" w:rsidTr="003C63E2">
        <w:tc>
          <w:tcPr>
            <w:tcW w:w="2977" w:type="dxa"/>
            <w:vAlign w:val="center"/>
          </w:tcPr>
          <w:p w14:paraId="33C64D92" w14:textId="77777777" w:rsidR="00051B00" w:rsidRPr="00BE5A92" w:rsidRDefault="00051B00" w:rsidP="003C63E2">
            <w:pPr>
              <w:autoSpaceDE w:val="0"/>
              <w:autoSpaceDN w:val="0"/>
              <w:spacing w:before="120"/>
              <w:rPr>
                <w:rFonts w:cs="Arial"/>
              </w:rPr>
            </w:pPr>
            <w:r w:rsidRPr="00BE5A92">
              <w:rPr>
                <w:rFonts w:cs="Arial"/>
              </w:rPr>
              <w:t>Pure (%w/w)</w:t>
            </w:r>
          </w:p>
        </w:tc>
        <w:tc>
          <w:tcPr>
            <w:tcW w:w="1559" w:type="dxa"/>
            <w:vAlign w:val="center"/>
          </w:tcPr>
          <w:p w14:paraId="599AA56A" w14:textId="77777777" w:rsidR="00051B00" w:rsidRPr="00BE5A92" w:rsidRDefault="00051B00" w:rsidP="003C63E2">
            <w:pPr>
              <w:autoSpaceDE w:val="0"/>
              <w:autoSpaceDN w:val="0"/>
              <w:spacing w:before="120"/>
              <w:jc w:val="center"/>
              <w:rPr>
                <w:rFonts w:cs="Arial"/>
              </w:rPr>
            </w:pPr>
            <w:r w:rsidRPr="00BE5A92">
              <w:rPr>
                <w:rFonts w:cs="Arial"/>
              </w:rPr>
              <w:t>0.10</w:t>
            </w:r>
          </w:p>
        </w:tc>
        <w:tc>
          <w:tcPr>
            <w:tcW w:w="1559" w:type="dxa"/>
            <w:vAlign w:val="center"/>
          </w:tcPr>
          <w:p w14:paraId="1CC8C95F"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5DE210A2" w14:textId="77777777" w:rsidR="00051B00" w:rsidRPr="00BE5A92" w:rsidRDefault="00051B00" w:rsidP="003C63E2">
            <w:pPr>
              <w:autoSpaceDE w:val="0"/>
              <w:autoSpaceDN w:val="0"/>
              <w:spacing w:before="120"/>
              <w:jc w:val="center"/>
              <w:rPr>
                <w:rFonts w:cs="Arial"/>
              </w:rPr>
            </w:pPr>
            <w:r w:rsidRPr="00BE5A92">
              <w:rPr>
                <w:rFonts w:cs="Arial"/>
              </w:rPr>
              <w:t>0.15</w:t>
            </w:r>
          </w:p>
        </w:tc>
        <w:tc>
          <w:tcPr>
            <w:tcW w:w="1418" w:type="dxa"/>
            <w:vAlign w:val="center"/>
          </w:tcPr>
          <w:p w14:paraId="44A50FDC" w14:textId="77777777" w:rsidR="00051B00" w:rsidRPr="00BE5A92" w:rsidRDefault="00051B00" w:rsidP="003C63E2">
            <w:pPr>
              <w:autoSpaceDE w:val="0"/>
              <w:autoSpaceDN w:val="0"/>
              <w:spacing w:before="120"/>
              <w:jc w:val="center"/>
              <w:rPr>
                <w:rFonts w:cs="Arial"/>
              </w:rPr>
            </w:pPr>
            <w:r w:rsidRPr="00BE5A92">
              <w:rPr>
                <w:rFonts w:cs="Arial"/>
              </w:rPr>
              <w:t>0.05</w:t>
            </w:r>
          </w:p>
        </w:tc>
      </w:tr>
      <w:tr w:rsidR="00051B00" w:rsidRPr="00BE5A92" w14:paraId="0CB78AF1" w14:textId="77777777" w:rsidTr="003C63E2">
        <w:tc>
          <w:tcPr>
            <w:tcW w:w="2977" w:type="dxa"/>
            <w:vAlign w:val="center"/>
          </w:tcPr>
          <w:p w14:paraId="3C83475D" w14:textId="77777777" w:rsidR="00051B00" w:rsidRPr="00BE5A92" w:rsidRDefault="00051B00" w:rsidP="003C63E2">
            <w:pPr>
              <w:autoSpaceDE w:val="0"/>
              <w:autoSpaceDN w:val="0"/>
              <w:spacing w:before="120"/>
              <w:rPr>
                <w:rFonts w:cs="Arial"/>
              </w:rPr>
            </w:pPr>
            <w:r w:rsidRPr="00BE5A92">
              <w:rPr>
                <w:rFonts w:cs="Arial"/>
              </w:rPr>
              <w:t>Technical (%w/w)</w:t>
            </w:r>
          </w:p>
        </w:tc>
        <w:tc>
          <w:tcPr>
            <w:tcW w:w="1559" w:type="dxa"/>
            <w:vAlign w:val="center"/>
          </w:tcPr>
          <w:p w14:paraId="13558B69" w14:textId="432AA52C" w:rsidR="00051B00" w:rsidRPr="00BE5A92" w:rsidRDefault="00051B00" w:rsidP="00AD77C0">
            <w:pPr>
              <w:autoSpaceDE w:val="0"/>
              <w:autoSpaceDN w:val="0"/>
              <w:spacing w:before="120"/>
              <w:jc w:val="center"/>
              <w:rPr>
                <w:rFonts w:cs="Arial"/>
              </w:rPr>
            </w:pPr>
            <w:r w:rsidRPr="00BE5A92">
              <w:rPr>
                <w:rFonts w:cs="Arial"/>
              </w:rPr>
              <w:t>0.21</w:t>
            </w:r>
          </w:p>
        </w:tc>
        <w:tc>
          <w:tcPr>
            <w:tcW w:w="1559" w:type="dxa"/>
            <w:vAlign w:val="center"/>
          </w:tcPr>
          <w:p w14:paraId="53D1FFB4"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3A4B7DF3" w14:textId="77777777" w:rsidR="00051B00" w:rsidRPr="00BE5A92" w:rsidRDefault="00051B00" w:rsidP="003C63E2">
            <w:pPr>
              <w:autoSpaceDE w:val="0"/>
              <w:autoSpaceDN w:val="0"/>
              <w:spacing w:before="120"/>
              <w:jc w:val="center"/>
              <w:rPr>
                <w:rFonts w:cs="Arial"/>
              </w:rPr>
            </w:pPr>
            <w:r w:rsidRPr="00BE5A92">
              <w:rPr>
                <w:rFonts w:cs="Arial"/>
              </w:rPr>
              <w:t>0.30</w:t>
            </w:r>
          </w:p>
        </w:tc>
        <w:tc>
          <w:tcPr>
            <w:tcW w:w="1418" w:type="dxa"/>
            <w:vAlign w:val="center"/>
          </w:tcPr>
          <w:p w14:paraId="7D2B99C8" w14:textId="77777777" w:rsidR="00051B00" w:rsidRPr="00BE5A92" w:rsidRDefault="00051B00" w:rsidP="003C63E2">
            <w:pPr>
              <w:autoSpaceDE w:val="0"/>
              <w:autoSpaceDN w:val="0"/>
              <w:spacing w:before="120"/>
              <w:jc w:val="center"/>
              <w:rPr>
                <w:rFonts w:cs="Arial"/>
              </w:rPr>
            </w:pPr>
            <w:r w:rsidRPr="00BE5A92">
              <w:rPr>
                <w:rFonts w:cs="Arial"/>
              </w:rPr>
              <w:t>0.05</w:t>
            </w:r>
          </w:p>
        </w:tc>
      </w:tr>
    </w:tbl>
    <w:p w14:paraId="7859E7A2" w14:textId="77777777" w:rsidR="00051B00" w:rsidRPr="00BE5A92" w:rsidRDefault="00051B00" w:rsidP="00051B00">
      <w:pPr>
        <w:autoSpaceDE w:val="0"/>
        <w:autoSpaceDN w:val="0"/>
        <w:spacing w:before="240" w:line="276" w:lineRule="auto"/>
        <w:jc w:val="both"/>
        <w:rPr>
          <w:rFonts w:cs="Arial"/>
        </w:rPr>
      </w:pPr>
      <w:r w:rsidRPr="00BE5A92">
        <w:rPr>
          <w:rFonts w:cs="Arial"/>
        </w:rPr>
        <w:t>According to the technical Agreements for Biocides (June 2016), the house-scenario is the worst case scenario and would therefore be sufficient. Consequently, the fence scenario has been deleted.</w:t>
      </w:r>
    </w:p>
    <w:p w14:paraId="2C1838E0" w14:textId="77777777" w:rsidR="00051B00" w:rsidRPr="00BE5A92" w:rsidRDefault="00051B00" w:rsidP="00051B00">
      <w:pPr>
        <w:autoSpaceDE w:val="0"/>
        <w:autoSpaceDN w:val="0"/>
        <w:spacing w:before="120" w:after="120" w:line="276" w:lineRule="auto"/>
        <w:jc w:val="both"/>
        <w:rPr>
          <w:rFonts w:cs="Arial"/>
        </w:rPr>
      </w:pPr>
      <w:r w:rsidRPr="00BE5A92">
        <w:rPr>
          <w:rFonts w:cs="Arial"/>
        </w:rPr>
        <w:t>An assessment of PBC in water and in soil and an assessment of 1,2,4-triazole in soil are proposed (see above).</w:t>
      </w:r>
    </w:p>
    <w:p w14:paraId="384AA924" w14:textId="77777777" w:rsidR="00051B00" w:rsidRPr="00BE5A92" w:rsidRDefault="00051B00" w:rsidP="00051B00">
      <w:pPr>
        <w:autoSpaceDE w:val="0"/>
        <w:autoSpaceDN w:val="0"/>
        <w:spacing w:before="120" w:after="120" w:line="276" w:lineRule="auto"/>
        <w:jc w:val="both"/>
        <w:rPr>
          <w:rFonts w:cs="Arial"/>
        </w:rPr>
      </w:pPr>
      <w:r w:rsidRPr="00BE5A92">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BE5A92">
        <w:rPr>
          <w:rFonts w:cs="Arial"/>
          <w:vertAlign w:val="subscript"/>
        </w:rPr>
        <w:t>runoff </w:t>
      </w:r>
      <w:r w:rsidRPr="00BE5A92">
        <w:rPr>
          <w:rFonts w:cs="Arial"/>
        </w:rPr>
        <w:t>= 0.2) and drift (F</w:t>
      </w:r>
      <w:r w:rsidRPr="00BE5A92">
        <w:rPr>
          <w:rFonts w:cs="Arial"/>
          <w:vertAlign w:val="subscript"/>
        </w:rPr>
        <w:t>drift</w:t>
      </w:r>
      <w:r w:rsidRPr="00BE5A92">
        <w:rPr>
          <w:rFonts w:cs="Arial"/>
        </w:rPr>
        <w:t xml:space="preserve"> = 0.1) described in the section 4.4.5 of the ESD-PT08 (2013).</w:t>
      </w:r>
    </w:p>
    <w:p w14:paraId="234793A9" w14:textId="77777777" w:rsidR="00051B00" w:rsidRPr="00BE5A92" w:rsidRDefault="00051B00" w:rsidP="00051B00">
      <w:pPr>
        <w:pStyle w:val="Lgende"/>
        <w:spacing w:before="240"/>
        <w:rPr>
          <w:rFonts w:ascii="Verdana" w:hAnsi="Verdana"/>
        </w:rPr>
      </w:pPr>
      <w:r w:rsidRPr="00BE5A92">
        <w:rPr>
          <w:rFonts w:ascii="Verdana" w:hAnsi="Verdana"/>
        </w:rPr>
        <w:t>Emission from in-situ brushing application (X6119M2)</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3184"/>
        <w:gridCol w:w="2912"/>
      </w:tblGrid>
      <w:tr w:rsidR="00051B00" w:rsidRPr="00BE5A92" w14:paraId="56BDFD1C" w14:textId="77777777" w:rsidTr="003C63E2">
        <w:trPr>
          <w:trHeight w:val="510"/>
        </w:trPr>
        <w:tc>
          <w:tcPr>
            <w:tcW w:w="5000" w:type="pct"/>
            <w:gridSpan w:val="3"/>
            <w:shd w:val="clear" w:color="auto" w:fill="auto"/>
            <w:vAlign w:val="center"/>
          </w:tcPr>
          <w:p w14:paraId="0BF87C1C" w14:textId="77777777" w:rsidR="00051B00" w:rsidRPr="00BE5A92" w:rsidRDefault="00051B00" w:rsidP="003C63E2">
            <w:pPr>
              <w:autoSpaceDE w:val="0"/>
              <w:autoSpaceDN w:val="0"/>
              <w:jc w:val="center"/>
              <w:rPr>
                <w:rFonts w:cs="Arial"/>
                <w:b/>
              </w:rPr>
            </w:pPr>
            <w:r w:rsidRPr="00BE5A92">
              <w:rPr>
                <w:rFonts w:cs="Arial"/>
                <w:b/>
              </w:rPr>
              <w:t>Outputs – in situ application by brush - House scenario - 200 g.m</w:t>
            </w:r>
            <w:r w:rsidRPr="00BE5A92">
              <w:rPr>
                <w:rFonts w:cs="Arial"/>
                <w:b/>
                <w:vertAlign w:val="superscript"/>
              </w:rPr>
              <w:t>-2</w:t>
            </w:r>
          </w:p>
        </w:tc>
      </w:tr>
      <w:tr w:rsidR="00051B00" w:rsidRPr="00BE5A92" w14:paraId="6B8118AD" w14:textId="77777777" w:rsidTr="003C63E2">
        <w:tc>
          <w:tcPr>
            <w:tcW w:w="1615" w:type="pct"/>
            <w:shd w:val="clear" w:color="auto" w:fill="auto"/>
          </w:tcPr>
          <w:p w14:paraId="51A40B30" w14:textId="77777777" w:rsidR="00051B00" w:rsidRPr="00BE5A92" w:rsidRDefault="00051B00" w:rsidP="003C63E2">
            <w:pPr>
              <w:autoSpaceDE w:val="0"/>
              <w:autoSpaceDN w:val="0"/>
              <w:jc w:val="both"/>
              <w:rPr>
                <w:rFonts w:cs="Arial"/>
                <w:b/>
              </w:rPr>
            </w:pPr>
          </w:p>
        </w:tc>
        <w:tc>
          <w:tcPr>
            <w:tcW w:w="1768" w:type="pct"/>
            <w:shd w:val="clear" w:color="auto" w:fill="auto"/>
            <w:vAlign w:val="center"/>
          </w:tcPr>
          <w:p w14:paraId="1D4E1F7C" w14:textId="77777777" w:rsidR="00051B00" w:rsidRPr="00BE5A92" w:rsidRDefault="00051B00" w:rsidP="003C63E2">
            <w:pPr>
              <w:autoSpaceDE w:val="0"/>
              <w:autoSpaceDN w:val="0"/>
              <w:jc w:val="center"/>
              <w:rPr>
                <w:rFonts w:cs="Arial"/>
                <w:b/>
              </w:rPr>
            </w:pPr>
            <w:r w:rsidRPr="00BE5A92">
              <w:rPr>
                <w:rFonts w:cs="Arial"/>
              </w:rPr>
              <w:t>Professional</w:t>
            </w:r>
          </w:p>
        </w:tc>
        <w:tc>
          <w:tcPr>
            <w:tcW w:w="1617" w:type="pct"/>
            <w:shd w:val="clear" w:color="auto" w:fill="auto"/>
            <w:vAlign w:val="center"/>
          </w:tcPr>
          <w:p w14:paraId="591A92DD" w14:textId="77777777" w:rsidR="00051B00" w:rsidRPr="00BE5A92" w:rsidRDefault="00051B00" w:rsidP="003C63E2">
            <w:pPr>
              <w:autoSpaceDE w:val="0"/>
              <w:autoSpaceDN w:val="0"/>
              <w:jc w:val="center"/>
              <w:rPr>
                <w:rFonts w:cs="Arial"/>
                <w:b/>
              </w:rPr>
            </w:pPr>
            <w:r w:rsidRPr="00BE5A92">
              <w:rPr>
                <w:rFonts w:cs="Arial"/>
              </w:rPr>
              <w:t>Non professional</w:t>
            </w:r>
          </w:p>
        </w:tc>
      </w:tr>
      <w:tr w:rsidR="00051B00" w:rsidRPr="00BE5A92" w14:paraId="5B5B5929" w14:textId="77777777" w:rsidTr="003C63E2">
        <w:tc>
          <w:tcPr>
            <w:tcW w:w="5000" w:type="pct"/>
            <w:gridSpan w:val="3"/>
            <w:shd w:val="clear" w:color="auto" w:fill="auto"/>
            <w:vAlign w:val="center"/>
          </w:tcPr>
          <w:p w14:paraId="529C905E" w14:textId="77777777" w:rsidR="00051B00" w:rsidRPr="00BE5A92" w:rsidRDefault="00051B00" w:rsidP="003C63E2">
            <w:pPr>
              <w:autoSpaceDE w:val="0"/>
              <w:autoSpaceDN w:val="0"/>
              <w:rPr>
                <w:rFonts w:cs="Arial"/>
              </w:rPr>
            </w:pPr>
            <w:r w:rsidRPr="00BE5A92">
              <w:rPr>
                <w:rFonts w:cs="Arial"/>
                <w:b/>
              </w:rPr>
              <w:t xml:space="preserve">Emission of substance to soil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55CD033B" w14:textId="77777777" w:rsidTr="003C63E2">
        <w:tc>
          <w:tcPr>
            <w:tcW w:w="1615" w:type="pct"/>
            <w:shd w:val="clear" w:color="auto" w:fill="auto"/>
            <w:vAlign w:val="center"/>
          </w:tcPr>
          <w:p w14:paraId="5A787321"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59E58EC8" w14:textId="77777777" w:rsidR="00051B00" w:rsidRPr="00BE5A92" w:rsidRDefault="00051B00" w:rsidP="003C63E2">
            <w:pPr>
              <w:jc w:val="center"/>
              <w:rPr>
                <w:rFonts w:cs="Arial"/>
              </w:rPr>
            </w:pPr>
            <w:r w:rsidRPr="00BE5A92">
              <w:rPr>
                <w:rFonts w:cs="Arial"/>
              </w:rPr>
              <w:t>2.25E-03</w:t>
            </w:r>
          </w:p>
        </w:tc>
        <w:tc>
          <w:tcPr>
            <w:tcW w:w="1617" w:type="pct"/>
            <w:shd w:val="clear" w:color="auto" w:fill="auto"/>
            <w:vAlign w:val="center"/>
          </w:tcPr>
          <w:p w14:paraId="56A367AC" w14:textId="77777777" w:rsidR="00051B00" w:rsidRPr="00BE5A92" w:rsidRDefault="00051B00" w:rsidP="003C63E2">
            <w:pPr>
              <w:jc w:val="center"/>
              <w:rPr>
                <w:rFonts w:cs="Arial"/>
              </w:rPr>
            </w:pPr>
            <w:r w:rsidRPr="00BE5A92">
              <w:rPr>
                <w:rFonts w:cs="Arial"/>
              </w:rPr>
              <w:t>3.75E-03</w:t>
            </w:r>
          </w:p>
        </w:tc>
      </w:tr>
      <w:tr w:rsidR="00051B00" w:rsidRPr="00BE5A92" w14:paraId="3C4E169C" w14:textId="77777777" w:rsidTr="003C63E2">
        <w:tc>
          <w:tcPr>
            <w:tcW w:w="1615" w:type="pct"/>
            <w:shd w:val="clear" w:color="auto" w:fill="auto"/>
            <w:vAlign w:val="center"/>
          </w:tcPr>
          <w:p w14:paraId="3501CECB"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21670BDA"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093E7653" w14:textId="77777777" w:rsidR="00051B00" w:rsidRPr="00BE5A92" w:rsidRDefault="00051B00" w:rsidP="003C63E2">
            <w:pPr>
              <w:jc w:val="center"/>
              <w:rPr>
                <w:rFonts w:cs="Arial"/>
              </w:rPr>
            </w:pPr>
            <w:r w:rsidRPr="00BE5A92">
              <w:rPr>
                <w:rFonts w:cs="Arial"/>
              </w:rPr>
              <w:t>6.25E-04</w:t>
            </w:r>
          </w:p>
        </w:tc>
      </w:tr>
      <w:tr w:rsidR="00051B00" w:rsidRPr="00BE5A92" w14:paraId="1B36F976" w14:textId="77777777" w:rsidTr="003C63E2">
        <w:tc>
          <w:tcPr>
            <w:tcW w:w="1615" w:type="pct"/>
            <w:shd w:val="clear" w:color="auto" w:fill="auto"/>
            <w:vAlign w:val="center"/>
          </w:tcPr>
          <w:p w14:paraId="1AC62AF4"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3F6A82AC" w14:textId="77777777" w:rsidR="00051B00" w:rsidRPr="00BE5A92" w:rsidRDefault="00051B00" w:rsidP="003C63E2">
            <w:pPr>
              <w:jc w:val="center"/>
              <w:rPr>
                <w:rFonts w:cs="Arial"/>
              </w:rPr>
            </w:pPr>
            <w:r w:rsidRPr="00BE5A92">
              <w:rPr>
                <w:rFonts w:cs="Arial"/>
              </w:rPr>
              <w:t>1.58E-03</w:t>
            </w:r>
          </w:p>
        </w:tc>
        <w:tc>
          <w:tcPr>
            <w:tcW w:w="1617" w:type="pct"/>
            <w:shd w:val="clear" w:color="auto" w:fill="auto"/>
            <w:vAlign w:val="center"/>
          </w:tcPr>
          <w:p w14:paraId="7423C484" w14:textId="77777777" w:rsidR="00051B00" w:rsidRPr="00BE5A92" w:rsidRDefault="00051B00" w:rsidP="003C63E2">
            <w:pPr>
              <w:jc w:val="center"/>
              <w:rPr>
                <w:rFonts w:cs="Arial"/>
              </w:rPr>
            </w:pPr>
            <w:r w:rsidRPr="00BE5A92">
              <w:rPr>
                <w:rFonts w:cs="Arial"/>
              </w:rPr>
              <w:t>2.63E-03</w:t>
            </w:r>
          </w:p>
        </w:tc>
      </w:tr>
      <w:tr w:rsidR="00051B00" w:rsidRPr="00BE5A92" w14:paraId="655A4A45" w14:textId="77777777" w:rsidTr="003C63E2">
        <w:tc>
          <w:tcPr>
            <w:tcW w:w="1615" w:type="pct"/>
            <w:shd w:val="clear" w:color="auto" w:fill="auto"/>
            <w:vAlign w:val="center"/>
          </w:tcPr>
          <w:p w14:paraId="270CE0F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341E0C17"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7FC28AF8" w14:textId="77777777" w:rsidR="00051B00" w:rsidRPr="00BE5A92" w:rsidRDefault="00051B00" w:rsidP="003C63E2">
            <w:pPr>
              <w:jc w:val="center"/>
              <w:rPr>
                <w:rFonts w:cs="Arial"/>
              </w:rPr>
            </w:pPr>
            <w:r w:rsidRPr="00BE5A92">
              <w:rPr>
                <w:rFonts w:cs="Arial"/>
              </w:rPr>
              <w:t>6.25E-04</w:t>
            </w:r>
          </w:p>
        </w:tc>
      </w:tr>
      <w:tr w:rsidR="00051B00" w:rsidRPr="00BE5A92" w14:paraId="504875C8" w14:textId="77777777" w:rsidTr="003C63E2">
        <w:tc>
          <w:tcPr>
            <w:tcW w:w="1615" w:type="pct"/>
            <w:shd w:val="clear" w:color="auto" w:fill="auto"/>
            <w:vAlign w:val="center"/>
          </w:tcPr>
          <w:p w14:paraId="53E034C6"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5B55657F" w14:textId="77777777" w:rsidR="00051B00" w:rsidRPr="00BE5A92" w:rsidRDefault="00051B00" w:rsidP="003C63E2">
            <w:pPr>
              <w:jc w:val="center"/>
              <w:rPr>
                <w:rFonts w:cs="Arial"/>
              </w:rPr>
            </w:pPr>
            <w:r w:rsidRPr="00BE5A92">
              <w:rPr>
                <w:rFonts w:cs="Arial"/>
              </w:rPr>
              <w:t>2.07E-04</w:t>
            </w:r>
          </w:p>
        </w:tc>
        <w:tc>
          <w:tcPr>
            <w:tcW w:w="1617" w:type="pct"/>
            <w:shd w:val="clear" w:color="auto" w:fill="auto"/>
            <w:vAlign w:val="center"/>
          </w:tcPr>
          <w:p w14:paraId="7623A39B" w14:textId="77777777" w:rsidR="00051B00" w:rsidRPr="00BE5A92" w:rsidRDefault="00051B00" w:rsidP="003C63E2">
            <w:pPr>
              <w:jc w:val="center"/>
              <w:rPr>
                <w:rFonts w:cs="Arial"/>
              </w:rPr>
            </w:pPr>
            <w:r w:rsidRPr="00BE5A92">
              <w:rPr>
                <w:rFonts w:cs="Arial"/>
              </w:rPr>
              <w:t>3.45E-04</w:t>
            </w:r>
          </w:p>
        </w:tc>
      </w:tr>
      <w:tr w:rsidR="00051B00" w:rsidRPr="00BE5A92" w14:paraId="04D4A3AF" w14:textId="77777777" w:rsidTr="003C63E2">
        <w:tc>
          <w:tcPr>
            <w:tcW w:w="1615" w:type="pct"/>
            <w:shd w:val="clear" w:color="auto" w:fill="auto"/>
            <w:vAlign w:val="center"/>
          </w:tcPr>
          <w:p w14:paraId="06DB58E5" w14:textId="77777777" w:rsidR="00051B00" w:rsidRPr="00BE5A92" w:rsidRDefault="00051B00" w:rsidP="003C63E2">
            <w:pPr>
              <w:autoSpaceDE w:val="0"/>
              <w:autoSpaceDN w:val="0"/>
              <w:rPr>
                <w:rFonts w:cs="Arial"/>
              </w:rPr>
            </w:pPr>
            <w:r w:rsidRPr="00BE5A92">
              <w:rPr>
                <w:rFonts w:cs="Arial"/>
              </w:rPr>
              <w:t>1,2,4-triazole</w:t>
            </w:r>
          </w:p>
        </w:tc>
        <w:tc>
          <w:tcPr>
            <w:tcW w:w="1768" w:type="pct"/>
            <w:shd w:val="clear" w:color="auto" w:fill="auto"/>
            <w:vAlign w:val="center"/>
          </w:tcPr>
          <w:p w14:paraId="27EDF780" w14:textId="77777777" w:rsidR="00051B00" w:rsidRPr="00BE5A92" w:rsidRDefault="00051B00" w:rsidP="003C63E2">
            <w:pPr>
              <w:jc w:val="center"/>
              <w:rPr>
                <w:rFonts w:cs="Arial"/>
              </w:rPr>
            </w:pPr>
            <w:r w:rsidRPr="00BE5A92">
              <w:rPr>
                <w:rFonts w:cs="Arial"/>
              </w:rPr>
              <w:t>2.04E-04</w:t>
            </w:r>
          </w:p>
        </w:tc>
        <w:tc>
          <w:tcPr>
            <w:tcW w:w="1617" w:type="pct"/>
            <w:shd w:val="clear" w:color="auto" w:fill="auto"/>
            <w:vAlign w:val="center"/>
          </w:tcPr>
          <w:p w14:paraId="6F3CA6B7" w14:textId="77777777" w:rsidR="00051B00" w:rsidRPr="00BE5A92" w:rsidRDefault="00051B00" w:rsidP="003C63E2">
            <w:pPr>
              <w:jc w:val="center"/>
              <w:rPr>
                <w:rFonts w:cs="Arial"/>
              </w:rPr>
            </w:pPr>
            <w:r w:rsidRPr="00BE5A92">
              <w:rPr>
                <w:rFonts w:cs="Arial"/>
              </w:rPr>
              <w:t>3.40E-04</w:t>
            </w:r>
          </w:p>
        </w:tc>
      </w:tr>
      <w:tr w:rsidR="00051B00" w:rsidRPr="00BE5A92" w14:paraId="23CE56D8" w14:textId="77777777" w:rsidTr="003C63E2">
        <w:trPr>
          <w:trHeight w:val="510"/>
        </w:trPr>
        <w:tc>
          <w:tcPr>
            <w:tcW w:w="5000" w:type="pct"/>
            <w:gridSpan w:val="3"/>
            <w:shd w:val="clear" w:color="auto" w:fill="auto"/>
            <w:vAlign w:val="center"/>
          </w:tcPr>
          <w:p w14:paraId="6C9824F2" w14:textId="77777777" w:rsidR="00051B00" w:rsidRPr="00BE5A92" w:rsidRDefault="00051B00" w:rsidP="003C63E2">
            <w:pPr>
              <w:autoSpaceDE w:val="0"/>
              <w:autoSpaceDN w:val="0"/>
              <w:jc w:val="center"/>
              <w:rPr>
                <w:rFonts w:cs="Arial"/>
              </w:rPr>
            </w:pPr>
            <w:r w:rsidRPr="00BE5A92">
              <w:rPr>
                <w:rFonts w:cs="Arial"/>
                <w:b/>
              </w:rPr>
              <w:t>Outputs – in situ application by brush - Bridge scenario - 200 g.m</w:t>
            </w:r>
            <w:r w:rsidRPr="00BE5A92">
              <w:rPr>
                <w:rFonts w:cs="Arial"/>
                <w:b/>
                <w:vertAlign w:val="superscript"/>
              </w:rPr>
              <w:t>-2</w:t>
            </w:r>
          </w:p>
        </w:tc>
      </w:tr>
      <w:tr w:rsidR="00051B00" w:rsidRPr="00BE5A92" w14:paraId="4BA09A07" w14:textId="77777777" w:rsidTr="003C63E2">
        <w:tc>
          <w:tcPr>
            <w:tcW w:w="5000" w:type="pct"/>
            <w:gridSpan w:val="3"/>
            <w:shd w:val="clear" w:color="auto" w:fill="auto"/>
          </w:tcPr>
          <w:p w14:paraId="3DE66AEB" w14:textId="77777777" w:rsidR="00051B00" w:rsidRPr="00BE5A92" w:rsidRDefault="00051B00" w:rsidP="003C63E2">
            <w:pPr>
              <w:autoSpaceDE w:val="0"/>
              <w:autoSpaceDN w:val="0"/>
              <w:jc w:val="both"/>
              <w:rPr>
                <w:rFonts w:cs="Arial"/>
                <w:b/>
                <w:i/>
                <w:u w:val="single"/>
              </w:rPr>
            </w:pPr>
            <w:r w:rsidRPr="00BE5A92">
              <w:rPr>
                <w:rFonts w:cs="Arial"/>
                <w:b/>
              </w:rPr>
              <w:t xml:space="preserve">Emission of substance to water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6693C65C" w14:textId="77777777" w:rsidTr="003C63E2">
        <w:tc>
          <w:tcPr>
            <w:tcW w:w="1615" w:type="pct"/>
            <w:shd w:val="clear" w:color="auto" w:fill="auto"/>
          </w:tcPr>
          <w:p w14:paraId="6B41E485" w14:textId="77777777" w:rsidR="00051B00" w:rsidRPr="00BE5A92" w:rsidRDefault="00051B00" w:rsidP="003C63E2">
            <w:pPr>
              <w:autoSpaceDE w:val="0"/>
              <w:autoSpaceDN w:val="0"/>
              <w:jc w:val="both"/>
              <w:rPr>
                <w:rFonts w:cs="Arial"/>
              </w:rPr>
            </w:pPr>
          </w:p>
        </w:tc>
        <w:tc>
          <w:tcPr>
            <w:tcW w:w="1768" w:type="pct"/>
            <w:shd w:val="clear" w:color="auto" w:fill="auto"/>
            <w:vAlign w:val="center"/>
          </w:tcPr>
          <w:p w14:paraId="59E8A452" w14:textId="77777777" w:rsidR="00051B00" w:rsidRPr="00BE5A92" w:rsidRDefault="00051B00" w:rsidP="003C63E2">
            <w:pPr>
              <w:autoSpaceDE w:val="0"/>
              <w:autoSpaceDN w:val="0"/>
              <w:jc w:val="center"/>
              <w:rPr>
                <w:rFonts w:cs="Arial"/>
              </w:rPr>
            </w:pPr>
            <w:r w:rsidRPr="00BE5A92">
              <w:rPr>
                <w:rFonts w:cs="Arial"/>
              </w:rPr>
              <w:t>Professional</w:t>
            </w:r>
          </w:p>
        </w:tc>
        <w:tc>
          <w:tcPr>
            <w:tcW w:w="1617" w:type="pct"/>
            <w:shd w:val="clear" w:color="auto" w:fill="auto"/>
            <w:vAlign w:val="center"/>
          </w:tcPr>
          <w:p w14:paraId="4CF4CE1B" w14:textId="77777777" w:rsidR="00051B00" w:rsidRPr="00BE5A92" w:rsidRDefault="00051B00" w:rsidP="003C63E2">
            <w:pPr>
              <w:autoSpaceDE w:val="0"/>
              <w:autoSpaceDN w:val="0"/>
              <w:jc w:val="center"/>
              <w:rPr>
                <w:rFonts w:cs="Arial"/>
              </w:rPr>
            </w:pPr>
            <w:r w:rsidRPr="00BE5A92">
              <w:rPr>
                <w:rFonts w:cs="Arial"/>
              </w:rPr>
              <w:t>Non professional</w:t>
            </w:r>
          </w:p>
        </w:tc>
      </w:tr>
      <w:tr w:rsidR="00051B00" w:rsidRPr="00BE5A92" w14:paraId="5B0898FC" w14:textId="77777777" w:rsidTr="003C63E2">
        <w:tc>
          <w:tcPr>
            <w:tcW w:w="1615" w:type="pct"/>
            <w:shd w:val="clear" w:color="auto" w:fill="auto"/>
            <w:vAlign w:val="center"/>
          </w:tcPr>
          <w:p w14:paraId="4E2DAE7B"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498B9693" w14:textId="77777777" w:rsidR="00051B00" w:rsidRPr="00BE5A92" w:rsidRDefault="00051B00" w:rsidP="003C63E2">
            <w:pPr>
              <w:jc w:val="center"/>
              <w:rPr>
                <w:rFonts w:cs="Arial"/>
              </w:rPr>
            </w:pPr>
            <w:r w:rsidRPr="00BE5A92">
              <w:rPr>
                <w:rFonts w:cs="Arial"/>
              </w:rPr>
              <w:t>1.80E-04</w:t>
            </w:r>
          </w:p>
        </w:tc>
        <w:tc>
          <w:tcPr>
            <w:tcW w:w="1617" w:type="pct"/>
            <w:shd w:val="clear" w:color="auto" w:fill="auto"/>
            <w:vAlign w:val="center"/>
          </w:tcPr>
          <w:p w14:paraId="0B1C62D7" w14:textId="77777777" w:rsidR="00051B00" w:rsidRPr="00BE5A92" w:rsidRDefault="00051B00" w:rsidP="003C63E2">
            <w:pPr>
              <w:jc w:val="center"/>
              <w:rPr>
                <w:rFonts w:cs="Arial"/>
              </w:rPr>
            </w:pPr>
            <w:r w:rsidRPr="00BE5A92">
              <w:rPr>
                <w:rFonts w:cs="Arial"/>
              </w:rPr>
              <w:t>3.00E-04</w:t>
            </w:r>
          </w:p>
        </w:tc>
      </w:tr>
      <w:tr w:rsidR="00051B00" w:rsidRPr="00BE5A92" w14:paraId="09E234EA" w14:textId="77777777" w:rsidTr="003C63E2">
        <w:tc>
          <w:tcPr>
            <w:tcW w:w="1615" w:type="pct"/>
            <w:shd w:val="clear" w:color="auto" w:fill="auto"/>
            <w:vAlign w:val="center"/>
          </w:tcPr>
          <w:p w14:paraId="73E1F54D"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3E8C91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31B86407" w14:textId="77777777" w:rsidR="00051B00" w:rsidRPr="00BE5A92" w:rsidRDefault="00051B00" w:rsidP="003C63E2">
            <w:pPr>
              <w:jc w:val="center"/>
              <w:rPr>
                <w:rFonts w:cs="Arial"/>
              </w:rPr>
            </w:pPr>
            <w:r w:rsidRPr="00BE5A92">
              <w:rPr>
                <w:rFonts w:cs="Arial"/>
              </w:rPr>
              <w:t>5.00E-05</w:t>
            </w:r>
          </w:p>
        </w:tc>
      </w:tr>
      <w:tr w:rsidR="00051B00" w:rsidRPr="00BE5A92" w14:paraId="00E5FCC6" w14:textId="77777777" w:rsidTr="003C63E2">
        <w:tc>
          <w:tcPr>
            <w:tcW w:w="1615" w:type="pct"/>
            <w:shd w:val="clear" w:color="auto" w:fill="auto"/>
            <w:vAlign w:val="center"/>
          </w:tcPr>
          <w:p w14:paraId="4614BCB7"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24988BCD" w14:textId="77777777" w:rsidR="00051B00" w:rsidRPr="00BE5A92" w:rsidRDefault="00051B00" w:rsidP="003C63E2">
            <w:pPr>
              <w:jc w:val="center"/>
              <w:rPr>
                <w:rFonts w:cs="Arial"/>
              </w:rPr>
            </w:pPr>
            <w:r w:rsidRPr="00BE5A92">
              <w:rPr>
                <w:rFonts w:cs="Arial"/>
              </w:rPr>
              <w:t>1.26E-04</w:t>
            </w:r>
          </w:p>
        </w:tc>
        <w:tc>
          <w:tcPr>
            <w:tcW w:w="1617" w:type="pct"/>
            <w:shd w:val="clear" w:color="auto" w:fill="auto"/>
            <w:vAlign w:val="center"/>
          </w:tcPr>
          <w:p w14:paraId="0B3810B7" w14:textId="77777777" w:rsidR="00051B00" w:rsidRPr="00BE5A92" w:rsidRDefault="00051B00" w:rsidP="003C63E2">
            <w:pPr>
              <w:jc w:val="center"/>
              <w:rPr>
                <w:rFonts w:cs="Arial"/>
              </w:rPr>
            </w:pPr>
            <w:r w:rsidRPr="00BE5A92">
              <w:rPr>
                <w:rFonts w:cs="Arial"/>
              </w:rPr>
              <w:t>2.10E-04</w:t>
            </w:r>
          </w:p>
        </w:tc>
      </w:tr>
      <w:tr w:rsidR="00051B00" w:rsidRPr="00BE5A92" w14:paraId="3FE1E100" w14:textId="77777777" w:rsidTr="003C63E2">
        <w:tc>
          <w:tcPr>
            <w:tcW w:w="1615" w:type="pct"/>
            <w:shd w:val="clear" w:color="auto" w:fill="auto"/>
            <w:vAlign w:val="center"/>
          </w:tcPr>
          <w:p w14:paraId="121EE59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465990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750AF18F" w14:textId="77777777" w:rsidR="00051B00" w:rsidRPr="00BE5A92" w:rsidRDefault="00051B00" w:rsidP="003C63E2">
            <w:pPr>
              <w:jc w:val="center"/>
              <w:rPr>
                <w:rFonts w:cs="Arial"/>
              </w:rPr>
            </w:pPr>
            <w:r w:rsidRPr="00BE5A92">
              <w:rPr>
                <w:rFonts w:cs="Arial"/>
              </w:rPr>
              <w:t>5.00E-05</w:t>
            </w:r>
          </w:p>
        </w:tc>
      </w:tr>
      <w:tr w:rsidR="00051B00" w:rsidRPr="00BE5A92" w14:paraId="51920F2A" w14:textId="77777777" w:rsidTr="003C63E2">
        <w:tc>
          <w:tcPr>
            <w:tcW w:w="1615" w:type="pct"/>
            <w:shd w:val="clear" w:color="auto" w:fill="auto"/>
            <w:vAlign w:val="center"/>
          </w:tcPr>
          <w:p w14:paraId="5781A620"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23CEED66" w14:textId="77777777" w:rsidR="00051B00" w:rsidRPr="00BE5A92" w:rsidRDefault="00051B00" w:rsidP="003C63E2">
            <w:pPr>
              <w:jc w:val="center"/>
              <w:rPr>
                <w:rFonts w:cs="Arial"/>
              </w:rPr>
            </w:pPr>
            <w:r w:rsidRPr="00BE5A92">
              <w:rPr>
                <w:rFonts w:cs="Arial"/>
              </w:rPr>
              <w:t>1.66E-05</w:t>
            </w:r>
          </w:p>
        </w:tc>
        <w:tc>
          <w:tcPr>
            <w:tcW w:w="1617" w:type="pct"/>
            <w:shd w:val="clear" w:color="auto" w:fill="auto"/>
            <w:vAlign w:val="center"/>
          </w:tcPr>
          <w:p w14:paraId="54761860" w14:textId="77777777" w:rsidR="00051B00" w:rsidRPr="00BE5A92" w:rsidRDefault="00051B00" w:rsidP="003C63E2">
            <w:pPr>
              <w:jc w:val="center"/>
              <w:rPr>
                <w:rFonts w:cs="Arial"/>
              </w:rPr>
            </w:pPr>
            <w:r w:rsidRPr="00BE5A92">
              <w:rPr>
                <w:rFonts w:cs="Arial"/>
              </w:rPr>
              <w:t>2.76E-05</w:t>
            </w:r>
          </w:p>
        </w:tc>
      </w:tr>
    </w:tbl>
    <w:p w14:paraId="6B5C947F" w14:textId="77777777" w:rsidR="00051B00" w:rsidRPr="00BE5A92" w:rsidRDefault="00051B00" w:rsidP="00051B00">
      <w:pPr>
        <w:pStyle w:val="Lgende"/>
        <w:spacing w:before="240"/>
        <w:rPr>
          <w:rFonts w:ascii="Verdana" w:hAnsi="Verdana"/>
        </w:rPr>
      </w:pPr>
      <w:r w:rsidRPr="00BE5A92">
        <w:rPr>
          <w:rFonts w:ascii="Verdana" w:hAnsi="Verdana"/>
        </w:rPr>
        <w:t>Emissions from in-situ spraying application (X6119M2)</w:t>
      </w:r>
    </w:p>
    <w:tbl>
      <w:tblPr>
        <w:tblW w:w="459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7"/>
        <w:gridCol w:w="1796"/>
        <w:gridCol w:w="1523"/>
        <w:gridCol w:w="1383"/>
      </w:tblGrid>
      <w:tr w:rsidR="00051B00" w:rsidRPr="00BE5A92" w14:paraId="484592E7" w14:textId="77777777" w:rsidTr="003C63E2">
        <w:trPr>
          <w:trHeight w:val="340"/>
        </w:trPr>
        <w:tc>
          <w:tcPr>
            <w:tcW w:w="5000" w:type="pct"/>
            <w:gridSpan w:val="5"/>
            <w:shd w:val="clear" w:color="auto" w:fill="auto"/>
            <w:vAlign w:val="center"/>
          </w:tcPr>
          <w:p w14:paraId="59B9CEF6" w14:textId="77777777" w:rsidR="00051B00" w:rsidRPr="00BE5A92" w:rsidRDefault="00051B00" w:rsidP="003C63E2">
            <w:pPr>
              <w:autoSpaceDE w:val="0"/>
              <w:autoSpaceDN w:val="0"/>
              <w:jc w:val="center"/>
              <w:rPr>
                <w:rFonts w:cs="Arial"/>
                <w:b/>
              </w:rPr>
            </w:pPr>
            <w:r w:rsidRPr="00BE5A92">
              <w:rPr>
                <w:rFonts w:cs="Arial"/>
                <w:b/>
              </w:rPr>
              <w:t>Outputs – in situ application by spray - House scenario</w:t>
            </w:r>
          </w:p>
        </w:tc>
      </w:tr>
      <w:tr w:rsidR="00051B00" w:rsidRPr="00BE5A92" w14:paraId="0E22FC2E" w14:textId="77777777" w:rsidTr="003C63E2">
        <w:tc>
          <w:tcPr>
            <w:tcW w:w="5000" w:type="pct"/>
            <w:gridSpan w:val="5"/>
            <w:shd w:val="clear" w:color="auto" w:fill="auto"/>
            <w:vAlign w:val="center"/>
          </w:tcPr>
          <w:p w14:paraId="30217219"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(run-off)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46D47809" w14:textId="77777777" w:rsidTr="003C63E2">
        <w:tc>
          <w:tcPr>
            <w:tcW w:w="2375" w:type="pct"/>
            <w:shd w:val="clear" w:color="auto" w:fill="auto"/>
            <w:vAlign w:val="center"/>
          </w:tcPr>
          <w:p w14:paraId="6F31350B"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4DCCDA03" w14:textId="77777777" w:rsidR="00051B00" w:rsidRPr="00BE5A92" w:rsidRDefault="00051B00" w:rsidP="003C63E2">
            <w:pPr>
              <w:jc w:val="center"/>
              <w:rPr>
                <w:rFonts w:cs="Arial"/>
              </w:rPr>
            </w:pPr>
            <w:r w:rsidRPr="00BE5A92">
              <w:rPr>
                <w:rFonts w:cs="Arial"/>
              </w:rPr>
              <w:t>1.50E-02</w:t>
            </w:r>
          </w:p>
        </w:tc>
      </w:tr>
      <w:tr w:rsidR="00051B00" w:rsidRPr="00BE5A92" w14:paraId="523AD398" w14:textId="77777777" w:rsidTr="003C63E2">
        <w:tc>
          <w:tcPr>
            <w:tcW w:w="2375" w:type="pct"/>
            <w:shd w:val="clear" w:color="auto" w:fill="auto"/>
            <w:vAlign w:val="center"/>
          </w:tcPr>
          <w:p w14:paraId="600DCE07"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0CA5DDCE" w14:textId="77777777" w:rsidR="00051B00" w:rsidRPr="00BE5A92" w:rsidRDefault="00051B00" w:rsidP="003C63E2">
            <w:pPr>
              <w:jc w:val="center"/>
              <w:rPr>
                <w:rFonts w:cs="Arial"/>
              </w:rPr>
            </w:pPr>
            <w:r w:rsidRPr="00BE5A92">
              <w:rPr>
                <w:rFonts w:cs="Arial"/>
              </w:rPr>
              <w:t>2.50E-03</w:t>
            </w:r>
          </w:p>
        </w:tc>
      </w:tr>
      <w:tr w:rsidR="00051B00" w:rsidRPr="00BE5A92" w14:paraId="1BE5BF48" w14:textId="77777777" w:rsidTr="003C63E2">
        <w:tc>
          <w:tcPr>
            <w:tcW w:w="2375" w:type="pct"/>
            <w:shd w:val="clear" w:color="auto" w:fill="auto"/>
            <w:vAlign w:val="center"/>
          </w:tcPr>
          <w:p w14:paraId="35D44B0E"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2C5033F3" w14:textId="77777777" w:rsidR="00051B00" w:rsidRPr="00BE5A92" w:rsidRDefault="00051B00" w:rsidP="003C63E2">
            <w:pPr>
              <w:jc w:val="center"/>
              <w:rPr>
                <w:rFonts w:cs="Arial"/>
              </w:rPr>
            </w:pPr>
            <w:r w:rsidRPr="00BE5A92">
              <w:rPr>
                <w:rFonts w:cs="Arial"/>
              </w:rPr>
              <w:t>1.05E-02</w:t>
            </w:r>
          </w:p>
        </w:tc>
      </w:tr>
      <w:tr w:rsidR="00051B00" w:rsidRPr="00BE5A92" w14:paraId="30FA2326" w14:textId="77777777" w:rsidTr="003C63E2">
        <w:tc>
          <w:tcPr>
            <w:tcW w:w="2375" w:type="pct"/>
            <w:shd w:val="clear" w:color="auto" w:fill="auto"/>
            <w:vAlign w:val="center"/>
          </w:tcPr>
          <w:p w14:paraId="57E7E40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7622D2B3" w14:textId="77777777" w:rsidR="00051B00" w:rsidRPr="00BE5A92" w:rsidRDefault="00051B00" w:rsidP="003C63E2">
            <w:pPr>
              <w:jc w:val="center"/>
              <w:rPr>
                <w:rFonts w:cs="Arial"/>
              </w:rPr>
            </w:pPr>
            <w:r w:rsidRPr="00BE5A92">
              <w:rPr>
                <w:rFonts w:cs="Arial"/>
              </w:rPr>
              <w:t>2.50E-03</w:t>
            </w:r>
          </w:p>
        </w:tc>
      </w:tr>
      <w:tr w:rsidR="00051B00" w:rsidRPr="00BE5A92" w14:paraId="6EA0798D" w14:textId="77777777" w:rsidTr="003C63E2">
        <w:tc>
          <w:tcPr>
            <w:tcW w:w="2375" w:type="pct"/>
            <w:shd w:val="clear" w:color="auto" w:fill="auto"/>
            <w:vAlign w:val="center"/>
          </w:tcPr>
          <w:p w14:paraId="0723480B" w14:textId="77777777" w:rsidR="00051B00" w:rsidRPr="00BE5A92" w:rsidRDefault="00051B00" w:rsidP="003C63E2">
            <w:pPr>
              <w:autoSpaceDE w:val="0"/>
              <w:autoSpaceDN w:val="0"/>
              <w:rPr>
                <w:rFonts w:cs="Arial"/>
              </w:rPr>
            </w:pPr>
            <w:r w:rsidRPr="00BE5A92">
              <w:rPr>
                <w:rFonts w:cs="Arial"/>
              </w:rPr>
              <w:lastRenderedPageBreak/>
              <w:t>PBC</w:t>
            </w:r>
          </w:p>
        </w:tc>
        <w:tc>
          <w:tcPr>
            <w:tcW w:w="2625" w:type="pct"/>
            <w:gridSpan w:val="4"/>
            <w:shd w:val="clear" w:color="auto" w:fill="auto"/>
            <w:vAlign w:val="center"/>
          </w:tcPr>
          <w:p w14:paraId="6F8F7C4D" w14:textId="77777777" w:rsidR="00051B00" w:rsidRPr="00BE5A92" w:rsidRDefault="00051B00" w:rsidP="003C63E2">
            <w:pPr>
              <w:jc w:val="center"/>
              <w:rPr>
                <w:rFonts w:cs="Arial"/>
              </w:rPr>
            </w:pPr>
            <w:r w:rsidRPr="00BE5A92">
              <w:rPr>
                <w:rFonts w:cs="Arial"/>
              </w:rPr>
              <w:t>1.38E-03</w:t>
            </w:r>
          </w:p>
        </w:tc>
      </w:tr>
      <w:tr w:rsidR="00051B00" w:rsidRPr="00BE5A92" w14:paraId="5A23EEC8" w14:textId="77777777" w:rsidTr="003C63E2">
        <w:tc>
          <w:tcPr>
            <w:tcW w:w="2375" w:type="pct"/>
            <w:shd w:val="clear" w:color="auto" w:fill="auto"/>
            <w:vAlign w:val="center"/>
          </w:tcPr>
          <w:p w14:paraId="1D63FF80"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204D8CEC" w14:textId="77777777" w:rsidR="00051B00" w:rsidRPr="00BE5A92" w:rsidRDefault="00051B00" w:rsidP="003C63E2">
            <w:pPr>
              <w:jc w:val="center"/>
              <w:rPr>
                <w:rFonts w:cs="Arial"/>
              </w:rPr>
            </w:pPr>
            <w:r w:rsidRPr="00BE5A92">
              <w:rPr>
                <w:rFonts w:cs="Arial"/>
              </w:rPr>
              <w:t>1.35E-03</w:t>
            </w:r>
          </w:p>
        </w:tc>
      </w:tr>
      <w:tr w:rsidR="00051B00" w:rsidRPr="00BE5A92" w14:paraId="373B59FA" w14:textId="77777777" w:rsidTr="003C63E2">
        <w:tc>
          <w:tcPr>
            <w:tcW w:w="5000" w:type="pct"/>
            <w:gridSpan w:val="5"/>
            <w:shd w:val="clear" w:color="auto" w:fill="auto"/>
            <w:vAlign w:val="center"/>
          </w:tcPr>
          <w:p w14:paraId="2F8C5F93"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1)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13E9B509" w14:textId="77777777" w:rsidTr="003C63E2">
        <w:tc>
          <w:tcPr>
            <w:tcW w:w="2375" w:type="pct"/>
            <w:shd w:val="clear" w:color="auto" w:fill="auto"/>
            <w:vAlign w:val="center"/>
          </w:tcPr>
          <w:p w14:paraId="7AF7A1E9"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90B5C89" w14:textId="77777777" w:rsidR="00051B00" w:rsidRPr="00BE5A92" w:rsidRDefault="00051B00" w:rsidP="003C63E2">
            <w:pPr>
              <w:jc w:val="center"/>
              <w:rPr>
                <w:rFonts w:cs="Arial"/>
              </w:rPr>
            </w:pPr>
            <w:r w:rsidRPr="00BE5A92">
              <w:rPr>
                <w:rFonts w:cs="Arial"/>
              </w:rPr>
              <w:t>7.50E-03</w:t>
            </w:r>
          </w:p>
        </w:tc>
      </w:tr>
      <w:tr w:rsidR="00051B00" w:rsidRPr="00BE5A92" w14:paraId="702D5D23" w14:textId="77777777" w:rsidTr="003C63E2">
        <w:tc>
          <w:tcPr>
            <w:tcW w:w="2375" w:type="pct"/>
            <w:shd w:val="clear" w:color="auto" w:fill="auto"/>
            <w:vAlign w:val="center"/>
          </w:tcPr>
          <w:p w14:paraId="07D2D5C4"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3E5F7C39" w14:textId="77777777" w:rsidR="00051B00" w:rsidRPr="00BE5A92" w:rsidRDefault="00051B00" w:rsidP="003C63E2">
            <w:pPr>
              <w:jc w:val="center"/>
              <w:rPr>
                <w:rFonts w:cs="Arial"/>
              </w:rPr>
            </w:pPr>
            <w:r w:rsidRPr="00BE5A92">
              <w:rPr>
                <w:rFonts w:cs="Arial"/>
              </w:rPr>
              <w:t>1.25E-03</w:t>
            </w:r>
          </w:p>
        </w:tc>
      </w:tr>
      <w:tr w:rsidR="00051B00" w:rsidRPr="00BE5A92" w14:paraId="042F89B1" w14:textId="77777777" w:rsidTr="003C63E2">
        <w:tc>
          <w:tcPr>
            <w:tcW w:w="2375" w:type="pct"/>
            <w:shd w:val="clear" w:color="auto" w:fill="auto"/>
            <w:vAlign w:val="center"/>
          </w:tcPr>
          <w:p w14:paraId="175AFE08"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18D02531" w14:textId="77777777" w:rsidR="00051B00" w:rsidRPr="00BE5A92" w:rsidRDefault="00051B00" w:rsidP="003C63E2">
            <w:pPr>
              <w:jc w:val="center"/>
              <w:rPr>
                <w:rFonts w:cs="Arial"/>
              </w:rPr>
            </w:pPr>
            <w:r w:rsidRPr="00BE5A92">
              <w:rPr>
                <w:rFonts w:cs="Arial"/>
              </w:rPr>
              <w:t>5.25E-03</w:t>
            </w:r>
          </w:p>
        </w:tc>
      </w:tr>
      <w:tr w:rsidR="00051B00" w:rsidRPr="00BE5A92" w14:paraId="15133549" w14:textId="77777777" w:rsidTr="003C63E2">
        <w:tc>
          <w:tcPr>
            <w:tcW w:w="2375" w:type="pct"/>
            <w:shd w:val="clear" w:color="auto" w:fill="auto"/>
            <w:vAlign w:val="center"/>
          </w:tcPr>
          <w:p w14:paraId="2EC20A5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6512960C" w14:textId="77777777" w:rsidR="00051B00" w:rsidRPr="00BE5A92" w:rsidRDefault="00051B00" w:rsidP="003C63E2">
            <w:pPr>
              <w:jc w:val="center"/>
              <w:rPr>
                <w:rFonts w:cs="Arial"/>
              </w:rPr>
            </w:pPr>
            <w:r w:rsidRPr="00BE5A92">
              <w:rPr>
                <w:rFonts w:cs="Arial"/>
              </w:rPr>
              <w:t>1.25E-03</w:t>
            </w:r>
          </w:p>
        </w:tc>
      </w:tr>
      <w:tr w:rsidR="00051B00" w:rsidRPr="00BE5A92" w14:paraId="5DD536D3" w14:textId="77777777" w:rsidTr="003C63E2">
        <w:tc>
          <w:tcPr>
            <w:tcW w:w="2375" w:type="pct"/>
            <w:shd w:val="clear" w:color="auto" w:fill="auto"/>
            <w:vAlign w:val="center"/>
          </w:tcPr>
          <w:p w14:paraId="1CEFECB7"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3B58EEFD" w14:textId="77777777" w:rsidR="00051B00" w:rsidRPr="00BE5A92" w:rsidRDefault="00051B00" w:rsidP="003C63E2">
            <w:pPr>
              <w:jc w:val="center"/>
              <w:rPr>
                <w:rFonts w:cs="Arial"/>
              </w:rPr>
            </w:pPr>
            <w:r w:rsidRPr="00BE5A92">
              <w:rPr>
                <w:rFonts w:cs="Arial"/>
              </w:rPr>
              <w:t>6.90E-04</w:t>
            </w:r>
          </w:p>
        </w:tc>
      </w:tr>
      <w:tr w:rsidR="00051B00" w:rsidRPr="00BE5A92" w14:paraId="59152471" w14:textId="77777777" w:rsidTr="003C63E2">
        <w:tc>
          <w:tcPr>
            <w:tcW w:w="2375" w:type="pct"/>
            <w:shd w:val="clear" w:color="auto" w:fill="auto"/>
            <w:vAlign w:val="center"/>
          </w:tcPr>
          <w:p w14:paraId="57A53177"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776782E3" w14:textId="77777777" w:rsidR="00051B00" w:rsidRPr="00BE5A92" w:rsidRDefault="00051B00" w:rsidP="003C63E2">
            <w:pPr>
              <w:jc w:val="center"/>
              <w:rPr>
                <w:rFonts w:cs="Arial"/>
              </w:rPr>
            </w:pPr>
            <w:r w:rsidRPr="00BE5A92">
              <w:rPr>
                <w:rFonts w:cs="Arial"/>
              </w:rPr>
              <w:t>6.76E-04</w:t>
            </w:r>
          </w:p>
        </w:tc>
      </w:tr>
      <w:tr w:rsidR="00051B00" w:rsidRPr="00BE5A92" w14:paraId="4B1A1A46" w14:textId="77777777" w:rsidTr="003C63E2">
        <w:tc>
          <w:tcPr>
            <w:tcW w:w="5000" w:type="pct"/>
            <w:gridSpan w:val="5"/>
            <w:shd w:val="clear" w:color="auto" w:fill="auto"/>
            <w:vAlign w:val="center"/>
          </w:tcPr>
          <w:p w14:paraId="1B23E522"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2)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7E17EB6D" w14:textId="77777777" w:rsidTr="003C63E2">
        <w:tc>
          <w:tcPr>
            <w:tcW w:w="2375" w:type="pct"/>
            <w:shd w:val="clear" w:color="auto" w:fill="auto"/>
            <w:vAlign w:val="center"/>
          </w:tcPr>
          <w:p w14:paraId="436ECFDD"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D29225C" w14:textId="77777777" w:rsidR="00051B00" w:rsidRPr="00BE5A92" w:rsidRDefault="00051B00" w:rsidP="003C63E2">
            <w:pPr>
              <w:jc w:val="center"/>
              <w:rPr>
                <w:rFonts w:cs="Arial"/>
              </w:rPr>
            </w:pPr>
            <w:r w:rsidRPr="00BE5A92">
              <w:rPr>
                <w:rFonts w:cs="Arial"/>
              </w:rPr>
              <w:t>2.48E-03</w:t>
            </w:r>
          </w:p>
        </w:tc>
      </w:tr>
      <w:tr w:rsidR="00051B00" w:rsidRPr="00BE5A92" w14:paraId="5BC7F5B9" w14:textId="77777777" w:rsidTr="003C63E2">
        <w:tc>
          <w:tcPr>
            <w:tcW w:w="2375" w:type="pct"/>
            <w:shd w:val="clear" w:color="auto" w:fill="auto"/>
            <w:vAlign w:val="center"/>
          </w:tcPr>
          <w:p w14:paraId="76AFA3CA"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4B2B6B80" w14:textId="77777777" w:rsidR="00051B00" w:rsidRPr="00BE5A92" w:rsidRDefault="00051B00" w:rsidP="003C63E2">
            <w:pPr>
              <w:jc w:val="center"/>
              <w:rPr>
                <w:rFonts w:cs="Arial"/>
              </w:rPr>
            </w:pPr>
            <w:r w:rsidRPr="00BE5A92">
              <w:rPr>
                <w:rFonts w:cs="Arial"/>
              </w:rPr>
              <w:t>4.13E-04</w:t>
            </w:r>
          </w:p>
        </w:tc>
      </w:tr>
      <w:tr w:rsidR="00051B00" w:rsidRPr="00BE5A92" w14:paraId="07C1DF3C" w14:textId="77777777" w:rsidTr="003C63E2">
        <w:tc>
          <w:tcPr>
            <w:tcW w:w="2375" w:type="pct"/>
            <w:shd w:val="clear" w:color="auto" w:fill="auto"/>
            <w:vAlign w:val="center"/>
          </w:tcPr>
          <w:p w14:paraId="212AAD73"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7D4CD630" w14:textId="77777777" w:rsidR="00051B00" w:rsidRPr="00BE5A92" w:rsidRDefault="00051B00" w:rsidP="003C63E2">
            <w:pPr>
              <w:jc w:val="center"/>
              <w:rPr>
                <w:rFonts w:cs="Arial"/>
              </w:rPr>
            </w:pPr>
            <w:r w:rsidRPr="00BE5A92">
              <w:rPr>
                <w:rFonts w:cs="Arial"/>
              </w:rPr>
              <w:t>1.73E-03</w:t>
            </w:r>
          </w:p>
        </w:tc>
      </w:tr>
      <w:tr w:rsidR="00051B00" w:rsidRPr="00BE5A92" w14:paraId="62126D65" w14:textId="77777777" w:rsidTr="003C63E2">
        <w:tc>
          <w:tcPr>
            <w:tcW w:w="2375" w:type="pct"/>
            <w:shd w:val="clear" w:color="auto" w:fill="auto"/>
            <w:vAlign w:val="center"/>
          </w:tcPr>
          <w:p w14:paraId="339DB493"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4253296" w14:textId="77777777" w:rsidR="00051B00" w:rsidRPr="00BE5A92" w:rsidRDefault="00051B00" w:rsidP="003C63E2">
            <w:pPr>
              <w:jc w:val="center"/>
              <w:rPr>
                <w:rFonts w:cs="Arial"/>
              </w:rPr>
            </w:pPr>
            <w:r w:rsidRPr="00BE5A92">
              <w:rPr>
                <w:rFonts w:cs="Arial"/>
              </w:rPr>
              <w:t>4.13E-04</w:t>
            </w:r>
          </w:p>
        </w:tc>
      </w:tr>
      <w:tr w:rsidR="00051B00" w:rsidRPr="00BE5A92" w14:paraId="65EC4D82" w14:textId="77777777" w:rsidTr="003C63E2">
        <w:tc>
          <w:tcPr>
            <w:tcW w:w="2375" w:type="pct"/>
            <w:shd w:val="clear" w:color="auto" w:fill="auto"/>
            <w:vAlign w:val="center"/>
          </w:tcPr>
          <w:p w14:paraId="77FBB1C6"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0DE00353" w14:textId="77777777" w:rsidR="00051B00" w:rsidRPr="00BE5A92" w:rsidRDefault="00051B00" w:rsidP="003C63E2">
            <w:pPr>
              <w:jc w:val="center"/>
              <w:rPr>
                <w:rFonts w:cs="Arial"/>
              </w:rPr>
            </w:pPr>
            <w:r w:rsidRPr="00BE5A92">
              <w:rPr>
                <w:rFonts w:cs="Arial"/>
              </w:rPr>
              <w:t>2.28E-04</w:t>
            </w:r>
          </w:p>
        </w:tc>
      </w:tr>
      <w:tr w:rsidR="00051B00" w:rsidRPr="00BE5A92" w14:paraId="7F6A1BD7" w14:textId="77777777" w:rsidTr="003C63E2">
        <w:tc>
          <w:tcPr>
            <w:tcW w:w="2375" w:type="pct"/>
            <w:shd w:val="clear" w:color="auto" w:fill="auto"/>
            <w:vAlign w:val="center"/>
          </w:tcPr>
          <w:p w14:paraId="35666392"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3406AEBB" w14:textId="77777777" w:rsidR="00051B00" w:rsidRPr="00BE5A92" w:rsidRDefault="00051B00" w:rsidP="003C63E2">
            <w:pPr>
              <w:jc w:val="center"/>
              <w:rPr>
                <w:rFonts w:cs="Arial"/>
              </w:rPr>
            </w:pPr>
            <w:r w:rsidRPr="00BE5A92">
              <w:rPr>
                <w:rFonts w:cs="Arial"/>
              </w:rPr>
              <w:t>2.23E-04</w:t>
            </w:r>
          </w:p>
        </w:tc>
      </w:tr>
      <w:tr w:rsidR="00051B00" w:rsidRPr="00BE5A92" w14:paraId="3334548E" w14:textId="77777777" w:rsidTr="003C63E2">
        <w:trPr>
          <w:trHeight w:val="340"/>
        </w:trPr>
        <w:tc>
          <w:tcPr>
            <w:tcW w:w="5000" w:type="pct"/>
            <w:gridSpan w:val="5"/>
            <w:shd w:val="clear" w:color="auto" w:fill="auto"/>
            <w:vAlign w:val="center"/>
          </w:tcPr>
          <w:p w14:paraId="24BAF421" w14:textId="77777777" w:rsidR="00051B00" w:rsidRPr="00BE5A92" w:rsidRDefault="00051B00" w:rsidP="003C63E2">
            <w:pPr>
              <w:keepNext/>
              <w:autoSpaceDE w:val="0"/>
              <w:autoSpaceDN w:val="0"/>
              <w:jc w:val="center"/>
              <w:rPr>
                <w:rFonts w:cs="Arial"/>
                <w:b/>
              </w:rPr>
            </w:pPr>
            <w:r w:rsidRPr="00BE5A92">
              <w:rPr>
                <w:rFonts w:cs="Arial"/>
                <w:b/>
              </w:rPr>
              <w:t>Inputs - – in situ application by spray - Bridge scenario - 200 g.m</w:t>
            </w:r>
            <w:r w:rsidRPr="00BE5A92">
              <w:rPr>
                <w:rFonts w:cs="Arial"/>
                <w:b/>
                <w:vertAlign w:val="superscript"/>
              </w:rPr>
              <w:t>-2</w:t>
            </w:r>
          </w:p>
        </w:tc>
      </w:tr>
      <w:tr w:rsidR="00051B00" w:rsidRPr="00BE5A92" w14:paraId="19FE7438" w14:textId="77777777" w:rsidTr="003C63E2">
        <w:trPr>
          <w:trHeight w:val="340"/>
        </w:trPr>
        <w:tc>
          <w:tcPr>
            <w:tcW w:w="2379" w:type="pct"/>
            <w:gridSpan w:val="2"/>
            <w:shd w:val="clear" w:color="auto" w:fill="auto"/>
            <w:vAlign w:val="center"/>
          </w:tcPr>
          <w:p w14:paraId="799C98C2" w14:textId="77777777" w:rsidR="00051B00" w:rsidRPr="00BE5A92" w:rsidRDefault="00051B00" w:rsidP="003C63E2">
            <w:pPr>
              <w:autoSpaceDE w:val="0"/>
              <w:autoSpaceDN w:val="0"/>
              <w:rPr>
                <w:rFonts w:cs="Arial"/>
                <w:b/>
              </w:rPr>
            </w:pPr>
            <w:r w:rsidRPr="00BE5A92">
              <w:rPr>
                <w:rFonts w:cs="Arial"/>
                <w:b/>
              </w:rPr>
              <w:t>Parameter/variable</w:t>
            </w:r>
          </w:p>
        </w:tc>
        <w:tc>
          <w:tcPr>
            <w:tcW w:w="1001" w:type="pct"/>
            <w:shd w:val="clear" w:color="auto" w:fill="auto"/>
            <w:vAlign w:val="center"/>
          </w:tcPr>
          <w:p w14:paraId="079D4E21" w14:textId="77777777" w:rsidR="00051B00" w:rsidRPr="00BE5A92" w:rsidRDefault="00051B00" w:rsidP="003C63E2">
            <w:pPr>
              <w:autoSpaceDE w:val="0"/>
              <w:autoSpaceDN w:val="0"/>
              <w:jc w:val="center"/>
              <w:rPr>
                <w:rFonts w:cs="Arial"/>
                <w:b/>
              </w:rPr>
            </w:pPr>
            <w:r w:rsidRPr="00BE5A92">
              <w:rPr>
                <w:rFonts w:cs="Arial"/>
                <w:b/>
              </w:rPr>
              <w:t>Symbol</w:t>
            </w:r>
          </w:p>
        </w:tc>
        <w:tc>
          <w:tcPr>
            <w:tcW w:w="849" w:type="pct"/>
            <w:shd w:val="clear" w:color="auto" w:fill="auto"/>
            <w:vAlign w:val="center"/>
          </w:tcPr>
          <w:p w14:paraId="38CB0102" w14:textId="77777777" w:rsidR="00051B00" w:rsidRPr="00BE5A92" w:rsidRDefault="00051B00" w:rsidP="003C63E2">
            <w:pPr>
              <w:autoSpaceDE w:val="0"/>
              <w:autoSpaceDN w:val="0"/>
              <w:jc w:val="center"/>
              <w:rPr>
                <w:rFonts w:cs="Arial"/>
                <w:b/>
              </w:rPr>
            </w:pPr>
            <w:r w:rsidRPr="00BE5A92">
              <w:rPr>
                <w:rFonts w:cs="Arial"/>
                <w:b/>
              </w:rPr>
              <w:t>Value</w:t>
            </w:r>
          </w:p>
        </w:tc>
        <w:tc>
          <w:tcPr>
            <w:tcW w:w="771" w:type="pct"/>
            <w:shd w:val="clear" w:color="auto" w:fill="auto"/>
            <w:vAlign w:val="center"/>
          </w:tcPr>
          <w:p w14:paraId="5EF28C55" w14:textId="77777777" w:rsidR="00051B00" w:rsidRPr="00BE5A92" w:rsidRDefault="00051B00" w:rsidP="003C63E2">
            <w:pPr>
              <w:autoSpaceDE w:val="0"/>
              <w:autoSpaceDN w:val="0"/>
              <w:jc w:val="center"/>
              <w:rPr>
                <w:rFonts w:cs="Arial"/>
                <w:b/>
              </w:rPr>
            </w:pPr>
            <w:r w:rsidRPr="00BE5A92">
              <w:rPr>
                <w:rFonts w:cs="Arial"/>
                <w:b/>
              </w:rPr>
              <w:t>Unit</w:t>
            </w:r>
          </w:p>
        </w:tc>
      </w:tr>
      <w:tr w:rsidR="00051B00" w:rsidRPr="00BE5A92" w14:paraId="2338837B" w14:textId="77777777" w:rsidTr="003C63E2">
        <w:trPr>
          <w:trHeight w:val="340"/>
        </w:trPr>
        <w:tc>
          <w:tcPr>
            <w:tcW w:w="2379" w:type="pct"/>
            <w:gridSpan w:val="2"/>
            <w:shd w:val="clear" w:color="auto" w:fill="auto"/>
            <w:vAlign w:val="center"/>
          </w:tcPr>
          <w:p w14:paraId="51BD4BEE" w14:textId="77777777" w:rsidR="00051B00" w:rsidRPr="00BE5A92" w:rsidRDefault="00051B00" w:rsidP="003C63E2">
            <w:pPr>
              <w:autoSpaceDE w:val="0"/>
              <w:autoSpaceDN w:val="0"/>
              <w:rPr>
                <w:rFonts w:cs="Arial"/>
              </w:rPr>
            </w:pPr>
            <w:r w:rsidRPr="00BE5A92">
              <w:rPr>
                <w:rFonts w:cs="Arial"/>
              </w:rPr>
              <w:t>Treated wood area</w:t>
            </w:r>
          </w:p>
        </w:tc>
        <w:tc>
          <w:tcPr>
            <w:tcW w:w="1001" w:type="pct"/>
            <w:shd w:val="clear" w:color="auto" w:fill="auto"/>
            <w:vAlign w:val="center"/>
          </w:tcPr>
          <w:p w14:paraId="6616BD27" w14:textId="77777777" w:rsidR="00051B00" w:rsidRPr="00BE5A92" w:rsidRDefault="00051B00" w:rsidP="003C63E2">
            <w:pPr>
              <w:autoSpaceDE w:val="0"/>
              <w:autoSpaceDN w:val="0"/>
              <w:jc w:val="center"/>
              <w:rPr>
                <w:rFonts w:cs="Arial"/>
              </w:rPr>
            </w:pPr>
            <w:r w:rsidRPr="00BE5A92">
              <w:rPr>
                <w:rFonts w:cs="Arial"/>
              </w:rPr>
              <w:t>AREA</w:t>
            </w:r>
            <w:r w:rsidRPr="00BE5A92">
              <w:rPr>
                <w:rFonts w:cs="Arial"/>
                <w:vertAlign w:val="subscript"/>
              </w:rPr>
              <w:t>bridge</w:t>
            </w:r>
          </w:p>
        </w:tc>
        <w:tc>
          <w:tcPr>
            <w:tcW w:w="849" w:type="pct"/>
            <w:shd w:val="clear" w:color="auto" w:fill="auto"/>
            <w:vAlign w:val="center"/>
          </w:tcPr>
          <w:p w14:paraId="11637D41" w14:textId="77777777" w:rsidR="00051B00" w:rsidRPr="00BE5A92" w:rsidRDefault="00051B00" w:rsidP="003C63E2">
            <w:pPr>
              <w:autoSpaceDE w:val="0"/>
              <w:autoSpaceDN w:val="0"/>
              <w:jc w:val="center"/>
              <w:rPr>
                <w:rFonts w:cs="Arial"/>
              </w:rPr>
            </w:pPr>
            <w:r w:rsidRPr="00BE5A92">
              <w:rPr>
                <w:rFonts w:cs="Arial"/>
              </w:rPr>
              <w:t>10</w:t>
            </w:r>
          </w:p>
        </w:tc>
        <w:tc>
          <w:tcPr>
            <w:tcW w:w="771" w:type="pct"/>
            <w:shd w:val="clear" w:color="auto" w:fill="auto"/>
            <w:vAlign w:val="center"/>
          </w:tcPr>
          <w:p w14:paraId="30C8D24C" w14:textId="77777777" w:rsidR="00051B00" w:rsidRPr="00BE5A92" w:rsidRDefault="00051B00" w:rsidP="003C63E2">
            <w:pPr>
              <w:autoSpaceDE w:val="0"/>
              <w:autoSpaceDN w:val="0"/>
              <w:jc w:val="center"/>
              <w:rPr>
                <w:rFonts w:cs="Arial"/>
              </w:rPr>
            </w:pPr>
            <w:r w:rsidRPr="00BE5A92">
              <w:rPr>
                <w:rFonts w:cs="Arial"/>
              </w:rPr>
              <w:t>[m².d</w:t>
            </w:r>
            <w:r w:rsidRPr="00BE5A92">
              <w:rPr>
                <w:rFonts w:cs="Arial"/>
                <w:vertAlign w:val="superscript"/>
              </w:rPr>
              <w:t>-1</w:t>
            </w:r>
            <w:r w:rsidRPr="00BE5A92">
              <w:rPr>
                <w:rFonts w:cs="Arial"/>
              </w:rPr>
              <w:t>]</w:t>
            </w:r>
          </w:p>
        </w:tc>
      </w:tr>
      <w:tr w:rsidR="00051B00" w:rsidRPr="00BE5A92" w14:paraId="4227F46E" w14:textId="77777777" w:rsidTr="003C63E2">
        <w:trPr>
          <w:trHeight w:val="340"/>
        </w:trPr>
        <w:tc>
          <w:tcPr>
            <w:tcW w:w="2379" w:type="pct"/>
            <w:gridSpan w:val="2"/>
            <w:shd w:val="clear" w:color="auto" w:fill="auto"/>
            <w:vAlign w:val="center"/>
          </w:tcPr>
          <w:p w14:paraId="4A18BF4E" w14:textId="77777777" w:rsidR="00051B00" w:rsidRPr="00BE5A92" w:rsidRDefault="00051B00" w:rsidP="003C63E2">
            <w:pPr>
              <w:autoSpaceDE w:val="0"/>
              <w:autoSpaceDN w:val="0"/>
              <w:rPr>
                <w:rFonts w:cs="Arial"/>
              </w:rPr>
            </w:pPr>
            <w:r w:rsidRPr="00BE5A92">
              <w:rPr>
                <w:rFonts w:cs="Arial"/>
              </w:rPr>
              <w:t>Application rate of the product</w:t>
            </w:r>
          </w:p>
        </w:tc>
        <w:tc>
          <w:tcPr>
            <w:tcW w:w="1001" w:type="pct"/>
            <w:shd w:val="clear" w:color="auto" w:fill="auto"/>
            <w:vAlign w:val="center"/>
          </w:tcPr>
          <w:p w14:paraId="326FE0F6" w14:textId="77777777" w:rsidR="00051B00" w:rsidRPr="00BE5A92" w:rsidRDefault="00051B00" w:rsidP="003C63E2">
            <w:pPr>
              <w:autoSpaceDE w:val="0"/>
              <w:autoSpaceDN w:val="0"/>
              <w:jc w:val="center"/>
              <w:rPr>
                <w:rFonts w:cs="Arial"/>
              </w:rPr>
            </w:pPr>
            <w:r w:rsidRPr="00BE5A92">
              <w:rPr>
                <w:rFonts w:cs="Arial"/>
              </w:rPr>
              <w:t>Q</w:t>
            </w:r>
            <w:r w:rsidRPr="00BE5A92">
              <w:rPr>
                <w:rFonts w:cs="Arial"/>
                <w:vertAlign w:val="subscript"/>
              </w:rPr>
              <w:t>applic.product</w:t>
            </w:r>
          </w:p>
        </w:tc>
        <w:tc>
          <w:tcPr>
            <w:tcW w:w="849" w:type="pct"/>
            <w:shd w:val="clear" w:color="auto" w:fill="auto"/>
            <w:vAlign w:val="center"/>
          </w:tcPr>
          <w:p w14:paraId="09161E1A" w14:textId="77777777" w:rsidR="00051B00" w:rsidRPr="00BE5A92" w:rsidRDefault="00051B00" w:rsidP="003C63E2">
            <w:pPr>
              <w:autoSpaceDE w:val="0"/>
              <w:autoSpaceDN w:val="0"/>
              <w:jc w:val="center"/>
              <w:rPr>
                <w:rFonts w:cs="Arial"/>
              </w:rPr>
            </w:pPr>
            <w:r w:rsidRPr="00BE5A92">
              <w:rPr>
                <w:rFonts w:cs="Arial"/>
              </w:rPr>
              <w:t>0.2</w:t>
            </w:r>
          </w:p>
        </w:tc>
        <w:tc>
          <w:tcPr>
            <w:tcW w:w="771" w:type="pct"/>
            <w:shd w:val="clear" w:color="auto" w:fill="auto"/>
            <w:vAlign w:val="center"/>
          </w:tcPr>
          <w:p w14:paraId="308D9207" w14:textId="77777777" w:rsidR="00051B00" w:rsidRPr="00BE5A92" w:rsidRDefault="00051B00" w:rsidP="003C63E2">
            <w:pPr>
              <w:autoSpaceDE w:val="0"/>
              <w:autoSpaceDN w:val="0"/>
              <w:jc w:val="center"/>
              <w:rPr>
                <w:rFonts w:cs="Arial"/>
              </w:rPr>
            </w:pPr>
            <w:r w:rsidRPr="00BE5A92">
              <w:rPr>
                <w:rFonts w:cs="Arial"/>
              </w:rPr>
              <w:t>[l.m</w:t>
            </w:r>
            <w:r w:rsidRPr="00BE5A92">
              <w:rPr>
                <w:rFonts w:cs="Arial"/>
                <w:vertAlign w:val="superscript"/>
              </w:rPr>
              <w:t>-2</w:t>
            </w:r>
            <w:r w:rsidRPr="00BE5A92">
              <w:rPr>
                <w:rFonts w:cs="Arial"/>
              </w:rPr>
              <w:t>]</w:t>
            </w:r>
          </w:p>
        </w:tc>
      </w:tr>
      <w:tr w:rsidR="00051B00" w:rsidRPr="00BE5A92" w14:paraId="7B0B94AD" w14:textId="77777777" w:rsidTr="003C63E2">
        <w:trPr>
          <w:trHeight w:val="340"/>
        </w:trPr>
        <w:tc>
          <w:tcPr>
            <w:tcW w:w="2379" w:type="pct"/>
            <w:gridSpan w:val="2"/>
            <w:shd w:val="clear" w:color="auto" w:fill="auto"/>
            <w:vAlign w:val="center"/>
          </w:tcPr>
          <w:p w14:paraId="11D8EA4B" w14:textId="77777777" w:rsidR="00051B00" w:rsidRPr="00BE5A92" w:rsidRDefault="00051B00" w:rsidP="003C63E2">
            <w:pPr>
              <w:autoSpaceDE w:val="0"/>
              <w:autoSpaceDN w:val="0"/>
              <w:rPr>
                <w:rFonts w:cs="Arial"/>
              </w:rPr>
            </w:pPr>
            <w:r w:rsidRPr="00BE5A92">
              <w:rPr>
                <w:rFonts w:cs="Arial"/>
              </w:rPr>
              <w:t>Content of the active substances</w:t>
            </w:r>
          </w:p>
        </w:tc>
        <w:tc>
          <w:tcPr>
            <w:tcW w:w="1001" w:type="pct"/>
            <w:shd w:val="clear" w:color="auto" w:fill="auto"/>
            <w:vAlign w:val="center"/>
          </w:tcPr>
          <w:p w14:paraId="49A0F9E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ai</w:t>
            </w:r>
          </w:p>
        </w:tc>
        <w:tc>
          <w:tcPr>
            <w:tcW w:w="849" w:type="pct"/>
            <w:shd w:val="clear" w:color="auto" w:fill="auto"/>
            <w:vAlign w:val="center"/>
          </w:tcPr>
          <w:p w14:paraId="3FA06877" w14:textId="77777777" w:rsidR="00051B00" w:rsidRPr="00BE5A92" w:rsidRDefault="00051B00" w:rsidP="003C63E2">
            <w:pPr>
              <w:autoSpaceDE w:val="0"/>
              <w:autoSpaceDN w:val="0"/>
              <w:jc w:val="center"/>
              <w:rPr>
                <w:rFonts w:cs="Arial"/>
              </w:rPr>
            </w:pPr>
            <w:r w:rsidRPr="00BE5A92">
              <w:rPr>
                <w:rFonts w:cs="Arial"/>
              </w:rPr>
              <w:t>See above</w:t>
            </w:r>
          </w:p>
        </w:tc>
        <w:tc>
          <w:tcPr>
            <w:tcW w:w="771" w:type="pct"/>
            <w:shd w:val="clear" w:color="auto" w:fill="auto"/>
            <w:vAlign w:val="center"/>
          </w:tcPr>
          <w:p w14:paraId="07D46AA3"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7882FF90" w14:textId="77777777" w:rsidTr="003C63E2">
        <w:trPr>
          <w:trHeight w:val="340"/>
        </w:trPr>
        <w:tc>
          <w:tcPr>
            <w:tcW w:w="2379" w:type="pct"/>
            <w:gridSpan w:val="2"/>
            <w:shd w:val="clear" w:color="auto" w:fill="auto"/>
            <w:vAlign w:val="center"/>
          </w:tcPr>
          <w:p w14:paraId="0653AA29" w14:textId="77777777" w:rsidR="00051B00" w:rsidRPr="00BE5A92" w:rsidRDefault="00051B00" w:rsidP="003C63E2">
            <w:pPr>
              <w:autoSpaceDE w:val="0"/>
              <w:autoSpaceDN w:val="0"/>
              <w:rPr>
                <w:rFonts w:cs="Arial"/>
              </w:rPr>
            </w:pPr>
            <w:r w:rsidRPr="00BE5A92">
              <w:rPr>
                <w:rFonts w:cs="Arial"/>
              </w:rPr>
              <w:t>Density of the product</w:t>
            </w:r>
          </w:p>
        </w:tc>
        <w:tc>
          <w:tcPr>
            <w:tcW w:w="1001" w:type="pct"/>
            <w:shd w:val="clear" w:color="auto" w:fill="auto"/>
            <w:vAlign w:val="center"/>
          </w:tcPr>
          <w:p w14:paraId="52B39D5E" w14:textId="77777777" w:rsidR="00051B00" w:rsidRPr="00BE5A92" w:rsidRDefault="00051B00" w:rsidP="003C63E2">
            <w:pPr>
              <w:autoSpaceDE w:val="0"/>
              <w:autoSpaceDN w:val="0"/>
              <w:jc w:val="center"/>
              <w:rPr>
                <w:rFonts w:cs="Arial"/>
              </w:rPr>
            </w:pPr>
            <w:r w:rsidRPr="00BE5A92">
              <w:rPr>
                <w:rFonts w:cs="Arial"/>
              </w:rPr>
              <w:t>RHO</w:t>
            </w:r>
            <w:r w:rsidRPr="00BE5A92">
              <w:rPr>
                <w:rFonts w:cs="Arial"/>
                <w:vertAlign w:val="subscript"/>
              </w:rPr>
              <w:t>product</w:t>
            </w:r>
          </w:p>
        </w:tc>
        <w:tc>
          <w:tcPr>
            <w:tcW w:w="849" w:type="pct"/>
            <w:shd w:val="clear" w:color="auto" w:fill="auto"/>
            <w:vAlign w:val="center"/>
          </w:tcPr>
          <w:p w14:paraId="4FA8FB03" w14:textId="04B7748A" w:rsidR="00051B00" w:rsidRPr="00BE5A92" w:rsidRDefault="00051B00" w:rsidP="003C63E2">
            <w:pPr>
              <w:autoSpaceDE w:val="0"/>
              <w:autoSpaceDN w:val="0"/>
              <w:jc w:val="center"/>
              <w:rPr>
                <w:rFonts w:cs="Arial"/>
              </w:rPr>
            </w:pPr>
            <w:r w:rsidRPr="00BE5A92">
              <w:rPr>
                <w:rFonts w:cs="Arial"/>
              </w:rPr>
              <w:t>1</w:t>
            </w:r>
            <w:r w:rsidR="00257F2C">
              <w:rPr>
                <w:rFonts w:cs="Arial"/>
              </w:rPr>
              <w:t>000</w:t>
            </w:r>
          </w:p>
        </w:tc>
        <w:tc>
          <w:tcPr>
            <w:tcW w:w="771" w:type="pct"/>
            <w:shd w:val="clear" w:color="auto" w:fill="auto"/>
            <w:vAlign w:val="center"/>
          </w:tcPr>
          <w:p w14:paraId="20B27018" w14:textId="77777777" w:rsidR="00051B00" w:rsidRPr="00BE5A92" w:rsidRDefault="00051B00" w:rsidP="003C63E2">
            <w:pPr>
              <w:autoSpaceDE w:val="0"/>
              <w:autoSpaceDN w:val="0"/>
              <w:jc w:val="center"/>
              <w:rPr>
                <w:rFonts w:cs="Arial"/>
              </w:rPr>
            </w:pPr>
            <w:r w:rsidRPr="00BE5A92">
              <w:rPr>
                <w:rFonts w:cs="Arial"/>
              </w:rPr>
              <w:t>[kg.m</w:t>
            </w:r>
            <w:r w:rsidRPr="00BE5A92">
              <w:rPr>
                <w:rFonts w:cs="Arial"/>
                <w:vertAlign w:val="superscript"/>
              </w:rPr>
              <w:t>-3</w:t>
            </w:r>
            <w:r w:rsidRPr="00BE5A92">
              <w:rPr>
                <w:rFonts w:cs="Arial"/>
              </w:rPr>
              <w:t>]</w:t>
            </w:r>
          </w:p>
        </w:tc>
      </w:tr>
      <w:tr w:rsidR="00051B00" w:rsidRPr="00BE5A92" w14:paraId="79163A48" w14:textId="77777777" w:rsidTr="003C63E2">
        <w:trPr>
          <w:trHeight w:val="340"/>
        </w:trPr>
        <w:tc>
          <w:tcPr>
            <w:tcW w:w="2379" w:type="pct"/>
            <w:gridSpan w:val="2"/>
            <w:shd w:val="clear" w:color="auto" w:fill="auto"/>
            <w:vAlign w:val="center"/>
          </w:tcPr>
          <w:p w14:paraId="54933604" w14:textId="77777777" w:rsidR="00051B00" w:rsidRPr="00BE5A92" w:rsidRDefault="00051B00" w:rsidP="003C63E2">
            <w:pPr>
              <w:autoSpaceDE w:val="0"/>
              <w:autoSpaceDN w:val="0"/>
              <w:rPr>
                <w:rFonts w:cs="Arial"/>
              </w:rPr>
            </w:pPr>
            <w:r w:rsidRPr="00BE5A92">
              <w:rPr>
                <w:rFonts w:cs="Arial"/>
              </w:rPr>
              <w:t>Fraction of product lost to water during application by drift and by run-off</w:t>
            </w:r>
          </w:p>
        </w:tc>
        <w:tc>
          <w:tcPr>
            <w:tcW w:w="1001" w:type="pct"/>
            <w:shd w:val="clear" w:color="auto" w:fill="auto"/>
            <w:vAlign w:val="center"/>
          </w:tcPr>
          <w:p w14:paraId="2E8C174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water,spray</w:t>
            </w:r>
          </w:p>
        </w:tc>
        <w:tc>
          <w:tcPr>
            <w:tcW w:w="849" w:type="pct"/>
            <w:shd w:val="clear" w:color="auto" w:fill="auto"/>
            <w:vAlign w:val="center"/>
          </w:tcPr>
          <w:p w14:paraId="4F663192" w14:textId="77777777" w:rsidR="00051B00" w:rsidRPr="00BE5A92" w:rsidRDefault="00051B00" w:rsidP="003C63E2">
            <w:pPr>
              <w:autoSpaceDE w:val="0"/>
              <w:autoSpaceDN w:val="0"/>
              <w:jc w:val="center"/>
              <w:rPr>
                <w:rFonts w:cs="Arial"/>
              </w:rPr>
            </w:pPr>
            <w:r w:rsidRPr="00BE5A92">
              <w:rPr>
                <w:rFonts w:cs="Arial"/>
              </w:rPr>
              <w:t>0.3</w:t>
            </w:r>
          </w:p>
        </w:tc>
        <w:tc>
          <w:tcPr>
            <w:tcW w:w="771" w:type="pct"/>
            <w:shd w:val="clear" w:color="auto" w:fill="auto"/>
            <w:vAlign w:val="center"/>
          </w:tcPr>
          <w:p w14:paraId="1E889704"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1B200CA0" w14:textId="77777777" w:rsidTr="003C63E2">
        <w:trPr>
          <w:trHeight w:val="340"/>
        </w:trPr>
        <w:tc>
          <w:tcPr>
            <w:tcW w:w="2379" w:type="pct"/>
            <w:gridSpan w:val="2"/>
            <w:shd w:val="clear" w:color="auto" w:fill="auto"/>
            <w:vAlign w:val="center"/>
          </w:tcPr>
          <w:p w14:paraId="64C6E772" w14:textId="77777777" w:rsidR="00051B00" w:rsidRPr="00BE5A92" w:rsidRDefault="00051B00" w:rsidP="003C63E2">
            <w:pPr>
              <w:autoSpaceDE w:val="0"/>
              <w:autoSpaceDN w:val="0"/>
              <w:rPr>
                <w:rFonts w:cs="Arial"/>
              </w:rPr>
            </w:pPr>
            <w:r w:rsidRPr="00BE5A92">
              <w:rPr>
                <w:rFonts w:cs="Arial"/>
              </w:rPr>
              <w:t>Water volume under bridge</w:t>
            </w:r>
          </w:p>
        </w:tc>
        <w:tc>
          <w:tcPr>
            <w:tcW w:w="1001" w:type="pct"/>
            <w:shd w:val="clear" w:color="auto" w:fill="auto"/>
            <w:vAlign w:val="center"/>
          </w:tcPr>
          <w:p w14:paraId="3DA9F407" w14:textId="77777777" w:rsidR="00051B00" w:rsidRPr="00BE5A92" w:rsidRDefault="00051B00" w:rsidP="003C63E2">
            <w:pPr>
              <w:autoSpaceDE w:val="0"/>
              <w:autoSpaceDN w:val="0"/>
              <w:jc w:val="center"/>
              <w:rPr>
                <w:rFonts w:cs="Arial"/>
              </w:rPr>
            </w:pPr>
            <w:r w:rsidRPr="00BE5A92">
              <w:rPr>
                <w:rFonts w:cs="Arial"/>
              </w:rPr>
              <w:t>V</w:t>
            </w:r>
            <w:r w:rsidRPr="00BE5A92">
              <w:rPr>
                <w:rFonts w:cs="Arial"/>
                <w:vertAlign w:val="subscript"/>
              </w:rPr>
              <w:t>water</w:t>
            </w:r>
          </w:p>
        </w:tc>
        <w:tc>
          <w:tcPr>
            <w:tcW w:w="849" w:type="pct"/>
            <w:shd w:val="clear" w:color="auto" w:fill="auto"/>
            <w:vAlign w:val="center"/>
          </w:tcPr>
          <w:p w14:paraId="3C0394CC" w14:textId="77777777" w:rsidR="00051B00" w:rsidRPr="00BE5A92" w:rsidRDefault="00051B00" w:rsidP="003C63E2">
            <w:pPr>
              <w:autoSpaceDE w:val="0"/>
              <w:autoSpaceDN w:val="0"/>
              <w:jc w:val="center"/>
              <w:rPr>
                <w:rFonts w:cs="Arial"/>
              </w:rPr>
            </w:pPr>
            <w:r w:rsidRPr="00BE5A92">
              <w:rPr>
                <w:rFonts w:cs="Arial"/>
              </w:rPr>
              <w:t>1000</w:t>
            </w:r>
          </w:p>
        </w:tc>
        <w:tc>
          <w:tcPr>
            <w:tcW w:w="771" w:type="pct"/>
            <w:shd w:val="clear" w:color="auto" w:fill="auto"/>
            <w:vAlign w:val="center"/>
          </w:tcPr>
          <w:p w14:paraId="7070314B" w14:textId="77777777" w:rsidR="00051B00" w:rsidRPr="00BE5A92" w:rsidRDefault="00051B00" w:rsidP="003C63E2">
            <w:pPr>
              <w:autoSpaceDE w:val="0"/>
              <w:autoSpaceDN w:val="0"/>
              <w:jc w:val="center"/>
              <w:rPr>
                <w:rFonts w:cs="Arial"/>
              </w:rPr>
            </w:pPr>
            <w:r w:rsidRPr="00BE5A92">
              <w:rPr>
                <w:rFonts w:cs="Arial"/>
              </w:rPr>
              <w:t>[m²]</w:t>
            </w:r>
          </w:p>
        </w:tc>
      </w:tr>
      <w:tr w:rsidR="00051B00" w:rsidRPr="00BE5A92" w14:paraId="527AA6FF" w14:textId="77777777" w:rsidTr="003C63E2">
        <w:trPr>
          <w:trHeight w:val="340"/>
        </w:trPr>
        <w:tc>
          <w:tcPr>
            <w:tcW w:w="5000" w:type="pct"/>
            <w:gridSpan w:val="5"/>
            <w:shd w:val="clear" w:color="auto" w:fill="auto"/>
            <w:vAlign w:val="center"/>
          </w:tcPr>
          <w:p w14:paraId="37910BB3" w14:textId="77777777" w:rsidR="00051B00" w:rsidRPr="00BE5A92" w:rsidRDefault="00051B00" w:rsidP="003C63E2">
            <w:pPr>
              <w:autoSpaceDE w:val="0"/>
              <w:autoSpaceDN w:val="0"/>
              <w:jc w:val="center"/>
              <w:rPr>
                <w:rFonts w:cs="Arial"/>
              </w:rPr>
            </w:pPr>
            <w:r w:rsidRPr="00BE5A92">
              <w:rPr>
                <w:rFonts w:cs="Arial"/>
                <w:b/>
              </w:rPr>
              <w:t>Outputs - in situ application by spray - Bridge scenario - 200 g.m</w:t>
            </w:r>
            <w:r w:rsidRPr="00BE5A92">
              <w:rPr>
                <w:rFonts w:cs="Arial"/>
                <w:b/>
                <w:vertAlign w:val="superscript"/>
              </w:rPr>
              <w:t>-2</w:t>
            </w:r>
          </w:p>
        </w:tc>
      </w:tr>
      <w:tr w:rsidR="00051B00" w:rsidRPr="00BE5A92" w14:paraId="39C98149" w14:textId="77777777" w:rsidTr="003C63E2">
        <w:tc>
          <w:tcPr>
            <w:tcW w:w="5000" w:type="pct"/>
            <w:gridSpan w:val="5"/>
            <w:shd w:val="clear" w:color="auto" w:fill="auto"/>
            <w:vAlign w:val="center"/>
          </w:tcPr>
          <w:p w14:paraId="46655DBA" w14:textId="77777777" w:rsidR="00051B00" w:rsidRPr="00BE5A92" w:rsidRDefault="00051B00" w:rsidP="003C63E2">
            <w:pPr>
              <w:autoSpaceDE w:val="0"/>
              <w:autoSpaceDN w:val="0"/>
              <w:rPr>
                <w:rFonts w:cs="Arial"/>
                <w:b/>
                <w:i/>
                <w:u w:val="single"/>
              </w:rPr>
            </w:pPr>
            <w:r w:rsidRPr="00BE5A92">
              <w:rPr>
                <w:rFonts w:cs="Arial"/>
                <w:b/>
              </w:rPr>
              <w:t xml:space="preserve">Emission of substance to water after application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1C111C9D" w14:textId="77777777" w:rsidTr="003C63E2">
        <w:tc>
          <w:tcPr>
            <w:tcW w:w="2375" w:type="pct"/>
            <w:shd w:val="clear" w:color="auto" w:fill="auto"/>
            <w:vAlign w:val="center"/>
          </w:tcPr>
          <w:p w14:paraId="0271A9C3"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5D8A41F4" w14:textId="77777777" w:rsidR="00051B00" w:rsidRPr="00BE5A92" w:rsidRDefault="00051B00" w:rsidP="003C63E2">
            <w:pPr>
              <w:jc w:val="center"/>
              <w:rPr>
                <w:rFonts w:cs="Arial"/>
              </w:rPr>
            </w:pPr>
            <w:r w:rsidRPr="00BE5A92">
              <w:rPr>
                <w:rFonts w:cs="Arial"/>
              </w:rPr>
              <w:t>1.80E-03</w:t>
            </w:r>
          </w:p>
        </w:tc>
      </w:tr>
      <w:tr w:rsidR="00051B00" w:rsidRPr="00BE5A92" w14:paraId="7F3CCE9D" w14:textId="77777777" w:rsidTr="003C63E2">
        <w:tc>
          <w:tcPr>
            <w:tcW w:w="2375" w:type="pct"/>
            <w:shd w:val="clear" w:color="auto" w:fill="auto"/>
            <w:vAlign w:val="center"/>
          </w:tcPr>
          <w:p w14:paraId="57837DE3"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6A8158E9" w14:textId="77777777" w:rsidR="00051B00" w:rsidRPr="00BE5A92" w:rsidRDefault="00051B00" w:rsidP="003C63E2">
            <w:pPr>
              <w:jc w:val="center"/>
              <w:rPr>
                <w:rFonts w:cs="Arial"/>
              </w:rPr>
            </w:pPr>
            <w:r w:rsidRPr="00BE5A92">
              <w:rPr>
                <w:rFonts w:cs="Arial"/>
              </w:rPr>
              <w:t>3.00E-04</w:t>
            </w:r>
          </w:p>
        </w:tc>
      </w:tr>
      <w:tr w:rsidR="00051B00" w:rsidRPr="00BE5A92" w14:paraId="0DF59B18" w14:textId="77777777" w:rsidTr="003C63E2">
        <w:tc>
          <w:tcPr>
            <w:tcW w:w="2375" w:type="pct"/>
            <w:shd w:val="clear" w:color="auto" w:fill="auto"/>
            <w:vAlign w:val="center"/>
          </w:tcPr>
          <w:p w14:paraId="5ACF536C"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5EC02FC6" w14:textId="77777777" w:rsidR="00051B00" w:rsidRPr="00BE5A92" w:rsidRDefault="00051B00" w:rsidP="003C63E2">
            <w:pPr>
              <w:jc w:val="center"/>
              <w:rPr>
                <w:rFonts w:cs="Arial"/>
              </w:rPr>
            </w:pPr>
            <w:r w:rsidRPr="00BE5A92">
              <w:rPr>
                <w:rFonts w:cs="Arial"/>
              </w:rPr>
              <w:t>1.26E-03</w:t>
            </w:r>
          </w:p>
        </w:tc>
      </w:tr>
      <w:tr w:rsidR="00051B00" w:rsidRPr="00BE5A92" w14:paraId="07EFD5BD" w14:textId="77777777" w:rsidTr="003C63E2">
        <w:tc>
          <w:tcPr>
            <w:tcW w:w="2375" w:type="pct"/>
            <w:shd w:val="clear" w:color="auto" w:fill="auto"/>
            <w:vAlign w:val="center"/>
          </w:tcPr>
          <w:p w14:paraId="224BAB3B"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BF4C329" w14:textId="77777777" w:rsidR="00051B00" w:rsidRPr="00BE5A92" w:rsidRDefault="00051B00" w:rsidP="003C63E2">
            <w:pPr>
              <w:jc w:val="center"/>
              <w:rPr>
                <w:rFonts w:cs="Arial"/>
              </w:rPr>
            </w:pPr>
            <w:r w:rsidRPr="00BE5A92">
              <w:rPr>
                <w:rFonts w:cs="Arial"/>
              </w:rPr>
              <w:t>3.00E-04</w:t>
            </w:r>
          </w:p>
        </w:tc>
      </w:tr>
      <w:tr w:rsidR="00051B00" w:rsidRPr="00BE5A92" w14:paraId="56CB4845" w14:textId="77777777" w:rsidTr="003C63E2">
        <w:tc>
          <w:tcPr>
            <w:tcW w:w="2375" w:type="pct"/>
            <w:shd w:val="clear" w:color="auto" w:fill="auto"/>
            <w:vAlign w:val="center"/>
          </w:tcPr>
          <w:p w14:paraId="16E75EF9"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4533297C" w14:textId="77777777" w:rsidR="00051B00" w:rsidRPr="00BE5A92" w:rsidRDefault="00051B00" w:rsidP="003C63E2">
            <w:pPr>
              <w:jc w:val="center"/>
              <w:rPr>
                <w:rFonts w:cs="Arial"/>
              </w:rPr>
            </w:pPr>
            <w:r w:rsidRPr="00BE5A92">
              <w:rPr>
                <w:rFonts w:cs="Arial"/>
              </w:rPr>
              <w:t>1.66E-04</w:t>
            </w:r>
          </w:p>
        </w:tc>
      </w:tr>
    </w:tbl>
    <w:p w14:paraId="4FA0712E" w14:textId="120827B6" w:rsidR="00051B00" w:rsidRPr="00563C5A" w:rsidRDefault="00D3019C" w:rsidP="00D3019C">
      <w:pPr>
        <w:pStyle w:val="Titre5"/>
        <w:numPr>
          <w:ilvl w:val="0"/>
          <w:numId w:val="0"/>
        </w:numPr>
        <w:spacing w:before="240"/>
        <w:rPr>
          <w:u w:val="single"/>
          <w:lang w:val="en-US"/>
        </w:rPr>
      </w:pPr>
      <w:r w:rsidRPr="00563C5A">
        <w:rPr>
          <w:u w:val="single"/>
          <w:lang w:val="en-US"/>
        </w:rPr>
        <w:t>I</w:t>
      </w:r>
      <w:r w:rsidR="00051B00" w:rsidRPr="00563C5A">
        <w:rPr>
          <w:u w:val="single"/>
          <w:lang w:val="en-US"/>
        </w:rPr>
        <w:t xml:space="preserve">n situ treated wood in-service </w:t>
      </w:r>
      <w:r w:rsidRPr="00563C5A">
        <w:rPr>
          <w:u w:val="single"/>
          <w:lang w:val="en-US"/>
        </w:rPr>
        <w:t>- X6119M2</w:t>
      </w:r>
    </w:p>
    <w:p w14:paraId="5922E40D" w14:textId="77777777" w:rsidR="00051B00" w:rsidRPr="000924C8" w:rsidRDefault="00051B00" w:rsidP="00051B00">
      <w:pPr>
        <w:keepNext/>
        <w:autoSpaceDE w:val="0"/>
        <w:autoSpaceDN w:val="0"/>
        <w:spacing w:before="360"/>
        <w:jc w:val="center"/>
        <w:rPr>
          <w:rFonts w:cs="Arial"/>
          <w:b/>
          <w:u w:val="single"/>
        </w:rPr>
      </w:pPr>
      <w:r w:rsidRPr="000924C8">
        <w:rPr>
          <w:rFonts w:cs="Arial"/>
          <w:b/>
          <w:u w:val="single"/>
        </w:rPr>
        <w:t>NOISE BARRIER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496"/>
        <w:gridCol w:w="2215"/>
      </w:tblGrid>
      <w:tr w:rsidR="00051B00" w:rsidRPr="000924C8" w14:paraId="4D35518C" w14:textId="77777777" w:rsidTr="003C63E2">
        <w:trPr>
          <w:trHeight w:val="340"/>
        </w:trPr>
        <w:tc>
          <w:tcPr>
            <w:tcW w:w="2384" w:type="pct"/>
            <w:shd w:val="clear" w:color="auto" w:fill="auto"/>
            <w:vAlign w:val="center"/>
          </w:tcPr>
          <w:p w14:paraId="2A93A79B"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386" w:type="pct"/>
            <w:shd w:val="clear" w:color="auto" w:fill="auto"/>
            <w:vAlign w:val="center"/>
          </w:tcPr>
          <w:p w14:paraId="7D91B9D3"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30" w:type="pct"/>
            <w:shd w:val="clear" w:color="auto" w:fill="auto"/>
            <w:vAlign w:val="center"/>
          </w:tcPr>
          <w:p w14:paraId="5A92CFA8"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67A45569" w14:textId="77777777" w:rsidTr="003C63E2">
        <w:trPr>
          <w:trHeight w:val="340"/>
        </w:trPr>
        <w:tc>
          <w:tcPr>
            <w:tcW w:w="5000" w:type="pct"/>
            <w:gridSpan w:val="3"/>
            <w:shd w:val="clear" w:color="auto" w:fill="auto"/>
            <w:vAlign w:val="center"/>
          </w:tcPr>
          <w:p w14:paraId="118648D2" w14:textId="77777777" w:rsidR="00051B00" w:rsidRPr="000924C8" w:rsidRDefault="00051B00" w:rsidP="003C63E2">
            <w:pPr>
              <w:keepNext/>
              <w:autoSpaceDE w:val="0"/>
              <w:autoSpaceDN w:val="0"/>
              <w:jc w:val="center"/>
              <w:rPr>
                <w:rFonts w:cs="Arial"/>
                <w:b/>
              </w:rPr>
            </w:pPr>
            <w:r w:rsidRPr="000924C8">
              <w:rPr>
                <w:rFonts w:cs="Arial"/>
                <w:b/>
              </w:rPr>
              <w:t>Inputs</w:t>
            </w:r>
          </w:p>
        </w:tc>
      </w:tr>
      <w:tr w:rsidR="00051B00" w:rsidRPr="000924C8" w14:paraId="27830FD5" w14:textId="77777777" w:rsidTr="003C63E2">
        <w:trPr>
          <w:trHeight w:val="340"/>
        </w:trPr>
        <w:tc>
          <w:tcPr>
            <w:tcW w:w="2384" w:type="pct"/>
            <w:shd w:val="clear" w:color="auto" w:fill="auto"/>
            <w:vAlign w:val="center"/>
          </w:tcPr>
          <w:p w14:paraId="266D9508" w14:textId="77777777" w:rsidR="00051B00" w:rsidRPr="000924C8" w:rsidRDefault="00051B00" w:rsidP="003C63E2">
            <w:pPr>
              <w:autoSpaceDE w:val="0"/>
              <w:autoSpaceDN w:val="0"/>
              <w:rPr>
                <w:rFonts w:cs="Arial"/>
              </w:rPr>
            </w:pPr>
            <w:r w:rsidRPr="000924C8">
              <w:rPr>
                <w:rFonts w:cs="Arial"/>
              </w:rPr>
              <w:t>Application</w:t>
            </w:r>
          </w:p>
        </w:tc>
        <w:tc>
          <w:tcPr>
            <w:tcW w:w="1386" w:type="pct"/>
            <w:shd w:val="clear" w:color="auto" w:fill="auto"/>
            <w:vAlign w:val="center"/>
          </w:tcPr>
          <w:p w14:paraId="54FB1F5C"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0" w:type="pct"/>
            <w:shd w:val="clear" w:color="auto" w:fill="auto"/>
            <w:vAlign w:val="center"/>
          </w:tcPr>
          <w:p w14:paraId="40EEE2E4"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630923E" w14:textId="77777777" w:rsidTr="003C63E2">
        <w:trPr>
          <w:trHeight w:val="340"/>
        </w:trPr>
        <w:tc>
          <w:tcPr>
            <w:tcW w:w="2384" w:type="pct"/>
            <w:shd w:val="clear" w:color="auto" w:fill="auto"/>
            <w:vAlign w:val="center"/>
          </w:tcPr>
          <w:p w14:paraId="6A033166"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noise-barrier</w:t>
            </w:r>
          </w:p>
        </w:tc>
        <w:tc>
          <w:tcPr>
            <w:tcW w:w="1386" w:type="pct"/>
            <w:shd w:val="clear" w:color="auto" w:fill="auto"/>
            <w:vAlign w:val="center"/>
          </w:tcPr>
          <w:p w14:paraId="178AF9C9" w14:textId="77777777" w:rsidR="00051B00" w:rsidRPr="000924C8" w:rsidRDefault="00051B00" w:rsidP="003C63E2">
            <w:pPr>
              <w:keepNext/>
              <w:autoSpaceDE w:val="0"/>
              <w:autoSpaceDN w:val="0"/>
              <w:jc w:val="center"/>
              <w:rPr>
                <w:rFonts w:cs="Arial"/>
              </w:rPr>
            </w:pPr>
            <w:r w:rsidRPr="000924C8">
              <w:rPr>
                <w:rFonts w:cs="Arial"/>
              </w:rPr>
              <w:t>3000</w:t>
            </w:r>
          </w:p>
        </w:tc>
        <w:tc>
          <w:tcPr>
            <w:tcW w:w="1230" w:type="pct"/>
            <w:shd w:val="clear" w:color="auto" w:fill="auto"/>
            <w:vAlign w:val="center"/>
          </w:tcPr>
          <w:p w14:paraId="499D64CB"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6FFAA85D" w14:textId="77777777" w:rsidTr="003C63E2">
        <w:trPr>
          <w:trHeight w:val="340"/>
        </w:trPr>
        <w:tc>
          <w:tcPr>
            <w:tcW w:w="2384" w:type="pct"/>
            <w:shd w:val="clear" w:color="auto" w:fill="auto"/>
            <w:vAlign w:val="center"/>
          </w:tcPr>
          <w:p w14:paraId="00672DD8" w14:textId="77777777" w:rsidR="00051B00" w:rsidRPr="000924C8" w:rsidRDefault="00051B00" w:rsidP="003C63E2">
            <w:pPr>
              <w:keepNext/>
              <w:autoSpaceDE w:val="0"/>
              <w:autoSpaceDN w:val="0"/>
              <w:rPr>
                <w:rFonts w:cs="Arial"/>
              </w:rPr>
            </w:pPr>
            <w:r w:rsidRPr="000924C8">
              <w:rPr>
                <w:rFonts w:cs="Arial"/>
              </w:rPr>
              <w:t>TIME1</w:t>
            </w:r>
          </w:p>
        </w:tc>
        <w:tc>
          <w:tcPr>
            <w:tcW w:w="1386" w:type="pct"/>
            <w:shd w:val="clear" w:color="auto" w:fill="auto"/>
            <w:vAlign w:val="center"/>
          </w:tcPr>
          <w:p w14:paraId="1156585E" w14:textId="77777777" w:rsidR="00051B00" w:rsidRPr="000924C8" w:rsidRDefault="00051B00" w:rsidP="003C63E2">
            <w:pPr>
              <w:keepNext/>
              <w:autoSpaceDE w:val="0"/>
              <w:autoSpaceDN w:val="0"/>
              <w:jc w:val="center"/>
              <w:rPr>
                <w:rFonts w:cs="Arial"/>
              </w:rPr>
            </w:pPr>
            <w:r w:rsidRPr="000924C8">
              <w:rPr>
                <w:rFonts w:cs="Arial"/>
              </w:rPr>
              <w:t>30</w:t>
            </w:r>
          </w:p>
        </w:tc>
        <w:tc>
          <w:tcPr>
            <w:tcW w:w="1230" w:type="pct"/>
            <w:shd w:val="clear" w:color="auto" w:fill="auto"/>
            <w:vAlign w:val="center"/>
          </w:tcPr>
          <w:p w14:paraId="3888B7A9"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05DDA265" w14:textId="77777777" w:rsidTr="003C63E2">
        <w:trPr>
          <w:trHeight w:val="340"/>
        </w:trPr>
        <w:tc>
          <w:tcPr>
            <w:tcW w:w="2384" w:type="pct"/>
            <w:shd w:val="clear" w:color="auto" w:fill="auto"/>
            <w:vAlign w:val="center"/>
          </w:tcPr>
          <w:p w14:paraId="7E19DF42" w14:textId="77777777" w:rsidR="00051B00" w:rsidRPr="000924C8" w:rsidRDefault="00051B00" w:rsidP="003C63E2">
            <w:pPr>
              <w:keepNext/>
              <w:autoSpaceDE w:val="0"/>
              <w:autoSpaceDN w:val="0"/>
              <w:rPr>
                <w:rFonts w:cs="Arial"/>
              </w:rPr>
            </w:pPr>
            <w:r w:rsidRPr="000924C8">
              <w:rPr>
                <w:rFonts w:cs="Arial"/>
              </w:rPr>
              <w:t>TIME2</w:t>
            </w:r>
          </w:p>
        </w:tc>
        <w:tc>
          <w:tcPr>
            <w:tcW w:w="1386" w:type="pct"/>
            <w:shd w:val="clear" w:color="auto" w:fill="auto"/>
            <w:vAlign w:val="center"/>
          </w:tcPr>
          <w:p w14:paraId="4196E156" w14:textId="77777777" w:rsidR="00051B00" w:rsidRPr="000924C8" w:rsidRDefault="00051B00" w:rsidP="003C63E2">
            <w:pPr>
              <w:keepNext/>
              <w:autoSpaceDE w:val="0"/>
              <w:autoSpaceDN w:val="0"/>
              <w:jc w:val="center"/>
              <w:rPr>
                <w:rFonts w:cs="Arial"/>
              </w:rPr>
            </w:pPr>
            <w:r w:rsidRPr="000924C8">
              <w:rPr>
                <w:rFonts w:cs="Arial"/>
              </w:rPr>
              <w:t>1825</w:t>
            </w:r>
          </w:p>
        </w:tc>
        <w:tc>
          <w:tcPr>
            <w:tcW w:w="1230" w:type="pct"/>
            <w:shd w:val="clear" w:color="auto" w:fill="auto"/>
            <w:vAlign w:val="center"/>
          </w:tcPr>
          <w:p w14:paraId="544F6B8B"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A5EB299" w14:textId="77777777" w:rsidTr="003C63E2">
        <w:trPr>
          <w:trHeight w:val="340"/>
        </w:trPr>
        <w:tc>
          <w:tcPr>
            <w:tcW w:w="2384" w:type="pct"/>
            <w:shd w:val="clear" w:color="auto" w:fill="auto"/>
            <w:vAlign w:val="center"/>
          </w:tcPr>
          <w:p w14:paraId="22ABA993"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386" w:type="pct"/>
            <w:vMerge w:val="restart"/>
            <w:shd w:val="clear" w:color="auto" w:fill="auto"/>
            <w:vAlign w:val="center"/>
          </w:tcPr>
          <w:p w14:paraId="2E953EAD"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30" w:type="pct"/>
            <w:shd w:val="clear" w:color="auto" w:fill="auto"/>
            <w:vAlign w:val="center"/>
          </w:tcPr>
          <w:p w14:paraId="2E923742"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587F74B3" w14:textId="77777777" w:rsidTr="003C63E2">
        <w:trPr>
          <w:trHeight w:val="340"/>
        </w:trPr>
        <w:tc>
          <w:tcPr>
            <w:tcW w:w="2384" w:type="pct"/>
            <w:shd w:val="clear" w:color="auto" w:fill="auto"/>
            <w:vAlign w:val="center"/>
          </w:tcPr>
          <w:p w14:paraId="5DF66655"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386" w:type="pct"/>
            <w:vMerge/>
            <w:shd w:val="clear" w:color="auto" w:fill="auto"/>
            <w:vAlign w:val="center"/>
          </w:tcPr>
          <w:p w14:paraId="50C0A10C" w14:textId="77777777" w:rsidR="00051B00" w:rsidRPr="000924C8" w:rsidRDefault="00051B00" w:rsidP="003C63E2">
            <w:pPr>
              <w:keepNext/>
              <w:autoSpaceDE w:val="0"/>
              <w:autoSpaceDN w:val="0"/>
              <w:jc w:val="center"/>
              <w:rPr>
                <w:rFonts w:cs="Arial"/>
              </w:rPr>
            </w:pPr>
          </w:p>
        </w:tc>
        <w:tc>
          <w:tcPr>
            <w:tcW w:w="1230" w:type="pct"/>
            <w:shd w:val="clear" w:color="auto" w:fill="auto"/>
            <w:vAlign w:val="center"/>
          </w:tcPr>
          <w:p w14:paraId="08EF1EDB"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917D6B9" w14:textId="77777777" w:rsidTr="003C63E2">
        <w:trPr>
          <w:trHeight w:val="340"/>
        </w:trPr>
        <w:tc>
          <w:tcPr>
            <w:tcW w:w="2384" w:type="pct"/>
            <w:shd w:val="clear" w:color="auto" w:fill="auto"/>
            <w:vAlign w:val="center"/>
          </w:tcPr>
          <w:p w14:paraId="2CACD943"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386" w:type="pct"/>
            <w:shd w:val="clear" w:color="auto" w:fill="auto"/>
            <w:vAlign w:val="center"/>
          </w:tcPr>
          <w:p w14:paraId="7E1797D5" w14:textId="3BA10000"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0" w:type="pct"/>
            <w:shd w:val="clear" w:color="auto" w:fill="auto"/>
            <w:vAlign w:val="center"/>
          </w:tcPr>
          <w:p w14:paraId="6A28C4EE"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330E5060" w14:textId="77777777" w:rsidTr="003C63E2">
        <w:trPr>
          <w:trHeight w:val="340"/>
        </w:trPr>
        <w:tc>
          <w:tcPr>
            <w:tcW w:w="2384" w:type="pct"/>
            <w:shd w:val="clear" w:color="auto" w:fill="auto"/>
            <w:vAlign w:val="center"/>
          </w:tcPr>
          <w:p w14:paraId="62953F23"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386" w:type="pct"/>
            <w:shd w:val="clear" w:color="auto" w:fill="auto"/>
            <w:vAlign w:val="center"/>
          </w:tcPr>
          <w:p w14:paraId="12A409F1" w14:textId="77777777" w:rsidR="00051B00" w:rsidRPr="000924C8" w:rsidRDefault="00051B00" w:rsidP="003C63E2">
            <w:pPr>
              <w:autoSpaceDE w:val="0"/>
              <w:autoSpaceDN w:val="0"/>
              <w:jc w:val="center"/>
              <w:rPr>
                <w:rFonts w:cs="Arial"/>
              </w:rPr>
            </w:pPr>
            <w:r w:rsidRPr="000924C8">
              <w:rPr>
                <w:rFonts w:cs="Arial"/>
              </w:rPr>
              <w:t>250</w:t>
            </w:r>
          </w:p>
        </w:tc>
        <w:tc>
          <w:tcPr>
            <w:tcW w:w="1230" w:type="pct"/>
            <w:shd w:val="clear" w:color="auto" w:fill="auto"/>
            <w:vAlign w:val="center"/>
          </w:tcPr>
          <w:p w14:paraId="3A1E2F6E"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629016C4" w14:textId="77777777" w:rsidTr="003C63E2">
        <w:trPr>
          <w:trHeight w:val="340"/>
        </w:trPr>
        <w:tc>
          <w:tcPr>
            <w:tcW w:w="2384" w:type="pct"/>
            <w:shd w:val="clear" w:color="auto" w:fill="auto"/>
            <w:vAlign w:val="center"/>
          </w:tcPr>
          <w:p w14:paraId="472E3C4E"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386" w:type="pct"/>
            <w:shd w:val="clear" w:color="auto" w:fill="auto"/>
            <w:vAlign w:val="center"/>
          </w:tcPr>
          <w:p w14:paraId="53CC5679" w14:textId="77777777" w:rsidR="00051B00" w:rsidRPr="000924C8" w:rsidRDefault="00051B00" w:rsidP="003C63E2">
            <w:pPr>
              <w:autoSpaceDE w:val="0"/>
              <w:autoSpaceDN w:val="0"/>
              <w:jc w:val="center"/>
              <w:rPr>
                <w:rFonts w:cs="Arial"/>
              </w:rPr>
            </w:pPr>
            <w:r w:rsidRPr="000924C8">
              <w:rPr>
                <w:rFonts w:cs="Arial"/>
              </w:rPr>
              <w:t>1700</w:t>
            </w:r>
          </w:p>
        </w:tc>
        <w:tc>
          <w:tcPr>
            <w:tcW w:w="1230" w:type="pct"/>
            <w:shd w:val="clear" w:color="auto" w:fill="auto"/>
            <w:vAlign w:val="center"/>
          </w:tcPr>
          <w:p w14:paraId="611E4D80"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6E800368" w14:textId="77777777" w:rsidTr="003C63E2">
        <w:trPr>
          <w:trHeight w:val="340"/>
        </w:trPr>
        <w:tc>
          <w:tcPr>
            <w:tcW w:w="2384" w:type="pct"/>
            <w:shd w:val="clear" w:color="auto" w:fill="auto"/>
            <w:vAlign w:val="center"/>
          </w:tcPr>
          <w:p w14:paraId="4CC6534A"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SOIL</w:t>
            </w:r>
          </w:p>
        </w:tc>
        <w:tc>
          <w:tcPr>
            <w:tcW w:w="1386" w:type="pct"/>
            <w:shd w:val="clear" w:color="auto" w:fill="auto"/>
            <w:vAlign w:val="center"/>
          </w:tcPr>
          <w:p w14:paraId="6F7621E9" w14:textId="77777777" w:rsidR="00051B00" w:rsidRPr="000924C8" w:rsidRDefault="00051B00" w:rsidP="003C63E2">
            <w:pPr>
              <w:autoSpaceDE w:val="0"/>
              <w:autoSpaceDN w:val="0"/>
              <w:jc w:val="center"/>
              <w:rPr>
                <w:rFonts w:cs="Arial"/>
              </w:rPr>
            </w:pPr>
            <w:r w:rsidRPr="000924C8">
              <w:rPr>
                <w:rFonts w:cs="Arial"/>
              </w:rPr>
              <w:t>0.3</w:t>
            </w:r>
          </w:p>
        </w:tc>
        <w:tc>
          <w:tcPr>
            <w:tcW w:w="1230" w:type="pct"/>
            <w:shd w:val="clear" w:color="auto" w:fill="auto"/>
            <w:vAlign w:val="center"/>
          </w:tcPr>
          <w:p w14:paraId="21FFD44B"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0D9340D7" w14:textId="77777777" w:rsidTr="003C63E2">
        <w:trPr>
          <w:trHeight w:val="340"/>
        </w:trPr>
        <w:tc>
          <w:tcPr>
            <w:tcW w:w="2384" w:type="pct"/>
            <w:shd w:val="clear" w:color="auto" w:fill="auto"/>
            <w:vAlign w:val="center"/>
          </w:tcPr>
          <w:p w14:paraId="400F9588"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STP</w:t>
            </w:r>
          </w:p>
        </w:tc>
        <w:tc>
          <w:tcPr>
            <w:tcW w:w="1386" w:type="pct"/>
            <w:shd w:val="clear" w:color="auto" w:fill="auto"/>
            <w:vAlign w:val="center"/>
          </w:tcPr>
          <w:p w14:paraId="30E859D9" w14:textId="77777777" w:rsidR="00051B00" w:rsidRPr="000924C8" w:rsidRDefault="00051B00" w:rsidP="003C63E2">
            <w:pPr>
              <w:autoSpaceDE w:val="0"/>
              <w:autoSpaceDN w:val="0"/>
              <w:jc w:val="center"/>
              <w:rPr>
                <w:rFonts w:cs="Arial"/>
              </w:rPr>
            </w:pPr>
            <w:r w:rsidRPr="000924C8">
              <w:rPr>
                <w:rFonts w:cs="Arial"/>
              </w:rPr>
              <w:t>0.7</w:t>
            </w:r>
          </w:p>
        </w:tc>
        <w:tc>
          <w:tcPr>
            <w:tcW w:w="1230" w:type="pct"/>
            <w:shd w:val="clear" w:color="auto" w:fill="auto"/>
            <w:vAlign w:val="center"/>
          </w:tcPr>
          <w:p w14:paraId="5CCBB2B2"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466A0B53" w14:textId="77777777" w:rsidTr="003C63E2">
        <w:trPr>
          <w:trHeight w:val="397"/>
        </w:trPr>
        <w:tc>
          <w:tcPr>
            <w:tcW w:w="5000" w:type="pct"/>
            <w:gridSpan w:val="3"/>
            <w:vAlign w:val="center"/>
          </w:tcPr>
          <w:p w14:paraId="652B3A57" w14:textId="77777777" w:rsidR="00051B00" w:rsidRPr="000924C8" w:rsidRDefault="00051B00" w:rsidP="003C63E2">
            <w:pPr>
              <w:jc w:val="center"/>
              <w:rPr>
                <w:rFonts w:cs="Arial"/>
                <w:b/>
              </w:rPr>
            </w:pPr>
            <w:r w:rsidRPr="000924C8">
              <w:rPr>
                <w:rFonts w:cs="Arial"/>
                <w:b/>
              </w:rPr>
              <w:lastRenderedPageBreak/>
              <w:t>Outputs</w:t>
            </w:r>
          </w:p>
        </w:tc>
      </w:tr>
      <w:tr w:rsidR="00051B00" w:rsidRPr="000924C8" w14:paraId="7B9A3574" w14:textId="77777777" w:rsidTr="003C63E2">
        <w:trPr>
          <w:trHeight w:val="397"/>
        </w:trPr>
        <w:tc>
          <w:tcPr>
            <w:tcW w:w="5000" w:type="pct"/>
            <w:gridSpan w:val="3"/>
            <w:vAlign w:val="center"/>
          </w:tcPr>
          <w:p w14:paraId="6D414252" w14:textId="77777777" w:rsidR="00051B00" w:rsidRPr="000924C8" w:rsidRDefault="00051B00" w:rsidP="003C63E2">
            <w:pPr>
              <w:rPr>
                <w:rFonts w:cs="Arial"/>
                <w:b/>
                <w:i/>
              </w:rPr>
            </w:pPr>
            <w:r w:rsidRPr="000924C8">
              <w:rPr>
                <w:rFonts w:cs="Arial"/>
                <w:b/>
                <w:i/>
              </w:rPr>
              <w:t>Direct emissions to soil</w:t>
            </w:r>
          </w:p>
        </w:tc>
      </w:tr>
      <w:tr w:rsidR="00051B00" w:rsidRPr="000924C8" w14:paraId="55108793" w14:textId="77777777" w:rsidTr="003C63E2">
        <w:trPr>
          <w:trHeight w:val="340"/>
        </w:trPr>
        <w:tc>
          <w:tcPr>
            <w:tcW w:w="2384" w:type="pct"/>
            <w:vAlign w:val="center"/>
          </w:tcPr>
          <w:p w14:paraId="6601921C" w14:textId="77777777" w:rsidR="00051B00" w:rsidRPr="000924C8" w:rsidRDefault="00051B00" w:rsidP="003C63E2">
            <w:pPr>
              <w:rPr>
                <w:rFonts w:cs="Arial"/>
                <w:b/>
              </w:rPr>
            </w:pPr>
          </w:p>
        </w:tc>
        <w:tc>
          <w:tcPr>
            <w:tcW w:w="1386" w:type="pct"/>
            <w:vAlign w:val="center"/>
          </w:tcPr>
          <w:p w14:paraId="654F1675"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30" w:type="pct"/>
            <w:vAlign w:val="center"/>
          </w:tcPr>
          <w:p w14:paraId="261D81FD"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087CFF57" w14:textId="77777777" w:rsidTr="003C63E2">
        <w:trPr>
          <w:trHeight w:val="340"/>
        </w:trPr>
        <w:tc>
          <w:tcPr>
            <w:tcW w:w="2384" w:type="pct"/>
            <w:vAlign w:val="center"/>
          </w:tcPr>
          <w:p w14:paraId="762DE2DF" w14:textId="77777777" w:rsidR="00051B00" w:rsidRPr="000924C8" w:rsidRDefault="00051B00" w:rsidP="003C63E2">
            <w:pPr>
              <w:rPr>
                <w:rFonts w:cs="Arial"/>
                <w:b/>
              </w:rPr>
            </w:pPr>
            <w:r w:rsidRPr="000924C8">
              <w:rPr>
                <w:rFonts w:cs="Arial"/>
              </w:rPr>
              <w:t>Propiconazole</w:t>
            </w:r>
          </w:p>
        </w:tc>
        <w:tc>
          <w:tcPr>
            <w:tcW w:w="1386" w:type="pct"/>
            <w:vAlign w:val="center"/>
          </w:tcPr>
          <w:p w14:paraId="5965885C" w14:textId="77777777" w:rsidR="00051B00" w:rsidRPr="000924C8" w:rsidRDefault="00051B00" w:rsidP="003C63E2">
            <w:pPr>
              <w:jc w:val="center"/>
              <w:rPr>
                <w:rFonts w:cs="Arial"/>
              </w:rPr>
            </w:pPr>
            <w:r w:rsidRPr="000924C8">
              <w:rPr>
                <w:rFonts w:cs="Arial"/>
              </w:rPr>
              <w:t>4.40E-02</w:t>
            </w:r>
          </w:p>
        </w:tc>
        <w:tc>
          <w:tcPr>
            <w:tcW w:w="1230" w:type="pct"/>
            <w:vAlign w:val="center"/>
          </w:tcPr>
          <w:p w14:paraId="272D1B4C" w14:textId="77777777" w:rsidR="00051B00" w:rsidRPr="000924C8" w:rsidRDefault="00051B00" w:rsidP="003C63E2">
            <w:pPr>
              <w:jc w:val="center"/>
              <w:rPr>
                <w:rFonts w:cs="Arial"/>
              </w:rPr>
            </w:pPr>
            <w:r w:rsidRPr="000924C8">
              <w:rPr>
                <w:rFonts w:cs="Arial"/>
              </w:rPr>
              <w:t>1.26E-01</w:t>
            </w:r>
          </w:p>
        </w:tc>
      </w:tr>
      <w:tr w:rsidR="00051B00" w:rsidRPr="000924C8" w14:paraId="665A8415" w14:textId="77777777" w:rsidTr="003C63E2">
        <w:trPr>
          <w:trHeight w:val="340"/>
        </w:trPr>
        <w:tc>
          <w:tcPr>
            <w:tcW w:w="2384" w:type="pct"/>
            <w:vAlign w:val="center"/>
          </w:tcPr>
          <w:p w14:paraId="3E5C6015" w14:textId="77777777" w:rsidR="00051B00" w:rsidRPr="000924C8" w:rsidRDefault="00051B00" w:rsidP="003C63E2">
            <w:pPr>
              <w:rPr>
                <w:rFonts w:cs="Arial"/>
              </w:rPr>
            </w:pPr>
            <w:r w:rsidRPr="000924C8">
              <w:rPr>
                <w:rFonts w:cs="Arial"/>
              </w:rPr>
              <w:t>Tebuconazole</w:t>
            </w:r>
          </w:p>
        </w:tc>
        <w:tc>
          <w:tcPr>
            <w:tcW w:w="1386" w:type="pct"/>
            <w:vAlign w:val="center"/>
          </w:tcPr>
          <w:p w14:paraId="78DED74C" w14:textId="77777777" w:rsidR="00051B00" w:rsidRPr="000924C8" w:rsidRDefault="00051B00" w:rsidP="003C63E2">
            <w:pPr>
              <w:jc w:val="center"/>
              <w:rPr>
                <w:rFonts w:cs="Arial"/>
              </w:rPr>
            </w:pPr>
            <w:r w:rsidRPr="000924C8">
              <w:rPr>
                <w:rFonts w:cs="Arial"/>
              </w:rPr>
              <w:t>1.48E-02</w:t>
            </w:r>
          </w:p>
        </w:tc>
        <w:tc>
          <w:tcPr>
            <w:tcW w:w="1230" w:type="pct"/>
            <w:vAlign w:val="center"/>
          </w:tcPr>
          <w:p w14:paraId="17F67E5D" w14:textId="77777777" w:rsidR="00051B00" w:rsidRPr="000924C8" w:rsidRDefault="00051B00" w:rsidP="003C63E2">
            <w:pPr>
              <w:jc w:val="center"/>
              <w:rPr>
                <w:rFonts w:cs="Arial"/>
              </w:rPr>
            </w:pPr>
            <w:r w:rsidRPr="000924C8">
              <w:rPr>
                <w:rFonts w:cs="Arial"/>
              </w:rPr>
              <w:t>4.08E-02</w:t>
            </w:r>
          </w:p>
        </w:tc>
      </w:tr>
      <w:tr w:rsidR="00051B00" w:rsidRPr="000924C8" w14:paraId="674B617F" w14:textId="77777777" w:rsidTr="003C63E2">
        <w:trPr>
          <w:trHeight w:val="340"/>
        </w:trPr>
        <w:tc>
          <w:tcPr>
            <w:tcW w:w="2384" w:type="pct"/>
            <w:vAlign w:val="center"/>
          </w:tcPr>
          <w:p w14:paraId="398A12B7" w14:textId="77777777" w:rsidR="00051B00" w:rsidRPr="000924C8" w:rsidRDefault="00051B00" w:rsidP="003C63E2">
            <w:pPr>
              <w:rPr>
                <w:rFonts w:cs="Arial"/>
              </w:rPr>
            </w:pPr>
            <w:r w:rsidRPr="000924C8">
              <w:rPr>
                <w:rFonts w:cs="Arial"/>
              </w:rPr>
              <w:t>Cypermethrin</w:t>
            </w:r>
          </w:p>
        </w:tc>
        <w:tc>
          <w:tcPr>
            <w:tcW w:w="1386" w:type="pct"/>
            <w:vAlign w:val="center"/>
          </w:tcPr>
          <w:p w14:paraId="00FCBE57" w14:textId="77777777" w:rsidR="00051B00" w:rsidRPr="000924C8" w:rsidRDefault="00051B00" w:rsidP="003C63E2">
            <w:pPr>
              <w:jc w:val="center"/>
              <w:rPr>
                <w:rFonts w:cs="Arial"/>
              </w:rPr>
            </w:pPr>
            <w:r w:rsidRPr="000924C8">
              <w:rPr>
                <w:rFonts w:cs="Arial"/>
              </w:rPr>
              <w:t>1.26E-02</w:t>
            </w:r>
          </w:p>
        </w:tc>
        <w:tc>
          <w:tcPr>
            <w:tcW w:w="1230" w:type="pct"/>
            <w:vAlign w:val="center"/>
          </w:tcPr>
          <w:p w14:paraId="7B1ECA7F" w14:textId="77777777" w:rsidR="00051B00" w:rsidRPr="000924C8" w:rsidRDefault="00051B00" w:rsidP="003C63E2">
            <w:pPr>
              <w:jc w:val="center"/>
              <w:rPr>
                <w:rFonts w:cs="Arial"/>
              </w:rPr>
            </w:pPr>
            <w:r w:rsidRPr="000924C8">
              <w:rPr>
                <w:rFonts w:cs="Arial"/>
              </w:rPr>
              <w:t>1.62E-02</w:t>
            </w:r>
          </w:p>
        </w:tc>
      </w:tr>
      <w:tr w:rsidR="00051B00" w:rsidRPr="000924C8" w14:paraId="5C206A9C" w14:textId="77777777" w:rsidTr="003C63E2">
        <w:trPr>
          <w:trHeight w:val="340"/>
        </w:trPr>
        <w:tc>
          <w:tcPr>
            <w:tcW w:w="2384" w:type="pct"/>
            <w:vAlign w:val="center"/>
          </w:tcPr>
          <w:p w14:paraId="51E83827" w14:textId="77777777" w:rsidR="00051B00" w:rsidRPr="000924C8" w:rsidRDefault="00051B00" w:rsidP="003C63E2">
            <w:pPr>
              <w:rPr>
                <w:rFonts w:cs="Arial"/>
              </w:rPr>
            </w:pPr>
            <w:r w:rsidRPr="000924C8">
              <w:rPr>
                <w:rFonts w:cs="Arial"/>
              </w:rPr>
              <w:t>IPBC</w:t>
            </w:r>
          </w:p>
        </w:tc>
        <w:tc>
          <w:tcPr>
            <w:tcW w:w="1386" w:type="pct"/>
            <w:vAlign w:val="center"/>
          </w:tcPr>
          <w:p w14:paraId="54BF030A" w14:textId="77777777" w:rsidR="00051B00" w:rsidRPr="000924C8" w:rsidRDefault="00051B00" w:rsidP="003C63E2">
            <w:pPr>
              <w:jc w:val="center"/>
              <w:rPr>
                <w:rFonts w:cs="Arial"/>
              </w:rPr>
            </w:pPr>
            <w:r w:rsidRPr="000924C8">
              <w:rPr>
                <w:rFonts w:cs="Arial"/>
              </w:rPr>
              <w:t>1.79E-02</w:t>
            </w:r>
          </w:p>
        </w:tc>
        <w:tc>
          <w:tcPr>
            <w:tcW w:w="1230" w:type="pct"/>
            <w:vAlign w:val="center"/>
          </w:tcPr>
          <w:p w14:paraId="3EE46C6D" w14:textId="77777777" w:rsidR="00051B00" w:rsidRPr="000924C8" w:rsidRDefault="00051B00" w:rsidP="003C63E2">
            <w:pPr>
              <w:jc w:val="center"/>
              <w:rPr>
                <w:rFonts w:cs="Arial"/>
              </w:rPr>
            </w:pPr>
            <w:r w:rsidRPr="000924C8">
              <w:rPr>
                <w:rFonts w:cs="Arial"/>
              </w:rPr>
              <w:t>3.46E-02</w:t>
            </w:r>
          </w:p>
        </w:tc>
      </w:tr>
      <w:tr w:rsidR="00051B00" w:rsidRPr="000924C8" w14:paraId="3F1CD414" w14:textId="77777777" w:rsidTr="003C63E2">
        <w:trPr>
          <w:trHeight w:val="340"/>
        </w:trPr>
        <w:tc>
          <w:tcPr>
            <w:tcW w:w="2384" w:type="pct"/>
            <w:vAlign w:val="center"/>
          </w:tcPr>
          <w:p w14:paraId="62A6DAC8" w14:textId="77777777" w:rsidR="00051B00" w:rsidRPr="000924C8" w:rsidRDefault="00051B00" w:rsidP="003C63E2">
            <w:pPr>
              <w:rPr>
                <w:rFonts w:cs="Arial"/>
              </w:rPr>
            </w:pPr>
            <w:r w:rsidRPr="000924C8">
              <w:rPr>
                <w:rFonts w:cs="Arial"/>
              </w:rPr>
              <w:t>PBC</w:t>
            </w:r>
          </w:p>
        </w:tc>
        <w:tc>
          <w:tcPr>
            <w:tcW w:w="1386" w:type="pct"/>
            <w:vAlign w:val="center"/>
          </w:tcPr>
          <w:p w14:paraId="36240B04" w14:textId="77777777" w:rsidR="00051B00" w:rsidRPr="000924C8" w:rsidRDefault="00051B00" w:rsidP="003C63E2">
            <w:pPr>
              <w:jc w:val="center"/>
              <w:rPr>
                <w:rFonts w:cs="Arial"/>
              </w:rPr>
            </w:pPr>
            <w:r w:rsidRPr="000924C8">
              <w:rPr>
                <w:rFonts w:cs="Arial"/>
              </w:rPr>
              <w:t>9.90E-03</w:t>
            </w:r>
          </w:p>
        </w:tc>
        <w:tc>
          <w:tcPr>
            <w:tcW w:w="1230" w:type="pct"/>
            <w:vAlign w:val="center"/>
          </w:tcPr>
          <w:p w14:paraId="1FC7628F" w14:textId="77777777" w:rsidR="00051B00" w:rsidRPr="000924C8" w:rsidRDefault="00051B00" w:rsidP="003C63E2">
            <w:pPr>
              <w:jc w:val="center"/>
              <w:rPr>
                <w:rFonts w:cs="Arial"/>
              </w:rPr>
            </w:pPr>
            <w:r w:rsidRPr="000924C8">
              <w:rPr>
                <w:rFonts w:cs="Arial"/>
              </w:rPr>
              <w:t>1.91E-02</w:t>
            </w:r>
          </w:p>
        </w:tc>
      </w:tr>
      <w:tr w:rsidR="00051B00" w:rsidRPr="000924C8" w14:paraId="1706F617" w14:textId="77777777" w:rsidTr="003C63E2">
        <w:trPr>
          <w:trHeight w:val="340"/>
        </w:trPr>
        <w:tc>
          <w:tcPr>
            <w:tcW w:w="2384" w:type="pct"/>
            <w:vAlign w:val="center"/>
          </w:tcPr>
          <w:p w14:paraId="5000CBB8" w14:textId="77777777" w:rsidR="00051B00" w:rsidRPr="000924C8" w:rsidRDefault="00051B00" w:rsidP="003C63E2">
            <w:pPr>
              <w:rPr>
                <w:rFonts w:cs="Arial"/>
              </w:rPr>
            </w:pPr>
            <w:r w:rsidRPr="000924C8">
              <w:rPr>
                <w:rFonts w:cs="Arial"/>
              </w:rPr>
              <w:t>1,2,4-triazole</w:t>
            </w:r>
          </w:p>
        </w:tc>
        <w:tc>
          <w:tcPr>
            <w:tcW w:w="1386" w:type="pct"/>
            <w:vAlign w:val="center"/>
          </w:tcPr>
          <w:p w14:paraId="4994447C" w14:textId="77777777" w:rsidR="00051B00" w:rsidRPr="000924C8" w:rsidRDefault="00051B00" w:rsidP="003C63E2">
            <w:pPr>
              <w:jc w:val="center"/>
              <w:rPr>
                <w:rFonts w:cs="Arial"/>
              </w:rPr>
            </w:pPr>
            <w:r w:rsidRPr="000924C8">
              <w:rPr>
                <w:rFonts w:cs="Arial"/>
              </w:rPr>
              <w:t>4.12E-03</w:t>
            </w:r>
          </w:p>
        </w:tc>
        <w:tc>
          <w:tcPr>
            <w:tcW w:w="1230" w:type="pct"/>
            <w:vAlign w:val="center"/>
          </w:tcPr>
          <w:p w14:paraId="58141F70" w14:textId="77777777" w:rsidR="00051B00" w:rsidRPr="000924C8" w:rsidRDefault="00051B00" w:rsidP="003C63E2">
            <w:pPr>
              <w:jc w:val="center"/>
              <w:rPr>
                <w:rFonts w:cs="Arial"/>
              </w:rPr>
            </w:pPr>
            <w:r w:rsidRPr="000924C8">
              <w:rPr>
                <w:rFonts w:cs="Arial"/>
              </w:rPr>
              <w:t>1.18E-02</w:t>
            </w:r>
          </w:p>
        </w:tc>
      </w:tr>
      <w:tr w:rsidR="00051B00" w:rsidRPr="000924C8" w14:paraId="1735D8B6" w14:textId="77777777" w:rsidTr="003C63E2">
        <w:trPr>
          <w:trHeight w:val="397"/>
        </w:trPr>
        <w:tc>
          <w:tcPr>
            <w:tcW w:w="5000" w:type="pct"/>
            <w:gridSpan w:val="3"/>
            <w:vAlign w:val="center"/>
          </w:tcPr>
          <w:p w14:paraId="011B8123" w14:textId="77777777" w:rsidR="00051B00" w:rsidRPr="000924C8" w:rsidRDefault="00051B00" w:rsidP="003C63E2">
            <w:pPr>
              <w:rPr>
                <w:rFonts w:cs="Arial"/>
                <w:b/>
                <w:i/>
              </w:rPr>
            </w:pPr>
            <w:r w:rsidRPr="000924C8">
              <w:rPr>
                <w:rFonts w:cs="Arial"/>
                <w:b/>
                <w:i/>
              </w:rPr>
              <w:t>Emissions to STP</w:t>
            </w:r>
          </w:p>
        </w:tc>
      </w:tr>
      <w:tr w:rsidR="00051B00" w:rsidRPr="000924C8" w14:paraId="394282C8" w14:textId="77777777" w:rsidTr="003C63E2">
        <w:trPr>
          <w:trHeight w:val="340"/>
        </w:trPr>
        <w:tc>
          <w:tcPr>
            <w:tcW w:w="2384" w:type="pct"/>
            <w:vAlign w:val="center"/>
          </w:tcPr>
          <w:p w14:paraId="07C76C0E" w14:textId="77777777" w:rsidR="00051B00" w:rsidRPr="000924C8" w:rsidRDefault="00051B00" w:rsidP="003C63E2">
            <w:pPr>
              <w:rPr>
                <w:rFonts w:cs="Arial"/>
                <w:b/>
              </w:rPr>
            </w:pPr>
          </w:p>
        </w:tc>
        <w:tc>
          <w:tcPr>
            <w:tcW w:w="1386" w:type="pct"/>
            <w:vAlign w:val="center"/>
          </w:tcPr>
          <w:p w14:paraId="0888FAF7"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TIME1 (30d) </w:t>
            </w:r>
            <w:r w:rsidRPr="000924C8">
              <w:rPr>
                <w:rFonts w:cs="Arial"/>
                <w:b/>
              </w:rPr>
              <w:t>[kg.d</w:t>
            </w:r>
            <w:r w:rsidRPr="000924C8">
              <w:rPr>
                <w:rFonts w:cs="Arial"/>
                <w:b/>
                <w:vertAlign w:val="superscript"/>
              </w:rPr>
              <w:t>-1</w:t>
            </w:r>
            <w:r w:rsidRPr="000924C8">
              <w:rPr>
                <w:rFonts w:cs="Arial"/>
                <w:b/>
              </w:rPr>
              <w:t>]</w:t>
            </w:r>
          </w:p>
        </w:tc>
        <w:tc>
          <w:tcPr>
            <w:tcW w:w="1230" w:type="pct"/>
            <w:vAlign w:val="center"/>
          </w:tcPr>
          <w:p w14:paraId="0A109576"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TIME2 (5y) </w:t>
            </w:r>
            <w:r w:rsidRPr="000924C8">
              <w:rPr>
                <w:rFonts w:cs="Arial"/>
                <w:b/>
              </w:rPr>
              <w:t xml:space="preserve"> [kg.d</w:t>
            </w:r>
            <w:r w:rsidRPr="000924C8">
              <w:rPr>
                <w:rFonts w:cs="Arial"/>
                <w:b/>
                <w:vertAlign w:val="superscript"/>
              </w:rPr>
              <w:t>-1</w:t>
            </w:r>
            <w:r w:rsidRPr="000924C8">
              <w:rPr>
                <w:rFonts w:cs="Arial"/>
                <w:b/>
              </w:rPr>
              <w:t>]</w:t>
            </w:r>
          </w:p>
        </w:tc>
      </w:tr>
      <w:tr w:rsidR="00051B00" w:rsidRPr="000924C8" w14:paraId="7EE6D737" w14:textId="77777777" w:rsidTr="003C63E2">
        <w:trPr>
          <w:trHeight w:val="340"/>
        </w:trPr>
        <w:tc>
          <w:tcPr>
            <w:tcW w:w="2384" w:type="pct"/>
            <w:vAlign w:val="center"/>
          </w:tcPr>
          <w:p w14:paraId="47A0099C" w14:textId="77777777" w:rsidR="00051B00" w:rsidRPr="000924C8" w:rsidRDefault="00051B00" w:rsidP="003C63E2">
            <w:pPr>
              <w:rPr>
                <w:rFonts w:cs="Arial"/>
                <w:b/>
              </w:rPr>
            </w:pPr>
            <w:r w:rsidRPr="000924C8">
              <w:rPr>
                <w:rFonts w:cs="Arial"/>
              </w:rPr>
              <w:t>Propiconazole</w:t>
            </w:r>
          </w:p>
        </w:tc>
        <w:tc>
          <w:tcPr>
            <w:tcW w:w="1386" w:type="pct"/>
            <w:vAlign w:val="center"/>
          </w:tcPr>
          <w:p w14:paraId="619D8AD3" w14:textId="77777777" w:rsidR="00051B00" w:rsidRPr="000924C8" w:rsidRDefault="00051B00" w:rsidP="003C63E2">
            <w:pPr>
              <w:jc w:val="center"/>
              <w:rPr>
                <w:rFonts w:cs="Arial"/>
              </w:rPr>
            </w:pPr>
            <w:r w:rsidRPr="000924C8">
              <w:rPr>
                <w:rFonts w:cs="Arial"/>
              </w:rPr>
              <w:t>3.42E-03</w:t>
            </w:r>
          </w:p>
        </w:tc>
        <w:tc>
          <w:tcPr>
            <w:tcW w:w="1230" w:type="pct"/>
            <w:vAlign w:val="center"/>
          </w:tcPr>
          <w:p w14:paraId="73E3A2BB" w14:textId="77777777" w:rsidR="00051B00" w:rsidRPr="000924C8" w:rsidRDefault="00051B00" w:rsidP="003C63E2">
            <w:pPr>
              <w:jc w:val="center"/>
              <w:rPr>
                <w:rFonts w:cs="Arial"/>
              </w:rPr>
            </w:pPr>
            <w:r w:rsidRPr="000924C8">
              <w:rPr>
                <w:rFonts w:cs="Arial"/>
              </w:rPr>
              <w:t>1.61E-04</w:t>
            </w:r>
          </w:p>
        </w:tc>
      </w:tr>
      <w:tr w:rsidR="00051B00" w:rsidRPr="000924C8" w14:paraId="56648D1F" w14:textId="77777777" w:rsidTr="003C63E2">
        <w:trPr>
          <w:trHeight w:val="340"/>
        </w:trPr>
        <w:tc>
          <w:tcPr>
            <w:tcW w:w="2384" w:type="pct"/>
            <w:vAlign w:val="center"/>
          </w:tcPr>
          <w:p w14:paraId="78DB5FC6" w14:textId="77777777" w:rsidR="00051B00" w:rsidRPr="000924C8" w:rsidRDefault="00051B00" w:rsidP="003C63E2">
            <w:pPr>
              <w:rPr>
                <w:rFonts w:cs="Arial"/>
              </w:rPr>
            </w:pPr>
            <w:r w:rsidRPr="000924C8">
              <w:rPr>
                <w:rFonts w:cs="Arial"/>
              </w:rPr>
              <w:t>Tebuconazole</w:t>
            </w:r>
          </w:p>
        </w:tc>
        <w:tc>
          <w:tcPr>
            <w:tcW w:w="1386" w:type="pct"/>
            <w:vAlign w:val="center"/>
          </w:tcPr>
          <w:p w14:paraId="12F62672" w14:textId="77777777" w:rsidR="00051B00" w:rsidRPr="000924C8" w:rsidRDefault="00051B00" w:rsidP="003C63E2">
            <w:pPr>
              <w:jc w:val="center"/>
              <w:rPr>
                <w:rFonts w:cs="Arial"/>
              </w:rPr>
            </w:pPr>
            <w:r w:rsidRPr="000924C8">
              <w:rPr>
                <w:rFonts w:cs="Arial"/>
              </w:rPr>
              <w:t>1.15E-03</w:t>
            </w:r>
          </w:p>
        </w:tc>
        <w:tc>
          <w:tcPr>
            <w:tcW w:w="1230" w:type="pct"/>
            <w:vAlign w:val="center"/>
          </w:tcPr>
          <w:p w14:paraId="082D8C1B" w14:textId="77777777" w:rsidR="00051B00" w:rsidRPr="000924C8" w:rsidRDefault="00051B00" w:rsidP="003C63E2">
            <w:pPr>
              <w:jc w:val="center"/>
              <w:rPr>
                <w:rFonts w:cs="Arial"/>
              </w:rPr>
            </w:pPr>
            <w:r w:rsidRPr="000924C8">
              <w:rPr>
                <w:rFonts w:cs="Arial"/>
              </w:rPr>
              <w:t>5.22E-05</w:t>
            </w:r>
          </w:p>
        </w:tc>
      </w:tr>
      <w:tr w:rsidR="00051B00" w:rsidRPr="000924C8" w14:paraId="23D2738F" w14:textId="77777777" w:rsidTr="003C63E2">
        <w:trPr>
          <w:trHeight w:val="340"/>
        </w:trPr>
        <w:tc>
          <w:tcPr>
            <w:tcW w:w="2384" w:type="pct"/>
            <w:vAlign w:val="center"/>
          </w:tcPr>
          <w:p w14:paraId="6A86C9A2" w14:textId="77777777" w:rsidR="00051B00" w:rsidRPr="000924C8" w:rsidRDefault="00051B00" w:rsidP="003C63E2">
            <w:pPr>
              <w:rPr>
                <w:rFonts w:cs="Arial"/>
              </w:rPr>
            </w:pPr>
            <w:r w:rsidRPr="000924C8">
              <w:rPr>
                <w:rFonts w:cs="Arial"/>
              </w:rPr>
              <w:t>Cypermethrin</w:t>
            </w:r>
          </w:p>
        </w:tc>
        <w:tc>
          <w:tcPr>
            <w:tcW w:w="1386" w:type="pct"/>
            <w:vAlign w:val="center"/>
          </w:tcPr>
          <w:p w14:paraId="4FF230DB" w14:textId="77777777" w:rsidR="00051B00" w:rsidRPr="000924C8" w:rsidRDefault="00051B00" w:rsidP="003C63E2">
            <w:pPr>
              <w:jc w:val="center"/>
              <w:rPr>
                <w:rFonts w:cs="Arial"/>
              </w:rPr>
            </w:pPr>
            <w:r w:rsidRPr="000924C8">
              <w:rPr>
                <w:rFonts w:cs="Arial"/>
              </w:rPr>
              <w:t>9.80E-04</w:t>
            </w:r>
          </w:p>
        </w:tc>
        <w:tc>
          <w:tcPr>
            <w:tcW w:w="1230" w:type="pct"/>
            <w:vAlign w:val="center"/>
          </w:tcPr>
          <w:p w14:paraId="194915B5" w14:textId="77777777" w:rsidR="00051B00" w:rsidRPr="000924C8" w:rsidRDefault="00051B00" w:rsidP="003C63E2">
            <w:pPr>
              <w:jc w:val="center"/>
              <w:rPr>
                <w:rFonts w:cs="Arial"/>
              </w:rPr>
            </w:pPr>
            <w:r w:rsidRPr="000924C8">
              <w:rPr>
                <w:rFonts w:cs="Arial"/>
              </w:rPr>
              <w:t>2.07E-05</w:t>
            </w:r>
          </w:p>
        </w:tc>
      </w:tr>
      <w:tr w:rsidR="00051B00" w:rsidRPr="000924C8" w14:paraId="7D215D8B" w14:textId="77777777" w:rsidTr="003C63E2">
        <w:trPr>
          <w:trHeight w:val="340"/>
        </w:trPr>
        <w:tc>
          <w:tcPr>
            <w:tcW w:w="2384" w:type="pct"/>
            <w:vAlign w:val="center"/>
          </w:tcPr>
          <w:p w14:paraId="5BA7EE45" w14:textId="77777777" w:rsidR="00051B00" w:rsidRPr="000924C8" w:rsidRDefault="00051B00" w:rsidP="003C63E2">
            <w:pPr>
              <w:rPr>
                <w:rFonts w:cs="Arial"/>
              </w:rPr>
            </w:pPr>
            <w:r w:rsidRPr="000924C8">
              <w:rPr>
                <w:rFonts w:cs="Arial"/>
              </w:rPr>
              <w:t>IPBC</w:t>
            </w:r>
          </w:p>
        </w:tc>
        <w:tc>
          <w:tcPr>
            <w:tcW w:w="1386" w:type="pct"/>
            <w:vAlign w:val="center"/>
          </w:tcPr>
          <w:p w14:paraId="546CA52E" w14:textId="77777777" w:rsidR="00051B00" w:rsidRPr="000924C8" w:rsidRDefault="00051B00" w:rsidP="003C63E2">
            <w:pPr>
              <w:jc w:val="center"/>
              <w:rPr>
                <w:rFonts w:cs="Arial"/>
              </w:rPr>
            </w:pPr>
            <w:r w:rsidRPr="000924C8">
              <w:rPr>
                <w:rFonts w:cs="Arial"/>
              </w:rPr>
              <w:t>1.39E-03</w:t>
            </w:r>
          </w:p>
        </w:tc>
        <w:tc>
          <w:tcPr>
            <w:tcW w:w="1230" w:type="pct"/>
            <w:vAlign w:val="center"/>
          </w:tcPr>
          <w:p w14:paraId="6709C6ED" w14:textId="77777777" w:rsidR="00051B00" w:rsidRPr="000924C8" w:rsidRDefault="00051B00" w:rsidP="003C63E2">
            <w:pPr>
              <w:jc w:val="center"/>
              <w:rPr>
                <w:rFonts w:cs="Arial"/>
              </w:rPr>
            </w:pPr>
            <w:r w:rsidRPr="000924C8">
              <w:rPr>
                <w:rFonts w:cs="Arial"/>
              </w:rPr>
              <w:t>4.42E-05</w:t>
            </w:r>
          </w:p>
        </w:tc>
      </w:tr>
      <w:tr w:rsidR="00051B00" w:rsidRPr="000924C8" w14:paraId="27FCFB3E" w14:textId="77777777" w:rsidTr="003C63E2">
        <w:trPr>
          <w:trHeight w:val="340"/>
        </w:trPr>
        <w:tc>
          <w:tcPr>
            <w:tcW w:w="2384" w:type="pct"/>
            <w:vAlign w:val="center"/>
          </w:tcPr>
          <w:p w14:paraId="040E8979" w14:textId="77777777" w:rsidR="00051B00" w:rsidRPr="000924C8" w:rsidRDefault="00051B00" w:rsidP="003C63E2">
            <w:pPr>
              <w:rPr>
                <w:rFonts w:cs="Arial"/>
              </w:rPr>
            </w:pPr>
            <w:r w:rsidRPr="000924C8">
              <w:rPr>
                <w:rFonts w:cs="Arial"/>
              </w:rPr>
              <w:t>PBC</w:t>
            </w:r>
          </w:p>
        </w:tc>
        <w:tc>
          <w:tcPr>
            <w:tcW w:w="1386" w:type="pct"/>
            <w:vAlign w:val="center"/>
          </w:tcPr>
          <w:p w14:paraId="3CBC90B1" w14:textId="77777777" w:rsidR="00051B00" w:rsidRPr="000924C8" w:rsidRDefault="00051B00" w:rsidP="003C63E2">
            <w:pPr>
              <w:jc w:val="center"/>
              <w:rPr>
                <w:rFonts w:cs="Arial"/>
              </w:rPr>
            </w:pPr>
            <w:r w:rsidRPr="000924C8">
              <w:rPr>
                <w:rFonts w:cs="Arial"/>
              </w:rPr>
              <w:t>7.70E-04</w:t>
            </w:r>
          </w:p>
        </w:tc>
        <w:tc>
          <w:tcPr>
            <w:tcW w:w="1230" w:type="pct"/>
            <w:vAlign w:val="center"/>
          </w:tcPr>
          <w:p w14:paraId="2907B6CF" w14:textId="77777777" w:rsidR="00051B00" w:rsidRPr="000924C8" w:rsidRDefault="00051B00" w:rsidP="003C63E2">
            <w:pPr>
              <w:jc w:val="center"/>
              <w:rPr>
                <w:rFonts w:cs="Arial"/>
              </w:rPr>
            </w:pPr>
            <w:r w:rsidRPr="000924C8">
              <w:rPr>
                <w:rFonts w:cs="Arial"/>
              </w:rPr>
              <w:t>2.44E-05</w:t>
            </w:r>
          </w:p>
        </w:tc>
      </w:tr>
      <w:tr w:rsidR="00051B00" w:rsidRPr="000924C8" w14:paraId="06D9B903" w14:textId="77777777" w:rsidTr="003C63E2">
        <w:trPr>
          <w:trHeight w:val="283"/>
        </w:trPr>
        <w:tc>
          <w:tcPr>
            <w:tcW w:w="2384" w:type="pct"/>
            <w:vAlign w:val="center"/>
          </w:tcPr>
          <w:p w14:paraId="2F3F3D69" w14:textId="77777777" w:rsidR="00051B00" w:rsidRPr="000924C8" w:rsidRDefault="00051B00" w:rsidP="003C63E2">
            <w:pPr>
              <w:rPr>
                <w:rFonts w:cs="Arial"/>
              </w:rPr>
            </w:pPr>
            <w:r w:rsidRPr="000924C8">
              <w:rPr>
                <w:rFonts w:cs="Arial"/>
              </w:rPr>
              <w:t>1,2,4-triazole</w:t>
            </w:r>
          </w:p>
        </w:tc>
        <w:tc>
          <w:tcPr>
            <w:tcW w:w="1386" w:type="pct"/>
            <w:vAlign w:val="center"/>
          </w:tcPr>
          <w:p w14:paraId="2823AE5A" w14:textId="77777777" w:rsidR="00051B00" w:rsidRPr="000924C8" w:rsidRDefault="00051B00" w:rsidP="003C63E2">
            <w:pPr>
              <w:jc w:val="center"/>
              <w:rPr>
                <w:rFonts w:cs="Arial"/>
              </w:rPr>
            </w:pPr>
            <w:r w:rsidRPr="000924C8">
              <w:rPr>
                <w:rFonts w:cs="Arial"/>
              </w:rPr>
              <w:t>3.20E-04</w:t>
            </w:r>
          </w:p>
        </w:tc>
        <w:tc>
          <w:tcPr>
            <w:tcW w:w="1230" w:type="pct"/>
            <w:vAlign w:val="center"/>
          </w:tcPr>
          <w:p w14:paraId="7BE477ED" w14:textId="77777777" w:rsidR="00051B00" w:rsidRPr="000924C8" w:rsidRDefault="00051B00" w:rsidP="003C63E2">
            <w:pPr>
              <w:jc w:val="center"/>
              <w:rPr>
                <w:rFonts w:cs="Arial"/>
              </w:rPr>
            </w:pPr>
            <w:r w:rsidRPr="000924C8">
              <w:rPr>
                <w:rFonts w:cs="Arial"/>
              </w:rPr>
              <w:t>1.50E-05</w:t>
            </w:r>
          </w:p>
        </w:tc>
      </w:tr>
    </w:tbl>
    <w:p w14:paraId="699B4995" w14:textId="77777777" w:rsidR="00051B00" w:rsidRPr="000924C8" w:rsidRDefault="00051B00" w:rsidP="00051B00">
      <w:pPr>
        <w:autoSpaceDE w:val="0"/>
        <w:autoSpaceDN w:val="0"/>
        <w:spacing w:before="360"/>
        <w:jc w:val="center"/>
        <w:rPr>
          <w:rFonts w:cs="Arial"/>
        </w:rPr>
      </w:pPr>
      <w:r w:rsidRPr="000924C8">
        <w:rPr>
          <w:rFonts w:cs="Arial"/>
          <w:b/>
          <w:u w:val="single"/>
        </w:rPr>
        <w:t>HOUSE – treated wood in-service – in situ application</w:t>
      </w:r>
    </w:p>
    <w:tbl>
      <w:tblPr>
        <w:tblW w:w="46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537"/>
        <w:gridCol w:w="2215"/>
      </w:tblGrid>
      <w:tr w:rsidR="00051B00" w:rsidRPr="000924C8" w14:paraId="75D77E84" w14:textId="77777777" w:rsidTr="003C63E2">
        <w:trPr>
          <w:trHeight w:val="340"/>
        </w:trPr>
        <w:tc>
          <w:tcPr>
            <w:tcW w:w="2361" w:type="pct"/>
            <w:shd w:val="clear" w:color="auto" w:fill="auto"/>
            <w:vAlign w:val="center"/>
          </w:tcPr>
          <w:p w14:paraId="0562BA64" w14:textId="77777777" w:rsidR="00051B00" w:rsidRPr="000924C8" w:rsidRDefault="00051B00" w:rsidP="003C63E2">
            <w:pPr>
              <w:autoSpaceDE w:val="0"/>
              <w:autoSpaceDN w:val="0"/>
              <w:jc w:val="center"/>
              <w:rPr>
                <w:rFonts w:cs="Arial"/>
                <w:b/>
              </w:rPr>
            </w:pPr>
            <w:r w:rsidRPr="000924C8">
              <w:rPr>
                <w:rFonts w:cs="Arial"/>
                <w:b/>
              </w:rPr>
              <w:t>Symbol</w:t>
            </w:r>
          </w:p>
        </w:tc>
        <w:tc>
          <w:tcPr>
            <w:tcW w:w="1409" w:type="pct"/>
            <w:shd w:val="clear" w:color="auto" w:fill="auto"/>
            <w:vAlign w:val="center"/>
          </w:tcPr>
          <w:p w14:paraId="379538F7" w14:textId="77777777" w:rsidR="00051B00" w:rsidRPr="000924C8" w:rsidRDefault="00051B00" w:rsidP="003C63E2">
            <w:pPr>
              <w:autoSpaceDE w:val="0"/>
              <w:autoSpaceDN w:val="0"/>
              <w:jc w:val="center"/>
              <w:rPr>
                <w:rFonts w:cs="Arial"/>
                <w:b/>
              </w:rPr>
            </w:pPr>
            <w:r w:rsidRPr="000924C8">
              <w:rPr>
                <w:rFonts w:cs="Arial"/>
                <w:b/>
              </w:rPr>
              <w:t>Value</w:t>
            </w:r>
          </w:p>
        </w:tc>
        <w:tc>
          <w:tcPr>
            <w:tcW w:w="1231" w:type="pct"/>
            <w:shd w:val="clear" w:color="auto" w:fill="auto"/>
            <w:vAlign w:val="center"/>
          </w:tcPr>
          <w:p w14:paraId="72B71CC4" w14:textId="77777777" w:rsidR="00051B00" w:rsidRPr="000924C8" w:rsidRDefault="00051B00" w:rsidP="003C63E2">
            <w:pPr>
              <w:autoSpaceDE w:val="0"/>
              <w:autoSpaceDN w:val="0"/>
              <w:jc w:val="center"/>
              <w:rPr>
                <w:rFonts w:cs="Arial"/>
                <w:b/>
              </w:rPr>
            </w:pPr>
            <w:r w:rsidRPr="000924C8">
              <w:rPr>
                <w:rFonts w:cs="Arial"/>
                <w:b/>
              </w:rPr>
              <w:t>Unit</w:t>
            </w:r>
          </w:p>
        </w:tc>
      </w:tr>
      <w:tr w:rsidR="00051B00" w:rsidRPr="000924C8" w14:paraId="71488447" w14:textId="77777777" w:rsidTr="003C63E2">
        <w:trPr>
          <w:trHeight w:val="351"/>
        </w:trPr>
        <w:tc>
          <w:tcPr>
            <w:tcW w:w="5000" w:type="pct"/>
            <w:gridSpan w:val="3"/>
            <w:shd w:val="clear" w:color="auto" w:fill="auto"/>
            <w:vAlign w:val="center"/>
          </w:tcPr>
          <w:p w14:paraId="671D7CC5" w14:textId="77777777" w:rsidR="00051B00" w:rsidRPr="000924C8" w:rsidRDefault="00051B00" w:rsidP="003C63E2">
            <w:pPr>
              <w:jc w:val="center"/>
              <w:rPr>
                <w:rFonts w:cs="Arial"/>
                <w:b/>
              </w:rPr>
            </w:pPr>
            <w:r w:rsidRPr="000924C8">
              <w:rPr>
                <w:rFonts w:cs="Arial"/>
                <w:b/>
              </w:rPr>
              <w:t>Inputs</w:t>
            </w:r>
          </w:p>
        </w:tc>
      </w:tr>
      <w:tr w:rsidR="00051B00" w:rsidRPr="000924C8" w14:paraId="15CEF90B" w14:textId="77777777" w:rsidTr="003C63E2">
        <w:trPr>
          <w:trHeight w:val="340"/>
        </w:trPr>
        <w:tc>
          <w:tcPr>
            <w:tcW w:w="2361" w:type="pct"/>
            <w:shd w:val="clear" w:color="auto" w:fill="auto"/>
            <w:vAlign w:val="center"/>
          </w:tcPr>
          <w:p w14:paraId="06079B85" w14:textId="77777777" w:rsidR="00051B00" w:rsidRPr="000924C8" w:rsidRDefault="00051B00" w:rsidP="003C63E2">
            <w:pPr>
              <w:autoSpaceDE w:val="0"/>
              <w:autoSpaceDN w:val="0"/>
              <w:rPr>
                <w:rFonts w:cs="Arial"/>
              </w:rPr>
            </w:pPr>
            <w:r w:rsidRPr="000924C8">
              <w:rPr>
                <w:rFonts w:cs="Arial"/>
              </w:rPr>
              <w:t>Application</w:t>
            </w:r>
          </w:p>
        </w:tc>
        <w:tc>
          <w:tcPr>
            <w:tcW w:w="1409" w:type="pct"/>
            <w:shd w:val="clear" w:color="auto" w:fill="auto"/>
            <w:vAlign w:val="center"/>
          </w:tcPr>
          <w:p w14:paraId="6CE5FD61"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1" w:type="pct"/>
            <w:shd w:val="clear" w:color="auto" w:fill="auto"/>
            <w:vAlign w:val="center"/>
          </w:tcPr>
          <w:p w14:paraId="4E3657B1"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524344C1" w14:textId="77777777" w:rsidTr="003C63E2">
        <w:trPr>
          <w:trHeight w:val="340"/>
        </w:trPr>
        <w:tc>
          <w:tcPr>
            <w:tcW w:w="2361" w:type="pct"/>
            <w:shd w:val="clear" w:color="auto" w:fill="auto"/>
            <w:vAlign w:val="center"/>
          </w:tcPr>
          <w:p w14:paraId="4034E95F" w14:textId="77777777" w:rsidR="00051B00" w:rsidRPr="000924C8" w:rsidRDefault="00051B00" w:rsidP="003C63E2">
            <w:pPr>
              <w:autoSpaceDE w:val="0"/>
              <w:autoSpaceDN w:val="0"/>
              <w:rPr>
                <w:rFonts w:cs="Arial"/>
              </w:rPr>
            </w:pPr>
            <w:r w:rsidRPr="000924C8">
              <w:rPr>
                <w:rFonts w:cs="Arial"/>
              </w:rPr>
              <w:t xml:space="preserve">AREA </w:t>
            </w:r>
            <w:r w:rsidRPr="000924C8">
              <w:rPr>
                <w:rFonts w:cs="Arial"/>
                <w:vertAlign w:val="subscript"/>
              </w:rPr>
              <w:t>house</w:t>
            </w:r>
          </w:p>
        </w:tc>
        <w:tc>
          <w:tcPr>
            <w:tcW w:w="1409" w:type="pct"/>
            <w:shd w:val="clear" w:color="auto" w:fill="auto"/>
            <w:vAlign w:val="center"/>
          </w:tcPr>
          <w:p w14:paraId="48E9BB33" w14:textId="77777777" w:rsidR="00051B00" w:rsidRPr="000924C8" w:rsidRDefault="00051B00" w:rsidP="003C63E2">
            <w:pPr>
              <w:autoSpaceDE w:val="0"/>
              <w:autoSpaceDN w:val="0"/>
              <w:jc w:val="center"/>
              <w:rPr>
                <w:rFonts w:cs="Arial"/>
              </w:rPr>
            </w:pPr>
            <w:r w:rsidRPr="000924C8">
              <w:rPr>
                <w:rFonts w:cs="Arial"/>
              </w:rPr>
              <w:t>125</w:t>
            </w:r>
          </w:p>
        </w:tc>
        <w:tc>
          <w:tcPr>
            <w:tcW w:w="1231" w:type="pct"/>
            <w:shd w:val="clear" w:color="auto" w:fill="auto"/>
            <w:vAlign w:val="center"/>
          </w:tcPr>
          <w:p w14:paraId="49BF7DA0" w14:textId="77777777" w:rsidR="00051B00" w:rsidRPr="000924C8" w:rsidRDefault="00051B00" w:rsidP="003C63E2">
            <w:pPr>
              <w:autoSpaceDE w:val="0"/>
              <w:autoSpaceDN w:val="0"/>
              <w:jc w:val="center"/>
              <w:rPr>
                <w:rFonts w:cs="Arial"/>
              </w:rPr>
            </w:pPr>
            <w:r w:rsidRPr="000924C8">
              <w:rPr>
                <w:rFonts w:cs="Arial"/>
              </w:rPr>
              <w:t>[m²]</w:t>
            </w:r>
          </w:p>
        </w:tc>
      </w:tr>
      <w:tr w:rsidR="00051B00" w:rsidRPr="000924C8" w14:paraId="4A7AD399" w14:textId="77777777" w:rsidTr="003C63E2">
        <w:trPr>
          <w:trHeight w:val="340"/>
        </w:trPr>
        <w:tc>
          <w:tcPr>
            <w:tcW w:w="2361" w:type="pct"/>
            <w:shd w:val="clear" w:color="auto" w:fill="auto"/>
            <w:vAlign w:val="center"/>
          </w:tcPr>
          <w:p w14:paraId="79B193F3" w14:textId="77777777" w:rsidR="00051B00" w:rsidRPr="000924C8" w:rsidRDefault="00051B00" w:rsidP="003C63E2">
            <w:pPr>
              <w:autoSpaceDE w:val="0"/>
              <w:autoSpaceDN w:val="0"/>
              <w:rPr>
                <w:rFonts w:cs="Arial"/>
              </w:rPr>
            </w:pPr>
            <w:r w:rsidRPr="000924C8">
              <w:rPr>
                <w:rFonts w:cs="Arial"/>
              </w:rPr>
              <w:t>TIME1</w:t>
            </w:r>
          </w:p>
        </w:tc>
        <w:tc>
          <w:tcPr>
            <w:tcW w:w="1409" w:type="pct"/>
            <w:shd w:val="clear" w:color="auto" w:fill="auto"/>
            <w:vAlign w:val="center"/>
          </w:tcPr>
          <w:p w14:paraId="2C85CA70" w14:textId="77777777" w:rsidR="00051B00" w:rsidRPr="000924C8" w:rsidRDefault="00051B00" w:rsidP="003C63E2">
            <w:pPr>
              <w:autoSpaceDE w:val="0"/>
              <w:autoSpaceDN w:val="0"/>
              <w:jc w:val="center"/>
              <w:rPr>
                <w:rFonts w:cs="Arial"/>
              </w:rPr>
            </w:pPr>
            <w:r w:rsidRPr="000924C8">
              <w:rPr>
                <w:rFonts w:cs="Arial"/>
              </w:rPr>
              <w:t>30</w:t>
            </w:r>
          </w:p>
        </w:tc>
        <w:tc>
          <w:tcPr>
            <w:tcW w:w="1231" w:type="pct"/>
            <w:shd w:val="clear" w:color="auto" w:fill="auto"/>
            <w:vAlign w:val="center"/>
          </w:tcPr>
          <w:p w14:paraId="23B3F997"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2EC721A5" w14:textId="77777777" w:rsidTr="003C63E2">
        <w:trPr>
          <w:trHeight w:val="340"/>
        </w:trPr>
        <w:tc>
          <w:tcPr>
            <w:tcW w:w="2361" w:type="pct"/>
            <w:shd w:val="clear" w:color="auto" w:fill="auto"/>
            <w:vAlign w:val="center"/>
          </w:tcPr>
          <w:p w14:paraId="651461D5" w14:textId="77777777" w:rsidR="00051B00" w:rsidRPr="000924C8" w:rsidRDefault="00051B00" w:rsidP="003C63E2">
            <w:pPr>
              <w:autoSpaceDE w:val="0"/>
              <w:autoSpaceDN w:val="0"/>
              <w:rPr>
                <w:rFonts w:cs="Arial"/>
              </w:rPr>
            </w:pPr>
            <w:r w:rsidRPr="000924C8">
              <w:rPr>
                <w:rFonts w:cs="Arial"/>
              </w:rPr>
              <w:t>TIME2</w:t>
            </w:r>
          </w:p>
        </w:tc>
        <w:tc>
          <w:tcPr>
            <w:tcW w:w="1409" w:type="pct"/>
            <w:shd w:val="clear" w:color="auto" w:fill="auto"/>
            <w:vAlign w:val="center"/>
          </w:tcPr>
          <w:p w14:paraId="59FA0CA2" w14:textId="77777777" w:rsidR="00051B00" w:rsidRPr="000924C8" w:rsidRDefault="00051B00" w:rsidP="003C63E2">
            <w:pPr>
              <w:autoSpaceDE w:val="0"/>
              <w:autoSpaceDN w:val="0"/>
              <w:jc w:val="center"/>
              <w:rPr>
                <w:rFonts w:cs="Arial"/>
              </w:rPr>
            </w:pPr>
            <w:r w:rsidRPr="000924C8">
              <w:rPr>
                <w:rFonts w:cs="Arial"/>
              </w:rPr>
              <w:t>1825</w:t>
            </w:r>
          </w:p>
        </w:tc>
        <w:tc>
          <w:tcPr>
            <w:tcW w:w="1231" w:type="pct"/>
            <w:shd w:val="clear" w:color="auto" w:fill="auto"/>
            <w:vAlign w:val="center"/>
          </w:tcPr>
          <w:p w14:paraId="68C37E0A"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3267152F" w14:textId="77777777" w:rsidTr="003C63E2">
        <w:trPr>
          <w:trHeight w:val="340"/>
        </w:trPr>
        <w:tc>
          <w:tcPr>
            <w:tcW w:w="2361" w:type="pct"/>
            <w:shd w:val="clear" w:color="auto" w:fill="auto"/>
            <w:vAlign w:val="center"/>
          </w:tcPr>
          <w:p w14:paraId="286292E1"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leach,TIME1</w:t>
            </w:r>
          </w:p>
        </w:tc>
        <w:tc>
          <w:tcPr>
            <w:tcW w:w="1409" w:type="pct"/>
            <w:vMerge w:val="restart"/>
            <w:shd w:val="clear" w:color="auto" w:fill="auto"/>
            <w:vAlign w:val="center"/>
          </w:tcPr>
          <w:p w14:paraId="68A996B4" w14:textId="77777777" w:rsidR="00051B00" w:rsidRPr="000924C8" w:rsidRDefault="00051B00" w:rsidP="003C63E2">
            <w:pPr>
              <w:autoSpaceDE w:val="0"/>
              <w:autoSpaceDN w:val="0"/>
              <w:jc w:val="center"/>
              <w:rPr>
                <w:rFonts w:cs="Arial"/>
              </w:rPr>
            </w:pPr>
            <w:r w:rsidRPr="000924C8">
              <w:rPr>
                <w:rFonts w:cs="Arial"/>
              </w:rPr>
              <w:t>See leaching values above</w:t>
            </w:r>
          </w:p>
        </w:tc>
        <w:tc>
          <w:tcPr>
            <w:tcW w:w="1231" w:type="pct"/>
            <w:shd w:val="clear" w:color="auto" w:fill="auto"/>
            <w:vAlign w:val="center"/>
          </w:tcPr>
          <w:p w14:paraId="4D0776D8"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66AAFA9" w14:textId="77777777" w:rsidTr="003C63E2">
        <w:trPr>
          <w:trHeight w:val="340"/>
        </w:trPr>
        <w:tc>
          <w:tcPr>
            <w:tcW w:w="2361" w:type="pct"/>
            <w:shd w:val="clear" w:color="auto" w:fill="auto"/>
            <w:vAlign w:val="center"/>
          </w:tcPr>
          <w:p w14:paraId="37A48850"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leach,TIME2</w:t>
            </w:r>
          </w:p>
        </w:tc>
        <w:tc>
          <w:tcPr>
            <w:tcW w:w="1409" w:type="pct"/>
            <w:vMerge/>
            <w:shd w:val="clear" w:color="auto" w:fill="auto"/>
            <w:vAlign w:val="center"/>
          </w:tcPr>
          <w:p w14:paraId="3E0E2F8B" w14:textId="77777777" w:rsidR="00051B00" w:rsidRPr="000924C8" w:rsidRDefault="00051B00" w:rsidP="003C63E2">
            <w:pPr>
              <w:autoSpaceDE w:val="0"/>
              <w:autoSpaceDN w:val="0"/>
              <w:jc w:val="center"/>
              <w:rPr>
                <w:rFonts w:cs="Arial"/>
              </w:rPr>
            </w:pPr>
          </w:p>
        </w:tc>
        <w:tc>
          <w:tcPr>
            <w:tcW w:w="1231" w:type="pct"/>
            <w:shd w:val="clear" w:color="auto" w:fill="auto"/>
            <w:vAlign w:val="center"/>
          </w:tcPr>
          <w:p w14:paraId="4142B01A"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00B7FD25" w14:textId="77777777" w:rsidTr="003C63E2">
        <w:trPr>
          <w:trHeight w:val="340"/>
        </w:trPr>
        <w:tc>
          <w:tcPr>
            <w:tcW w:w="2361" w:type="pct"/>
            <w:shd w:val="clear" w:color="auto" w:fill="auto"/>
            <w:vAlign w:val="center"/>
          </w:tcPr>
          <w:p w14:paraId="35E1B48C" w14:textId="77777777" w:rsidR="00051B00" w:rsidRPr="000924C8" w:rsidRDefault="00051B00" w:rsidP="003C63E2">
            <w:pPr>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09" w:type="pct"/>
            <w:shd w:val="clear" w:color="auto" w:fill="auto"/>
            <w:vAlign w:val="center"/>
          </w:tcPr>
          <w:p w14:paraId="2ED823A5" w14:textId="73BE4F64" w:rsidR="00051B00" w:rsidRPr="000924C8" w:rsidRDefault="00051B00" w:rsidP="003C63E2">
            <w:pPr>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1" w:type="pct"/>
            <w:shd w:val="clear" w:color="auto" w:fill="auto"/>
            <w:vAlign w:val="center"/>
          </w:tcPr>
          <w:p w14:paraId="34DC410A" w14:textId="77777777" w:rsidR="00051B00" w:rsidRPr="000924C8" w:rsidRDefault="00051B00" w:rsidP="003C63E2">
            <w:pPr>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6DF35282" w14:textId="77777777" w:rsidTr="003C63E2">
        <w:trPr>
          <w:trHeight w:val="340"/>
        </w:trPr>
        <w:tc>
          <w:tcPr>
            <w:tcW w:w="2361" w:type="pct"/>
            <w:shd w:val="clear" w:color="auto" w:fill="auto"/>
            <w:vAlign w:val="center"/>
          </w:tcPr>
          <w:p w14:paraId="2D77261F"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409" w:type="pct"/>
            <w:shd w:val="clear" w:color="auto" w:fill="auto"/>
            <w:vAlign w:val="center"/>
          </w:tcPr>
          <w:p w14:paraId="4EFE3726" w14:textId="77777777" w:rsidR="00051B00" w:rsidRPr="000924C8" w:rsidRDefault="00051B00" w:rsidP="003C63E2">
            <w:pPr>
              <w:autoSpaceDE w:val="0"/>
              <w:autoSpaceDN w:val="0"/>
              <w:jc w:val="center"/>
              <w:rPr>
                <w:rFonts w:cs="Arial"/>
              </w:rPr>
            </w:pPr>
            <w:r w:rsidRPr="000924C8">
              <w:rPr>
                <w:rFonts w:cs="Arial"/>
              </w:rPr>
              <w:t>13</w:t>
            </w:r>
          </w:p>
        </w:tc>
        <w:tc>
          <w:tcPr>
            <w:tcW w:w="1231" w:type="pct"/>
            <w:shd w:val="clear" w:color="auto" w:fill="auto"/>
            <w:vAlign w:val="center"/>
          </w:tcPr>
          <w:p w14:paraId="09968184"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43F7B63E" w14:textId="77777777" w:rsidTr="003C63E2">
        <w:trPr>
          <w:trHeight w:val="340"/>
        </w:trPr>
        <w:tc>
          <w:tcPr>
            <w:tcW w:w="2361" w:type="pct"/>
            <w:shd w:val="clear" w:color="auto" w:fill="auto"/>
            <w:vAlign w:val="center"/>
          </w:tcPr>
          <w:p w14:paraId="2AB12FDA"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409" w:type="pct"/>
            <w:shd w:val="clear" w:color="auto" w:fill="auto"/>
            <w:vAlign w:val="center"/>
          </w:tcPr>
          <w:p w14:paraId="6A8583F4" w14:textId="77777777" w:rsidR="00051B00" w:rsidRPr="000924C8" w:rsidRDefault="00051B00" w:rsidP="003C63E2">
            <w:pPr>
              <w:autoSpaceDE w:val="0"/>
              <w:autoSpaceDN w:val="0"/>
              <w:jc w:val="center"/>
              <w:rPr>
                <w:rFonts w:cs="Arial"/>
              </w:rPr>
            </w:pPr>
            <w:r w:rsidRPr="000924C8">
              <w:rPr>
                <w:rFonts w:cs="Arial"/>
              </w:rPr>
              <w:t>1700</w:t>
            </w:r>
          </w:p>
        </w:tc>
        <w:tc>
          <w:tcPr>
            <w:tcW w:w="1231" w:type="pct"/>
            <w:shd w:val="clear" w:color="auto" w:fill="auto"/>
            <w:vAlign w:val="center"/>
          </w:tcPr>
          <w:p w14:paraId="1F24059A"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44CF9628" w14:textId="77777777" w:rsidTr="003C63E2">
        <w:trPr>
          <w:trHeight w:val="436"/>
        </w:trPr>
        <w:tc>
          <w:tcPr>
            <w:tcW w:w="5000" w:type="pct"/>
            <w:gridSpan w:val="3"/>
            <w:vAlign w:val="center"/>
          </w:tcPr>
          <w:p w14:paraId="11174570" w14:textId="77777777" w:rsidR="00051B00" w:rsidRPr="000924C8" w:rsidRDefault="00051B00" w:rsidP="003C63E2">
            <w:pPr>
              <w:jc w:val="center"/>
              <w:rPr>
                <w:rFonts w:cs="Arial"/>
                <w:b/>
              </w:rPr>
            </w:pPr>
            <w:r w:rsidRPr="000924C8">
              <w:rPr>
                <w:rFonts w:cs="Arial"/>
                <w:b/>
              </w:rPr>
              <w:t>Outputs</w:t>
            </w:r>
          </w:p>
        </w:tc>
      </w:tr>
      <w:tr w:rsidR="00051B00" w:rsidRPr="000924C8" w14:paraId="15376845" w14:textId="77777777" w:rsidTr="003C63E2">
        <w:trPr>
          <w:trHeight w:val="340"/>
        </w:trPr>
        <w:tc>
          <w:tcPr>
            <w:tcW w:w="2361" w:type="pct"/>
            <w:vAlign w:val="center"/>
          </w:tcPr>
          <w:p w14:paraId="6AC04669" w14:textId="77777777" w:rsidR="00051B00" w:rsidRPr="000924C8" w:rsidRDefault="00051B00" w:rsidP="003C63E2">
            <w:pPr>
              <w:rPr>
                <w:rFonts w:cs="Arial"/>
                <w:b/>
              </w:rPr>
            </w:pPr>
          </w:p>
        </w:tc>
        <w:tc>
          <w:tcPr>
            <w:tcW w:w="1409" w:type="pct"/>
            <w:vAlign w:val="center"/>
          </w:tcPr>
          <w:p w14:paraId="6D5A07B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TIME1(30d) </w:t>
            </w:r>
            <w:r w:rsidRPr="000924C8">
              <w:rPr>
                <w:rFonts w:cs="Arial"/>
                <w:b/>
              </w:rPr>
              <w:t>[kg]</w:t>
            </w:r>
          </w:p>
        </w:tc>
        <w:tc>
          <w:tcPr>
            <w:tcW w:w="1231" w:type="pct"/>
            <w:vAlign w:val="center"/>
          </w:tcPr>
          <w:p w14:paraId="31E765C1"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68D3B393" w14:textId="77777777" w:rsidTr="003C63E2">
        <w:trPr>
          <w:trHeight w:val="397"/>
        </w:trPr>
        <w:tc>
          <w:tcPr>
            <w:tcW w:w="2361" w:type="pct"/>
            <w:vAlign w:val="center"/>
          </w:tcPr>
          <w:p w14:paraId="09A7D9AA" w14:textId="77777777" w:rsidR="00051B00" w:rsidRPr="000924C8" w:rsidRDefault="00051B00" w:rsidP="003C63E2">
            <w:pPr>
              <w:rPr>
                <w:rFonts w:cs="Arial"/>
                <w:b/>
              </w:rPr>
            </w:pPr>
            <w:r w:rsidRPr="000924C8">
              <w:rPr>
                <w:rFonts w:cs="Arial"/>
              </w:rPr>
              <w:t>Propiconazole</w:t>
            </w:r>
          </w:p>
        </w:tc>
        <w:tc>
          <w:tcPr>
            <w:tcW w:w="1409" w:type="pct"/>
            <w:vAlign w:val="center"/>
          </w:tcPr>
          <w:p w14:paraId="075603E3" w14:textId="77777777" w:rsidR="00051B00" w:rsidRPr="000924C8" w:rsidRDefault="00051B00" w:rsidP="003C63E2">
            <w:pPr>
              <w:jc w:val="center"/>
              <w:rPr>
                <w:rFonts w:cs="Arial"/>
              </w:rPr>
            </w:pPr>
            <w:r w:rsidRPr="000924C8">
              <w:rPr>
                <w:rFonts w:cs="Arial"/>
              </w:rPr>
              <w:t>6.11E-03</w:t>
            </w:r>
          </w:p>
        </w:tc>
        <w:tc>
          <w:tcPr>
            <w:tcW w:w="1231" w:type="pct"/>
            <w:vAlign w:val="center"/>
          </w:tcPr>
          <w:p w14:paraId="09DFC6A1" w14:textId="77777777" w:rsidR="00051B00" w:rsidRPr="000924C8" w:rsidRDefault="00051B00" w:rsidP="003C63E2">
            <w:pPr>
              <w:jc w:val="center"/>
              <w:rPr>
                <w:rFonts w:cs="Arial"/>
              </w:rPr>
            </w:pPr>
            <w:r w:rsidRPr="000924C8">
              <w:rPr>
                <w:rFonts w:cs="Arial"/>
              </w:rPr>
              <w:t>1.75E-02</w:t>
            </w:r>
          </w:p>
        </w:tc>
      </w:tr>
      <w:tr w:rsidR="00051B00" w:rsidRPr="000924C8" w14:paraId="51FE8381" w14:textId="77777777" w:rsidTr="003C63E2">
        <w:trPr>
          <w:trHeight w:val="397"/>
        </w:trPr>
        <w:tc>
          <w:tcPr>
            <w:tcW w:w="2361" w:type="pct"/>
            <w:vAlign w:val="center"/>
          </w:tcPr>
          <w:p w14:paraId="1C9D0B3C" w14:textId="77777777" w:rsidR="00051B00" w:rsidRPr="000924C8" w:rsidRDefault="00051B00" w:rsidP="003C63E2">
            <w:pPr>
              <w:rPr>
                <w:rFonts w:cs="Arial"/>
              </w:rPr>
            </w:pPr>
            <w:r w:rsidRPr="000924C8">
              <w:rPr>
                <w:rFonts w:cs="Arial"/>
              </w:rPr>
              <w:t>Tebuconazole</w:t>
            </w:r>
          </w:p>
        </w:tc>
        <w:tc>
          <w:tcPr>
            <w:tcW w:w="1409" w:type="pct"/>
            <w:vAlign w:val="center"/>
          </w:tcPr>
          <w:p w14:paraId="4FC4C7CD" w14:textId="77777777" w:rsidR="00051B00" w:rsidRPr="000924C8" w:rsidRDefault="00051B00" w:rsidP="003C63E2">
            <w:pPr>
              <w:jc w:val="center"/>
              <w:rPr>
                <w:rFonts w:cs="Arial"/>
              </w:rPr>
            </w:pPr>
            <w:r w:rsidRPr="000924C8">
              <w:rPr>
                <w:rFonts w:cs="Arial"/>
              </w:rPr>
              <w:t>2.05E-03</w:t>
            </w:r>
          </w:p>
        </w:tc>
        <w:tc>
          <w:tcPr>
            <w:tcW w:w="1231" w:type="pct"/>
            <w:vAlign w:val="center"/>
          </w:tcPr>
          <w:p w14:paraId="4B31D67E" w14:textId="77777777" w:rsidR="00051B00" w:rsidRPr="000924C8" w:rsidRDefault="00051B00" w:rsidP="003C63E2">
            <w:pPr>
              <w:jc w:val="center"/>
              <w:rPr>
                <w:rFonts w:cs="Arial"/>
              </w:rPr>
            </w:pPr>
            <w:r w:rsidRPr="000924C8">
              <w:rPr>
                <w:rFonts w:cs="Arial"/>
              </w:rPr>
              <w:t>5.67E-03</w:t>
            </w:r>
          </w:p>
        </w:tc>
      </w:tr>
      <w:tr w:rsidR="00051B00" w:rsidRPr="000924C8" w14:paraId="1912CF95" w14:textId="77777777" w:rsidTr="003C63E2">
        <w:trPr>
          <w:trHeight w:val="397"/>
        </w:trPr>
        <w:tc>
          <w:tcPr>
            <w:tcW w:w="2361" w:type="pct"/>
            <w:vAlign w:val="center"/>
          </w:tcPr>
          <w:p w14:paraId="2C07BCA3" w14:textId="77777777" w:rsidR="00051B00" w:rsidRPr="000924C8" w:rsidRDefault="00051B00" w:rsidP="003C63E2">
            <w:pPr>
              <w:rPr>
                <w:rFonts w:cs="Arial"/>
              </w:rPr>
            </w:pPr>
            <w:r w:rsidRPr="000924C8">
              <w:rPr>
                <w:rFonts w:cs="Arial"/>
              </w:rPr>
              <w:t>Cypermethrin</w:t>
            </w:r>
          </w:p>
        </w:tc>
        <w:tc>
          <w:tcPr>
            <w:tcW w:w="1409" w:type="pct"/>
            <w:vAlign w:val="center"/>
          </w:tcPr>
          <w:p w14:paraId="3FDC8BB6" w14:textId="77777777" w:rsidR="00051B00" w:rsidRPr="000924C8" w:rsidRDefault="00051B00" w:rsidP="003C63E2">
            <w:pPr>
              <w:jc w:val="center"/>
              <w:rPr>
                <w:rFonts w:cs="Arial"/>
              </w:rPr>
            </w:pPr>
            <w:r w:rsidRPr="000924C8">
              <w:rPr>
                <w:rFonts w:cs="Arial"/>
              </w:rPr>
              <w:t>1.75E-03</w:t>
            </w:r>
          </w:p>
        </w:tc>
        <w:tc>
          <w:tcPr>
            <w:tcW w:w="1231" w:type="pct"/>
            <w:vAlign w:val="center"/>
          </w:tcPr>
          <w:p w14:paraId="0AE89E6F" w14:textId="77777777" w:rsidR="00051B00" w:rsidRPr="000924C8" w:rsidRDefault="00051B00" w:rsidP="003C63E2">
            <w:pPr>
              <w:jc w:val="center"/>
              <w:rPr>
                <w:rFonts w:cs="Arial"/>
              </w:rPr>
            </w:pPr>
            <w:r w:rsidRPr="000924C8">
              <w:rPr>
                <w:rFonts w:cs="Arial"/>
              </w:rPr>
              <w:t>2.25E-03</w:t>
            </w:r>
          </w:p>
        </w:tc>
      </w:tr>
      <w:tr w:rsidR="00051B00" w:rsidRPr="000924C8" w14:paraId="102D4C7B" w14:textId="77777777" w:rsidTr="003C63E2">
        <w:trPr>
          <w:trHeight w:val="397"/>
        </w:trPr>
        <w:tc>
          <w:tcPr>
            <w:tcW w:w="2361" w:type="pct"/>
            <w:vAlign w:val="center"/>
          </w:tcPr>
          <w:p w14:paraId="01B25702" w14:textId="77777777" w:rsidR="00051B00" w:rsidRPr="000924C8" w:rsidRDefault="00051B00" w:rsidP="003C63E2">
            <w:pPr>
              <w:rPr>
                <w:rFonts w:cs="Arial"/>
              </w:rPr>
            </w:pPr>
            <w:r w:rsidRPr="000924C8">
              <w:rPr>
                <w:rFonts w:cs="Arial"/>
              </w:rPr>
              <w:t>IPBC</w:t>
            </w:r>
          </w:p>
        </w:tc>
        <w:tc>
          <w:tcPr>
            <w:tcW w:w="1409" w:type="pct"/>
            <w:vAlign w:val="center"/>
          </w:tcPr>
          <w:p w14:paraId="31C08CF8" w14:textId="77777777" w:rsidR="00051B00" w:rsidRPr="000924C8" w:rsidRDefault="00051B00" w:rsidP="003C63E2">
            <w:pPr>
              <w:jc w:val="center"/>
              <w:rPr>
                <w:rFonts w:cs="Arial"/>
              </w:rPr>
            </w:pPr>
            <w:r w:rsidRPr="000924C8">
              <w:rPr>
                <w:rFonts w:cs="Arial"/>
              </w:rPr>
              <w:t>2.49E-03</w:t>
            </w:r>
          </w:p>
        </w:tc>
        <w:tc>
          <w:tcPr>
            <w:tcW w:w="1231" w:type="pct"/>
            <w:vAlign w:val="center"/>
          </w:tcPr>
          <w:p w14:paraId="42ECC423" w14:textId="77777777" w:rsidR="00051B00" w:rsidRPr="000924C8" w:rsidRDefault="00051B00" w:rsidP="003C63E2">
            <w:pPr>
              <w:jc w:val="center"/>
              <w:rPr>
                <w:rFonts w:cs="Arial"/>
              </w:rPr>
            </w:pPr>
            <w:r w:rsidRPr="000924C8">
              <w:rPr>
                <w:rFonts w:cs="Arial"/>
              </w:rPr>
              <w:t>4.80E-03</w:t>
            </w:r>
          </w:p>
        </w:tc>
      </w:tr>
      <w:tr w:rsidR="00051B00" w:rsidRPr="000924C8" w14:paraId="313C1956" w14:textId="77777777" w:rsidTr="003C63E2">
        <w:trPr>
          <w:trHeight w:val="397"/>
        </w:trPr>
        <w:tc>
          <w:tcPr>
            <w:tcW w:w="2361" w:type="pct"/>
            <w:vAlign w:val="center"/>
          </w:tcPr>
          <w:p w14:paraId="34DBD563" w14:textId="77777777" w:rsidR="00051B00" w:rsidRPr="000924C8" w:rsidRDefault="00051B00" w:rsidP="003C63E2">
            <w:pPr>
              <w:rPr>
                <w:rFonts w:cs="Arial"/>
              </w:rPr>
            </w:pPr>
            <w:r w:rsidRPr="000924C8">
              <w:rPr>
                <w:rFonts w:cs="Arial"/>
              </w:rPr>
              <w:t>PBC</w:t>
            </w:r>
          </w:p>
        </w:tc>
        <w:tc>
          <w:tcPr>
            <w:tcW w:w="1409" w:type="pct"/>
            <w:vAlign w:val="center"/>
          </w:tcPr>
          <w:p w14:paraId="70961479" w14:textId="77777777" w:rsidR="00051B00" w:rsidRPr="000924C8" w:rsidRDefault="00051B00" w:rsidP="003C63E2">
            <w:pPr>
              <w:jc w:val="center"/>
              <w:rPr>
                <w:rFonts w:cs="Arial"/>
              </w:rPr>
            </w:pPr>
            <w:r w:rsidRPr="000924C8">
              <w:rPr>
                <w:rFonts w:cs="Arial"/>
              </w:rPr>
              <w:t>1.38E-03</w:t>
            </w:r>
          </w:p>
        </w:tc>
        <w:tc>
          <w:tcPr>
            <w:tcW w:w="1231" w:type="pct"/>
            <w:vAlign w:val="center"/>
          </w:tcPr>
          <w:p w14:paraId="489C5A2C" w14:textId="77777777" w:rsidR="00051B00" w:rsidRPr="000924C8" w:rsidRDefault="00051B00" w:rsidP="003C63E2">
            <w:pPr>
              <w:jc w:val="center"/>
              <w:rPr>
                <w:rFonts w:cs="Arial"/>
              </w:rPr>
            </w:pPr>
            <w:r w:rsidRPr="000924C8">
              <w:rPr>
                <w:rFonts w:cs="Arial"/>
              </w:rPr>
              <w:t>2.65E-03</w:t>
            </w:r>
          </w:p>
        </w:tc>
      </w:tr>
      <w:tr w:rsidR="00051B00" w:rsidRPr="000924C8" w14:paraId="10C1AB4E" w14:textId="77777777" w:rsidTr="003C63E2">
        <w:trPr>
          <w:trHeight w:val="397"/>
        </w:trPr>
        <w:tc>
          <w:tcPr>
            <w:tcW w:w="2361" w:type="pct"/>
            <w:vAlign w:val="center"/>
          </w:tcPr>
          <w:p w14:paraId="69A4B96D" w14:textId="77777777" w:rsidR="00051B00" w:rsidRPr="000924C8" w:rsidRDefault="00051B00" w:rsidP="003C63E2">
            <w:pPr>
              <w:rPr>
                <w:rFonts w:cs="Arial"/>
              </w:rPr>
            </w:pPr>
            <w:r w:rsidRPr="000924C8">
              <w:rPr>
                <w:rFonts w:cs="Arial"/>
              </w:rPr>
              <w:t>1,2,4-triazole</w:t>
            </w:r>
          </w:p>
        </w:tc>
        <w:tc>
          <w:tcPr>
            <w:tcW w:w="1409" w:type="pct"/>
            <w:vAlign w:val="center"/>
          </w:tcPr>
          <w:p w14:paraId="6F6A8BD9" w14:textId="77777777" w:rsidR="00051B00" w:rsidRPr="000924C8" w:rsidRDefault="00051B00" w:rsidP="003C63E2">
            <w:pPr>
              <w:jc w:val="center"/>
              <w:rPr>
                <w:rFonts w:cs="Arial"/>
              </w:rPr>
            </w:pPr>
            <w:r w:rsidRPr="000924C8">
              <w:rPr>
                <w:rFonts w:cs="Arial"/>
              </w:rPr>
              <w:t>5.72E-04</w:t>
            </w:r>
          </w:p>
        </w:tc>
        <w:tc>
          <w:tcPr>
            <w:tcW w:w="1231" w:type="pct"/>
            <w:vAlign w:val="center"/>
          </w:tcPr>
          <w:p w14:paraId="6583EA55" w14:textId="77777777" w:rsidR="00051B00" w:rsidRPr="000924C8" w:rsidRDefault="00051B00" w:rsidP="003C63E2">
            <w:pPr>
              <w:jc w:val="center"/>
              <w:rPr>
                <w:rFonts w:cs="Arial"/>
              </w:rPr>
            </w:pPr>
            <w:r w:rsidRPr="000924C8">
              <w:rPr>
                <w:rFonts w:cs="Arial"/>
              </w:rPr>
              <w:t>1.63E-03</w:t>
            </w:r>
          </w:p>
        </w:tc>
      </w:tr>
    </w:tbl>
    <w:p w14:paraId="70D57C71" w14:textId="77777777" w:rsidR="00051B00" w:rsidRPr="000924C8" w:rsidRDefault="00051B00" w:rsidP="00051B00">
      <w:pPr>
        <w:autoSpaceDE w:val="0"/>
        <w:autoSpaceDN w:val="0"/>
        <w:spacing w:before="360"/>
        <w:jc w:val="center"/>
        <w:rPr>
          <w:rFonts w:cs="Arial"/>
          <w:b/>
          <w:u w:val="single"/>
        </w:rPr>
      </w:pPr>
      <w:r w:rsidRPr="000924C8">
        <w:rPr>
          <w:rFonts w:cs="Arial"/>
          <w:b/>
          <w:u w:val="single"/>
        </w:rPr>
        <w:lastRenderedPageBreak/>
        <w:t>BRIDGE OVER POND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539"/>
        <w:gridCol w:w="2174"/>
      </w:tblGrid>
      <w:tr w:rsidR="00051B00" w:rsidRPr="000924C8" w14:paraId="2324B20A" w14:textId="77777777" w:rsidTr="003C63E2">
        <w:trPr>
          <w:trHeight w:val="340"/>
        </w:trPr>
        <w:tc>
          <w:tcPr>
            <w:tcW w:w="2383" w:type="pct"/>
            <w:shd w:val="clear" w:color="auto" w:fill="auto"/>
            <w:vAlign w:val="center"/>
          </w:tcPr>
          <w:p w14:paraId="4913E23A"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410" w:type="pct"/>
            <w:shd w:val="clear" w:color="auto" w:fill="auto"/>
            <w:vAlign w:val="center"/>
          </w:tcPr>
          <w:p w14:paraId="1ADAA98F"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07" w:type="pct"/>
            <w:shd w:val="clear" w:color="auto" w:fill="auto"/>
            <w:vAlign w:val="center"/>
          </w:tcPr>
          <w:p w14:paraId="51A7884C"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09C2D8CD" w14:textId="77777777" w:rsidTr="003C63E2">
        <w:trPr>
          <w:trHeight w:val="340"/>
        </w:trPr>
        <w:tc>
          <w:tcPr>
            <w:tcW w:w="5000" w:type="pct"/>
            <w:gridSpan w:val="3"/>
            <w:shd w:val="clear" w:color="auto" w:fill="auto"/>
            <w:vAlign w:val="center"/>
          </w:tcPr>
          <w:p w14:paraId="51CEE8B9" w14:textId="77777777" w:rsidR="00051B00" w:rsidRPr="000924C8" w:rsidRDefault="00051B00" w:rsidP="003C63E2">
            <w:pPr>
              <w:jc w:val="center"/>
              <w:rPr>
                <w:rFonts w:cs="Arial"/>
                <w:b/>
              </w:rPr>
            </w:pPr>
            <w:r w:rsidRPr="000924C8">
              <w:rPr>
                <w:rFonts w:cs="Arial"/>
                <w:b/>
              </w:rPr>
              <w:t>Inputs</w:t>
            </w:r>
          </w:p>
        </w:tc>
      </w:tr>
      <w:tr w:rsidR="00051B00" w:rsidRPr="000924C8" w14:paraId="3F31BA6D" w14:textId="77777777" w:rsidTr="003C63E2">
        <w:trPr>
          <w:trHeight w:val="340"/>
        </w:trPr>
        <w:tc>
          <w:tcPr>
            <w:tcW w:w="2383" w:type="pct"/>
            <w:shd w:val="clear" w:color="auto" w:fill="auto"/>
            <w:vAlign w:val="center"/>
          </w:tcPr>
          <w:p w14:paraId="1303F0EA" w14:textId="77777777" w:rsidR="00051B00" w:rsidRPr="000924C8" w:rsidRDefault="00051B00" w:rsidP="003C63E2">
            <w:pPr>
              <w:autoSpaceDE w:val="0"/>
              <w:autoSpaceDN w:val="0"/>
              <w:rPr>
                <w:rFonts w:cs="Arial"/>
              </w:rPr>
            </w:pPr>
            <w:r w:rsidRPr="000924C8">
              <w:rPr>
                <w:rFonts w:cs="Arial"/>
              </w:rPr>
              <w:t>Application</w:t>
            </w:r>
          </w:p>
        </w:tc>
        <w:tc>
          <w:tcPr>
            <w:tcW w:w="1410" w:type="pct"/>
            <w:shd w:val="clear" w:color="auto" w:fill="auto"/>
            <w:vAlign w:val="center"/>
          </w:tcPr>
          <w:p w14:paraId="193DFC94"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07" w:type="pct"/>
            <w:shd w:val="clear" w:color="auto" w:fill="auto"/>
            <w:vAlign w:val="center"/>
          </w:tcPr>
          <w:p w14:paraId="7A0F7CC0"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DFE093D" w14:textId="77777777" w:rsidTr="003C63E2">
        <w:trPr>
          <w:trHeight w:val="340"/>
        </w:trPr>
        <w:tc>
          <w:tcPr>
            <w:tcW w:w="2383" w:type="pct"/>
            <w:shd w:val="clear" w:color="auto" w:fill="auto"/>
            <w:vAlign w:val="center"/>
          </w:tcPr>
          <w:p w14:paraId="71C9B7FE"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bridge</w:t>
            </w:r>
          </w:p>
        </w:tc>
        <w:tc>
          <w:tcPr>
            <w:tcW w:w="1410" w:type="pct"/>
            <w:shd w:val="clear" w:color="auto" w:fill="auto"/>
            <w:vAlign w:val="center"/>
          </w:tcPr>
          <w:p w14:paraId="62A487A7" w14:textId="77777777" w:rsidR="00051B00" w:rsidRPr="000924C8" w:rsidRDefault="00051B00" w:rsidP="003C63E2">
            <w:pPr>
              <w:keepNext/>
              <w:autoSpaceDE w:val="0"/>
              <w:autoSpaceDN w:val="0"/>
              <w:jc w:val="center"/>
              <w:rPr>
                <w:rFonts w:cs="Arial"/>
              </w:rPr>
            </w:pPr>
            <w:r w:rsidRPr="000924C8">
              <w:rPr>
                <w:rFonts w:cs="Arial"/>
              </w:rPr>
              <w:t>10</w:t>
            </w:r>
          </w:p>
        </w:tc>
        <w:tc>
          <w:tcPr>
            <w:tcW w:w="1207" w:type="pct"/>
            <w:shd w:val="clear" w:color="auto" w:fill="auto"/>
            <w:vAlign w:val="center"/>
          </w:tcPr>
          <w:p w14:paraId="5CF4FF96"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28777F49" w14:textId="77777777" w:rsidTr="003C63E2">
        <w:trPr>
          <w:trHeight w:val="340"/>
        </w:trPr>
        <w:tc>
          <w:tcPr>
            <w:tcW w:w="2383" w:type="pct"/>
            <w:shd w:val="clear" w:color="auto" w:fill="auto"/>
            <w:vAlign w:val="center"/>
          </w:tcPr>
          <w:p w14:paraId="55B54AA4" w14:textId="77777777" w:rsidR="00051B00" w:rsidRPr="000924C8" w:rsidRDefault="00051B00" w:rsidP="003C63E2">
            <w:pPr>
              <w:keepNext/>
              <w:autoSpaceDE w:val="0"/>
              <w:autoSpaceDN w:val="0"/>
              <w:rPr>
                <w:rFonts w:cs="Arial"/>
              </w:rPr>
            </w:pPr>
            <w:r w:rsidRPr="000924C8">
              <w:rPr>
                <w:rFonts w:cs="Arial"/>
              </w:rPr>
              <w:t>TIME1</w:t>
            </w:r>
          </w:p>
        </w:tc>
        <w:tc>
          <w:tcPr>
            <w:tcW w:w="1410" w:type="pct"/>
            <w:shd w:val="clear" w:color="auto" w:fill="auto"/>
            <w:vAlign w:val="center"/>
          </w:tcPr>
          <w:p w14:paraId="26FD5B7C" w14:textId="77777777" w:rsidR="00051B00" w:rsidRPr="000924C8" w:rsidRDefault="00051B00" w:rsidP="003C63E2">
            <w:pPr>
              <w:keepNext/>
              <w:autoSpaceDE w:val="0"/>
              <w:autoSpaceDN w:val="0"/>
              <w:jc w:val="center"/>
              <w:rPr>
                <w:rFonts w:cs="Arial"/>
              </w:rPr>
            </w:pPr>
            <w:r w:rsidRPr="000924C8">
              <w:rPr>
                <w:rFonts w:cs="Arial"/>
              </w:rPr>
              <w:t>30</w:t>
            </w:r>
          </w:p>
        </w:tc>
        <w:tc>
          <w:tcPr>
            <w:tcW w:w="1207" w:type="pct"/>
            <w:shd w:val="clear" w:color="auto" w:fill="auto"/>
            <w:vAlign w:val="center"/>
          </w:tcPr>
          <w:p w14:paraId="60AB58B8"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9BA9290" w14:textId="77777777" w:rsidTr="003C63E2">
        <w:trPr>
          <w:trHeight w:val="340"/>
        </w:trPr>
        <w:tc>
          <w:tcPr>
            <w:tcW w:w="2383" w:type="pct"/>
            <w:shd w:val="clear" w:color="auto" w:fill="auto"/>
            <w:vAlign w:val="center"/>
          </w:tcPr>
          <w:p w14:paraId="0B5AD157" w14:textId="77777777" w:rsidR="00051B00" w:rsidRPr="000924C8" w:rsidRDefault="00051B00" w:rsidP="003C63E2">
            <w:pPr>
              <w:keepNext/>
              <w:autoSpaceDE w:val="0"/>
              <w:autoSpaceDN w:val="0"/>
              <w:rPr>
                <w:rFonts w:cs="Arial"/>
              </w:rPr>
            </w:pPr>
            <w:r w:rsidRPr="000924C8">
              <w:rPr>
                <w:rFonts w:cs="Arial"/>
              </w:rPr>
              <w:t>TIME2</w:t>
            </w:r>
          </w:p>
        </w:tc>
        <w:tc>
          <w:tcPr>
            <w:tcW w:w="1410" w:type="pct"/>
            <w:shd w:val="clear" w:color="auto" w:fill="auto"/>
            <w:vAlign w:val="center"/>
          </w:tcPr>
          <w:p w14:paraId="361DA476" w14:textId="77777777" w:rsidR="00051B00" w:rsidRPr="000924C8" w:rsidRDefault="00051B00" w:rsidP="003C63E2">
            <w:pPr>
              <w:keepNext/>
              <w:autoSpaceDE w:val="0"/>
              <w:autoSpaceDN w:val="0"/>
              <w:jc w:val="center"/>
              <w:rPr>
                <w:rFonts w:cs="Arial"/>
              </w:rPr>
            </w:pPr>
            <w:r w:rsidRPr="000924C8">
              <w:rPr>
                <w:rFonts w:cs="Arial"/>
              </w:rPr>
              <w:t>5475</w:t>
            </w:r>
          </w:p>
        </w:tc>
        <w:tc>
          <w:tcPr>
            <w:tcW w:w="1207" w:type="pct"/>
            <w:shd w:val="clear" w:color="auto" w:fill="auto"/>
            <w:vAlign w:val="center"/>
          </w:tcPr>
          <w:p w14:paraId="2A3B2300"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18BE68B7" w14:textId="77777777" w:rsidTr="003C63E2">
        <w:trPr>
          <w:trHeight w:val="340"/>
        </w:trPr>
        <w:tc>
          <w:tcPr>
            <w:tcW w:w="2383" w:type="pct"/>
            <w:shd w:val="clear" w:color="auto" w:fill="auto"/>
            <w:vAlign w:val="center"/>
          </w:tcPr>
          <w:p w14:paraId="459576CE"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410" w:type="pct"/>
            <w:vMerge w:val="restart"/>
            <w:shd w:val="clear" w:color="auto" w:fill="auto"/>
            <w:vAlign w:val="center"/>
          </w:tcPr>
          <w:p w14:paraId="11FB842C"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07" w:type="pct"/>
            <w:shd w:val="clear" w:color="auto" w:fill="auto"/>
            <w:vAlign w:val="center"/>
          </w:tcPr>
          <w:p w14:paraId="790A3C76"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41458965" w14:textId="77777777" w:rsidTr="003C63E2">
        <w:trPr>
          <w:trHeight w:val="340"/>
        </w:trPr>
        <w:tc>
          <w:tcPr>
            <w:tcW w:w="2383" w:type="pct"/>
            <w:shd w:val="clear" w:color="auto" w:fill="auto"/>
            <w:vAlign w:val="center"/>
          </w:tcPr>
          <w:p w14:paraId="5BC3F30B"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410" w:type="pct"/>
            <w:vMerge/>
            <w:shd w:val="clear" w:color="auto" w:fill="auto"/>
            <w:vAlign w:val="center"/>
          </w:tcPr>
          <w:p w14:paraId="074FE08A" w14:textId="77777777" w:rsidR="00051B00" w:rsidRPr="000924C8" w:rsidRDefault="00051B00" w:rsidP="003C63E2">
            <w:pPr>
              <w:keepNext/>
              <w:autoSpaceDE w:val="0"/>
              <w:autoSpaceDN w:val="0"/>
              <w:jc w:val="center"/>
              <w:rPr>
                <w:rFonts w:cs="Arial"/>
              </w:rPr>
            </w:pPr>
          </w:p>
        </w:tc>
        <w:tc>
          <w:tcPr>
            <w:tcW w:w="1207" w:type="pct"/>
            <w:shd w:val="clear" w:color="auto" w:fill="auto"/>
            <w:vAlign w:val="center"/>
          </w:tcPr>
          <w:p w14:paraId="1E65C50F"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7226C81F" w14:textId="77777777" w:rsidTr="003C63E2">
        <w:trPr>
          <w:trHeight w:val="340"/>
        </w:trPr>
        <w:tc>
          <w:tcPr>
            <w:tcW w:w="2383" w:type="pct"/>
            <w:shd w:val="clear" w:color="auto" w:fill="auto"/>
            <w:vAlign w:val="center"/>
          </w:tcPr>
          <w:p w14:paraId="23B4C355"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10" w:type="pct"/>
            <w:shd w:val="clear" w:color="auto" w:fill="auto"/>
            <w:vAlign w:val="center"/>
          </w:tcPr>
          <w:p w14:paraId="68B64CF9" w14:textId="51602E34"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07" w:type="pct"/>
            <w:shd w:val="clear" w:color="auto" w:fill="auto"/>
            <w:vAlign w:val="center"/>
          </w:tcPr>
          <w:p w14:paraId="34B3D608"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133BA59C" w14:textId="77777777" w:rsidTr="003C63E2">
        <w:trPr>
          <w:trHeight w:val="340"/>
        </w:trPr>
        <w:tc>
          <w:tcPr>
            <w:tcW w:w="2383" w:type="pct"/>
            <w:shd w:val="clear" w:color="auto" w:fill="auto"/>
            <w:vAlign w:val="center"/>
          </w:tcPr>
          <w:p w14:paraId="54D83796"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water</w:t>
            </w:r>
          </w:p>
        </w:tc>
        <w:tc>
          <w:tcPr>
            <w:tcW w:w="1410" w:type="pct"/>
            <w:shd w:val="clear" w:color="auto" w:fill="auto"/>
            <w:vAlign w:val="center"/>
          </w:tcPr>
          <w:p w14:paraId="05D945BF" w14:textId="77777777" w:rsidR="00051B00" w:rsidRPr="000924C8" w:rsidRDefault="00051B00" w:rsidP="003C63E2">
            <w:pPr>
              <w:autoSpaceDE w:val="0"/>
              <w:autoSpaceDN w:val="0"/>
              <w:jc w:val="center"/>
              <w:rPr>
                <w:rFonts w:cs="Arial"/>
              </w:rPr>
            </w:pPr>
            <w:r w:rsidRPr="000924C8">
              <w:rPr>
                <w:rFonts w:cs="Arial"/>
              </w:rPr>
              <w:t>1 000</w:t>
            </w:r>
          </w:p>
        </w:tc>
        <w:tc>
          <w:tcPr>
            <w:tcW w:w="1207" w:type="pct"/>
            <w:shd w:val="clear" w:color="auto" w:fill="auto"/>
            <w:vAlign w:val="center"/>
          </w:tcPr>
          <w:p w14:paraId="7B55521A"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126076BC" w14:textId="77777777" w:rsidTr="003C63E2">
        <w:trPr>
          <w:trHeight w:val="397"/>
        </w:trPr>
        <w:tc>
          <w:tcPr>
            <w:tcW w:w="5000" w:type="pct"/>
            <w:gridSpan w:val="3"/>
            <w:vAlign w:val="center"/>
          </w:tcPr>
          <w:p w14:paraId="724D1661" w14:textId="77777777" w:rsidR="00051B00" w:rsidRPr="000924C8" w:rsidRDefault="00051B00" w:rsidP="003C63E2">
            <w:pPr>
              <w:jc w:val="center"/>
              <w:rPr>
                <w:rFonts w:cs="Arial"/>
                <w:b/>
              </w:rPr>
            </w:pPr>
            <w:r w:rsidRPr="000924C8">
              <w:rPr>
                <w:rFonts w:cs="Arial"/>
                <w:b/>
              </w:rPr>
              <w:t>Outputs</w:t>
            </w:r>
          </w:p>
        </w:tc>
      </w:tr>
      <w:tr w:rsidR="00051B00" w:rsidRPr="000924C8" w14:paraId="3A9613FB" w14:textId="77777777" w:rsidTr="003C63E2">
        <w:trPr>
          <w:trHeight w:val="397"/>
        </w:trPr>
        <w:tc>
          <w:tcPr>
            <w:tcW w:w="5000" w:type="pct"/>
            <w:gridSpan w:val="3"/>
            <w:vAlign w:val="center"/>
          </w:tcPr>
          <w:p w14:paraId="19B7C891" w14:textId="77777777" w:rsidR="00051B00" w:rsidRPr="000924C8" w:rsidRDefault="00051B00" w:rsidP="003C63E2">
            <w:pPr>
              <w:rPr>
                <w:rFonts w:cs="Arial"/>
                <w:b/>
                <w:i/>
              </w:rPr>
            </w:pPr>
            <w:r w:rsidRPr="000924C8">
              <w:rPr>
                <w:rFonts w:cs="Arial"/>
                <w:b/>
                <w:i/>
              </w:rPr>
              <w:t>Direct emissions to water</w:t>
            </w:r>
          </w:p>
        </w:tc>
      </w:tr>
      <w:tr w:rsidR="00051B00" w:rsidRPr="000924C8" w14:paraId="17EDAFEA" w14:textId="77777777" w:rsidTr="003C63E2">
        <w:trPr>
          <w:trHeight w:val="340"/>
        </w:trPr>
        <w:tc>
          <w:tcPr>
            <w:tcW w:w="2383" w:type="pct"/>
            <w:vAlign w:val="center"/>
          </w:tcPr>
          <w:p w14:paraId="2A894B98" w14:textId="77777777" w:rsidR="00051B00" w:rsidRPr="000924C8" w:rsidRDefault="00051B00" w:rsidP="003C63E2">
            <w:pPr>
              <w:rPr>
                <w:rFonts w:cs="Arial"/>
                <w:b/>
              </w:rPr>
            </w:pPr>
          </w:p>
        </w:tc>
        <w:tc>
          <w:tcPr>
            <w:tcW w:w="1410" w:type="pct"/>
            <w:vAlign w:val="center"/>
          </w:tcPr>
          <w:p w14:paraId="7025BDA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07" w:type="pct"/>
            <w:vAlign w:val="center"/>
          </w:tcPr>
          <w:p w14:paraId="72EA0C7B"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1D15BA64" w14:textId="77777777" w:rsidTr="003C63E2">
        <w:trPr>
          <w:trHeight w:val="340"/>
        </w:trPr>
        <w:tc>
          <w:tcPr>
            <w:tcW w:w="2383" w:type="pct"/>
            <w:vAlign w:val="center"/>
          </w:tcPr>
          <w:p w14:paraId="148266C6" w14:textId="77777777" w:rsidR="00051B00" w:rsidRPr="000924C8" w:rsidRDefault="00051B00" w:rsidP="003C63E2">
            <w:pPr>
              <w:rPr>
                <w:rFonts w:cs="Arial"/>
                <w:b/>
              </w:rPr>
            </w:pPr>
            <w:r w:rsidRPr="000924C8">
              <w:rPr>
                <w:rFonts w:cs="Arial"/>
              </w:rPr>
              <w:t>Propiconazole</w:t>
            </w:r>
          </w:p>
        </w:tc>
        <w:tc>
          <w:tcPr>
            <w:tcW w:w="1410" w:type="pct"/>
            <w:vAlign w:val="center"/>
          </w:tcPr>
          <w:p w14:paraId="69AD6756" w14:textId="77777777" w:rsidR="00051B00" w:rsidRPr="000924C8" w:rsidRDefault="00051B00" w:rsidP="003C63E2">
            <w:pPr>
              <w:jc w:val="center"/>
              <w:rPr>
                <w:rFonts w:cs="Arial"/>
              </w:rPr>
            </w:pPr>
            <w:r w:rsidRPr="000924C8">
              <w:rPr>
                <w:rFonts w:cs="Arial"/>
              </w:rPr>
              <w:t>4.89E-04</w:t>
            </w:r>
          </w:p>
        </w:tc>
        <w:tc>
          <w:tcPr>
            <w:tcW w:w="1207" w:type="pct"/>
            <w:vAlign w:val="center"/>
          </w:tcPr>
          <w:p w14:paraId="3C622AEE" w14:textId="77777777" w:rsidR="00051B00" w:rsidRPr="000924C8" w:rsidRDefault="00051B00" w:rsidP="003C63E2">
            <w:pPr>
              <w:jc w:val="center"/>
              <w:rPr>
                <w:rFonts w:cs="Arial"/>
              </w:rPr>
            </w:pPr>
            <w:r w:rsidRPr="000924C8">
              <w:rPr>
                <w:rFonts w:cs="Arial"/>
              </w:rPr>
              <w:t>1.40E-03</w:t>
            </w:r>
          </w:p>
        </w:tc>
      </w:tr>
      <w:tr w:rsidR="00051B00" w:rsidRPr="000924C8" w14:paraId="2C1E6AE4" w14:textId="77777777" w:rsidTr="003C63E2">
        <w:trPr>
          <w:trHeight w:val="340"/>
        </w:trPr>
        <w:tc>
          <w:tcPr>
            <w:tcW w:w="2383" w:type="pct"/>
            <w:vAlign w:val="center"/>
          </w:tcPr>
          <w:p w14:paraId="659C3E35" w14:textId="77777777" w:rsidR="00051B00" w:rsidRPr="000924C8" w:rsidRDefault="00051B00" w:rsidP="003C63E2">
            <w:pPr>
              <w:rPr>
                <w:rFonts w:cs="Arial"/>
              </w:rPr>
            </w:pPr>
            <w:r w:rsidRPr="000924C8">
              <w:rPr>
                <w:rFonts w:cs="Arial"/>
              </w:rPr>
              <w:t>Tebuconazole</w:t>
            </w:r>
          </w:p>
        </w:tc>
        <w:tc>
          <w:tcPr>
            <w:tcW w:w="1410" w:type="pct"/>
            <w:vAlign w:val="center"/>
          </w:tcPr>
          <w:p w14:paraId="360B53B7" w14:textId="77777777" w:rsidR="00051B00" w:rsidRPr="000924C8" w:rsidRDefault="00051B00" w:rsidP="003C63E2">
            <w:pPr>
              <w:jc w:val="center"/>
              <w:rPr>
                <w:rFonts w:cs="Arial"/>
              </w:rPr>
            </w:pPr>
            <w:r w:rsidRPr="000924C8">
              <w:rPr>
                <w:rFonts w:cs="Arial"/>
              </w:rPr>
              <w:t>1.64E-04</w:t>
            </w:r>
          </w:p>
        </w:tc>
        <w:tc>
          <w:tcPr>
            <w:tcW w:w="1207" w:type="pct"/>
            <w:vAlign w:val="center"/>
          </w:tcPr>
          <w:p w14:paraId="6B9772DD" w14:textId="77777777" w:rsidR="00051B00" w:rsidRPr="000924C8" w:rsidRDefault="00051B00" w:rsidP="003C63E2">
            <w:pPr>
              <w:jc w:val="center"/>
              <w:rPr>
                <w:rFonts w:cs="Arial"/>
              </w:rPr>
            </w:pPr>
            <w:r w:rsidRPr="000924C8">
              <w:rPr>
                <w:rFonts w:cs="Arial"/>
              </w:rPr>
              <w:t>4.53E-04</w:t>
            </w:r>
          </w:p>
        </w:tc>
      </w:tr>
      <w:tr w:rsidR="00051B00" w:rsidRPr="000924C8" w14:paraId="3A1FB8FF" w14:textId="77777777" w:rsidTr="003C63E2">
        <w:trPr>
          <w:trHeight w:val="340"/>
        </w:trPr>
        <w:tc>
          <w:tcPr>
            <w:tcW w:w="2383" w:type="pct"/>
            <w:vAlign w:val="center"/>
          </w:tcPr>
          <w:p w14:paraId="25F7882B" w14:textId="77777777" w:rsidR="00051B00" w:rsidRPr="000924C8" w:rsidRDefault="00051B00" w:rsidP="003C63E2">
            <w:pPr>
              <w:rPr>
                <w:rFonts w:cs="Arial"/>
              </w:rPr>
            </w:pPr>
            <w:r w:rsidRPr="000924C8">
              <w:rPr>
                <w:rFonts w:cs="Arial"/>
              </w:rPr>
              <w:t>Cypermethrin</w:t>
            </w:r>
          </w:p>
        </w:tc>
        <w:tc>
          <w:tcPr>
            <w:tcW w:w="1410" w:type="pct"/>
            <w:vAlign w:val="center"/>
          </w:tcPr>
          <w:p w14:paraId="242F9D35" w14:textId="77777777" w:rsidR="00051B00" w:rsidRPr="000924C8" w:rsidRDefault="00051B00" w:rsidP="003C63E2">
            <w:pPr>
              <w:jc w:val="center"/>
              <w:rPr>
                <w:rFonts w:cs="Arial"/>
              </w:rPr>
            </w:pPr>
            <w:r w:rsidRPr="000924C8">
              <w:rPr>
                <w:rFonts w:cs="Arial"/>
              </w:rPr>
              <w:t>1.40E-04</w:t>
            </w:r>
          </w:p>
        </w:tc>
        <w:tc>
          <w:tcPr>
            <w:tcW w:w="1207" w:type="pct"/>
            <w:vAlign w:val="center"/>
          </w:tcPr>
          <w:p w14:paraId="51AECDF3" w14:textId="77777777" w:rsidR="00051B00" w:rsidRPr="000924C8" w:rsidRDefault="00051B00" w:rsidP="003C63E2">
            <w:pPr>
              <w:jc w:val="center"/>
              <w:rPr>
                <w:rFonts w:cs="Arial"/>
              </w:rPr>
            </w:pPr>
            <w:r w:rsidRPr="000924C8">
              <w:rPr>
                <w:rFonts w:cs="Arial"/>
              </w:rPr>
              <w:t>1.80E-04</w:t>
            </w:r>
          </w:p>
        </w:tc>
      </w:tr>
      <w:tr w:rsidR="00051B00" w:rsidRPr="000924C8" w14:paraId="6F8C40A2" w14:textId="77777777" w:rsidTr="003C63E2">
        <w:trPr>
          <w:trHeight w:val="340"/>
        </w:trPr>
        <w:tc>
          <w:tcPr>
            <w:tcW w:w="2383" w:type="pct"/>
            <w:vAlign w:val="center"/>
          </w:tcPr>
          <w:p w14:paraId="6E08E0AE" w14:textId="77777777" w:rsidR="00051B00" w:rsidRPr="000924C8" w:rsidRDefault="00051B00" w:rsidP="003C63E2">
            <w:pPr>
              <w:rPr>
                <w:rFonts w:cs="Arial"/>
              </w:rPr>
            </w:pPr>
            <w:r w:rsidRPr="000924C8">
              <w:rPr>
                <w:rFonts w:cs="Arial"/>
              </w:rPr>
              <w:t>IPBC</w:t>
            </w:r>
          </w:p>
        </w:tc>
        <w:tc>
          <w:tcPr>
            <w:tcW w:w="1410" w:type="pct"/>
            <w:vAlign w:val="center"/>
          </w:tcPr>
          <w:p w14:paraId="65A06F71" w14:textId="77777777" w:rsidR="00051B00" w:rsidRPr="000924C8" w:rsidRDefault="00051B00" w:rsidP="003C63E2">
            <w:pPr>
              <w:jc w:val="center"/>
              <w:rPr>
                <w:rFonts w:cs="Arial"/>
              </w:rPr>
            </w:pPr>
            <w:r w:rsidRPr="000924C8">
              <w:rPr>
                <w:rFonts w:cs="Arial"/>
              </w:rPr>
              <w:t>1.99E-04</w:t>
            </w:r>
          </w:p>
        </w:tc>
        <w:tc>
          <w:tcPr>
            <w:tcW w:w="1207" w:type="pct"/>
            <w:vAlign w:val="center"/>
          </w:tcPr>
          <w:p w14:paraId="56E0222F" w14:textId="77777777" w:rsidR="00051B00" w:rsidRPr="000924C8" w:rsidRDefault="00051B00" w:rsidP="003C63E2">
            <w:pPr>
              <w:jc w:val="center"/>
              <w:rPr>
                <w:rFonts w:cs="Arial"/>
              </w:rPr>
            </w:pPr>
            <w:r w:rsidRPr="000924C8">
              <w:rPr>
                <w:rFonts w:cs="Arial"/>
              </w:rPr>
              <w:t>3.84E-04</w:t>
            </w:r>
          </w:p>
        </w:tc>
      </w:tr>
      <w:tr w:rsidR="00051B00" w:rsidRPr="000924C8" w14:paraId="682074FC" w14:textId="77777777" w:rsidTr="003C63E2">
        <w:trPr>
          <w:trHeight w:val="340"/>
        </w:trPr>
        <w:tc>
          <w:tcPr>
            <w:tcW w:w="2383" w:type="pct"/>
            <w:vAlign w:val="center"/>
          </w:tcPr>
          <w:p w14:paraId="729885B4" w14:textId="77777777" w:rsidR="00051B00" w:rsidRPr="000924C8" w:rsidRDefault="00051B00" w:rsidP="003C63E2">
            <w:pPr>
              <w:rPr>
                <w:rFonts w:cs="Arial"/>
              </w:rPr>
            </w:pPr>
            <w:r w:rsidRPr="000924C8">
              <w:rPr>
                <w:rFonts w:cs="Arial"/>
              </w:rPr>
              <w:t>PBC</w:t>
            </w:r>
          </w:p>
        </w:tc>
        <w:tc>
          <w:tcPr>
            <w:tcW w:w="1410" w:type="pct"/>
            <w:vAlign w:val="center"/>
          </w:tcPr>
          <w:p w14:paraId="604E3829" w14:textId="77777777" w:rsidR="00051B00" w:rsidRPr="000924C8" w:rsidRDefault="00051B00" w:rsidP="003C63E2">
            <w:pPr>
              <w:jc w:val="center"/>
              <w:rPr>
                <w:rFonts w:cs="Arial"/>
              </w:rPr>
            </w:pPr>
            <w:r w:rsidRPr="000924C8">
              <w:rPr>
                <w:rFonts w:cs="Arial"/>
              </w:rPr>
              <w:t>1.10E-04</w:t>
            </w:r>
          </w:p>
        </w:tc>
        <w:tc>
          <w:tcPr>
            <w:tcW w:w="1207" w:type="pct"/>
            <w:vAlign w:val="center"/>
          </w:tcPr>
          <w:p w14:paraId="33CD5AC8" w14:textId="77777777" w:rsidR="00051B00" w:rsidRPr="000924C8" w:rsidRDefault="00051B00" w:rsidP="003C63E2">
            <w:pPr>
              <w:jc w:val="center"/>
              <w:rPr>
                <w:rFonts w:cs="Arial"/>
              </w:rPr>
            </w:pPr>
            <w:r w:rsidRPr="000924C8">
              <w:rPr>
                <w:rFonts w:cs="Arial"/>
              </w:rPr>
              <w:t>2.12E-04</w:t>
            </w:r>
          </w:p>
        </w:tc>
      </w:tr>
      <w:tr w:rsidR="00051B00" w:rsidRPr="000924C8" w14:paraId="13816E01" w14:textId="77777777" w:rsidTr="003C63E2">
        <w:trPr>
          <w:trHeight w:val="340"/>
        </w:trPr>
        <w:tc>
          <w:tcPr>
            <w:tcW w:w="2383" w:type="pct"/>
            <w:vAlign w:val="center"/>
          </w:tcPr>
          <w:p w14:paraId="4034C894" w14:textId="77777777" w:rsidR="00051B00" w:rsidRPr="000924C8" w:rsidRDefault="00051B00" w:rsidP="003C63E2">
            <w:pPr>
              <w:rPr>
                <w:rFonts w:cs="Arial"/>
              </w:rPr>
            </w:pPr>
            <w:r w:rsidRPr="000924C8">
              <w:rPr>
                <w:rFonts w:cs="Arial"/>
              </w:rPr>
              <w:t>1,2,4-triazole</w:t>
            </w:r>
          </w:p>
        </w:tc>
        <w:tc>
          <w:tcPr>
            <w:tcW w:w="1410" w:type="pct"/>
            <w:vAlign w:val="center"/>
          </w:tcPr>
          <w:p w14:paraId="43FFB839" w14:textId="77777777" w:rsidR="00051B00" w:rsidRPr="000924C8" w:rsidRDefault="00051B00" w:rsidP="003C63E2">
            <w:pPr>
              <w:jc w:val="center"/>
              <w:rPr>
                <w:rFonts w:cs="Arial"/>
              </w:rPr>
            </w:pPr>
            <w:r w:rsidRPr="000924C8">
              <w:rPr>
                <w:rFonts w:cs="Arial"/>
              </w:rPr>
              <w:t>4.58E-05</w:t>
            </w:r>
          </w:p>
        </w:tc>
        <w:tc>
          <w:tcPr>
            <w:tcW w:w="1207" w:type="pct"/>
            <w:vAlign w:val="center"/>
          </w:tcPr>
          <w:p w14:paraId="444B301C" w14:textId="77777777" w:rsidR="00051B00" w:rsidRPr="000924C8" w:rsidRDefault="00051B00" w:rsidP="003C63E2">
            <w:pPr>
              <w:jc w:val="center"/>
              <w:rPr>
                <w:rFonts w:cs="Arial"/>
              </w:rPr>
            </w:pPr>
            <w:r w:rsidRPr="000924C8">
              <w:rPr>
                <w:rFonts w:cs="Arial"/>
              </w:rPr>
              <w:t>1.31E-04</w:t>
            </w:r>
          </w:p>
        </w:tc>
      </w:tr>
    </w:tbl>
    <w:p w14:paraId="6765C8F2" w14:textId="77777777" w:rsidR="00051B00" w:rsidRPr="000924C8" w:rsidRDefault="00051B00" w:rsidP="00051B00">
      <w:pPr>
        <w:autoSpaceDE w:val="0"/>
        <w:autoSpaceDN w:val="0"/>
        <w:spacing w:line="276" w:lineRule="auto"/>
        <w:jc w:val="both"/>
        <w:rPr>
          <w:rFonts w:cs="Arial"/>
        </w:rPr>
      </w:pPr>
    </w:p>
    <w:p w14:paraId="46DAC8AD" w14:textId="53190F59" w:rsidR="00051B00" w:rsidRPr="00563C5A" w:rsidRDefault="00CC4056" w:rsidP="005B469D">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 xml:space="preserve">Emissions to the environment for the representative product : X6236 </w:t>
      </w:r>
    </w:p>
    <w:p w14:paraId="0A01163E" w14:textId="5CF994F5" w:rsidR="00CC4056" w:rsidRDefault="00CC4056" w:rsidP="00051B00">
      <w:pPr>
        <w:spacing w:before="240"/>
        <w:rPr>
          <w:rFonts w:cs="Arial"/>
        </w:rPr>
      </w:pPr>
      <w:r>
        <w:t xml:space="preserve">Meta SPC 3: </w:t>
      </w:r>
      <w:r w:rsidRPr="000924C8">
        <w:t>In situ brushing and spraying by professionals and non-professionals</w:t>
      </w:r>
      <w:r>
        <w:t xml:space="preserve"> - </w:t>
      </w:r>
      <w:r w:rsidRPr="000924C8">
        <w:t>Use class 3</w:t>
      </w:r>
    </w:p>
    <w:p w14:paraId="525169BE" w14:textId="77777777" w:rsidR="00051B00" w:rsidRPr="000924C8" w:rsidRDefault="00051B00" w:rsidP="00051B00">
      <w:pPr>
        <w:spacing w:before="240"/>
        <w:rPr>
          <w:rFonts w:cs="Arial"/>
        </w:rPr>
      </w:pPr>
      <w:r w:rsidRPr="000924C8">
        <w:rPr>
          <w:rFonts w:cs="Arial"/>
        </w:rPr>
        <w:t xml:space="preserve">The choice of emission scenarios and calculations follows the </w:t>
      </w:r>
      <w:r w:rsidRPr="000924C8">
        <w:rPr>
          <w:rFonts w:cs="Arial"/>
          <w:bCs/>
        </w:rPr>
        <w:t>Revised Emission Scenario Document (ESD) for Wood Preservatives (ENV/JM/MONO(2013)21)</w:t>
      </w:r>
      <w:r w:rsidRPr="000924C8">
        <w:rPr>
          <w:rFonts w:cs="Arial"/>
        </w:rPr>
        <w:t>.</w:t>
      </w:r>
    </w:p>
    <w:p w14:paraId="18527026" w14:textId="77777777" w:rsidR="00051B00" w:rsidRPr="000924C8" w:rsidRDefault="00051B00" w:rsidP="00051B00">
      <w:pPr>
        <w:spacing w:before="240"/>
        <w:rPr>
          <w:rFonts w:cs="Arial"/>
        </w:rPr>
      </w:pPr>
      <w:r w:rsidRPr="000924C8">
        <w:rPr>
          <w:rFonts w:cs="Arial"/>
        </w:rPr>
        <w:t xml:space="preserve">Based on the application techniques the following scenarios have been considered for the </w:t>
      </w:r>
      <w:r w:rsidRPr="000924C8">
        <w:rPr>
          <w:rFonts w:cs="Arial"/>
          <w:i/>
        </w:rPr>
        <w:t>in-situ</w:t>
      </w:r>
      <w:r w:rsidRPr="000924C8">
        <w:rPr>
          <w:rFonts w:cs="Arial"/>
        </w:rPr>
        <w:t xml:space="preserve"> application:</w:t>
      </w:r>
    </w:p>
    <w:p w14:paraId="2DA51847"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Brushing (House scenario according to ESD 4.2.4.1 for the soil compartment and groundwater (pore water) and Bridge over pond for the surface water and sediment, ESD 4.2.4.3)</w:t>
      </w:r>
    </w:p>
    <w:p w14:paraId="31A137A8"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Spraying (House scenario for outdoor spraying, ESD 4.4.5)</w:t>
      </w:r>
    </w:p>
    <w:p w14:paraId="10E0F609" w14:textId="77777777" w:rsidR="00051B00" w:rsidRPr="000924C8" w:rsidRDefault="00051B00" w:rsidP="00051B00">
      <w:pPr>
        <w:spacing w:before="240"/>
        <w:rPr>
          <w:rFonts w:cs="Arial"/>
        </w:rPr>
      </w:pPr>
      <w:r w:rsidRPr="000924C8">
        <w:rPr>
          <w:rFonts w:cs="Arial"/>
        </w:rPr>
        <w:t>Emissions from treated wood in-service after treatment have been considered using the following scenarios:</w:t>
      </w:r>
    </w:p>
    <w:p w14:paraId="214B6E1F"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House – ESD 4.3.3.1 (groundwater according to FOCUS/PEARL)</w:t>
      </w:r>
    </w:p>
    <w:p w14:paraId="65CC4D3D"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Bridge over Pond – ESD 4.3.3.4</w:t>
      </w:r>
    </w:p>
    <w:p w14:paraId="69BBFCEB" w14:textId="77777777" w:rsidR="00051B00" w:rsidRPr="000924C8" w:rsidRDefault="00051B00" w:rsidP="00CF017A">
      <w:pPr>
        <w:pStyle w:val="Paragraphedeliste"/>
        <w:numPr>
          <w:ilvl w:val="0"/>
          <w:numId w:val="17"/>
        </w:numPr>
        <w:suppressAutoHyphens w:val="0"/>
        <w:autoSpaceDE w:val="0"/>
        <w:autoSpaceDN w:val="0"/>
        <w:adjustRightInd w:val="0"/>
        <w:spacing w:after="480"/>
        <w:ind w:left="714" w:hanging="357"/>
        <w:jc w:val="both"/>
        <w:rPr>
          <w:rFonts w:cs="Arial"/>
        </w:rPr>
      </w:pPr>
      <w:r w:rsidRPr="000924C8">
        <w:rPr>
          <w:rFonts w:cs="Arial"/>
        </w:rPr>
        <w:t>Noise barrier</w:t>
      </w:r>
    </w:p>
    <w:p w14:paraId="6BE2A274" w14:textId="036EA054" w:rsidR="00051B00" w:rsidRPr="00563C5A" w:rsidRDefault="00CC4056" w:rsidP="000924C8">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Calculation of leaching rates from the semi-field leaching study (X6236)</w:t>
      </w:r>
    </w:p>
    <w:p w14:paraId="707F293C" w14:textId="77777777" w:rsidR="00051B00" w:rsidRPr="00334AD5" w:rsidRDefault="00051B00" w:rsidP="00051B00">
      <w:pPr>
        <w:autoSpaceDE w:val="0"/>
        <w:autoSpaceDN w:val="0"/>
        <w:spacing w:before="240" w:line="276" w:lineRule="auto"/>
        <w:jc w:val="both"/>
        <w:rPr>
          <w:rFonts w:cs="Arial"/>
        </w:rPr>
      </w:pPr>
      <w:r w:rsidRPr="00334AD5">
        <w:rPr>
          <w:rFonts w:cs="Arial"/>
        </w:rPr>
        <w:t xml:space="preserve">The leaching values used in the calculation of emissions are derived from the leaching study results. The study has been carried out with the X6236 product during 457 days and from a surface application. The results of the semi-field study were recalculated by FR-CA by expressing </w:t>
      </w:r>
      <w:r w:rsidRPr="00334AD5">
        <w:rPr>
          <w:rFonts w:cs="Arial"/>
        </w:rPr>
        <w:lastRenderedPageBreak/>
        <w:t xml:space="preserve">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334AD5">
        <w:rPr>
          <w:rFonts w:cs="Arial"/>
          <w:i/>
        </w:rPr>
        <w:t>i.e.</w:t>
      </w:r>
      <w:r w:rsidRPr="00334AD5">
        <w:rPr>
          <w:rFonts w:cs="Arial"/>
        </w:rPr>
        <w:t xml:space="preserve"> 1.92 mm rain per day).</w:t>
      </w:r>
    </w:p>
    <w:p w14:paraId="595DCE9E" w14:textId="77777777" w:rsidR="00051B00" w:rsidRPr="00334AD5" w:rsidRDefault="00051B00" w:rsidP="00051B00">
      <w:pPr>
        <w:autoSpaceDE w:val="0"/>
        <w:autoSpaceDN w:val="0"/>
        <w:spacing w:before="240" w:line="276" w:lineRule="auto"/>
        <w:jc w:val="both"/>
        <w:rPr>
          <w:rFonts w:cs="Arial"/>
        </w:rPr>
      </w:pPr>
      <w:r w:rsidRPr="00334AD5">
        <w:rPr>
          <w:rFonts w:cs="Arial"/>
        </w:rPr>
        <w:t>The applicant performed leaching study using the product without topcoat.</w:t>
      </w:r>
    </w:p>
    <w:p w14:paraId="7ECC6BEB" w14:textId="77777777" w:rsidR="00051B00" w:rsidRPr="00334AD5" w:rsidRDefault="00051B00" w:rsidP="00051B00">
      <w:pPr>
        <w:autoSpaceDE w:val="0"/>
        <w:autoSpaceDN w:val="0"/>
        <w:spacing w:before="240" w:line="276" w:lineRule="auto"/>
        <w:jc w:val="both"/>
        <w:rPr>
          <w:rFonts w:cs="Arial"/>
        </w:rPr>
      </w:pPr>
      <w:r w:rsidRPr="00334AD5">
        <w:rPr>
          <w:rFonts w:cs="Arial"/>
        </w:rPr>
        <w:t>For each active substance and to estimation the Q*</w:t>
      </w:r>
      <w:r w:rsidRPr="00334AD5">
        <w:rPr>
          <w:rFonts w:cs="Arial"/>
          <w:vertAlign w:val="subscript"/>
        </w:rPr>
        <w:t xml:space="preserve">leach, time, </w:t>
      </w:r>
      <w:r w:rsidRPr="00334AD5">
        <w:rPr>
          <w:rFonts w:cs="Arial"/>
        </w:rPr>
        <w:t>the best goodness of the fit (with the r² value closest to 1) is obtained by fitting the cumulative quantities leached versus cumulative rain fall plot using a linear regression:</w:t>
      </w:r>
    </w:p>
    <w:p w14:paraId="0355257D" w14:textId="77777777" w:rsidR="00051B00" w:rsidRPr="00334AD5" w:rsidRDefault="00051B00" w:rsidP="00051B00">
      <w:pPr>
        <w:autoSpaceDE w:val="0"/>
        <w:autoSpaceDN w:val="0"/>
        <w:jc w:val="center"/>
        <w:rPr>
          <w:rFonts w:cs="Arial"/>
        </w:rPr>
      </w:pPr>
      <w:r w:rsidRPr="00334AD5">
        <w:rPr>
          <w:rFonts w:cs="Arial"/>
        </w:rPr>
        <w:t>Q*</w:t>
      </w:r>
      <w:r w:rsidRPr="00334AD5">
        <w:rPr>
          <w:rFonts w:cs="Arial"/>
          <w:vertAlign w:val="subscript"/>
        </w:rPr>
        <w:t xml:space="preserve">leach,time </w:t>
      </w:r>
      <w:r w:rsidRPr="00334AD5">
        <w:rPr>
          <w:rFonts w:cs="Arial"/>
        </w:rPr>
        <w:t>= a*mm + b</w:t>
      </w:r>
    </w:p>
    <w:p w14:paraId="748BDD7C" w14:textId="77777777" w:rsidR="00051B00" w:rsidRPr="00334AD5" w:rsidRDefault="00051B00" w:rsidP="00051B00">
      <w:pPr>
        <w:autoSpaceDE w:val="0"/>
        <w:autoSpaceDN w:val="0"/>
        <w:jc w:val="both"/>
        <w:rPr>
          <w:rFonts w:cs="Arial"/>
        </w:rPr>
      </w:pPr>
      <w:r w:rsidRPr="00334AD5">
        <w:rPr>
          <w:rFonts w:cs="Arial"/>
        </w:rPr>
        <w:t>Q*</w:t>
      </w:r>
      <w:r w:rsidRPr="00334AD5">
        <w:rPr>
          <w:rFonts w:cs="Arial"/>
          <w:vertAlign w:val="subscript"/>
        </w:rPr>
        <w:t>leach, time</w:t>
      </w:r>
      <w:r w:rsidRPr="00334AD5">
        <w:rPr>
          <w:rFonts w:cs="Arial"/>
        </w:rPr>
        <w:t xml:space="preserve"> values are calculated for:</w:t>
      </w:r>
    </w:p>
    <w:p w14:paraId="34BCDD47"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TIME1 = 30 days, equivalent to 30 * 1.92 = 57.53 mm of accumulated rain;</w:t>
      </w:r>
    </w:p>
    <w:p w14:paraId="4C81C7AE"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TIME2 = 5 years, equivalent to 1825 * 1.92 = 3500 mm of accumulated rain;</w:t>
      </w:r>
    </w:p>
    <w:p w14:paraId="29D644B7" w14:textId="77777777" w:rsidR="00051B00" w:rsidRPr="00334AD5" w:rsidRDefault="00051B00" w:rsidP="00051B00">
      <w:pPr>
        <w:autoSpaceDE w:val="0"/>
        <w:autoSpaceDN w:val="0"/>
        <w:spacing w:before="240"/>
        <w:jc w:val="both"/>
        <w:rPr>
          <w:rFonts w:cs="Arial"/>
        </w:rPr>
      </w:pPr>
      <w:r w:rsidRPr="00334AD5">
        <w:rPr>
          <w:rFonts w:cs="Arial"/>
        </w:rPr>
        <w:t>It worth noting that the limit of quantification for IPBC and for Cypermethrin is 0.02 µg.ml</w:t>
      </w:r>
      <w:r w:rsidRPr="00334AD5">
        <w:rPr>
          <w:rFonts w:cs="Arial"/>
          <w:vertAlign w:val="superscript"/>
        </w:rPr>
        <w:t>-1</w:t>
      </w:r>
      <w:r w:rsidRPr="00334AD5">
        <w:rPr>
          <w:rFonts w:cs="Arial"/>
        </w:rPr>
        <w:t xml:space="preserve"> instead of 0.01 µg.ml</w:t>
      </w:r>
      <w:r w:rsidRPr="00334AD5">
        <w:rPr>
          <w:rFonts w:cs="Arial"/>
          <w:vertAlign w:val="superscript"/>
        </w:rPr>
        <w:t>-1</w:t>
      </w:r>
      <w:r w:rsidRPr="00334AD5">
        <w:rPr>
          <w:rFonts w:cs="Arial"/>
        </w:rPr>
        <w:t xml:space="preserve"> (as indicated by the registrant). This value was used as input for the leaching estimation.</w:t>
      </w:r>
    </w:p>
    <w:p w14:paraId="1C16E68A" w14:textId="77777777" w:rsidR="00051B00" w:rsidRPr="00334AD5" w:rsidRDefault="00051B00" w:rsidP="00051B00">
      <w:pPr>
        <w:autoSpaceDE w:val="0"/>
        <w:autoSpaceDN w:val="0"/>
        <w:spacing w:before="240" w:after="360"/>
        <w:jc w:val="both"/>
        <w:rPr>
          <w:rFonts w:cs="Arial"/>
        </w:rPr>
      </w:pPr>
      <w:r w:rsidRPr="00334AD5">
        <w:rPr>
          <w:rFonts w:cs="Arial"/>
        </w:rPr>
        <w:t>The leaching values obtained from an application by brushing at 304.8 g.m</w:t>
      </w:r>
      <w:r w:rsidRPr="00334AD5">
        <w:rPr>
          <w:rFonts w:cs="Arial"/>
          <w:vertAlign w:val="superscript"/>
        </w:rPr>
        <w:t>-</w:t>
      </w:r>
      <w:r w:rsidRPr="00334AD5">
        <w:rPr>
          <w:rFonts w:cs="Arial"/>
        </w:rPr>
        <w:t>² without topcoat have been normalized for an application dose of 200 g.m</w:t>
      </w:r>
      <w:r w:rsidRPr="00334AD5">
        <w:rPr>
          <w:rFonts w:cs="Arial"/>
          <w:vertAlign w:val="superscript"/>
        </w:rPr>
        <w:t>-2</w:t>
      </w:r>
      <w:r w:rsidRPr="00334AD5">
        <w:rPr>
          <w:rFonts w:cs="Arial"/>
        </w:rPr>
        <w:t xml:space="preserve"> and to 700 mm of rainfall per year for each active substance are summarized in the following table:</w:t>
      </w:r>
    </w:p>
    <w:p w14:paraId="35970F9B" w14:textId="2EC22207"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9</w:t>
      </w:r>
      <w:r w:rsidRPr="00334AD5">
        <w:rPr>
          <w:rFonts w:ascii="Verdana" w:hAnsi="Verdana"/>
        </w:rPr>
        <w:fldChar w:fldCharType="end"/>
      </w:r>
      <w:r w:rsidRPr="00334AD5">
        <w:rPr>
          <w:rFonts w:ascii="Verdana" w:hAnsi="Verdana"/>
        </w:rPr>
        <w:t xml:space="preserve">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098"/>
        <w:gridCol w:w="1831"/>
        <w:gridCol w:w="1831"/>
      </w:tblGrid>
      <w:tr w:rsidR="00051B00" w:rsidRPr="00334AD5" w14:paraId="0ABCEB9F" w14:textId="77777777" w:rsidTr="003C63E2">
        <w:tc>
          <w:tcPr>
            <w:tcW w:w="833" w:type="pct"/>
            <w:vMerge w:val="restart"/>
            <w:vAlign w:val="center"/>
          </w:tcPr>
          <w:p w14:paraId="7F3E6E1E" w14:textId="77777777" w:rsidR="00051B00" w:rsidRPr="00334AD5" w:rsidRDefault="00051B00" w:rsidP="003C63E2">
            <w:pPr>
              <w:jc w:val="center"/>
              <w:rPr>
                <w:rFonts w:cs="Arial"/>
                <w:b/>
              </w:rPr>
            </w:pPr>
          </w:p>
        </w:tc>
        <w:tc>
          <w:tcPr>
            <w:tcW w:w="2197" w:type="pct"/>
            <w:vMerge w:val="restart"/>
            <w:vAlign w:val="center"/>
          </w:tcPr>
          <w:p w14:paraId="191379AD" w14:textId="77777777" w:rsidR="00051B00" w:rsidRPr="00334AD5" w:rsidRDefault="00051B00" w:rsidP="003C63E2">
            <w:pPr>
              <w:rPr>
                <w:rFonts w:cs="Arial"/>
                <w:b/>
              </w:rPr>
            </w:pPr>
            <w:r w:rsidRPr="00334AD5">
              <w:rPr>
                <w:rFonts w:cs="Arial"/>
                <w:b/>
              </w:rPr>
              <w:t>Equations used for calculations</w:t>
            </w:r>
          </w:p>
        </w:tc>
        <w:tc>
          <w:tcPr>
            <w:tcW w:w="1970" w:type="pct"/>
            <w:gridSpan w:val="2"/>
            <w:vAlign w:val="center"/>
          </w:tcPr>
          <w:p w14:paraId="1B2F903B"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48421B71" w14:textId="77777777" w:rsidTr="003C63E2">
        <w:trPr>
          <w:trHeight w:val="354"/>
        </w:trPr>
        <w:tc>
          <w:tcPr>
            <w:tcW w:w="833" w:type="pct"/>
            <w:vMerge/>
            <w:vAlign w:val="center"/>
          </w:tcPr>
          <w:p w14:paraId="0CA7F17B" w14:textId="77777777" w:rsidR="00051B00" w:rsidRPr="00334AD5" w:rsidRDefault="00051B00" w:rsidP="003C63E2">
            <w:pPr>
              <w:jc w:val="center"/>
              <w:rPr>
                <w:rFonts w:cs="Arial"/>
                <w:b/>
              </w:rPr>
            </w:pPr>
          </w:p>
        </w:tc>
        <w:tc>
          <w:tcPr>
            <w:tcW w:w="2197" w:type="pct"/>
            <w:vMerge/>
            <w:vAlign w:val="center"/>
          </w:tcPr>
          <w:p w14:paraId="21E7B06F" w14:textId="77777777" w:rsidR="00051B00" w:rsidRPr="00334AD5" w:rsidRDefault="00051B00" w:rsidP="003C63E2">
            <w:pPr>
              <w:rPr>
                <w:rFonts w:cs="Arial"/>
                <w:b/>
              </w:rPr>
            </w:pPr>
          </w:p>
        </w:tc>
        <w:tc>
          <w:tcPr>
            <w:tcW w:w="985" w:type="pct"/>
            <w:vAlign w:val="center"/>
          </w:tcPr>
          <w:p w14:paraId="5068675E"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50526135" w14:textId="77777777" w:rsidR="00051B00" w:rsidRPr="00334AD5" w:rsidRDefault="00051B00" w:rsidP="003C63E2">
            <w:pPr>
              <w:jc w:val="center"/>
              <w:rPr>
                <w:rFonts w:cs="Arial"/>
                <w:b/>
              </w:rPr>
            </w:pPr>
            <w:r w:rsidRPr="00334AD5">
              <w:rPr>
                <w:rFonts w:cs="Arial"/>
                <w:b/>
              </w:rPr>
              <w:t>TIME 2 (5y)</w:t>
            </w:r>
          </w:p>
          <w:p w14:paraId="036802DA" w14:textId="77777777" w:rsidR="00051B00" w:rsidRPr="00334AD5" w:rsidRDefault="00051B00" w:rsidP="003C63E2">
            <w:pPr>
              <w:jc w:val="center"/>
              <w:rPr>
                <w:rFonts w:cs="Arial"/>
                <w:b/>
                <w:i/>
              </w:rPr>
            </w:pPr>
            <w:r w:rsidRPr="00334AD5">
              <w:rPr>
                <w:rFonts w:cs="Arial"/>
                <w:b/>
                <w:i/>
              </w:rPr>
              <w:t>In situ</w:t>
            </w:r>
          </w:p>
        </w:tc>
      </w:tr>
      <w:tr w:rsidR="00051B00" w:rsidRPr="00334AD5" w14:paraId="345AC7C7" w14:textId="77777777" w:rsidTr="003C63E2">
        <w:trPr>
          <w:trHeight w:val="510"/>
        </w:trPr>
        <w:tc>
          <w:tcPr>
            <w:tcW w:w="833" w:type="pct"/>
            <w:vAlign w:val="center"/>
          </w:tcPr>
          <w:p w14:paraId="2B23AB5F" w14:textId="77777777" w:rsidR="00051B00" w:rsidRPr="00334AD5" w:rsidRDefault="00051B00" w:rsidP="003C63E2">
            <w:pPr>
              <w:rPr>
                <w:rFonts w:cs="Arial"/>
              </w:rPr>
            </w:pPr>
            <w:r w:rsidRPr="00334AD5">
              <w:rPr>
                <w:rFonts w:cs="Arial"/>
              </w:rPr>
              <w:t>Propiconazole</w:t>
            </w:r>
          </w:p>
        </w:tc>
        <w:tc>
          <w:tcPr>
            <w:tcW w:w="2197" w:type="pct"/>
            <w:vAlign w:val="center"/>
          </w:tcPr>
          <w:p w14:paraId="127235E1" w14:textId="77777777" w:rsidR="00051B00" w:rsidRPr="00334AD5" w:rsidRDefault="00051B00" w:rsidP="003C63E2">
            <w:pPr>
              <w:rPr>
                <w:rFonts w:cs="Arial"/>
                <w:b/>
              </w:rPr>
            </w:pPr>
            <w:r w:rsidRPr="00334AD5">
              <w:rPr>
                <w:rFonts w:cs="Arial"/>
              </w:rPr>
              <w:t>Q*</w:t>
            </w:r>
            <w:r w:rsidRPr="00334AD5">
              <w:rPr>
                <w:rFonts w:cs="Arial"/>
                <w:vertAlign w:val="subscript"/>
              </w:rPr>
              <w:t>leach</w:t>
            </w:r>
            <w:r w:rsidRPr="00334AD5">
              <w:rPr>
                <w:rFonts w:cs="Arial"/>
              </w:rPr>
              <w:t xml:space="preserve"> = 0.0406 * mm + 65.025 </w:t>
            </w:r>
            <w:r w:rsidRPr="00334AD5">
              <w:rPr>
                <w:rFonts w:cs="Arial"/>
                <w:b/>
              </w:rPr>
              <w:t>(r² = 0.99)</w:t>
            </w:r>
          </w:p>
        </w:tc>
        <w:tc>
          <w:tcPr>
            <w:tcW w:w="985" w:type="pct"/>
            <w:vAlign w:val="center"/>
          </w:tcPr>
          <w:p w14:paraId="4289AE76" w14:textId="77777777" w:rsidR="00051B00" w:rsidRPr="00334AD5" w:rsidRDefault="00051B00" w:rsidP="003C63E2">
            <w:pPr>
              <w:jc w:val="center"/>
              <w:rPr>
                <w:rFonts w:cs="Arial"/>
              </w:rPr>
            </w:pPr>
            <w:r w:rsidRPr="00334AD5">
              <w:rPr>
                <w:rFonts w:cs="Arial"/>
              </w:rPr>
              <w:t>44.20</w:t>
            </w:r>
          </w:p>
        </w:tc>
        <w:tc>
          <w:tcPr>
            <w:tcW w:w="985" w:type="pct"/>
            <w:vAlign w:val="center"/>
          </w:tcPr>
          <w:p w14:paraId="36F6C7C6" w14:textId="77777777" w:rsidR="00051B00" w:rsidRPr="00334AD5" w:rsidRDefault="00051B00" w:rsidP="003C63E2">
            <w:pPr>
              <w:jc w:val="center"/>
              <w:rPr>
                <w:rFonts w:cs="Arial"/>
              </w:rPr>
            </w:pPr>
            <w:r w:rsidRPr="00334AD5">
              <w:rPr>
                <w:rFonts w:cs="Arial"/>
              </w:rPr>
              <w:t>128</w:t>
            </w:r>
          </w:p>
        </w:tc>
      </w:tr>
      <w:tr w:rsidR="00051B00" w:rsidRPr="00334AD5" w14:paraId="01B68A9D" w14:textId="77777777" w:rsidTr="003C63E2">
        <w:trPr>
          <w:trHeight w:val="510"/>
        </w:trPr>
        <w:tc>
          <w:tcPr>
            <w:tcW w:w="833" w:type="pct"/>
            <w:vAlign w:val="center"/>
          </w:tcPr>
          <w:p w14:paraId="19AEF6C3" w14:textId="77777777" w:rsidR="00051B00" w:rsidRPr="00334AD5" w:rsidRDefault="00051B00" w:rsidP="003C63E2">
            <w:pPr>
              <w:rPr>
                <w:rFonts w:cs="Arial"/>
              </w:rPr>
            </w:pPr>
            <w:r w:rsidRPr="00334AD5">
              <w:rPr>
                <w:rFonts w:cs="Arial"/>
              </w:rPr>
              <w:t>Tebuconazole</w:t>
            </w:r>
          </w:p>
        </w:tc>
        <w:tc>
          <w:tcPr>
            <w:tcW w:w="2197" w:type="pct"/>
            <w:vAlign w:val="center"/>
          </w:tcPr>
          <w:p w14:paraId="683D45A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0.0126 * mm + 25.634 </w:t>
            </w:r>
            <w:r w:rsidRPr="00334AD5">
              <w:rPr>
                <w:rFonts w:cs="Arial"/>
                <w:b/>
              </w:rPr>
              <w:t>(r² = 0.99)</w:t>
            </w:r>
          </w:p>
        </w:tc>
        <w:tc>
          <w:tcPr>
            <w:tcW w:w="985" w:type="pct"/>
            <w:vAlign w:val="center"/>
          </w:tcPr>
          <w:p w14:paraId="11A69F1E" w14:textId="77777777" w:rsidR="00051B00" w:rsidRPr="00334AD5" w:rsidRDefault="00051B00" w:rsidP="003C63E2">
            <w:pPr>
              <w:jc w:val="center"/>
              <w:rPr>
                <w:rFonts w:cs="Arial"/>
              </w:rPr>
            </w:pPr>
            <w:r w:rsidRPr="00334AD5">
              <w:rPr>
                <w:rFonts w:cs="Arial"/>
              </w:rPr>
              <w:t>17.30</w:t>
            </w:r>
          </w:p>
        </w:tc>
        <w:tc>
          <w:tcPr>
            <w:tcW w:w="985" w:type="pct"/>
            <w:vAlign w:val="center"/>
          </w:tcPr>
          <w:p w14:paraId="40330E40" w14:textId="77777777" w:rsidR="00051B00" w:rsidRPr="00334AD5" w:rsidRDefault="00051B00" w:rsidP="003C63E2">
            <w:pPr>
              <w:jc w:val="center"/>
              <w:rPr>
                <w:rFonts w:cs="Arial"/>
              </w:rPr>
            </w:pPr>
            <w:r w:rsidRPr="00334AD5">
              <w:rPr>
                <w:rFonts w:cs="Arial"/>
              </w:rPr>
              <w:t>45.76</w:t>
            </w:r>
          </w:p>
        </w:tc>
      </w:tr>
      <w:tr w:rsidR="00051B00" w:rsidRPr="00334AD5" w14:paraId="306AEE27" w14:textId="77777777" w:rsidTr="003C63E2">
        <w:trPr>
          <w:trHeight w:val="510"/>
        </w:trPr>
        <w:tc>
          <w:tcPr>
            <w:tcW w:w="833" w:type="pct"/>
            <w:vAlign w:val="center"/>
          </w:tcPr>
          <w:p w14:paraId="52F068F3" w14:textId="77777777" w:rsidR="00051B00" w:rsidRPr="00334AD5" w:rsidRDefault="00051B00" w:rsidP="003C63E2">
            <w:pPr>
              <w:rPr>
                <w:rFonts w:cs="Arial"/>
              </w:rPr>
            </w:pPr>
            <w:r w:rsidRPr="00334AD5">
              <w:rPr>
                <w:rFonts w:cs="Arial"/>
              </w:rPr>
              <w:t>Cypermethrin</w:t>
            </w:r>
          </w:p>
        </w:tc>
        <w:tc>
          <w:tcPr>
            <w:tcW w:w="2197" w:type="pct"/>
            <w:vAlign w:val="center"/>
          </w:tcPr>
          <w:p w14:paraId="6BF709C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0.0016 * mm + 18.066 </w:t>
            </w:r>
            <w:r w:rsidRPr="00334AD5">
              <w:rPr>
                <w:rFonts w:cs="Arial"/>
                <w:b/>
              </w:rPr>
              <w:t>(r² = 0.97)</w:t>
            </w:r>
          </w:p>
        </w:tc>
        <w:tc>
          <w:tcPr>
            <w:tcW w:w="985" w:type="pct"/>
            <w:vAlign w:val="center"/>
          </w:tcPr>
          <w:p w14:paraId="7F3FA794" w14:textId="77777777" w:rsidR="00051B00" w:rsidRPr="00334AD5" w:rsidRDefault="00051B00" w:rsidP="003C63E2">
            <w:pPr>
              <w:jc w:val="center"/>
              <w:rPr>
                <w:rFonts w:cs="Arial"/>
              </w:rPr>
            </w:pPr>
            <w:r w:rsidRPr="00334AD5">
              <w:rPr>
                <w:rFonts w:cs="Arial"/>
              </w:rPr>
              <w:t>11.91</w:t>
            </w:r>
          </w:p>
        </w:tc>
        <w:tc>
          <w:tcPr>
            <w:tcW w:w="985" w:type="pct"/>
            <w:vAlign w:val="center"/>
          </w:tcPr>
          <w:p w14:paraId="480CDC44" w14:textId="77777777" w:rsidR="00051B00" w:rsidRPr="00334AD5" w:rsidRDefault="00051B00" w:rsidP="003C63E2">
            <w:pPr>
              <w:jc w:val="center"/>
              <w:rPr>
                <w:rFonts w:cs="Arial"/>
              </w:rPr>
            </w:pPr>
            <w:r w:rsidRPr="00334AD5">
              <w:rPr>
                <w:rFonts w:cs="Arial"/>
              </w:rPr>
              <w:t>15.51</w:t>
            </w:r>
          </w:p>
        </w:tc>
      </w:tr>
      <w:tr w:rsidR="00051B00" w:rsidRPr="00334AD5" w14:paraId="6E2D022A" w14:textId="77777777" w:rsidTr="003C63E2">
        <w:trPr>
          <w:trHeight w:val="510"/>
        </w:trPr>
        <w:tc>
          <w:tcPr>
            <w:tcW w:w="833" w:type="pct"/>
            <w:vAlign w:val="center"/>
          </w:tcPr>
          <w:p w14:paraId="113F12A8" w14:textId="77777777" w:rsidR="00051B00" w:rsidRPr="00334AD5" w:rsidRDefault="00051B00" w:rsidP="003C63E2">
            <w:pPr>
              <w:rPr>
                <w:rFonts w:cs="Arial"/>
              </w:rPr>
            </w:pPr>
            <w:r w:rsidRPr="00334AD5">
              <w:rPr>
                <w:rFonts w:cs="Arial"/>
              </w:rPr>
              <w:t>IPBC</w:t>
            </w:r>
          </w:p>
        </w:tc>
        <w:tc>
          <w:tcPr>
            <w:tcW w:w="2197" w:type="pct"/>
            <w:vAlign w:val="center"/>
          </w:tcPr>
          <w:p w14:paraId="3BBB6B42"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0.0071 * mm + 32.994 </w:t>
            </w:r>
            <w:r w:rsidRPr="00334AD5">
              <w:rPr>
                <w:rFonts w:cs="Arial"/>
                <w:b/>
              </w:rPr>
              <w:t>(r² = 0.98)</w:t>
            </w:r>
          </w:p>
        </w:tc>
        <w:tc>
          <w:tcPr>
            <w:tcW w:w="985" w:type="pct"/>
            <w:vAlign w:val="center"/>
          </w:tcPr>
          <w:p w14:paraId="200E8D9B" w14:textId="77777777" w:rsidR="00051B00" w:rsidRPr="00334AD5" w:rsidRDefault="00051B00" w:rsidP="003C63E2">
            <w:pPr>
              <w:jc w:val="center"/>
              <w:rPr>
                <w:rFonts w:cs="Arial"/>
              </w:rPr>
            </w:pPr>
            <w:r w:rsidRPr="00334AD5">
              <w:rPr>
                <w:rFonts w:cs="Arial"/>
              </w:rPr>
              <w:t>21.92</w:t>
            </w:r>
          </w:p>
        </w:tc>
        <w:tc>
          <w:tcPr>
            <w:tcW w:w="985" w:type="pct"/>
            <w:vAlign w:val="center"/>
          </w:tcPr>
          <w:p w14:paraId="695B49D9" w14:textId="77777777" w:rsidR="00051B00" w:rsidRPr="00334AD5" w:rsidRDefault="00051B00" w:rsidP="003C63E2">
            <w:pPr>
              <w:jc w:val="center"/>
              <w:rPr>
                <w:rFonts w:cs="Arial"/>
              </w:rPr>
            </w:pPr>
            <w:r w:rsidRPr="00334AD5">
              <w:rPr>
                <w:rFonts w:cs="Arial"/>
              </w:rPr>
              <w:t>37.96</w:t>
            </w:r>
          </w:p>
        </w:tc>
      </w:tr>
    </w:tbl>
    <w:p w14:paraId="4FB8FA85" w14:textId="77777777" w:rsidR="00051B00" w:rsidRPr="00334AD5" w:rsidRDefault="00051B00" w:rsidP="00051B00">
      <w:pPr>
        <w:autoSpaceDE w:val="0"/>
        <w:autoSpaceDN w:val="0"/>
        <w:spacing w:before="240" w:line="276" w:lineRule="auto"/>
        <w:jc w:val="both"/>
        <w:rPr>
          <w:rFonts w:cs="Arial"/>
        </w:rPr>
      </w:pPr>
      <w:r w:rsidRPr="00334AD5">
        <w:rPr>
          <w:rFonts w:cs="Arial"/>
        </w:rPr>
        <w:t>Moreover IPBC is rapidly degraded in water with a DT</w:t>
      </w:r>
      <w:r w:rsidRPr="00334AD5">
        <w:rPr>
          <w:rFonts w:cs="Arial"/>
          <w:vertAlign w:val="subscript"/>
        </w:rPr>
        <w:t>50</w:t>
      </w:r>
      <w:r w:rsidRPr="00334AD5">
        <w:rPr>
          <w:rFonts w:cs="Arial"/>
        </w:rPr>
        <w:t xml:space="preserve"> of 3.1 h at 12°C and in soil with a DT</w:t>
      </w:r>
      <w:r w:rsidRPr="00334AD5">
        <w:rPr>
          <w:rFonts w:cs="Arial"/>
          <w:vertAlign w:val="subscript"/>
        </w:rPr>
        <w:t>50</w:t>
      </w:r>
      <w:r w:rsidRPr="00334AD5">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066FA480" w14:textId="77777777" w:rsidR="00051B00" w:rsidRPr="00334AD5" w:rsidRDefault="00051B00" w:rsidP="00051B00">
      <w:pPr>
        <w:autoSpaceDE w:val="0"/>
        <w:autoSpaceDN w:val="0"/>
        <w:spacing w:before="120" w:after="120" w:line="276" w:lineRule="auto"/>
        <w:jc w:val="both"/>
        <w:rPr>
          <w:rFonts w:cs="Arial"/>
        </w:rPr>
      </w:pPr>
      <w:r w:rsidRPr="00334AD5">
        <w:rPr>
          <w:rFonts w:cs="Arial"/>
        </w:rPr>
        <w:t xml:space="preserve">The assessment of 1,2,4-triazole was proposed only for emission to soil. The emission calculation for the metabolite takes into account the maximal formation fraction of the substances in soil (9% and 43.23% for tebuconazole and propiconazole respectively, as defined for the approval of these substances) and the molar mass of each component. </w:t>
      </w:r>
    </w:p>
    <w:p w14:paraId="0406705C" w14:textId="77777777" w:rsidR="00051B00" w:rsidRPr="00334AD5" w:rsidRDefault="00051B00" w:rsidP="00051B00">
      <w:pPr>
        <w:autoSpaceDE w:val="0"/>
        <w:autoSpaceDN w:val="0"/>
        <w:spacing w:before="120" w:after="120" w:line="276" w:lineRule="auto"/>
        <w:jc w:val="both"/>
        <w:rPr>
          <w:rFonts w:cs="Arial"/>
        </w:rPr>
      </w:pPr>
      <w:r w:rsidRPr="00334AD5">
        <w:rPr>
          <w:rFonts w:cs="Arial"/>
        </w:rPr>
        <w:t>An assessment of PBC in water and in soil and an assessment of 1,2,4-triazole in soil are also proposed.</w:t>
      </w:r>
    </w:p>
    <w:p w14:paraId="06113332" w14:textId="68A03F08"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10</w:t>
      </w:r>
      <w:r w:rsidRPr="00334AD5">
        <w:rPr>
          <w:rFonts w:ascii="Verdana" w:hAnsi="Verdana"/>
        </w:rPr>
        <w:fldChar w:fldCharType="end"/>
      </w:r>
      <w:r w:rsidRPr="00334AD5">
        <w:rPr>
          <w:rFonts w:ascii="Verdana" w:hAnsi="Verdana"/>
        </w:rPr>
        <w:t xml:space="preserve"> Relevant metabolites -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gridCol w:w="1843"/>
      </w:tblGrid>
      <w:tr w:rsidR="00051B00" w:rsidRPr="00334AD5" w14:paraId="3E331D20" w14:textId="77777777" w:rsidTr="003C63E2">
        <w:trPr>
          <w:trHeight w:val="424"/>
        </w:trPr>
        <w:tc>
          <w:tcPr>
            <w:tcW w:w="3030" w:type="pct"/>
            <w:vMerge w:val="restart"/>
            <w:vAlign w:val="center"/>
          </w:tcPr>
          <w:p w14:paraId="5CE5BA5D" w14:textId="77777777" w:rsidR="00051B00" w:rsidRPr="00334AD5" w:rsidRDefault="00051B00" w:rsidP="003C63E2">
            <w:pPr>
              <w:rPr>
                <w:rFonts w:cs="Arial"/>
                <w:b/>
              </w:rPr>
            </w:pPr>
          </w:p>
        </w:tc>
        <w:tc>
          <w:tcPr>
            <w:tcW w:w="1970" w:type="pct"/>
            <w:gridSpan w:val="2"/>
            <w:vAlign w:val="center"/>
          </w:tcPr>
          <w:p w14:paraId="742B5A46"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312B7817" w14:textId="77777777" w:rsidTr="003C63E2">
        <w:tc>
          <w:tcPr>
            <w:tcW w:w="3030" w:type="pct"/>
            <w:vMerge/>
            <w:vAlign w:val="center"/>
          </w:tcPr>
          <w:p w14:paraId="49F12B77" w14:textId="77777777" w:rsidR="00051B00" w:rsidRPr="00334AD5" w:rsidRDefault="00051B00" w:rsidP="003C63E2">
            <w:pPr>
              <w:rPr>
                <w:rFonts w:cs="Arial"/>
                <w:b/>
              </w:rPr>
            </w:pPr>
          </w:p>
        </w:tc>
        <w:tc>
          <w:tcPr>
            <w:tcW w:w="985" w:type="pct"/>
            <w:vAlign w:val="center"/>
          </w:tcPr>
          <w:p w14:paraId="441D6213"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364857AF" w14:textId="77777777" w:rsidR="00051B00" w:rsidRPr="00334AD5" w:rsidRDefault="00051B00" w:rsidP="003C63E2">
            <w:pPr>
              <w:jc w:val="center"/>
              <w:rPr>
                <w:rFonts w:cs="Arial"/>
                <w:b/>
              </w:rPr>
            </w:pPr>
            <w:r w:rsidRPr="00334AD5">
              <w:rPr>
                <w:rFonts w:cs="Arial"/>
                <w:b/>
              </w:rPr>
              <w:t>TIME2 (5y)</w:t>
            </w:r>
          </w:p>
          <w:p w14:paraId="105893D1" w14:textId="77777777" w:rsidR="00051B00" w:rsidRPr="00334AD5" w:rsidRDefault="00051B00" w:rsidP="003C63E2">
            <w:pPr>
              <w:jc w:val="center"/>
              <w:rPr>
                <w:rFonts w:cs="Arial"/>
                <w:b/>
              </w:rPr>
            </w:pPr>
            <w:r w:rsidRPr="00334AD5">
              <w:rPr>
                <w:rFonts w:cs="Arial"/>
                <w:b/>
                <w:i/>
              </w:rPr>
              <w:t>In situ</w:t>
            </w:r>
          </w:p>
        </w:tc>
      </w:tr>
      <w:tr w:rsidR="00051B00" w:rsidRPr="00334AD5" w14:paraId="16B63BB1" w14:textId="77777777" w:rsidTr="003C63E2">
        <w:trPr>
          <w:trHeight w:val="510"/>
        </w:trPr>
        <w:tc>
          <w:tcPr>
            <w:tcW w:w="5000" w:type="pct"/>
            <w:gridSpan w:val="3"/>
            <w:vAlign w:val="center"/>
          </w:tcPr>
          <w:p w14:paraId="6BAAE8EA" w14:textId="77777777" w:rsidR="00051B00" w:rsidRPr="00334AD5" w:rsidRDefault="00051B00" w:rsidP="003C63E2">
            <w:pPr>
              <w:rPr>
                <w:rFonts w:cs="Arial"/>
                <w:b/>
              </w:rPr>
            </w:pPr>
            <w:r w:rsidRPr="00334AD5">
              <w:rPr>
                <w:rFonts w:cs="Arial"/>
                <w:b/>
              </w:rPr>
              <w:lastRenderedPageBreak/>
              <w:t xml:space="preserve">Equations: </w:t>
            </w:r>
            <w:r w:rsidRPr="00334AD5">
              <w:rPr>
                <w:rFonts w:cs="Arial"/>
              </w:rPr>
              <w:t xml:space="preserve"> Q*</w:t>
            </w:r>
            <w:r w:rsidRPr="00334AD5">
              <w:rPr>
                <w:rFonts w:cs="Arial"/>
                <w:vertAlign w:val="subscript"/>
              </w:rPr>
              <w:t xml:space="preserve">leach, time1 </w:t>
            </w:r>
            <w:r w:rsidRPr="00334AD5">
              <w:rPr>
                <w:rFonts w:cs="Arial"/>
              </w:rPr>
              <w:t xml:space="preserve"> = ( Q*</w:t>
            </w:r>
            <w:r w:rsidRPr="00334AD5">
              <w:rPr>
                <w:rFonts w:cs="Arial"/>
                <w:vertAlign w:val="subscript"/>
              </w:rPr>
              <w:t xml:space="preserve">leach time 1/time2 </w:t>
            </w:r>
            <w:r w:rsidRPr="00334AD5">
              <w:rPr>
                <w:rFonts w:cs="Arial"/>
              </w:rPr>
              <w:t>* DEG</w:t>
            </w:r>
            <w:r w:rsidRPr="00334AD5">
              <w:rPr>
                <w:rFonts w:cs="Arial"/>
                <w:vertAlign w:val="subscript"/>
              </w:rPr>
              <w:t xml:space="preserve">rate </w:t>
            </w:r>
            <w:r w:rsidRPr="00334AD5">
              <w:rPr>
                <w:rFonts w:cs="Arial"/>
              </w:rPr>
              <w:t xml:space="preserve">* Molar mass </w:t>
            </w:r>
            <w:r w:rsidRPr="00334AD5">
              <w:rPr>
                <w:rFonts w:cs="Arial"/>
                <w:vertAlign w:val="subscript"/>
              </w:rPr>
              <w:t>metabolite</w:t>
            </w:r>
            <w:r w:rsidRPr="00334AD5">
              <w:rPr>
                <w:rFonts w:cs="Arial"/>
              </w:rPr>
              <w:t xml:space="preserve">/Molar mass </w:t>
            </w:r>
            <w:r w:rsidRPr="00334AD5">
              <w:rPr>
                <w:rFonts w:cs="Arial"/>
                <w:vertAlign w:val="subscript"/>
              </w:rPr>
              <w:t>parent</w:t>
            </w:r>
            <w:r w:rsidRPr="00334AD5">
              <w:rPr>
                <w:rFonts w:cs="Arial"/>
              </w:rPr>
              <w:t>)</w:t>
            </w:r>
          </w:p>
        </w:tc>
      </w:tr>
      <w:tr w:rsidR="00051B00" w:rsidRPr="00334AD5" w14:paraId="2A98B69B" w14:textId="77777777" w:rsidTr="003C63E2">
        <w:trPr>
          <w:trHeight w:val="510"/>
        </w:trPr>
        <w:tc>
          <w:tcPr>
            <w:tcW w:w="3030" w:type="pct"/>
            <w:vAlign w:val="center"/>
          </w:tcPr>
          <w:p w14:paraId="681CB151" w14:textId="77777777" w:rsidR="00051B00" w:rsidRPr="00334AD5" w:rsidRDefault="00051B00" w:rsidP="003C63E2">
            <w:pPr>
              <w:rPr>
                <w:rFonts w:cs="Arial"/>
              </w:rPr>
            </w:pPr>
            <w:r w:rsidRPr="00334AD5">
              <w:rPr>
                <w:rFonts w:cs="Arial"/>
              </w:rPr>
              <w:t>1,2,4-triazole</w:t>
            </w:r>
          </w:p>
        </w:tc>
        <w:tc>
          <w:tcPr>
            <w:tcW w:w="985" w:type="pct"/>
            <w:vAlign w:val="center"/>
          </w:tcPr>
          <w:p w14:paraId="2FCB5D39" w14:textId="77777777" w:rsidR="00051B00" w:rsidRPr="00334AD5" w:rsidRDefault="00051B00" w:rsidP="003C63E2">
            <w:pPr>
              <w:jc w:val="center"/>
              <w:rPr>
                <w:rFonts w:cs="Arial"/>
              </w:rPr>
            </w:pPr>
            <w:r w:rsidRPr="00334AD5">
              <w:rPr>
                <w:rFonts w:cs="Arial"/>
              </w:rPr>
              <w:t>4.19</w:t>
            </w:r>
          </w:p>
        </w:tc>
        <w:tc>
          <w:tcPr>
            <w:tcW w:w="985" w:type="pct"/>
            <w:vAlign w:val="center"/>
          </w:tcPr>
          <w:p w14:paraId="27C423A8" w14:textId="77777777" w:rsidR="00051B00" w:rsidRPr="00334AD5" w:rsidRDefault="00051B00" w:rsidP="003C63E2">
            <w:pPr>
              <w:jc w:val="center"/>
              <w:rPr>
                <w:rFonts w:cs="Arial"/>
              </w:rPr>
            </w:pPr>
            <w:r w:rsidRPr="00334AD5">
              <w:rPr>
                <w:rFonts w:cs="Arial"/>
              </w:rPr>
              <w:t>12.04</w:t>
            </w:r>
          </w:p>
        </w:tc>
      </w:tr>
      <w:tr w:rsidR="00051B00" w:rsidRPr="00334AD5" w14:paraId="6BDA6FF6" w14:textId="77777777" w:rsidTr="003C63E2">
        <w:trPr>
          <w:trHeight w:val="510"/>
        </w:trPr>
        <w:tc>
          <w:tcPr>
            <w:tcW w:w="3030" w:type="pct"/>
            <w:vAlign w:val="center"/>
          </w:tcPr>
          <w:p w14:paraId="3FA2123A" w14:textId="77777777" w:rsidR="00051B00" w:rsidRPr="00334AD5" w:rsidRDefault="00051B00" w:rsidP="003C63E2">
            <w:pPr>
              <w:rPr>
                <w:rFonts w:cs="Arial"/>
              </w:rPr>
            </w:pPr>
            <w:r w:rsidRPr="00334AD5">
              <w:rPr>
                <w:rFonts w:cs="Arial"/>
              </w:rPr>
              <w:t>PBC</w:t>
            </w:r>
          </w:p>
        </w:tc>
        <w:tc>
          <w:tcPr>
            <w:tcW w:w="985" w:type="pct"/>
            <w:vAlign w:val="center"/>
          </w:tcPr>
          <w:p w14:paraId="47A22492" w14:textId="77777777" w:rsidR="00051B00" w:rsidRPr="00334AD5" w:rsidRDefault="00051B00" w:rsidP="003C63E2">
            <w:pPr>
              <w:jc w:val="center"/>
              <w:rPr>
                <w:rFonts w:cs="Arial"/>
              </w:rPr>
            </w:pPr>
            <w:r w:rsidRPr="00334AD5">
              <w:rPr>
                <w:rFonts w:cs="Arial"/>
              </w:rPr>
              <w:t>12.10</w:t>
            </w:r>
          </w:p>
        </w:tc>
        <w:tc>
          <w:tcPr>
            <w:tcW w:w="985" w:type="pct"/>
            <w:vAlign w:val="center"/>
          </w:tcPr>
          <w:p w14:paraId="3261C54A" w14:textId="77777777" w:rsidR="00051B00" w:rsidRPr="00334AD5" w:rsidRDefault="00051B00" w:rsidP="003C63E2">
            <w:pPr>
              <w:jc w:val="center"/>
              <w:rPr>
                <w:rFonts w:cs="Arial"/>
              </w:rPr>
            </w:pPr>
            <w:r w:rsidRPr="00334AD5">
              <w:rPr>
                <w:rFonts w:cs="Arial"/>
              </w:rPr>
              <w:t>20.96</w:t>
            </w:r>
          </w:p>
        </w:tc>
      </w:tr>
    </w:tbl>
    <w:p w14:paraId="36062688" w14:textId="77777777" w:rsidR="00051B00" w:rsidRPr="00334AD5" w:rsidRDefault="00051B00" w:rsidP="00051B00">
      <w:pPr>
        <w:autoSpaceDE w:val="0"/>
        <w:autoSpaceDN w:val="0"/>
        <w:spacing w:line="276" w:lineRule="auto"/>
        <w:jc w:val="both"/>
        <w:rPr>
          <w:rFonts w:cs="Arial"/>
        </w:rPr>
        <w:sectPr w:rsidR="00051B00" w:rsidRPr="00334AD5" w:rsidSect="003C63E2">
          <w:pgSz w:w="11906" w:h="16838"/>
          <w:pgMar w:top="1021" w:right="709" w:bottom="1021" w:left="1418" w:header="709" w:footer="709" w:gutter="0"/>
          <w:cols w:space="708"/>
          <w:docGrid w:linePitch="360"/>
        </w:sectPr>
      </w:pPr>
    </w:p>
    <w:p w14:paraId="2500F41E" w14:textId="77777777" w:rsidR="00051B00" w:rsidRPr="00334AD5" w:rsidRDefault="00051B00" w:rsidP="00051B00">
      <w:pPr>
        <w:autoSpaceDE w:val="0"/>
        <w:autoSpaceDN w:val="0"/>
        <w:spacing w:line="276" w:lineRule="auto"/>
        <w:jc w:val="both"/>
        <w:rPr>
          <w:rFonts w:cs="Arial"/>
        </w:rPr>
      </w:pPr>
      <w:r w:rsidRPr="00334AD5">
        <w:rPr>
          <w:rFonts w:cs="Arial"/>
        </w:rPr>
        <w:lastRenderedPageBreak/>
        <w:t xml:space="preserve">The relevant environmental compartments for each substance and identified metabolites are specified in the table below </w:t>
      </w:r>
      <w:r w:rsidRPr="00334AD5">
        <w:t>(</w:t>
      </w:r>
      <w:r w:rsidRPr="00334AD5">
        <w:rPr>
          <w:szCs w:val="26"/>
        </w:rPr>
        <w:t>X6236)</w:t>
      </w:r>
      <w:r w:rsidRPr="00334AD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988"/>
        <w:gridCol w:w="1274"/>
        <w:gridCol w:w="1179"/>
        <w:gridCol w:w="1274"/>
        <w:gridCol w:w="1062"/>
        <w:gridCol w:w="1274"/>
        <w:gridCol w:w="1122"/>
        <w:gridCol w:w="1034"/>
        <w:gridCol w:w="1359"/>
        <w:gridCol w:w="1559"/>
      </w:tblGrid>
      <w:tr w:rsidR="00051B00" w:rsidRPr="00334AD5" w14:paraId="15109A10" w14:textId="77777777" w:rsidTr="003C63E2">
        <w:trPr>
          <w:trHeight w:val="567"/>
        </w:trPr>
        <w:tc>
          <w:tcPr>
            <w:tcW w:w="754" w:type="pct"/>
            <w:vMerge w:val="restart"/>
            <w:shd w:val="clear" w:color="auto" w:fill="B8CCE4" w:themeFill="accent1" w:themeFillTint="66"/>
            <w:vAlign w:val="center"/>
          </w:tcPr>
          <w:p w14:paraId="30A1EC0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Phase</w:t>
            </w:r>
          </w:p>
        </w:tc>
        <w:tc>
          <w:tcPr>
            <w:tcW w:w="346" w:type="pct"/>
            <w:vMerge w:val="restart"/>
            <w:shd w:val="clear" w:color="auto" w:fill="B8CCE4" w:themeFill="accent1" w:themeFillTint="66"/>
            <w:vAlign w:val="center"/>
          </w:tcPr>
          <w:p w14:paraId="4EE8AD2C"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STP</w:t>
            </w:r>
          </w:p>
        </w:tc>
        <w:tc>
          <w:tcPr>
            <w:tcW w:w="858" w:type="pct"/>
            <w:gridSpan w:val="2"/>
            <w:shd w:val="clear" w:color="auto" w:fill="B8CCE4" w:themeFill="accent1" w:themeFillTint="66"/>
            <w:vAlign w:val="center"/>
          </w:tcPr>
          <w:p w14:paraId="4F4848A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Surface water</w:t>
            </w:r>
          </w:p>
        </w:tc>
        <w:tc>
          <w:tcPr>
            <w:tcW w:w="818" w:type="pct"/>
            <w:gridSpan w:val="2"/>
            <w:shd w:val="clear" w:color="auto" w:fill="B8CCE4" w:themeFill="accent1" w:themeFillTint="66"/>
            <w:vAlign w:val="center"/>
          </w:tcPr>
          <w:p w14:paraId="2317F614"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Sediment</w:t>
            </w:r>
          </w:p>
        </w:tc>
        <w:tc>
          <w:tcPr>
            <w:tcW w:w="839" w:type="pct"/>
            <w:gridSpan w:val="2"/>
            <w:shd w:val="clear" w:color="auto" w:fill="B8CCE4" w:themeFill="accent1" w:themeFillTint="66"/>
            <w:vAlign w:val="center"/>
          </w:tcPr>
          <w:p w14:paraId="694814B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Soil</w:t>
            </w:r>
          </w:p>
        </w:tc>
        <w:tc>
          <w:tcPr>
            <w:tcW w:w="838" w:type="pct"/>
            <w:gridSpan w:val="2"/>
            <w:shd w:val="clear" w:color="auto" w:fill="B8CCE4" w:themeFill="accent1" w:themeFillTint="66"/>
            <w:vAlign w:val="center"/>
          </w:tcPr>
          <w:p w14:paraId="0D4F73D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Groundwater</w:t>
            </w:r>
          </w:p>
        </w:tc>
        <w:tc>
          <w:tcPr>
            <w:tcW w:w="547" w:type="pct"/>
            <w:vMerge w:val="restart"/>
            <w:shd w:val="clear" w:color="auto" w:fill="B8CCE4" w:themeFill="accent1" w:themeFillTint="66"/>
            <w:vAlign w:val="center"/>
          </w:tcPr>
          <w:p w14:paraId="3C1BE442"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Secondary Poisoning</w:t>
            </w:r>
          </w:p>
        </w:tc>
      </w:tr>
      <w:tr w:rsidR="00051B00" w:rsidRPr="00334AD5" w14:paraId="3E32C64B" w14:textId="77777777" w:rsidTr="003C63E2">
        <w:trPr>
          <w:trHeight w:val="567"/>
        </w:trPr>
        <w:tc>
          <w:tcPr>
            <w:tcW w:w="754" w:type="pct"/>
            <w:vMerge/>
          </w:tcPr>
          <w:p w14:paraId="38F3025F"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5DAED6F1"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1778D2F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13" w:type="pct"/>
            <w:shd w:val="clear" w:color="auto" w:fill="DBE5F1" w:themeFill="accent1" w:themeFillTint="33"/>
            <w:vAlign w:val="center"/>
          </w:tcPr>
          <w:p w14:paraId="1142FBEB"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1C72F33"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72" w:type="pct"/>
            <w:shd w:val="clear" w:color="auto" w:fill="DBE5F1" w:themeFill="accent1" w:themeFillTint="33"/>
            <w:vAlign w:val="center"/>
          </w:tcPr>
          <w:p w14:paraId="616AA6A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387F01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93" w:type="pct"/>
            <w:shd w:val="clear" w:color="auto" w:fill="DBE5F1" w:themeFill="accent1" w:themeFillTint="33"/>
            <w:vAlign w:val="center"/>
          </w:tcPr>
          <w:p w14:paraId="21128EA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362" w:type="pct"/>
            <w:shd w:val="clear" w:color="auto" w:fill="DBE5F1" w:themeFill="accent1" w:themeFillTint="33"/>
            <w:vAlign w:val="center"/>
          </w:tcPr>
          <w:p w14:paraId="5FF67C0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76" w:type="pct"/>
            <w:shd w:val="clear" w:color="auto" w:fill="DBE5F1" w:themeFill="accent1" w:themeFillTint="33"/>
            <w:vAlign w:val="center"/>
          </w:tcPr>
          <w:p w14:paraId="0E00BB3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547" w:type="pct"/>
            <w:vMerge/>
          </w:tcPr>
          <w:p w14:paraId="4D1BCA75" w14:textId="77777777" w:rsidR="00051B00" w:rsidRPr="00334AD5" w:rsidRDefault="00051B00" w:rsidP="003C63E2">
            <w:pPr>
              <w:tabs>
                <w:tab w:val="decimal" w:pos="-108"/>
              </w:tabs>
              <w:autoSpaceDE w:val="0"/>
              <w:autoSpaceDN w:val="0"/>
              <w:adjustRightInd w:val="0"/>
              <w:spacing w:before="60"/>
              <w:jc w:val="center"/>
              <w:rPr>
                <w:rFonts w:cs="Arial"/>
                <w:i/>
                <w:lang w:eastAsia="en-GB"/>
              </w:rPr>
            </w:pPr>
          </w:p>
        </w:tc>
      </w:tr>
      <w:tr w:rsidR="00051B00" w:rsidRPr="00334AD5" w14:paraId="627AEEAE" w14:textId="77777777" w:rsidTr="003C63E2">
        <w:trPr>
          <w:trHeight w:val="850"/>
        </w:trPr>
        <w:tc>
          <w:tcPr>
            <w:tcW w:w="754" w:type="pct"/>
            <w:vAlign w:val="center"/>
          </w:tcPr>
          <w:p w14:paraId="3CEDF24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Propiconazole</w:t>
            </w:r>
          </w:p>
        </w:tc>
        <w:tc>
          <w:tcPr>
            <w:tcW w:w="346" w:type="pct"/>
            <w:shd w:val="clear" w:color="auto" w:fill="F2DBDB" w:themeFill="accent2" w:themeFillTint="33"/>
            <w:vAlign w:val="center"/>
          </w:tcPr>
          <w:p w14:paraId="0F746F21"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0D7F69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81BE22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0BF260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2023446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403ACB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1C0589A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1B7F77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040DF3E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26533DE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7E382F09" w14:textId="77777777" w:rsidTr="003C63E2">
        <w:trPr>
          <w:trHeight w:val="850"/>
        </w:trPr>
        <w:tc>
          <w:tcPr>
            <w:tcW w:w="754" w:type="pct"/>
            <w:vAlign w:val="center"/>
          </w:tcPr>
          <w:p w14:paraId="21237DA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Tebuconazole</w:t>
            </w:r>
          </w:p>
        </w:tc>
        <w:tc>
          <w:tcPr>
            <w:tcW w:w="346" w:type="pct"/>
            <w:shd w:val="clear" w:color="auto" w:fill="F2DBDB" w:themeFill="accent2" w:themeFillTint="33"/>
            <w:vAlign w:val="center"/>
          </w:tcPr>
          <w:p w14:paraId="69982D7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E15C24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3CA8AD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3C3D0F4E"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D80FBF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284F7B1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0C31EFF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72CF523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1692A589"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12E535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17D053A2" w14:textId="77777777" w:rsidTr="003C63E2">
        <w:trPr>
          <w:trHeight w:val="850"/>
        </w:trPr>
        <w:tc>
          <w:tcPr>
            <w:tcW w:w="754" w:type="pct"/>
            <w:vAlign w:val="center"/>
          </w:tcPr>
          <w:p w14:paraId="4C71703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Cypermethrin</w:t>
            </w:r>
          </w:p>
        </w:tc>
        <w:tc>
          <w:tcPr>
            <w:tcW w:w="346" w:type="pct"/>
            <w:shd w:val="clear" w:color="auto" w:fill="F2DBDB" w:themeFill="accent2" w:themeFillTint="33"/>
            <w:vAlign w:val="center"/>
          </w:tcPr>
          <w:p w14:paraId="36EAE9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D029B4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180BF5FF"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1DE8ED36"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BE1059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52A0249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64A840D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auto"/>
            <w:vAlign w:val="center"/>
          </w:tcPr>
          <w:p w14:paraId="25CC7AB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76" w:type="pct"/>
            <w:shd w:val="clear" w:color="auto" w:fill="auto"/>
            <w:vAlign w:val="center"/>
          </w:tcPr>
          <w:p w14:paraId="308C3C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547" w:type="pct"/>
            <w:shd w:val="clear" w:color="auto" w:fill="F2DBDB" w:themeFill="accent2" w:themeFillTint="33"/>
            <w:vAlign w:val="center"/>
          </w:tcPr>
          <w:p w14:paraId="0EEF926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r>
      <w:tr w:rsidR="00051B00" w:rsidRPr="00334AD5" w14:paraId="62C8752E" w14:textId="77777777" w:rsidTr="003C63E2">
        <w:trPr>
          <w:trHeight w:val="850"/>
        </w:trPr>
        <w:tc>
          <w:tcPr>
            <w:tcW w:w="754" w:type="pct"/>
            <w:vAlign w:val="center"/>
          </w:tcPr>
          <w:p w14:paraId="2E253C0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IPBC</w:t>
            </w:r>
          </w:p>
        </w:tc>
        <w:tc>
          <w:tcPr>
            <w:tcW w:w="346" w:type="pct"/>
            <w:shd w:val="clear" w:color="auto" w:fill="F2DBDB" w:themeFill="accent2" w:themeFillTint="33"/>
            <w:vAlign w:val="center"/>
          </w:tcPr>
          <w:p w14:paraId="657BB725"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562DFCE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vAlign w:val="center"/>
          </w:tcPr>
          <w:p w14:paraId="3D4C0A6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938CFA4"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03828A78"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4206C07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18114DE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AE72A4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auto"/>
            <w:vAlign w:val="center"/>
          </w:tcPr>
          <w:p w14:paraId="414DD3F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547" w:type="pct"/>
            <w:vAlign w:val="center"/>
          </w:tcPr>
          <w:p w14:paraId="61C878A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65F7A84" w14:textId="77777777" w:rsidTr="003C63E2">
        <w:trPr>
          <w:trHeight w:val="850"/>
        </w:trPr>
        <w:tc>
          <w:tcPr>
            <w:tcW w:w="754" w:type="pct"/>
            <w:vAlign w:val="center"/>
          </w:tcPr>
          <w:p w14:paraId="3F44447F"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PBC</w:t>
            </w:r>
          </w:p>
        </w:tc>
        <w:tc>
          <w:tcPr>
            <w:tcW w:w="346" w:type="pct"/>
            <w:shd w:val="clear" w:color="auto" w:fill="F2DBDB" w:themeFill="accent2" w:themeFillTint="33"/>
            <w:vAlign w:val="center"/>
          </w:tcPr>
          <w:p w14:paraId="39048D5C"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7EAFD85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3B0C4EB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62357250"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376F561B"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45472AFE"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shd w:val="clear" w:color="auto" w:fill="F2DBDB" w:themeFill="accent2" w:themeFillTint="33"/>
            <w:vAlign w:val="center"/>
          </w:tcPr>
          <w:p w14:paraId="56491C4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62" w:type="pct"/>
            <w:shd w:val="clear" w:color="auto" w:fill="F2DBDB" w:themeFill="accent2" w:themeFillTint="33"/>
            <w:vAlign w:val="center"/>
          </w:tcPr>
          <w:p w14:paraId="4DCFA17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317351B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3012A56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E3137EB" w14:textId="77777777" w:rsidTr="003C63E2">
        <w:trPr>
          <w:trHeight w:val="850"/>
        </w:trPr>
        <w:tc>
          <w:tcPr>
            <w:tcW w:w="754" w:type="pct"/>
            <w:vAlign w:val="center"/>
          </w:tcPr>
          <w:p w14:paraId="27EBF29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1,2,4-triazole</w:t>
            </w:r>
          </w:p>
        </w:tc>
        <w:tc>
          <w:tcPr>
            <w:tcW w:w="346" w:type="pct"/>
            <w:shd w:val="clear" w:color="auto" w:fill="auto"/>
            <w:vAlign w:val="center"/>
          </w:tcPr>
          <w:p w14:paraId="21C6867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5822380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13" w:type="pct"/>
            <w:vAlign w:val="center"/>
          </w:tcPr>
          <w:p w14:paraId="33CB935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3DF8E8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526B8D6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031DC49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280C034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FE70254"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0C51363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2298E26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bl>
    <w:p w14:paraId="213B114F"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529" w:bottom="709" w:left="1021" w:header="709" w:footer="709" w:gutter="0"/>
          <w:cols w:space="708"/>
          <w:docGrid w:linePitch="360"/>
        </w:sectPr>
      </w:pPr>
    </w:p>
    <w:p w14:paraId="7213BC7E" w14:textId="71834F54" w:rsidR="00051B00" w:rsidRPr="00563C5A" w:rsidRDefault="002E0FD2" w:rsidP="00331DAD">
      <w:pPr>
        <w:pStyle w:val="Titre5"/>
        <w:rPr>
          <w:lang w:val="en-US"/>
        </w:rPr>
      </w:pPr>
      <w:r w:rsidRPr="00563C5A">
        <w:rPr>
          <w:lang w:val="en-US"/>
        </w:rPr>
        <w:lastRenderedPageBreak/>
        <w:t xml:space="preserve">Meta SPC 3: </w:t>
      </w:r>
      <w:r w:rsidR="00051B00" w:rsidRPr="00563C5A">
        <w:rPr>
          <w:lang w:val="en-US"/>
        </w:rPr>
        <w:t>Estimation of emissions - In-situ application (X6236)</w:t>
      </w:r>
    </w:p>
    <w:p w14:paraId="7A3321D6" w14:textId="77777777" w:rsidR="00051B00" w:rsidRPr="00A652D0" w:rsidRDefault="00051B00" w:rsidP="00051B00">
      <w:pPr>
        <w:autoSpaceDE w:val="0"/>
        <w:autoSpaceDN w:val="0"/>
        <w:spacing w:before="480" w:after="240" w:line="276" w:lineRule="auto"/>
        <w:jc w:val="both"/>
        <w:rPr>
          <w:rFonts w:cs="Arial"/>
        </w:rPr>
      </w:pPr>
      <w:r w:rsidRPr="00A652D0">
        <w:rPr>
          <w:rFonts w:cs="Arial"/>
        </w:rPr>
        <w:t xml:space="preserve">FR-CA agrees with the registrant’s inputs used for the estimation of releases from </w:t>
      </w:r>
      <w:r w:rsidRPr="00A652D0">
        <w:rPr>
          <w:rFonts w:cs="Arial"/>
          <w:i/>
        </w:rPr>
        <w:t>in situ</w:t>
      </w:r>
      <w:r w:rsidRPr="00A652D0">
        <w:rPr>
          <w:rFonts w:cs="Arial"/>
        </w:rPr>
        <w:t xml:space="preserve"> brush and spray application of the product according to the “house” scenario described in the PT08-ESD, except for the input “content of active substance in the product”, expressed in pure active substance instead of technical active substance. 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626"/>
        <w:gridCol w:w="1625"/>
        <w:gridCol w:w="1626"/>
        <w:gridCol w:w="1593"/>
      </w:tblGrid>
      <w:tr w:rsidR="00051B00" w:rsidRPr="00A652D0" w14:paraId="36F526EA" w14:textId="77777777" w:rsidTr="003C63E2">
        <w:trPr>
          <w:trHeight w:val="410"/>
        </w:trPr>
        <w:tc>
          <w:tcPr>
            <w:tcW w:w="3114" w:type="dxa"/>
            <w:vAlign w:val="center"/>
          </w:tcPr>
          <w:p w14:paraId="16A5F685" w14:textId="77777777" w:rsidR="00051B00" w:rsidRPr="00A652D0" w:rsidRDefault="00051B00" w:rsidP="003C63E2">
            <w:pPr>
              <w:autoSpaceDE w:val="0"/>
              <w:autoSpaceDN w:val="0"/>
              <w:spacing w:before="120"/>
              <w:rPr>
                <w:rFonts w:cs="Arial"/>
              </w:rPr>
            </w:pPr>
            <w:r w:rsidRPr="00A652D0">
              <w:rPr>
                <w:rFonts w:cs="Arial"/>
              </w:rPr>
              <w:t>Expression of the active substance’s content</w:t>
            </w:r>
          </w:p>
        </w:tc>
        <w:tc>
          <w:tcPr>
            <w:tcW w:w="1627" w:type="dxa"/>
            <w:vAlign w:val="center"/>
          </w:tcPr>
          <w:p w14:paraId="77EF15D1" w14:textId="77777777" w:rsidR="00051B00" w:rsidRPr="00A652D0" w:rsidRDefault="00051B00" w:rsidP="003C63E2">
            <w:pPr>
              <w:autoSpaceDE w:val="0"/>
              <w:autoSpaceDN w:val="0"/>
              <w:jc w:val="center"/>
              <w:rPr>
                <w:rFonts w:cs="Arial"/>
              </w:rPr>
            </w:pPr>
            <w:r w:rsidRPr="00A652D0">
              <w:rPr>
                <w:rFonts w:cs="Arial"/>
              </w:rPr>
              <w:t>Cypermethrin</w:t>
            </w:r>
          </w:p>
        </w:tc>
        <w:tc>
          <w:tcPr>
            <w:tcW w:w="1627" w:type="dxa"/>
            <w:vAlign w:val="center"/>
          </w:tcPr>
          <w:p w14:paraId="2A24FA66" w14:textId="77777777" w:rsidR="00051B00" w:rsidRPr="00A652D0" w:rsidRDefault="00051B00" w:rsidP="003C63E2">
            <w:pPr>
              <w:autoSpaceDE w:val="0"/>
              <w:autoSpaceDN w:val="0"/>
              <w:jc w:val="center"/>
              <w:rPr>
                <w:rFonts w:cs="Arial"/>
              </w:rPr>
            </w:pPr>
            <w:r w:rsidRPr="00A652D0">
              <w:rPr>
                <w:rFonts w:cs="Arial"/>
              </w:rPr>
              <w:t>Tebuconazole</w:t>
            </w:r>
          </w:p>
        </w:tc>
        <w:tc>
          <w:tcPr>
            <w:tcW w:w="1627" w:type="dxa"/>
            <w:vAlign w:val="center"/>
          </w:tcPr>
          <w:p w14:paraId="67A6DE1D" w14:textId="77777777" w:rsidR="00051B00" w:rsidRPr="00A652D0" w:rsidRDefault="00051B00" w:rsidP="003C63E2">
            <w:pPr>
              <w:autoSpaceDE w:val="0"/>
              <w:autoSpaceDN w:val="0"/>
              <w:jc w:val="center"/>
              <w:rPr>
                <w:rFonts w:cs="Arial"/>
              </w:rPr>
            </w:pPr>
            <w:r w:rsidRPr="00A652D0">
              <w:rPr>
                <w:rFonts w:cs="Arial"/>
              </w:rPr>
              <w:t>Propiconazole</w:t>
            </w:r>
          </w:p>
        </w:tc>
        <w:tc>
          <w:tcPr>
            <w:tcW w:w="1628" w:type="dxa"/>
            <w:vAlign w:val="center"/>
          </w:tcPr>
          <w:p w14:paraId="07A3EE2F" w14:textId="77777777" w:rsidR="00051B00" w:rsidRPr="00A652D0" w:rsidRDefault="00051B00" w:rsidP="003C63E2">
            <w:pPr>
              <w:autoSpaceDE w:val="0"/>
              <w:autoSpaceDN w:val="0"/>
              <w:jc w:val="center"/>
              <w:rPr>
                <w:rFonts w:cs="Arial"/>
              </w:rPr>
            </w:pPr>
            <w:r w:rsidRPr="00A652D0">
              <w:rPr>
                <w:rFonts w:cs="Arial"/>
              </w:rPr>
              <w:t>IPBC</w:t>
            </w:r>
          </w:p>
        </w:tc>
      </w:tr>
      <w:tr w:rsidR="00051B00" w:rsidRPr="00A652D0" w14:paraId="70446E1B" w14:textId="77777777" w:rsidTr="003C63E2">
        <w:tc>
          <w:tcPr>
            <w:tcW w:w="3114" w:type="dxa"/>
            <w:vAlign w:val="center"/>
          </w:tcPr>
          <w:p w14:paraId="75E2AE6E" w14:textId="77777777" w:rsidR="00051B00" w:rsidRPr="00A652D0" w:rsidRDefault="00051B00" w:rsidP="003C63E2">
            <w:pPr>
              <w:autoSpaceDE w:val="0"/>
              <w:autoSpaceDN w:val="0"/>
              <w:spacing w:before="120"/>
              <w:rPr>
                <w:rFonts w:cs="Arial"/>
              </w:rPr>
            </w:pPr>
            <w:r w:rsidRPr="00A652D0">
              <w:rPr>
                <w:rFonts w:cs="Arial"/>
              </w:rPr>
              <w:t>Pure (%w/w)</w:t>
            </w:r>
          </w:p>
        </w:tc>
        <w:tc>
          <w:tcPr>
            <w:tcW w:w="1627" w:type="dxa"/>
            <w:vAlign w:val="center"/>
          </w:tcPr>
          <w:p w14:paraId="144AA07C" w14:textId="77777777" w:rsidR="00051B00" w:rsidRPr="00A652D0" w:rsidRDefault="00051B00" w:rsidP="003C63E2">
            <w:pPr>
              <w:autoSpaceDE w:val="0"/>
              <w:autoSpaceDN w:val="0"/>
              <w:spacing w:before="120"/>
              <w:jc w:val="center"/>
              <w:rPr>
                <w:rFonts w:cs="Arial"/>
              </w:rPr>
            </w:pPr>
            <w:r w:rsidRPr="00A652D0">
              <w:rPr>
                <w:rFonts w:cs="Arial"/>
              </w:rPr>
              <w:t>0.10</w:t>
            </w:r>
          </w:p>
        </w:tc>
        <w:tc>
          <w:tcPr>
            <w:tcW w:w="1627" w:type="dxa"/>
            <w:vAlign w:val="center"/>
          </w:tcPr>
          <w:p w14:paraId="0DFB6587"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072B387" w14:textId="77777777" w:rsidR="00051B00" w:rsidRPr="00A652D0" w:rsidRDefault="00051B00" w:rsidP="003C63E2">
            <w:pPr>
              <w:autoSpaceDE w:val="0"/>
              <w:autoSpaceDN w:val="0"/>
              <w:spacing w:before="120"/>
              <w:jc w:val="center"/>
              <w:rPr>
                <w:rFonts w:cs="Arial"/>
              </w:rPr>
            </w:pPr>
            <w:r w:rsidRPr="00A652D0">
              <w:rPr>
                <w:rFonts w:cs="Arial"/>
              </w:rPr>
              <w:t>0.15</w:t>
            </w:r>
          </w:p>
        </w:tc>
        <w:tc>
          <w:tcPr>
            <w:tcW w:w="1628" w:type="dxa"/>
            <w:vAlign w:val="center"/>
          </w:tcPr>
          <w:p w14:paraId="4B5E0075" w14:textId="77777777" w:rsidR="00051B00" w:rsidRPr="00A652D0" w:rsidRDefault="00051B00" w:rsidP="003C63E2">
            <w:pPr>
              <w:autoSpaceDE w:val="0"/>
              <w:autoSpaceDN w:val="0"/>
              <w:spacing w:before="120"/>
              <w:jc w:val="center"/>
              <w:rPr>
                <w:rFonts w:cs="Arial"/>
              </w:rPr>
            </w:pPr>
            <w:r w:rsidRPr="00A652D0">
              <w:rPr>
                <w:rFonts w:cs="Arial"/>
              </w:rPr>
              <w:t>0.05</w:t>
            </w:r>
          </w:p>
        </w:tc>
      </w:tr>
      <w:tr w:rsidR="00051B00" w:rsidRPr="00A652D0" w14:paraId="2AF7F7C7" w14:textId="77777777" w:rsidTr="003C63E2">
        <w:tc>
          <w:tcPr>
            <w:tcW w:w="3114" w:type="dxa"/>
            <w:vAlign w:val="center"/>
          </w:tcPr>
          <w:p w14:paraId="0C40F2CE" w14:textId="77777777" w:rsidR="00051B00" w:rsidRPr="00A652D0" w:rsidRDefault="00051B00" w:rsidP="003C63E2">
            <w:pPr>
              <w:autoSpaceDE w:val="0"/>
              <w:autoSpaceDN w:val="0"/>
              <w:spacing w:before="120"/>
              <w:rPr>
                <w:rFonts w:cs="Arial"/>
              </w:rPr>
            </w:pPr>
            <w:r w:rsidRPr="00A652D0">
              <w:rPr>
                <w:rFonts w:cs="Arial"/>
              </w:rPr>
              <w:t>Technical (%w/w)</w:t>
            </w:r>
          </w:p>
        </w:tc>
        <w:tc>
          <w:tcPr>
            <w:tcW w:w="1627" w:type="dxa"/>
            <w:vAlign w:val="center"/>
          </w:tcPr>
          <w:p w14:paraId="32AF7904" w14:textId="77777777" w:rsidR="00051B00" w:rsidRPr="00A652D0" w:rsidRDefault="00051B00" w:rsidP="003C63E2">
            <w:pPr>
              <w:autoSpaceDE w:val="0"/>
              <w:autoSpaceDN w:val="0"/>
              <w:spacing w:before="120"/>
              <w:jc w:val="center"/>
              <w:rPr>
                <w:rFonts w:cs="Arial"/>
              </w:rPr>
            </w:pPr>
            <w:r w:rsidRPr="00A652D0">
              <w:rPr>
                <w:rFonts w:cs="Arial"/>
              </w:rPr>
              <w:t>0.21</w:t>
            </w:r>
          </w:p>
        </w:tc>
        <w:tc>
          <w:tcPr>
            <w:tcW w:w="1627" w:type="dxa"/>
            <w:vAlign w:val="center"/>
          </w:tcPr>
          <w:p w14:paraId="10C2606E"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BFA0480" w14:textId="77777777" w:rsidR="00051B00" w:rsidRPr="00A652D0" w:rsidRDefault="00051B00" w:rsidP="003C63E2">
            <w:pPr>
              <w:autoSpaceDE w:val="0"/>
              <w:autoSpaceDN w:val="0"/>
              <w:spacing w:before="120"/>
              <w:jc w:val="center"/>
              <w:rPr>
                <w:rFonts w:cs="Arial"/>
              </w:rPr>
            </w:pPr>
            <w:r w:rsidRPr="00A652D0">
              <w:rPr>
                <w:rFonts w:cs="Arial"/>
              </w:rPr>
              <w:t>0.30</w:t>
            </w:r>
          </w:p>
        </w:tc>
        <w:tc>
          <w:tcPr>
            <w:tcW w:w="1628" w:type="dxa"/>
            <w:vAlign w:val="center"/>
          </w:tcPr>
          <w:p w14:paraId="118B603E" w14:textId="77777777" w:rsidR="00051B00" w:rsidRPr="00A652D0" w:rsidRDefault="00051B00" w:rsidP="003C63E2">
            <w:pPr>
              <w:autoSpaceDE w:val="0"/>
              <w:autoSpaceDN w:val="0"/>
              <w:spacing w:before="120"/>
              <w:jc w:val="center"/>
              <w:rPr>
                <w:rFonts w:cs="Arial"/>
              </w:rPr>
            </w:pPr>
            <w:r w:rsidRPr="00A652D0">
              <w:rPr>
                <w:rFonts w:cs="Arial"/>
              </w:rPr>
              <w:t>0.05</w:t>
            </w:r>
          </w:p>
        </w:tc>
      </w:tr>
    </w:tbl>
    <w:p w14:paraId="05E94B30" w14:textId="77777777" w:rsidR="00051B00" w:rsidRPr="00A652D0" w:rsidRDefault="00051B00" w:rsidP="00051B00">
      <w:pPr>
        <w:autoSpaceDE w:val="0"/>
        <w:autoSpaceDN w:val="0"/>
        <w:spacing w:before="240" w:line="276" w:lineRule="auto"/>
        <w:jc w:val="both"/>
        <w:rPr>
          <w:rFonts w:cs="Arial"/>
        </w:rPr>
      </w:pPr>
      <w:r w:rsidRPr="00A652D0">
        <w:rPr>
          <w:rFonts w:cs="Arial"/>
        </w:rPr>
        <w:t>According to the technical Agreements for Biocides (June 2016), the house-scenario is the worst case scenario and would therefore be sufficient. Consequently, the fence scenario has been deleted.</w:t>
      </w:r>
    </w:p>
    <w:p w14:paraId="61F62543" w14:textId="77777777" w:rsidR="00051B00" w:rsidRPr="00A652D0" w:rsidRDefault="00051B00" w:rsidP="00051B00">
      <w:pPr>
        <w:autoSpaceDE w:val="0"/>
        <w:autoSpaceDN w:val="0"/>
        <w:spacing w:before="120" w:after="120" w:line="276" w:lineRule="auto"/>
        <w:jc w:val="both"/>
        <w:rPr>
          <w:rFonts w:cs="Arial"/>
        </w:rPr>
      </w:pPr>
      <w:r w:rsidRPr="00A652D0">
        <w:rPr>
          <w:rFonts w:cs="Arial"/>
        </w:rPr>
        <w:t>An assessment of PBC in water and in soil and an assessment of 1,2,4-triazole in soil are proposed (see above).</w:t>
      </w:r>
    </w:p>
    <w:p w14:paraId="3B00575A" w14:textId="77777777" w:rsidR="00051B00" w:rsidRPr="00A652D0" w:rsidRDefault="00051B00" w:rsidP="00051B00">
      <w:pPr>
        <w:autoSpaceDE w:val="0"/>
        <w:autoSpaceDN w:val="0"/>
        <w:spacing w:before="120" w:after="120" w:line="276" w:lineRule="auto"/>
        <w:jc w:val="both"/>
        <w:rPr>
          <w:rFonts w:cs="Arial"/>
        </w:rPr>
      </w:pPr>
      <w:r w:rsidRPr="00A652D0">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A652D0">
        <w:rPr>
          <w:rFonts w:cs="Arial"/>
          <w:vertAlign w:val="subscript"/>
        </w:rPr>
        <w:t>runoff </w:t>
      </w:r>
      <w:r w:rsidRPr="00A652D0">
        <w:rPr>
          <w:rFonts w:cs="Arial"/>
        </w:rPr>
        <w:t>= 0.2) and drift (F</w:t>
      </w:r>
      <w:r w:rsidRPr="00A652D0">
        <w:rPr>
          <w:rFonts w:cs="Arial"/>
          <w:vertAlign w:val="subscript"/>
        </w:rPr>
        <w:t>drift</w:t>
      </w:r>
      <w:r w:rsidRPr="00A652D0">
        <w:rPr>
          <w:rFonts w:cs="Arial"/>
        </w:rPr>
        <w:t xml:space="preserve"> = 0.1) described in the section 4.4.5 of the ESD-PT08 (2013).</w:t>
      </w:r>
    </w:p>
    <w:p w14:paraId="1723F3A3" w14:textId="77777777" w:rsidR="00051B00" w:rsidRPr="00A652D0" w:rsidRDefault="00051B00" w:rsidP="00051B00">
      <w:pPr>
        <w:pStyle w:val="Lgende"/>
        <w:spacing w:before="240"/>
        <w:rPr>
          <w:rFonts w:ascii="Verdana" w:hAnsi="Verdana"/>
        </w:rPr>
      </w:pPr>
      <w:r w:rsidRPr="00A652D0">
        <w:rPr>
          <w:rFonts w:ascii="Verdana" w:hAnsi="Verdana"/>
        </w:rPr>
        <w:t>Emission from in-situ brushing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186"/>
        <w:gridCol w:w="2909"/>
      </w:tblGrid>
      <w:tr w:rsidR="00051B00" w:rsidRPr="00A652D0" w14:paraId="7C49EB60" w14:textId="77777777" w:rsidTr="003C63E2">
        <w:trPr>
          <w:trHeight w:val="510"/>
        </w:trPr>
        <w:tc>
          <w:tcPr>
            <w:tcW w:w="5000" w:type="pct"/>
            <w:gridSpan w:val="3"/>
            <w:shd w:val="clear" w:color="auto" w:fill="auto"/>
            <w:vAlign w:val="center"/>
          </w:tcPr>
          <w:p w14:paraId="594662D2" w14:textId="77777777" w:rsidR="00051B00" w:rsidRPr="00A652D0" w:rsidRDefault="00051B00" w:rsidP="003C63E2">
            <w:pPr>
              <w:autoSpaceDE w:val="0"/>
              <w:autoSpaceDN w:val="0"/>
              <w:jc w:val="center"/>
              <w:rPr>
                <w:rFonts w:cs="Arial"/>
                <w:b/>
              </w:rPr>
            </w:pPr>
            <w:r w:rsidRPr="00A652D0">
              <w:rPr>
                <w:rFonts w:cs="Arial"/>
                <w:b/>
              </w:rPr>
              <w:t>Outputs - House scenario – in situ brush application - 200 g.m</w:t>
            </w:r>
            <w:r w:rsidRPr="00A652D0">
              <w:rPr>
                <w:rFonts w:cs="Arial"/>
                <w:b/>
                <w:vertAlign w:val="superscript"/>
              </w:rPr>
              <w:t>-2</w:t>
            </w:r>
          </w:p>
        </w:tc>
      </w:tr>
      <w:tr w:rsidR="00051B00" w:rsidRPr="00A652D0" w14:paraId="4106F2F4" w14:textId="77777777" w:rsidTr="003C63E2">
        <w:tc>
          <w:tcPr>
            <w:tcW w:w="1616" w:type="pct"/>
            <w:shd w:val="clear" w:color="auto" w:fill="auto"/>
          </w:tcPr>
          <w:p w14:paraId="3AD7C0F4" w14:textId="77777777" w:rsidR="00051B00" w:rsidRPr="00A652D0" w:rsidRDefault="00051B00" w:rsidP="003C63E2">
            <w:pPr>
              <w:autoSpaceDE w:val="0"/>
              <w:autoSpaceDN w:val="0"/>
              <w:jc w:val="both"/>
              <w:rPr>
                <w:rFonts w:cs="Arial"/>
                <w:b/>
              </w:rPr>
            </w:pPr>
          </w:p>
        </w:tc>
        <w:tc>
          <w:tcPr>
            <w:tcW w:w="1769" w:type="pct"/>
            <w:shd w:val="clear" w:color="auto" w:fill="auto"/>
            <w:vAlign w:val="center"/>
          </w:tcPr>
          <w:p w14:paraId="02122CE2" w14:textId="77777777" w:rsidR="00051B00" w:rsidRPr="00A652D0" w:rsidRDefault="00051B00" w:rsidP="003C63E2">
            <w:pPr>
              <w:autoSpaceDE w:val="0"/>
              <w:autoSpaceDN w:val="0"/>
              <w:jc w:val="center"/>
              <w:rPr>
                <w:rFonts w:cs="Arial"/>
                <w:b/>
              </w:rPr>
            </w:pPr>
            <w:r w:rsidRPr="00A652D0">
              <w:rPr>
                <w:rFonts w:cs="Arial"/>
              </w:rPr>
              <w:t>Professional</w:t>
            </w:r>
          </w:p>
        </w:tc>
        <w:tc>
          <w:tcPr>
            <w:tcW w:w="1615" w:type="pct"/>
            <w:shd w:val="clear" w:color="auto" w:fill="auto"/>
            <w:vAlign w:val="center"/>
          </w:tcPr>
          <w:p w14:paraId="0E507E38" w14:textId="77777777" w:rsidR="00051B00" w:rsidRPr="00A652D0" w:rsidRDefault="00051B00" w:rsidP="003C63E2">
            <w:pPr>
              <w:autoSpaceDE w:val="0"/>
              <w:autoSpaceDN w:val="0"/>
              <w:jc w:val="center"/>
              <w:rPr>
                <w:rFonts w:cs="Arial"/>
                <w:b/>
              </w:rPr>
            </w:pPr>
            <w:r w:rsidRPr="00A652D0">
              <w:rPr>
                <w:rFonts w:cs="Arial"/>
              </w:rPr>
              <w:t>Non professional</w:t>
            </w:r>
          </w:p>
        </w:tc>
      </w:tr>
      <w:tr w:rsidR="00051B00" w:rsidRPr="00A652D0" w14:paraId="0CADDE39" w14:textId="77777777" w:rsidTr="003C63E2">
        <w:tc>
          <w:tcPr>
            <w:tcW w:w="5000" w:type="pct"/>
            <w:gridSpan w:val="3"/>
            <w:shd w:val="clear" w:color="auto" w:fill="auto"/>
            <w:vAlign w:val="center"/>
          </w:tcPr>
          <w:p w14:paraId="42A3457F" w14:textId="77777777" w:rsidR="00051B00" w:rsidRPr="00A652D0" w:rsidRDefault="00051B00" w:rsidP="003C63E2">
            <w:pPr>
              <w:autoSpaceDE w:val="0"/>
              <w:autoSpaceDN w:val="0"/>
              <w:rPr>
                <w:rFonts w:cs="Arial"/>
              </w:rPr>
            </w:pPr>
            <w:r w:rsidRPr="00A652D0">
              <w:rPr>
                <w:rFonts w:cs="Arial"/>
                <w:b/>
              </w:rPr>
              <w:t xml:space="preserve">Emission of substance to soil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7513997" w14:textId="77777777" w:rsidTr="003C63E2">
        <w:tc>
          <w:tcPr>
            <w:tcW w:w="1616" w:type="pct"/>
            <w:shd w:val="clear" w:color="auto" w:fill="auto"/>
            <w:vAlign w:val="center"/>
          </w:tcPr>
          <w:p w14:paraId="0532F652"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0F205174" w14:textId="77777777" w:rsidR="00051B00" w:rsidRPr="00A652D0" w:rsidRDefault="00051B00" w:rsidP="003C63E2">
            <w:pPr>
              <w:jc w:val="center"/>
              <w:rPr>
                <w:rFonts w:cs="Arial"/>
              </w:rPr>
            </w:pPr>
            <w:r w:rsidRPr="00A652D0">
              <w:rPr>
                <w:rFonts w:cs="Arial"/>
              </w:rPr>
              <w:t>2.25E-03</w:t>
            </w:r>
          </w:p>
        </w:tc>
        <w:tc>
          <w:tcPr>
            <w:tcW w:w="1615" w:type="pct"/>
            <w:shd w:val="clear" w:color="auto" w:fill="auto"/>
            <w:vAlign w:val="center"/>
          </w:tcPr>
          <w:p w14:paraId="65E18251" w14:textId="77777777" w:rsidR="00051B00" w:rsidRPr="00A652D0" w:rsidRDefault="00051B00" w:rsidP="003C63E2">
            <w:pPr>
              <w:jc w:val="center"/>
              <w:rPr>
                <w:rFonts w:cs="Arial"/>
              </w:rPr>
            </w:pPr>
            <w:r w:rsidRPr="00A652D0">
              <w:rPr>
                <w:rFonts w:cs="Arial"/>
              </w:rPr>
              <w:t>3.75E-03</w:t>
            </w:r>
          </w:p>
        </w:tc>
      </w:tr>
      <w:tr w:rsidR="00051B00" w:rsidRPr="00A652D0" w14:paraId="0ED8DDA8" w14:textId="77777777" w:rsidTr="003C63E2">
        <w:tc>
          <w:tcPr>
            <w:tcW w:w="1616" w:type="pct"/>
            <w:shd w:val="clear" w:color="auto" w:fill="auto"/>
            <w:vAlign w:val="center"/>
          </w:tcPr>
          <w:p w14:paraId="221B195E"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4A8F7E1"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613A2636" w14:textId="77777777" w:rsidR="00051B00" w:rsidRPr="00A652D0" w:rsidRDefault="00051B00" w:rsidP="003C63E2">
            <w:pPr>
              <w:jc w:val="center"/>
              <w:rPr>
                <w:rFonts w:cs="Arial"/>
              </w:rPr>
            </w:pPr>
            <w:r w:rsidRPr="00A652D0">
              <w:rPr>
                <w:rFonts w:cs="Arial"/>
              </w:rPr>
              <w:t>6.25E-04</w:t>
            </w:r>
          </w:p>
        </w:tc>
      </w:tr>
      <w:tr w:rsidR="00051B00" w:rsidRPr="00A652D0" w14:paraId="04A3B9ED" w14:textId="77777777" w:rsidTr="003C63E2">
        <w:tc>
          <w:tcPr>
            <w:tcW w:w="1616" w:type="pct"/>
            <w:shd w:val="clear" w:color="auto" w:fill="auto"/>
            <w:vAlign w:val="center"/>
          </w:tcPr>
          <w:p w14:paraId="30BC290F"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3D7FF2AD" w14:textId="77777777" w:rsidR="00051B00" w:rsidRPr="00A652D0" w:rsidRDefault="00051B00" w:rsidP="003C63E2">
            <w:pPr>
              <w:jc w:val="center"/>
              <w:rPr>
                <w:rFonts w:cs="Arial"/>
              </w:rPr>
            </w:pPr>
            <w:r w:rsidRPr="00A652D0">
              <w:rPr>
                <w:rFonts w:cs="Arial"/>
              </w:rPr>
              <w:t>1.58E-03</w:t>
            </w:r>
          </w:p>
        </w:tc>
        <w:tc>
          <w:tcPr>
            <w:tcW w:w="1615" w:type="pct"/>
            <w:shd w:val="clear" w:color="auto" w:fill="auto"/>
            <w:vAlign w:val="center"/>
          </w:tcPr>
          <w:p w14:paraId="708DA299" w14:textId="77777777" w:rsidR="00051B00" w:rsidRPr="00A652D0" w:rsidRDefault="00051B00" w:rsidP="003C63E2">
            <w:pPr>
              <w:jc w:val="center"/>
              <w:rPr>
                <w:rFonts w:cs="Arial"/>
              </w:rPr>
            </w:pPr>
            <w:r w:rsidRPr="00A652D0">
              <w:rPr>
                <w:rFonts w:cs="Arial"/>
              </w:rPr>
              <w:t>2.63E-03</w:t>
            </w:r>
          </w:p>
        </w:tc>
      </w:tr>
      <w:tr w:rsidR="00051B00" w:rsidRPr="00A652D0" w14:paraId="416945F0" w14:textId="77777777" w:rsidTr="003C63E2">
        <w:tc>
          <w:tcPr>
            <w:tcW w:w="1616" w:type="pct"/>
            <w:shd w:val="clear" w:color="auto" w:fill="auto"/>
            <w:vAlign w:val="center"/>
          </w:tcPr>
          <w:p w14:paraId="182073C5"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300608A9"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728708CB" w14:textId="77777777" w:rsidR="00051B00" w:rsidRPr="00A652D0" w:rsidRDefault="00051B00" w:rsidP="003C63E2">
            <w:pPr>
              <w:jc w:val="center"/>
              <w:rPr>
                <w:rFonts w:cs="Arial"/>
              </w:rPr>
            </w:pPr>
            <w:r w:rsidRPr="00A652D0">
              <w:rPr>
                <w:rFonts w:cs="Arial"/>
              </w:rPr>
              <w:t>6.25E-04</w:t>
            </w:r>
          </w:p>
        </w:tc>
      </w:tr>
      <w:tr w:rsidR="00051B00" w:rsidRPr="00A652D0" w14:paraId="50810AD3" w14:textId="77777777" w:rsidTr="003C63E2">
        <w:tc>
          <w:tcPr>
            <w:tcW w:w="1616" w:type="pct"/>
            <w:shd w:val="clear" w:color="auto" w:fill="auto"/>
            <w:vAlign w:val="center"/>
          </w:tcPr>
          <w:p w14:paraId="7EACDB21"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485F841D" w14:textId="77777777" w:rsidR="00051B00" w:rsidRPr="00A652D0" w:rsidRDefault="00051B00" w:rsidP="003C63E2">
            <w:pPr>
              <w:jc w:val="center"/>
              <w:rPr>
                <w:rFonts w:cs="Arial"/>
              </w:rPr>
            </w:pPr>
            <w:r w:rsidRPr="00A652D0">
              <w:rPr>
                <w:rFonts w:cs="Arial"/>
              </w:rPr>
              <w:t>2.07E-04</w:t>
            </w:r>
          </w:p>
        </w:tc>
        <w:tc>
          <w:tcPr>
            <w:tcW w:w="1615" w:type="pct"/>
            <w:shd w:val="clear" w:color="auto" w:fill="auto"/>
            <w:vAlign w:val="center"/>
          </w:tcPr>
          <w:p w14:paraId="135C2195" w14:textId="77777777" w:rsidR="00051B00" w:rsidRPr="00A652D0" w:rsidRDefault="00051B00" w:rsidP="003C63E2">
            <w:pPr>
              <w:jc w:val="center"/>
              <w:rPr>
                <w:rFonts w:cs="Arial"/>
              </w:rPr>
            </w:pPr>
            <w:r w:rsidRPr="00A652D0">
              <w:rPr>
                <w:rFonts w:cs="Arial"/>
              </w:rPr>
              <w:t>3.45E-04</w:t>
            </w:r>
          </w:p>
        </w:tc>
      </w:tr>
      <w:tr w:rsidR="00051B00" w:rsidRPr="00A652D0" w14:paraId="51894D5E" w14:textId="77777777" w:rsidTr="003C63E2">
        <w:tc>
          <w:tcPr>
            <w:tcW w:w="1616" w:type="pct"/>
            <w:shd w:val="clear" w:color="auto" w:fill="auto"/>
            <w:vAlign w:val="center"/>
          </w:tcPr>
          <w:p w14:paraId="01891540" w14:textId="77777777" w:rsidR="00051B00" w:rsidRPr="00A652D0" w:rsidRDefault="00051B00" w:rsidP="003C63E2">
            <w:pPr>
              <w:autoSpaceDE w:val="0"/>
              <w:autoSpaceDN w:val="0"/>
              <w:rPr>
                <w:rFonts w:cs="Arial"/>
              </w:rPr>
            </w:pPr>
            <w:r w:rsidRPr="00A652D0">
              <w:rPr>
                <w:rFonts w:cs="Arial"/>
              </w:rPr>
              <w:t>1,2,4-triazole</w:t>
            </w:r>
          </w:p>
        </w:tc>
        <w:tc>
          <w:tcPr>
            <w:tcW w:w="1769" w:type="pct"/>
            <w:shd w:val="clear" w:color="auto" w:fill="auto"/>
            <w:vAlign w:val="center"/>
          </w:tcPr>
          <w:p w14:paraId="0300EE81" w14:textId="77777777" w:rsidR="00051B00" w:rsidRPr="00A652D0" w:rsidRDefault="00051B00" w:rsidP="003C63E2">
            <w:pPr>
              <w:jc w:val="center"/>
              <w:rPr>
                <w:rFonts w:cs="Arial"/>
              </w:rPr>
            </w:pPr>
            <w:r w:rsidRPr="00A652D0">
              <w:rPr>
                <w:rFonts w:cs="Arial"/>
              </w:rPr>
              <w:t>2.04E-04</w:t>
            </w:r>
          </w:p>
        </w:tc>
        <w:tc>
          <w:tcPr>
            <w:tcW w:w="1615" w:type="pct"/>
            <w:shd w:val="clear" w:color="auto" w:fill="auto"/>
            <w:vAlign w:val="center"/>
          </w:tcPr>
          <w:p w14:paraId="55CA6B75" w14:textId="77777777" w:rsidR="00051B00" w:rsidRPr="00A652D0" w:rsidRDefault="00051B00" w:rsidP="003C63E2">
            <w:pPr>
              <w:jc w:val="center"/>
              <w:rPr>
                <w:rFonts w:cs="Arial"/>
              </w:rPr>
            </w:pPr>
            <w:r w:rsidRPr="00A652D0">
              <w:rPr>
                <w:rFonts w:cs="Arial"/>
              </w:rPr>
              <w:t>3.40E-04</w:t>
            </w:r>
          </w:p>
        </w:tc>
      </w:tr>
      <w:tr w:rsidR="00051B00" w:rsidRPr="00A652D0" w14:paraId="48332E0F" w14:textId="77777777" w:rsidTr="003C63E2">
        <w:trPr>
          <w:trHeight w:val="510"/>
        </w:trPr>
        <w:tc>
          <w:tcPr>
            <w:tcW w:w="5000" w:type="pct"/>
            <w:gridSpan w:val="3"/>
            <w:shd w:val="clear" w:color="auto" w:fill="auto"/>
            <w:vAlign w:val="center"/>
          </w:tcPr>
          <w:p w14:paraId="1B69E2EC" w14:textId="77777777" w:rsidR="00051B00" w:rsidRPr="00A652D0" w:rsidRDefault="00051B00" w:rsidP="003C63E2">
            <w:pPr>
              <w:autoSpaceDE w:val="0"/>
              <w:autoSpaceDN w:val="0"/>
              <w:jc w:val="center"/>
              <w:rPr>
                <w:rFonts w:cs="Arial"/>
              </w:rPr>
            </w:pPr>
            <w:r w:rsidRPr="00A652D0">
              <w:rPr>
                <w:rFonts w:cs="Arial"/>
                <w:b/>
              </w:rPr>
              <w:t>Outputs - Bridge scenario - in situ brush application - 200 g.m</w:t>
            </w:r>
            <w:r w:rsidRPr="00A652D0">
              <w:rPr>
                <w:rFonts w:cs="Arial"/>
                <w:b/>
                <w:vertAlign w:val="superscript"/>
              </w:rPr>
              <w:t>-2</w:t>
            </w:r>
          </w:p>
        </w:tc>
      </w:tr>
      <w:tr w:rsidR="00051B00" w:rsidRPr="00A652D0" w14:paraId="76A6101D" w14:textId="77777777" w:rsidTr="003C63E2">
        <w:tc>
          <w:tcPr>
            <w:tcW w:w="5000" w:type="pct"/>
            <w:gridSpan w:val="3"/>
            <w:shd w:val="clear" w:color="auto" w:fill="auto"/>
          </w:tcPr>
          <w:p w14:paraId="6E7AC35F" w14:textId="77777777" w:rsidR="00051B00" w:rsidRPr="00A652D0" w:rsidRDefault="00051B00" w:rsidP="003C63E2">
            <w:pPr>
              <w:autoSpaceDE w:val="0"/>
              <w:autoSpaceDN w:val="0"/>
              <w:jc w:val="both"/>
              <w:rPr>
                <w:rFonts w:cs="Arial"/>
                <w:b/>
                <w:i/>
                <w:u w:val="single"/>
              </w:rPr>
            </w:pPr>
            <w:r w:rsidRPr="00A652D0">
              <w:rPr>
                <w:rFonts w:cs="Arial"/>
                <w:b/>
              </w:rPr>
              <w:t xml:space="preserve">Emission of substance to water – E </w:t>
            </w:r>
            <w:r w:rsidRPr="00A652D0">
              <w:rPr>
                <w:rFonts w:cs="Arial"/>
                <w:b/>
                <w:vertAlign w:val="subscript"/>
              </w:rPr>
              <w:t xml:space="preserve">water </w:t>
            </w:r>
            <w:r w:rsidRPr="00A652D0">
              <w:rPr>
                <w:rFonts w:cs="Arial"/>
                <w:b/>
              </w:rPr>
              <w:t>[kg.d</w:t>
            </w:r>
            <w:r w:rsidRPr="00A652D0">
              <w:rPr>
                <w:rFonts w:cs="Arial"/>
                <w:b/>
                <w:vertAlign w:val="superscript"/>
              </w:rPr>
              <w:t>-1</w:t>
            </w:r>
            <w:r w:rsidRPr="00A652D0">
              <w:rPr>
                <w:rFonts w:cs="Arial"/>
                <w:b/>
              </w:rPr>
              <w:t>]</w:t>
            </w:r>
          </w:p>
        </w:tc>
      </w:tr>
      <w:tr w:rsidR="00051B00" w:rsidRPr="00A652D0" w14:paraId="7DA3607A" w14:textId="77777777" w:rsidTr="003C63E2">
        <w:tc>
          <w:tcPr>
            <w:tcW w:w="1616" w:type="pct"/>
            <w:shd w:val="clear" w:color="auto" w:fill="auto"/>
          </w:tcPr>
          <w:p w14:paraId="5BC52B6F" w14:textId="77777777" w:rsidR="00051B00" w:rsidRPr="00A652D0" w:rsidRDefault="00051B00" w:rsidP="003C63E2">
            <w:pPr>
              <w:autoSpaceDE w:val="0"/>
              <w:autoSpaceDN w:val="0"/>
              <w:jc w:val="both"/>
              <w:rPr>
                <w:rFonts w:cs="Arial"/>
              </w:rPr>
            </w:pPr>
          </w:p>
        </w:tc>
        <w:tc>
          <w:tcPr>
            <w:tcW w:w="1769" w:type="pct"/>
            <w:shd w:val="clear" w:color="auto" w:fill="auto"/>
            <w:vAlign w:val="center"/>
          </w:tcPr>
          <w:p w14:paraId="362027C1" w14:textId="77777777" w:rsidR="00051B00" w:rsidRPr="00A652D0" w:rsidRDefault="00051B00" w:rsidP="003C63E2">
            <w:pPr>
              <w:autoSpaceDE w:val="0"/>
              <w:autoSpaceDN w:val="0"/>
              <w:jc w:val="center"/>
              <w:rPr>
                <w:rFonts w:cs="Arial"/>
              </w:rPr>
            </w:pPr>
            <w:r w:rsidRPr="00A652D0">
              <w:rPr>
                <w:rFonts w:cs="Arial"/>
              </w:rPr>
              <w:t>Professional</w:t>
            </w:r>
          </w:p>
        </w:tc>
        <w:tc>
          <w:tcPr>
            <w:tcW w:w="1615" w:type="pct"/>
            <w:shd w:val="clear" w:color="auto" w:fill="auto"/>
            <w:vAlign w:val="center"/>
          </w:tcPr>
          <w:p w14:paraId="0AA1D635" w14:textId="77777777" w:rsidR="00051B00" w:rsidRPr="00A652D0" w:rsidRDefault="00051B00" w:rsidP="003C63E2">
            <w:pPr>
              <w:autoSpaceDE w:val="0"/>
              <w:autoSpaceDN w:val="0"/>
              <w:jc w:val="center"/>
              <w:rPr>
                <w:rFonts w:cs="Arial"/>
              </w:rPr>
            </w:pPr>
            <w:r w:rsidRPr="00A652D0">
              <w:rPr>
                <w:rFonts w:cs="Arial"/>
              </w:rPr>
              <w:t>Non professional</w:t>
            </w:r>
          </w:p>
        </w:tc>
      </w:tr>
      <w:tr w:rsidR="00051B00" w:rsidRPr="00A652D0" w14:paraId="657AC93D" w14:textId="77777777" w:rsidTr="003C63E2">
        <w:tc>
          <w:tcPr>
            <w:tcW w:w="1616" w:type="pct"/>
            <w:shd w:val="clear" w:color="auto" w:fill="auto"/>
            <w:vAlign w:val="center"/>
          </w:tcPr>
          <w:p w14:paraId="7FB9357B"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7F45B7FA" w14:textId="77777777" w:rsidR="00051B00" w:rsidRPr="00A652D0" w:rsidRDefault="00051B00" w:rsidP="003C63E2">
            <w:pPr>
              <w:jc w:val="center"/>
              <w:rPr>
                <w:rFonts w:cs="Arial"/>
              </w:rPr>
            </w:pPr>
            <w:r w:rsidRPr="00A652D0">
              <w:rPr>
                <w:rFonts w:cs="Arial"/>
              </w:rPr>
              <w:t>1.80E-04</w:t>
            </w:r>
          </w:p>
        </w:tc>
        <w:tc>
          <w:tcPr>
            <w:tcW w:w="1615" w:type="pct"/>
            <w:shd w:val="clear" w:color="auto" w:fill="auto"/>
            <w:vAlign w:val="center"/>
          </w:tcPr>
          <w:p w14:paraId="30AFDB3F" w14:textId="77777777" w:rsidR="00051B00" w:rsidRPr="00A652D0" w:rsidRDefault="00051B00" w:rsidP="003C63E2">
            <w:pPr>
              <w:jc w:val="center"/>
              <w:rPr>
                <w:rFonts w:cs="Arial"/>
              </w:rPr>
            </w:pPr>
            <w:r w:rsidRPr="00A652D0">
              <w:rPr>
                <w:rFonts w:cs="Arial"/>
              </w:rPr>
              <w:t>3.00E-04</w:t>
            </w:r>
          </w:p>
        </w:tc>
      </w:tr>
      <w:tr w:rsidR="00051B00" w:rsidRPr="00A652D0" w14:paraId="3940D05F" w14:textId="77777777" w:rsidTr="003C63E2">
        <w:tc>
          <w:tcPr>
            <w:tcW w:w="1616" w:type="pct"/>
            <w:shd w:val="clear" w:color="auto" w:fill="auto"/>
            <w:vAlign w:val="center"/>
          </w:tcPr>
          <w:p w14:paraId="328722B2"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54AD1F9"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2265DFA0" w14:textId="77777777" w:rsidR="00051B00" w:rsidRPr="00A652D0" w:rsidRDefault="00051B00" w:rsidP="003C63E2">
            <w:pPr>
              <w:jc w:val="center"/>
              <w:rPr>
                <w:rFonts w:cs="Arial"/>
              </w:rPr>
            </w:pPr>
            <w:r w:rsidRPr="00A652D0">
              <w:rPr>
                <w:rFonts w:cs="Arial"/>
              </w:rPr>
              <w:t>5.00E-05</w:t>
            </w:r>
          </w:p>
        </w:tc>
      </w:tr>
      <w:tr w:rsidR="00051B00" w:rsidRPr="00A652D0" w14:paraId="2FD726E1" w14:textId="77777777" w:rsidTr="003C63E2">
        <w:tc>
          <w:tcPr>
            <w:tcW w:w="1616" w:type="pct"/>
            <w:shd w:val="clear" w:color="auto" w:fill="auto"/>
            <w:vAlign w:val="center"/>
          </w:tcPr>
          <w:p w14:paraId="06869EC9"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7586496D" w14:textId="77777777" w:rsidR="00051B00" w:rsidRPr="00A652D0" w:rsidRDefault="00051B00" w:rsidP="003C63E2">
            <w:pPr>
              <w:jc w:val="center"/>
              <w:rPr>
                <w:rFonts w:cs="Arial"/>
              </w:rPr>
            </w:pPr>
            <w:r w:rsidRPr="00A652D0">
              <w:rPr>
                <w:rFonts w:cs="Arial"/>
              </w:rPr>
              <w:t>1.26E-04</w:t>
            </w:r>
          </w:p>
        </w:tc>
        <w:tc>
          <w:tcPr>
            <w:tcW w:w="1615" w:type="pct"/>
            <w:shd w:val="clear" w:color="auto" w:fill="auto"/>
            <w:vAlign w:val="center"/>
          </w:tcPr>
          <w:p w14:paraId="3BBBD495" w14:textId="77777777" w:rsidR="00051B00" w:rsidRPr="00A652D0" w:rsidRDefault="00051B00" w:rsidP="003C63E2">
            <w:pPr>
              <w:jc w:val="center"/>
              <w:rPr>
                <w:rFonts w:cs="Arial"/>
              </w:rPr>
            </w:pPr>
            <w:r w:rsidRPr="00A652D0">
              <w:rPr>
                <w:rFonts w:cs="Arial"/>
              </w:rPr>
              <w:t>2.10E-04</w:t>
            </w:r>
          </w:p>
        </w:tc>
      </w:tr>
      <w:tr w:rsidR="00051B00" w:rsidRPr="00A652D0" w14:paraId="6A253F6C" w14:textId="77777777" w:rsidTr="003C63E2">
        <w:tc>
          <w:tcPr>
            <w:tcW w:w="1616" w:type="pct"/>
            <w:shd w:val="clear" w:color="auto" w:fill="auto"/>
            <w:vAlign w:val="center"/>
          </w:tcPr>
          <w:p w14:paraId="6BFB5BE7"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2501A8C7"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4BB49782" w14:textId="77777777" w:rsidR="00051B00" w:rsidRPr="00A652D0" w:rsidRDefault="00051B00" w:rsidP="003C63E2">
            <w:pPr>
              <w:jc w:val="center"/>
              <w:rPr>
                <w:rFonts w:cs="Arial"/>
              </w:rPr>
            </w:pPr>
            <w:r w:rsidRPr="00A652D0">
              <w:rPr>
                <w:rFonts w:cs="Arial"/>
              </w:rPr>
              <w:t>5.00E-05</w:t>
            </w:r>
          </w:p>
        </w:tc>
      </w:tr>
      <w:tr w:rsidR="00051B00" w:rsidRPr="00A652D0" w14:paraId="3073DA39" w14:textId="77777777" w:rsidTr="003C63E2">
        <w:tc>
          <w:tcPr>
            <w:tcW w:w="1616" w:type="pct"/>
            <w:shd w:val="clear" w:color="auto" w:fill="auto"/>
            <w:vAlign w:val="center"/>
          </w:tcPr>
          <w:p w14:paraId="31FF1356"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2195A2CF" w14:textId="77777777" w:rsidR="00051B00" w:rsidRPr="00A652D0" w:rsidRDefault="00051B00" w:rsidP="003C63E2">
            <w:pPr>
              <w:jc w:val="center"/>
              <w:rPr>
                <w:rFonts w:cs="Arial"/>
              </w:rPr>
            </w:pPr>
            <w:r w:rsidRPr="00A652D0">
              <w:rPr>
                <w:rFonts w:cs="Arial"/>
              </w:rPr>
              <w:t>1.66E-05</w:t>
            </w:r>
          </w:p>
        </w:tc>
        <w:tc>
          <w:tcPr>
            <w:tcW w:w="1615" w:type="pct"/>
            <w:shd w:val="clear" w:color="auto" w:fill="auto"/>
            <w:vAlign w:val="center"/>
          </w:tcPr>
          <w:p w14:paraId="0493AD81" w14:textId="77777777" w:rsidR="00051B00" w:rsidRPr="00A652D0" w:rsidRDefault="00051B00" w:rsidP="003C63E2">
            <w:pPr>
              <w:jc w:val="center"/>
              <w:rPr>
                <w:rFonts w:cs="Arial"/>
              </w:rPr>
            </w:pPr>
            <w:r w:rsidRPr="00A652D0">
              <w:rPr>
                <w:rFonts w:cs="Arial"/>
              </w:rPr>
              <w:t>2.76E-05</w:t>
            </w:r>
          </w:p>
        </w:tc>
      </w:tr>
    </w:tbl>
    <w:p w14:paraId="67878490" w14:textId="77777777" w:rsidR="00051B00" w:rsidRPr="00A652D0" w:rsidRDefault="00051B00" w:rsidP="00051B00">
      <w:pPr>
        <w:pStyle w:val="Lgende"/>
        <w:spacing w:before="240"/>
        <w:rPr>
          <w:rFonts w:ascii="Verdana" w:hAnsi="Verdana"/>
        </w:rPr>
      </w:pPr>
      <w:r w:rsidRPr="00A652D0">
        <w:rPr>
          <w:rFonts w:ascii="Verdana" w:hAnsi="Verdana"/>
        </w:rPr>
        <w:t>Emissions from in-situ spraying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8"/>
        <w:gridCol w:w="1802"/>
        <w:gridCol w:w="1524"/>
        <w:gridCol w:w="1387"/>
      </w:tblGrid>
      <w:tr w:rsidR="00051B00" w:rsidRPr="00A652D0" w14:paraId="65DFD709" w14:textId="77777777" w:rsidTr="003C63E2">
        <w:trPr>
          <w:trHeight w:val="550"/>
        </w:trPr>
        <w:tc>
          <w:tcPr>
            <w:tcW w:w="5000" w:type="pct"/>
            <w:gridSpan w:val="5"/>
            <w:shd w:val="clear" w:color="auto" w:fill="auto"/>
            <w:vAlign w:val="center"/>
          </w:tcPr>
          <w:p w14:paraId="54F56992" w14:textId="77777777" w:rsidR="00051B00" w:rsidRPr="00A652D0" w:rsidRDefault="00051B00" w:rsidP="003C63E2">
            <w:pPr>
              <w:autoSpaceDE w:val="0"/>
              <w:autoSpaceDN w:val="0"/>
              <w:jc w:val="center"/>
              <w:rPr>
                <w:rFonts w:cs="Arial"/>
                <w:b/>
              </w:rPr>
            </w:pPr>
            <w:r w:rsidRPr="00A652D0">
              <w:rPr>
                <w:rFonts w:cs="Arial"/>
                <w:b/>
              </w:rPr>
              <w:t>Outputs- House scenario – in situ spray application - 200 g.m</w:t>
            </w:r>
            <w:r w:rsidRPr="00A652D0">
              <w:rPr>
                <w:rFonts w:cs="Arial"/>
                <w:b/>
                <w:vertAlign w:val="superscript"/>
              </w:rPr>
              <w:t>-2</w:t>
            </w:r>
          </w:p>
        </w:tc>
      </w:tr>
      <w:tr w:rsidR="00051B00" w:rsidRPr="00A652D0" w14:paraId="344EA270" w14:textId="77777777" w:rsidTr="003C63E2">
        <w:tc>
          <w:tcPr>
            <w:tcW w:w="5000" w:type="pct"/>
            <w:gridSpan w:val="5"/>
            <w:shd w:val="clear" w:color="auto" w:fill="auto"/>
            <w:vAlign w:val="center"/>
          </w:tcPr>
          <w:p w14:paraId="57495BA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(run-off)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02D29D59" w14:textId="77777777" w:rsidTr="003C63E2">
        <w:tc>
          <w:tcPr>
            <w:tcW w:w="2383" w:type="pct"/>
            <w:gridSpan w:val="2"/>
            <w:shd w:val="clear" w:color="auto" w:fill="auto"/>
            <w:vAlign w:val="center"/>
          </w:tcPr>
          <w:p w14:paraId="47BA6B11"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55AA56D9" w14:textId="77777777" w:rsidR="00051B00" w:rsidRPr="00A652D0" w:rsidRDefault="00051B00" w:rsidP="003C63E2">
            <w:pPr>
              <w:jc w:val="center"/>
              <w:rPr>
                <w:rFonts w:cs="Arial"/>
              </w:rPr>
            </w:pPr>
            <w:r w:rsidRPr="00A652D0">
              <w:rPr>
                <w:rFonts w:cs="Arial"/>
              </w:rPr>
              <w:t>1.50E-02</w:t>
            </w:r>
          </w:p>
        </w:tc>
      </w:tr>
      <w:tr w:rsidR="00051B00" w:rsidRPr="00A652D0" w14:paraId="3E2393CA" w14:textId="77777777" w:rsidTr="003C63E2">
        <w:tc>
          <w:tcPr>
            <w:tcW w:w="2383" w:type="pct"/>
            <w:gridSpan w:val="2"/>
            <w:shd w:val="clear" w:color="auto" w:fill="auto"/>
            <w:vAlign w:val="center"/>
          </w:tcPr>
          <w:p w14:paraId="64EB22FE" w14:textId="77777777" w:rsidR="00051B00" w:rsidRPr="00A652D0" w:rsidRDefault="00051B00" w:rsidP="003C63E2">
            <w:pPr>
              <w:autoSpaceDE w:val="0"/>
              <w:autoSpaceDN w:val="0"/>
              <w:rPr>
                <w:rFonts w:cs="Arial"/>
              </w:rPr>
            </w:pPr>
            <w:r w:rsidRPr="00A652D0">
              <w:rPr>
                <w:rFonts w:cs="Arial"/>
              </w:rPr>
              <w:lastRenderedPageBreak/>
              <w:t>Tebuconazole</w:t>
            </w:r>
          </w:p>
        </w:tc>
        <w:tc>
          <w:tcPr>
            <w:tcW w:w="2617" w:type="pct"/>
            <w:gridSpan w:val="3"/>
            <w:shd w:val="clear" w:color="auto" w:fill="auto"/>
            <w:vAlign w:val="center"/>
          </w:tcPr>
          <w:p w14:paraId="2BAA44F1" w14:textId="77777777" w:rsidR="00051B00" w:rsidRPr="00A652D0" w:rsidRDefault="00051B00" w:rsidP="003C63E2">
            <w:pPr>
              <w:jc w:val="center"/>
              <w:rPr>
                <w:rFonts w:cs="Arial"/>
              </w:rPr>
            </w:pPr>
            <w:r w:rsidRPr="00A652D0">
              <w:rPr>
                <w:rFonts w:cs="Arial"/>
              </w:rPr>
              <w:t>2.50E-03</w:t>
            </w:r>
          </w:p>
        </w:tc>
      </w:tr>
      <w:tr w:rsidR="00051B00" w:rsidRPr="00A652D0" w14:paraId="4F4B04D5" w14:textId="77777777" w:rsidTr="003C63E2">
        <w:tc>
          <w:tcPr>
            <w:tcW w:w="2383" w:type="pct"/>
            <w:gridSpan w:val="2"/>
            <w:shd w:val="clear" w:color="auto" w:fill="auto"/>
            <w:vAlign w:val="center"/>
          </w:tcPr>
          <w:p w14:paraId="75E975BC"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856A6D5" w14:textId="77777777" w:rsidR="00051B00" w:rsidRPr="00A652D0" w:rsidRDefault="00051B00" w:rsidP="003C63E2">
            <w:pPr>
              <w:jc w:val="center"/>
              <w:rPr>
                <w:rFonts w:cs="Arial"/>
              </w:rPr>
            </w:pPr>
            <w:r w:rsidRPr="00A652D0">
              <w:rPr>
                <w:rFonts w:cs="Arial"/>
              </w:rPr>
              <w:t>1.05E-02</w:t>
            </w:r>
          </w:p>
        </w:tc>
      </w:tr>
      <w:tr w:rsidR="00051B00" w:rsidRPr="00A652D0" w14:paraId="079434C4" w14:textId="77777777" w:rsidTr="003C63E2">
        <w:tc>
          <w:tcPr>
            <w:tcW w:w="2383" w:type="pct"/>
            <w:gridSpan w:val="2"/>
            <w:shd w:val="clear" w:color="auto" w:fill="auto"/>
            <w:vAlign w:val="center"/>
          </w:tcPr>
          <w:p w14:paraId="0C0535DA"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3EEF90D6" w14:textId="77777777" w:rsidR="00051B00" w:rsidRPr="00A652D0" w:rsidRDefault="00051B00" w:rsidP="003C63E2">
            <w:pPr>
              <w:jc w:val="center"/>
              <w:rPr>
                <w:rFonts w:cs="Arial"/>
              </w:rPr>
            </w:pPr>
            <w:r w:rsidRPr="00A652D0">
              <w:rPr>
                <w:rFonts w:cs="Arial"/>
              </w:rPr>
              <w:t>2.50E-03</w:t>
            </w:r>
          </w:p>
        </w:tc>
      </w:tr>
      <w:tr w:rsidR="00051B00" w:rsidRPr="00A652D0" w14:paraId="364D4B0F" w14:textId="77777777" w:rsidTr="003C63E2">
        <w:tc>
          <w:tcPr>
            <w:tcW w:w="2383" w:type="pct"/>
            <w:gridSpan w:val="2"/>
            <w:shd w:val="clear" w:color="auto" w:fill="auto"/>
            <w:vAlign w:val="center"/>
          </w:tcPr>
          <w:p w14:paraId="5BB90091"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6357B1CF" w14:textId="77777777" w:rsidR="00051B00" w:rsidRPr="00A652D0" w:rsidRDefault="00051B00" w:rsidP="003C63E2">
            <w:pPr>
              <w:jc w:val="center"/>
              <w:rPr>
                <w:rFonts w:cs="Arial"/>
              </w:rPr>
            </w:pPr>
            <w:r w:rsidRPr="00A652D0">
              <w:rPr>
                <w:rFonts w:cs="Arial"/>
              </w:rPr>
              <w:t>1.38E-03</w:t>
            </w:r>
          </w:p>
        </w:tc>
      </w:tr>
      <w:tr w:rsidR="00051B00" w:rsidRPr="00A652D0" w14:paraId="49BE9BBE" w14:textId="77777777" w:rsidTr="003C63E2">
        <w:tc>
          <w:tcPr>
            <w:tcW w:w="2383" w:type="pct"/>
            <w:gridSpan w:val="2"/>
            <w:shd w:val="clear" w:color="auto" w:fill="auto"/>
            <w:vAlign w:val="center"/>
          </w:tcPr>
          <w:p w14:paraId="4E4557C3"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5544C175" w14:textId="77777777" w:rsidR="00051B00" w:rsidRPr="00A652D0" w:rsidRDefault="00051B00" w:rsidP="003C63E2">
            <w:pPr>
              <w:jc w:val="center"/>
              <w:rPr>
                <w:rFonts w:cs="Arial"/>
              </w:rPr>
            </w:pPr>
            <w:r w:rsidRPr="00A652D0">
              <w:rPr>
                <w:rFonts w:cs="Arial"/>
              </w:rPr>
              <w:t>1.36E-03</w:t>
            </w:r>
          </w:p>
        </w:tc>
      </w:tr>
      <w:tr w:rsidR="00051B00" w:rsidRPr="00A652D0" w14:paraId="5D514587" w14:textId="77777777" w:rsidTr="003C63E2">
        <w:tc>
          <w:tcPr>
            <w:tcW w:w="5000" w:type="pct"/>
            <w:gridSpan w:val="5"/>
            <w:shd w:val="clear" w:color="auto" w:fill="auto"/>
            <w:vAlign w:val="center"/>
          </w:tcPr>
          <w:p w14:paraId="306993A1"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1)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D718704" w14:textId="77777777" w:rsidTr="003C63E2">
        <w:tc>
          <w:tcPr>
            <w:tcW w:w="2383" w:type="pct"/>
            <w:gridSpan w:val="2"/>
            <w:shd w:val="clear" w:color="auto" w:fill="auto"/>
            <w:vAlign w:val="center"/>
          </w:tcPr>
          <w:p w14:paraId="11E5352C"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21358665" w14:textId="77777777" w:rsidR="00051B00" w:rsidRPr="00A652D0" w:rsidRDefault="00051B00" w:rsidP="003C63E2">
            <w:pPr>
              <w:jc w:val="center"/>
              <w:rPr>
                <w:rFonts w:cs="Arial"/>
              </w:rPr>
            </w:pPr>
            <w:r w:rsidRPr="00A652D0">
              <w:rPr>
                <w:rFonts w:cs="Arial"/>
              </w:rPr>
              <w:t>7.50E-03</w:t>
            </w:r>
          </w:p>
        </w:tc>
      </w:tr>
      <w:tr w:rsidR="00051B00" w:rsidRPr="00A652D0" w14:paraId="096B5026" w14:textId="77777777" w:rsidTr="003C63E2">
        <w:tc>
          <w:tcPr>
            <w:tcW w:w="2383" w:type="pct"/>
            <w:gridSpan w:val="2"/>
            <w:shd w:val="clear" w:color="auto" w:fill="auto"/>
            <w:vAlign w:val="center"/>
          </w:tcPr>
          <w:p w14:paraId="27557261"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1411C97C" w14:textId="77777777" w:rsidR="00051B00" w:rsidRPr="00A652D0" w:rsidRDefault="00051B00" w:rsidP="003C63E2">
            <w:pPr>
              <w:jc w:val="center"/>
              <w:rPr>
                <w:rFonts w:cs="Arial"/>
              </w:rPr>
            </w:pPr>
            <w:r w:rsidRPr="00A652D0">
              <w:rPr>
                <w:rFonts w:cs="Arial"/>
              </w:rPr>
              <w:t>1.25E-03</w:t>
            </w:r>
          </w:p>
        </w:tc>
      </w:tr>
      <w:tr w:rsidR="00051B00" w:rsidRPr="00A652D0" w14:paraId="7AB76650" w14:textId="77777777" w:rsidTr="003C63E2">
        <w:tc>
          <w:tcPr>
            <w:tcW w:w="2383" w:type="pct"/>
            <w:gridSpan w:val="2"/>
            <w:shd w:val="clear" w:color="auto" w:fill="auto"/>
            <w:vAlign w:val="center"/>
          </w:tcPr>
          <w:p w14:paraId="74EE7AD2"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7BEAD341" w14:textId="77777777" w:rsidR="00051B00" w:rsidRPr="00A652D0" w:rsidRDefault="00051B00" w:rsidP="003C63E2">
            <w:pPr>
              <w:jc w:val="center"/>
              <w:rPr>
                <w:rFonts w:cs="Arial"/>
              </w:rPr>
            </w:pPr>
            <w:r w:rsidRPr="00A652D0">
              <w:rPr>
                <w:rFonts w:cs="Arial"/>
              </w:rPr>
              <w:t>5.25E-03</w:t>
            </w:r>
          </w:p>
        </w:tc>
      </w:tr>
      <w:tr w:rsidR="00051B00" w:rsidRPr="00A652D0" w14:paraId="17080980" w14:textId="77777777" w:rsidTr="003C63E2">
        <w:tc>
          <w:tcPr>
            <w:tcW w:w="2383" w:type="pct"/>
            <w:gridSpan w:val="2"/>
            <w:shd w:val="clear" w:color="auto" w:fill="auto"/>
            <w:vAlign w:val="center"/>
          </w:tcPr>
          <w:p w14:paraId="68DCF51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FB327BA" w14:textId="77777777" w:rsidR="00051B00" w:rsidRPr="00A652D0" w:rsidRDefault="00051B00" w:rsidP="003C63E2">
            <w:pPr>
              <w:jc w:val="center"/>
              <w:rPr>
                <w:rFonts w:cs="Arial"/>
              </w:rPr>
            </w:pPr>
            <w:r w:rsidRPr="00A652D0">
              <w:rPr>
                <w:rFonts w:cs="Arial"/>
              </w:rPr>
              <w:t>1.25E-03</w:t>
            </w:r>
          </w:p>
        </w:tc>
      </w:tr>
      <w:tr w:rsidR="00051B00" w:rsidRPr="00A652D0" w14:paraId="5F6DA1CD" w14:textId="77777777" w:rsidTr="003C63E2">
        <w:tc>
          <w:tcPr>
            <w:tcW w:w="2383" w:type="pct"/>
            <w:gridSpan w:val="2"/>
            <w:shd w:val="clear" w:color="auto" w:fill="auto"/>
            <w:vAlign w:val="center"/>
          </w:tcPr>
          <w:p w14:paraId="2A6141F4"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702BE7EF" w14:textId="77777777" w:rsidR="00051B00" w:rsidRPr="00A652D0" w:rsidRDefault="00051B00" w:rsidP="003C63E2">
            <w:pPr>
              <w:jc w:val="center"/>
              <w:rPr>
                <w:rFonts w:cs="Arial"/>
              </w:rPr>
            </w:pPr>
            <w:r w:rsidRPr="00A652D0">
              <w:rPr>
                <w:rFonts w:cs="Arial"/>
              </w:rPr>
              <w:t>6.90E-04</w:t>
            </w:r>
          </w:p>
        </w:tc>
      </w:tr>
      <w:tr w:rsidR="00051B00" w:rsidRPr="00A652D0" w14:paraId="27ED22A9" w14:textId="77777777" w:rsidTr="003C63E2">
        <w:tc>
          <w:tcPr>
            <w:tcW w:w="2383" w:type="pct"/>
            <w:gridSpan w:val="2"/>
            <w:shd w:val="clear" w:color="auto" w:fill="auto"/>
            <w:vAlign w:val="center"/>
          </w:tcPr>
          <w:p w14:paraId="0BE5178F"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6EC57382" w14:textId="77777777" w:rsidR="00051B00" w:rsidRPr="00A652D0" w:rsidRDefault="00051B00" w:rsidP="003C63E2">
            <w:pPr>
              <w:jc w:val="center"/>
              <w:rPr>
                <w:rFonts w:cs="Arial"/>
              </w:rPr>
            </w:pPr>
            <w:r w:rsidRPr="00A652D0">
              <w:rPr>
                <w:rFonts w:cs="Arial"/>
              </w:rPr>
              <w:t>6.80E-04</w:t>
            </w:r>
          </w:p>
        </w:tc>
      </w:tr>
      <w:tr w:rsidR="00051B00" w:rsidRPr="00A652D0" w14:paraId="6A9E6978" w14:textId="77777777" w:rsidTr="003C63E2">
        <w:tc>
          <w:tcPr>
            <w:tcW w:w="5000" w:type="pct"/>
            <w:gridSpan w:val="5"/>
            <w:shd w:val="clear" w:color="auto" w:fill="auto"/>
            <w:vAlign w:val="center"/>
          </w:tcPr>
          <w:p w14:paraId="4F577E8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2)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42D143E1" w14:textId="77777777" w:rsidTr="003C63E2">
        <w:tc>
          <w:tcPr>
            <w:tcW w:w="2383" w:type="pct"/>
            <w:gridSpan w:val="2"/>
            <w:shd w:val="clear" w:color="auto" w:fill="auto"/>
            <w:vAlign w:val="center"/>
          </w:tcPr>
          <w:p w14:paraId="5A410BAA"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0C696841" w14:textId="77777777" w:rsidR="00051B00" w:rsidRPr="00A652D0" w:rsidRDefault="00051B00" w:rsidP="003C63E2">
            <w:pPr>
              <w:jc w:val="center"/>
              <w:rPr>
                <w:rFonts w:cs="Arial"/>
              </w:rPr>
            </w:pPr>
            <w:r w:rsidRPr="00A652D0">
              <w:rPr>
                <w:rFonts w:cs="Arial"/>
              </w:rPr>
              <w:t>2.48E-03</w:t>
            </w:r>
          </w:p>
        </w:tc>
      </w:tr>
      <w:tr w:rsidR="00051B00" w:rsidRPr="00A652D0" w14:paraId="15BF6E53" w14:textId="77777777" w:rsidTr="003C63E2">
        <w:tc>
          <w:tcPr>
            <w:tcW w:w="2383" w:type="pct"/>
            <w:gridSpan w:val="2"/>
            <w:shd w:val="clear" w:color="auto" w:fill="auto"/>
            <w:vAlign w:val="center"/>
          </w:tcPr>
          <w:p w14:paraId="7125E667"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604EB30" w14:textId="77777777" w:rsidR="00051B00" w:rsidRPr="00A652D0" w:rsidRDefault="00051B00" w:rsidP="003C63E2">
            <w:pPr>
              <w:jc w:val="center"/>
              <w:rPr>
                <w:rFonts w:cs="Arial"/>
              </w:rPr>
            </w:pPr>
            <w:r w:rsidRPr="00A652D0">
              <w:rPr>
                <w:rFonts w:cs="Arial"/>
              </w:rPr>
              <w:t>4.13E-04</w:t>
            </w:r>
          </w:p>
        </w:tc>
      </w:tr>
      <w:tr w:rsidR="00051B00" w:rsidRPr="00A652D0" w14:paraId="6C8FB202" w14:textId="77777777" w:rsidTr="003C63E2">
        <w:tc>
          <w:tcPr>
            <w:tcW w:w="2383" w:type="pct"/>
            <w:gridSpan w:val="2"/>
            <w:shd w:val="clear" w:color="auto" w:fill="auto"/>
            <w:vAlign w:val="center"/>
          </w:tcPr>
          <w:p w14:paraId="6BF8307B"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2B68BFB8" w14:textId="77777777" w:rsidR="00051B00" w:rsidRPr="00A652D0" w:rsidRDefault="00051B00" w:rsidP="003C63E2">
            <w:pPr>
              <w:jc w:val="center"/>
              <w:rPr>
                <w:rFonts w:cs="Arial"/>
              </w:rPr>
            </w:pPr>
            <w:r w:rsidRPr="00A652D0">
              <w:rPr>
                <w:rFonts w:cs="Arial"/>
              </w:rPr>
              <w:t>1.73E-03</w:t>
            </w:r>
          </w:p>
        </w:tc>
      </w:tr>
      <w:tr w:rsidR="00051B00" w:rsidRPr="00A652D0" w14:paraId="1673B178" w14:textId="77777777" w:rsidTr="003C63E2">
        <w:tc>
          <w:tcPr>
            <w:tcW w:w="2383" w:type="pct"/>
            <w:gridSpan w:val="2"/>
            <w:shd w:val="clear" w:color="auto" w:fill="auto"/>
            <w:vAlign w:val="center"/>
          </w:tcPr>
          <w:p w14:paraId="5FACF17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08B803BA" w14:textId="77777777" w:rsidR="00051B00" w:rsidRPr="00A652D0" w:rsidRDefault="00051B00" w:rsidP="003C63E2">
            <w:pPr>
              <w:jc w:val="center"/>
              <w:rPr>
                <w:rFonts w:cs="Arial"/>
              </w:rPr>
            </w:pPr>
            <w:r w:rsidRPr="00A652D0">
              <w:rPr>
                <w:rFonts w:cs="Arial"/>
              </w:rPr>
              <w:t>4.13E-04</w:t>
            </w:r>
          </w:p>
        </w:tc>
      </w:tr>
      <w:tr w:rsidR="00051B00" w:rsidRPr="00A652D0" w14:paraId="21AFF1E9" w14:textId="77777777" w:rsidTr="003C63E2">
        <w:tc>
          <w:tcPr>
            <w:tcW w:w="2383" w:type="pct"/>
            <w:gridSpan w:val="2"/>
            <w:shd w:val="clear" w:color="auto" w:fill="auto"/>
            <w:vAlign w:val="center"/>
          </w:tcPr>
          <w:p w14:paraId="6F6BF33A"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1B5EDF79" w14:textId="77777777" w:rsidR="00051B00" w:rsidRPr="00A652D0" w:rsidRDefault="00051B00" w:rsidP="003C63E2">
            <w:pPr>
              <w:jc w:val="center"/>
              <w:rPr>
                <w:rFonts w:cs="Arial"/>
              </w:rPr>
            </w:pPr>
            <w:r w:rsidRPr="00A652D0">
              <w:rPr>
                <w:rFonts w:cs="Arial"/>
              </w:rPr>
              <w:t>2.28E-04</w:t>
            </w:r>
          </w:p>
        </w:tc>
      </w:tr>
      <w:tr w:rsidR="00051B00" w:rsidRPr="00A652D0" w14:paraId="588AB2C8" w14:textId="77777777" w:rsidTr="003C63E2">
        <w:tc>
          <w:tcPr>
            <w:tcW w:w="2383" w:type="pct"/>
            <w:gridSpan w:val="2"/>
            <w:shd w:val="clear" w:color="auto" w:fill="auto"/>
            <w:vAlign w:val="center"/>
          </w:tcPr>
          <w:p w14:paraId="75E04006"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370511DA" w14:textId="77777777" w:rsidR="00051B00" w:rsidRPr="00A652D0" w:rsidRDefault="00051B00" w:rsidP="003C63E2">
            <w:pPr>
              <w:jc w:val="center"/>
              <w:rPr>
                <w:rFonts w:cs="Arial"/>
              </w:rPr>
            </w:pPr>
            <w:r w:rsidRPr="00A652D0">
              <w:rPr>
                <w:rFonts w:cs="Arial"/>
              </w:rPr>
              <w:t>2.24E-04</w:t>
            </w:r>
          </w:p>
        </w:tc>
      </w:tr>
      <w:tr w:rsidR="00051B00" w:rsidRPr="00A652D0" w14:paraId="10A21DDA" w14:textId="77777777" w:rsidTr="003C63E2">
        <w:trPr>
          <w:trHeight w:val="340"/>
        </w:trPr>
        <w:tc>
          <w:tcPr>
            <w:tcW w:w="4997" w:type="pct"/>
            <w:gridSpan w:val="5"/>
            <w:shd w:val="clear" w:color="auto" w:fill="auto"/>
            <w:vAlign w:val="center"/>
          </w:tcPr>
          <w:p w14:paraId="5BF993A6" w14:textId="77777777" w:rsidR="00051B00" w:rsidRPr="00A652D0" w:rsidRDefault="00051B00" w:rsidP="003C63E2">
            <w:pPr>
              <w:keepNext/>
              <w:autoSpaceDE w:val="0"/>
              <w:autoSpaceDN w:val="0"/>
              <w:jc w:val="center"/>
              <w:rPr>
                <w:rFonts w:cs="Arial"/>
                <w:b/>
              </w:rPr>
            </w:pPr>
            <w:r w:rsidRPr="00A652D0">
              <w:rPr>
                <w:rFonts w:cs="Arial"/>
                <w:b/>
              </w:rPr>
              <w:t>Inputs: Bridge scenario</w:t>
            </w:r>
          </w:p>
        </w:tc>
      </w:tr>
      <w:tr w:rsidR="00051B00" w:rsidRPr="00A652D0" w14:paraId="4E5E5060" w14:textId="77777777" w:rsidTr="003C63E2">
        <w:trPr>
          <w:trHeight w:val="340"/>
        </w:trPr>
        <w:tc>
          <w:tcPr>
            <w:tcW w:w="2379" w:type="pct"/>
            <w:shd w:val="clear" w:color="auto" w:fill="auto"/>
            <w:vAlign w:val="center"/>
          </w:tcPr>
          <w:p w14:paraId="365FDFCE" w14:textId="77777777" w:rsidR="00051B00" w:rsidRPr="00A652D0" w:rsidRDefault="00051B00" w:rsidP="003C63E2">
            <w:pPr>
              <w:autoSpaceDE w:val="0"/>
              <w:autoSpaceDN w:val="0"/>
              <w:rPr>
                <w:rFonts w:cs="Arial"/>
                <w:b/>
              </w:rPr>
            </w:pPr>
            <w:r w:rsidRPr="00A652D0">
              <w:rPr>
                <w:rFonts w:cs="Arial"/>
                <w:b/>
              </w:rPr>
              <w:t>Parameter/variable</w:t>
            </w:r>
          </w:p>
        </w:tc>
        <w:tc>
          <w:tcPr>
            <w:tcW w:w="1005" w:type="pct"/>
            <w:gridSpan w:val="2"/>
            <w:shd w:val="clear" w:color="auto" w:fill="auto"/>
            <w:vAlign w:val="center"/>
          </w:tcPr>
          <w:p w14:paraId="1719B0BD" w14:textId="77777777" w:rsidR="00051B00" w:rsidRPr="00A652D0" w:rsidRDefault="00051B00" w:rsidP="003C63E2">
            <w:pPr>
              <w:autoSpaceDE w:val="0"/>
              <w:autoSpaceDN w:val="0"/>
              <w:jc w:val="center"/>
              <w:rPr>
                <w:rFonts w:cs="Arial"/>
                <w:b/>
              </w:rPr>
            </w:pPr>
            <w:r w:rsidRPr="00A652D0">
              <w:rPr>
                <w:rFonts w:cs="Arial"/>
                <w:b/>
              </w:rPr>
              <w:t>Symbol</w:t>
            </w:r>
          </w:p>
        </w:tc>
        <w:tc>
          <w:tcPr>
            <w:tcW w:w="846" w:type="pct"/>
            <w:shd w:val="clear" w:color="auto" w:fill="auto"/>
            <w:vAlign w:val="center"/>
          </w:tcPr>
          <w:p w14:paraId="4F9E0067" w14:textId="77777777" w:rsidR="00051B00" w:rsidRPr="00A652D0" w:rsidRDefault="00051B00" w:rsidP="003C63E2">
            <w:pPr>
              <w:autoSpaceDE w:val="0"/>
              <w:autoSpaceDN w:val="0"/>
              <w:jc w:val="center"/>
              <w:rPr>
                <w:rFonts w:cs="Arial"/>
                <w:b/>
              </w:rPr>
            </w:pPr>
            <w:r w:rsidRPr="00A652D0">
              <w:rPr>
                <w:rFonts w:cs="Arial"/>
                <w:b/>
              </w:rPr>
              <w:t>Value</w:t>
            </w:r>
          </w:p>
        </w:tc>
        <w:tc>
          <w:tcPr>
            <w:tcW w:w="768" w:type="pct"/>
            <w:shd w:val="clear" w:color="auto" w:fill="auto"/>
            <w:vAlign w:val="center"/>
          </w:tcPr>
          <w:p w14:paraId="7B823CAA"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05FF647C" w14:textId="77777777" w:rsidTr="003C63E2">
        <w:trPr>
          <w:trHeight w:val="340"/>
        </w:trPr>
        <w:tc>
          <w:tcPr>
            <w:tcW w:w="2379" w:type="pct"/>
            <w:shd w:val="clear" w:color="auto" w:fill="auto"/>
            <w:vAlign w:val="center"/>
          </w:tcPr>
          <w:p w14:paraId="133E4E37" w14:textId="77777777" w:rsidR="00051B00" w:rsidRPr="00A652D0" w:rsidRDefault="00051B00" w:rsidP="003C63E2">
            <w:pPr>
              <w:autoSpaceDE w:val="0"/>
              <w:autoSpaceDN w:val="0"/>
              <w:rPr>
                <w:rFonts w:cs="Arial"/>
              </w:rPr>
            </w:pPr>
            <w:r w:rsidRPr="00A652D0">
              <w:rPr>
                <w:rFonts w:cs="Arial"/>
              </w:rPr>
              <w:t>Treated wood area</w:t>
            </w:r>
          </w:p>
        </w:tc>
        <w:tc>
          <w:tcPr>
            <w:tcW w:w="1005" w:type="pct"/>
            <w:gridSpan w:val="2"/>
            <w:shd w:val="clear" w:color="auto" w:fill="auto"/>
            <w:vAlign w:val="center"/>
          </w:tcPr>
          <w:p w14:paraId="584B5791" w14:textId="77777777" w:rsidR="00051B00" w:rsidRPr="00A652D0" w:rsidRDefault="00051B00" w:rsidP="003C63E2">
            <w:pPr>
              <w:autoSpaceDE w:val="0"/>
              <w:autoSpaceDN w:val="0"/>
              <w:jc w:val="center"/>
              <w:rPr>
                <w:rFonts w:cs="Arial"/>
              </w:rPr>
            </w:pPr>
            <w:r w:rsidRPr="00A652D0">
              <w:rPr>
                <w:rFonts w:cs="Arial"/>
              </w:rPr>
              <w:t>AREA</w:t>
            </w:r>
            <w:r w:rsidRPr="00A652D0">
              <w:rPr>
                <w:rFonts w:cs="Arial"/>
                <w:vertAlign w:val="subscript"/>
              </w:rPr>
              <w:t>bridge</w:t>
            </w:r>
          </w:p>
        </w:tc>
        <w:tc>
          <w:tcPr>
            <w:tcW w:w="846" w:type="pct"/>
            <w:shd w:val="clear" w:color="auto" w:fill="auto"/>
            <w:vAlign w:val="center"/>
          </w:tcPr>
          <w:p w14:paraId="5D6B295F" w14:textId="77777777" w:rsidR="00051B00" w:rsidRPr="00A652D0" w:rsidRDefault="00051B00" w:rsidP="003C63E2">
            <w:pPr>
              <w:autoSpaceDE w:val="0"/>
              <w:autoSpaceDN w:val="0"/>
              <w:jc w:val="center"/>
              <w:rPr>
                <w:rFonts w:cs="Arial"/>
              </w:rPr>
            </w:pPr>
            <w:r w:rsidRPr="00A652D0">
              <w:rPr>
                <w:rFonts w:cs="Arial"/>
              </w:rPr>
              <w:t>10</w:t>
            </w:r>
          </w:p>
        </w:tc>
        <w:tc>
          <w:tcPr>
            <w:tcW w:w="768" w:type="pct"/>
            <w:shd w:val="clear" w:color="auto" w:fill="auto"/>
            <w:vAlign w:val="center"/>
          </w:tcPr>
          <w:p w14:paraId="731EF73A" w14:textId="77777777" w:rsidR="00051B00" w:rsidRPr="00A652D0" w:rsidRDefault="00051B00" w:rsidP="003C63E2">
            <w:pPr>
              <w:autoSpaceDE w:val="0"/>
              <w:autoSpaceDN w:val="0"/>
              <w:jc w:val="center"/>
              <w:rPr>
                <w:rFonts w:cs="Arial"/>
              </w:rPr>
            </w:pPr>
            <w:r w:rsidRPr="00A652D0">
              <w:rPr>
                <w:rFonts w:cs="Arial"/>
              </w:rPr>
              <w:t>[m².d</w:t>
            </w:r>
            <w:r w:rsidRPr="00A652D0">
              <w:rPr>
                <w:rFonts w:cs="Arial"/>
                <w:vertAlign w:val="superscript"/>
              </w:rPr>
              <w:t>-1</w:t>
            </w:r>
            <w:r w:rsidRPr="00A652D0">
              <w:rPr>
                <w:rFonts w:cs="Arial"/>
              </w:rPr>
              <w:t>]</w:t>
            </w:r>
          </w:p>
        </w:tc>
      </w:tr>
      <w:tr w:rsidR="00051B00" w:rsidRPr="00A652D0" w14:paraId="790322C7" w14:textId="77777777" w:rsidTr="003C63E2">
        <w:trPr>
          <w:trHeight w:val="340"/>
        </w:trPr>
        <w:tc>
          <w:tcPr>
            <w:tcW w:w="2379" w:type="pct"/>
            <w:shd w:val="clear" w:color="auto" w:fill="auto"/>
            <w:vAlign w:val="center"/>
          </w:tcPr>
          <w:p w14:paraId="31BE98A1" w14:textId="77777777" w:rsidR="00051B00" w:rsidRPr="00A652D0" w:rsidRDefault="00051B00" w:rsidP="003C63E2">
            <w:pPr>
              <w:autoSpaceDE w:val="0"/>
              <w:autoSpaceDN w:val="0"/>
              <w:rPr>
                <w:rFonts w:cs="Arial"/>
              </w:rPr>
            </w:pPr>
            <w:r w:rsidRPr="00A652D0">
              <w:rPr>
                <w:rFonts w:cs="Arial"/>
              </w:rPr>
              <w:t>Application rate of the product</w:t>
            </w:r>
          </w:p>
        </w:tc>
        <w:tc>
          <w:tcPr>
            <w:tcW w:w="1005" w:type="pct"/>
            <w:gridSpan w:val="2"/>
            <w:shd w:val="clear" w:color="auto" w:fill="auto"/>
            <w:vAlign w:val="center"/>
          </w:tcPr>
          <w:p w14:paraId="77F21913" w14:textId="77777777" w:rsidR="00051B00" w:rsidRPr="00A652D0" w:rsidRDefault="00051B00" w:rsidP="003C63E2">
            <w:pPr>
              <w:autoSpaceDE w:val="0"/>
              <w:autoSpaceDN w:val="0"/>
              <w:jc w:val="center"/>
              <w:rPr>
                <w:rFonts w:cs="Arial"/>
              </w:rPr>
            </w:pPr>
            <w:r w:rsidRPr="00A652D0">
              <w:rPr>
                <w:rFonts w:cs="Arial"/>
              </w:rPr>
              <w:t>Q</w:t>
            </w:r>
            <w:r w:rsidRPr="00A652D0">
              <w:rPr>
                <w:rFonts w:cs="Arial"/>
                <w:vertAlign w:val="subscript"/>
              </w:rPr>
              <w:t>applic.product</w:t>
            </w:r>
          </w:p>
        </w:tc>
        <w:tc>
          <w:tcPr>
            <w:tcW w:w="846" w:type="pct"/>
            <w:shd w:val="clear" w:color="auto" w:fill="auto"/>
            <w:vAlign w:val="center"/>
          </w:tcPr>
          <w:p w14:paraId="1DB8DDC6" w14:textId="77777777" w:rsidR="00051B00" w:rsidRPr="00A652D0" w:rsidRDefault="00051B00" w:rsidP="003C63E2">
            <w:pPr>
              <w:autoSpaceDE w:val="0"/>
              <w:autoSpaceDN w:val="0"/>
              <w:jc w:val="center"/>
              <w:rPr>
                <w:rFonts w:cs="Arial"/>
              </w:rPr>
            </w:pPr>
            <w:r w:rsidRPr="00A652D0">
              <w:rPr>
                <w:rFonts w:cs="Arial"/>
              </w:rPr>
              <w:t>0.2</w:t>
            </w:r>
          </w:p>
        </w:tc>
        <w:tc>
          <w:tcPr>
            <w:tcW w:w="768" w:type="pct"/>
            <w:shd w:val="clear" w:color="auto" w:fill="auto"/>
            <w:vAlign w:val="center"/>
          </w:tcPr>
          <w:p w14:paraId="5820AFBF" w14:textId="77777777" w:rsidR="00051B00" w:rsidRPr="00A652D0" w:rsidRDefault="00051B00" w:rsidP="003C63E2">
            <w:pPr>
              <w:autoSpaceDE w:val="0"/>
              <w:autoSpaceDN w:val="0"/>
              <w:jc w:val="center"/>
              <w:rPr>
                <w:rFonts w:cs="Arial"/>
              </w:rPr>
            </w:pPr>
            <w:r w:rsidRPr="00A652D0">
              <w:rPr>
                <w:rFonts w:cs="Arial"/>
              </w:rPr>
              <w:t>[L.m</w:t>
            </w:r>
            <w:r w:rsidRPr="00A652D0">
              <w:rPr>
                <w:rFonts w:cs="Arial"/>
                <w:vertAlign w:val="superscript"/>
              </w:rPr>
              <w:t>-2</w:t>
            </w:r>
            <w:r w:rsidRPr="00A652D0">
              <w:rPr>
                <w:rFonts w:cs="Arial"/>
              </w:rPr>
              <w:t>]</w:t>
            </w:r>
          </w:p>
        </w:tc>
      </w:tr>
      <w:tr w:rsidR="00051B00" w:rsidRPr="00A652D0" w14:paraId="4F1DF0BE" w14:textId="77777777" w:rsidTr="003C63E2">
        <w:trPr>
          <w:trHeight w:val="340"/>
        </w:trPr>
        <w:tc>
          <w:tcPr>
            <w:tcW w:w="2379" w:type="pct"/>
            <w:shd w:val="clear" w:color="auto" w:fill="auto"/>
            <w:vAlign w:val="center"/>
          </w:tcPr>
          <w:p w14:paraId="085A17D2" w14:textId="77777777" w:rsidR="00051B00" w:rsidRPr="00A652D0" w:rsidRDefault="00051B00" w:rsidP="003C63E2">
            <w:pPr>
              <w:autoSpaceDE w:val="0"/>
              <w:autoSpaceDN w:val="0"/>
              <w:rPr>
                <w:rFonts w:cs="Arial"/>
              </w:rPr>
            </w:pPr>
            <w:r w:rsidRPr="00A652D0">
              <w:rPr>
                <w:rFonts w:cs="Arial"/>
              </w:rPr>
              <w:t>Content of the active substances</w:t>
            </w:r>
          </w:p>
        </w:tc>
        <w:tc>
          <w:tcPr>
            <w:tcW w:w="1005" w:type="pct"/>
            <w:gridSpan w:val="2"/>
            <w:shd w:val="clear" w:color="auto" w:fill="auto"/>
            <w:vAlign w:val="center"/>
          </w:tcPr>
          <w:p w14:paraId="03507995"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ai</w:t>
            </w:r>
          </w:p>
        </w:tc>
        <w:tc>
          <w:tcPr>
            <w:tcW w:w="846" w:type="pct"/>
            <w:shd w:val="clear" w:color="auto" w:fill="auto"/>
            <w:vAlign w:val="center"/>
          </w:tcPr>
          <w:p w14:paraId="4154F5A3" w14:textId="77777777" w:rsidR="00051B00" w:rsidRPr="00A652D0" w:rsidRDefault="00051B00" w:rsidP="003C63E2">
            <w:pPr>
              <w:autoSpaceDE w:val="0"/>
              <w:autoSpaceDN w:val="0"/>
              <w:jc w:val="center"/>
              <w:rPr>
                <w:rFonts w:cs="Arial"/>
              </w:rPr>
            </w:pPr>
            <w:r w:rsidRPr="00A652D0">
              <w:rPr>
                <w:rFonts w:cs="Arial"/>
              </w:rPr>
              <w:t>See above</w:t>
            </w:r>
          </w:p>
        </w:tc>
        <w:tc>
          <w:tcPr>
            <w:tcW w:w="768" w:type="pct"/>
            <w:shd w:val="clear" w:color="auto" w:fill="auto"/>
            <w:vAlign w:val="center"/>
          </w:tcPr>
          <w:p w14:paraId="73604402"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4EDFCEC" w14:textId="77777777" w:rsidTr="003C63E2">
        <w:trPr>
          <w:trHeight w:val="340"/>
        </w:trPr>
        <w:tc>
          <w:tcPr>
            <w:tcW w:w="2379" w:type="pct"/>
            <w:shd w:val="clear" w:color="auto" w:fill="auto"/>
            <w:vAlign w:val="center"/>
          </w:tcPr>
          <w:p w14:paraId="4AA99824" w14:textId="77777777" w:rsidR="00051B00" w:rsidRPr="00A652D0" w:rsidRDefault="00051B00" w:rsidP="003C63E2">
            <w:pPr>
              <w:autoSpaceDE w:val="0"/>
              <w:autoSpaceDN w:val="0"/>
              <w:rPr>
                <w:rFonts w:cs="Arial"/>
              </w:rPr>
            </w:pPr>
            <w:r w:rsidRPr="00A652D0">
              <w:rPr>
                <w:rFonts w:cs="Arial"/>
              </w:rPr>
              <w:t>Density of the product</w:t>
            </w:r>
          </w:p>
        </w:tc>
        <w:tc>
          <w:tcPr>
            <w:tcW w:w="1005" w:type="pct"/>
            <w:gridSpan w:val="2"/>
            <w:shd w:val="clear" w:color="auto" w:fill="auto"/>
            <w:vAlign w:val="center"/>
          </w:tcPr>
          <w:p w14:paraId="673E853A" w14:textId="77777777" w:rsidR="00051B00" w:rsidRPr="00A652D0" w:rsidRDefault="00051B00" w:rsidP="003C63E2">
            <w:pPr>
              <w:autoSpaceDE w:val="0"/>
              <w:autoSpaceDN w:val="0"/>
              <w:jc w:val="center"/>
              <w:rPr>
                <w:rFonts w:cs="Arial"/>
              </w:rPr>
            </w:pPr>
            <w:r w:rsidRPr="00A652D0">
              <w:rPr>
                <w:rFonts w:cs="Arial"/>
              </w:rPr>
              <w:t>RHO</w:t>
            </w:r>
            <w:r w:rsidRPr="00A652D0">
              <w:rPr>
                <w:rFonts w:cs="Arial"/>
                <w:vertAlign w:val="subscript"/>
              </w:rPr>
              <w:t>product</w:t>
            </w:r>
          </w:p>
        </w:tc>
        <w:tc>
          <w:tcPr>
            <w:tcW w:w="846" w:type="pct"/>
            <w:shd w:val="clear" w:color="auto" w:fill="auto"/>
            <w:vAlign w:val="center"/>
          </w:tcPr>
          <w:p w14:paraId="6489EE57" w14:textId="47A3B96B" w:rsidR="00051B00" w:rsidRPr="00A652D0" w:rsidRDefault="00051B00" w:rsidP="003C63E2">
            <w:pPr>
              <w:autoSpaceDE w:val="0"/>
              <w:autoSpaceDN w:val="0"/>
              <w:jc w:val="center"/>
              <w:rPr>
                <w:rFonts w:cs="Arial"/>
              </w:rPr>
            </w:pPr>
            <w:r w:rsidRPr="00A652D0">
              <w:rPr>
                <w:rFonts w:cs="Arial"/>
              </w:rPr>
              <w:t>1</w:t>
            </w:r>
            <w:r w:rsidR="00257F2C">
              <w:rPr>
                <w:rFonts w:cs="Arial"/>
              </w:rPr>
              <w:t>000</w:t>
            </w:r>
          </w:p>
        </w:tc>
        <w:tc>
          <w:tcPr>
            <w:tcW w:w="768" w:type="pct"/>
            <w:shd w:val="clear" w:color="auto" w:fill="auto"/>
            <w:vAlign w:val="center"/>
          </w:tcPr>
          <w:p w14:paraId="1A896B81" w14:textId="77777777" w:rsidR="00051B00" w:rsidRPr="00A652D0" w:rsidRDefault="00051B00" w:rsidP="003C63E2">
            <w:pPr>
              <w:autoSpaceDE w:val="0"/>
              <w:autoSpaceDN w:val="0"/>
              <w:jc w:val="center"/>
              <w:rPr>
                <w:rFonts w:cs="Arial"/>
              </w:rPr>
            </w:pPr>
            <w:r w:rsidRPr="00A652D0">
              <w:rPr>
                <w:rFonts w:cs="Arial"/>
              </w:rPr>
              <w:t>[kg.m</w:t>
            </w:r>
            <w:r w:rsidRPr="00A652D0">
              <w:rPr>
                <w:rFonts w:cs="Arial"/>
                <w:vertAlign w:val="superscript"/>
              </w:rPr>
              <w:t>-3</w:t>
            </w:r>
            <w:r w:rsidRPr="00A652D0">
              <w:rPr>
                <w:rFonts w:cs="Arial"/>
              </w:rPr>
              <w:t>]</w:t>
            </w:r>
          </w:p>
        </w:tc>
      </w:tr>
      <w:tr w:rsidR="00051B00" w:rsidRPr="00A652D0" w14:paraId="0AAC499B" w14:textId="77777777" w:rsidTr="003C63E2">
        <w:trPr>
          <w:trHeight w:val="340"/>
        </w:trPr>
        <w:tc>
          <w:tcPr>
            <w:tcW w:w="2379" w:type="pct"/>
            <w:shd w:val="clear" w:color="auto" w:fill="auto"/>
            <w:vAlign w:val="center"/>
          </w:tcPr>
          <w:p w14:paraId="590CA108" w14:textId="77777777" w:rsidR="00051B00" w:rsidRPr="00A652D0" w:rsidRDefault="00051B00" w:rsidP="003C63E2">
            <w:pPr>
              <w:autoSpaceDE w:val="0"/>
              <w:autoSpaceDN w:val="0"/>
              <w:rPr>
                <w:rFonts w:cs="Arial"/>
              </w:rPr>
            </w:pPr>
            <w:r w:rsidRPr="00A652D0">
              <w:rPr>
                <w:rFonts w:cs="Arial"/>
              </w:rPr>
              <w:t>Fraction of product lost to water during application by drift and by run-off</w:t>
            </w:r>
          </w:p>
        </w:tc>
        <w:tc>
          <w:tcPr>
            <w:tcW w:w="1005" w:type="pct"/>
            <w:gridSpan w:val="2"/>
            <w:shd w:val="clear" w:color="auto" w:fill="auto"/>
            <w:vAlign w:val="center"/>
          </w:tcPr>
          <w:p w14:paraId="548A8BB1"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water,spray</w:t>
            </w:r>
          </w:p>
        </w:tc>
        <w:tc>
          <w:tcPr>
            <w:tcW w:w="846" w:type="pct"/>
            <w:shd w:val="clear" w:color="auto" w:fill="auto"/>
            <w:vAlign w:val="center"/>
          </w:tcPr>
          <w:p w14:paraId="621DF2B2" w14:textId="77777777" w:rsidR="00051B00" w:rsidRPr="00A652D0" w:rsidRDefault="00051B00" w:rsidP="003C63E2">
            <w:pPr>
              <w:autoSpaceDE w:val="0"/>
              <w:autoSpaceDN w:val="0"/>
              <w:jc w:val="center"/>
              <w:rPr>
                <w:rFonts w:cs="Arial"/>
              </w:rPr>
            </w:pPr>
            <w:r w:rsidRPr="00A652D0">
              <w:rPr>
                <w:rFonts w:cs="Arial"/>
              </w:rPr>
              <w:t>0.3</w:t>
            </w:r>
          </w:p>
        </w:tc>
        <w:tc>
          <w:tcPr>
            <w:tcW w:w="768" w:type="pct"/>
            <w:shd w:val="clear" w:color="auto" w:fill="auto"/>
            <w:vAlign w:val="center"/>
          </w:tcPr>
          <w:p w14:paraId="31F477FF"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7B3AE449" w14:textId="77777777" w:rsidTr="003C63E2">
        <w:trPr>
          <w:trHeight w:val="340"/>
        </w:trPr>
        <w:tc>
          <w:tcPr>
            <w:tcW w:w="2379" w:type="pct"/>
            <w:shd w:val="clear" w:color="auto" w:fill="auto"/>
            <w:vAlign w:val="center"/>
          </w:tcPr>
          <w:p w14:paraId="0E907C3B" w14:textId="77777777" w:rsidR="00051B00" w:rsidRPr="00A652D0" w:rsidRDefault="00051B00" w:rsidP="003C63E2">
            <w:pPr>
              <w:autoSpaceDE w:val="0"/>
              <w:autoSpaceDN w:val="0"/>
              <w:rPr>
                <w:rFonts w:cs="Arial"/>
              </w:rPr>
            </w:pPr>
            <w:r w:rsidRPr="00A652D0">
              <w:rPr>
                <w:rFonts w:cs="Arial"/>
              </w:rPr>
              <w:t>Water volume under bridge</w:t>
            </w:r>
          </w:p>
        </w:tc>
        <w:tc>
          <w:tcPr>
            <w:tcW w:w="1005" w:type="pct"/>
            <w:gridSpan w:val="2"/>
            <w:shd w:val="clear" w:color="auto" w:fill="auto"/>
            <w:vAlign w:val="center"/>
          </w:tcPr>
          <w:p w14:paraId="57FA8A65" w14:textId="77777777" w:rsidR="00051B00" w:rsidRPr="00A652D0" w:rsidRDefault="00051B00" w:rsidP="003C63E2">
            <w:pPr>
              <w:autoSpaceDE w:val="0"/>
              <w:autoSpaceDN w:val="0"/>
              <w:jc w:val="center"/>
              <w:rPr>
                <w:rFonts w:cs="Arial"/>
              </w:rPr>
            </w:pPr>
            <w:r w:rsidRPr="00A652D0">
              <w:rPr>
                <w:rFonts w:cs="Arial"/>
              </w:rPr>
              <w:t>V</w:t>
            </w:r>
            <w:r w:rsidRPr="00A652D0">
              <w:rPr>
                <w:rFonts w:cs="Arial"/>
                <w:vertAlign w:val="subscript"/>
              </w:rPr>
              <w:t>water</w:t>
            </w:r>
          </w:p>
        </w:tc>
        <w:tc>
          <w:tcPr>
            <w:tcW w:w="846" w:type="pct"/>
            <w:shd w:val="clear" w:color="auto" w:fill="auto"/>
            <w:vAlign w:val="center"/>
          </w:tcPr>
          <w:p w14:paraId="419C2FEA" w14:textId="77777777" w:rsidR="00051B00" w:rsidRPr="00A652D0" w:rsidRDefault="00051B00" w:rsidP="003C63E2">
            <w:pPr>
              <w:autoSpaceDE w:val="0"/>
              <w:autoSpaceDN w:val="0"/>
              <w:jc w:val="center"/>
              <w:rPr>
                <w:rFonts w:cs="Arial"/>
              </w:rPr>
            </w:pPr>
            <w:r w:rsidRPr="00A652D0">
              <w:rPr>
                <w:rFonts w:cs="Arial"/>
              </w:rPr>
              <w:t>1000</w:t>
            </w:r>
          </w:p>
        </w:tc>
        <w:tc>
          <w:tcPr>
            <w:tcW w:w="768" w:type="pct"/>
            <w:shd w:val="clear" w:color="auto" w:fill="auto"/>
            <w:vAlign w:val="center"/>
          </w:tcPr>
          <w:p w14:paraId="1FE6FB14"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7D52156" w14:textId="77777777" w:rsidTr="003C63E2">
        <w:trPr>
          <w:trHeight w:val="492"/>
        </w:trPr>
        <w:tc>
          <w:tcPr>
            <w:tcW w:w="5000" w:type="pct"/>
            <w:gridSpan w:val="5"/>
            <w:shd w:val="clear" w:color="auto" w:fill="auto"/>
            <w:vAlign w:val="center"/>
          </w:tcPr>
          <w:p w14:paraId="1D54C34D" w14:textId="77777777" w:rsidR="00051B00" w:rsidRPr="00A652D0" w:rsidRDefault="00051B00" w:rsidP="003C63E2">
            <w:pPr>
              <w:autoSpaceDE w:val="0"/>
              <w:autoSpaceDN w:val="0"/>
              <w:jc w:val="center"/>
              <w:rPr>
                <w:rFonts w:cs="Arial"/>
              </w:rPr>
            </w:pPr>
            <w:r w:rsidRPr="00A652D0">
              <w:rPr>
                <w:rFonts w:cs="Arial"/>
                <w:b/>
              </w:rPr>
              <w:t>Outputs - Bridge scenario – in situ spray application - 200 g.m</w:t>
            </w:r>
            <w:r w:rsidRPr="00A652D0">
              <w:rPr>
                <w:rFonts w:cs="Arial"/>
                <w:b/>
                <w:vertAlign w:val="superscript"/>
              </w:rPr>
              <w:t>-2</w:t>
            </w:r>
          </w:p>
        </w:tc>
      </w:tr>
      <w:tr w:rsidR="00051B00" w:rsidRPr="00A652D0" w14:paraId="3456A75D" w14:textId="77777777" w:rsidTr="003C63E2">
        <w:tc>
          <w:tcPr>
            <w:tcW w:w="5000" w:type="pct"/>
            <w:gridSpan w:val="5"/>
            <w:shd w:val="clear" w:color="auto" w:fill="auto"/>
            <w:vAlign w:val="center"/>
          </w:tcPr>
          <w:p w14:paraId="266CBB35" w14:textId="77777777" w:rsidR="00051B00" w:rsidRPr="00A652D0" w:rsidRDefault="00051B00" w:rsidP="003C63E2">
            <w:pPr>
              <w:autoSpaceDE w:val="0"/>
              <w:autoSpaceDN w:val="0"/>
              <w:rPr>
                <w:rFonts w:cs="Arial"/>
                <w:b/>
                <w:i/>
                <w:u w:val="single"/>
              </w:rPr>
            </w:pPr>
            <w:r w:rsidRPr="00A652D0">
              <w:rPr>
                <w:rFonts w:cs="Arial"/>
                <w:b/>
              </w:rPr>
              <w:t xml:space="preserve">Emission of substance to water after application – E </w:t>
            </w:r>
            <w:r w:rsidRPr="00A652D0">
              <w:rPr>
                <w:rFonts w:cs="Arial"/>
                <w:b/>
                <w:vertAlign w:val="subscript"/>
              </w:rPr>
              <w:t xml:space="preserve">water,bridge </w:t>
            </w:r>
            <w:r w:rsidRPr="00A652D0">
              <w:rPr>
                <w:rFonts w:cs="Arial"/>
                <w:b/>
              </w:rPr>
              <w:t>[kg.d</w:t>
            </w:r>
            <w:r w:rsidRPr="00A652D0">
              <w:rPr>
                <w:rFonts w:cs="Arial"/>
                <w:b/>
                <w:vertAlign w:val="superscript"/>
              </w:rPr>
              <w:t>-1</w:t>
            </w:r>
            <w:r w:rsidRPr="00A652D0">
              <w:rPr>
                <w:rFonts w:cs="Arial"/>
                <w:b/>
              </w:rPr>
              <w:t>]</w:t>
            </w:r>
          </w:p>
        </w:tc>
      </w:tr>
      <w:tr w:rsidR="00051B00" w:rsidRPr="00A652D0" w14:paraId="66834B73" w14:textId="77777777" w:rsidTr="003C63E2">
        <w:tc>
          <w:tcPr>
            <w:tcW w:w="2383" w:type="pct"/>
            <w:gridSpan w:val="2"/>
            <w:shd w:val="clear" w:color="auto" w:fill="auto"/>
            <w:vAlign w:val="center"/>
          </w:tcPr>
          <w:p w14:paraId="7B5F5CB8"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1474F90E" w14:textId="77777777" w:rsidR="00051B00" w:rsidRPr="00A652D0" w:rsidRDefault="00051B00" w:rsidP="003C63E2">
            <w:pPr>
              <w:jc w:val="center"/>
              <w:rPr>
                <w:rFonts w:cs="Arial"/>
              </w:rPr>
            </w:pPr>
            <w:r w:rsidRPr="00A652D0">
              <w:rPr>
                <w:rFonts w:cs="Arial"/>
              </w:rPr>
              <w:t>1.80E-03</w:t>
            </w:r>
          </w:p>
        </w:tc>
      </w:tr>
      <w:tr w:rsidR="00051B00" w:rsidRPr="00A652D0" w14:paraId="5EFF5E2D" w14:textId="77777777" w:rsidTr="003C63E2">
        <w:tc>
          <w:tcPr>
            <w:tcW w:w="2383" w:type="pct"/>
            <w:gridSpan w:val="2"/>
            <w:shd w:val="clear" w:color="auto" w:fill="auto"/>
            <w:vAlign w:val="center"/>
          </w:tcPr>
          <w:p w14:paraId="55F271EA"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108F081" w14:textId="77777777" w:rsidR="00051B00" w:rsidRPr="00A652D0" w:rsidRDefault="00051B00" w:rsidP="003C63E2">
            <w:pPr>
              <w:jc w:val="center"/>
              <w:rPr>
                <w:rFonts w:cs="Arial"/>
              </w:rPr>
            </w:pPr>
            <w:r w:rsidRPr="00A652D0">
              <w:rPr>
                <w:rFonts w:cs="Arial"/>
              </w:rPr>
              <w:t>3.00E-04</w:t>
            </w:r>
          </w:p>
        </w:tc>
      </w:tr>
      <w:tr w:rsidR="00051B00" w:rsidRPr="00A652D0" w14:paraId="1A6C83B3" w14:textId="77777777" w:rsidTr="003C63E2">
        <w:tc>
          <w:tcPr>
            <w:tcW w:w="2383" w:type="pct"/>
            <w:gridSpan w:val="2"/>
            <w:shd w:val="clear" w:color="auto" w:fill="auto"/>
            <w:vAlign w:val="center"/>
          </w:tcPr>
          <w:p w14:paraId="05CCD1F9"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D9FE6F8" w14:textId="77777777" w:rsidR="00051B00" w:rsidRPr="00A652D0" w:rsidRDefault="00051B00" w:rsidP="003C63E2">
            <w:pPr>
              <w:jc w:val="center"/>
              <w:rPr>
                <w:rFonts w:cs="Arial"/>
              </w:rPr>
            </w:pPr>
            <w:r w:rsidRPr="00A652D0">
              <w:rPr>
                <w:rFonts w:cs="Arial"/>
              </w:rPr>
              <w:t>1.26E-03</w:t>
            </w:r>
          </w:p>
        </w:tc>
      </w:tr>
      <w:tr w:rsidR="00051B00" w:rsidRPr="00A652D0" w14:paraId="35A846BE" w14:textId="77777777" w:rsidTr="003C63E2">
        <w:tc>
          <w:tcPr>
            <w:tcW w:w="2383" w:type="pct"/>
            <w:gridSpan w:val="2"/>
            <w:shd w:val="clear" w:color="auto" w:fill="auto"/>
            <w:vAlign w:val="center"/>
          </w:tcPr>
          <w:p w14:paraId="50052811"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0DEFD4C" w14:textId="77777777" w:rsidR="00051B00" w:rsidRPr="00A652D0" w:rsidRDefault="00051B00" w:rsidP="003C63E2">
            <w:pPr>
              <w:jc w:val="center"/>
              <w:rPr>
                <w:rFonts w:cs="Arial"/>
              </w:rPr>
            </w:pPr>
            <w:r w:rsidRPr="00A652D0">
              <w:rPr>
                <w:rFonts w:cs="Arial"/>
              </w:rPr>
              <w:t>3.00E-04</w:t>
            </w:r>
          </w:p>
        </w:tc>
      </w:tr>
      <w:tr w:rsidR="00051B00" w:rsidRPr="00A652D0" w14:paraId="3F50AF05" w14:textId="77777777" w:rsidTr="003C63E2">
        <w:tc>
          <w:tcPr>
            <w:tcW w:w="2383" w:type="pct"/>
            <w:gridSpan w:val="2"/>
            <w:shd w:val="clear" w:color="auto" w:fill="auto"/>
            <w:vAlign w:val="center"/>
          </w:tcPr>
          <w:p w14:paraId="13AEC3DD"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329CAAC9" w14:textId="77777777" w:rsidR="00051B00" w:rsidRPr="00A652D0" w:rsidRDefault="00051B00" w:rsidP="003C63E2">
            <w:pPr>
              <w:jc w:val="center"/>
              <w:rPr>
                <w:rFonts w:cs="Arial"/>
              </w:rPr>
            </w:pPr>
            <w:r w:rsidRPr="00A652D0">
              <w:rPr>
                <w:rFonts w:cs="Arial"/>
              </w:rPr>
              <w:t>1.66E-04</w:t>
            </w:r>
          </w:p>
        </w:tc>
      </w:tr>
    </w:tbl>
    <w:p w14:paraId="15573008" w14:textId="77777777" w:rsidR="00051B00" w:rsidRPr="00A652D0" w:rsidRDefault="00051B00" w:rsidP="00051B00">
      <w:pPr>
        <w:pStyle w:val="Lgende"/>
        <w:spacing w:before="240"/>
        <w:rPr>
          <w:rFonts w:ascii="Verdana" w:hAnsi="Verdana"/>
        </w:rPr>
      </w:pPr>
      <w:r w:rsidRPr="00A652D0">
        <w:rPr>
          <w:rFonts w:ascii="Verdana" w:hAnsi="Verdana"/>
        </w:rPr>
        <w:t>Emissions from in situ treated wood in-service</w:t>
      </w:r>
    </w:p>
    <w:p w14:paraId="4CDA54E2" w14:textId="77777777" w:rsidR="00051B00" w:rsidRPr="00A652D0" w:rsidRDefault="00051B00" w:rsidP="00051B00">
      <w:pPr>
        <w:keepNext/>
        <w:autoSpaceDE w:val="0"/>
        <w:autoSpaceDN w:val="0"/>
        <w:jc w:val="center"/>
        <w:rPr>
          <w:rFonts w:cs="Arial"/>
          <w:b/>
          <w:u w:val="single"/>
        </w:rPr>
      </w:pPr>
      <w:r w:rsidRPr="00A652D0">
        <w:rPr>
          <w:rFonts w:cs="Arial"/>
          <w:b/>
          <w:u w:val="single"/>
        </w:rPr>
        <w:t>NOISE BARRIER –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96"/>
        <w:gridCol w:w="2297"/>
      </w:tblGrid>
      <w:tr w:rsidR="00051B00" w:rsidRPr="00A652D0" w14:paraId="60084F32" w14:textId="77777777" w:rsidTr="003C63E2">
        <w:trPr>
          <w:trHeight w:val="340"/>
        </w:trPr>
        <w:tc>
          <w:tcPr>
            <w:tcW w:w="2327" w:type="pct"/>
            <w:shd w:val="clear" w:color="auto" w:fill="auto"/>
            <w:vAlign w:val="center"/>
          </w:tcPr>
          <w:p w14:paraId="6EF741DB"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428" w:type="pct"/>
            <w:gridSpan w:val="2"/>
            <w:shd w:val="clear" w:color="auto" w:fill="auto"/>
            <w:vAlign w:val="center"/>
          </w:tcPr>
          <w:p w14:paraId="1EA67402"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45" w:type="pct"/>
            <w:shd w:val="clear" w:color="auto" w:fill="auto"/>
            <w:vAlign w:val="center"/>
          </w:tcPr>
          <w:p w14:paraId="72BD3788"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71EC64ED" w14:textId="77777777" w:rsidTr="003C63E2">
        <w:trPr>
          <w:trHeight w:val="340"/>
        </w:trPr>
        <w:tc>
          <w:tcPr>
            <w:tcW w:w="5000" w:type="pct"/>
            <w:gridSpan w:val="4"/>
            <w:shd w:val="clear" w:color="auto" w:fill="auto"/>
            <w:vAlign w:val="center"/>
          </w:tcPr>
          <w:p w14:paraId="39D3157E"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23B2E1BA" w14:textId="77777777" w:rsidTr="003C63E2">
        <w:trPr>
          <w:trHeight w:val="340"/>
        </w:trPr>
        <w:tc>
          <w:tcPr>
            <w:tcW w:w="2327" w:type="pct"/>
            <w:shd w:val="clear" w:color="auto" w:fill="auto"/>
            <w:vAlign w:val="center"/>
          </w:tcPr>
          <w:p w14:paraId="14E8D65B" w14:textId="77777777" w:rsidR="00051B00" w:rsidRPr="00A652D0" w:rsidRDefault="00051B00" w:rsidP="003C63E2">
            <w:pPr>
              <w:autoSpaceDE w:val="0"/>
              <w:autoSpaceDN w:val="0"/>
              <w:rPr>
                <w:rFonts w:cs="Arial"/>
              </w:rPr>
            </w:pPr>
            <w:r w:rsidRPr="00A652D0">
              <w:rPr>
                <w:rFonts w:cs="Arial"/>
              </w:rPr>
              <w:t>Application</w:t>
            </w:r>
          </w:p>
        </w:tc>
        <w:tc>
          <w:tcPr>
            <w:tcW w:w="1428" w:type="pct"/>
            <w:gridSpan w:val="2"/>
            <w:shd w:val="clear" w:color="auto" w:fill="auto"/>
            <w:vAlign w:val="center"/>
          </w:tcPr>
          <w:p w14:paraId="43741715"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45" w:type="pct"/>
            <w:shd w:val="clear" w:color="auto" w:fill="auto"/>
            <w:vAlign w:val="center"/>
          </w:tcPr>
          <w:p w14:paraId="57A6590B"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2C6DEE0" w14:textId="77777777" w:rsidTr="003C63E2">
        <w:trPr>
          <w:trHeight w:val="340"/>
        </w:trPr>
        <w:tc>
          <w:tcPr>
            <w:tcW w:w="2327" w:type="pct"/>
            <w:shd w:val="clear" w:color="auto" w:fill="auto"/>
            <w:vAlign w:val="center"/>
          </w:tcPr>
          <w:p w14:paraId="208A512C"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noise-barrier</w:t>
            </w:r>
          </w:p>
        </w:tc>
        <w:tc>
          <w:tcPr>
            <w:tcW w:w="1428" w:type="pct"/>
            <w:gridSpan w:val="2"/>
            <w:shd w:val="clear" w:color="auto" w:fill="auto"/>
            <w:vAlign w:val="center"/>
          </w:tcPr>
          <w:p w14:paraId="7558CC17" w14:textId="77777777" w:rsidR="00051B00" w:rsidRPr="00A652D0" w:rsidRDefault="00051B00" w:rsidP="003C63E2">
            <w:pPr>
              <w:keepNext/>
              <w:autoSpaceDE w:val="0"/>
              <w:autoSpaceDN w:val="0"/>
              <w:jc w:val="center"/>
              <w:rPr>
                <w:rFonts w:cs="Arial"/>
              </w:rPr>
            </w:pPr>
            <w:r w:rsidRPr="00A652D0">
              <w:rPr>
                <w:rFonts w:cs="Arial"/>
              </w:rPr>
              <w:t>3000</w:t>
            </w:r>
          </w:p>
        </w:tc>
        <w:tc>
          <w:tcPr>
            <w:tcW w:w="1245" w:type="pct"/>
            <w:shd w:val="clear" w:color="auto" w:fill="auto"/>
            <w:vAlign w:val="center"/>
          </w:tcPr>
          <w:p w14:paraId="6A9A76A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0BE7943E" w14:textId="77777777" w:rsidTr="003C63E2">
        <w:trPr>
          <w:trHeight w:val="340"/>
        </w:trPr>
        <w:tc>
          <w:tcPr>
            <w:tcW w:w="2327" w:type="pct"/>
            <w:shd w:val="clear" w:color="auto" w:fill="auto"/>
            <w:vAlign w:val="center"/>
          </w:tcPr>
          <w:p w14:paraId="62611B07" w14:textId="77777777" w:rsidR="00051B00" w:rsidRPr="00A652D0" w:rsidRDefault="00051B00" w:rsidP="003C63E2">
            <w:pPr>
              <w:keepNext/>
              <w:autoSpaceDE w:val="0"/>
              <w:autoSpaceDN w:val="0"/>
              <w:rPr>
                <w:rFonts w:cs="Arial"/>
              </w:rPr>
            </w:pPr>
            <w:r w:rsidRPr="00A652D0">
              <w:rPr>
                <w:rFonts w:cs="Arial"/>
              </w:rPr>
              <w:t>TIME1</w:t>
            </w:r>
          </w:p>
        </w:tc>
        <w:tc>
          <w:tcPr>
            <w:tcW w:w="1428" w:type="pct"/>
            <w:gridSpan w:val="2"/>
            <w:shd w:val="clear" w:color="auto" w:fill="auto"/>
            <w:vAlign w:val="center"/>
          </w:tcPr>
          <w:p w14:paraId="4256CBB6" w14:textId="77777777" w:rsidR="00051B00" w:rsidRPr="00A652D0" w:rsidRDefault="00051B00" w:rsidP="003C63E2">
            <w:pPr>
              <w:keepNext/>
              <w:autoSpaceDE w:val="0"/>
              <w:autoSpaceDN w:val="0"/>
              <w:jc w:val="center"/>
              <w:rPr>
                <w:rFonts w:cs="Arial"/>
              </w:rPr>
            </w:pPr>
            <w:r w:rsidRPr="00A652D0">
              <w:rPr>
                <w:rFonts w:cs="Arial"/>
              </w:rPr>
              <w:t>30</w:t>
            </w:r>
          </w:p>
        </w:tc>
        <w:tc>
          <w:tcPr>
            <w:tcW w:w="1245" w:type="pct"/>
            <w:shd w:val="clear" w:color="auto" w:fill="auto"/>
            <w:vAlign w:val="center"/>
          </w:tcPr>
          <w:p w14:paraId="16D1DBBD"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33BC0CD8" w14:textId="77777777" w:rsidTr="003C63E2">
        <w:trPr>
          <w:trHeight w:val="340"/>
        </w:trPr>
        <w:tc>
          <w:tcPr>
            <w:tcW w:w="2327" w:type="pct"/>
            <w:shd w:val="clear" w:color="auto" w:fill="auto"/>
            <w:vAlign w:val="center"/>
          </w:tcPr>
          <w:p w14:paraId="4E2EB2F0" w14:textId="77777777" w:rsidR="00051B00" w:rsidRPr="00A652D0" w:rsidRDefault="00051B00" w:rsidP="003C63E2">
            <w:pPr>
              <w:keepNext/>
              <w:autoSpaceDE w:val="0"/>
              <w:autoSpaceDN w:val="0"/>
              <w:rPr>
                <w:rFonts w:cs="Arial"/>
              </w:rPr>
            </w:pPr>
            <w:r w:rsidRPr="00A652D0">
              <w:rPr>
                <w:rFonts w:cs="Arial"/>
              </w:rPr>
              <w:t>TIME2</w:t>
            </w:r>
          </w:p>
        </w:tc>
        <w:tc>
          <w:tcPr>
            <w:tcW w:w="1428" w:type="pct"/>
            <w:gridSpan w:val="2"/>
            <w:shd w:val="clear" w:color="auto" w:fill="auto"/>
            <w:vAlign w:val="center"/>
          </w:tcPr>
          <w:p w14:paraId="709385AA" w14:textId="77777777" w:rsidR="00051B00" w:rsidRPr="00A652D0" w:rsidRDefault="00051B00" w:rsidP="003C63E2">
            <w:pPr>
              <w:keepNext/>
              <w:autoSpaceDE w:val="0"/>
              <w:autoSpaceDN w:val="0"/>
              <w:jc w:val="center"/>
              <w:rPr>
                <w:rFonts w:cs="Arial"/>
              </w:rPr>
            </w:pPr>
            <w:r w:rsidRPr="00A652D0">
              <w:rPr>
                <w:rFonts w:cs="Arial"/>
              </w:rPr>
              <w:t>1825</w:t>
            </w:r>
          </w:p>
        </w:tc>
        <w:tc>
          <w:tcPr>
            <w:tcW w:w="1245" w:type="pct"/>
            <w:shd w:val="clear" w:color="auto" w:fill="auto"/>
            <w:vAlign w:val="center"/>
          </w:tcPr>
          <w:p w14:paraId="667BBAD9"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425551DD" w14:textId="77777777" w:rsidTr="003C63E2">
        <w:trPr>
          <w:trHeight w:val="340"/>
        </w:trPr>
        <w:tc>
          <w:tcPr>
            <w:tcW w:w="2327" w:type="pct"/>
            <w:shd w:val="clear" w:color="auto" w:fill="auto"/>
            <w:vAlign w:val="center"/>
          </w:tcPr>
          <w:p w14:paraId="50459787"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428" w:type="pct"/>
            <w:gridSpan w:val="2"/>
            <w:vMerge w:val="restart"/>
            <w:shd w:val="clear" w:color="auto" w:fill="auto"/>
            <w:vAlign w:val="center"/>
          </w:tcPr>
          <w:p w14:paraId="18D306D0"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45" w:type="pct"/>
            <w:shd w:val="clear" w:color="auto" w:fill="auto"/>
            <w:vAlign w:val="center"/>
          </w:tcPr>
          <w:p w14:paraId="72B91B32"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55D814C8" w14:textId="77777777" w:rsidTr="003C63E2">
        <w:trPr>
          <w:trHeight w:val="340"/>
        </w:trPr>
        <w:tc>
          <w:tcPr>
            <w:tcW w:w="2327" w:type="pct"/>
            <w:shd w:val="clear" w:color="auto" w:fill="auto"/>
            <w:vAlign w:val="center"/>
          </w:tcPr>
          <w:p w14:paraId="5E325922"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428" w:type="pct"/>
            <w:gridSpan w:val="2"/>
            <w:vMerge/>
            <w:shd w:val="clear" w:color="auto" w:fill="auto"/>
            <w:vAlign w:val="center"/>
          </w:tcPr>
          <w:p w14:paraId="4C9262FD" w14:textId="77777777" w:rsidR="00051B00" w:rsidRPr="00A652D0" w:rsidRDefault="00051B00" w:rsidP="003C63E2">
            <w:pPr>
              <w:keepNext/>
              <w:autoSpaceDE w:val="0"/>
              <w:autoSpaceDN w:val="0"/>
              <w:jc w:val="center"/>
              <w:rPr>
                <w:rFonts w:cs="Arial"/>
              </w:rPr>
            </w:pPr>
          </w:p>
        </w:tc>
        <w:tc>
          <w:tcPr>
            <w:tcW w:w="1245" w:type="pct"/>
            <w:shd w:val="clear" w:color="auto" w:fill="auto"/>
            <w:vAlign w:val="center"/>
          </w:tcPr>
          <w:p w14:paraId="26EC647F"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7B4555" w14:textId="77777777" w:rsidTr="003C63E2">
        <w:trPr>
          <w:trHeight w:val="340"/>
        </w:trPr>
        <w:tc>
          <w:tcPr>
            <w:tcW w:w="2327" w:type="pct"/>
            <w:shd w:val="clear" w:color="auto" w:fill="auto"/>
            <w:vAlign w:val="center"/>
          </w:tcPr>
          <w:p w14:paraId="5DA222C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428" w:type="pct"/>
            <w:gridSpan w:val="2"/>
            <w:shd w:val="clear" w:color="auto" w:fill="auto"/>
            <w:vAlign w:val="center"/>
          </w:tcPr>
          <w:p w14:paraId="301D429A" w14:textId="587FC164"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45" w:type="pct"/>
            <w:shd w:val="clear" w:color="auto" w:fill="auto"/>
            <w:vAlign w:val="center"/>
          </w:tcPr>
          <w:p w14:paraId="6D90CFA8"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39BDBE08" w14:textId="77777777" w:rsidTr="003C63E2">
        <w:trPr>
          <w:trHeight w:val="340"/>
        </w:trPr>
        <w:tc>
          <w:tcPr>
            <w:tcW w:w="2327" w:type="pct"/>
            <w:shd w:val="clear" w:color="auto" w:fill="auto"/>
            <w:vAlign w:val="center"/>
          </w:tcPr>
          <w:p w14:paraId="7F1FBDE5"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428" w:type="pct"/>
            <w:gridSpan w:val="2"/>
            <w:shd w:val="clear" w:color="auto" w:fill="auto"/>
            <w:vAlign w:val="center"/>
          </w:tcPr>
          <w:p w14:paraId="7FC4E93B" w14:textId="77777777" w:rsidR="00051B00" w:rsidRPr="00A652D0" w:rsidRDefault="00051B00" w:rsidP="003C63E2">
            <w:pPr>
              <w:autoSpaceDE w:val="0"/>
              <w:autoSpaceDN w:val="0"/>
              <w:jc w:val="center"/>
              <w:rPr>
                <w:rFonts w:cs="Arial"/>
              </w:rPr>
            </w:pPr>
            <w:r w:rsidRPr="00A652D0">
              <w:rPr>
                <w:rFonts w:cs="Arial"/>
              </w:rPr>
              <w:t>250</w:t>
            </w:r>
          </w:p>
        </w:tc>
        <w:tc>
          <w:tcPr>
            <w:tcW w:w="1245" w:type="pct"/>
            <w:shd w:val="clear" w:color="auto" w:fill="auto"/>
            <w:vAlign w:val="center"/>
          </w:tcPr>
          <w:p w14:paraId="40348421"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1D805EC" w14:textId="77777777" w:rsidTr="003C63E2">
        <w:trPr>
          <w:trHeight w:val="340"/>
        </w:trPr>
        <w:tc>
          <w:tcPr>
            <w:tcW w:w="2327" w:type="pct"/>
            <w:shd w:val="clear" w:color="auto" w:fill="auto"/>
            <w:vAlign w:val="center"/>
          </w:tcPr>
          <w:p w14:paraId="3F2FFCCB"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428" w:type="pct"/>
            <w:gridSpan w:val="2"/>
            <w:shd w:val="clear" w:color="auto" w:fill="auto"/>
            <w:vAlign w:val="center"/>
          </w:tcPr>
          <w:p w14:paraId="2F01C0F4" w14:textId="77777777" w:rsidR="00051B00" w:rsidRPr="00A652D0" w:rsidRDefault="00051B00" w:rsidP="003C63E2">
            <w:pPr>
              <w:autoSpaceDE w:val="0"/>
              <w:autoSpaceDN w:val="0"/>
              <w:jc w:val="center"/>
              <w:rPr>
                <w:rFonts w:cs="Arial"/>
              </w:rPr>
            </w:pPr>
            <w:r w:rsidRPr="00A652D0">
              <w:rPr>
                <w:rFonts w:cs="Arial"/>
              </w:rPr>
              <w:t>1700</w:t>
            </w:r>
          </w:p>
        </w:tc>
        <w:tc>
          <w:tcPr>
            <w:tcW w:w="1245" w:type="pct"/>
            <w:shd w:val="clear" w:color="auto" w:fill="auto"/>
            <w:vAlign w:val="center"/>
          </w:tcPr>
          <w:p w14:paraId="715415DF"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6F860DCE" w14:textId="77777777" w:rsidTr="003C63E2">
        <w:trPr>
          <w:trHeight w:val="340"/>
        </w:trPr>
        <w:tc>
          <w:tcPr>
            <w:tcW w:w="2327" w:type="pct"/>
            <w:shd w:val="clear" w:color="auto" w:fill="auto"/>
            <w:vAlign w:val="center"/>
          </w:tcPr>
          <w:p w14:paraId="1767F698" w14:textId="77777777" w:rsidR="00051B00" w:rsidRPr="00A652D0" w:rsidRDefault="00051B00" w:rsidP="003C63E2">
            <w:pPr>
              <w:autoSpaceDE w:val="0"/>
              <w:autoSpaceDN w:val="0"/>
              <w:rPr>
                <w:rFonts w:cs="Arial"/>
              </w:rPr>
            </w:pPr>
            <w:r w:rsidRPr="00A652D0">
              <w:rPr>
                <w:rFonts w:cs="Arial"/>
              </w:rPr>
              <w:lastRenderedPageBreak/>
              <w:t xml:space="preserve">F </w:t>
            </w:r>
            <w:r w:rsidRPr="00A652D0">
              <w:rPr>
                <w:rFonts w:cs="Arial"/>
                <w:vertAlign w:val="subscript"/>
              </w:rPr>
              <w:t>SOIL</w:t>
            </w:r>
          </w:p>
        </w:tc>
        <w:tc>
          <w:tcPr>
            <w:tcW w:w="1428" w:type="pct"/>
            <w:gridSpan w:val="2"/>
            <w:shd w:val="clear" w:color="auto" w:fill="auto"/>
            <w:vAlign w:val="center"/>
          </w:tcPr>
          <w:p w14:paraId="0A6BE01E" w14:textId="77777777" w:rsidR="00051B00" w:rsidRPr="00A652D0" w:rsidRDefault="00051B00" w:rsidP="003C63E2">
            <w:pPr>
              <w:autoSpaceDE w:val="0"/>
              <w:autoSpaceDN w:val="0"/>
              <w:jc w:val="center"/>
              <w:rPr>
                <w:rFonts w:cs="Arial"/>
              </w:rPr>
            </w:pPr>
            <w:r w:rsidRPr="00A652D0">
              <w:rPr>
                <w:rFonts w:cs="Arial"/>
              </w:rPr>
              <w:t>0.3</w:t>
            </w:r>
          </w:p>
        </w:tc>
        <w:tc>
          <w:tcPr>
            <w:tcW w:w="1245" w:type="pct"/>
            <w:shd w:val="clear" w:color="auto" w:fill="auto"/>
            <w:vAlign w:val="center"/>
          </w:tcPr>
          <w:p w14:paraId="67818988"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4328ACF" w14:textId="77777777" w:rsidTr="003C63E2">
        <w:trPr>
          <w:trHeight w:val="340"/>
        </w:trPr>
        <w:tc>
          <w:tcPr>
            <w:tcW w:w="2327" w:type="pct"/>
            <w:shd w:val="clear" w:color="auto" w:fill="auto"/>
            <w:vAlign w:val="center"/>
          </w:tcPr>
          <w:p w14:paraId="04CC8B28" w14:textId="77777777" w:rsidR="00051B00" w:rsidRPr="00A652D0" w:rsidRDefault="00051B00" w:rsidP="003C63E2">
            <w:pPr>
              <w:autoSpaceDE w:val="0"/>
              <w:autoSpaceDN w:val="0"/>
              <w:rPr>
                <w:rFonts w:cs="Arial"/>
              </w:rPr>
            </w:pPr>
            <w:r w:rsidRPr="00A652D0">
              <w:rPr>
                <w:rFonts w:cs="Arial"/>
              </w:rPr>
              <w:t xml:space="preserve">F </w:t>
            </w:r>
            <w:r w:rsidRPr="00A652D0">
              <w:rPr>
                <w:rFonts w:cs="Arial"/>
                <w:vertAlign w:val="subscript"/>
              </w:rPr>
              <w:t>STP</w:t>
            </w:r>
          </w:p>
        </w:tc>
        <w:tc>
          <w:tcPr>
            <w:tcW w:w="1428" w:type="pct"/>
            <w:gridSpan w:val="2"/>
            <w:shd w:val="clear" w:color="auto" w:fill="auto"/>
            <w:vAlign w:val="center"/>
          </w:tcPr>
          <w:p w14:paraId="36031FA0" w14:textId="77777777" w:rsidR="00051B00" w:rsidRPr="00A652D0" w:rsidRDefault="00051B00" w:rsidP="003C63E2">
            <w:pPr>
              <w:autoSpaceDE w:val="0"/>
              <w:autoSpaceDN w:val="0"/>
              <w:jc w:val="center"/>
              <w:rPr>
                <w:rFonts w:cs="Arial"/>
              </w:rPr>
            </w:pPr>
            <w:r w:rsidRPr="00A652D0">
              <w:rPr>
                <w:rFonts w:cs="Arial"/>
              </w:rPr>
              <w:t>0.7</w:t>
            </w:r>
          </w:p>
        </w:tc>
        <w:tc>
          <w:tcPr>
            <w:tcW w:w="1245" w:type="pct"/>
            <w:shd w:val="clear" w:color="auto" w:fill="auto"/>
            <w:vAlign w:val="center"/>
          </w:tcPr>
          <w:p w14:paraId="30E1096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5123F1B9" w14:textId="77777777" w:rsidTr="003C63E2">
        <w:trPr>
          <w:trHeight w:val="397"/>
        </w:trPr>
        <w:tc>
          <w:tcPr>
            <w:tcW w:w="5000" w:type="pct"/>
            <w:gridSpan w:val="4"/>
            <w:vAlign w:val="center"/>
          </w:tcPr>
          <w:p w14:paraId="62041198" w14:textId="77777777" w:rsidR="00051B00" w:rsidRPr="00A652D0" w:rsidRDefault="00051B00" w:rsidP="003C63E2">
            <w:pPr>
              <w:jc w:val="center"/>
              <w:rPr>
                <w:rFonts w:cs="Arial"/>
                <w:b/>
              </w:rPr>
            </w:pPr>
            <w:r w:rsidRPr="00A652D0">
              <w:rPr>
                <w:rFonts w:cs="Arial"/>
                <w:b/>
              </w:rPr>
              <w:t>Outputs</w:t>
            </w:r>
          </w:p>
        </w:tc>
      </w:tr>
      <w:tr w:rsidR="00051B00" w:rsidRPr="00A652D0" w14:paraId="0D304D9C" w14:textId="77777777" w:rsidTr="003C63E2">
        <w:trPr>
          <w:trHeight w:val="397"/>
        </w:trPr>
        <w:tc>
          <w:tcPr>
            <w:tcW w:w="5000" w:type="pct"/>
            <w:gridSpan w:val="4"/>
            <w:vAlign w:val="center"/>
          </w:tcPr>
          <w:p w14:paraId="6AFD298F" w14:textId="77777777" w:rsidR="00051B00" w:rsidRPr="00A652D0" w:rsidRDefault="00051B00" w:rsidP="003C63E2">
            <w:pPr>
              <w:rPr>
                <w:rFonts w:cs="Arial"/>
                <w:b/>
                <w:i/>
              </w:rPr>
            </w:pPr>
            <w:r w:rsidRPr="00A652D0">
              <w:rPr>
                <w:rFonts w:cs="Arial"/>
                <w:b/>
                <w:i/>
              </w:rPr>
              <w:t>Direct emissions to soil</w:t>
            </w:r>
          </w:p>
        </w:tc>
      </w:tr>
      <w:tr w:rsidR="00051B00" w:rsidRPr="00A652D0" w14:paraId="0F6AF170" w14:textId="77777777" w:rsidTr="003C63E2">
        <w:trPr>
          <w:trHeight w:val="340"/>
        </w:trPr>
        <w:tc>
          <w:tcPr>
            <w:tcW w:w="2327" w:type="pct"/>
            <w:vAlign w:val="center"/>
          </w:tcPr>
          <w:p w14:paraId="111E1A7D" w14:textId="77777777" w:rsidR="00051B00" w:rsidRPr="00A652D0" w:rsidRDefault="00051B00" w:rsidP="003C63E2">
            <w:pPr>
              <w:rPr>
                <w:rFonts w:cs="Arial"/>
                <w:b/>
              </w:rPr>
            </w:pPr>
          </w:p>
        </w:tc>
        <w:tc>
          <w:tcPr>
            <w:tcW w:w="1376" w:type="pct"/>
            <w:vAlign w:val="center"/>
          </w:tcPr>
          <w:p w14:paraId="4AEAE575"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gridSpan w:val="2"/>
            <w:vAlign w:val="center"/>
          </w:tcPr>
          <w:p w14:paraId="30718E40"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15C37D5" w14:textId="77777777" w:rsidTr="003C63E2">
        <w:trPr>
          <w:trHeight w:val="340"/>
        </w:trPr>
        <w:tc>
          <w:tcPr>
            <w:tcW w:w="2327" w:type="pct"/>
            <w:vAlign w:val="center"/>
          </w:tcPr>
          <w:p w14:paraId="14BD1468" w14:textId="77777777" w:rsidR="00051B00" w:rsidRPr="00A652D0" w:rsidRDefault="00051B00" w:rsidP="003C63E2">
            <w:pPr>
              <w:rPr>
                <w:rFonts w:cs="Arial"/>
                <w:b/>
              </w:rPr>
            </w:pPr>
            <w:r w:rsidRPr="00A652D0">
              <w:rPr>
                <w:rFonts w:cs="Arial"/>
              </w:rPr>
              <w:t>Propiconazole</w:t>
            </w:r>
          </w:p>
        </w:tc>
        <w:tc>
          <w:tcPr>
            <w:tcW w:w="1376" w:type="pct"/>
            <w:vAlign w:val="center"/>
          </w:tcPr>
          <w:p w14:paraId="34C48E88" w14:textId="77777777" w:rsidR="00051B00" w:rsidRPr="00A652D0" w:rsidRDefault="00051B00" w:rsidP="003C63E2">
            <w:pPr>
              <w:jc w:val="center"/>
              <w:rPr>
                <w:rFonts w:cs="Arial"/>
              </w:rPr>
            </w:pPr>
            <w:r w:rsidRPr="00A652D0">
              <w:rPr>
                <w:rFonts w:cs="Arial"/>
              </w:rPr>
              <w:t>3.98E-02</w:t>
            </w:r>
          </w:p>
        </w:tc>
        <w:tc>
          <w:tcPr>
            <w:tcW w:w="1297" w:type="pct"/>
            <w:gridSpan w:val="2"/>
            <w:vAlign w:val="center"/>
          </w:tcPr>
          <w:p w14:paraId="739CCC72" w14:textId="77777777" w:rsidR="00051B00" w:rsidRPr="00A652D0" w:rsidRDefault="00051B00" w:rsidP="003C63E2">
            <w:pPr>
              <w:jc w:val="center"/>
              <w:rPr>
                <w:rFonts w:cs="Arial"/>
              </w:rPr>
            </w:pPr>
            <w:r w:rsidRPr="00A652D0">
              <w:rPr>
                <w:rFonts w:cs="Arial"/>
              </w:rPr>
              <w:t>1.15E-01</w:t>
            </w:r>
          </w:p>
        </w:tc>
      </w:tr>
      <w:tr w:rsidR="00051B00" w:rsidRPr="00A652D0" w14:paraId="340DD6B9" w14:textId="77777777" w:rsidTr="003C63E2">
        <w:trPr>
          <w:trHeight w:val="340"/>
        </w:trPr>
        <w:tc>
          <w:tcPr>
            <w:tcW w:w="2327" w:type="pct"/>
            <w:vAlign w:val="center"/>
          </w:tcPr>
          <w:p w14:paraId="29D6E17D" w14:textId="77777777" w:rsidR="00051B00" w:rsidRPr="00A652D0" w:rsidRDefault="00051B00" w:rsidP="003C63E2">
            <w:pPr>
              <w:rPr>
                <w:rFonts w:cs="Arial"/>
              </w:rPr>
            </w:pPr>
            <w:r w:rsidRPr="00A652D0">
              <w:rPr>
                <w:rFonts w:cs="Arial"/>
              </w:rPr>
              <w:t>Tebuconazole</w:t>
            </w:r>
          </w:p>
        </w:tc>
        <w:tc>
          <w:tcPr>
            <w:tcW w:w="1376" w:type="pct"/>
            <w:vAlign w:val="center"/>
          </w:tcPr>
          <w:p w14:paraId="33953C99" w14:textId="77777777" w:rsidR="00051B00" w:rsidRPr="00A652D0" w:rsidRDefault="00051B00" w:rsidP="003C63E2">
            <w:pPr>
              <w:jc w:val="center"/>
              <w:rPr>
                <w:rFonts w:cs="Arial"/>
              </w:rPr>
            </w:pPr>
            <w:r w:rsidRPr="00A652D0">
              <w:rPr>
                <w:rFonts w:cs="Arial"/>
              </w:rPr>
              <w:t>1.56E-02</w:t>
            </w:r>
          </w:p>
        </w:tc>
        <w:tc>
          <w:tcPr>
            <w:tcW w:w="1297" w:type="pct"/>
            <w:gridSpan w:val="2"/>
            <w:vAlign w:val="center"/>
          </w:tcPr>
          <w:p w14:paraId="7F42784B" w14:textId="77777777" w:rsidR="00051B00" w:rsidRPr="00A652D0" w:rsidRDefault="00051B00" w:rsidP="003C63E2">
            <w:pPr>
              <w:jc w:val="center"/>
              <w:rPr>
                <w:rFonts w:cs="Arial"/>
              </w:rPr>
            </w:pPr>
            <w:r w:rsidRPr="00A652D0">
              <w:rPr>
                <w:rFonts w:cs="Arial"/>
              </w:rPr>
              <w:t>4.12E-02</w:t>
            </w:r>
          </w:p>
        </w:tc>
      </w:tr>
      <w:tr w:rsidR="00051B00" w:rsidRPr="00A652D0" w14:paraId="510F23DB" w14:textId="77777777" w:rsidTr="003C63E2">
        <w:trPr>
          <w:trHeight w:val="340"/>
        </w:trPr>
        <w:tc>
          <w:tcPr>
            <w:tcW w:w="2327" w:type="pct"/>
            <w:vAlign w:val="center"/>
          </w:tcPr>
          <w:p w14:paraId="11F34C41" w14:textId="77777777" w:rsidR="00051B00" w:rsidRPr="00A652D0" w:rsidRDefault="00051B00" w:rsidP="003C63E2">
            <w:pPr>
              <w:rPr>
                <w:rFonts w:cs="Arial"/>
              </w:rPr>
            </w:pPr>
            <w:r w:rsidRPr="00A652D0">
              <w:rPr>
                <w:rFonts w:cs="Arial"/>
              </w:rPr>
              <w:t>Cypermethrin</w:t>
            </w:r>
          </w:p>
        </w:tc>
        <w:tc>
          <w:tcPr>
            <w:tcW w:w="1376" w:type="pct"/>
            <w:vAlign w:val="center"/>
          </w:tcPr>
          <w:p w14:paraId="3DC1134F" w14:textId="77777777" w:rsidR="00051B00" w:rsidRPr="00A652D0" w:rsidRDefault="00051B00" w:rsidP="003C63E2">
            <w:pPr>
              <w:jc w:val="center"/>
              <w:rPr>
                <w:rFonts w:cs="Arial"/>
              </w:rPr>
            </w:pPr>
            <w:r w:rsidRPr="00A652D0">
              <w:rPr>
                <w:rFonts w:cs="Arial"/>
              </w:rPr>
              <w:t>1.07E-02</w:t>
            </w:r>
          </w:p>
        </w:tc>
        <w:tc>
          <w:tcPr>
            <w:tcW w:w="1297" w:type="pct"/>
            <w:gridSpan w:val="2"/>
            <w:vAlign w:val="center"/>
          </w:tcPr>
          <w:p w14:paraId="330E924B" w14:textId="77777777" w:rsidR="00051B00" w:rsidRPr="00A652D0" w:rsidRDefault="00051B00" w:rsidP="003C63E2">
            <w:pPr>
              <w:jc w:val="center"/>
              <w:rPr>
                <w:rFonts w:cs="Arial"/>
              </w:rPr>
            </w:pPr>
            <w:r w:rsidRPr="00A652D0">
              <w:rPr>
                <w:rFonts w:cs="Arial"/>
              </w:rPr>
              <w:t>1.40E-02</w:t>
            </w:r>
          </w:p>
        </w:tc>
      </w:tr>
      <w:tr w:rsidR="00051B00" w:rsidRPr="00A652D0" w14:paraId="16FD4C50" w14:textId="77777777" w:rsidTr="003C63E2">
        <w:trPr>
          <w:trHeight w:val="340"/>
        </w:trPr>
        <w:tc>
          <w:tcPr>
            <w:tcW w:w="2327" w:type="pct"/>
            <w:vAlign w:val="center"/>
          </w:tcPr>
          <w:p w14:paraId="4CDF75E1" w14:textId="77777777" w:rsidR="00051B00" w:rsidRPr="00A652D0" w:rsidRDefault="00051B00" w:rsidP="003C63E2">
            <w:pPr>
              <w:rPr>
                <w:rFonts w:cs="Arial"/>
              </w:rPr>
            </w:pPr>
            <w:r w:rsidRPr="00A652D0">
              <w:rPr>
                <w:rFonts w:cs="Arial"/>
              </w:rPr>
              <w:t>IPBC</w:t>
            </w:r>
          </w:p>
        </w:tc>
        <w:tc>
          <w:tcPr>
            <w:tcW w:w="1376" w:type="pct"/>
            <w:vAlign w:val="center"/>
          </w:tcPr>
          <w:p w14:paraId="33BA131A" w14:textId="77777777" w:rsidR="00051B00" w:rsidRPr="00A652D0" w:rsidRDefault="00051B00" w:rsidP="003C63E2">
            <w:pPr>
              <w:jc w:val="center"/>
              <w:rPr>
                <w:rFonts w:cs="Arial"/>
              </w:rPr>
            </w:pPr>
            <w:r w:rsidRPr="00A652D0">
              <w:rPr>
                <w:rFonts w:cs="Arial"/>
              </w:rPr>
              <w:t>1.97E-02</w:t>
            </w:r>
          </w:p>
        </w:tc>
        <w:tc>
          <w:tcPr>
            <w:tcW w:w="1297" w:type="pct"/>
            <w:gridSpan w:val="2"/>
            <w:vAlign w:val="center"/>
          </w:tcPr>
          <w:p w14:paraId="047BA889" w14:textId="77777777" w:rsidR="00051B00" w:rsidRPr="00A652D0" w:rsidRDefault="00051B00" w:rsidP="003C63E2">
            <w:pPr>
              <w:jc w:val="center"/>
              <w:rPr>
                <w:rFonts w:cs="Arial"/>
              </w:rPr>
            </w:pPr>
            <w:r w:rsidRPr="00A652D0">
              <w:rPr>
                <w:rFonts w:cs="Arial"/>
              </w:rPr>
              <w:t>3.42E-02</w:t>
            </w:r>
          </w:p>
        </w:tc>
      </w:tr>
      <w:tr w:rsidR="00051B00" w:rsidRPr="00A652D0" w14:paraId="5C8C59C7" w14:textId="77777777" w:rsidTr="003C63E2">
        <w:trPr>
          <w:trHeight w:val="340"/>
        </w:trPr>
        <w:tc>
          <w:tcPr>
            <w:tcW w:w="2327" w:type="pct"/>
            <w:vAlign w:val="center"/>
          </w:tcPr>
          <w:p w14:paraId="0E6569EA" w14:textId="77777777" w:rsidR="00051B00" w:rsidRPr="00A652D0" w:rsidRDefault="00051B00" w:rsidP="003C63E2">
            <w:pPr>
              <w:rPr>
                <w:rFonts w:cs="Arial"/>
              </w:rPr>
            </w:pPr>
            <w:r w:rsidRPr="00A652D0">
              <w:rPr>
                <w:rFonts w:cs="Arial"/>
              </w:rPr>
              <w:t>PBC</w:t>
            </w:r>
          </w:p>
        </w:tc>
        <w:tc>
          <w:tcPr>
            <w:tcW w:w="1376" w:type="pct"/>
            <w:vAlign w:val="center"/>
          </w:tcPr>
          <w:p w14:paraId="639CE91B" w14:textId="77777777" w:rsidR="00051B00" w:rsidRPr="00A652D0" w:rsidRDefault="00051B00" w:rsidP="003C63E2">
            <w:pPr>
              <w:jc w:val="center"/>
              <w:rPr>
                <w:rFonts w:cs="Arial"/>
              </w:rPr>
            </w:pPr>
            <w:r w:rsidRPr="00A652D0">
              <w:rPr>
                <w:rFonts w:cs="Arial"/>
              </w:rPr>
              <w:t>1.09E-02</w:t>
            </w:r>
          </w:p>
        </w:tc>
        <w:tc>
          <w:tcPr>
            <w:tcW w:w="1297" w:type="pct"/>
            <w:gridSpan w:val="2"/>
            <w:vAlign w:val="center"/>
          </w:tcPr>
          <w:p w14:paraId="15A7AC5E" w14:textId="77777777" w:rsidR="00051B00" w:rsidRPr="00A652D0" w:rsidRDefault="00051B00" w:rsidP="003C63E2">
            <w:pPr>
              <w:jc w:val="center"/>
              <w:rPr>
                <w:rFonts w:cs="Arial"/>
              </w:rPr>
            </w:pPr>
            <w:r w:rsidRPr="00A652D0">
              <w:rPr>
                <w:rFonts w:cs="Arial"/>
              </w:rPr>
              <w:t>1.89E-02</w:t>
            </w:r>
          </w:p>
        </w:tc>
      </w:tr>
      <w:tr w:rsidR="00051B00" w:rsidRPr="00A652D0" w14:paraId="19DED496" w14:textId="77777777" w:rsidTr="003C63E2">
        <w:trPr>
          <w:trHeight w:val="340"/>
        </w:trPr>
        <w:tc>
          <w:tcPr>
            <w:tcW w:w="2327" w:type="pct"/>
            <w:vAlign w:val="center"/>
          </w:tcPr>
          <w:p w14:paraId="0F5D1A03" w14:textId="77777777" w:rsidR="00051B00" w:rsidRPr="00A652D0" w:rsidRDefault="00051B00" w:rsidP="003C63E2">
            <w:pPr>
              <w:rPr>
                <w:rFonts w:cs="Arial"/>
              </w:rPr>
            </w:pPr>
            <w:r w:rsidRPr="00A652D0">
              <w:rPr>
                <w:rFonts w:cs="Arial"/>
              </w:rPr>
              <w:t>1,2,4-triazole</w:t>
            </w:r>
          </w:p>
        </w:tc>
        <w:tc>
          <w:tcPr>
            <w:tcW w:w="1376" w:type="pct"/>
            <w:vAlign w:val="center"/>
          </w:tcPr>
          <w:p w14:paraId="01BB9C17" w14:textId="77777777" w:rsidR="00051B00" w:rsidRPr="00A652D0" w:rsidRDefault="00051B00" w:rsidP="003C63E2">
            <w:pPr>
              <w:jc w:val="center"/>
              <w:rPr>
                <w:rFonts w:cs="Arial"/>
              </w:rPr>
            </w:pPr>
            <w:r w:rsidRPr="00A652D0">
              <w:rPr>
                <w:rFonts w:cs="Arial"/>
              </w:rPr>
              <w:t>3.77E-03</w:t>
            </w:r>
          </w:p>
        </w:tc>
        <w:tc>
          <w:tcPr>
            <w:tcW w:w="1297" w:type="pct"/>
            <w:gridSpan w:val="2"/>
            <w:vAlign w:val="center"/>
          </w:tcPr>
          <w:p w14:paraId="155FDE46" w14:textId="77777777" w:rsidR="00051B00" w:rsidRPr="00A652D0" w:rsidRDefault="00051B00" w:rsidP="003C63E2">
            <w:pPr>
              <w:jc w:val="center"/>
              <w:rPr>
                <w:rFonts w:cs="Arial"/>
              </w:rPr>
            </w:pPr>
            <w:r w:rsidRPr="00A652D0">
              <w:rPr>
                <w:rFonts w:cs="Arial"/>
              </w:rPr>
              <w:t>1.08E-02</w:t>
            </w:r>
          </w:p>
        </w:tc>
      </w:tr>
      <w:tr w:rsidR="00051B00" w:rsidRPr="00A652D0" w14:paraId="327836B8" w14:textId="77777777" w:rsidTr="003C63E2">
        <w:trPr>
          <w:trHeight w:val="397"/>
        </w:trPr>
        <w:tc>
          <w:tcPr>
            <w:tcW w:w="5000" w:type="pct"/>
            <w:gridSpan w:val="4"/>
            <w:vAlign w:val="center"/>
          </w:tcPr>
          <w:p w14:paraId="148E4EF8" w14:textId="77777777" w:rsidR="00051B00" w:rsidRPr="00A652D0" w:rsidRDefault="00051B00" w:rsidP="003C63E2">
            <w:pPr>
              <w:rPr>
                <w:rFonts w:cs="Arial"/>
                <w:b/>
                <w:i/>
              </w:rPr>
            </w:pPr>
            <w:r w:rsidRPr="00A652D0">
              <w:rPr>
                <w:rFonts w:cs="Arial"/>
                <w:b/>
                <w:i/>
              </w:rPr>
              <w:t>Emissions to STP</w:t>
            </w:r>
          </w:p>
        </w:tc>
      </w:tr>
      <w:tr w:rsidR="00051B00" w:rsidRPr="00A652D0" w14:paraId="32D97C64" w14:textId="77777777" w:rsidTr="003C63E2">
        <w:trPr>
          <w:trHeight w:val="340"/>
        </w:trPr>
        <w:tc>
          <w:tcPr>
            <w:tcW w:w="2327" w:type="pct"/>
            <w:vAlign w:val="center"/>
          </w:tcPr>
          <w:p w14:paraId="48D7F447" w14:textId="77777777" w:rsidR="00051B00" w:rsidRPr="00A652D0" w:rsidRDefault="00051B00" w:rsidP="003C63E2">
            <w:pPr>
              <w:rPr>
                <w:rFonts w:cs="Arial"/>
                <w:b/>
              </w:rPr>
            </w:pPr>
          </w:p>
        </w:tc>
        <w:tc>
          <w:tcPr>
            <w:tcW w:w="1376" w:type="pct"/>
            <w:vAlign w:val="center"/>
          </w:tcPr>
          <w:p w14:paraId="1FC333EB"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TIME1 (30d) </w:t>
            </w:r>
            <w:r w:rsidRPr="00A652D0">
              <w:rPr>
                <w:rFonts w:cs="Arial"/>
                <w:b/>
              </w:rPr>
              <w:t>[kg.d</w:t>
            </w:r>
            <w:r w:rsidRPr="00A652D0">
              <w:rPr>
                <w:rFonts w:cs="Arial"/>
                <w:b/>
                <w:vertAlign w:val="superscript"/>
              </w:rPr>
              <w:t>-1</w:t>
            </w:r>
            <w:r w:rsidRPr="00A652D0">
              <w:rPr>
                <w:rFonts w:cs="Arial"/>
                <w:b/>
              </w:rPr>
              <w:t>]</w:t>
            </w:r>
          </w:p>
        </w:tc>
        <w:tc>
          <w:tcPr>
            <w:tcW w:w="1297" w:type="pct"/>
            <w:gridSpan w:val="2"/>
            <w:vAlign w:val="center"/>
          </w:tcPr>
          <w:p w14:paraId="1EAB75F8"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TIME2 (5y) </w:t>
            </w:r>
            <w:r w:rsidRPr="00A652D0">
              <w:rPr>
                <w:rFonts w:cs="Arial"/>
                <w:b/>
              </w:rPr>
              <w:t xml:space="preserve"> [ kg.d</w:t>
            </w:r>
            <w:r w:rsidRPr="00A652D0">
              <w:rPr>
                <w:rFonts w:cs="Arial"/>
                <w:b/>
                <w:vertAlign w:val="superscript"/>
              </w:rPr>
              <w:t>-1</w:t>
            </w:r>
            <w:r w:rsidRPr="00A652D0">
              <w:rPr>
                <w:rFonts w:cs="Arial"/>
                <w:b/>
              </w:rPr>
              <w:t>]</w:t>
            </w:r>
          </w:p>
        </w:tc>
      </w:tr>
      <w:tr w:rsidR="00051B00" w:rsidRPr="00A652D0" w14:paraId="322616C1" w14:textId="77777777" w:rsidTr="003C63E2">
        <w:trPr>
          <w:trHeight w:val="340"/>
        </w:trPr>
        <w:tc>
          <w:tcPr>
            <w:tcW w:w="2327" w:type="pct"/>
            <w:vAlign w:val="center"/>
          </w:tcPr>
          <w:p w14:paraId="5C85E53D" w14:textId="77777777" w:rsidR="00051B00" w:rsidRPr="00A652D0" w:rsidRDefault="00051B00" w:rsidP="003C63E2">
            <w:pPr>
              <w:rPr>
                <w:rFonts w:cs="Arial"/>
                <w:b/>
              </w:rPr>
            </w:pPr>
            <w:r w:rsidRPr="00A652D0">
              <w:rPr>
                <w:rFonts w:cs="Arial"/>
              </w:rPr>
              <w:t>Propiconazole</w:t>
            </w:r>
          </w:p>
        </w:tc>
        <w:tc>
          <w:tcPr>
            <w:tcW w:w="1376" w:type="pct"/>
            <w:vAlign w:val="center"/>
          </w:tcPr>
          <w:p w14:paraId="17B837FE" w14:textId="77777777" w:rsidR="00051B00" w:rsidRPr="00A652D0" w:rsidRDefault="00051B00" w:rsidP="003C63E2">
            <w:pPr>
              <w:jc w:val="center"/>
              <w:rPr>
                <w:rFonts w:cs="Arial"/>
              </w:rPr>
            </w:pPr>
            <w:r w:rsidRPr="00A652D0">
              <w:rPr>
                <w:rFonts w:cs="Arial"/>
              </w:rPr>
              <w:t>3.09E-03</w:t>
            </w:r>
          </w:p>
        </w:tc>
        <w:tc>
          <w:tcPr>
            <w:tcW w:w="1297" w:type="pct"/>
            <w:gridSpan w:val="2"/>
            <w:vAlign w:val="center"/>
          </w:tcPr>
          <w:p w14:paraId="1148D528" w14:textId="77777777" w:rsidR="00051B00" w:rsidRPr="00A652D0" w:rsidRDefault="00051B00" w:rsidP="003C63E2">
            <w:pPr>
              <w:jc w:val="center"/>
              <w:rPr>
                <w:rFonts w:cs="Arial"/>
              </w:rPr>
            </w:pPr>
            <w:r w:rsidRPr="00A652D0">
              <w:rPr>
                <w:rFonts w:cs="Arial"/>
              </w:rPr>
              <w:t>1.47E-04</w:t>
            </w:r>
          </w:p>
        </w:tc>
      </w:tr>
      <w:tr w:rsidR="00051B00" w:rsidRPr="00A652D0" w14:paraId="3FBC91A7" w14:textId="77777777" w:rsidTr="003C63E2">
        <w:trPr>
          <w:trHeight w:val="340"/>
        </w:trPr>
        <w:tc>
          <w:tcPr>
            <w:tcW w:w="2327" w:type="pct"/>
            <w:vAlign w:val="center"/>
          </w:tcPr>
          <w:p w14:paraId="7A43BEEE" w14:textId="77777777" w:rsidR="00051B00" w:rsidRPr="00A652D0" w:rsidRDefault="00051B00" w:rsidP="003C63E2">
            <w:pPr>
              <w:rPr>
                <w:rFonts w:cs="Arial"/>
              </w:rPr>
            </w:pPr>
            <w:r w:rsidRPr="00A652D0">
              <w:rPr>
                <w:rFonts w:cs="Arial"/>
              </w:rPr>
              <w:t>Tebuconazole</w:t>
            </w:r>
          </w:p>
        </w:tc>
        <w:tc>
          <w:tcPr>
            <w:tcW w:w="1376" w:type="pct"/>
            <w:vAlign w:val="center"/>
          </w:tcPr>
          <w:p w14:paraId="1400A1FB" w14:textId="77777777" w:rsidR="00051B00" w:rsidRPr="00A652D0" w:rsidRDefault="00051B00" w:rsidP="003C63E2">
            <w:pPr>
              <w:jc w:val="center"/>
              <w:rPr>
                <w:rFonts w:cs="Arial"/>
              </w:rPr>
            </w:pPr>
            <w:r w:rsidRPr="00A652D0">
              <w:rPr>
                <w:rFonts w:cs="Arial"/>
              </w:rPr>
              <w:t>1.21E-03</w:t>
            </w:r>
          </w:p>
        </w:tc>
        <w:tc>
          <w:tcPr>
            <w:tcW w:w="1297" w:type="pct"/>
            <w:gridSpan w:val="2"/>
            <w:vAlign w:val="center"/>
          </w:tcPr>
          <w:p w14:paraId="7752D4D9" w14:textId="77777777" w:rsidR="00051B00" w:rsidRPr="00A652D0" w:rsidRDefault="00051B00" w:rsidP="003C63E2">
            <w:pPr>
              <w:jc w:val="center"/>
              <w:rPr>
                <w:rFonts w:cs="Arial"/>
              </w:rPr>
            </w:pPr>
            <w:r w:rsidRPr="00A652D0">
              <w:rPr>
                <w:rFonts w:cs="Arial"/>
              </w:rPr>
              <w:t>5.27E-05</w:t>
            </w:r>
          </w:p>
        </w:tc>
      </w:tr>
      <w:tr w:rsidR="00051B00" w:rsidRPr="00A652D0" w14:paraId="02DC2DE4" w14:textId="77777777" w:rsidTr="003C63E2">
        <w:trPr>
          <w:trHeight w:val="340"/>
        </w:trPr>
        <w:tc>
          <w:tcPr>
            <w:tcW w:w="2327" w:type="pct"/>
            <w:vAlign w:val="center"/>
          </w:tcPr>
          <w:p w14:paraId="402C8138" w14:textId="77777777" w:rsidR="00051B00" w:rsidRPr="00A652D0" w:rsidRDefault="00051B00" w:rsidP="003C63E2">
            <w:pPr>
              <w:rPr>
                <w:rFonts w:cs="Arial"/>
              </w:rPr>
            </w:pPr>
            <w:r w:rsidRPr="00A652D0">
              <w:rPr>
                <w:rFonts w:cs="Arial"/>
              </w:rPr>
              <w:t>Cypermethrin</w:t>
            </w:r>
          </w:p>
        </w:tc>
        <w:tc>
          <w:tcPr>
            <w:tcW w:w="1376" w:type="pct"/>
            <w:vAlign w:val="center"/>
          </w:tcPr>
          <w:p w14:paraId="06661B1D" w14:textId="77777777" w:rsidR="00051B00" w:rsidRPr="00A652D0" w:rsidRDefault="00051B00" w:rsidP="003C63E2">
            <w:pPr>
              <w:jc w:val="center"/>
              <w:rPr>
                <w:rFonts w:cs="Arial"/>
              </w:rPr>
            </w:pPr>
            <w:r w:rsidRPr="00A652D0">
              <w:rPr>
                <w:rFonts w:cs="Arial"/>
              </w:rPr>
              <w:t>8.34E-04</w:t>
            </w:r>
          </w:p>
        </w:tc>
        <w:tc>
          <w:tcPr>
            <w:tcW w:w="1297" w:type="pct"/>
            <w:gridSpan w:val="2"/>
            <w:vAlign w:val="center"/>
          </w:tcPr>
          <w:p w14:paraId="162ACBE1" w14:textId="77777777" w:rsidR="00051B00" w:rsidRPr="00A652D0" w:rsidRDefault="00051B00" w:rsidP="003C63E2">
            <w:pPr>
              <w:jc w:val="center"/>
              <w:rPr>
                <w:rFonts w:cs="Arial"/>
              </w:rPr>
            </w:pPr>
            <w:r w:rsidRPr="00A652D0">
              <w:rPr>
                <w:rFonts w:cs="Arial"/>
              </w:rPr>
              <w:t>1.78E-05</w:t>
            </w:r>
          </w:p>
        </w:tc>
      </w:tr>
      <w:tr w:rsidR="00051B00" w:rsidRPr="00A652D0" w14:paraId="5DAA97FA" w14:textId="77777777" w:rsidTr="003C63E2">
        <w:trPr>
          <w:trHeight w:val="340"/>
        </w:trPr>
        <w:tc>
          <w:tcPr>
            <w:tcW w:w="2327" w:type="pct"/>
            <w:vAlign w:val="center"/>
          </w:tcPr>
          <w:p w14:paraId="53D92B51" w14:textId="77777777" w:rsidR="00051B00" w:rsidRPr="00A652D0" w:rsidRDefault="00051B00" w:rsidP="003C63E2">
            <w:pPr>
              <w:rPr>
                <w:rFonts w:cs="Arial"/>
              </w:rPr>
            </w:pPr>
            <w:r w:rsidRPr="00A652D0">
              <w:rPr>
                <w:rFonts w:cs="Arial"/>
              </w:rPr>
              <w:t>IPBC</w:t>
            </w:r>
          </w:p>
        </w:tc>
        <w:tc>
          <w:tcPr>
            <w:tcW w:w="1376" w:type="pct"/>
            <w:vAlign w:val="center"/>
          </w:tcPr>
          <w:p w14:paraId="4D5F91B4" w14:textId="77777777" w:rsidR="00051B00" w:rsidRPr="00A652D0" w:rsidRDefault="00051B00" w:rsidP="003C63E2">
            <w:pPr>
              <w:jc w:val="center"/>
              <w:rPr>
                <w:rFonts w:cs="Arial"/>
              </w:rPr>
            </w:pPr>
            <w:r w:rsidRPr="00A652D0">
              <w:rPr>
                <w:rFonts w:cs="Arial"/>
              </w:rPr>
              <w:t>1.53E-03</w:t>
            </w:r>
          </w:p>
        </w:tc>
        <w:tc>
          <w:tcPr>
            <w:tcW w:w="1297" w:type="pct"/>
            <w:gridSpan w:val="2"/>
            <w:vAlign w:val="center"/>
          </w:tcPr>
          <w:p w14:paraId="6665779C" w14:textId="77777777" w:rsidR="00051B00" w:rsidRPr="00A652D0" w:rsidRDefault="00051B00" w:rsidP="003C63E2">
            <w:pPr>
              <w:jc w:val="center"/>
              <w:rPr>
                <w:rFonts w:cs="Arial"/>
              </w:rPr>
            </w:pPr>
            <w:r w:rsidRPr="00A652D0">
              <w:rPr>
                <w:rFonts w:cs="Arial"/>
              </w:rPr>
              <w:t>4.37E-05</w:t>
            </w:r>
          </w:p>
        </w:tc>
      </w:tr>
      <w:tr w:rsidR="00051B00" w:rsidRPr="00A652D0" w14:paraId="50ABD141" w14:textId="77777777" w:rsidTr="003C63E2">
        <w:trPr>
          <w:trHeight w:val="340"/>
        </w:trPr>
        <w:tc>
          <w:tcPr>
            <w:tcW w:w="2327" w:type="pct"/>
            <w:vAlign w:val="center"/>
          </w:tcPr>
          <w:p w14:paraId="749538C5" w14:textId="77777777" w:rsidR="00051B00" w:rsidRPr="00A652D0" w:rsidRDefault="00051B00" w:rsidP="003C63E2">
            <w:pPr>
              <w:rPr>
                <w:rFonts w:cs="Arial"/>
              </w:rPr>
            </w:pPr>
            <w:r w:rsidRPr="00A652D0">
              <w:rPr>
                <w:rFonts w:cs="Arial"/>
              </w:rPr>
              <w:t>PBC</w:t>
            </w:r>
          </w:p>
        </w:tc>
        <w:tc>
          <w:tcPr>
            <w:tcW w:w="1376" w:type="pct"/>
            <w:vAlign w:val="center"/>
          </w:tcPr>
          <w:p w14:paraId="1BAFCD70" w14:textId="77777777" w:rsidR="00051B00" w:rsidRPr="00A652D0" w:rsidRDefault="00051B00" w:rsidP="003C63E2">
            <w:pPr>
              <w:jc w:val="center"/>
              <w:rPr>
                <w:rFonts w:cs="Arial"/>
              </w:rPr>
            </w:pPr>
            <w:r w:rsidRPr="00A652D0">
              <w:rPr>
                <w:rFonts w:cs="Arial"/>
              </w:rPr>
              <w:t>8.47E-04</w:t>
            </w:r>
          </w:p>
        </w:tc>
        <w:tc>
          <w:tcPr>
            <w:tcW w:w="1297" w:type="pct"/>
            <w:gridSpan w:val="2"/>
            <w:vAlign w:val="center"/>
          </w:tcPr>
          <w:p w14:paraId="4268FC82" w14:textId="77777777" w:rsidR="00051B00" w:rsidRPr="00A652D0" w:rsidRDefault="00051B00" w:rsidP="003C63E2">
            <w:pPr>
              <w:jc w:val="center"/>
              <w:rPr>
                <w:rFonts w:cs="Arial"/>
              </w:rPr>
            </w:pPr>
            <w:r w:rsidRPr="00A652D0">
              <w:rPr>
                <w:rFonts w:cs="Arial"/>
              </w:rPr>
              <w:t>2.41E-05</w:t>
            </w:r>
          </w:p>
        </w:tc>
      </w:tr>
      <w:tr w:rsidR="00051B00" w:rsidRPr="00A652D0" w14:paraId="704361CA" w14:textId="77777777" w:rsidTr="003C63E2">
        <w:trPr>
          <w:trHeight w:val="283"/>
        </w:trPr>
        <w:tc>
          <w:tcPr>
            <w:tcW w:w="2327" w:type="pct"/>
            <w:vAlign w:val="center"/>
          </w:tcPr>
          <w:p w14:paraId="6A879622" w14:textId="77777777" w:rsidR="00051B00" w:rsidRPr="00A652D0" w:rsidRDefault="00051B00" w:rsidP="003C63E2">
            <w:pPr>
              <w:rPr>
                <w:rFonts w:cs="Arial"/>
              </w:rPr>
            </w:pPr>
            <w:r w:rsidRPr="00A652D0">
              <w:rPr>
                <w:rFonts w:cs="Arial"/>
              </w:rPr>
              <w:t>1,2,4-triazole</w:t>
            </w:r>
          </w:p>
        </w:tc>
        <w:tc>
          <w:tcPr>
            <w:tcW w:w="1376" w:type="pct"/>
            <w:vAlign w:val="center"/>
          </w:tcPr>
          <w:p w14:paraId="6E97894A" w14:textId="77777777" w:rsidR="00051B00" w:rsidRPr="00A652D0" w:rsidRDefault="00051B00" w:rsidP="003C63E2">
            <w:pPr>
              <w:jc w:val="center"/>
              <w:rPr>
                <w:rFonts w:cs="Arial"/>
              </w:rPr>
            </w:pPr>
            <w:r w:rsidRPr="00A652D0">
              <w:rPr>
                <w:rFonts w:cs="Arial"/>
              </w:rPr>
              <w:t>2.93E-04</w:t>
            </w:r>
          </w:p>
        </w:tc>
        <w:tc>
          <w:tcPr>
            <w:tcW w:w="1297" w:type="pct"/>
            <w:gridSpan w:val="2"/>
            <w:vAlign w:val="center"/>
          </w:tcPr>
          <w:p w14:paraId="467ACE26" w14:textId="77777777" w:rsidR="00051B00" w:rsidRPr="00A652D0" w:rsidRDefault="00051B00" w:rsidP="003C63E2">
            <w:pPr>
              <w:jc w:val="center"/>
              <w:rPr>
                <w:rFonts w:cs="Arial"/>
              </w:rPr>
            </w:pPr>
            <w:r w:rsidRPr="00A652D0">
              <w:rPr>
                <w:rFonts w:cs="Arial"/>
              </w:rPr>
              <w:t>1.39E-05</w:t>
            </w:r>
          </w:p>
        </w:tc>
      </w:tr>
    </w:tbl>
    <w:p w14:paraId="640B885A" w14:textId="77777777" w:rsidR="00051B00" w:rsidRPr="00A652D0" w:rsidRDefault="00051B00" w:rsidP="00051B00">
      <w:pPr>
        <w:autoSpaceDE w:val="0"/>
        <w:autoSpaceDN w:val="0"/>
        <w:spacing w:before="480"/>
        <w:ind w:left="34"/>
        <w:jc w:val="center"/>
        <w:rPr>
          <w:rFonts w:cs="Arial"/>
        </w:rPr>
      </w:pPr>
      <w:r w:rsidRPr="00A652D0">
        <w:rPr>
          <w:rFonts w:cs="Arial"/>
          <w:b/>
          <w:u w:val="single"/>
        </w:rPr>
        <w:t>HOUSE – Wood in service</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2553"/>
        <w:gridCol w:w="2551"/>
      </w:tblGrid>
      <w:tr w:rsidR="00051B00" w:rsidRPr="00A652D0" w14:paraId="1B650C93" w14:textId="77777777" w:rsidTr="003C63E2">
        <w:trPr>
          <w:trHeight w:val="340"/>
        </w:trPr>
        <w:tc>
          <w:tcPr>
            <w:tcW w:w="2313" w:type="pct"/>
            <w:shd w:val="clear" w:color="auto" w:fill="auto"/>
            <w:vAlign w:val="center"/>
          </w:tcPr>
          <w:p w14:paraId="297ADC35" w14:textId="77777777" w:rsidR="00051B00" w:rsidRPr="00A652D0" w:rsidRDefault="00051B00" w:rsidP="003C63E2">
            <w:pPr>
              <w:autoSpaceDE w:val="0"/>
              <w:autoSpaceDN w:val="0"/>
              <w:jc w:val="center"/>
              <w:rPr>
                <w:rFonts w:cs="Arial"/>
                <w:b/>
              </w:rPr>
            </w:pPr>
            <w:r w:rsidRPr="00A652D0">
              <w:rPr>
                <w:rFonts w:cs="Arial"/>
                <w:b/>
              </w:rPr>
              <w:t>Symbol</w:t>
            </w:r>
          </w:p>
        </w:tc>
        <w:tc>
          <w:tcPr>
            <w:tcW w:w="1344" w:type="pct"/>
            <w:shd w:val="clear" w:color="auto" w:fill="auto"/>
            <w:vAlign w:val="center"/>
          </w:tcPr>
          <w:p w14:paraId="695EAC3A" w14:textId="77777777" w:rsidR="00051B00" w:rsidRPr="00A652D0" w:rsidRDefault="00051B00" w:rsidP="003C63E2">
            <w:pPr>
              <w:autoSpaceDE w:val="0"/>
              <w:autoSpaceDN w:val="0"/>
              <w:jc w:val="center"/>
              <w:rPr>
                <w:rFonts w:cs="Arial"/>
                <w:b/>
              </w:rPr>
            </w:pPr>
            <w:r w:rsidRPr="00A652D0">
              <w:rPr>
                <w:rFonts w:cs="Arial"/>
                <w:b/>
              </w:rPr>
              <w:t>Value</w:t>
            </w:r>
          </w:p>
        </w:tc>
        <w:tc>
          <w:tcPr>
            <w:tcW w:w="1343" w:type="pct"/>
            <w:shd w:val="clear" w:color="auto" w:fill="auto"/>
            <w:vAlign w:val="center"/>
          </w:tcPr>
          <w:p w14:paraId="70021824"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303874CA" w14:textId="77777777" w:rsidTr="003C63E2">
        <w:trPr>
          <w:trHeight w:val="508"/>
        </w:trPr>
        <w:tc>
          <w:tcPr>
            <w:tcW w:w="5000" w:type="pct"/>
            <w:gridSpan w:val="3"/>
            <w:shd w:val="clear" w:color="auto" w:fill="auto"/>
            <w:vAlign w:val="center"/>
          </w:tcPr>
          <w:p w14:paraId="0EA021AC" w14:textId="77777777" w:rsidR="00051B00" w:rsidRPr="00A652D0" w:rsidRDefault="00051B00" w:rsidP="003C63E2">
            <w:pPr>
              <w:autoSpaceDE w:val="0"/>
              <w:autoSpaceDN w:val="0"/>
              <w:rPr>
                <w:rFonts w:cs="Arial"/>
                <w:b/>
                <w:i/>
                <w:u w:val="single"/>
              </w:rPr>
            </w:pPr>
            <w:r w:rsidRPr="00A652D0">
              <w:rPr>
                <w:rFonts w:cs="Arial"/>
                <w:b/>
                <w:i/>
                <w:u w:val="single"/>
              </w:rPr>
              <w:t>Inputs</w:t>
            </w:r>
          </w:p>
        </w:tc>
      </w:tr>
      <w:tr w:rsidR="00051B00" w:rsidRPr="00A652D0" w14:paraId="5FD20D72" w14:textId="77777777" w:rsidTr="003C63E2">
        <w:trPr>
          <w:trHeight w:val="340"/>
        </w:trPr>
        <w:tc>
          <w:tcPr>
            <w:tcW w:w="2313" w:type="pct"/>
            <w:shd w:val="clear" w:color="auto" w:fill="auto"/>
            <w:vAlign w:val="center"/>
          </w:tcPr>
          <w:p w14:paraId="00E530CB" w14:textId="77777777" w:rsidR="00051B00" w:rsidRPr="00A652D0" w:rsidRDefault="00051B00" w:rsidP="003C63E2">
            <w:pPr>
              <w:autoSpaceDE w:val="0"/>
              <w:autoSpaceDN w:val="0"/>
              <w:rPr>
                <w:rFonts w:cs="Arial"/>
              </w:rPr>
            </w:pPr>
            <w:r w:rsidRPr="00A652D0">
              <w:rPr>
                <w:rFonts w:cs="Arial"/>
              </w:rPr>
              <w:t>Application</w:t>
            </w:r>
          </w:p>
        </w:tc>
        <w:tc>
          <w:tcPr>
            <w:tcW w:w="1344" w:type="pct"/>
            <w:shd w:val="clear" w:color="auto" w:fill="auto"/>
            <w:vAlign w:val="center"/>
          </w:tcPr>
          <w:p w14:paraId="738D9331"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343" w:type="pct"/>
            <w:shd w:val="clear" w:color="auto" w:fill="auto"/>
            <w:vAlign w:val="center"/>
          </w:tcPr>
          <w:p w14:paraId="1954A88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C4F8358" w14:textId="77777777" w:rsidTr="003C63E2">
        <w:trPr>
          <w:trHeight w:val="340"/>
        </w:trPr>
        <w:tc>
          <w:tcPr>
            <w:tcW w:w="2313" w:type="pct"/>
            <w:shd w:val="clear" w:color="auto" w:fill="auto"/>
            <w:vAlign w:val="center"/>
          </w:tcPr>
          <w:p w14:paraId="185AB66B" w14:textId="77777777" w:rsidR="00051B00" w:rsidRPr="00A652D0" w:rsidRDefault="00051B00" w:rsidP="003C63E2">
            <w:pPr>
              <w:autoSpaceDE w:val="0"/>
              <w:autoSpaceDN w:val="0"/>
              <w:rPr>
                <w:rFonts w:cs="Arial"/>
              </w:rPr>
            </w:pPr>
            <w:r w:rsidRPr="00A652D0">
              <w:rPr>
                <w:rFonts w:cs="Arial"/>
              </w:rPr>
              <w:t xml:space="preserve">AREA </w:t>
            </w:r>
            <w:r w:rsidRPr="00A652D0">
              <w:rPr>
                <w:rFonts w:cs="Arial"/>
                <w:vertAlign w:val="subscript"/>
              </w:rPr>
              <w:t>house</w:t>
            </w:r>
          </w:p>
        </w:tc>
        <w:tc>
          <w:tcPr>
            <w:tcW w:w="1344" w:type="pct"/>
            <w:shd w:val="clear" w:color="auto" w:fill="auto"/>
            <w:vAlign w:val="center"/>
          </w:tcPr>
          <w:p w14:paraId="6B14DED7" w14:textId="77777777" w:rsidR="00051B00" w:rsidRPr="00A652D0" w:rsidRDefault="00051B00" w:rsidP="003C63E2">
            <w:pPr>
              <w:autoSpaceDE w:val="0"/>
              <w:autoSpaceDN w:val="0"/>
              <w:jc w:val="center"/>
              <w:rPr>
                <w:rFonts w:cs="Arial"/>
              </w:rPr>
            </w:pPr>
            <w:r w:rsidRPr="00A652D0">
              <w:rPr>
                <w:rFonts w:cs="Arial"/>
              </w:rPr>
              <w:t>125</w:t>
            </w:r>
          </w:p>
        </w:tc>
        <w:tc>
          <w:tcPr>
            <w:tcW w:w="1343" w:type="pct"/>
            <w:shd w:val="clear" w:color="auto" w:fill="auto"/>
            <w:vAlign w:val="center"/>
          </w:tcPr>
          <w:p w14:paraId="1AB5D23F"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4A062F1" w14:textId="77777777" w:rsidTr="003C63E2">
        <w:trPr>
          <w:trHeight w:val="340"/>
        </w:trPr>
        <w:tc>
          <w:tcPr>
            <w:tcW w:w="2313" w:type="pct"/>
            <w:shd w:val="clear" w:color="auto" w:fill="auto"/>
            <w:vAlign w:val="center"/>
          </w:tcPr>
          <w:p w14:paraId="216E933F" w14:textId="77777777" w:rsidR="00051B00" w:rsidRPr="00A652D0" w:rsidRDefault="00051B00" w:rsidP="003C63E2">
            <w:pPr>
              <w:autoSpaceDE w:val="0"/>
              <w:autoSpaceDN w:val="0"/>
              <w:rPr>
                <w:rFonts w:cs="Arial"/>
              </w:rPr>
            </w:pPr>
            <w:r w:rsidRPr="00A652D0">
              <w:rPr>
                <w:rFonts w:cs="Arial"/>
              </w:rPr>
              <w:t>TIME1</w:t>
            </w:r>
          </w:p>
        </w:tc>
        <w:tc>
          <w:tcPr>
            <w:tcW w:w="1344" w:type="pct"/>
            <w:shd w:val="clear" w:color="auto" w:fill="auto"/>
            <w:vAlign w:val="center"/>
          </w:tcPr>
          <w:p w14:paraId="2A13AE48" w14:textId="77777777" w:rsidR="00051B00" w:rsidRPr="00A652D0" w:rsidRDefault="00051B00" w:rsidP="003C63E2">
            <w:pPr>
              <w:autoSpaceDE w:val="0"/>
              <w:autoSpaceDN w:val="0"/>
              <w:jc w:val="center"/>
              <w:rPr>
                <w:rFonts w:cs="Arial"/>
              </w:rPr>
            </w:pPr>
            <w:r w:rsidRPr="00A652D0">
              <w:rPr>
                <w:rFonts w:cs="Arial"/>
              </w:rPr>
              <w:t>30</w:t>
            </w:r>
          </w:p>
        </w:tc>
        <w:tc>
          <w:tcPr>
            <w:tcW w:w="1343" w:type="pct"/>
            <w:shd w:val="clear" w:color="auto" w:fill="auto"/>
            <w:vAlign w:val="center"/>
          </w:tcPr>
          <w:p w14:paraId="5011C43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380DFC4E" w14:textId="77777777" w:rsidTr="003C63E2">
        <w:trPr>
          <w:trHeight w:val="340"/>
        </w:trPr>
        <w:tc>
          <w:tcPr>
            <w:tcW w:w="2313" w:type="pct"/>
            <w:shd w:val="clear" w:color="auto" w:fill="auto"/>
            <w:vAlign w:val="center"/>
          </w:tcPr>
          <w:p w14:paraId="28009AE8" w14:textId="77777777" w:rsidR="00051B00" w:rsidRPr="00A652D0" w:rsidRDefault="00051B00" w:rsidP="003C63E2">
            <w:pPr>
              <w:autoSpaceDE w:val="0"/>
              <w:autoSpaceDN w:val="0"/>
              <w:rPr>
                <w:rFonts w:cs="Arial"/>
              </w:rPr>
            </w:pPr>
            <w:r w:rsidRPr="00A652D0">
              <w:rPr>
                <w:rFonts w:cs="Arial"/>
              </w:rPr>
              <w:t>TIME2</w:t>
            </w:r>
          </w:p>
        </w:tc>
        <w:tc>
          <w:tcPr>
            <w:tcW w:w="1344" w:type="pct"/>
            <w:shd w:val="clear" w:color="auto" w:fill="auto"/>
            <w:vAlign w:val="center"/>
          </w:tcPr>
          <w:p w14:paraId="3A438A94" w14:textId="77777777" w:rsidR="00051B00" w:rsidRPr="00A652D0" w:rsidRDefault="00051B00" w:rsidP="003C63E2">
            <w:pPr>
              <w:autoSpaceDE w:val="0"/>
              <w:autoSpaceDN w:val="0"/>
              <w:jc w:val="center"/>
              <w:rPr>
                <w:rFonts w:cs="Arial"/>
              </w:rPr>
            </w:pPr>
            <w:r w:rsidRPr="00A652D0">
              <w:rPr>
                <w:rFonts w:cs="Arial"/>
              </w:rPr>
              <w:t>1825</w:t>
            </w:r>
          </w:p>
        </w:tc>
        <w:tc>
          <w:tcPr>
            <w:tcW w:w="1343" w:type="pct"/>
            <w:shd w:val="clear" w:color="auto" w:fill="auto"/>
            <w:vAlign w:val="center"/>
          </w:tcPr>
          <w:p w14:paraId="4C28108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41A0BFD8" w14:textId="77777777" w:rsidTr="003C63E2">
        <w:trPr>
          <w:trHeight w:val="340"/>
        </w:trPr>
        <w:tc>
          <w:tcPr>
            <w:tcW w:w="2313" w:type="pct"/>
            <w:shd w:val="clear" w:color="auto" w:fill="auto"/>
            <w:vAlign w:val="center"/>
          </w:tcPr>
          <w:p w14:paraId="0B951534"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leach,TIME1</w:t>
            </w:r>
          </w:p>
        </w:tc>
        <w:tc>
          <w:tcPr>
            <w:tcW w:w="1344" w:type="pct"/>
            <w:vMerge w:val="restart"/>
            <w:shd w:val="clear" w:color="auto" w:fill="auto"/>
            <w:vAlign w:val="center"/>
          </w:tcPr>
          <w:p w14:paraId="715B2FB3" w14:textId="77777777" w:rsidR="00051B00" w:rsidRPr="00A652D0" w:rsidRDefault="00051B00" w:rsidP="003C63E2">
            <w:pPr>
              <w:autoSpaceDE w:val="0"/>
              <w:autoSpaceDN w:val="0"/>
              <w:jc w:val="center"/>
              <w:rPr>
                <w:rFonts w:cs="Arial"/>
              </w:rPr>
            </w:pPr>
            <w:r w:rsidRPr="00A652D0">
              <w:rPr>
                <w:rFonts w:cs="Arial"/>
              </w:rPr>
              <w:t>See leaching values above</w:t>
            </w:r>
          </w:p>
        </w:tc>
        <w:tc>
          <w:tcPr>
            <w:tcW w:w="1343" w:type="pct"/>
            <w:shd w:val="clear" w:color="auto" w:fill="auto"/>
            <w:vAlign w:val="center"/>
          </w:tcPr>
          <w:p w14:paraId="5241CEA0"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4AB71A19" w14:textId="77777777" w:rsidTr="003C63E2">
        <w:trPr>
          <w:trHeight w:val="340"/>
        </w:trPr>
        <w:tc>
          <w:tcPr>
            <w:tcW w:w="2313" w:type="pct"/>
            <w:shd w:val="clear" w:color="auto" w:fill="auto"/>
            <w:vAlign w:val="center"/>
          </w:tcPr>
          <w:p w14:paraId="4EEC94A3"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leach,TIME2</w:t>
            </w:r>
          </w:p>
        </w:tc>
        <w:tc>
          <w:tcPr>
            <w:tcW w:w="1344" w:type="pct"/>
            <w:vMerge/>
            <w:shd w:val="clear" w:color="auto" w:fill="auto"/>
            <w:vAlign w:val="center"/>
          </w:tcPr>
          <w:p w14:paraId="650F22E1" w14:textId="77777777" w:rsidR="00051B00" w:rsidRPr="00A652D0" w:rsidRDefault="00051B00" w:rsidP="003C63E2">
            <w:pPr>
              <w:autoSpaceDE w:val="0"/>
              <w:autoSpaceDN w:val="0"/>
              <w:jc w:val="center"/>
              <w:rPr>
                <w:rFonts w:cs="Arial"/>
              </w:rPr>
            </w:pPr>
          </w:p>
        </w:tc>
        <w:tc>
          <w:tcPr>
            <w:tcW w:w="1343" w:type="pct"/>
            <w:shd w:val="clear" w:color="auto" w:fill="auto"/>
            <w:vAlign w:val="center"/>
          </w:tcPr>
          <w:p w14:paraId="10BA00A3"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D560D9B" w14:textId="77777777" w:rsidTr="003C63E2">
        <w:trPr>
          <w:trHeight w:val="340"/>
        </w:trPr>
        <w:tc>
          <w:tcPr>
            <w:tcW w:w="2313" w:type="pct"/>
            <w:shd w:val="clear" w:color="auto" w:fill="auto"/>
            <w:vAlign w:val="center"/>
          </w:tcPr>
          <w:p w14:paraId="6D71035A" w14:textId="77777777" w:rsidR="00051B00" w:rsidRPr="00A652D0" w:rsidRDefault="00051B00" w:rsidP="003C63E2">
            <w:pPr>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44" w:type="pct"/>
            <w:shd w:val="clear" w:color="auto" w:fill="auto"/>
            <w:vAlign w:val="center"/>
          </w:tcPr>
          <w:p w14:paraId="239A7E78" w14:textId="203CDF08" w:rsidR="00051B00" w:rsidRPr="00A652D0" w:rsidRDefault="00051B00" w:rsidP="003C63E2">
            <w:pPr>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343" w:type="pct"/>
            <w:shd w:val="clear" w:color="auto" w:fill="auto"/>
            <w:vAlign w:val="center"/>
          </w:tcPr>
          <w:p w14:paraId="78F29549" w14:textId="77777777" w:rsidR="00051B00" w:rsidRPr="00A652D0" w:rsidRDefault="00051B00" w:rsidP="003C63E2">
            <w:pPr>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23CBF084" w14:textId="77777777" w:rsidTr="003C63E2">
        <w:trPr>
          <w:trHeight w:val="340"/>
        </w:trPr>
        <w:tc>
          <w:tcPr>
            <w:tcW w:w="2313" w:type="pct"/>
            <w:shd w:val="clear" w:color="auto" w:fill="auto"/>
            <w:vAlign w:val="center"/>
          </w:tcPr>
          <w:p w14:paraId="39549EFE"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344" w:type="pct"/>
            <w:shd w:val="clear" w:color="auto" w:fill="auto"/>
            <w:vAlign w:val="center"/>
          </w:tcPr>
          <w:p w14:paraId="7E644C23" w14:textId="77777777" w:rsidR="00051B00" w:rsidRPr="00A652D0" w:rsidRDefault="00051B00" w:rsidP="003C63E2">
            <w:pPr>
              <w:autoSpaceDE w:val="0"/>
              <w:autoSpaceDN w:val="0"/>
              <w:jc w:val="center"/>
              <w:rPr>
                <w:rFonts w:cs="Arial"/>
              </w:rPr>
            </w:pPr>
            <w:r w:rsidRPr="00A652D0">
              <w:rPr>
                <w:rFonts w:cs="Arial"/>
              </w:rPr>
              <w:t>13</w:t>
            </w:r>
          </w:p>
        </w:tc>
        <w:tc>
          <w:tcPr>
            <w:tcW w:w="1343" w:type="pct"/>
            <w:shd w:val="clear" w:color="auto" w:fill="auto"/>
            <w:vAlign w:val="center"/>
          </w:tcPr>
          <w:p w14:paraId="68C9E10F"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B1C7A43" w14:textId="77777777" w:rsidTr="003C63E2">
        <w:trPr>
          <w:trHeight w:val="340"/>
        </w:trPr>
        <w:tc>
          <w:tcPr>
            <w:tcW w:w="2313" w:type="pct"/>
            <w:shd w:val="clear" w:color="auto" w:fill="auto"/>
            <w:vAlign w:val="center"/>
          </w:tcPr>
          <w:p w14:paraId="61D6B94A"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344" w:type="pct"/>
            <w:shd w:val="clear" w:color="auto" w:fill="auto"/>
            <w:vAlign w:val="center"/>
          </w:tcPr>
          <w:p w14:paraId="058F34B6" w14:textId="77777777" w:rsidR="00051B00" w:rsidRPr="00A652D0" w:rsidRDefault="00051B00" w:rsidP="003C63E2">
            <w:pPr>
              <w:autoSpaceDE w:val="0"/>
              <w:autoSpaceDN w:val="0"/>
              <w:jc w:val="center"/>
              <w:rPr>
                <w:rFonts w:cs="Arial"/>
              </w:rPr>
            </w:pPr>
            <w:r w:rsidRPr="00A652D0">
              <w:rPr>
                <w:rFonts w:cs="Arial"/>
              </w:rPr>
              <w:t>1700</w:t>
            </w:r>
          </w:p>
        </w:tc>
        <w:tc>
          <w:tcPr>
            <w:tcW w:w="1343" w:type="pct"/>
            <w:shd w:val="clear" w:color="auto" w:fill="auto"/>
            <w:vAlign w:val="center"/>
          </w:tcPr>
          <w:p w14:paraId="61E5E203"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5BA7CB88" w14:textId="77777777" w:rsidTr="003C63E2">
        <w:trPr>
          <w:trHeight w:val="547"/>
        </w:trPr>
        <w:tc>
          <w:tcPr>
            <w:tcW w:w="5000" w:type="pct"/>
            <w:gridSpan w:val="3"/>
            <w:vAlign w:val="center"/>
          </w:tcPr>
          <w:p w14:paraId="1E8B28C5" w14:textId="77777777" w:rsidR="00051B00" w:rsidRPr="00A652D0" w:rsidRDefault="00051B00" w:rsidP="003C63E2">
            <w:pPr>
              <w:autoSpaceDE w:val="0"/>
              <w:autoSpaceDN w:val="0"/>
              <w:jc w:val="center"/>
              <w:rPr>
                <w:rFonts w:cs="Arial"/>
                <w:b/>
              </w:rPr>
            </w:pPr>
            <w:r w:rsidRPr="00A652D0">
              <w:rPr>
                <w:rFonts w:cs="Arial"/>
                <w:b/>
              </w:rPr>
              <w:t>Outputs</w:t>
            </w:r>
          </w:p>
        </w:tc>
      </w:tr>
      <w:tr w:rsidR="00051B00" w:rsidRPr="00A652D0" w14:paraId="41CA1D57" w14:textId="77777777" w:rsidTr="003C63E2">
        <w:trPr>
          <w:trHeight w:val="340"/>
        </w:trPr>
        <w:tc>
          <w:tcPr>
            <w:tcW w:w="2313" w:type="pct"/>
            <w:vAlign w:val="center"/>
          </w:tcPr>
          <w:p w14:paraId="4F380290" w14:textId="77777777" w:rsidR="00051B00" w:rsidRPr="00A652D0" w:rsidRDefault="00051B00" w:rsidP="003C63E2">
            <w:pPr>
              <w:rPr>
                <w:rFonts w:cs="Arial"/>
                <w:b/>
              </w:rPr>
            </w:pPr>
          </w:p>
        </w:tc>
        <w:tc>
          <w:tcPr>
            <w:tcW w:w="1344" w:type="pct"/>
            <w:vAlign w:val="center"/>
          </w:tcPr>
          <w:p w14:paraId="32C726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TIME1(30d) </w:t>
            </w:r>
            <w:r w:rsidRPr="00A652D0">
              <w:rPr>
                <w:rFonts w:cs="Arial"/>
                <w:b/>
              </w:rPr>
              <w:t>[kg]</w:t>
            </w:r>
          </w:p>
        </w:tc>
        <w:tc>
          <w:tcPr>
            <w:tcW w:w="1343" w:type="pct"/>
            <w:vAlign w:val="center"/>
          </w:tcPr>
          <w:p w14:paraId="1D1175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20D370A" w14:textId="77777777" w:rsidTr="003C63E2">
        <w:trPr>
          <w:trHeight w:val="397"/>
        </w:trPr>
        <w:tc>
          <w:tcPr>
            <w:tcW w:w="2313" w:type="pct"/>
            <w:vAlign w:val="center"/>
          </w:tcPr>
          <w:p w14:paraId="01D45718" w14:textId="77777777" w:rsidR="00051B00" w:rsidRPr="00A652D0" w:rsidRDefault="00051B00" w:rsidP="003C63E2">
            <w:pPr>
              <w:rPr>
                <w:rFonts w:cs="Arial"/>
                <w:b/>
              </w:rPr>
            </w:pPr>
            <w:r w:rsidRPr="00A652D0">
              <w:rPr>
                <w:rFonts w:cs="Arial"/>
              </w:rPr>
              <w:t>Propiconazole</w:t>
            </w:r>
          </w:p>
        </w:tc>
        <w:tc>
          <w:tcPr>
            <w:tcW w:w="1344" w:type="pct"/>
            <w:vAlign w:val="center"/>
          </w:tcPr>
          <w:p w14:paraId="4A1DE7F2" w14:textId="77777777" w:rsidR="00051B00" w:rsidRPr="00A652D0" w:rsidRDefault="00051B00" w:rsidP="003C63E2">
            <w:pPr>
              <w:jc w:val="center"/>
              <w:rPr>
                <w:rFonts w:cs="Arial"/>
              </w:rPr>
            </w:pPr>
            <w:r w:rsidRPr="00A652D0">
              <w:rPr>
                <w:rFonts w:cs="Arial"/>
              </w:rPr>
              <w:t>5.53E-03</w:t>
            </w:r>
          </w:p>
        </w:tc>
        <w:tc>
          <w:tcPr>
            <w:tcW w:w="1343" w:type="pct"/>
            <w:vAlign w:val="center"/>
          </w:tcPr>
          <w:p w14:paraId="7857F98B" w14:textId="77777777" w:rsidR="00051B00" w:rsidRPr="00A652D0" w:rsidRDefault="00051B00" w:rsidP="003C63E2">
            <w:pPr>
              <w:jc w:val="center"/>
              <w:rPr>
                <w:rFonts w:cs="Arial"/>
              </w:rPr>
            </w:pPr>
            <w:r w:rsidRPr="00A652D0">
              <w:rPr>
                <w:rFonts w:cs="Arial"/>
              </w:rPr>
              <w:t>1.60E-02</w:t>
            </w:r>
          </w:p>
        </w:tc>
      </w:tr>
      <w:tr w:rsidR="00051B00" w:rsidRPr="00A652D0" w14:paraId="71DBA45C" w14:textId="77777777" w:rsidTr="003C63E2">
        <w:trPr>
          <w:trHeight w:val="397"/>
        </w:trPr>
        <w:tc>
          <w:tcPr>
            <w:tcW w:w="2313" w:type="pct"/>
            <w:vAlign w:val="center"/>
          </w:tcPr>
          <w:p w14:paraId="30056A0D" w14:textId="77777777" w:rsidR="00051B00" w:rsidRPr="00A652D0" w:rsidRDefault="00051B00" w:rsidP="003C63E2">
            <w:pPr>
              <w:rPr>
                <w:rFonts w:cs="Arial"/>
              </w:rPr>
            </w:pPr>
            <w:r w:rsidRPr="00A652D0">
              <w:rPr>
                <w:rFonts w:cs="Arial"/>
              </w:rPr>
              <w:t>Tebuconazole</w:t>
            </w:r>
          </w:p>
        </w:tc>
        <w:tc>
          <w:tcPr>
            <w:tcW w:w="1344" w:type="pct"/>
            <w:vAlign w:val="center"/>
          </w:tcPr>
          <w:p w14:paraId="5AC25262" w14:textId="77777777" w:rsidR="00051B00" w:rsidRPr="00A652D0" w:rsidRDefault="00051B00" w:rsidP="003C63E2">
            <w:pPr>
              <w:jc w:val="center"/>
              <w:rPr>
                <w:rFonts w:cs="Arial"/>
              </w:rPr>
            </w:pPr>
            <w:r w:rsidRPr="00A652D0">
              <w:rPr>
                <w:rFonts w:cs="Arial"/>
              </w:rPr>
              <w:t>2.16E-03</w:t>
            </w:r>
          </w:p>
        </w:tc>
        <w:tc>
          <w:tcPr>
            <w:tcW w:w="1343" w:type="pct"/>
            <w:vAlign w:val="center"/>
          </w:tcPr>
          <w:p w14:paraId="6BDF5563" w14:textId="77777777" w:rsidR="00051B00" w:rsidRPr="00A652D0" w:rsidRDefault="00051B00" w:rsidP="003C63E2">
            <w:pPr>
              <w:jc w:val="center"/>
              <w:rPr>
                <w:rFonts w:cs="Arial"/>
              </w:rPr>
            </w:pPr>
            <w:r w:rsidRPr="00A652D0">
              <w:rPr>
                <w:rFonts w:cs="Arial"/>
              </w:rPr>
              <w:t>5.72E-03</w:t>
            </w:r>
          </w:p>
        </w:tc>
      </w:tr>
      <w:tr w:rsidR="00051B00" w:rsidRPr="00A652D0" w14:paraId="6CDA6613" w14:textId="77777777" w:rsidTr="003C63E2">
        <w:trPr>
          <w:trHeight w:val="397"/>
        </w:trPr>
        <w:tc>
          <w:tcPr>
            <w:tcW w:w="2313" w:type="pct"/>
            <w:vAlign w:val="center"/>
          </w:tcPr>
          <w:p w14:paraId="123D3EC2" w14:textId="77777777" w:rsidR="00051B00" w:rsidRPr="00A652D0" w:rsidRDefault="00051B00" w:rsidP="003C63E2">
            <w:pPr>
              <w:rPr>
                <w:rFonts w:cs="Arial"/>
              </w:rPr>
            </w:pPr>
            <w:r w:rsidRPr="00A652D0">
              <w:rPr>
                <w:rFonts w:cs="Arial"/>
              </w:rPr>
              <w:t>Cypermethrin</w:t>
            </w:r>
          </w:p>
        </w:tc>
        <w:tc>
          <w:tcPr>
            <w:tcW w:w="1344" w:type="pct"/>
            <w:vAlign w:val="center"/>
          </w:tcPr>
          <w:p w14:paraId="529D4A27" w14:textId="77777777" w:rsidR="00051B00" w:rsidRPr="00A652D0" w:rsidRDefault="00051B00" w:rsidP="003C63E2">
            <w:pPr>
              <w:jc w:val="center"/>
              <w:rPr>
                <w:rFonts w:cs="Arial"/>
              </w:rPr>
            </w:pPr>
            <w:r w:rsidRPr="00A652D0">
              <w:rPr>
                <w:rFonts w:cs="Arial"/>
              </w:rPr>
              <w:t>1.49E-03</w:t>
            </w:r>
          </w:p>
        </w:tc>
        <w:tc>
          <w:tcPr>
            <w:tcW w:w="1343" w:type="pct"/>
            <w:vAlign w:val="center"/>
          </w:tcPr>
          <w:p w14:paraId="7732A46A" w14:textId="77777777" w:rsidR="00051B00" w:rsidRPr="00A652D0" w:rsidRDefault="00051B00" w:rsidP="003C63E2">
            <w:pPr>
              <w:jc w:val="center"/>
              <w:rPr>
                <w:rFonts w:cs="Arial"/>
              </w:rPr>
            </w:pPr>
            <w:r w:rsidRPr="00A652D0">
              <w:rPr>
                <w:rFonts w:cs="Arial"/>
              </w:rPr>
              <w:t>1.94E-03</w:t>
            </w:r>
          </w:p>
        </w:tc>
      </w:tr>
      <w:tr w:rsidR="00051B00" w:rsidRPr="00A652D0" w14:paraId="584A6976" w14:textId="77777777" w:rsidTr="003C63E2">
        <w:trPr>
          <w:trHeight w:val="397"/>
        </w:trPr>
        <w:tc>
          <w:tcPr>
            <w:tcW w:w="2313" w:type="pct"/>
            <w:vAlign w:val="center"/>
          </w:tcPr>
          <w:p w14:paraId="118AD294" w14:textId="77777777" w:rsidR="00051B00" w:rsidRPr="00A652D0" w:rsidRDefault="00051B00" w:rsidP="003C63E2">
            <w:pPr>
              <w:rPr>
                <w:rFonts w:cs="Arial"/>
              </w:rPr>
            </w:pPr>
            <w:r w:rsidRPr="00A652D0">
              <w:rPr>
                <w:rFonts w:cs="Arial"/>
              </w:rPr>
              <w:t>IPBC</w:t>
            </w:r>
          </w:p>
        </w:tc>
        <w:tc>
          <w:tcPr>
            <w:tcW w:w="1344" w:type="pct"/>
            <w:vAlign w:val="center"/>
          </w:tcPr>
          <w:p w14:paraId="15BD2BFE" w14:textId="77777777" w:rsidR="00051B00" w:rsidRPr="00A652D0" w:rsidRDefault="00051B00" w:rsidP="003C63E2">
            <w:pPr>
              <w:jc w:val="center"/>
              <w:rPr>
                <w:rFonts w:cs="Arial"/>
              </w:rPr>
            </w:pPr>
            <w:r w:rsidRPr="00A652D0">
              <w:rPr>
                <w:rFonts w:cs="Arial"/>
              </w:rPr>
              <w:t>2.74E-03</w:t>
            </w:r>
          </w:p>
        </w:tc>
        <w:tc>
          <w:tcPr>
            <w:tcW w:w="1343" w:type="pct"/>
            <w:vAlign w:val="center"/>
          </w:tcPr>
          <w:p w14:paraId="154D79E8" w14:textId="77777777" w:rsidR="00051B00" w:rsidRPr="00A652D0" w:rsidRDefault="00051B00" w:rsidP="003C63E2">
            <w:pPr>
              <w:jc w:val="center"/>
              <w:rPr>
                <w:rFonts w:cs="Arial"/>
              </w:rPr>
            </w:pPr>
            <w:r w:rsidRPr="00A652D0">
              <w:rPr>
                <w:rFonts w:cs="Arial"/>
              </w:rPr>
              <w:t>4.74E-03</w:t>
            </w:r>
          </w:p>
        </w:tc>
      </w:tr>
      <w:tr w:rsidR="00051B00" w:rsidRPr="00A652D0" w14:paraId="2C7422D9" w14:textId="77777777" w:rsidTr="003C63E2">
        <w:trPr>
          <w:trHeight w:val="397"/>
        </w:trPr>
        <w:tc>
          <w:tcPr>
            <w:tcW w:w="2313" w:type="pct"/>
            <w:vAlign w:val="center"/>
          </w:tcPr>
          <w:p w14:paraId="39BCA5D7" w14:textId="77777777" w:rsidR="00051B00" w:rsidRPr="00A652D0" w:rsidRDefault="00051B00" w:rsidP="003C63E2">
            <w:pPr>
              <w:rPr>
                <w:rFonts w:cs="Arial"/>
              </w:rPr>
            </w:pPr>
            <w:r w:rsidRPr="00A652D0">
              <w:rPr>
                <w:rFonts w:cs="Arial"/>
              </w:rPr>
              <w:t>PBC</w:t>
            </w:r>
          </w:p>
        </w:tc>
        <w:tc>
          <w:tcPr>
            <w:tcW w:w="1344" w:type="pct"/>
            <w:vAlign w:val="center"/>
          </w:tcPr>
          <w:p w14:paraId="1532F802" w14:textId="77777777" w:rsidR="00051B00" w:rsidRPr="00A652D0" w:rsidRDefault="00051B00" w:rsidP="003C63E2">
            <w:pPr>
              <w:jc w:val="center"/>
              <w:rPr>
                <w:rFonts w:cs="Arial"/>
              </w:rPr>
            </w:pPr>
            <w:r w:rsidRPr="00A652D0">
              <w:rPr>
                <w:rFonts w:cs="Arial"/>
              </w:rPr>
              <w:t>1.51E-03</w:t>
            </w:r>
          </w:p>
        </w:tc>
        <w:tc>
          <w:tcPr>
            <w:tcW w:w="1343" w:type="pct"/>
            <w:vAlign w:val="center"/>
          </w:tcPr>
          <w:p w14:paraId="5F612277" w14:textId="77777777" w:rsidR="00051B00" w:rsidRPr="00A652D0" w:rsidRDefault="00051B00" w:rsidP="003C63E2">
            <w:pPr>
              <w:jc w:val="center"/>
              <w:rPr>
                <w:rFonts w:cs="Arial"/>
              </w:rPr>
            </w:pPr>
            <w:r w:rsidRPr="00A652D0">
              <w:rPr>
                <w:rFonts w:cs="Arial"/>
              </w:rPr>
              <w:t>2.62E-03</w:t>
            </w:r>
          </w:p>
        </w:tc>
      </w:tr>
      <w:tr w:rsidR="00051B00" w:rsidRPr="00A652D0" w14:paraId="5E1A3B32" w14:textId="77777777" w:rsidTr="003C63E2">
        <w:trPr>
          <w:trHeight w:val="397"/>
        </w:trPr>
        <w:tc>
          <w:tcPr>
            <w:tcW w:w="2313" w:type="pct"/>
            <w:vAlign w:val="center"/>
          </w:tcPr>
          <w:p w14:paraId="7E699CB8" w14:textId="77777777" w:rsidR="00051B00" w:rsidRPr="00A652D0" w:rsidRDefault="00051B00" w:rsidP="003C63E2">
            <w:pPr>
              <w:rPr>
                <w:rFonts w:cs="Arial"/>
              </w:rPr>
            </w:pPr>
            <w:r w:rsidRPr="00A652D0">
              <w:rPr>
                <w:rFonts w:cs="Arial"/>
              </w:rPr>
              <w:lastRenderedPageBreak/>
              <w:t>1,2,4-triazole</w:t>
            </w:r>
          </w:p>
        </w:tc>
        <w:tc>
          <w:tcPr>
            <w:tcW w:w="1344" w:type="pct"/>
            <w:vAlign w:val="center"/>
          </w:tcPr>
          <w:p w14:paraId="34AE4065" w14:textId="77777777" w:rsidR="00051B00" w:rsidRPr="00A652D0" w:rsidRDefault="00051B00" w:rsidP="003C63E2">
            <w:pPr>
              <w:jc w:val="center"/>
              <w:rPr>
                <w:rFonts w:cs="Arial"/>
              </w:rPr>
            </w:pPr>
            <w:r w:rsidRPr="00A652D0">
              <w:rPr>
                <w:rFonts w:cs="Arial"/>
              </w:rPr>
              <w:t>5.23E-04</w:t>
            </w:r>
          </w:p>
        </w:tc>
        <w:tc>
          <w:tcPr>
            <w:tcW w:w="1343" w:type="pct"/>
            <w:vAlign w:val="center"/>
          </w:tcPr>
          <w:p w14:paraId="1BE93EC8" w14:textId="77777777" w:rsidR="00051B00" w:rsidRPr="00A652D0" w:rsidRDefault="00051B00" w:rsidP="003C63E2">
            <w:pPr>
              <w:jc w:val="center"/>
              <w:rPr>
                <w:rFonts w:cs="Arial"/>
              </w:rPr>
            </w:pPr>
            <w:r w:rsidRPr="00A652D0">
              <w:rPr>
                <w:rFonts w:cs="Arial"/>
              </w:rPr>
              <w:t>1.50E-03</w:t>
            </w:r>
          </w:p>
        </w:tc>
      </w:tr>
    </w:tbl>
    <w:p w14:paraId="2F5DE460" w14:textId="77777777" w:rsidR="00051B00" w:rsidRPr="00A652D0" w:rsidRDefault="00051B00" w:rsidP="00051B00">
      <w:pPr>
        <w:keepNext/>
        <w:autoSpaceDE w:val="0"/>
        <w:autoSpaceDN w:val="0"/>
        <w:spacing w:before="480"/>
        <w:jc w:val="center"/>
        <w:rPr>
          <w:rFonts w:cs="Arial"/>
          <w:b/>
          <w:u w:val="single"/>
        </w:rPr>
      </w:pPr>
      <w:r w:rsidRPr="00A652D0">
        <w:rPr>
          <w:rFonts w:cs="Arial"/>
          <w:b/>
          <w:u w:val="single"/>
        </w:rPr>
        <w:t>BRIDGE OVER POND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2393"/>
      </w:tblGrid>
      <w:tr w:rsidR="00051B00" w:rsidRPr="00A652D0" w14:paraId="25DEF62A" w14:textId="77777777" w:rsidTr="003C63E2">
        <w:trPr>
          <w:trHeight w:val="340"/>
        </w:trPr>
        <w:tc>
          <w:tcPr>
            <w:tcW w:w="2327" w:type="pct"/>
            <w:shd w:val="clear" w:color="auto" w:fill="auto"/>
            <w:vAlign w:val="center"/>
          </w:tcPr>
          <w:p w14:paraId="400F1057"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376" w:type="pct"/>
            <w:shd w:val="clear" w:color="auto" w:fill="auto"/>
            <w:vAlign w:val="center"/>
          </w:tcPr>
          <w:p w14:paraId="1CF2AECD"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97" w:type="pct"/>
            <w:shd w:val="clear" w:color="auto" w:fill="auto"/>
            <w:vAlign w:val="center"/>
          </w:tcPr>
          <w:p w14:paraId="2528B61B"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24F783E4" w14:textId="77777777" w:rsidTr="003C63E2">
        <w:trPr>
          <w:trHeight w:val="340"/>
        </w:trPr>
        <w:tc>
          <w:tcPr>
            <w:tcW w:w="5000" w:type="pct"/>
            <w:gridSpan w:val="3"/>
            <w:shd w:val="clear" w:color="auto" w:fill="auto"/>
            <w:vAlign w:val="center"/>
          </w:tcPr>
          <w:p w14:paraId="75966041"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378477EF" w14:textId="77777777" w:rsidTr="003C63E2">
        <w:trPr>
          <w:trHeight w:val="340"/>
        </w:trPr>
        <w:tc>
          <w:tcPr>
            <w:tcW w:w="2327" w:type="pct"/>
            <w:shd w:val="clear" w:color="auto" w:fill="auto"/>
            <w:vAlign w:val="center"/>
          </w:tcPr>
          <w:p w14:paraId="468B996B" w14:textId="77777777" w:rsidR="00051B00" w:rsidRPr="00A652D0" w:rsidRDefault="00051B00" w:rsidP="003C63E2">
            <w:pPr>
              <w:autoSpaceDE w:val="0"/>
              <w:autoSpaceDN w:val="0"/>
              <w:rPr>
                <w:rFonts w:cs="Arial"/>
              </w:rPr>
            </w:pPr>
            <w:r w:rsidRPr="00A652D0">
              <w:rPr>
                <w:rFonts w:cs="Arial"/>
              </w:rPr>
              <w:t>Application</w:t>
            </w:r>
          </w:p>
        </w:tc>
        <w:tc>
          <w:tcPr>
            <w:tcW w:w="1376" w:type="pct"/>
            <w:shd w:val="clear" w:color="auto" w:fill="auto"/>
            <w:vAlign w:val="center"/>
          </w:tcPr>
          <w:p w14:paraId="748984AB"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97" w:type="pct"/>
            <w:shd w:val="clear" w:color="auto" w:fill="auto"/>
            <w:vAlign w:val="center"/>
          </w:tcPr>
          <w:p w14:paraId="5AB39C6A"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BBB2AFB" w14:textId="77777777" w:rsidTr="003C63E2">
        <w:trPr>
          <w:trHeight w:val="340"/>
        </w:trPr>
        <w:tc>
          <w:tcPr>
            <w:tcW w:w="2327" w:type="pct"/>
            <w:shd w:val="clear" w:color="auto" w:fill="auto"/>
            <w:vAlign w:val="center"/>
          </w:tcPr>
          <w:p w14:paraId="6FF9D51A"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bridge</w:t>
            </w:r>
          </w:p>
        </w:tc>
        <w:tc>
          <w:tcPr>
            <w:tcW w:w="1376" w:type="pct"/>
            <w:shd w:val="clear" w:color="auto" w:fill="auto"/>
            <w:vAlign w:val="center"/>
          </w:tcPr>
          <w:p w14:paraId="5E713902" w14:textId="77777777" w:rsidR="00051B00" w:rsidRPr="00A652D0" w:rsidRDefault="00051B00" w:rsidP="003C63E2">
            <w:pPr>
              <w:keepNext/>
              <w:autoSpaceDE w:val="0"/>
              <w:autoSpaceDN w:val="0"/>
              <w:jc w:val="center"/>
              <w:rPr>
                <w:rFonts w:cs="Arial"/>
              </w:rPr>
            </w:pPr>
            <w:r w:rsidRPr="00A652D0">
              <w:rPr>
                <w:rFonts w:cs="Arial"/>
              </w:rPr>
              <w:t>10</w:t>
            </w:r>
          </w:p>
        </w:tc>
        <w:tc>
          <w:tcPr>
            <w:tcW w:w="1297" w:type="pct"/>
            <w:shd w:val="clear" w:color="auto" w:fill="auto"/>
            <w:vAlign w:val="center"/>
          </w:tcPr>
          <w:p w14:paraId="38A4F79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322D7541" w14:textId="77777777" w:rsidTr="003C63E2">
        <w:trPr>
          <w:trHeight w:val="340"/>
        </w:trPr>
        <w:tc>
          <w:tcPr>
            <w:tcW w:w="2327" w:type="pct"/>
            <w:shd w:val="clear" w:color="auto" w:fill="auto"/>
            <w:vAlign w:val="center"/>
          </w:tcPr>
          <w:p w14:paraId="466CB1D4" w14:textId="77777777" w:rsidR="00051B00" w:rsidRPr="00A652D0" w:rsidRDefault="00051B00" w:rsidP="003C63E2">
            <w:pPr>
              <w:keepNext/>
              <w:autoSpaceDE w:val="0"/>
              <w:autoSpaceDN w:val="0"/>
              <w:rPr>
                <w:rFonts w:cs="Arial"/>
              </w:rPr>
            </w:pPr>
            <w:r w:rsidRPr="00A652D0">
              <w:rPr>
                <w:rFonts w:cs="Arial"/>
              </w:rPr>
              <w:t>TIME1</w:t>
            </w:r>
          </w:p>
        </w:tc>
        <w:tc>
          <w:tcPr>
            <w:tcW w:w="1376" w:type="pct"/>
            <w:shd w:val="clear" w:color="auto" w:fill="auto"/>
            <w:vAlign w:val="center"/>
          </w:tcPr>
          <w:p w14:paraId="52EEF944" w14:textId="77777777" w:rsidR="00051B00" w:rsidRPr="00A652D0" w:rsidRDefault="00051B00" w:rsidP="003C63E2">
            <w:pPr>
              <w:keepNext/>
              <w:autoSpaceDE w:val="0"/>
              <w:autoSpaceDN w:val="0"/>
              <w:jc w:val="center"/>
              <w:rPr>
                <w:rFonts w:cs="Arial"/>
              </w:rPr>
            </w:pPr>
            <w:r w:rsidRPr="00A652D0">
              <w:rPr>
                <w:rFonts w:cs="Arial"/>
              </w:rPr>
              <w:t>30</w:t>
            </w:r>
          </w:p>
        </w:tc>
        <w:tc>
          <w:tcPr>
            <w:tcW w:w="1297" w:type="pct"/>
            <w:shd w:val="clear" w:color="auto" w:fill="auto"/>
            <w:vAlign w:val="center"/>
          </w:tcPr>
          <w:p w14:paraId="34DD8B15"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01135C49" w14:textId="77777777" w:rsidTr="003C63E2">
        <w:trPr>
          <w:trHeight w:val="340"/>
        </w:trPr>
        <w:tc>
          <w:tcPr>
            <w:tcW w:w="2327" w:type="pct"/>
            <w:shd w:val="clear" w:color="auto" w:fill="auto"/>
            <w:vAlign w:val="center"/>
          </w:tcPr>
          <w:p w14:paraId="14F8032D" w14:textId="77777777" w:rsidR="00051B00" w:rsidRPr="00A652D0" w:rsidRDefault="00051B00" w:rsidP="003C63E2">
            <w:pPr>
              <w:keepNext/>
              <w:autoSpaceDE w:val="0"/>
              <w:autoSpaceDN w:val="0"/>
              <w:rPr>
                <w:rFonts w:cs="Arial"/>
              </w:rPr>
            </w:pPr>
            <w:r w:rsidRPr="00A652D0">
              <w:rPr>
                <w:rFonts w:cs="Arial"/>
              </w:rPr>
              <w:t>TIME2</w:t>
            </w:r>
          </w:p>
        </w:tc>
        <w:tc>
          <w:tcPr>
            <w:tcW w:w="1376" w:type="pct"/>
            <w:shd w:val="clear" w:color="auto" w:fill="auto"/>
            <w:vAlign w:val="center"/>
          </w:tcPr>
          <w:p w14:paraId="099E908B" w14:textId="77777777" w:rsidR="00051B00" w:rsidRPr="00A652D0" w:rsidRDefault="00051B00" w:rsidP="003C63E2">
            <w:pPr>
              <w:keepNext/>
              <w:autoSpaceDE w:val="0"/>
              <w:autoSpaceDN w:val="0"/>
              <w:jc w:val="center"/>
              <w:rPr>
                <w:rFonts w:cs="Arial"/>
              </w:rPr>
            </w:pPr>
            <w:r w:rsidRPr="00A652D0">
              <w:rPr>
                <w:rFonts w:cs="Arial"/>
              </w:rPr>
              <w:t>5475</w:t>
            </w:r>
          </w:p>
        </w:tc>
        <w:tc>
          <w:tcPr>
            <w:tcW w:w="1297" w:type="pct"/>
            <w:shd w:val="clear" w:color="auto" w:fill="auto"/>
            <w:vAlign w:val="center"/>
          </w:tcPr>
          <w:p w14:paraId="231BEB01"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2C29F0FA" w14:textId="77777777" w:rsidTr="003C63E2">
        <w:trPr>
          <w:trHeight w:val="340"/>
        </w:trPr>
        <w:tc>
          <w:tcPr>
            <w:tcW w:w="2327" w:type="pct"/>
            <w:shd w:val="clear" w:color="auto" w:fill="auto"/>
            <w:vAlign w:val="center"/>
          </w:tcPr>
          <w:p w14:paraId="5EC8049B"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376" w:type="pct"/>
            <w:vMerge w:val="restart"/>
            <w:shd w:val="clear" w:color="auto" w:fill="auto"/>
            <w:vAlign w:val="center"/>
          </w:tcPr>
          <w:p w14:paraId="3A658EF8"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97" w:type="pct"/>
            <w:shd w:val="clear" w:color="auto" w:fill="auto"/>
            <w:vAlign w:val="center"/>
          </w:tcPr>
          <w:p w14:paraId="652A8B2C"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987EB2" w14:textId="77777777" w:rsidTr="003C63E2">
        <w:trPr>
          <w:trHeight w:val="340"/>
        </w:trPr>
        <w:tc>
          <w:tcPr>
            <w:tcW w:w="2327" w:type="pct"/>
            <w:shd w:val="clear" w:color="auto" w:fill="auto"/>
            <w:vAlign w:val="center"/>
          </w:tcPr>
          <w:p w14:paraId="600E6010"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376" w:type="pct"/>
            <w:vMerge/>
            <w:shd w:val="clear" w:color="auto" w:fill="auto"/>
            <w:vAlign w:val="center"/>
          </w:tcPr>
          <w:p w14:paraId="22883D53" w14:textId="77777777" w:rsidR="00051B00" w:rsidRPr="00A652D0" w:rsidRDefault="00051B00" w:rsidP="003C63E2">
            <w:pPr>
              <w:keepNext/>
              <w:autoSpaceDE w:val="0"/>
              <w:autoSpaceDN w:val="0"/>
              <w:jc w:val="center"/>
              <w:rPr>
                <w:rFonts w:cs="Arial"/>
              </w:rPr>
            </w:pPr>
          </w:p>
        </w:tc>
        <w:tc>
          <w:tcPr>
            <w:tcW w:w="1297" w:type="pct"/>
            <w:shd w:val="clear" w:color="auto" w:fill="auto"/>
            <w:vAlign w:val="center"/>
          </w:tcPr>
          <w:p w14:paraId="5FA56820"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EB20CB9" w14:textId="77777777" w:rsidTr="003C63E2">
        <w:trPr>
          <w:trHeight w:val="340"/>
        </w:trPr>
        <w:tc>
          <w:tcPr>
            <w:tcW w:w="2327" w:type="pct"/>
            <w:shd w:val="clear" w:color="auto" w:fill="auto"/>
            <w:vAlign w:val="center"/>
          </w:tcPr>
          <w:p w14:paraId="6041622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76" w:type="pct"/>
            <w:shd w:val="clear" w:color="auto" w:fill="auto"/>
            <w:vAlign w:val="center"/>
          </w:tcPr>
          <w:p w14:paraId="475F7D29" w14:textId="6F1B47B9"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97" w:type="pct"/>
            <w:shd w:val="clear" w:color="auto" w:fill="auto"/>
            <w:vAlign w:val="center"/>
          </w:tcPr>
          <w:p w14:paraId="35516590"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0C1979C5" w14:textId="77777777" w:rsidTr="003C63E2">
        <w:trPr>
          <w:trHeight w:val="340"/>
        </w:trPr>
        <w:tc>
          <w:tcPr>
            <w:tcW w:w="2327" w:type="pct"/>
            <w:shd w:val="clear" w:color="auto" w:fill="auto"/>
            <w:vAlign w:val="center"/>
          </w:tcPr>
          <w:p w14:paraId="5F9ECCA7"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water</w:t>
            </w:r>
          </w:p>
        </w:tc>
        <w:tc>
          <w:tcPr>
            <w:tcW w:w="1376" w:type="pct"/>
            <w:shd w:val="clear" w:color="auto" w:fill="auto"/>
            <w:vAlign w:val="center"/>
          </w:tcPr>
          <w:p w14:paraId="6A1E0C64" w14:textId="77777777" w:rsidR="00051B00" w:rsidRPr="00A652D0" w:rsidRDefault="00051B00" w:rsidP="003C63E2">
            <w:pPr>
              <w:autoSpaceDE w:val="0"/>
              <w:autoSpaceDN w:val="0"/>
              <w:jc w:val="center"/>
              <w:rPr>
                <w:rFonts w:cs="Arial"/>
              </w:rPr>
            </w:pPr>
            <w:r w:rsidRPr="00A652D0">
              <w:rPr>
                <w:rFonts w:cs="Arial"/>
              </w:rPr>
              <w:t>1 000</w:t>
            </w:r>
          </w:p>
        </w:tc>
        <w:tc>
          <w:tcPr>
            <w:tcW w:w="1297" w:type="pct"/>
            <w:shd w:val="clear" w:color="auto" w:fill="auto"/>
            <w:vAlign w:val="center"/>
          </w:tcPr>
          <w:p w14:paraId="1DCE3D7C"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51DA1D0F" w14:textId="77777777" w:rsidTr="003C63E2">
        <w:trPr>
          <w:trHeight w:val="397"/>
        </w:trPr>
        <w:tc>
          <w:tcPr>
            <w:tcW w:w="5000" w:type="pct"/>
            <w:gridSpan w:val="3"/>
            <w:vAlign w:val="center"/>
          </w:tcPr>
          <w:p w14:paraId="48612520" w14:textId="77777777" w:rsidR="00051B00" w:rsidRPr="00A652D0" w:rsidRDefault="00051B00" w:rsidP="003C63E2">
            <w:pPr>
              <w:jc w:val="center"/>
              <w:rPr>
                <w:rFonts w:cs="Arial"/>
                <w:b/>
              </w:rPr>
            </w:pPr>
            <w:r w:rsidRPr="00A652D0">
              <w:rPr>
                <w:rFonts w:cs="Arial"/>
                <w:b/>
              </w:rPr>
              <w:t>Outputs</w:t>
            </w:r>
          </w:p>
        </w:tc>
      </w:tr>
      <w:tr w:rsidR="00051B00" w:rsidRPr="00A652D0" w14:paraId="1AA371B0" w14:textId="77777777" w:rsidTr="003C63E2">
        <w:trPr>
          <w:trHeight w:val="397"/>
        </w:trPr>
        <w:tc>
          <w:tcPr>
            <w:tcW w:w="5000" w:type="pct"/>
            <w:gridSpan w:val="3"/>
            <w:vAlign w:val="center"/>
          </w:tcPr>
          <w:p w14:paraId="37999986" w14:textId="77777777" w:rsidR="00051B00" w:rsidRPr="00A652D0" w:rsidRDefault="00051B00" w:rsidP="003C63E2">
            <w:pPr>
              <w:rPr>
                <w:rFonts w:cs="Arial"/>
                <w:b/>
                <w:i/>
              </w:rPr>
            </w:pPr>
            <w:r w:rsidRPr="00A652D0">
              <w:rPr>
                <w:rFonts w:cs="Arial"/>
                <w:b/>
                <w:i/>
              </w:rPr>
              <w:t>Direct emissions to water</w:t>
            </w:r>
          </w:p>
        </w:tc>
      </w:tr>
      <w:tr w:rsidR="00051B00" w:rsidRPr="00A652D0" w14:paraId="2B54F776" w14:textId="77777777" w:rsidTr="003C63E2">
        <w:trPr>
          <w:trHeight w:val="340"/>
        </w:trPr>
        <w:tc>
          <w:tcPr>
            <w:tcW w:w="2327" w:type="pct"/>
            <w:vAlign w:val="center"/>
          </w:tcPr>
          <w:p w14:paraId="0B4D35C5" w14:textId="77777777" w:rsidR="00051B00" w:rsidRPr="00A652D0" w:rsidRDefault="00051B00" w:rsidP="003C63E2">
            <w:pPr>
              <w:rPr>
                <w:rFonts w:cs="Arial"/>
                <w:b/>
              </w:rPr>
            </w:pPr>
          </w:p>
        </w:tc>
        <w:tc>
          <w:tcPr>
            <w:tcW w:w="1376" w:type="pct"/>
            <w:vAlign w:val="center"/>
          </w:tcPr>
          <w:p w14:paraId="2C148F53"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vAlign w:val="center"/>
          </w:tcPr>
          <w:p w14:paraId="2BCB24F1"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53BAEF0E" w14:textId="77777777" w:rsidTr="003C63E2">
        <w:trPr>
          <w:trHeight w:val="340"/>
        </w:trPr>
        <w:tc>
          <w:tcPr>
            <w:tcW w:w="2327" w:type="pct"/>
            <w:vAlign w:val="center"/>
          </w:tcPr>
          <w:p w14:paraId="75A62F66" w14:textId="77777777" w:rsidR="00051B00" w:rsidRPr="00A652D0" w:rsidRDefault="00051B00" w:rsidP="003C63E2">
            <w:pPr>
              <w:rPr>
                <w:rFonts w:cs="Arial"/>
                <w:b/>
              </w:rPr>
            </w:pPr>
            <w:r w:rsidRPr="00A652D0">
              <w:rPr>
                <w:rFonts w:cs="Arial"/>
              </w:rPr>
              <w:t>Propiconazole</w:t>
            </w:r>
          </w:p>
        </w:tc>
        <w:tc>
          <w:tcPr>
            <w:tcW w:w="1376" w:type="pct"/>
            <w:vAlign w:val="center"/>
          </w:tcPr>
          <w:p w14:paraId="03754B7A" w14:textId="77777777" w:rsidR="00051B00" w:rsidRPr="00A652D0" w:rsidRDefault="00051B00" w:rsidP="003C63E2">
            <w:pPr>
              <w:jc w:val="center"/>
              <w:rPr>
                <w:rFonts w:cs="Arial"/>
              </w:rPr>
            </w:pPr>
            <w:r w:rsidRPr="00A652D0">
              <w:rPr>
                <w:rFonts w:cs="Arial"/>
              </w:rPr>
              <w:t>4.42E-04</w:t>
            </w:r>
          </w:p>
        </w:tc>
        <w:tc>
          <w:tcPr>
            <w:tcW w:w="1297" w:type="pct"/>
            <w:vAlign w:val="center"/>
          </w:tcPr>
          <w:p w14:paraId="45DD3EB1" w14:textId="77777777" w:rsidR="00051B00" w:rsidRPr="00A652D0" w:rsidRDefault="00051B00" w:rsidP="003C63E2">
            <w:pPr>
              <w:jc w:val="center"/>
              <w:rPr>
                <w:rFonts w:cs="Arial"/>
              </w:rPr>
            </w:pPr>
            <w:r w:rsidRPr="00A652D0">
              <w:rPr>
                <w:rFonts w:cs="Arial"/>
              </w:rPr>
              <w:t>1.28E-03</w:t>
            </w:r>
          </w:p>
        </w:tc>
      </w:tr>
      <w:tr w:rsidR="00051B00" w:rsidRPr="00A652D0" w14:paraId="79C6CAFF" w14:textId="77777777" w:rsidTr="003C63E2">
        <w:trPr>
          <w:trHeight w:val="340"/>
        </w:trPr>
        <w:tc>
          <w:tcPr>
            <w:tcW w:w="2327" w:type="pct"/>
            <w:vAlign w:val="center"/>
          </w:tcPr>
          <w:p w14:paraId="4571D55C" w14:textId="77777777" w:rsidR="00051B00" w:rsidRPr="00A652D0" w:rsidRDefault="00051B00" w:rsidP="003C63E2">
            <w:pPr>
              <w:rPr>
                <w:rFonts w:cs="Arial"/>
              </w:rPr>
            </w:pPr>
            <w:r w:rsidRPr="00A652D0">
              <w:rPr>
                <w:rFonts w:cs="Arial"/>
              </w:rPr>
              <w:t>Tebuconazole</w:t>
            </w:r>
          </w:p>
        </w:tc>
        <w:tc>
          <w:tcPr>
            <w:tcW w:w="1376" w:type="pct"/>
            <w:vAlign w:val="center"/>
          </w:tcPr>
          <w:p w14:paraId="3B130C21" w14:textId="77777777" w:rsidR="00051B00" w:rsidRPr="00A652D0" w:rsidRDefault="00051B00" w:rsidP="003C63E2">
            <w:pPr>
              <w:jc w:val="center"/>
              <w:rPr>
                <w:rFonts w:cs="Arial"/>
              </w:rPr>
            </w:pPr>
            <w:r w:rsidRPr="00A652D0">
              <w:rPr>
                <w:rFonts w:cs="Arial"/>
              </w:rPr>
              <w:t>1.73E-04</w:t>
            </w:r>
          </w:p>
        </w:tc>
        <w:tc>
          <w:tcPr>
            <w:tcW w:w="1297" w:type="pct"/>
            <w:vAlign w:val="center"/>
          </w:tcPr>
          <w:p w14:paraId="64C5226E" w14:textId="77777777" w:rsidR="00051B00" w:rsidRPr="00A652D0" w:rsidRDefault="00051B00" w:rsidP="003C63E2">
            <w:pPr>
              <w:jc w:val="center"/>
              <w:rPr>
                <w:rFonts w:cs="Arial"/>
              </w:rPr>
            </w:pPr>
            <w:r w:rsidRPr="00A652D0">
              <w:rPr>
                <w:rFonts w:cs="Arial"/>
              </w:rPr>
              <w:t>4.58E-04</w:t>
            </w:r>
          </w:p>
        </w:tc>
      </w:tr>
      <w:tr w:rsidR="00051B00" w:rsidRPr="00A652D0" w14:paraId="68BD1CE5" w14:textId="77777777" w:rsidTr="003C63E2">
        <w:trPr>
          <w:trHeight w:val="340"/>
        </w:trPr>
        <w:tc>
          <w:tcPr>
            <w:tcW w:w="2327" w:type="pct"/>
            <w:vAlign w:val="center"/>
          </w:tcPr>
          <w:p w14:paraId="5A668E33" w14:textId="77777777" w:rsidR="00051B00" w:rsidRPr="00A652D0" w:rsidRDefault="00051B00" w:rsidP="003C63E2">
            <w:pPr>
              <w:rPr>
                <w:rFonts w:cs="Arial"/>
              </w:rPr>
            </w:pPr>
            <w:r w:rsidRPr="00A652D0">
              <w:rPr>
                <w:rFonts w:cs="Arial"/>
              </w:rPr>
              <w:t>Cypermethrin</w:t>
            </w:r>
          </w:p>
        </w:tc>
        <w:tc>
          <w:tcPr>
            <w:tcW w:w="1376" w:type="pct"/>
            <w:vAlign w:val="center"/>
          </w:tcPr>
          <w:p w14:paraId="2B6A1438" w14:textId="77777777" w:rsidR="00051B00" w:rsidRPr="00A652D0" w:rsidRDefault="00051B00" w:rsidP="003C63E2">
            <w:pPr>
              <w:jc w:val="center"/>
              <w:rPr>
                <w:rFonts w:cs="Arial"/>
              </w:rPr>
            </w:pPr>
            <w:r w:rsidRPr="00A652D0">
              <w:rPr>
                <w:rFonts w:cs="Arial"/>
              </w:rPr>
              <w:t>1.19E-04</w:t>
            </w:r>
          </w:p>
        </w:tc>
        <w:tc>
          <w:tcPr>
            <w:tcW w:w="1297" w:type="pct"/>
            <w:vAlign w:val="center"/>
          </w:tcPr>
          <w:p w14:paraId="1F966C15" w14:textId="77777777" w:rsidR="00051B00" w:rsidRPr="00A652D0" w:rsidRDefault="00051B00" w:rsidP="003C63E2">
            <w:pPr>
              <w:jc w:val="center"/>
              <w:rPr>
                <w:rFonts w:cs="Arial"/>
              </w:rPr>
            </w:pPr>
            <w:r w:rsidRPr="00A652D0">
              <w:rPr>
                <w:rFonts w:cs="Arial"/>
              </w:rPr>
              <w:t>1.55E-04</w:t>
            </w:r>
          </w:p>
        </w:tc>
      </w:tr>
      <w:tr w:rsidR="00051B00" w:rsidRPr="00A652D0" w14:paraId="2067E51E" w14:textId="77777777" w:rsidTr="003C63E2">
        <w:trPr>
          <w:trHeight w:val="340"/>
        </w:trPr>
        <w:tc>
          <w:tcPr>
            <w:tcW w:w="2327" w:type="pct"/>
            <w:vAlign w:val="center"/>
          </w:tcPr>
          <w:p w14:paraId="3A0A7108" w14:textId="77777777" w:rsidR="00051B00" w:rsidRPr="00A652D0" w:rsidRDefault="00051B00" w:rsidP="003C63E2">
            <w:pPr>
              <w:rPr>
                <w:rFonts w:cs="Arial"/>
              </w:rPr>
            </w:pPr>
            <w:r w:rsidRPr="00A652D0">
              <w:rPr>
                <w:rFonts w:cs="Arial"/>
              </w:rPr>
              <w:t>IPBC</w:t>
            </w:r>
          </w:p>
        </w:tc>
        <w:tc>
          <w:tcPr>
            <w:tcW w:w="1376" w:type="pct"/>
            <w:vAlign w:val="center"/>
          </w:tcPr>
          <w:p w14:paraId="3D9F12B4" w14:textId="77777777" w:rsidR="00051B00" w:rsidRPr="00A652D0" w:rsidRDefault="00051B00" w:rsidP="003C63E2">
            <w:pPr>
              <w:jc w:val="center"/>
              <w:rPr>
                <w:rFonts w:cs="Arial"/>
              </w:rPr>
            </w:pPr>
            <w:r w:rsidRPr="00A652D0">
              <w:rPr>
                <w:rFonts w:cs="Arial"/>
              </w:rPr>
              <w:t>2.19E-04</w:t>
            </w:r>
          </w:p>
        </w:tc>
        <w:tc>
          <w:tcPr>
            <w:tcW w:w="1297" w:type="pct"/>
            <w:vAlign w:val="center"/>
          </w:tcPr>
          <w:p w14:paraId="1A9D5238" w14:textId="77777777" w:rsidR="00051B00" w:rsidRPr="00A652D0" w:rsidRDefault="00051B00" w:rsidP="003C63E2">
            <w:pPr>
              <w:jc w:val="center"/>
              <w:rPr>
                <w:rFonts w:cs="Arial"/>
              </w:rPr>
            </w:pPr>
            <w:r w:rsidRPr="00A652D0">
              <w:rPr>
                <w:rFonts w:cs="Arial"/>
              </w:rPr>
              <w:t>3.80E-04</w:t>
            </w:r>
          </w:p>
        </w:tc>
      </w:tr>
      <w:tr w:rsidR="00051B00" w:rsidRPr="00A652D0" w14:paraId="57E42D61" w14:textId="77777777" w:rsidTr="003C63E2">
        <w:trPr>
          <w:trHeight w:val="340"/>
        </w:trPr>
        <w:tc>
          <w:tcPr>
            <w:tcW w:w="2327" w:type="pct"/>
            <w:vAlign w:val="center"/>
          </w:tcPr>
          <w:p w14:paraId="4CCD8145" w14:textId="77777777" w:rsidR="00051B00" w:rsidRPr="00A652D0" w:rsidRDefault="00051B00" w:rsidP="003C63E2">
            <w:pPr>
              <w:rPr>
                <w:rFonts w:cs="Arial"/>
              </w:rPr>
            </w:pPr>
            <w:r w:rsidRPr="00A652D0">
              <w:rPr>
                <w:rFonts w:cs="Arial"/>
              </w:rPr>
              <w:t>PBC</w:t>
            </w:r>
          </w:p>
        </w:tc>
        <w:tc>
          <w:tcPr>
            <w:tcW w:w="1376" w:type="pct"/>
            <w:vAlign w:val="center"/>
          </w:tcPr>
          <w:p w14:paraId="02E517F3" w14:textId="77777777" w:rsidR="00051B00" w:rsidRPr="00A652D0" w:rsidRDefault="00051B00" w:rsidP="003C63E2">
            <w:pPr>
              <w:jc w:val="center"/>
              <w:rPr>
                <w:rFonts w:cs="Arial"/>
              </w:rPr>
            </w:pPr>
            <w:r w:rsidRPr="00A652D0">
              <w:rPr>
                <w:rFonts w:cs="Arial"/>
              </w:rPr>
              <w:t>1.21E-04</w:t>
            </w:r>
          </w:p>
        </w:tc>
        <w:tc>
          <w:tcPr>
            <w:tcW w:w="1297" w:type="pct"/>
            <w:vAlign w:val="center"/>
          </w:tcPr>
          <w:p w14:paraId="29D47DA0" w14:textId="77777777" w:rsidR="00051B00" w:rsidRPr="00A652D0" w:rsidRDefault="00051B00" w:rsidP="003C63E2">
            <w:pPr>
              <w:jc w:val="center"/>
              <w:rPr>
                <w:rFonts w:cs="Arial"/>
              </w:rPr>
            </w:pPr>
            <w:r w:rsidRPr="00A652D0">
              <w:rPr>
                <w:rFonts w:cs="Arial"/>
              </w:rPr>
              <w:t>2.10E-04</w:t>
            </w:r>
          </w:p>
        </w:tc>
      </w:tr>
      <w:tr w:rsidR="00051B00" w:rsidRPr="00A652D0" w14:paraId="0A66A6DA" w14:textId="77777777" w:rsidTr="003C63E2">
        <w:trPr>
          <w:trHeight w:val="340"/>
        </w:trPr>
        <w:tc>
          <w:tcPr>
            <w:tcW w:w="2327" w:type="pct"/>
            <w:vAlign w:val="center"/>
          </w:tcPr>
          <w:p w14:paraId="67ADD34E" w14:textId="77777777" w:rsidR="00051B00" w:rsidRPr="00A652D0" w:rsidRDefault="00051B00" w:rsidP="003C63E2">
            <w:pPr>
              <w:rPr>
                <w:rFonts w:cs="Arial"/>
              </w:rPr>
            </w:pPr>
            <w:r w:rsidRPr="00A652D0">
              <w:rPr>
                <w:rFonts w:cs="Arial"/>
              </w:rPr>
              <w:t>1,2,4-triazole</w:t>
            </w:r>
          </w:p>
        </w:tc>
        <w:tc>
          <w:tcPr>
            <w:tcW w:w="1376" w:type="pct"/>
            <w:vAlign w:val="center"/>
          </w:tcPr>
          <w:p w14:paraId="129034D9" w14:textId="77777777" w:rsidR="00051B00" w:rsidRPr="00A652D0" w:rsidRDefault="00051B00" w:rsidP="003C63E2">
            <w:pPr>
              <w:jc w:val="center"/>
              <w:rPr>
                <w:rFonts w:cs="Arial"/>
              </w:rPr>
            </w:pPr>
            <w:r w:rsidRPr="00A652D0">
              <w:rPr>
                <w:rFonts w:cs="Arial"/>
              </w:rPr>
              <w:t>4.19E-05</w:t>
            </w:r>
          </w:p>
        </w:tc>
        <w:tc>
          <w:tcPr>
            <w:tcW w:w="1297" w:type="pct"/>
            <w:vAlign w:val="center"/>
          </w:tcPr>
          <w:p w14:paraId="414836AF" w14:textId="77777777" w:rsidR="00051B00" w:rsidRPr="00A652D0" w:rsidRDefault="00051B00" w:rsidP="003C63E2">
            <w:pPr>
              <w:jc w:val="center"/>
              <w:rPr>
                <w:rFonts w:cs="Arial"/>
              </w:rPr>
            </w:pPr>
            <w:r w:rsidRPr="00A652D0">
              <w:rPr>
                <w:rFonts w:cs="Arial"/>
              </w:rPr>
              <w:t>1.20E-04</w:t>
            </w:r>
          </w:p>
        </w:tc>
      </w:tr>
    </w:tbl>
    <w:p w14:paraId="1F1BB36B" w14:textId="77777777" w:rsidR="00051B00" w:rsidRPr="00A652D0" w:rsidRDefault="00051B00" w:rsidP="00051B00">
      <w:r w:rsidRPr="00A652D0">
        <w:br w:type="page"/>
      </w:r>
    </w:p>
    <w:p w14:paraId="04BEC885" w14:textId="77777777" w:rsidR="00051B00" w:rsidRPr="00CA70F1" w:rsidRDefault="00051B00" w:rsidP="00051B00">
      <w:pPr>
        <w:autoSpaceDE w:val="0"/>
        <w:autoSpaceDN w:val="0"/>
        <w:spacing w:line="276" w:lineRule="auto"/>
        <w:jc w:val="both"/>
        <w:rPr>
          <w:rFonts w:ascii="Arial" w:hAnsi="Arial" w:cs="Arial"/>
        </w:rPr>
      </w:pPr>
    </w:p>
    <w:p w14:paraId="261F5615" w14:textId="77777777" w:rsidR="00051B00" w:rsidRPr="00563C5A" w:rsidRDefault="00051B00" w:rsidP="00A652D0">
      <w:pPr>
        <w:pStyle w:val="Titre4"/>
        <w:rPr>
          <w:lang w:val="en-US"/>
        </w:rPr>
      </w:pPr>
      <w:bookmarkStart w:id="145" w:name="_Toc420671883"/>
      <w:bookmarkStart w:id="146" w:name="_Toc529867605"/>
      <w:r w:rsidRPr="00563C5A">
        <w:rPr>
          <w:lang w:val="en-US"/>
        </w:rPr>
        <w:t>PECs</w:t>
      </w:r>
      <w:bookmarkEnd w:id="145"/>
      <w:r w:rsidRPr="00563C5A">
        <w:rPr>
          <w:lang w:val="en-US"/>
        </w:rPr>
        <w:t xml:space="preserve"> for the relevant product : X6119C</w:t>
      </w:r>
      <w:bookmarkEnd w:id="146"/>
    </w:p>
    <w:p w14:paraId="1B362D36" w14:textId="58234817" w:rsidR="00051B00" w:rsidRPr="00563C5A" w:rsidRDefault="00051B00" w:rsidP="00A652D0">
      <w:pPr>
        <w:pStyle w:val="Titre5"/>
        <w:rPr>
          <w:lang w:val="en-US"/>
        </w:rPr>
      </w:pPr>
      <w:bookmarkStart w:id="147" w:name="_Toc281929700"/>
      <w:bookmarkStart w:id="148" w:name="_Toc420671886"/>
      <w:r w:rsidRPr="00563C5A">
        <w:rPr>
          <w:lang w:val="en-US"/>
        </w:rPr>
        <w:t>PEC in the aquatic compartment (including sediment): X6119C</w:t>
      </w:r>
    </w:p>
    <w:p w14:paraId="08713255" w14:textId="77777777" w:rsidR="00051B00" w:rsidRPr="00FD1DE7" w:rsidRDefault="00051B00" w:rsidP="00051B00">
      <w:pPr>
        <w:pStyle w:val="Lgende"/>
        <w:spacing w:before="360"/>
        <w:rPr>
          <w:rFonts w:ascii="Verdana" w:hAnsi="Verdana"/>
          <w:u w:val="single"/>
        </w:rPr>
      </w:pPr>
      <w:r w:rsidRPr="00FD1DE7">
        <w:rPr>
          <w:rFonts w:ascii="Verdana" w:hAnsi="Verdana"/>
          <w:u w:val="single"/>
        </w:rPr>
        <w:t>Direct emissions during service life - Bridge over the pond scenario after industrial surface application</w:t>
      </w:r>
    </w:p>
    <w:p w14:paraId="79A4A5D1" w14:textId="77777777" w:rsidR="00051B00" w:rsidRPr="00A652D0" w:rsidRDefault="00051B00" w:rsidP="00051B00">
      <w:pPr>
        <w:autoSpaceDE w:val="0"/>
        <w:autoSpaceDN w:val="0"/>
        <w:spacing w:after="60"/>
        <w:ind w:right="142"/>
        <w:jc w:val="both"/>
        <w:rPr>
          <w:rFonts w:cs="Arial"/>
        </w:rPr>
      </w:pPr>
      <w:r w:rsidRPr="00A652D0">
        <w:rPr>
          <w:rFonts w:cs="Arial"/>
        </w:rPr>
        <w:t>The emissions in local water were calculated for the service life of treated wood phase.</w:t>
      </w:r>
    </w:p>
    <w:p w14:paraId="3C7A32F2" w14:textId="612699CB" w:rsidR="00051B00" w:rsidRPr="00A652D0" w:rsidRDefault="00051B00" w:rsidP="00051B00">
      <w:pPr>
        <w:autoSpaceDE w:val="0"/>
        <w:autoSpaceDN w:val="0"/>
        <w:spacing w:after="60"/>
        <w:ind w:right="142"/>
        <w:jc w:val="both"/>
        <w:rPr>
          <w:rFonts w:cs="Arial"/>
        </w:rPr>
      </w:pPr>
      <w:r w:rsidRPr="00A652D0">
        <w:rPr>
          <w:rFonts w:cs="Arial"/>
        </w:rPr>
        <w:t>Concentrations were calculated over the assessment periods (</w:t>
      </w:r>
      <w:r w:rsidRPr="00A652D0">
        <w:rPr>
          <w:rFonts w:cs="Arial"/>
          <w:i/>
        </w:rPr>
        <w:t>i.e.</w:t>
      </w:r>
      <w:r w:rsidRPr="00A652D0">
        <w:rPr>
          <w:rFonts w:cs="Arial"/>
        </w:rPr>
        <w:t xml:space="preserve"> 30 days for TIME1 and 5475 days for the TIME2), with the dissipation half-life from water (DT50</w:t>
      </w:r>
      <w:r w:rsidRPr="00A652D0">
        <w:rPr>
          <w:rFonts w:cs="Arial"/>
          <w:vertAlign w:val="subscript"/>
        </w:rPr>
        <w:t>water</w:t>
      </w:r>
      <w:r w:rsidRPr="00A652D0">
        <w:rPr>
          <w:rFonts w:cs="Arial"/>
        </w:rPr>
        <w:t xml:space="preserve">) of each active substance in order to take into account degradation and adsorption processes (c.f.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r w:rsidRPr="00A652D0">
        <w:rPr>
          <w:rFonts w:cs="Arial"/>
        </w:rPr>
        <w:t>) using equations 3.16 and 3.17 for static water bodies.</w:t>
      </w:r>
    </w:p>
    <w:p w14:paraId="370136AC" w14:textId="77777777" w:rsidR="00051B00" w:rsidRPr="00A652D0" w:rsidRDefault="00051B00" w:rsidP="00051B00">
      <w:pPr>
        <w:autoSpaceDE w:val="0"/>
        <w:autoSpaceDN w:val="0"/>
        <w:spacing w:after="240"/>
        <w:ind w:right="142"/>
        <w:jc w:val="both"/>
        <w:rPr>
          <w:rFonts w:cs="Arial"/>
        </w:rPr>
      </w:pPr>
      <w:r w:rsidRPr="00A652D0">
        <w:rPr>
          <w:rFonts w:cs="Arial"/>
        </w:rPr>
        <w:t>Concentrations in sediment were calculated using the degradation half-life of each active substances (eq. 3.16 and 3.17) in the whole water-sediment system (DT50</w:t>
      </w:r>
      <w:r w:rsidRPr="00A652D0">
        <w:rPr>
          <w:rFonts w:cs="Arial"/>
          <w:vertAlign w:val="subscript"/>
        </w:rPr>
        <w:t>whole system</w:t>
      </w:r>
      <w:r w:rsidRPr="00A652D0">
        <w:rPr>
          <w:rFonts w:cs="Arial"/>
        </w:rPr>
        <w:t>), and the partition coefficient organic carbon-water (K</w:t>
      </w:r>
      <w:r w:rsidRPr="00A652D0">
        <w:rPr>
          <w:rFonts w:cs="Arial"/>
          <w:vertAlign w:val="subscript"/>
        </w:rPr>
        <w:t>oc</w:t>
      </w:r>
      <w:r w:rsidRPr="00A652D0">
        <w:rPr>
          <w:rFonts w:cs="Arial"/>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828"/>
        <w:gridCol w:w="3968"/>
      </w:tblGrid>
      <w:tr w:rsidR="00051B00" w:rsidRPr="00A652D0" w14:paraId="0F181157" w14:textId="77777777" w:rsidTr="003C63E2">
        <w:trPr>
          <w:trHeight w:val="510"/>
        </w:trPr>
        <w:tc>
          <w:tcPr>
            <w:tcW w:w="5000" w:type="pct"/>
            <w:gridSpan w:val="3"/>
            <w:vAlign w:val="center"/>
          </w:tcPr>
          <w:p w14:paraId="449B2645" w14:textId="77777777" w:rsidR="00051B00" w:rsidRPr="00A652D0" w:rsidRDefault="00051B00" w:rsidP="003C63E2">
            <w:pPr>
              <w:jc w:val="center"/>
              <w:rPr>
                <w:rFonts w:cs="Arial"/>
                <w:b/>
              </w:rPr>
            </w:pPr>
            <w:r w:rsidRPr="00A652D0">
              <w:rPr>
                <w:rFonts w:cs="Arial"/>
                <w:b/>
                <w:iCs/>
              </w:rPr>
              <w:t>Bridge over the pond – Wood in service -</w:t>
            </w:r>
            <w:r w:rsidRPr="00A652D0">
              <w:rPr>
                <w:rFonts w:cs="Arial"/>
                <w:b/>
              </w:rPr>
              <w:t xml:space="preserve"> </w:t>
            </w:r>
            <w:r w:rsidRPr="00A652D0">
              <w:rPr>
                <w:rFonts w:cs="Arial"/>
                <w:b/>
                <w:iCs/>
              </w:rPr>
              <w:t>PEC local surface water</w:t>
            </w:r>
          </w:p>
        </w:tc>
      </w:tr>
      <w:tr w:rsidR="00051B00" w:rsidRPr="00A652D0" w14:paraId="38C012E6" w14:textId="77777777" w:rsidTr="003C63E2">
        <w:trPr>
          <w:trHeight w:val="1300"/>
        </w:trPr>
        <w:tc>
          <w:tcPr>
            <w:tcW w:w="833" w:type="pct"/>
            <w:vAlign w:val="center"/>
          </w:tcPr>
          <w:p w14:paraId="295DFC24" w14:textId="77777777" w:rsidR="00051B00" w:rsidRPr="00A652D0" w:rsidRDefault="00051B00" w:rsidP="003C63E2">
            <w:pPr>
              <w:rPr>
                <w:rFonts w:cs="Arial"/>
                <w:b/>
                <w:i/>
              </w:rPr>
            </w:pPr>
          </w:p>
        </w:tc>
        <w:tc>
          <w:tcPr>
            <w:tcW w:w="2046" w:type="pct"/>
            <w:vAlign w:val="center"/>
          </w:tcPr>
          <w:p w14:paraId="159EBA23" w14:textId="77777777" w:rsidR="00051B00" w:rsidRPr="00A652D0" w:rsidRDefault="00051B00" w:rsidP="003C63E2">
            <w:pPr>
              <w:jc w:val="center"/>
              <w:rPr>
                <w:rFonts w:cs="Arial"/>
                <w:b/>
              </w:rPr>
            </w:pPr>
            <w:r w:rsidRPr="00A652D0">
              <w:rPr>
                <w:rFonts w:cs="Arial"/>
                <w:b/>
              </w:rPr>
              <w:t>TWA over the TIME 1 assessment period (30 days)</w:t>
            </w:r>
          </w:p>
          <w:p w14:paraId="05578804"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2121" w:type="pct"/>
            <w:vAlign w:val="center"/>
          </w:tcPr>
          <w:p w14:paraId="0A09B6E1" w14:textId="77777777" w:rsidR="00051B00" w:rsidRPr="00A652D0" w:rsidRDefault="00051B00" w:rsidP="003C63E2">
            <w:pPr>
              <w:jc w:val="center"/>
              <w:rPr>
                <w:rFonts w:cs="Arial"/>
                <w:b/>
              </w:rPr>
            </w:pPr>
            <w:r w:rsidRPr="00A652D0">
              <w:rPr>
                <w:rFonts w:cs="Arial"/>
                <w:b/>
              </w:rPr>
              <w:t>TWA over the TIME 2 assessment period (15 years)</w:t>
            </w:r>
          </w:p>
          <w:p w14:paraId="31B99CC6"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1889781" w14:textId="77777777" w:rsidTr="003C63E2">
        <w:trPr>
          <w:trHeight w:val="340"/>
        </w:trPr>
        <w:tc>
          <w:tcPr>
            <w:tcW w:w="833" w:type="pct"/>
            <w:vAlign w:val="center"/>
          </w:tcPr>
          <w:p w14:paraId="3BA1D985" w14:textId="77777777" w:rsidR="00051B00" w:rsidRPr="00A652D0" w:rsidRDefault="00051B00" w:rsidP="003C63E2">
            <w:pPr>
              <w:rPr>
                <w:rFonts w:cs="Arial"/>
              </w:rPr>
            </w:pPr>
            <w:r w:rsidRPr="00A652D0">
              <w:rPr>
                <w:rFonts w:cs="Arial"/>
              </w:rPr>
              <w:t>Propiconazole</w:t>
            </w:r>
          </w:p>
        </w:tc>
        <w:tc>
          <w:tcPr>
            <w:tcW w:w="2046" w:type="pct"/>
            <w:vAlign w:val="center"/>
          </w:tcPr>
          <w:p w14:paraId="4B22A699" w14:textId="77777777" w:rsidR="00051B00" w:rsidRPr="00A652D0" w:rsidRDefault="00051B00" w:rsidP="003C63E2">
            <w:pPr>
              <w:jc w:val="center"/>
              <w:rPr>
                <w:rFonts w:cs="Arial"/>
              </w:rPr>
            </w:pPr>
            <w:r w:rsidRPr="00A652D0">
              <w:rPr>
                <w:rFonts w:cs="Arial"/>
              </w:rPr>
              <w:t>9.59E-02</w:t>
            </w:r>
          </w:p>
        </w:tc>
        <w:tc>
          <w:tcPr>
            <w:tcW w:w="2121" w:type="pct"/>
            <w:vAlign w:val="center"/>
          </w:tcPr>
          <w:p w14:paraId="0B5E08E9" w14:textId="77777777" w:rsidR="00051B00" w:rsidRPr="00A652D0" w:rsidRDefault="00051B00" w:rsidP="003C63E2">
            <w:pPr>
              <w:jc w:val="center"/>
              <w:rPr>
                <w:rFonts w:cs="Arial"/>
              </w:rPr>
            </w:pPr>
            <w:r w:rsidRPr="00A652D0">
              <w:rPr>
                <w:rFonts w:cs="Arial"/>
              </w:rPr>
              <w:t>6.05E-03</w:t>
            </w:r>
          </w:p>
        </w:tc>
      </w:tr>
      <w:tr w:rsidR="00051B00" w:rsidRPr="00A652D0" w14:paraId="3BE3749D" w14:textId="77777777" w:rsidTr="003C63E2">
        <w:trPr>
          <w:trHeight w:val="340"/>
        </w:trPr>
        <w:tc>
          <w:tcPr>
            <w:tcW w:w="833" w:type="pct"/>
            <w:vAlign w:val="center"/>
          </w:tcPr>
          <w:p w14:paraId="602906EE" w14:textId="77777777" w:rsidR="00051B00" w:rsidRPr="00A652D0" w:rsidRDefault="00051B00" w:rsidP="003C63E2">
            <w:pPr>
              <w:rPr>
                <w:rFonts w:cs="Arial"/>
              </w:rPr>
            </w:pPr>
            <w:r w:rsidRPr="00A652D0">
              <w:rPr>
                <w:rFonts w:cs="Arial"/>
              </w:rPr>
              <w:t>Tebuconazole</w:t>
            </w:r>
          </w:p>
        </w:tc>
        <w:tc>
          <w:tcPr>
            <w:tcW w:w="2046" w:type="pct"/>
            <w:vAlign w:val="center"/>
          </w:tcPr>
          <w:p w14:paraId="20FBB4DA" w14:textId="77777777" w:rsidR="00051B00" w:rsidRPr="00A652D0" w:rsidRDefault="00051B00" w:rsidP="003C63E2">
            <w:pPr>
              <w:jc w:val="center"/>
              <w:rPr>
                <w:rFonts w:cs="Arial"/>
              </w:rPr>
            </w:pPr>
            <w:r w:rsidRPr="00A652D0">
              <w:rPr>
                <w:rFonts w:cs="Arial"/>
              </w:rPr>
              <w:t>5.20E-02</w:t>
            </w:r>
          </w:p>
        </w:tc>
        <w:tc>
          <w:tcPr>
            <w:tcW w:w="2121" w:type="pct"/>
            <w:vAlign w:val="center"/>
          </w:tcPr>
          <w:p w14:paraId="7355C13F" w14:textId="77777777" w:rsidR="00051B00" w:rsidRPr="00A652D0" w:rsidRDefault="00051B00" w:rsidP="003C63E2">
            <w:pPr>
              <w:jc w:val="center"/>
              <w:rPr>
                <w:rFonts w:cs="Arial"/>
              </w:rPr>
            </w:pPr>
            <w:r w:rsidRPr="00A652D0">
              <w:rPr>
                <w:rFonts w:cs="Arial"/>
              </w:rPr>
              <w:t>7.56E-03</w:t>
            </w:r>
          </w:p>
        </w:tc>
      </w:tr>
      <w:tr w:rsidR="00051B00" w:rsidRPr="00A652D0" w14:paraId="3F54D738" w14:textId="77777777" w:rsidTr="003C63E2">
        <w:trPr>
          <w:trHeight w:val="340"/>
        </w:trPr>
        <w:tc>
          <w:tcPr>
            <w:tcW w:w="833" w:type="pct"/>
            <w:vAlign w:val="center"/>
          </w:tcPr>
          <w:p w14:paraId="1FFD8613" w14:textId="77777777" w:rsidR="00051B00" w:rsidRPr="00A652D0" w:rsidRDefault="00051B00" w:rsidP="003C63E2">
            <w:pPr>
              <w:rPr>
                <w:rFonts w:cs="Arial"/>
              </w:rPr>
            </w:pPr>
            <w:r w:rsidRPr="00A652D0">
              <w:rPr>
                <w:rFonts w:cs="Arial"/>
              </w:rPr>
              <w:t>Cypermethrin</w:t>
            </w:r>
          </w:p>
        </w:tc>
        <w:tc>
          <w:tcPr>
            <w:tcW w:w="2046" w:type="pct"/>
            <w:vAlign w:val="center"/>
          </w:tcPr>
          <w:p w14:paraId="5C0D54FA" w14:textId="77777777" w:rsidR="00051B00" w:rsidRPr="00A652D0" w:rsidRDefault="00051B00" w:rsidP="003C63E2">
            <w:pPr>
              <w:jc w:val="center"/>
              <w:rPr>
                <w:rFonts w:cs="Arial"/>
              </w:rPr>
            </w:pPr>
            <w:r w:rsidRPr="00A652D0">
              <w:rPr>
                <w:rFonts w:cs="Arial"/>
              </w:rPr>
              <w:t>7.98E-05</w:t>
            </w:r>
          </w:p>
        </w:tc>
        <w:tc>
          <w:tcPr>
            <w:tcW w:w="2121" w:type="pct"/>
            <w:vAlign w:val="center"/>
          </w:tcPr>
          <w:p w14:paraId="0681DF01" w14:textId="77777777" w:rsidR="00051B00" w:rsidRPr="00A652D0" w:rsidRDefault="00051B00" w:rsidP="003C63E2">
            <w:pPr>
              <w:jc w:val="center"/>
              <w:rPr>
                <w:rFonts w:cs="Arial"/>
              </w:rPr>
            </w:pPr>
            <w:r w:rsidRPr="00A652D0">
              <w:rPr>
                <w:rFonts w:cs="Arial"/>
              </w:rPr>
              <w:t>2.63E-05</w:t>
            </w:r>
          </w:p>
        </w:tc>
      </w:tr>
      <w:tr w:rsidR="00051B00" w:rsidRPr="00A652D0" w14:paraId="36B8028D" w14:textId="77777777" w:rsidTr="003C63E2">
        <w:trPr>
          <w:trHeight w:val="340"/>
        </w:trPr>
        <w:tc>
          <w:tcPr>
            <w:tcW w:w="833" w:type="pct"/>
            <w:vAlign w:val="center"/>
          </w:tcPr>
          <w:p w14:paraId="34D15F7A" w14:textId="77777777" w:rsidR="00051B00" w:rsidRPr="00A652D0" w:rsidRDefault="00051B00" w:rsidP="003C63E2">
            <w:pPr>
              <w:rPr>
                <w:rFonts w:cs="Arial"/>
              </w:rPr>
            </w:pPr>
            <w:r w:rsidRPr="00A652D0">
              <w:rPr>
                <w:rFonts w:cs="Arial"/>
              </w:rPr>
              <w:t>IPBC</w:t>
            </w:r>
          </w:p>
        </w:tc>
        <w:tc>
          <w:tcPr>
            <w:tcW w:w="2046" w:type="pct"/>
            <w:vAlign w:val="center"/>
          </w:tcPr>
          <w:p w14:paraId="5F48A6E2" w14:textId="77777777" w:rsidR="00051B00" w:rsidRPr="00A652D0" w:rsidRDefault="00051B00" w:rsidP="003C63E2">
            <w:pPr>
              <w:jc w:val="center"/>
              <w:rPr>
                <w:rFonts w:cs="Arial"/>
              </w:rPr>
            </w:pPr>
            <w:r w:rsidRPr="00A652D0">
              <w:rPr>
                <w:rFonts w:cs="Arial"/>
              </w:rPr>
              <w:t>8.67E-04</w:t>
            </w:r>
          </w:p>
        </w:tc>
        <w:tc>
          <w:tcPr>
            <w:tcW w:w="2121" w:type="pct"/>
            <w:vAlign w:val="center"/>
          </w:tcPr>
          <w:p w14:paraId="01370499" w14:textId="77777777" w:rsidR="00051B00" w:rsidRPr="00A652D0" w:rsidRDefault="00051B00" w:rsidP="003C63E2">
            <w:pPr>
              <w:jc w:val="center"/>
              <w:rPr>
                <w:rFonts w:cs="Arial"/>
              </w:rPr>
            </w:pPr>
            <w:r w:rsidRPr="00A652D0">
              <w:rPr>
                <w:rFonts w:cs="Arial"/>
              </w:rPr>
              <w:t>1.45E-05</w:t>
            </w:r>
          </w:p>
        </w:tc>
      </w:tr>
      <w:tr w:rsidR="00051B00" w:rsidRPr="00A652D0" w14:paraId="715C0612" w14:textId="77777777" w:rsidTr="003C63E2">
        <w:trPr>
          <w:trHeight w:val="340"/>
        </w:trPr>
        <w:tc>
          <w:tcPr>
            <w:tcW w:w="833" w:type="pct"/>
            <w:vAlign w:val="center"/>
          </w:tcPr>
          <w:p w14:paraId="4C46B211" w14:textId="77777777" w:rsidR="00051B00" w:rsidRPr="00A652D0" w:rsidRDefault="00051B00" w:rsidP="003C63E2">
            <w:pPr>
              <w:rPr>
                <w:rFonts w:cs="Arial"/>
              </w:rPr>
            </w:pPr>
            <w:r w:rsidRPr="00A652D0">
              <w:rPr>
                <w:rFonts w:cs="Arial"/>
              </w:rPr>
              <w:t>PBC</w:t>
            </w:r>
          </w:p>
        </w:tc>
        <w:tc>
          <w:tcPr>
            <w:tcW w:w="2046" w:type="pct"/>
            <w:vAlign w:val="center"/>
          </w:tcPr>
          <w:p w14:paraId="4F2A091F" w14:textId="77777777" w:rsidR="00051B00" w:rsidRPr="00A652D0" w:rsidRDefault="00051B00" w:rsidP="003C63E2">
            <w:pPr>
              <w:jc w:val="center"/>
              <w:rPr>
                <w:rFonts w:cs="Arial"/>
              </w:rPr>
            </w:pPr>
            <w:r w:rsidRPr="00A652D0">
              <w:rPr>
                <w:rFonts w:cs="Arial"/>
              </w:rPr>
              <w:t>3.15E-02</w:t>
            </w:r>
          </w:p>
        </w:tc>
        <w:tc>
          <w:tcPr>
            <w:tcW w:w="2121" w:type="pct"/>
            <w:vAlign w:val="center"/>
          </w:tcPr>
          <w:p w14:paraId="1AACC707" w14:textId="77777777" w:rsidR="00051B00" w:rsidRPr="00A652D0" w:rsidRDefault="00051B00" w:rsidP="003C63E2">
            <w:pPr>
              <w:jc w:val="center"/>
              <w:rPr>
                <w:rFonts w:cs="Arial"/>
              </w:rPr>
            </w:pPr>
            <w:r w:rsidRPr="00A652D0">
              <w:rPr>
                <w:rFonts w:cs="Arial"/>
              </w:rPr>
              <w:t>1.93E-03</w:t>
            </w:r>
          </w:p>
        </w:tc>
      </w:tr>
      <w:tr w:rsidR="00051B00" w:rsidRPr="00A652D0" w14:paraId="2ECF9804" w14:textId="77777777" w:rsidTr="003C63E2">
        <w:trPr>
          <w:trHeight w:val="510"/>
        </w:trPr>
        <w:tc>
          <w:tcPr>
            <w:tcW w:w="5000" w:type="pct"/>
            <w:gridSpan w:val="3"/>
            <w:vAlign w:val="center"/>
          </w:tcPr>
          <w:p w14:paraId="7261D905" w14:textId="77777777" w:rsidR="00051B00" w:rsidRPr="00A652D0" w:rsidRDefault="00051B00" w:rsidP="003C63E2">
            <w:pPr>
              <w:jc w:val="center"/>
              <w:rPr>
                <w:rFonts w:cs="Arial"/>
                <w:b/>
                <w:i/>
              </w:rPr>
            </w:pPr>
            <w:r w:rsidRPr="00A652D0">
              <w:rPr>
                <w:rFonts w:cs="Arial"/>
                <w:b/>
                <w:iCs/>
              </w:rPr>
              <w:t>Bridge over the pond – Wood in service -</w:t>
            </w:r>
            <w:r w:rsidRPr="00A652D0">
              <w:rPr>
                <w:rFonts w:cs="Arial"/>
                <w:b/>
              </w:rPr>
              <w:t xml:space="preserve"> </w:t>
            </w:r>
            <w:r w:rsidRPr="00A652D0">
              <w:rPr>
                <w:rFonts w:cs="Arial"/>
                <w:b/>
                <w:iCs/>
              </w:rPr>
              <w:t>PEC local sediment</w:t>
            </w:r>
          </w:p>
        </w:tc>
      </w:tr>
      <w:tr w:rsidR="00051B00" w:rsidRPr="00A652D0" w14:paraId="2ECA396A" w14:textId="77777777" w:rsidTr="003C63E2">
        <w:trPr>
          <w:trHeight w:val="737"/>
        </w:trPr>
        <w:tc>
          <w:tcPr>
            <w:tcW w:w="833" w:type="pct"/>
            <w:vAlign w:val="center"/>
          </w:tcPr>
          <w:p w14:paraId="6D07AD63" w14:textId="77777777" w:rsidR="00051B00" w:rsidRPr="00A652D0" w:rsidRDefault="00051B00" w:rsidP="003C63E2">
            <w:pPr>
              <w:rPr>
                <w:rFonts w:cs="Arial"/>
                <w:b/>
              </w:rPr>
            </w:pPr>
          </w:p>
        </w:tc>
        <w:tc>
          <w:tcPr>
            <w:tcW w:w="2046" w:type="pct"/>
            <w:vAlign w:val="center"/>
          </w:tcPr>
          <w:p w14:paraId="5A93AA4C" w14:textId="77777777" w:rsidR="00051B00" w:rsidRPr="00A652D0" w:rsidRDefault="00051B00" w:rsidP="003C63E2">
            <w:pPr>
              <w:jc w:val="center"/>
              <w:rPr>
                <w:rFonts w:cs="Arial"/>
                <w:b/>
              </w:rPr>
            </w:pPr>
            <w:r w:rsidRPr="00A652D0">
              <w:rPr>
                <w:rFonts w:cs="Arial"/>
                <w:b/>
              </w:rPr>
              <w:t>TIME 1 assessment period (30 days)</w:t>
            </w:r>
          </w:p>
          <w:p w14:paraId="6DF8FED9"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c>
          <w:tcPr>
            <w:tcW w:w="2121" w:type="pct"/>
            <w:vAlign w:val="center"/>
          </w:tcPr>
          <w:p w14:paraId="0455B17D" w14:textId="77777777" w:rsidR="00051B00" w:rsidRPr="00A652D0" w:rsidRDefault="00051B00" w:rsidP="003C63E2">
            <w:pPr>
              <w:jc w:val="center"/>
              <w:rPr>
                <w:rFonts w:cs="Arial"/>
                <w:b/>
              </w:rPr>
            </w:pPr>
            <w:r w:rsidRPr="00A652D0">
              <w:rPr>
                <w:rFonts w:cs="Arial"/>
                <w:b/>
              </w:rPr>
              <w:t xml:space="preserve">TIME 2 assessment period </w:t>
            </w:r>
          </w:p>
          <w:p w14:paraId="6686B630" w14:textId="77777777" w:rsidR="00051B00" w:rsidRPr="00A652D0" w:rsidRDefault="00051B00" w:rsidP="003C63E2">
            <w:pPr>
              <w:jc w:val="center"/>
              <w:rPr>
                <w:rFonts w:cs="Arial"/>
                <w:b/>
              </w:rPr>
            </w:pPr>
            <w:r w:rsidRPr="00A652D0">
              <w:rPr>
                <w:rFonts w:cs="Arial"/>
                <w:b/>
              </w:rPr>
              <w:t>(15 years)</w:t>
            </w:r>
          </w:p>
          <w:p w14:paraId="59084EF7"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r>
      <w:tr w:rsidR="00051B00" w:rsidRPr="00A652D0" w14:paraId="1E69C5AD" w14:textId="77777777" w:rsidTr="003C63E2">
        <w:trPr>
          <w:trHeight w:val="340"/>
        </w:trPr>
        <w:tc>
          <w:tcPr>
            <w:tcW w:w="833" w:type="pct"/>
            <w:vAlign w:val="center"/>
          </w:tcPr>
          <w:p w14:paraId="1F096FA0" w14:textId="77777777" w:rsidR="00051B00" w:rsidRPr="00A652D0" w:rsidRDefault="00051B00" w:rsidP="003C63E2">
            <w:pPr>
              <w:rPr>
                <w:rFonts w:cs="Arial"/>
              </w:rPr>
            </w:pPr>
            <w:r w:rsidRPr="00A652D0">
              <w:rPr>
                <w:rFonts w:cs="Arial"/>
              </w:rPr>
              <w:t>Propiconazole</w:t>
            </w:r>
          </w:p>
        </w:tc>
        <w:tc>
          <w:tcPr>
            <w:tcW w:w="2046" w:type="pct"/>
            <w:vAlign w:val="center"/>
          </w:tcPr>
          <w:p w14:paraId="480C17FA" w14:textId="77777777" w:rsidR="00051B00" w:rsidRPr="00A652D0" w:rsidRDefault="00051B00" w:rsidP="003C63E2">
            <w:pPr>
              <w:jc w:val="center"/>
              <w:rPr>
                <w:rFonts w:cs="Arial"/>
              </w:rPr>
            </w:pPr>
            <w:r w:rsidRPr="00A652D0">
              <w:rPr>
                <w:rFonts w:cs="Arial"/>
              </w:rPr>
              <w:t>3.35E-03</w:t>
            </w:r>
          </w:p>
        </w:tc>
        <w:tc>
          <w:tcPr>
            <w:tcW w:w="2121" w:type="pct"/>
            <w:vAlign w:val="center"/>
          </w:tcPr>
          <w:p w14:paraId="1300BD45" w14:textId="77777777" w:rsidR="00051B00" w:rsidRPr="00A652D0" w:rsidRDefault="00051B00" w:rsidP="003C63E2">
            <w:pPr>
              <w:jc w:val="center"/>
              <w:rPr>
                <w:rFonts w:cs="Arial"/>
              </w:rPr>
            </w:pPr>
            <w:r w:rsidRPr="00A652D0">
              <w:rPr>
                <w:rFonts w:cs="Arial"/>
              </w:rPr>
              <w:t>9.04E-03</w:t>
            </w:r>
          </w:p>
        </w:tc>
      </w:tr>
      <w:tr w:rsidR="00051B00" w:rsidRPr="00A652D0" w14:paraId="7EC86779" w14:textId="77777777" w:rsidTr="003C63E2">
        <w:trPr>
          <w:trHeight w:val="340"/>
        </w:trPr>
        <w:tc>
          <w:tcPr>
            <w:tcW w:w="833" w:type="pct"/>
            <w:vAlign w:val="center"/>
          </w:tcPr>
          <w:p w14:paraId="5AD14DDF" w14:textId="77777777" w:rsidR="00051B00" w:rsidRPr="00A652D0" w:rsidRDefault="00051B00" w:rsidP="003C63E2">
            <w:pPr>
              <w:rPr>
                <w:rFonts w:cs="Arial"/>
              </w:rPr>
            </w:pPr>
            <w:r w:rsidRPr="00A652D0">
              <w:rPr>
                <w:rFonts w:cs="Arial"/>
              </w:rPr>
              <w:t>Tebuconazole</w:t>
            </w:r>
          </w:p>
        </w:tc>
        <w:tc>
          <w:tcPr>
            <w:tcW w:w="2046" w:type="pct"/>
            <w:vAlign w:val="center"/>
          </w:tcPr>
          <w:p w14:paraId="2AA53D8D" w14:textId="77777777" w:rsidR="00051B00" w:rsidRPr="00A652D0" w:rsidRDefault="00051B00" w:rsidP="003C63E2">
            <w:pPr>
              <w:jc w:val="center"/>
              <w:rPr>
                <w:rFonts w:cs="Arial"/>
              </w:rPr>
            </w:pPr>
            <w:r w:rsidRPr="00A652D0">
              <w:rPr>
                <w:rFonts w:cs="Arial"/>
              </w:rPr>
              <w:t>1.31E-03</w:t>
            </w:r>
          </w:p>
        </w:tc>
        <w:tc>
          <w:tcPr>
            <w:tcW w:w="2121" w:type="pct"/>
            <w:vAlign w:val="center"/>
          </w:tcPr>
          <w:p w14:paraId="20372663" w14:textId="77777777" w:rsidR="00051B00" w:rsidRPr="00A652D0" w:rsidRDefault="00051B00" w:rsidP="003C63E2">
            <w:pPr>
              <w:jc w:val="center"/>
              <w:rPr>
                <w:rFonts w:cs="Arial"/>
              </w:rPr>
            </w:pPr>
            <w:r w:rsidRPr="00A652D0">
              <w:rPr>
                <w:rFonts w:cs="Arial"/>
              </w:rPr>
              <w:t>7.46E-04</w:t>
            </w:r>
          </w:p>
        </w:tc>
      </w:tr>
      <w:tr w:rsidR="00051B00" w:rsidRPr="00A652D0" w14:paraId="06263212" w14:textId="77777777" w:rsidTr="003C63E2">
        <w:trPr>
          <w:trHeight w:val="340"/>
        </w:trPr>
        <w:tc>
          <w:tcPr>
            <w:tcW w:w="833" w:type="pct"/>
            <w:vAlign w:val="center"/>
          </w:tcPr>
          <w:p w14:paraId="6936800B" w14:textId="77777777" w:rsidR="00051B00" w:rsidRPr="00A652D0" w:rsidRDefault="00051B00" w:rsidP="003C63E2">
            <w:pPr>
              <w:rPr>
                <w:rFonts w:cs="Arial"/>
              </w:rPr>
            </w:pPr>
            <w:r w:rsidRPr="00A652D0">
              <w:rPr>
                <w:rFonts w:cs="Arial"/>
              </w:rPr>
              <w:t>Cypermethrin</w:t>
            </w:r>
          </w:p>
        </w:tc>
        <w:tc>
          <w:tcPr>
            <w:tcW w:w="2046" w:type="pct"/>
            <w:vAlign w:val="center"/>
          </w:tcPr>
          <w:p w14:paraId="6ADB2632" w14:textId="77777777" w:rsidR="00051B00" w:rsidRPr="00A652D0" w:rsidRDefault="00051B00" w:rsidP="003C63E2">
            <w:pPr>
              <w:jc w:val="center"/>
              <w:rPr>
                <w:rFonts w:cs="Arial"/>
              </w:rPr>
            </w:pPr>
            <w:r w:rsidRPr="00A652D0">
              <w:rPr>
                <w:rFonts w:cs="Arial"/>
              </w:rPr>
              <w:t>8.13E-03</w:t>
            </w:r>
          </w:p>
        </w:tc>
        <w:tc>
          <w:tcPr>
            <w:tcW w:w="2121" w:type="pct"/>
            <w:vAlign w:val="center"/>
          </w:tcPr>
          <w:p w14:paraId="74554432" w14:textId="77777777" w:rsidR="00051B00" w:rsidRPr="00A652D0" w:rsidRDefault="00051B00" w:rsidP="003C63E2">
            <w:pPr>
              <w:jc w:val="center"/>
              <w:rPr>
                <w:rFonts w:cs="Arial"/>
              </w:rPr>
            </w:pPr>
            <w:r w:rsidRPr="00A652D0">
              <w:rPr>
                <w:rFonts w:cs="Arial"/>
              </w:rPr>
              <w:t>6.37E-03</w:t>
            </w:r>
          </w:p>
        </w:tc>
      </w:tr>
      <w:tr w:rsidR="00051B00" w:rsidRPr="00A652D0" w14:paraId="3750492C" w14:textId="77777777" w:rsidTr="003C63E2">
        <w:trPr>
          <w:trHeight w:val="340"/>
        </w:trPr>
        <w:tc>
          <w:tcPr>
            <w:tcW w:w="833" w:type="pct"/>
            <w:vAlign w:val="center"/>
          </w:tcPr>
          <w:p w14:paraId="025B926B" w14:textId="77777777" w:rsidR="00051B00" w:rsidRPr="00A652D0" w:rsidRDefault="00051B00" w:rsidP="003C63E2">
            <w:pPr>
              <w:rPr>
                <w:rFonts w:cs="Arial"/>
              </w:rPr>
            </w:pPr>
            <w:r w:rsidRPr="00A652D0">
              <w:rPr>
                <w:rFonts w:cs="Arial"/>
              </w:rPr>
              <w:t>PBC</w:t>
            </w:r>
          </w:p>
        </w:tc>
        <w:tc>
          <w:tcPr>
            <w:tcW w:w="2046" w:type="pct"/>
            <w:vAlign w:val="center"/>
          </w:tcPr>
          <w:p w14:paraId="0E0CB6FD" w14:textId="77777777" w:rsidR="00051B00" w:rsidRPr="00A652D0" w:rsidRDefault="00051B00" w:rsidP="003C63E2">
            <w:pPr>
              <w:jc w:val="center"/>
              <w:rPr>
                <w:rFonts w:cs="Arial"/>
              </w:rPr>
            </w:pPr>
            <w:r w:rsidRPr="00A652D0">
              <w:rPr>
                <w:rFonts w:cs="Arial"/>
              </w:rPr>
              <w:t>1.60E-04</w:t>
            </w:r>
          </w:p>
        </w:tc>
        <w:tc>
          <w:tcPr>
            <w:tcW w:w="2121" w:type="pct"/>
            <w:vAlign w:val="center"/>
          </w:tcPr>
          <w:p w14:paraId="18D4D085" w14:textId="77777777" w:rsidR="00051B00" w:rsidRPr="00A652D0" w:rsidRDefault="00051B00" w:rsidP="003C63E2">
            <w:pPr>
              <w:jc w:val="center"/>
              <w:rPr>
                <w:rFonts w:cs="Arial"/>
              </w:rPr>
            </w:pPr>
            <w:r w:rsidRPr="00A652D0">
              <w:rPr>
                <w:rFonts w:cs="Arial"/>
              </w:rPr>
              <w:t>9.87E-06</w:t>
            </w:r>
          </w:p>
        </w:tc>
      </w:tr>
    </w:tbl>
    <w:p w14:paraId="1E13E212" w14:textId="77777777" w:rsidR="00051B00" w:rsidRPr="00FD1DE7" w:rsidRDefault="00051B00" w:rsidP="00051B00">
      <w:pPr>
        <w:pStyle w:val="Lgende"/>
        <w:spacing w:before="360"/>
        <w:rPr>
          <w:rFonts w:ascii="Verdana" w:hAnsi="Verdana"/>
          <w:u w:val="single"/>
        </w:rPr>
      </w:pPr>
      <w:r w:rsidRPr="00FD1DE7">
        <w:rPr>
          <w:rFonts w:ascii="Verdana" w:hAnsi="Verdana"/>
          <w:u w:val="single"/>
        </w:rPr>
        <w:t>Indirect emissions via the STP - Noise barrier scenario</w:t>
      </w:r>
    </w:p>
    <w:p w14:paraId="7BD49225" w14:textId="77777777" w:rsidR="00051B00" w:rsidRPr="00A652D0" w:rsidRDefault="00051B00" w:rsidP="00051B00">
      <w:pPr>
        <w:spacing w:after="360" w:line="276" w:lineRule="auto"/>
        <w:jc w:val="both"/>
        <w:rPr>
          <w:rFonts w:cs="Arial"/>
        </w:rPr>
      </w:pPr>
      <w:r w:rsidRPr="00A652D0">
        <w:rPr>
          <w:rFonts w:cs="Arial"/>
        </w:rPr>
        <w:t>The PEC</w:t>
      </w:r>
      <w:r w:rsidRPr="00A652D0">
        <w:rPr>
          <w:rFonts w:cs="Arial"/>
          <w:vertAlign w:val="subscript"/>
        </w:rPr>
        <w:t>STP</w:t>
      </w:r>
      <w:r w:rsidRPr="00A652D0">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47BC1D8E" w14:textId="77777777" w:rsidTr="003C63E2">
        <w:trPr>
          <w:trHeight w:val="340"/>
        </w:trPr>
        <w:tc>
          <w:tcPr>
            <w:tcW w:w="5000" w:type="pct"/>
            <w:gridSpan w:val="3"/>
            <w:shd w:val="clear" w:color="auto" w:fill="auto"/>
            <w:vAlign w:val="center"/>
          </w:tcPr>
          <w:p w14:paraId="24F78BD5" w14:textId="77777777" w:rsidR="00051B00" w:rsidRPr="00A652D0" w:rsidRDefault="00051B00" w:rsidP="003C63E2">
            <w:pPr>
              <w:jc w:val="center"/>
              <w:rPr>
                <w:rFonts w:cs="Arial"/>
                <w:b/>
                <w:bCs/>
              </w:rPr>
            </w:pPr>
            <w:r w:rsidRPr="00A652D0">
              <w:rPr>
                <w:rFonts w:cs="Arial"/>
                <w:b/>
                <w:bCs/>
              </w:rPr>
              <w:t>NOISE BARRIER – Wood in service - PEC</w:t>
            </w:r>
            <w:r w:rsidRPr="00A652D0">
              <w:rPr>
                <w:rFonts w:cs="Arial"/>
                <w:b/>
                <w:bCs/>
                <w:vertAlign w:val="subscript"/>
              </w:rPr>
              <w:t>STP</w:t>
            </w:r>
          </w:p>
        </w:tc>
      </w:tr>
      <w:tr w:rsidR="00051B00" w:rsidRPr="00A652D0" w14:paraId="1FE7E22B" w14:textId="77777777" w:rsidTr="003C63E2">
        <w:tc>
          <w:tcPr>
            <w:tcW w:w="1136" w:type="pct"/>
            <w:shd w:val="clear" w:color="auto" w:fill="auto"/>
            <w:vAlign w:val="center"/>
          </w:tcPr>
          <w:p w14:paraId="16C6ACC0" w14:textId="77777777" w:rsidR="00051B00" w:rsidRPr="00A652D0" w:rsidRDefault="00051B00" w:rsidP="003C63E2">
            <w:pPr>
              <w:rPr>
                <w:rFonts w:cs="Arial"/>
                <w:bCs/>
              </w:rPr>
            </w:pPr>
          </w:p>
        </w:tc>
        <w:tc>
          <w:tcPr>
            <w:tcW w:w="1971" w:type="pct"/>
            <w:shd w:val="clear" w:color="auto" w:fill="auto"/>
            <w:vAlign w:val="center"/>
          </w:tcPr>
          <w:p w14:paraId="5EDE0542" w14:textId="77777777" w:rsidR="00051B00" w:rsidRPr="00A652D0" w:rsidRDefault="00051B00" w:rsidP="003C63E2">
            <w:pPr>
              <w:jc w:val="center"/>
              <w:rPr>
                <w:rFonts w:cs="Arial"/>
                <w:b/>
                <w:bCs/>
              </w:rPr>
            </w:pPr>
            <w:r w:rsidRPr="00A652D0">
              <w:rPr>
                <w:rFonts w:cs="Arial"/>
                <w:b/>
                <w:bCs/>
              </w:rPr>
              <w:t>TIME1</w:t>
            </w:r>
          </w:p>
          <w:p w14:paraId="067CA812"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c>
          <w:tcPr>
            <w:tcW w:w="1893" w:type="pct"/>
            <w:shd w:val="clear" w:color="auto" w:fill="auto"/>
            <w:vAlign w:val="center"/>
          </w:tcPr>
          <w:p w14:paraId="77486E03" w14:textId="77777777" w:rsidR="00051B00" w:rsidRPr="00A652D0" w:rsidRDefault="00051B00" w:rsidP="003C63E2">
            <w:pPr>
              <w:jc w:val="center"/>
              <w:rPr>
                <w:rFonts w:cs="Arial"/>
                <w:b/>
                <w:bCs/>
              </w:rPr>
            </w:pPr>
            <w:r w:rsidRPr="00A652D0">
              <w:rPr>
                <w:rFonts w:cs="Arial"/>
                <w:b/>
                <w:bCs/>
              </w:rPr>
              <w:t>TIME2</w:t>
            </w:r>
          </w:p>
          <w:p w14:paraId="30B16120"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r>
      <w:tr w:rsidR="00051B00" w:rsidRPr="00A652D0" w14:paraId="109EB561" w14:textId="77777777" w:rsidTr="003C63E2">
        <w:trPr>
          <w:trHeight w:val="340"/>
        </w:trPr>
        <w:tc>
          <w:tcPr>
            <w:tcW w:w="1136" w:type="pct"/>
            <w:shd w:val="clear" w:color="auto" w:fill="auto"/>
            <w:vAlign w:val="center"/>
          </w:tcPr>
          <w:p w14:paraId="1DDC416C" w14:textId="77777777" w:rsidR="00051B00" w:rsidRPr="00A652D0" w:rsidRDefault="00051B00" w:rsidP="003C63E2">
            <w:pPr>
              <w:rPr>
                <w:rFonts w:cs="Arial"/>
                <w:bCs/>
              </w:rPr>
            </w:pPr>
            <w:r w:rsidRPr="00A652D0">
              <w:rPr>
                <w:rFonts w:cs="Arial"/>
                <w:bCs/>
              </w:rPr>
              <w:lastRenderedPageBreak/>
              <w:t>Propiconazole</w:t>
            </w:r>
          </w:p>
        </w:tc>
        <w:tc>
          <w:tcPr>
            <w:tcW w:w="1971" w:type="pct"/>
            <w:shd w:val="clear" w:color="auto" w:fill="auto"/>
            <w:vAlign w:val="center"/>
          </w:tcPr>
          <w:p w14:paraId="25C68FBF" w14:textId="77777777" w:rsidR="00051B00" w:rsidRPr="00A652D0" w:rsidRDefault="00051B00" w:rsidP="003C63E2">
            <w:pPr>
              <w:jc w:val="center"/>
              <w:rPr>
                <w:rFonts w:cs="Arial"/>
                <w:bCs/>
              </w:rPr>
            </w:pPr>
            <w:r w:rsidRPr="00A652D0">
              <w:rPr>
                <w:rFonts w:cs="Arial"/>
              </w:rPr>
              <w:t>9.97E-04</w:t>
            </w:r>
          </w:p>
        </w:tc>
        <w:tc>
          <w:tcPr>
            <w:tcW w:w="1893" w:type="pct"/>
            <w:shd w:val="clear" w:color="auto" w:fill="auto"/>
            <w:vAlign w:val="center"/>
          </w:tcPr>
          <w:p w14:paraId="4D855F1D" w14:textId="77777777" w:rsidR="00051B00" w:rsidRPr="00A652D0" w:rsidRDefault="00051B00" w:rsidP="003C63E2">
            <w:pPr>
              <w:jc w:val="center"/>
              <w:rPr>
                <w:rFonts w:cs="Arial"/>
              </w:rPr>
            </w:pPr>
            <w:r w:rsidRPr="00A652D0">
              <w:rPr>
                <w:rFonts w:cs="Arial"/>
              </w:rPr>
              <w:t>3.31E-05</w:t>
            </w:r>
          </w:p>
        </w:tc>
      </w:tr>
      <w:tr w:rsidR="00051B00" w:rsidRPr="00A652D0" w14:paraId="68E00212" w14:textId="77777777" w:rsidTr="003C63E2">
        <w:trPr>
          <w:trHeight w:val="340"/>
        </w:trPr>
        <w:tc>
          <w:tcPr>
            <w:tcW w:w="1136" w:type="pct"/>
            <w:shd w:val="clear" w:color="auto" w:fill="auto"/>
            <w:vAlign w:val="center"/>
          </w:tcPr>
          <w:p w14:paraId="33A0F58C"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40F8D540" w14:textId="77777777" w:rsidR="00051B00" w:rsidRPr="00A652D0" w:rsidRDefault="00051B00" w:rsidP="003C63E2">
            <w:pPr>
              <w:jc w:val="center"/>
              <w:rPr>
                <w:rFonts w:cs="Arial"/>
                <w:bCs/>
              </w:rPr>
            </w:pPr>
            <w:r w:rsidRPr="00A652D0">
              <w:rPr>
                <w:rFonts w:cs="Arial"/>
              </w:rPr>
              <w:t>3.78E-04</w:t>
            </w:r>
          </w:p>
        </w:tc>
        <w:tc>
          <w:tcPr>
            <w:tcW w:w="1893" w:type="pct"/>
            <w:shd w:val="clear" w:color="auto" w:fill="auto"/>
            <w:vAlign w:val="center"/>
          </w:tcPr>
          <w:p w14:paraId="2519C67A" w14:textId="77777777" w:rsidR="00051B00" w:rsidRPr="00A652D0" w:rsidRDefault="00051B00" w:rsidP="003C63E2">
            <w:pPr>
              <w:jc w:val="center"/>
              <w:rPr>
                <w:rFonts w:cs="Arial"/>
              </w:rPr>
            </w:pPr>
            <w:r w:rsidRPr="00A652D0">
              <w:rPr>
                <w:rFonts w:cs="Arial"/>
              </w:rPr>
              <w:t>1.15E-05</w:t>
            </w:r>
          </w:p>
        </w:tc>
      </w:tr>
      <w:tr w:rsidR="00051B00" w:rsidRPr="00A652D0" w14:paraId="7946B5BE" w14:textId="77777777" w:rsidTr="003C63E2">
        <w:trPr>
          <w:trHeight w:val="340"/>
        </w:trPr>
        <w:tc>
          <w:tcPr>
            <w:tcW w:w="1136" w:type="pct"/>
            <w:shd w:val="clear" w:color="auto" w:fill="auto"/>
            <w:vAlign w:val="center"/>
          </w:tcPr>
          <w:p w14:paraId="74BC5EE0"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990BE9E" w14:textId="77777777" w:rsidR="00051B00" w:rsidRPr="00A652D0" w:rsidRDefault="00051B00" w:rsidP="003C63E2">
            <w:pPr>
              <w:jc w:val="center"/>
              <w:rPr>
                <w:rFonts w:cs="Arial"/>
                <w:bCs/>
              </w:rPr>
            </w:pPr>
            <w:r w:rsidRPr="00A652D0">
              <w:rPr>
                <w:rFonts w:cs="Arial"/>
              </w:rPr>
              <w:t>5.86E-07</w:t>
            </w:r>
          </w:p>
        </w:tc>
        <w:tc>
          <w:tcPr>
            <w:tcW w:w="1893" w:type="pct"/>
            <w:shd w:val="clear" w:color="auto" w:fill="auto"/>
            <w:vAlign w:val="center"/>
          </w:tcPr>
          <w:p w14:paraId="40EDAE5B" w14:textId="77777777" w:rsidR="00051B00" w:rsidRPr="00A652D0" w:rsidRDefault="00051B00" w:rsidP="003C63E2">
            <w:pPr>
              <w:jc w:val="center"/>
              <w:rPr>
                <w:rFonts w:cs="Arial"/>
              </w:rPr>
            </w:pPr>
            <w:r w:rsidRPr="00A652D0">
              <w:rPr>
                <w:rFonts w:cs="Arial"/>
              </w:rPr>
              <w:t>1.84E-07</w:t>
            </w:r>
          </w:p>
        </w:tc>
      </w:tr>
      <w:tr w:rsidR="00051B00" w:rsidRPr="00A652D0" w14:paraId="70A6DE7E" w14:textId="77777777" w:rsidTr="003C63E2">
        <w:trPr>
          <w:trHeight w:val="340"/>
        </w:trPr>
        <w:tc>
          <w:tcPr>
            <w:tcW w:w="1136" w:type="pct"/>
            <w:shd w:val="clear" w:color="auto" w:fill="auto"/>
            <w:vAlign w:val="center"/>
          </w:tcPr>
          <w:p w14:paraId="28B72E50"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1678894F" w14:textId="77777777" w:rsidR="00051B00" w:rsidRPr="00A652D0" w:rsidRDefault="00051B00" w:rsidP="003C63E2">
            <w:pPr>
              <w:jc w:val="center"/>
              <w:rPr>
                <w:rFonts w:cs="Arial"/>
                <w:bCs/>
              </w:rPr>
            </w:pPr>
            <w:r w:rsidRPr="00A652D0">
              <w:rPr>
                <w:rFonts w:cs="Arial"/>
              </w:rPr>
              <w:t>4.74E-04</w:t>
            </w:r>
          </w:p>
        </w:tc>
        <w:tc>
          <w:tcPr>
            <w:tcW w:w="1893" w:type="pct"/>
            <w:shd w:val="clear" w:color="auto" w:fill="auto"/>
            <w:vAlign w:val="center"/>
          </w:tcPr>
          <w:p w14:paraId="293851CD" w14:textId="77777777" w:rsidR="00051B00" w:rsidRPr="00A652D0" w:rsidRDefault="00051B00" w:rsidP="003C63E2">
            <w:pPr>
              <w:jc w:val="center"/>
              <w:rPr>
                <w:rFonts w:cs="Arial"/>
              </w:rPr>
            </w:pPr>
            <w:r w:rsidRPr="00A652D0">
              <w:rPr>
                <w:rFonts w:cs="Arial"/>
              </w:rPr>
              <w:t>7.90E-06</w:t>
            </w:r>
          </w:p>
        </w:tc>
      </w:tr>
      <w:tr w:rsidR="00051B00" w:rsidRPr="00A652D0" w14:paraId="0433738B" w14:textId="77777777" w:rsidTr="003C63E2">
        <w:trPr>
          <w:trHeight w:val="340"/>
        </w:trPr>
        <w:tc>
          <w:tcPr>
            <w:tcW w:w="1136" w:type="pct"/>
            <w:shd w:val="clear" w:color="auto" w:fill="auto"/>
            <w:vAlign w:val="center"/>
          </w:tcPr>
          <w:p w14:paraId="4CB26A61"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73A7E693" w14:textId="77777777" w:rsidR="00051B00" w:rsidRPr="00A652D0" w:rsidRDefault="00051B00" w:rsidP="003C63E2">
            <w:pPr>
              <w:jc w:val="center"/>
              <w:rPr>
                <w:rFonts w:cs="Arial"/>
                <w:bCs/>
              </w:rPr>
            </w:pPr>
            <w:r w:rsidRPr="00A652D0">
              <w:rPr>
                <w:rFonts w:cs="Arial"/>
              </w:rPr>
              <w:t>2.63E-04</w:t>
            </w:r>
          </w:p>
        </w:tc>
        <w:tc>
          <w:tcPr>
            <w:tcW w:w="1893" w:type="pct"/>
            <w:shd w:val="clear" w:color="auto" w:fill="auto"/>
            <w:vAlign w:val="center"/>
          </w:tcPr>
          <w:p w14:paraId="0B457F5B" w14:textId="77777777" w:rsidR="00051B00" w:rsidRPr="00A652D0" w:rsidRDefault="00051B00" w:rsidP="003C63E2">
            <w:pPr>
              <w:jc w:val="center"/>
              <w:rPr>
                <w:rFonts w:cs="Arial"/>
              </w:rPr>
            </w:pPr>
            <w:r w:rsidRPr="00A652D0">
              <w:rPr>
                <w:rFonts w:cs="Arial"/>
              </w:rPr>
              <w:t>4.38E-04</w:t>
            </w:r>
          </w:p>
        </w:tc>
      </w:tr>
    </w:tbl>
    <w:p w14:paraId="44E458CA" w14:textId="77777777" w:rsidR="00051B00" w:rsidRPr="00A652D0" w:rsidRDefault="00051B00" w:rsidP="00051B00">
      <w:pPr>
        <w:autoSpaceDE w:val="0"/>
        <w:autoSpaceDN w:val="0"/>
        <w:spacing w:before="360" w:after="360"/>
        <w:ind w:right="142"/>
        <w:jc w:val="both"/>
        <w:rPr>
          <w:rFonts w:cs="Arial"/>
        </w:rPr>
      </w:pPr>
      <w:r w:rsidRPr="00A652D0">
        <w:rPr>
          <w:rFonts w:cs="Arial"/>
        </w:rPr>
        <w:t xml:space="preserve">Indirect emissions to surface water and sediment via the STP were calculated according to the equations 45 and 50 of the ECHA Guidance Vol.IV, par B (2015).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3233930E" w14:textId="77777777" w:rsidTr="003C63E2">
        <w:trPr>
          <w:trHeight w:val="510"/>
        </w:trPr>
        <w:tc>
          <w:tcPr>
            <w:tcW w:w="5000" w:type="pct"/>
            <w:gridSpan w:val="3"/>
            <w:shd w:val="clear" w:color="auto" w:fill="auto"/>
            <w:vAlign w:val="center"/>
          </w:tcPr>
          <w:p w14:paraId="072F0731"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water_via_STP</w:t>
            </w:r>
          </w:p>
        </w:tc>
      </w:tr>
      <w:tr w:rsidR="00051B00" w:rsidRPr="00A652D0" w14:paraId="7DF5BEF1" w14:textId="77777777" w:rsidTr="003C63E2">
        <w:tc>
          <w:tcPr>
            <w:tcW w:w="1136" w:type="pct"/>
            <w:shd w:val="clear" w:color="auto" w:fill="auto"/>
            <w:vAlign w:val="center"/>
          </w:tcPr>
          <w:p w14:paraId="7F9D5906" w14:textId="77777777" w:rsidR="00051B00" w:rsidRPr="00A652D0" w:rsidRDefault="00051B00" w:rsidP="003C63E2">
            <w:pPr>
              <w:rPr>
                <w:rFonts w:cs="Arial"/>
                <w:bCs/>
              </w:rPr>
            </w:pPr>
          </w:p>
        </w:tc>
        <w:tc>
          <w:tcPr>
            <w:tcW w:w="1971" w:type="pct"/>
            <w:shd w:val="clear" w:color="auto" w:fill="auto"/>
            <w:vAlign w:val="center"/>
          </w:tcPr>
          <w:p w14:paraId="526D2C52" w14:textId="77777777" w:rsidR="00051B00" w:rsidRPr="00A652D0" w:rsidRDefault="00051B00" w:rsidP="003C63E2">
            <w:pPr>
              <w:jc w:val="center"/>
              <w:rPr>
                <w:rFonts w:cs="Arial"/>
                <w:b/>
                <w:bCs/>
              </w:rPr>
            </w:pPr>
            <w:r w:rsidRPr="00A652D0">
              <w:rPr>
                <w:rFonts w:cs="Arial"/>
                <w:b/>
                <w:bCs/>
              </w:rPr>
              <w:t>TIME1</w:t>
            </w:r>
          </w:p>
          <w:p w14:paraId="414A2A6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c>
          <w:tcPr>
            <w:tcW w:w="1893" w:type="pct"/>
            <w:shd w:val="clear" w:color="auto" w:fill="auto"/>
            <w:vAlign w:val="center"/>
          </w:tcPr>
          <w:p w14:paraId="554A2289" w14:textId="77777777" w:rsidR="00051B00" w:rsidRPr="00A652D0" w:rsidRDefault="00051B00" w:rsidP="003C63E2">
            <w:pPr>
              <w:jc w:val="center"/>
              <w:rPr>
                <w:rFonts w:cs="Arial"/>
                <w:b/>
                <w:bCs/>
              </w:rPr>
            </w:pPr>
            <w:r w:rsidRPr="00A652D0">
              <w:rPr>
                <w:rFonts w:cs="Arial"/>
                <w:b/>
                <w:bCs/>
              </w:rPr>
              <w:t>TIME2</w:t>
            </w:r>
          </w:p>
          <w:p w14:paraId="181BCF8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r>
      <w:tr w:rsidR="00051B00" w:rsidRPr="00A652D0" w14:paraId="555F236E" w14:textId="77777777" w:rsidTr="003C63E2">
        <w:trPr>
          <w:trHeight w:val="340"/>
        </w:trPr>
        <w:tc>
          <w:tcPr>
            <w:tcW w:w="1136" w:type="pct"/>
            <w:shd w:val="clear" w:color="auto" w:fill="auto"/>
            <w:vAlign w:val="center"/>
          </w:tcPr>
          <w:p w14:paraId="57AB0D4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58291BA8" w14:textId="77777777" w:rsidR="00051B00" w:rsidRPr="00A652D0" w:rsidRDefault="00051B00" w:rsidP="003C63E2">
            <w:pPr>
              <w:jc w:val="center"/>
              <w:rPr>
                <w:rFonts w:cs="Arial"/>
              </w:rPr>
            </w:pPr>
            <w:r w:rsidRPr="00A652D0">
              <w:rPr>
                <w:rFonts w:cs="Arial"/>
              </w:rPr>
              <w:t>9.96E-02</w:t>
            </w:r>
          </w:p>
        </w:tc>
        <w:tc>
          <w:tcPr>
            <w:tcW w:w="1893" w:type="pct"/>
            <w:shd w:val="clear" w:color="auto" w:fill="auto"/>
            <w:vAlign w:val="center"/>
          </w:tcPr>
          <w:p w14:paraId="3C16E515" w14:textId="77777777" w:rsidR="00051B00" w:rsidRPr="00A652D0" w:rsidRDefault="00051B00" w:rsidP="003C63E2">
            <w:pPr>
              <w:jc w:val="center"/>
              <w:rPr>
                <w:rFonts w:cs="Arial"/>
              </w:rPr>
            </w:pPr>
            <w:r w:rsidRPr="00A652D0">
              <w:rPr>
                <w:rFonts w:cs="Arial"/>
              </w:rPr>
              <w:t>3.31E-03</w:t>
            </w:r>
          </w:p>
        </w:tc>
      </w:tr>
      <w:tr w:rsidR="00051B00" w:rsidRPr="00A652D0" w14:paraId="2938C677" w14:textId="77777777" w:rsidTr="003C63E2">
        <w:trPr>
          <w:trHeight w:val="340"/>
        </w:trPr>
        <w:tc>
          <w:tcPr>
            <w:tcW w:w="1136" w:type="pct"/>
            <w:shd w:val="clear" w:color="auto" w:fill="auto"/>
            <w:vAlign w:val="center"/>
          </w:tcPr>
          <w:p w14:paraId="3DDF13C5"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32063A1E" w14:textId="77777777" w:rsidR="00051B00" w:rsidRPr="00A652D0" w:rsidRDefault="00051B00" w:rsidP="003C63E2">
            <w:pPr>
              <w:jc w:val="center"/>
              <w:rPr>
                <w:rFonts w:cs="Arial"/>
              </w:rPr>
            </w:pPr>
            <w:r w:rsidRPr="00A652D0">
              <w:rPr>
                <w:rFonts w:cs="Arial"/>
              </w:rPr>
              <w:t>3.78E-02</w:t>
            </w:r>
          </w:p>
        </w:tc>
        <w:tc>
          <w:tcPr>
            <w:tcW w:w="1893" w:type="pct"/>
            <w:shd w:val="clear" w:color="auto" w:fill="auto"/>
            <w:vAlign w:val="center"/>
          </w:tcPr>
          <w:p w14:paraId="33F06AAA" w14:textId="77777777" w:rsidR="00051B00" w:rsidRPr="00A652D0" w:rsidRDefault="00051B00" w:rsidP="003C63E2">
            <w:pPr>
              <w:jc w:val="center"/>
              <w:rPr>
                <w:rFonts w:cs="Arial"/>
              </w:rPr>
            </w:pPr>
            <w:r w:rsidRPr="00A652D0">
              <w:rPr>
                <w:rFonts w:cs="Arial"/>
              </w:rPr>
              <w:t>1.15E-03</w:t>
            </w:r>
          </w:p>
        </w:tc>
      </w:tr>
      <w:tr w:rsidR="00051B00" w:rsidRPr="00A652D0" w14:paraId="42616626" w14:textId="77777777" w:rsidTr="003C63E2">
        <w:trPr>
          <w:trHeight w:val="340"/>
        </w:trPr>
        <w:tc>
          <w:tcPr>
            <w:tcW w:w="1136" w:type="pct"/>
            <w:shd w:val="clear" w:color="auto" w:fill="auto"/>
            <w:vAlign w:val="center"/>
          </w:tcPr>
          <w:p w14:paraId="02227A62"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FBDA916" w14:textId="77777777" w:rsidR="00051B00" w:rsidRPr="00A652D0" w:rsidRDefault="00051B00" w:rsidP="003C63E2">
            <w:pPr>
              <w:jc w:val="center"/>
              <w:rPr>
                <w:rFonts w:cs="Arial"/>
              </w:rPr>
            </w:pPr>
            <w:r w:rsidRPr="00A652D0">
              <w:rPr>
                <w:rFonts w:cs="Arial"/>
              </w:rPr>
              <w:t>3.15E-05</w:t>
            </w:r>
          </w:p>
        </w:tc>
        <w:tc>
          <w:tcPr>
            <w:tcW w:w="1893" w:type="pct"/>
            <w:shd w:val="clear" w:color="auto" w:fill="auto"/>
            <w:vAlign w:val="center"/>
          </w:tcPr>
          <w:p w14:paraId="2A0CA6A2" w14:textId="77777777" w:rsidR="00051B00" w:rsidRPr="00A652D0" w:rsidRDefault="00051B00" w:rsidP="003C63E2">
            <w:pPr>
              <w:jc w:val="center"/>
              <w:rPr>
                <w:rFonts w:cs="Arial"/>
              </w:rPr>
            </w:pPr>
            <w:r w:rsidRPr="00A652D0">
              <w:rPr>
                <w:rFonts w:cs="Arial"/>
              </w:rPr>
              <w:t>9.89E-06</w:t>
            </w:r>
          </w:p>
        </w:tc>
      </w:tr>
      <w:tr w:rsidR="00051B00" w:rsidRPr="00A652D0" w14:paraId="5868FC23" w14:textId="77777777" w:rsidTr="003C63E2">
        <w:trPr>
          <w:trHeight w:val="340"/>
        </w:trPr>
        <w:tc>
          <w:tcPr>
            <w:tcW w:w="1136" w:type="pct"/>
            <w:shd w:val="clear" w:color="auto" w:fill="auto"/>
            <w:vAlign w:val="center"/>
          </w:tcPr>
          <w:p w14:paraId="2D989CB8"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52C0FB4F" w14:textId="77777777" w:rsidR="00051B00" w:rsidRPr="00A652D0" w:rsidRDefault="00051B00" w:rsidP="003C63E2">
            <w:pPr>
              <w:jc w:val="center"/>
              <w:rPr>
                <w:rFonts w:cs="Arial"/>
              </w:rPr>
            </w:pPr>
            <w:r w:rsidRPr="00A652D0">
              <w:rPr>
                <w:rFonts w:cs="Arial"/>
              </w:rPr>
              <w:t>4.74E-02</w:t>
            </w:r>
          </w:p>
        </w:tc>
        <w:tc>
          <w:tcPr>
            <w:tcW w:w="1893" w:type="pct"/>
            <w:shd w:val="clear" w:color="auto" w:fill="auto"/>
            <w:vAlign w:val="center"/>
          </w:tcPr>
          <w:p w14:paraId="5075F5F1" w14:textId="77777777" w:rsidR="00051B00" w:rsidRPr="00A652D0" w:rsidRDefault="00051B00" w:rsidP="003C63E2">
            <w:pPr>
              <w:jc w:val="center"/>
              <w:rPr>
                <w:rFonts w:cs="Arial"/>
              </w:rPr>
            </w:pPr>
            <w:r w:rsidRPr="00A652D0">
              <w:rPr>
                <w:rFonts w:cs="Arial"/>
              </w:rPr>
              <w:t>7.90E-04</w:t>
            </w:r>
          </w:p>
        </w:tc>
      </w:tr>
      <w:tr w:rsidR="00051B00" w:rsidRPr="00A652D0" w14:paraId="73E164C9" w14:textId="77777777" w:rsidTr="003C63E2">
        <w:trPr>
          <w:trHeight w:val="340"/>
        </w:trPr>
        <w:tc>
          <w:tcPr>
            <w:tcW w:w="1136" w:type="pct"/>
            <w:shd w:val="clear" w:color="auto" w:fill="auto"/>
            <w:vAlign w:val="center"/>
          </w:tcPr>
          <w:p w14:paraId="4E9D9F88"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0FFE15ED" w14:textId="77777777" w:rsidR="00051B00" w:rsidRPr="00A652D0" w:rsidRDefault="00051B00" w:rsidP="003C63E2">
            <w:pPr>
              <w:jc w:val="center"/>
              <w:rPr>
                <w:rFonts w:cs="Arial"/>
              </w:rPr>
            </w:pPr>
            <w:r w:rsidRPr="00A652D0">
              <w:rPr>
                <w:rFonts w:cs="Arial"/>
              </w:rPr>
              <w:t>2.63E-02</w:t>
            </w:r>
          </w:p>
        </w:tc>
        <w:tc>
          <w:tcPr>
            <w:tcW w:w="1893" w:type="pct"/>
            <w:shd w:val="clear" w:color="auto" w:fill="auto"/>
            <w:vAlign w:val="center"/>
          </w:tcPr>
          <w:p w14:paraId="219BDFB2" w14:textId="77777777" w:rsidR="00051B00" w:rsidRPr="00A652D0" w:rsidRDefault="00051B00" w:rsidP="003C63E2">
            <w:pPr>
              <w:jc w:val="center"/>
              <w:rPr>
                <w:rFonts w:cs="Arial"/>
              </w:rPr>
            </w:pPr>
            <w:r w:rsidRPr="00A652D0">
              <w:rPr>
                <w:rFonts w:cs="Arial"/>
              </w:rPr>
              <w:t>4.38E-04</w:t>
            </w:r>
          </w:p>
        </w:tc>
      </w:tr>
      <w:tr w:rsidR="00051B00" w:rsidRPr="00A652D0" w14:paraId="5DE611BC" w14:textId="77777777" w:rsidTr="003C63E2">
        <w:trPr>
          <w:trHeight w:val="510"/>
        </w:trPr>
        <w:tc>
          <w:tcPr>
            <w:tcW w:w="5000" w:type="pct"/>
            <w:gridSpan w:val="3"/>
            <w:shd w:val="clear" w:color="auto" w:fill="auto"/>
            <w:vAlign w:val="center"/>
          </w:tcPr>
          <w:p w14:paraId="28E46AE8"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sediment_via_STP</w:t>
            </w:r>
          </w:p>
        </w:tc>
      </w:tr>
      <w:tr w:rsidR="00051B00" w:rsidRPr="00A652D0" w14:paraId="65F03D9D" w14:textId="77777777" w:rsidTr="003C63E2">
        <w:tc>
          <w:tcPr>
            <w:tcW w:w="1136" w:type="pct"/>
            <w:shd w:val="clear" w:color="auto" w:fill="auto"/>
            <w:vAlign w:val="center"/>
          </w:tcPr>
          <w:p w14:paraId="5E432FC3" w14:textId="77777777" w:rsidR="00051B00" w:rsidRPr="00A652D0" w:rsidRDefault="00051B00" w:rsidP="003C63E2">
            <w:pPr>
              <w:rPr>
                <w:rFonts w:cs="Arial"/>
                <w:bCs/>
              </w:rPr>
            </w:pPr>
          </w:p>
        </w:tc>
        <w:tc>
          <w:tcPr>
            <w:tcW w:w="1971" w:type="pct"/>
            <w:shd w:val="clear" w:color="auto" w:fill="auto"/>
            <w:vAlign w:val="center"/>
          </w:tcPr>
          <w:p w14:paraId="528C3D35" w14:textId="77777777" w:rsidR="00051B00" w:rsidRPr="00A652D0" w:rsidRDefault="00051B00" w:rsidP="003C63E2">
            <w:pPr>
              <w:jc w:val="center"/>
              <w:rPr>
                <w:rFonts w:cs="Arial"/>
                <w:b/>
                <w:bCs/>
              </w:rPr>
            </w:pPr>
            <w:r w:rsidRPr="00A652D0">
              <w:rPr>
                <w:rFonts w:cs="Arial"/>
                <w:b/>
                <w:bCs/>
              </w:rPr>
              <w:t>TIME1</w:t>
            </w:r>
          </w:p>
          <w:p w14:paraId="6914ED46"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c>
          <w:tcPr>
            <w:tcW w:w="1893" w:type="pct"/>
            <w:shd w:val="clear" w:color="auto" w:fill="auto"/>
            <w:vAlign w:val="center"/>
          </w:tcPr>
          <w:p w14:paraId="62DF7A28" w14:textId="77777777" w:rsidR="00051B00" w:rsidRPr="00A652D0" w:rsidRDefault="00051B00" w:rsidP="003C63E2">
            <w:pPr>
              <w:jc w:val="center"/>
              <w:rPr>
                <w:rFonts w:cs="Arial"/>
                <w:b/>
                <w:bCs/>
              </w:rPr>
            </w:pPr>
            <w:r w:rsidRPr="00A652D0">
              <w:rPr>
                <w:rFonts w:cs="Arial"/>
                <w:b/>
                <w:bCs/>
              </w:rPr>
              <w:t>TIME2</w:t>
            </w:r>
          </w:p>
          <w:p w14:paraId="325E47AB"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r>
      <w:tr w:rsidR="00051B00" w:rsidRPr="00A652D0" w14:paraId="25692360" w14:textId="77777777" w:rsidTr="003C63E2">
        <w:trPr>
          <w:trHeight w:val="340"/>
        </w:trPr>
        <w:tc>
          <w:tcPr>
            <w:tcW w:w="1136" w:type="pct"/>
            <w:shd w:val="clear" w:color="auto" w:fill="auto"/>
            <w:vAlign w:val="center"/>
          </w:tcPr>
          <w:p w14:paraId="4C78AFB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4CF9C6BD" w14:textId="77777777" w:rsidR="00051B00" w:rsidRPr="00A652D0" w:rsidRDefault="00051B00" w:rsidP="003C63E2">
            <w:pPr>
              <w:jc w:val="center"/>
              <w:rPr>
                <w:rFonts w:cs="Arial"/>
              </w:rPr>
            </w:pPr>
            <w:r w:rsidRPr="00A652D0">
              <w:rPr>
                <w:rFonts w:cs="Arial"/>
              </w:rPr>
              <w:t>2.12E-03</w:t>
            </w:r>
          </w:p>
        </w:tc>
        <w:tc>
          <w:tcPr>
            <w:tcW w:w="1893" w:type="pct"/>
            <w:shd w:val="clear" w:color="auto" w:fill="auto"/>
            <w:vAlign w:val="center"/>
          </w:tcPr>
          <w:p w14:paraId="254A1089" w14:textId="77777777" w:rsidR="00051B00" w:rsidRPr="00A652D0" w:rsidRDefault="00051B00" w:rsidP="003C63E2">
            <w:pPr>
              <w:jc w:val="center"/>
              <w:rPr>
                <w:rFonts w:cs="Arial"/>
              </w:rPr>
            </w:pPr>
            <w:r w:rsidRPr="00A652D0">
              <w:rPr>
                <w:rFonts w:cs="Arial"/>
              </w:rPr>
              <w:t>7.05E-05</w:t>
            </w:r>
          </w:p>
        </w:tc>
      </w:tr>
      <w:tr w:rsidR="00051B00" w:rsidRPr="00A652D0" w14:paraId="344BBAF3" w14:textId="77777777" w:rsidTr="003C63E2">
        <w:trPr>
          <w:trHeight w:val="340"/>
        </w:trPr>
        <w:tc>
          <w:tcPr>
            <w:tcW w:w="1136" w:type="pct"/>
            <w:shd w:val="clear" w:color="auto" w:fill="auto"/>
            <w:vAlign w:val="center"/>
          </w:tcPr>
          <w:p w14:paraId="4D7ED7EA"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162E1523" w14:textId="77777777" w:rsidR="00051B00" w:rsidRPr="00A652D0" w:rsidRDefault="00051B00" w:rsidP="003C63E2">
            <w:pPr>
              <w:jc w:val="center"/>
              <w:rPr>
                <w:rFonts w:cs="Arial"/>
              </w:rPr>
            </w:pPr>
            <w:r w:rsidRPr="00A652D0">
              <w:rPr>
                <w:rFonts w:cs="Arial"/>
              </w:rPr>
              <w:t>8.45E-04</w:t>
            </w:r>
          </w:p>
        </w:tc>
        <w:tc>
          <w:tcPr>
            <w:tcW w:w="1893" w:type="pct"/>
            <w:shd w:val="clear" w:color="auto" w:fill="auto"/>
            <w:vAlign w:val="center"/>
          </w:tcPr>
          <w:p w14:paraId="00ED8D20" w14:textId="77777777" w:rsidR="00051B00" w:rsidRPr="00A652D0" w:rsidRDefault="00051B00" w:rsidP="003C63E2">
            <w:pPr>
              <w:jc w:val="center"/>
              <w:rPr>
                <w:rFonts w:cs="Arial"/>
              </w:rPr>
            </w:pPr>
            <w:r w:rsidRPr="00A652D0">
              <w:rPr>
                <w:rFonts w:cs="Arial"/>
              </w:rPr>
              <w:t>2.57E-05</w:t>
            </w:r>
          </w:p>
        </w:tc>
      </w:tr>
      <w:tr w:rsidR="00051B00" w:rsidRPr="00A652D0" w14:paraId="6491F819" w14:textId="77777777" w:rsidTr="003C63E2">
        <w:trPr>
          <w:trHeight w:val="340"/>
        </w:trPr>
        <w:tc>
          <w:tcPr>
            <w:tcW w:w="1136" w:type="pct"/>
            <w:shd w:val="clear" w:color="auto" w:fill="auto"/>
            <w:vAlign w:val="center"/>
          </w:tcPr>
          <w:p w14:paraId="584FCA34"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080D0EA3" w14:textId="77777777" w:rsidR="00051B00" w:rsidRPr="00A652D0" w:rsidRDefault="00051B00" w:rsidP="003C63E2">
            <w:pPr>
              <w:jc w:val="center"/>
              <w:rPr>
                <w:rFonts w:cs="Arial"/>
              </w:rPr>
            </w:pPr>
            <w:r w:rsidRPr="00A652D0">
              <w:rPr>
                <w:rFonts w:cs="Arial"/>
              </w:rPr>
              <w:t>3.93E-04</w:t>
            </w:r>
          </w:p>
        </w:tc>
        <w:tc>
          <w:tcPr>
            <w:tcW w:w="1893" w:type="pct"/>
            <w:shd w:val="clear" w:color="auto" w:fill="auto"/>
            <w:vAlign w:val="center"/>
          </w:tcPr>
          <w:p w14:paraId="77F747FF" w14:textId="77777777" w:rsidR="00051B00" w:rsidRPr="00A652D0" w:rsidRDefault="00051B00" w:rsidP="003C63E2">
            <w:pPr>
              <w:jc w:val="center"/>
              <w:rPr>
                <w:rFonts w:cs="Arial"/>
              </w:rPr>
            </w:pPr>
            <w:r w:rsidRPr="00A652D0">
              <w:rPr>
                <w:rFonts w:cs="Arial"/>
              </w:rPr>
              <w:t>1.24E-04</w:t>
            </w:r>
          </w:p>
        </w:tc>
      </w:tr>
      <w:tr w:rsidR="00051B00" w:rsidRPr="00A652D0" w14:paraId="6E444275" w14:textId="77777777" w:rsidTr="003C63E2">
        <w:trPr>
          <w:trHeight w:val="340"/>
        </w:trPr>
        <w:tc>
          <w:tcPr>
            <w:tcW w:w="1136" w:type="pct"/>
            <w:shd w:val="clear" w:color="auto" w:fill="auto"/>
            <w:vAlign w:val="center"/>
          </w:tcPr>
          <w:p w14:paraId="4EE7B7AA"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2A7DD3C5" w14:textId="77777777" w:rsidR="00051B00" w:rsidRPr="00A652D0" w:rsidRDefault="00051B00" w:rsidP="003C63E2">
            <w:pPr>
              <w:jc w:val="center"/>
              <w:rPr>
                <w:rFonts w:cs="Arial"/>
              </w:rPr>
            </w:pPr>
            <w:r w:rsidRPr="00A652D0">
              <w:rPr>
                <w:rFonts w:cs="Arial"/>
              </w:rPr>
              <w:t>1.34E-04</w:t>
            </w:r>
          </w:p>
        </w:tc>
        <w:tc>
          <w:tcPr>
            <w:tcW w:w="1893" w:type="pct"/>
            <w:shd w:val="clear" w:color="auto" w:fill="auto"/>
            <w:vAlign w:val="center"/>
          </w:tcPr>
          <w:p w14:paraId="3831EC55" w14:textId="77777777" w:rsidR="00051B00" w:rsidRPr="00A652D0" w:rsidRDefault="00051B00" w:rsidP="003C63E2">
            <w:pPr>
              <w:jc w:val="center"/>
              <w:rPr>
                <w:rFonts w:cs="Arial"/>
              </w:rPr>
            </w:pPr>
            <w:r w:rsidRPr="00A652D0">
              <w:rPr>
                <w:rFonts w:cs="Arial"/>
              </w:rPr>
              <w:t>2.23E-06</w:t>
            </w:r>
          </w:p>
        </w:tc>
      </w:tr>
    </w:tbl>
    <w:p w14:paraId="4BB66A94" w14:textId="77777777" w:rsidR="00051B00" w:rsidRPr="00A652D0" w:rsidRDefault="00051B00" w:rsidP="00051B00">
      <w:pPr>
        <w:spacing w:after="200" w:line="276" w:lineRule="auto"/>
      </w:pPr>
      <w:r w:rsidRPr="00A652D0">
        <w:br w:type="page"/>
      </w:r>
    </w:p>
    <w:p w14:paraId="30239525" w14:textId="77777777" w:rsidR="00051B00" w:rsidRPr="00A652D0" w:rsidRDefault="00051B00" w:rsidP="00051B00">
      <w:pPr>
        <w:pStyle w:val="Lgende"/>
        <w:spacing w:before="360"/>
        <w:rPr>
          <w:rFonts w:ascii="Verdana" w:hAnsi="Verdana"/>
        </w:rPr>
      </w:pPr>
      <w:r w:rsidRPr="00A652D0">
        <w:rPr>
          <w:rFonts w:ascii="Verdana" w:hAnsi="Verdana"/>
        </w:rPr>
        <w:lastRenderedPageBreak/>
        <w:t>PEC in the aquatic compartment for iodine (transformation product from IPBC)</w:t>
      </w:r>
    </w:p>
    <w:p w14:paraId="601D7D10" w14:textId="77777777" w:rsidR="00051B00" w:rsidRPr="00A652D0" w:rsidRDefault="00051B00" w:rsidP="00051B00">
      <w:pPr>
        <w:spacing w:before="120"/>
        <w:jc w:val="both"/>
        <w:rPr>
          <w:rFonts w:cs="Arial"/>
        </w:rPr>
      </w:pPr>
      <w:r w:rsidRPr="00A652D0">
        <w:rPr>
          <w:rFonts w:cs="Arial"/>
        </w:rPr>
        <w:t>The environmental risk assessment for iodine was carried out only for the worst case scenarios (highest IPBC output value for E</w:t>
      </w:r>
      <w:r w:rsidRPr="00A652D0">
        <w:rPr>
          <w:rFonts w:cs="Arial"/>
          <w:caps/>
          <w:vertAlign w:val="subscript"/>
        </w:rPr>
        <w:t>stp</w:t>
      </w:r>
      <w:r w:rsidRPr="00A652D0">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6653B9BC" w14:textId="77777777" w:rsidR="00051B00" w:rsidRPr="00A652D0" w:rsidRDefault="00051B00" w:rsidP="00051B00">
      <w:pPr>
        <w:spacing w:before="360"/>
        <w:ind w:left="357"/>
        <w:jc w:val="both"/>
        <w:rPr>
          <w:rFonts w:cs="Arial"/>
        </w:rPr>
      </w:pPr>
      <w:r w:rsidRPr="00A652D0">
        <w:rPr>
          <w:rFonts w:cs="Arial"/>
        </w:rPr>
        <w:t>E</w:t>
      </w:r>
      <w:r w:rsidRPr="00A652D0">
        <w:rPr>
          <w:rFonts w:cs="Arial"/>
          <w:vertAlign w:val="subscript"/>
        </w:rPr>
        <w:t>STP, iodine, Time 1</w:t>
      </w:r>
      <w:r w:rsidRPr="00A652D0">
        <w:rPr>
          <w:rFonts w:cs="Arial"/>
        </w:rPr>
        <w:t xml:space="preserve"> = E</w:t>
      </w:r>
      <w:r w:rsidRPr="00A652D0">
        <w:rPr>
          <w:rFonts w:cs="Arial"/>
          <w:vertAlign w:val="subscript"/>
        </w:rPr>
        <w:t>STP, IPBC, Time 1</w:t>
      </w:r>
      <w:r w:rsidRPr="00A652D0">
        <w:rPr>
          <w:rFonts w:cs="Arial"/>
        </w:rPr>
        <w:t xml:space="preserve"> * 0.451 * 80% = 4.44E-04 kg.d</w:t>
      </w:r>
      <w:r w:rsidRPr="00A652D0">
        <w:rPr>
          <w:rFonts w:cs="Arial"/>
          <w:vertAlign w:val="superscript"/>
        </w:rPr>
        <w:t>-1</w:t>
      </w:r>
    </w:p>
    <w:p w14:paraId="350942DB" w14:textId="77777777" w:rsidR="00051B00" w:rsidRPr="00A652D0" w:rsidRDefault="00051B00" w:rsidP="00051B00">
      <w:pPr>
        <w:spacing w:before="120"/>
        <w:ind w:left="1418"/>
        <w:jc w:val="both"/>
        <w:rPr>
          <w:rFonts w:cs="Arial"/>
        </w:rPr>
      </w:pPr>
      <w:r w:rsidRPr="00A652D0">
        <w:rPr>
          <w:rFonts w:cs="Arial"/>
        </w:rPr>
        <w:t>With E</w:t>
      </w:r>
      <w:r w:rsidRPr="00A652D0">
        <w:rPr>
          <w:rFonts w:cs="Arial"/>
          <w:vertAlign w:val="subscript"/>
        </w:rPr>
        <w:t>STP, IPBC</w:t>
      </w:r>
      <w:r w:rsidRPr="00A652D0">
        <w:rPr>
          <w:rFonts w:cs="Arial"/>
        </w:rPr>
        <w:t xml:space="preserve"> = 9.85E-04 kg.d</w:t>
      </w:r>
      <w:r w:rsidRPr="00A652D0">
        <w:rPr>
          <w:rFonts w:cs="Arial"/>
          <w:vertAlign w:val="superscript"/>
        </w:rPr>
        <w:t>-1</w:t>
      </w:r>
      <w:r w:rsidRPr="00A652D0">
        <w:rPr>
          <w:rFonts w:cs="Arial"/>
        </w:rPr>
        <w:t xml:space="preserve"> (Noise barrier, wood in service, 30 days). According to the CAR for iodine (2013) only 80% of the emission </w:t>
      </w:r>
      <w:r w:rsidRPr="00A652D0">
        <w:rPr>
          <w:rFonts w:cs="Arial"/>
          <w:i/>
        </w:rPr>
        <w:t>via</w:t>
      </w:r>
      <w:r w:rsidRPr="00A652D0">
        <w:rPr>
          <w:rFonts w:cs="Arial"/>
        </w:rPr>
        <w:t xml:space="preserve"> STP is discharged to the surface water.</w:t>
      </w:r>
    </w:p>
    <w:p w14:paraId="3F569211" w14:textId="77777777" w:rsidR="00051B00" w:rsidRPr="00FD1DE7" w:rsidRDefault="00051B00" w:rsidP="00051B00">
      <w:pPr>
        <w:spacing w:before="120"/>
        <w:ind w:left="360"/>
        <w:jc w:val="both"/>
        <w:rPr>
          <w:rFonts w:cs="Arial"/>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1.78E-04 mg.L</w:t>
      </w:r>
      <w:r w:rsidRPr="00FD1DE7">
        <w:rPr>
          <w:rFonts w:cs="Arial"/>
          <w:vertAlign w:val="superscript"/>
          <w:lang w:val="it-IT"/>
        </w:rPr>
        <w:t>-1</w:t>
      </w:r>
    </w:p>
    <w:p w14:paraId="772E6D17"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1.77E-05 mg.L</w:t>
      </w:r>
      <w:r w:rsidRPr="00FD1DE7">
        <w:rPr>
          <w:rFonts w:cs="Arial"/>
          <w:vertAlign w:val="superscript"/>
          <w:lang w:val="it-IT"/>
        </w:rPr>
        <w:t>-1</w:t>
      </w:r>
    </w:p>
    <w:p w14:paraId="4B1C002B"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1.77E-05 mg.L</w:t>
      </w:r>
      <w:r w:rsidRPr="00FD1DE7">
        <w:rPr>
          <w:rFonts w:cs="Arial"/>
          <w:vertAlign w:val="superscript"/>
          <w:lang w:val="it-IT"/>
        </w:rPr>
        <w:t>-1</w:t>
      </w:r>
    </w:p>
    <w:p w14:paraId="0C3F525B" w14:textId="77777777" w:rsidR="00051B00" w:rsidRPr="00A652D0" w:rsidRDefault="00051B00" w:rsidP="00051B00">
      <w:pPr>
        <w:spacing w:before="120"/>
        <w:ind w:left="360"/>
        <w:jc w:val="both"/>
        <w:rPr>
          <w:rFonts w:cs="Arial"/>
        </w:rPr>
      </w:pPr>
      <w:r w:rsidRPr="00A652D0">
        <w:rPr>
          <w:rFonts w:cs="Arial"/>
        </w:rPr>
        <w:t xml:space="preserve">PEC </w:t>
      </w:r>
      <w:r w:rsidRPr="00A652D0">
        <w:rPr>
          <w:rFonts w:cs="Arial"/>
          <w:vertAlign w:val="subscript"/>
        </w:rPr>
        <w:t>surface water, iodiate</w:t>
      </w:r>
      <w:r w:rsidRPr="00A652D0">
        <w:rPr>
          <w:rFonts w:cs="Arial"/>
        </w:rPr>
        <w:t xml:space="preserve"> = PEC </w:t>
      </w:r>
      <w:r w:rsidRPr="00A652D0">
        <w:rPr>
          <w:rFonts w:cs="Arial"/>
          <w:vertAlign w:val="subscript"/>
        </w:rPr>
        <w:t>surface water, Iodine</w:t>
      </w:r>
      <w:r w:rsidRPr="00A652D0">
        <w:rPr>
          <w:rFonts w:cs="Arial"/>
        </w:rPr>
        <w:t xml:space="preserve"> * 1.38 = 2.45E-05 mg.L</w:t>
      </w:r>
      <w:r w:rsidRPr="00A652D0">
        <w:rPr>
          <w:rFonts w:cs="Arial"/>
          <w:vertAlign w:val="superscript"/>
        </w:rPr>
        <w:t>-1</w:t>
      </w:r>
    </w:p>
    <w:p w14:paraId="744733A3" w14:textId="77777777" w:rsidR="00051B00" w:rsidRPr="00A652D0" w:rsidRDefault="00051B00" w:rsidP="00051B00">
      <w:pPr>
        <w:spacing w:before="240"/>
        <w:jc w:val="both"/>
        <w:rPr>
          <w:rFonts w:cs="Arial"/>
        </w:rPr>
      </w:pPr>
      <w:r w:rsidRPr="00A652D0">
        <w:rPr>
          <w:rFonts w:cs="Arial"/>
        </w:rPr>
        <w:t>The sediment compartment is not relevant (cover by surface water).</w:t>
      </w:r>
    </w:p>
    <w:p w14:paraId="6A94F876" w14:textId="77777777" w:rsidR="00051B00" w:rsidRPr="00A652D0" w:rsidRDefault="00051B00" w:rsidP="00A652D0">
      <w:pPr>
        <w:pStyle w:val="Titre5"/>
        <w:spacing w:before="240"/>
      </w:pPr>
      <w:r w:rsidRPr="00A652D0">
        <w:t>PEC in air: X6119C</w:t>
      </w:r>
    </w:p>
    <w:p w14:paraId="700CB7A2" w14:textId="77777777" w:rsidR="00051B00" w:rsidRPr="00A652D0" w:rsidRDefault="00051B00" w:rsidP="00051B00">
      <w:pPr>
        <w:spacing w:before="240"/>
        <w:jc w:val="both"/>
        <w:rPr>
          <w:rFonts w:cs="Arial"/>
        </w:rPr>
      </w:pPr>
      <w:r w:rsidRPr="00A652D0">
        <w:rPr>
          <w:rFonts w:cs="Arial"/>
        </w:rPr>
        <w:t>The following conclusions concerning the air compartment are taken from the AR:</w:t>
      </w:r>
    </w:p>
    <w:p w14:paraId="32EDA9DA" w14:textId="77777777" w:rsidR="00051B00" w:rsidRPr="00A652D0" w:rsidRDefault="00051B00" w:rsidP="00051B00">
      <w:pPr>
        <w:spacing w:before="120" w:after="120"/>
        <w:jc w:val="both"/>
        <w:rPr>
          <w:rFonts w:cs="Arial"/>
          <w:u w:val="single"/>
        </w:rPr>
      </w:pPr>
      <w:r w:rsidRPr="00A652D0">
        <w:rPr>
          <w:rFonts w:cs="Arial"/>
          <w:u w:val="single"/>
        </w:rPr>
        <w:t>IPBC</w:t>
      </w:r>
    </w:p>
    <w:p w14:paraId="6299EE87" w14:textId="77777777" w:rsidR="00051B00" w:rsidRPr="00A652D0" w:rsidRDefault="00051B00" w:rsidP="00051B00">
      <w:pPr>
        <w:jc w:val="both"/>
        <w:rPr>
          <w:rFonts w:cs="Arial"/>
        </w:rPr>
      </w:pPr>
      <w:r w:rsidRPr="00A652D0">
        <w:rPr>
          <w:rFonts w:cs="Arial"/>
        </w:rPr>
        <w:t>Air will not be an environmental compartment of concern for IPBC used in wood preservatives because of the low vapour pressure of this compound. It should also be noted that the calculated DT</w:t>
      </w:r>
      <w:r w:rsidRPr="00A652D0">
        <w:rPr>
          <w:rFonts w:cs="Arial"/>
          <w:vertAlign w:val="subscript"/>
        </w:rPr>
        <w:t>50</w:t>
      </w:r>
      <w:r w:rsidRPr="00A652D0">
        <w:rPr>
          <w:rFonts w:cs="Arial"/>
        </w:rPr>
        <w:t xml:space="preserve"> of IPBC in air is only about 15 hours and is therefore not considered persistent in air.</w:t>
      </w:r>
    </w:p>
    <w:p w14:paraId="4660A52F" w14:textId="77777777" w:rsidR="00051B00" w:rsidRPr="00A652D0" w:rsidRDefault="00051B00" w:rsidP="00051B00">
      <w:pPr>
        <w:spacing w:before="120" w:after="120"/>
        <w:jc w:val="both"/>
        <w:rPr>
          <w:rFonts w:cs="Arial"/>
        </w:rPr>
      </w:pPr>
      <w:r w:rsidRPr="00A652D0">
        <w:rPr>
          <w:rFonts w:cs="Arial"/>
          <w:u w:val="single"/>
        </w:rPr>
        <w:t>Propiconazole and tebuconazole</w:t>
      </w:r>
      <w:r w:rsidRPr="00A652D0">
        <w:rPr>
          <w:rFonts w:cs="Arial"/>
        </w:rPr>
        <w:t>:</w:t>
      </w:r>
    </w:p>
    <w:p w14:paraId="04ADC462" w14:textId="77777777" w:rsidR="00051B00" w:rsidRPr="00A652D0" w:rsidRDefault="00051B00" w:rsidP="00051B00">
      <w:pPr>
        <w:jc w:val="both"/>
        <w:rPr>
          <w:rFonts w:cs="Arial"/>
        </w:rPr>
      </w:pPr>
      <w:r w:rsidRPr="00A652D0">
        <w:rPr>
          <w:rFonts w:cs="Arial"/>
        </w:rPr>
        <w:t>According to the vapour pressure and the Henry’s law constant of propiconazole and tebuconazole the atmosphere is not a compartment of concern for these compounds.</w:t>
      </w:r>
    </w:p>
    <w:p w14:paraId="1953A1F2" w14:textId="77777777" w:rsidR="00051B00" w:rsidRPr="00A652D0" w:rsidRDefault="00051B00" w:rsidP="00051B00">
      <w:pPr>
        <w:spacing w:before="120" w:after="120"/>
        <w:jc w:val="both"/>
        <w:rPr>
          <w:rFonts w:cs="Arial"/>
        </w:rPr>
      </w:pPr>
      <w:r w:rsidRPr="00A652D0">
        <w:rPr>
          <w:rFonts w:cs="Arial"/>
          <w:u w:val="single"/>
        </w:rPr>
        <w:t>Cypermethrin</w:t>
      </w:r>
      <w:r w:rsidRPr="00A652D0">
        <w:rPr>
          <w:rFonts w:cs="Arial"/>
        </w:rPr>
        <w:t>:</w:t>
      </w:r>
    </w:p>
    <w:p w14:paraId="38787930" w14:textId="77777777" w:rsidR="00051B00" w:rsidRPr="00A652D0" w:rsidRDefault="00051B00" w:rsidP="00051B00">
      <w:pPr>
        <w:jc w:val="both"/>
        <w:rPr>
          <w:rFonts w:cs="Arial"/>
        </w:rPr>
      </w:pPr>
      <w:r w:rsidRPr="00A652D0">
        <w:rPr>
          <w:rFonts w:cs="Arial"/>
        </w:rPr>
        <w:t>Cypermethrin has a low volatility and emissions to the air compartment are expected to be low.</w:t>
      </w:r>
    </w:p>
    <w:p w14:paraId="00CDE9BA" w14:textId="77777777" w:rsidR="00051B00" w:rsidRPr="00A652D0" w:rsidRDefault="00051B00" w:rsidP="00051B00">
      <w:pPr>
        <w:jc w:val="both"/>
      </w:pPr>
      <w:r w:rsidRPr="00A652D0">
        <w:rPr>
          <w:rFonts w:cs="Arial"/>
        </w:rPr>
        <w:t>Based on the above conclusions from the AR, risk assessment to air is not performed.</w:t>
      </w:r>
    </w:p>
    <w:p w14:paraId="768C3C64" w14:textId="5C917A30" w:rsidR="00051B00" w:rsidRPr="00563C5A" w:rsidRDefault="00051B00" w:rsidP="00A652D0">
      <w:pPr>
        <w:pStyle w:val="Titre5"/>
        <w:spacing w:before="240"/>
        <w:rPr>
          <w:lang w:val="en-US"/>
        </w:rPr>
      </w:pPr>
      <w:r w:rsidRPr="00563C5A">
        <w:rPr>
          <w:lang w:val="en-US"/>
        </w:rPr>
        <w:t xml:space="preserve">PEC in the soil compartment </w:t>
      </w:r>
      <w:r w:rsidR="002E0FD2" w:rsidRPr="00563C5A">
        <w:rPr>
          <w:lang w:val="en-US"/>
        </w:rPr>
        <w:t xml:space="preserve">- </w:t>
      </w:r>
      <w:r w:rsidRPr="00563C5A">
        <w:rPr>
          <w:lang w:val="en-US"/>
        </w:rPr>
        <w:t>X6119C</w:t>
      </w:r>
    </w:p>
    <w:p w14:paraId="7CF5AE87" w14:textId="77777777" w:rsidR="00051B00" w:rsidRPr="00A652D0" w:rsidRDefault="00051B00" w:rsidP="00051B00">
      <w:pPr>
        <w:pStyle w:val="Lgende"/>
        <w:spacing w:before="360"/>
        <w:rPr>
          <w:rFonts w:ascii="Verdana" w:hAnsi="Verdana"/>
        </w:rPr>
      </w:pPr>
      <w:r w:rsidRPr="00A652D0">
        <w:rPr>
          <w:rFonts w:ascii="Verdana" w:hAnsi="Verdana"/>
        </w:rPr>
        <w:t>Direct emissions to soil - Service life of treated wood</w:t>
      </w:r>
    </w:p>
    <w:p w14:paraId="7835737D" w14:textId="77777777" w:rsidR="00051B00" w:rsidRPr="00A652D0" w:rsidRDefault="00051B00" w:rsidP="00051B00">
      <w:pPr>
        <w:pStyle w:val="Lgende"/>
        <w:spacing w:after="120"/>
        <w:rPr>
          <w:rFonts w:ascii="Verdana" w:hAnsi="Verdana"/>
          <w:b/>
        </w:rPr>
      </w:pPr>
      <w:r w:rsidRPr="00A652D0">
        <w:rPr>
          <w:rFonts w:ascii="Verdana" w:hAnsi="Verdana"/>
        </w:rPr>
        <w:t>Twa concentrations are calculated (with eq. 3.7 and 3.8 of the PT08 ESD) taking into account the degradation process with the half-life in soil (DT</w:t>
      </w:r>
      <w:r w:rsidRPr="00A652D0">
        <w:rPr>
          <w:rFonts w:ascii="Verdana" w:hAnsi="Verdana"/>
          <w:vertAlign w:val="subscript"/>
        </w:rPr>
        <w:t>50soil</w:t>
      </w:r>
      <w:r w:rsidRPr="00A652D0">
        <w:rPr>
          <w:rFonts w:ascii="Verdana" w:hAnsi="Verdana"/>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6"/>
        <w:gridCol w:w="3544"/>
      </w:tblGrid>
      <w:tr w:rsidR="00051B00" w:rsidRPr="00A652D0" w14:paraId="51AA4301" w14:textId="77777777" w:rsidTr="003C63E2">
        <w:trPr>
          <w:trHeight w:val="340"/>
        </w:trPr>
        <w:tc>
          <w:tcPr>
            <w:tcW w:w="5000" w:type="pct"/>
            <w:gridSpan w:val="3"/>
            <w:shd w:val="clear" w:color="auto" w:fill="auto"/>
            <w:vAlign w:val="center"/>
          </w:tcPr>
          <w:p w14:paraId="359C8BC1" w14:textId="77777777" w:rsidR="00051B00" w:rsidRPr="00A652D0" w:rsidRDefault="00051B00" w:rsidP="003C63E2">
            <w:pPr>
              <w:jc w:val="center"/>
              <w:rPr>
                <w:rFonts w:cs="Arial"/>
                <w:b/>
                <w:bCs/>
              </w:rPr>
            </w:pPr>
            <w:r w:rsidRPr="00A652D0">
              <w:rPr>
                <w:rFonts w:cs="Arial"/>
                <w:b/>
              </w:rPr>
              <w:t xml:space="preserve">House – Wood in service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7FB58B00" w14:textId="77777777" w:rsidTr="003C63E2">
        <w:tc>
          <w:tcPr>
            <w:tcW w:w="1136" w:type="pct"/>
            <w:shd w:val="clear" w:color="auto" w:fill="auto"/>
            <w:vAlign w:val="center"/>
          </w:tcPr>
          <w:p w14:paraId="0BD959AE" w14:textId="77777777" w:rsidR="00051B00" w:rsidRPr="00A652D0" w:rsidRDefault="00051B00" w:rsidP="003C63E2">
            <w:pPr>
              <w:rPr>
                <w:rFonts w:cs="Arial"/>
                <w:bCs/>
              </w:rPr>
            </w:pPr>
          </w:p>
        </w:tc>
        <w:tc>
          <w:tcPr>
            <w:tcW w:w="1970" w:type="pct"/>
            <w:shd w:val="clear" w:color="auto" w:fill="auto"/>
            <w:vAlign w:val="center"/>
          </w:tcPr>
          <w:p w14:paraId="2C52134C" w14:textId="77777777" w:rsidR="00051B00" w:rsidRPr="00A652D0" w:rsidRDefault="00051B00" w:rsidP="003C63E2">
            <w:pPr>
              <w:jc w:val="center"/>
              <w:rPr>
                <w:rFonts w:cs="Arial"/>
                <w:b/>
                <w:bCs/>
              </w:rPr>
            </w:pPr>
            <w:r w:rsidRPr="00A652D0">
              <w:rPr>
                <w:rFonts w:cs="Arial"/>
                <w:b/>
                <w:bCs/>
              </w:rPr>
              <w:t>TWA concentration</w:t>
            </w:r>
          </w:p>
          <w:p w14:paraId="63BB0F18" w14:textId="77777777" w:rsidR="00051B00" w:rsidRPr="00A652D0" w:rsidRDefault="00051B00" w:rsidP="003C63E2">
            <w:pPr>
              <w:jc w:val="center"/>
              <w:rPr>
                <w:rFonts w:cs="Arial"/>
                <w:b/>
                <w:bCs/>
              </w:rPr>
            </w:pPr>
            <w:r w:rsidRPr="00A652D0">
              <w:rPr>
                <w:rFonts w:cs="Arial"/>
                <w:b/>
                <w:bCs/>
              </w:rPr>
              <w:t>TIME1</w:t>
            </w:r>
          </w:p>
          <w:p w14:paraId="1A3EE64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7A162F53" w14:textId="77777777" w:rsidR="00051B00" w:rsidRPr="00A652D0" w:rsidRDefault="00051B00" w:rsidP="003C63E2">
            <w:pPr>
              <w:jc w:val="center"/>
              <w:rPr>
                <w:rFonts w:cs="Arial"/>
                <w:b/>
                <w:bCs/>
              </w:rPr>
            </w:pPr>
            <w:r w:rsidRPr="00A652D0">
              <w:rPr>
                <w:rFonts w:cs="Arial"/>
                <w:b/>
                <w:bCs/>
              </w:rPr>
              <w:t>TWA concentration</w:t>
            </w:r>
          </w:p>
          <w:p w14:paraId="4022800F" w14:textId="77777777" w:rsidR="00051B00" w:rsidRPr="00A652D0" w:rsidRDefault="00051B00" w:rsidP="003C63E2">
            <w:pPr>
              <w:jc w:val="center"/>
              <w:rPr>
                <w:rFonts w:cs="Arial"/>
                <w:b/>
                <w:bCs/>
              </w:rPr>
            </w:pPr>
            <w:r w:rsidRPr="00A652D0">
              <w:rPr>
                <w:rFonts w:cs="Arial"/>
                <w:b/>
                <w:bCs/>
              </w:rPr>
              <w:t>TIME2</w:t>
            </w:r>
          </w:p>
          <w:p w14:paraId="06979180"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4B515201" w14:textId="77777777" w:rsidTr="003C63E2">
        <w:trPr>
          <w:trHeight w:val="340"/>
        </w:trPr>
        <w:tc>
          <w:tcPr>
            <w:tcW w:w="1136" w:type="pct"/>
            <w:shd w:val="clear" w:color="auto" w:fill="auto"/>
            <w:vAlign w:val="center"/>
          </w:tcPr>
          <w:p w14:paraId="72A28558"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5FE27508" w14:textId="77777777" w:rsidR="00051B00" w:rsidRPr="00A652D0" w:rsidRDefault="00051B00" w:rsidP="003C63E2">
            <w:pPr>
              <w:jc w:val="center"/>
              <w:rPr>
                <w:rFonts w:cs="Arial"/>
              </w:rPr>
            </w:pPr>
            <w:r w:rsidRPr="00A652D0">
              <w:rPr>
                <w:rFonts w:cs="Arial"/>
              </w:rPr>
              <w:t>8.24E-02</w:t>
            </w:r>
          </w:p>
        </w:tc>
        <w:tc>
          <w:tcPr>
            <w:tcW w:w="1894" w:type="pct"/>
            <w:shd w:val="clear" w:color="auto" w:fill="auto"/>
            <w:vAlign w:val="center"/>
          </w:tcPr>
          <w:p w14:paraId="0DB09BAF" w14:textId="77777777" w:rsidR="00051B00" w:rsidRPr="00A652D0" w:rsidRDefault="00051B00" w:rsidP="003C63E2">
            <w:pPr>
              <w:jc w:val="center"/>
              <w:rPr>
                <w:rFonts w:cs="Arial"/>
              </w:rPr>
            </w:pPr>
            <w:r w:rsidRPr="00A652D0">
              <w:rPr>
                <w:rFonts w:cs="Arial"/>
              </w:rPr>
              <w:t>2.64E-02</w:t>
            </w:r>
          </w:p>
        </w:tc>
      </w:tr>
      <w:tr w:rsidR="00051B00" w:rsidRPr="00A652D0" w14:paraId="23060F6E" w14:textId="77777777" w:rsidTr="003C63E2">
        <w:trPr>
          <w:trHeight w:val="340"/>
        </w:trPr>
        <w:tc>
          <w:tcPr>
            <w:tcW w:w="1136" w:type="pct"/>
            <w:shd w:val="clear" w:color="auto" w:fill="auto"/>
            <w:vAlign w:val="center"/>
          </w:tcPr>
          <w:p w14:paraId="09C3CA81"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373C7E0C" w14:textId="77777777" w:rsidR="00051B00" w:rsidRPr="00A652D0" w:rsidRDefault="00051B00" w:rsidP="003C63E2">
            <w:pPr>
              <w:jc w:val="center"/>
              <w:rPr>
                <w:rFonts w:cs="Arial"/>
              </w:rPr>
            </w:pPr>
            <w:r w:rsidRPr="00A652D0">
              <w:rPr>
                <w:rFonts w:cs="Arial"/>
              </w:rPr>
              <w:t>3.15E-02</w:t>
            </w:r>
          </w:p>
        </w:tc>
        <w:tc>
          <w:tcPr>
            <w:tcW w:w="1894" w:type="pct"/>
            <w:shd w:val="clear" w:color="auto" w:fill="auto"/>
            <w:vAlign w:val="center"/>
          </w:tcPr>
          <w:p w14:paraId="26BC5B44" w14:textId="77777777" w:rsidR="00051B00" w:rsidRPr="00A652D0" w:rsidRDefault="00051B00" w:rsidP="003C63E2">
            <w:pPr>
              <w:jc w:val="center"/>
              <w:rPr>
                <w:rFonts w:cs="Arial"/>
              </w:rPr>
            </w:pPr>
            <w:r w:rsidRPr="00A652D0">
              <w:rPr>
                <w:rFonts w:cs="Arial"/>
              </w:rPr>
              <w:t>8.81E-03</w:t>
            </w:r>
          </w:p>
        </w:tc>
      </w:tr>
      <w:tr w:rsidR="00051B00" w:rsidRPr="00A652D0" w14:paraId="2CA48371" w14:textId="77777777" w:rsidTr="003C63E2">
        <w:trPr>
          <w:trHeight w:val="340"/>
        </w:trPr>
        <w:tc>
          <w:tcPr>
            <w:tcW w:w="1136" w:type="pct"/>
            <w:shd w:val="clear" w:color="auto" w:fill="auto"/>
            <w:vAlign w:val="center"/>
          </w:tcPr>
          <w:p w14:paraId="3A8AACA1"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750D62C5" w14:textId="77777777" w:rsidR="00051B00" w:rsidRPr="00A652D0" w:rsidRDefault="00051B00" w:rsidP="003C63E2">
            <w:pPr>
              <w:jc w:val="center"/>
              <w:rPr>
                <w:rFonts w:cs="Arial"/>
              </w:rPr>
            </w:pPr>
            <w:r w:rsidRPr="00A652D0">
              <w:rPr>
                <w:rFonts w:cs="Arial"/>
              </w:rPr>
              <w:t>3.59E-04</w:t>
            </w:r>
          </w:p>
        </w:tc>
        <w:tc>
          <w:tcPr>
            <w:tcW w:w="1894" w:type="pct"/>
            <w:shd w:val="clear" w:color="auto" w:fill="auto"/>
            <w:vAlign w:val="center"/>
          </w:tcPr>
          <w:p w14:paraId="1D9307F2" w14:textId="77777777" w:rsidR="00051B00" w:rsidRPr="00A652D0" w:rsidRDefault="00051B00" w:rsidP="003C63E2">
            <w:pPr>
              <w:jc w:val="center"/>
              <w:rPr>
                <w:rFonts w:cs="Arial"/>
              </w:rPr>
            </w:pPr>
            <w:r w:rsidRPr="00A652D0">
              <w:rPr>
                <w:rFonts w:cs="Arial"/>
              </w:rPr>
              <w:t>2.71E-04</w:t>
            </w:r>
          </w:p>
        </w:tc>
      </w:tr>
      <w:tr w:rsidR="00051B00" w:rsidRPr="00A652D0" w14:paraId="7E64C580" w14:textId="77777777" w:rsidTr="003C63E2">
        <w:trPr>
          <w:trHeight w:val="340"/>
        </w:trPr>
        <w:tc>
          <w:tcPr>
            <w:tcW w:w="1136" w:type="pct"/>
            <w:shd w:val="clear" w:color="auto" w:fill="auto"/>
            <w:vAlign w:val="center"/>
          </w:tcPr>
          <w:p w14:paraId="3E534631"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BB88BDC" w14:textId="77777777" w:rsidR="00051B00" w:rsidRPr="00A652D0" w:rsidRDefault="00051B00" w:rsidP="003C63E2">
            <w:pPr>
              <w:jc w:val="center"/>
              <w:rPr>
                <w:rFonts w:cs="Arial"/>
              </w:rPr>
            </w:pPr>
            <w:r w:rsidRPr="00A652D0">
              <w:rPr>
                <w:rFonts w:cs="Arial"/>
              </w:rPr>
              <w:t>7.43E-04</w:t>
            </w:r>
          </w:p>
        </w:tc>
        <w:tc>
          <w:tcPr>
            <w:tcW w:w="1894" w:type="pct"/>
            <w:shd w:val="clear" w:color="auto" w:fill="auto"/>
            <w:vAlign w:val="center"/>
          </w:tcPr>
          <w:p w14:paraId="11DA4A65" w14:textId="77777777" w:rsidR="00051B00" w:rsidRPr="00A652D0" w:rsidRDefault="00051B00" w:rsidP="003C63E2">
            <w:pPr>
              <w:jc w:val="center"/>
              <w:rPr>
                <w:rFonts w:cs="Arial"/>
              </w:rPr>
            </w:pPr>
            <w:r w:rsidRPr="00A652D0">
              <w:rPr>
                <w:rFonts w:cs="Arial"/>
              </w:rPr>
              <w:t>1.25E-05</w:t>
            </w:r>
          </w:p>
        </w:tc>
      </w:tr>
      <w:tr w:rsidR="00051B00" w:rsidRPr="00A652D0" w14:paraId="1560965C" w14:textId="77777777" w:rsidTr="003C63E2">
        <w:trPr>
          <w:trHeight w:val="340"/>
        </w:trPr>
        <w:tc>
          <w:tcPr>
            <w:tcW w:w="1136" w:type="pct"/>
            <w:shd w:val="clear" w:color="auto" w:fill="auto"/>
            <w:vAlign w:val="center"/>
          </w:tcPr>
          <w:p w14:paraId="7AF9C445"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AEB862C" w14:textId="77777777" w:rsidR="00051B00" w:rsidRPr="00A652D0" w:rsidRDefault="00051B00" w:rsidP="003C63E2">
            <w:pPr>
              <w:jc w:val="center"/>
              <w:rPr>
                <w:rFonts w:cs="Arial"/>
              </w:rPr>
            </w:pPr>
            <w:r w:rsidRPr="00A652D0">
              <w:rPr>
                <w:rFonts w:cs="Arial"/>
              </w:rPr>
              <w:t>1.19E-02</w:t>
            </w:r>
          </w:p>
        </w:tc>
        <w:tc>
          <w:tcPr>
            <w:tcW w:w="1894" w:type="pct"/>
            <w:shd w:val="clear" w:color="auto" w:fill="auto"/>
            <w:vAlign w:val="center"/>
          </w:tcPr>
          <w:p w14:paraId="1887309C" w14:textId="77777777" w:rsidR="00051B00" w:rsidRPr="00A652D0" w:rsidRDefault="00051B00" w:rsidP="003C63E2">
            <w:pPr>
              <w:jc w:val="center"/>
              <w:rPr>
                <w:rFonts w:cs="Arial"/>
              </w:rPr>
            </w:pPr>
            <w:r w:rsidRPr="00A652D0">
              <w:rPr>
                <w:rFonts w:cs="Arial"/>
              </w:rPr>
              <w:t>3.78E-04</w:t>
            </w:r>
          </w:p>
        </w:tc>
      </w:tr>
      <w:tr w:rsidR="00051B00" w:rsidRPr="00A652D0" w14:paraId="5BB7EA63" w14:textId="77777777" w:rsidTr="003C63E2">
        <w:trPr>
          <w:trHeight w:val="340"/>
        </w:trPr>
        <w:tc>
          <w:tcPr>
            <w:tcW w:w="1136" w:type="pct"/>
            <w:shd w:val="clear" w:color="auto" w:fill="auto"/>
            <w:vAlign w:val="center"/>
          </w:tcPr>
          <w:p w14:paraId="3574F80D"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635CE024" w14:textId="77777777" w:rsidR="00051B00" w:rsidRPr="00A652D0" w:rsidRDefault="00051B00" w:rsidP="003C63E2">
            <w:pPr>
              <w:jc w:val="center"/>
              <w:rPr>
                <w:rFonts w:cs="Arial"/>
              </w:rPr>
            </w:pPr>
            <w:r w:rsidRPr="00A652D0">
              <w:rPr>
                <w:rFonts w:cs="Arial"/>
              </w:rPr>
              <w:t>7.98E-03</w:t>
            </w:r>
          </w:p>
        </w:tc>
        <w:tc>
          <w:tcPr>
            <w:tcW w:w="1894" w:type="pct"/>
            <w:shd w:val="clear" w:color="auto" w:fill="auto"/>
            <w:vAlign w:val="center"/>
          </w:tcPr>
          <w:p w14:paraId="7D0FA19C" w14:textId="77777777" w:rsidR="00051B00" w:rsidRPr="00A652D0" w:rsidRDefault="00051B00" w:rsidP="003C63E2">
            <w:pPr>
              <w:jc w:val="center"/>
              <w:rPr>
                <w:rFonts w:cs="Arial"/>
              </w:rPr>
            </w:pPr>
            <w:r w:rsidRPr="00A652D0">
              <w:rPr>
                <w:rFonts w:cs="Arial"/>
              </w:rPr>
              <w:t>3.46E-03</w:t>
            </w:r>
          </w:p>
        </w:tc>
      </w:tr>
      <w:tr w:rsidR="00051B00" w:rsidRPr="00A652D0" w14:paraId="7214F53A" w14:textId="77777777" w:rsidTr="003C63E2">
        <w:trPr>
          <w:trHeight w:val="340"/>
        </w:trPr>
        <w:tc>
          <w:tcPr>
            <w:tcW w:w="5000" w:type="pct"/>
            <w:gridSpan w:val="3"/>
            <w:shd w:val="clear" w:color="auto" w:fill="auto"/>
            <w:vAlign w:val="center"/>
          </w:tcPr>
          <w:p w14:paraId="39A7B69A" w14:textId="77777777" w:rsidR="00051B00" w:rsidRPr="00A652D0" w:rsidRDefault="00051B00" w:rsidP="003C63E2">
            <w:pPr>
              <w:jc w:val="center"/>
              <w:rPr>
                <w:rFonts w:cs="Arial"/>
                <w:b/>
                <w:bCs/>
              </w:rPr>
            </w:pPr>
            <w:r w:rsidRPr="00A652D0">
              <w:rPr>
                <w:rFonts w:cs="Arial"/>
                <w:b/>
              </w:rPr>
              <w:t xml:space="preserve">Noise barrier – Wood in service (direct release)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2D9043DE" w14:textId="77777777" w:rsidTr="003C63E2">
        <w:trPr>
          <w:trHeight w:val="1356"/>
        </w:trPr>
        <w:tc>
          <w:tcPr>
            <w:tcW w:w="1136" w:type="pct"/>
            <w:shd w:val="clear" w:color="auto" w:fill="auto"/>
            <w:vAlign w:val="center"/>
          </w:tcPr>
          <w:p w14:paraId="2910B69F" w14:textId="77777777" w:rsidR="00051B00" w:rsidRPr="00A652D0" w:rsidRDefault="00051B00" w:rsidP="003C63E2">
            <w:pPr>
              <w:rPr>
                <w:rFonts w:cs="Arial"/>
                <w:bCs/>
              </w:rPr>
            </w:pPr>
          </w:p>
        </w:tc>
        <w:tc>
          <w:tcPr>
            <w:tcW w:w="1970" w:type="pct"/>
            <w:shd w:val="clear" w:color="auto" w:fill="auto"/>
            <w:vAlign w:val="center"/>
          </w:tcPr>
          <w:p w14:paraId="013AB1AE" w14:textId="77777777" w:rsidR="00051B00" w:rsidRPr="00A652D0" w:rsidRDefault="00051B00" w:rsidP="003C63E2">
            <w:pPr>
              <w:jc w:val="center"/>
              <w:rPr>
                <w:rFonts w:cs="Arial"/>
                <w:b/>
                <w:bCs/>
              </w:rPr>
            </w:pPr>
            <w:r w:rsidRPr="00A652D0">
              <w:rPr>
                <w:rFonts w:cs="Arial"/>
                <w:b/>
                <w:bCs/>
              </w:rPr>
              <w:t>TWA concentration</w:t>
            </w:r>
          </w:p>
          <w:p w14:paraId="43BF115D" w14:textId="77777777" w:rsidR="00051B00" w:rsidRPr="00A652D0" w:rsidRDefault="00051B00" w:rsidP="003C63E2">
            <w:pPr>
              <w:jc w:val="center"/>
              <w:rPr>
                <w:rFonts w:cs="Arial"/>
                <w:b/>
                <w:bCs/>
              </w:rPr>
            </w:pPr>
            <w:r w:rsidRPr="00A652D0">
              <w:rPr>
                <w:rFonts w:cs="Arial"/>
                <w:b/>
                <w:bCs/>
              </w:rPr>
              <w:t>TIME1</w:t>
            </w:r>
          </w:p>
          <w:p w14:paraId="1409FC9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5E2D2AEA" w14:textId="77777777" w:rsidR="00051B00" w:rsidRPr="00A652D0" w:rsidRDefault="00051B00" w:rsidP="003C63E2">
            <w:pPr>
              <w:jc w:val="center"/>
              <w:rPr>
                <w:rFonts w:cs="Arial"/>
                <w:b/>
                <w:bCs/>
              </w:rPr>
            </w:pPr>
            <w:r w:rsidRPr="00A652D0">
              <w:rPr>
                <w:rFonts w:cs="Arial"/>
                <w:b/>
                <w:bCs/>
              </w:rPr>
              <w:t>TWA concentration</w:t>
            </w:r>
          </w:p>
          <w:p w14:paraId="05D433F8" w14:textId="77777777" w:rsidR="00051B00" w:rsidRPr="00A652D0" w:rsidRDefault="00051B00" w:rsidP="003C63E2">
            <w:pPr>
              <w:jc w:val="center"/>
              <w:rPr>
                <w:rFonts w:cs="Arial"/>
                <w:b/>
                <w:bCs/>
              </w:rPr>
            </w:pPr>
            <w:r w:rsidRPr="00A652D0">
              <w:rPr>
                <w:rFonts w:cs="Arial"/>
                <w:b/>
                <w:bCs/>
              </w:rPr>
              <w:t>TIME2</w:t>
            </w:r>
          </w:p>
          <w:p w14:paraId="38DA6638"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76C081D" w14:textId="77777777" w:rsidTr="003C63E2">
        <w:trPr>
          <w:trHeight w:val="340"/>
        </w:trPr>
        <w:tc>
          <w:tcPr>
            <w:tcW w:w="1136" w:type="pct"/>
            <w:shd w:val="clear" w:color="auto" w:fill="auto"/>
            <w:vAlign w:val="center"/>
          </w:tcPr>
          <w:p w14:paraId="1288671B"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15E826EA" w14:textId="77777777" w:rsidR="00051B00" w:rsidRPr="00A652D0" w:rsidRDefault="00051B00" w:rsidP="003C63E2">
            <w:pPr>
              <w:jc w:val="center"/>
              <w:rPr>
                <w:rFonts w:cs="Arial"/>
              </w:rPr>
            </w:pPr>
            <w:r w:rsidRPr="00A652D0">
              <w:rPr>
                <w:rFonts w:cs="Arial"/>
              </w:rPr>
              <w:t>3.09E-02</w:t>
            </w:r>
          </w:p>
        </w:tc>
        <w:tc>
          <w:tcPr>
            <w:tcW w:w="1894" w:type="pct"/>
            <w:shd w:val="clear" w:color="auto" w:fill="auto"/>
            <w:vAlign w:val="center"/>
          </w:tcPr>
          <w:p w14:paraId="0629AA04" w14:textId="77777777" w:rsidR="00051B00" w:rsidRPr="00A652D0" w:rsidRDefault="00051B00" w:rsidP="003C63E2">
            <w:pPr>
              <w:jc w:val="center"/>
              <w:rPr>
                <w:rFonts w:cs="Arial"/>
              </w:rPr>
            </w:pPr>
            <w:r w:rsidRPr="00A652D0">
              <w:rPr>
                <w:rFonts w:cs="Arial"/>
              </w:rPr>
              <w:t>9.87E-03</w:t>
            </w:r>
          </w:p>
        </w:tc>
      </w:tr>
      <w:tr w:rsidR="00051B00" w:rsidRPr="00A652D0" w14:paraId="7321B26C" w14:textId="77777777" w:rsidTr="003C63E2">
        <w:trPr>
          <w:trHeight w:val="340"/>
        </w:trPr>
        <w:tc>
          <w:tcPr>
            <w:tcW w:w="1136" w:type="pct"/>
            <w:shd w:val="clear" w:color="auto" w:fill="auto"/>
            <w:vAlign w:val="center"/>
          </w:tcPr>
          <w:p w14:paraId="567FFDE6"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073C57B2" w14:textId="77777777" w:rsidR="00051B00" w:rsidRPr="00A652D0" w:rsidRDefault="00051B00" w:rsidP="003C63E2">
            <w:pPr>
              <w:jc w:val="center"/>
              <w:rPr>
                <w:rFonts w:cs="Arial"/>
              </w:rPr>
            </w:pPr>
            <w:r w:rsidRPr="00A652D0">
              <w:rPr>
                <w:rFonts w:cs="Arial"/>
              </w:rPr>
              <w:t>1.18E-02</w:t>
            </w:r>
          </w:p>
        </w:tc>
        <w:tc>
          <w:tcPr>
            <w:tcW w:w="1894" w:type="pct"/>
            <w:shd w:val="clear" w:color="auto" w:fill="auto"/>
            <w:vAlign w:val="center"/>
          </w:tcPr>
          <w:p w14:paraId="30FCF3CC" w14:textId="77777777" w:rsidR="00051B00" w:rsidRPr="00A652D0" w:rsidRDefault="00051B00" w:rsidP="003C63E2">
            <w:pPr>
              <w:jc w:val="center"/>
              <w:rPr>
                <w:rFonts w:cs="Arial"/>
              </w:rPr>
            </w:pPr>
            <w:r w:rsidRPr="00A652D0">
              <w:rPr>
                <w:rFonts w:cs="Arial"/>
              </w:rPr>
              <w:t>3.30E-03</w:t>
            </w:r>
          </w:p>
        </w:tc>
      </w:tr>
      <w:tr w:rsidR="00051B00" w:rsidRPr="00A652D0" w14:paraId="0D9A9244" w14:textId="77777777" w:rsidTr="003C63E2">
        <w:trPr>
          <w:trHeight w:val="340"/>
        </w:trPr>
        <w:tc>
          <w:tcPr>
            <w:tcW w:w="1136" w:type="pct"/>
            <w:shd w:val="clear" w:color="auto" w:fill="auto"/>
            <w:vAlign w:val="center"/>
          </w:tcPr>
          <w:p w14:paraId="6EC6C6DA"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5AC78F81" w14:textId="77777777" w:rsidR="00051B00" w:rsidRPr="00A652D0" w:rsidRDefault="00051B00" w:rsidP="003C63E2">
            <w:pPr>
              <w:jc w:val="center"/>
              <w:rPr>
                <w:rFonts w:cs="Arial"/>
              </w:rPr>
            </w:pPr>
            <w:r w:rsidRPr="00A652D0">
              <w:rPr>
                <w:rFonts w:cs="Arial"/>
              </w:rPr>
              <w:t>1.35E-04</w:t>
            </w:r>
          </w:p>
        </w:tc>
        <w:tc>
          <w:tcPr>
            <w:tcW w:w="1894" w:type="pct"/>
            <w:shd w:val="clear" w:color="auto" w:fill="auto"/>
            <w:vAlign w:val="center"/>
          </w:tcPr>
          <w:p w14:paraId="34D940E0" w14:textId="77777777" w:rsidR="00051B00" w:rsidRPr="00A652D0" w:rsidRDefault="00051B00" w:rsidP="003C63E2">
            <w:pPr>
              <w:jc w:val="center"/>
              <w:rPr>
                <w:rFonts w:cs="Arial"/>
              </w:rPr>
            </w:pPr>
            <w:r w:rsidRPr="00A652D0">
              <w:rPr>
                <w:rFonts w:cs="Arial"/>
              </w:rPr>
              <w:t>1.01E-04</w:t>
            </w:r>
          </w:p>
        </w:tc>
      </w:tr>
      <w:tr w:rsidR="00051B00" w:rsidRPr="00A652D0" w14:paraId="01A511BB" w14:textId="77777777" w:rsidTr="003C63E2">
        <w:trPr>
          <w:trHeight w:val="340"/>
        </w:trPr>
        <w:tc>
          <w:tcPr>
            <w:tcW w:w="1136" w:type="pct"/>
            <w:shd w:val="clear" w:color="auto" w:fill="auto"/>
            <w:vAlign w:val="center"/>
          </w:tcPr>
          <w:p w14:paraId="7DE9F9B7"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41DD878" w14:textId="77777777" w:rsidR="00051B00" w:rsidRPr="00A652D0" w:rsidRDefault="00051B00" w:rsidP="003C63E2">
            <w:pPr>
              <w:jc w:val="center"/>
              <w:rPr>
                <w:rFonts w:cs="Arial"/>
              </w:rPr>
            </w:pPr>
            <w:r w:rsidRPr="00A652D0">
              <w:rPr>
                <w:rFonts w:cs="Arial"/>
              </w:rPr>
              <w:t>2.78E-04</w:t>
            </w:r>
          </w:p>
        </w:tc>
        <w:tc>
          <w:tcPr>
            <w:tcW w:w="1894" w:type="pct"/>
            <w:shd w:val="clear" w:color="auto" w:fill="auto"/>
            <w:vAlign w:val="center"/>
          </w:tcPr>
          <w:p w14:paraId="58063827" w14:textId="77777777" w:rsidR="00051B00" w:rsidRPr="00A652D0" w:rsidRDefault="00051B00" w:rsidP="003C63E2">
            <w:pPr>
              <w:jc w:val="center"/>
              <w:rPr>
                <w:rFonts w:cs="Arial"/>
              </w:rPr>
            </w:pPr>
            <w:r w:rsidRPr="00A652D0">
              <w:rPr>
                <w:rFonts w:cs="Arial"/>
              </w:rPr>
              <w:t>4.70E-06</w:t>
            </w:r>
          </w:p>
        </w:tc>
      </w:tr>
      <w:tr w:rsidR="00051B00" w:rsidRPr="00A652D0" w14:paraId="7CC82B85" w14:textId="77777777" w:rsidTr="003C63E2">
        <w:trPr>
          <w:trHeight w:val="340"/>
        </w:trPr>
        <w:tc>
          <w:tcPr>
            <w:tcW w:w="1136" w:type="pct"/>
            <w:shd w:val="clear" w:color="auto" w:fill="auto"/>
            <w:vAlign w:val="center"/>
          </w:tcPr>
          <w:p w14:paraId="34A5D314"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89F7D2F" w14:textId="77777777" w:rsidR="00051B00" w:rsidRPr="00A652D0" w:rsidRDefault="00051B00" w:rsidP="003C63E2">
            <w:pPr>
              <w:jc w:val="center"/>
              <w:rPr>
                <w:rFonts w:cs="Arial"/>
              </w:rPr>
            </w:pPr>
            <w:r w:rsidRPr="00A652D0">
              <w:rPr>
                <w:rFonts w:cs="Arial"/>
              </w:rPr>
              <w:t>4.47E-03</w:t>
            </w:r>
          </w:p>
        </w:tc>
        <w:tc>
          <w:tcPr>
            <w:tcW w:w="1894" w:type="pct"/>
            <w:shd w:val="clear" w:color="auto" w:fill="auto"/>
            <w:vAlign w:val="center"/>
          </w:tcPr>
          <w:p w14:paraId="79924E06" w14:textId="77777777" w:rsidR="00051B00" w:rsidRPr="00A652D0" w:rsidRDefault="00051B00" w:rsidP="003C63E2">
            <w:pPr>
              <w:jc w:val="center"/>
              <w:rPr>
                <w:rFonts w:cs="Arial"/>
              </w:rPr>
            </w:pPr>
            <w:r w:rsidRPr="00A652D0">
              <w:rPr>
                <w:rFonts w:cs="Arial"/>
              </w:rPr>
              <w:t>1.42E-04</w:t>
            </w:r>
          </w:p>
        </w:tc>
      </w:tr>
      <w:tr w:rsidR="00051B00" w:rsidRPr="00A652D0" w14:paraId="1EDAC8FB" w14:textId="77777777" w:rsidTr="003C63E2">
        <w:trPr>
          <w:trHeight w:val="340"/>
        </w:trPr>
        <w:tc>
          <w:tcPr>
            <w:tcW w:w="1136" w:type="pct"/>
            <w:shd w:val="clear" w:color="auto" w:fill="auto"/>
            <w:vAlign w:val="center"/>
          </w:tcPr>
          <w:p w14:paraId="263A8A86"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2EE0FE3D" w14:textId="77777777" w:rsidR="00051B00" w:rsidRPr="00A652D0" w:rsidRDefault="00051B00" w:rsidP="003C63E2">
            <w:pPr>
              <w:jc w:val="center"/>
              <w:rPr>
                <w:rFonts w:cs="Arial"/>
              </w:rPr>
            </w:pPr>
            <w:r w:rsidRPr="00A652D0">
              <w:rPr>
                <w:rFonts w:cs="Arial"/>
              </w:rPr>
              <w:t>2.99E-03</w:t>
            </w:r>
          </w:p>
        </w:tc>
        <w:tc>
          <w:tcPr>
            <w:tcW w:w="1894" w:type="pct"/>
            <w:shd w:val="clear" w:color="auto" w:fill="auto"/>
            <w:vAlign w:val="center"/>
          </w:tcPr>
          <w:p w14:paraId="08862F8C" w14:textId="77777777" w:rsidR="00051B00" w:rsidRPr="00A652D0" w:rsidRDefault="00051B00" w:rsidP="003C63E2">
            <w:pPr>
              <w:jc w:val="center"/>
              <w:rPr>
                <w:rFonts w:cs="Arial"/>
              </w:rPr>
            </w:pPr>
            <w:r w:rsidRPr="00A652D0">
              <w:rPr>
                <w:rFonts w:cs="Arial"/>
              </w:rPr>
              <w:t>1.29E-03</w:t>
            </w:r>
          </w:p>
        </w:tc>
      </w:tr>
    </w:tbl>
    <w:p w14:paraId="4A5D04B9" w14:textId="77777777" w:rsidR="00051B00" w:rsidRPr="00A652D0" w:rsidRDefault="00051B00" w:rsidP="00051B00">
      <w:pPr>
        <w:pStyle w:val="Lgende"/>
        <w:spacing w:before="360"/>
        <w:rPr>
          <w:rFonts w:ascii="Verdana" w:hAnsi="Verdana"/>
        </w:rPr>
      </w:pPr>
      <w:r w:rsidRPr="00A652D0">
        <w:rPr>
          <w:rFonts w:ascii="Verdana" w:hAnsi="Verdana"/>
        </w:rPr>
        <w:t>Indirect emissions to soil (via the STP) - Noise barrier scenario</w:t>
      </w:r>
    </w:p>
    <w:p w14:paraId="6D8B083E" w14:textId="77777777" w:rsidR="00051B00" w:rsidRPr="00A652D0" w:rsidRDefault="00051B00" w:rsidP="00051B00">
      <w:pPr>
        <w:autoSpaceDE w:val="0"/>
        <w:autoSpaceDN w:val="0"/>
        <w:spacing w:before="240" w:after="240"/>
        <w:ind w:right="142"/>
        <w:jc w:val="both"/>
        <w:rPr>
          <w:rFonts w:cs="Arial"/>
        </w:rPr>
      </w:pPr>
      <w:r w:rsidRPr="00A652D0">
        <w:rPr>
          <w:rFonts w:cs="Arial"/>
        </w:rPr>
        <w:t>Indirect emissions to soil via spreading of STP sludge onto soil were used to calculate concentrations in soil according to the equations of the ECHA Guidance Vol.IV, par B (2015), with the following inputs.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5"/>
        <w:gridCol w:w="3462"/>
      </w:tblGrid>
      <w:tr w:rsidR="00051B00" w:rsidRPr="00A652D0" w14:paraId="5E8B8FB2" w14:textId="77777777" w:rsidTr="003C63E2">
        <w:trPr>
          <w:trHeight w:val="340"/>
        </w:trPr>
        <w:tc>
          <w:tcPr>
            <w:tcW w:w="5000" w:type="pct"/>
            <w:gridSpan w:val="3"/>
            <w:shd w:val="clear" w:color="auto" w:fill="auto"/>
            <w:vAlign w:val="center"/>
          </w:tcPr>
          <w:p w14:paraId="09C826F7" w14:textId="77777777" w:rsidR="00051B00" w:rsidRPr="00A652D0" w:rsidRDefault="00051B00" w:rsidP="003C63E2">
            <w:pPr>
              <w:autoSpaceDE w:val="0"/>
              <w:autoSpaceDN w:val="0"/>
              <w:ind w:right="142"/>
              <w:jc w:val="center"/>
              <w:rPr>
                <w:rFonts w:cs="Arial"/>
                <w:b/>
              </w:rPr>
            </w:pPr>
            <w:r w:rsidRPr="00A652D0">
              <w:rPr>
                <w:rFonts w:cs="Arial"/>
                <w:b/>
                <w:bCs/>
                <w:iCs/>
              </w:rPr>
              <w:t xml:space="preserve">Noise barrier - Wood-in-service only </w:t>
            </w:r>
            <w:r w:rsidRPr="00A652D0">
              <w:rPr>
                <w:rFonts w:cs="Arial"/>
                <w:b/>
              </w:rPr>
              <w:t xml:space="preserve">- PEC </w:t>
            </w:r>
            <w:r w:rsidRPr="00A652D0">
              <w:rPr>
                <w:rFonts w:cs="Arial"/>
                <w:b/>
                <w:vertAlign w:val="subscript"/>
              </w:rPr>
              <w:t>LOCAL</w:t>
            </w:r>
            <w:r w:rsidRPr="00A652D0">
              <w:rPr>
                <w:rFonts w:cs="Arial"/>
                <w:b/>
              </w:rPr>
              <w:t xml:space="preserve"> </w:t>
            </w:r>
            <w:r w:rsidRPr="00A652D0">
              <w:rPr>
                <w:rFonts w:cs="Arial"/>
                <w:b/>
                <w:vertAlign w:val="subscript"/>
              </w:rPr>
              <w:t>SOIL via STP</w:t>
            </w:r>
          </w:p>
        </w:tc>
      </w:tr>
      <w:tr w:rsidR="00051B00" w:rsidRPr="00A652D0" w14:paraId="0390300D" w14:textId="77777777" w:rsidTr="003C63E2">
        <w:trPr>
          <w:trHeight w:val="614"/>
        </w:trPr>
        <w:tc>
          <w:tcPr>
            <w:tcW w:w="1136" w:type="pct"/>
            <w:shd w:val="clear" w:color="auto" w:fill="auto"/>
            <w:vAlign w:val="center"/>
          </w:tcPr>
          <w:p w14:paraId="2B1481D2" w14:textId="77777777" w:rsidR="00051B00" w:rsidRPr="00A652D0" w:rsidRDefault="00051B00" w:rsidP="003C63E2">
            <w:pPr>
              <w:autoSpaceDE w:val="0"/>
              <w:autoSpaceDN w:val="0"/>
              <w:ind w:right="142"/>
              <w:rPr>
                <w:rFonts w:cs="Arial"/>
                <w:b/>
              </w:rPr>
            </w:pPr>
          </w:p>
        </w:tc>
        <w:tc>
          <w:tcPr>
            <w:tcW w:w="1971" w:type="pct"/>
            <w:shd w:val="clear" w:color="auto" w:fill="auto"/>
            <w:vAlign w:val="center"/>
          </w:tcPr>
          <w:p w14:paraId="4CC52D2E" w14:textId="77777777" w:rsidR="00051B00" w:rsidRPr="00A652D0" w:rsidRDefault="00051B00" w:rsidP="003C63E2">
            <w:pPr>
              <w:autoSpaceDE w:val="0"/>
              <w:autoSpaceDN w:val="0"/>
              <w:ind w:right="142"/>
              <w:jc w:val="center"/>
              <w:rPr>
                <w:rFonts w:cs="Arial"/>
                <w:b/>
              </w:rPr>
            </w:pPr>
            <w:r w:rsidRPr="00A652D0">
              <w:rPr>
                <w:rFonts w:cs="Arial"/>
                <w:b/>
              </w:rPr>
              <w:t>TIME1</w:t>
            </w:r>
          </w:p>
          <w:p w14:paraId="43631A06"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3" w:type="pct"/>
            <w:shd w:val="clear" w:color="auto" w:fill="auto"/>
            <w:vAlign w:val="center"/>
          </w:tcPr>
          <w:p w14:paraId="4BEA29A0" w14:textId="77777777" w:rsidR="00051B00" w:rsidRPr="00A652D0" w:rsidRDefault="00051B00" w:rsidP="003C63E2">
            <w:pPr>
              <w:autoSpaceDE w:val="0"/>
              <w:autoSpaceDN w:val="0"/>
              <w:ind w:right="142"/>
              <w:jc w:val="center"/>
              <w:rPr>
                <w:rFonts w:cs="Arial"/>
                <w:b/>
              </w:rPr>
            </w:pPr>
            <w:r w:rsidRPr="00A652D0">
              <w:rPr>
                <w:rFonts w:cs="Arial"/>
                <w:b/>
              </w:rPr>
              <w:t>TIME 2</w:t>
            </w:r>
          </w:p>
          <w:p w14:paraId="714BC9F8"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12739A4" w14:textId="77777777" w:rsidTr="003C63E2">
        <w:trPr>
          <w:trHeight w:val="340"/>
        </w:trPr>
        <w:tc>
          <w:tcPr>
            <w:tcW w:w="1136" w:type="pct"/>
            <w:shd w:val="clear" w:color="auto" w:fill="auto"/>
            <w:vAlign w:val="center"/>
          </w:tcPr>
          <w:p w14:paraId="4D900710" w14:textId="77777777" w:rsidR="00051B00" w:rsidRPr="00A652D0" w:rsidRDefault="00051B00" w:rsidP="003C63E2">
            <w:pPr>
              <w:autoSpaceDE w:val="0"/>
              <w:autoSpaceDN w:val="0"/>
              <w:ind w:right="142"/>
              <w:rPr>
                <w:rFonts w:cs="Arial"/>
                <w:b/>
              </w:rPr>
            </w:pPr>
            <w:r w:rsidRPr="00A652D0">
              <w:rPr>
                <w:rFonts w:cs="Arial"/>
              </w:rPr>
              <w:t>Propiconazole</w:t>
            </w:r>
          </w:p>
        </w:tc>
        <w:tc>
          <w:tcPr>
            <w:tcW w:w="1971" w:type="pct"/>
            <w:shd w:val="clear" w:color="auto" w:fill="auto"/>
            <w:vAlign w:val="center"/>
          </w:tcPr>
          <w:p w14:paraId="296BCE53" w14:textId="77777777" w:rsidR="00051B00" w:rsidRPr="00A652D0" w:rsidRDefault="00051B00" w:rsidP="003C63E2">
            <w:pPr>
              <w:jc w:val="center"/>
              <w:rPr>
                <w:rFonts w:cs="Arial"/>
              </w:rPr>
            </w:pPr>
            <w:r w:rsidRPr="00A652D0">
              <w:rPr>
                <w:rFonts w:cs="Arial"/>
              </w:rPr>
              <w:t>3.81E-04</w:t>
            </w:r>
          </w:p>
        </w:tc>
        <w:tc>
          <w:tcPr>
            <w:tcW w:w="1893" w:type="pct"/>
            <w:shd w:val="clear" w:color="auto" w:fill="auto"/>
            <w:vAlign w:val="center"/>
          </w:tcPr>
          <w:p w14:paraId="27D71401" w14:textId="77777777" w:rsidR="00051B00" w:rsidRPr="00A652D0" w:rsidRDefault="00051B00" w:rsidP="003C63E2">
            <w:pPr>
              <w:jc w:val="center"/>
              <w:rPr>
                <w:rFonts w:cs="Arial"/>
              </w:rPr>
            </w:pPr>
            <w:r w:rsidRPr="00A652D0">
              <w:rPr>
                <w:rFonts w:cs="Arial"/>
              </w:rPr>
              <w:t>1.26E-05</w:t>
            </w:r>
          </w:p>
        </w:tc>
      </w:tr>
      <w:tr w:rsidR="00051B00" w:rsidRPr="00A652D0" w14:paraId="39751656" w14:textId="77777777" w:rsidTr="003C63E2">
        <w:trPr>
          <w:trHeight w:val="340"/>
        </w:trPr>
        <w:tc>
          <w:tcPr>
            <w:tcW w:w="1136" w:type="pct"/>
            <w:shd w:val="clear" w:color="auto" w:fill="auto"/>
            <w:vAlign w:val="center"/>
          </w:tcPr>
          <w:p w14:paraId="58DB02CC" w14:textId="77777777" w:rsidR="00051B00" w:rsidRPr="00A652D0" w:rsidRDefault="00051B00" w:rsidP="003C63E2">
            <w:pPr>
              <w:autoSpaceDE w:val="0"/>
              <w:autoSpaceDN w:val="0"/>
              <w:ind w:right="142"/>
              <w:rPr>
                <w:rFonts w:cs="Arial"/>
                <w:b/>
              </w:rPr>
            </w:pPr>
            <w:r w:rsidRPr="00A652D0">
              <w:rPr>
                <w:rFonts w:cs="Arial"/>
              </w:rPr>
              <w:t>Tebuconazole</w:t>
            </w:r>
          </w:p>
        </w:tc>
        <w:tc>
          <w:tcPr>
            <w:tcW w:w="1971" w:type="pct"/>
            <w:shd w:val="clear" w:color="auto" w:fill="auto"/>
            <w:vAlign w:val="center"/>
          </w:tcPr>
          <w:p w14:paraId="65072B1E" w14:textId="77777777" w:rsidR="00051B00" w:rsidRPr="00A652D0" w:rsidRDefault="00051B00" w:rsidP="003C63E2">
            <w:pPr>
              <w:jc w:val="center"/>
              <w:rPr>
                <w:rFonts w:cs="Arial"/>
              </w:rPr>
            </w:pPr>
            <w:r w:rsidRPr="00A652D0">
              <w:rPr>
                <w:rFonts w:cs="Arial"/>
              </w:rPr>
              <w:t>1.57E-04</w:t>
            </w:r>
          </w:p>
        </w:tc>
        <w:tc>
          <w:tcPr>
            <w:tcW w:w="1893" w:type="pct"/>
            <w:shd w:val="clear" w:color="auto" w:fill="auto"/>
            <w:vAlign w:val="center"/>
          </w:tcPr>
          <w:p w14:paraId="5F0E0F7D" w14:textId="77777777" w:rsidR="00051B00" w:rsidRPr="00A652D0" w:rsidRDefault="00051B00" w:rsidP="003C63E2">
            <w:pPr>
              <w:jc w:val="center"/>
              <w:rPr>
                <w:rFonts w:cs="Arial"/>
              </w:rPr>
            </w:pPr>
            <w:r w:rsidRPr="00A652D0">
              <w:rPr>
                <w:rFonts w:cs="Arial"/>
              </w:rPr>
              <w:t>4.77E-06</w:t>
            </w:r>
          </w:p>
        </w:tc>
      </w:tr>
      <w:tr w:rsidR="00051B00" w:rsidRPr="00A652D0" w14:paraId="254FF452" w14:textId="77777777" w:rsidTr="003C63E2">
        <w:trPr>
          <w:trHeight w:val="340"/>
        </w:trPr>
        <w:tc>
          <w:tcPr>
            <w:tcW w:w="1136" w:type="pct"/>
            <w:shd w:val="clear" w:color="auto" w:fill="auto"/>
            <w:vAlign w:val="center"/>
          </w:tcPr>
          <w:p w14:paraId="5BE6B89B" w14:textId="77777777" w:rsidR="00051B00" w:rsidRPr="00A652D0" w:rsidRDefault="00051B00" w:rsidP="003C63E2">
            <w:pPr>
              <w:autoSpaceDE w:val="0"/>
              <w:autoSpaceDN w:val="0"/>
              <w:ind w:right="142"/>
              <w:rPr>
                <w:rFonts w:cs="Arial"/>
                <w:b/>
              </w:rPr>
            </w:pPr>
            <w:r w:rsidRPr="00A652D0">
              <w:rPr>
                <w:rFonts w:cs="Arial"/>
              </w:rPr>
              <w:t>Cypermethrin</w:t>
            </w:r>
          </w:p>
        </w:tc>
        <w:tc>
          <w:tcPr>
            <w:tcW w:w="1971" w:type="pct"/>
            <w:shd w:val="clear" w:color="auto" w:fill="auto"/>
            <w:vAlign w:val="center"/>
          </w:tcPr>
          <w:p w14:paraId="3D450A92" w14:textId="77777777" w:rsidR="00051B00" w:rsidRPr="00A652D0" w:rsidRDefault="00051B00" w:rsidP="003C63E2">
            <w:pPr>
              <w:jc w:val="center"/>
              <w:rPr>
                <w:rFonts w:cs="Arial"/>
              </w:rPr>
            </w:pPr>
            <w:r w:rsidRPr="00A652D0">
              <w:rPr>
                <w:rFonts w:cs="Arial"/>
              </w:rPr>
              <w:t>1.26E-05</w:t>
            </w:r>
          </w:p>
        </w:tc>
        <w:tc>
          <w:tcPr>
            <w:tcW w:w="1893" w:type="pct"/>
            <w:shd w:val="clear" w:color="auto" w:fill="auto"/>
            <w:vAlign w:val="center"/>
          </w:tcPr>
          <w:p w14:paraId="1CB34AF9" w14:textId="77777777" w:rsidR="00051B00" w:rsidRPr="00A652D0" w:rsidRDefault="00051B00" w:rsidP="003C63E2">
            <w:pPr>
              <w:jc w:val="center"/>
              <w:rPr>
                <w:rFonts w:cs="Arial"/>
              </w:rPr>
            </w:pPr>
            <w:r w:rsidRPr="00A652D0">
              <w:rPr>
                <w:rFonts w:cs="Arial"/>
              </w:rPr>
              <w:t>3.95E-06</w:t>
            </w:r>
          </w:p>
        </w:tc>
      </w:tr>
      <w:tr w:rsidR="00051B00" w:rsidRPr="00A652D0" w14:paraId="5213B6AA" w14:textId="77777777" w:rsidTr="003C63E2">
        <w:trPr>
          <w:trHeight w:val="340"/>
        </w:trPr>
        <w:tc>
          <w:tcPr>
            <w:tcW w:w="1136" w:type="pct"/>
            <w:shd w:val="clear" w:color="auto" w:fill="auto"/>
            <w:vAlign w:val="center"/>
          </w:tcPr>
          <w:p w14:paraId="075CBAAB" w14:textId="77777777" w:rsidR="00051B00" w:rsidRPr="00A652D0" w:rsidRDefault="00051B00" w:rsidP="003C63E2">
            <w:pPr>
              <w:autoSpaceDE w:val="0"/>
              <w:autoSpaceDN w:val="0"/>
              <w:rPr>
                <w:rFonts w:cs="Arial"/>
              </w:rPr>
            </w:pPr>
            <w:r w:rsidRPr="00A652D0">
              <w:rPr>
                <w:rFonts w:cs="Arial"/>
              </w:rPr>
              <w:t>PBC</w:t>
            </w:r>
          </w:p>
        </w:tc>
        <w:tc>
          <w:tcPr>
            <w:tcW w:w="1971" w:type="pct"/>
            <w:shd w:val="clear" w:color="auto" w:fill="auto"/>
            <w:vAlign w:val="center"/>
          </w:tcPr>
          <w:p w14:paraId="0B71F389" w14:textId="77777777" w:rsidR="00051B00" w:rsidRPr="00A652D0" w:rsidRDefault="00051B00" w:rsidP="003C63E2">
            <w:pPr>
              <w:jc w:val="center"/>
              <w:rPr>
                <w:rFonts w:cs="Arial"/>
              </w:rPr>
            </w:pPr>
            <w:r w:rsidRPr="00A652D0">
              <w:rPr>
                <w:rFonts w:cs="Arial"/>
              </w:rPr>
              <w:t>9.86E-06</w:t>
            </w:r>
          </w:p>
        </w:tc>
        <w:tc>
          <w:tcPr>
            <w:tcW w:w="1893" w:type="pct"/>
            <w:shd w:val="clear" w:color="auto" w:fill="auto"/>
            <w:vAlign w:val="center"/>
          </w:tcPr>
          <w:p w14:paraId="2D989833" w14:textId="77777777" w:rsidR="00051B00" w:rsidRPr="00A652D0" w:rsidRDefault="00051B00" w:rsidP="003C63E2">
            <w:pPr>
              <w:jc w:val="center"/>
              <w:rPr>
                <w:rFonts w:cs="Arial"/>
              </w:rPr>
            </w:pPr>
            <w:r w:rsidRPr="00A652D0">
              <w:rPr>
                <w:rFonts w:cs="Arial"/>
              </w:rPr>
              <w:t>1.64E-07</w:t>
            </w:r>
          </w:p>
        </w:tc>
      </w:tr>
    </w:tbl>
    <w:p w14:paraId="5953854D" w14:textId="77777777" w:rsidR="00051B00" w:rsidRPr="00A652D0" w:rsidRDefault="00051B00" w:rsidP="00051B00">
      <w:pPr>
        <w:pStyle w:val="Lgende"/>
        <w:spacing w:before="360"/>
        <w:rPr>
          <w:rFonts w:ascii="Verdana" w:hAnsi="Verdana"/>
        </w:rPr>
      </w:pPr>
      <w:r w:rsidRPr="00A652D0">
        <w:rPr>
          <w:rFonts w:ascii="Verdana" w:hAnsi="Verdana"/>
        </w:rPr>
        <w:t>PEC in the terrestrial compartment for iodine (transformation product from IPBC)</w:t>
      </w:r>
    </w:p>
    <w:p w14:paraId="742DCA3D" w14:textId="77777777" w:rsidR="00051B00" w:rsidRPr="00A652D0" w:rsidRDefault="00051B00" w:rsidP="00051B00">
      <w:pPr>
        <w:jc w:val="both"/>
        <w:rPr>
          <w:rFonts w:cs="Arial"/>
        </w:rPr>
      </w:pPr>
      <w:r w:rsidRPr="00A652D0">
        <w:rPr>
          <w:rFonts w:cs="Arial"/>
        </w:rPr>
        <w:t xml:space="preserve">The environmental risk assessment for iodine was carried out only for the worst case scenarios = PEC </w:t>
      </w:r>
      <w:r w:rsidRPr="00A652D0">
        <w:rPr>
          <w:rFonts w:cs="Arial"/>
          <w:vertAlign w:val="subscript"/>
        </w:rPr>
        <w:t>soil, IPBC</w:t>
      </w:r>
      <w:r w:rsidRPr="00A652D0">
        <w:rPr>
          <w:rFonts w:cs="Arial"/>
        </w:rPr>
        <w:t xml:space="preserve"> of 2.42E-01 mg.kg</w:t>
      </w:r>
      <w:r w:rsidRPr="00A652D0">
        <w:rPr>
          <w:rFonts w:cs="Arial"/>
          <w:vertAlign w:val="subscript"/>
        </w:rPr>
        <w:t>wwt</w:t>
      </w:r>
      <w:r w:rsidRPr="00A652D0">
        <w:rPr>
          <w:rFonts w:cs="Arial"/>
          <w:vertAlign w:val="superscript"/>
        </w:rPr>
        <w:t>-1</w:t>
      </w:r>
      <w:r w:rsidRPr="00A652D0">
        <w:rPr>
          <w:rFonts w:cs="Arial"/>
        </w:rPr>
        <w:t xml:space="preserve"> (House scenario, direct emission to soil, estimation without degradation, 15 years). The used molar fraction of iodine and IPBC is 0.451. Further it is assumed that all iodine is transformed either to iodide or iodate. The molar fraction between iodine and iodide is 1 and between iodine and iodate is 1.38.</w:t>
      </w:r>
    </w:p>
    <w:p w14:paraId="1BB47C40"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1.09E-01 mg.kg</w:t>
      </w:r>
      <w:r w:rsidRPr="000969EF">
        <w:rPr>
          <w:rFonts w:cs="Arial"/>
          <w:vertAlign w:val="subscript"/>
          <w:lang w:val="fr-FR"/>
        </w:rPr>
        <w:t>wwt</w:t>
      </w:r>
      <w:r w:rsidRPr="000969EF">
        <w:rPr>
          <w:rFonts w:cs="Arial"/>
          <w:vertAlign w:val="superscript"/>
          <w:lang w:val="fr-FR"/>
        </w:rPr>
        <w:t>-1</w:t>
      </w:r>
    </w:p>
    <w:p w14:paraId="760F60EA"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1.09E-01 mg.kg</w:t>
      </w:r>
      <w:r w:rsidRPr="000969EF">
        <w:rPr>
          <w:rFonts w:cs="Arial"/>
          <w:vertAlign w:val="subscript"/>
          <w:lang w:val="fr-FR"/>
        </w:rPr>
        <w:t>wwt</w:t>
      </w:r>
      <w:r w:rsidRPr="000969EF">
        <w:rPr>
          <w:rFonts w:cs="Arial"/>
          <w:vertAlign w:val="superscript"/>
          <w:lang w:val="fr-FR"/>
        </w:rPr>
        <w:t>-1</w:t>
      </w:r>
    </w:p>
    <w:p w14:paraId="4705DDA7"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1.51E-01 mg.kg</w:t>
      </w:r>
      <w:r w:rsidRPr="000969EF">
        <w:rPr>
          <w:rFonts w:cs="Arial"/>
          <w:vertAlign w:val="subscript"/>
          <w:lang w:val="fr-FR"/>
        </w:rPr>
        <w:t>wwt</w:t>
      </w:r>
      <w:r w:rsidRPr="000969EF">
        <w:rPr>
          <w:rFonts w:cs="Arial"/>
          <w:vertAlign w:val="superscript"/>
          <w:lang w:val="fr-FR"/>
        </w:rPr>
        <w:t>-1</w:t>
      </w:r>
    </w:p>
    <w:p w14:paraId="47153831" w14:textId="77777777" w:rsidR="00051B00" w:rsidRPr="00563C5A" w:rsidRDefault="00051B00" w:rsidP="00A652D0">
      <w:pPr>
        <w:pStyle w:val="Titre5"/>
        <w:spacing w:before="240"/>
        <w:rPr>
          <w:lang w:val="en-US"/>
        </w:rPr>
      </w:pPr>
      <w:r w:rsidRPr="00563C5A">
        <w:rPr>
          <w:lang w:val="en-US"/>
        </w:rPr>
        <w:t>PECs for the groundwater compartment: X6119C</w:t>
      </w:r>
    </w:p>
    <w:p w14:paraId="1419988E" w14:textId="77777777" w:rsidR="00051B00" w:rsidRPr="00A652D0" w:rsidRDefault="00051B00" w:rsidP="00051B00">
      <w:pPr>
        <w:keepNext/>
        <w:autoSpaceDE w:val="0"/>
        <w:autoSpaceDN w:val="0"/>
        <w:spacing w:before="240"/>
        <w:jc w:val="both"/>
        <w:rPr>
          <w:rFonts w:cs="Arial"/>
        </w:rPr>
      </w:pPr>
      <w:r w:rsidRPr="00A652D0">
        <w:rPr>
          <w:rFonts w:cs="Arial"/>
        </w:rPr>
        <w:t>The estimations of releases of active substances, and their relevant degradation products to the groundwater compartment, were calculated with the FOCUS PEARL v.4.4.4 software.</w:t>
      </w:r>
    </w:p>
    <w:p w14:paraId="34FE3084" w14:textId="77777777" w:rsidR="00051B00" w:rsidRPr="00A652D0" w:rsidRDefault="00051B00" w:rsidP="00051B00">
      <w:pPr>
        <w:keepNext/>
        <w:autoSpaceDE w:val="0"/>
        <w:autoSpaceDN w:val="0"/>
        <w:spacing w:before="240"/>
        <w:jc w:val="both"/>
        <w:rPr>
          <w:rFonts w:cs="Arial"/>
        </w:rPr>
      </w:pPr>
      <w:r w:rsidRPr="00A652D0">
        <w:rPr>
          <w:rFonts w:cs="Arial"/>
          <w:shd w:val="clear" w:color="auto" w:fill="FFFFFF" w:themeFill="background1"/>
        </w:rPr>
        <w:t>According to the paragraph 578 of</w:t>
      </w:r>
      <w:r w:rsidRPr="00A652D0">
        <w:rPr>
          <w:rFonts w:cs="Arial"/>
        </w:rPr>
        <w:t xml:space="preserve"> the PT08-ESD (2013), the estimation of releases to groundwater is relevant for susbstance with:</w:t>
      </w:r>
    </w:p>
    <w:p w14:paraId="169802E2"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K</w:t>
      </w:r>
      <w:r w:rsidRPr="00A652D0">
        <w:rPr>
          <w:rFonts w:cs="Arial"/>
          <w:vertAlign w:val="subscript"/>
        </w:rPr>
        <w:t>oc</w:t>
      </w:r>
      <w:r w:rsidRPr="00A652D0">
        <w:rPr>
          <w:rFonts w:cs="Arial"/>
        </w:rPr>
        <w:t xml:space="preserve"> &lt; 500 l.kg</w:t>
      </w:r>
      <w:r w:rsidRPr="00A652D0">
        <w:rPr>
          <w:rFonts w:cs="Arial"/>
          <w:vertAlign w:val="superscript"/>
        </w:rPr>
        <w:t>-1</w:t>
      </w:r>
      <w:r w:rsidRPr="00A652D0">
        <w:rPr>
          <w:rFonts w:cs="Arial"/>
        </w:rPr>
        <w:t xml:space="preserve"> and</w:t>
      </w:r>
    </w:p>
    <w:p w14:paraId="60B36427"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DT50</w:t>
      </w:r>
      <w:r w:rsidRPr="00A652D0">
        <w:rPr>
          <w:rFonts w:cs="Arial"/>
          <w:vertAlign w:val="subscript"/>
        </w:rPr>
        <w:t>soil</w:t>
      </w:r>
      <w:r w:rsidRPr="00A652D0">
        <w:rPr>
          <w:rFonts w:cs="Arial"/>
        </w:rPr>
        <w:t xml:space="preserve"> &gt; 21 d</w:t>
      </w:r>
      <w:r w:rsidRPr="00A652D0">
        <w:rPr>
          <w:rFonts w:cs="Arial"/>
          <w:b/>
        </w:rPr>
        <w:t>.</w:t>
      </w:r>
    </w:p>
    <w:p w14:paraId="5D161404" w14:textId="77777777" w:rsidR="00051B00" w:rsidRPr="00A652D0" w:rsidRDefault="00051B00" w:rsidP="00051B00">
      <w:pPr>
        <w:autoSpaceDE w:val="0"/>
        <w:autoSpaceDN w:val="0"/>
        <w:spacing w:before="120" w:after="240"/>
        <w:jc w:val="both"/>
        <w:rPr>
          <w:rFonts w:cs="Arial"/>
        </w:rPr>
      </w:pPr>
      <w:r w:rsidRPr="00A652D0">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A652D0" w14:paraId="44775655" w14:textId="77777777" w:rsidTr="003C63E2">
        <w:trPr>
          <w:trHeight w:val="340"/>
          <w:jc w:val="center"/>
        </w:trPr>
        <w:tc>
          <w:tcPr>
            <w:tcW w:w="1872" w:type="pct"/>
            <w:vAlign w:val="center"/>
          </w:tcPr>
          <w:p w14:paraId="330AD437" w14:textId="77777777" w:rsidR="00051B00" w:rsidRPr="00A652D0" w:rsidRDefault="00051B00" w:rsidP="003C63E2">
            <w:pPr>
              <w:rPr>
                <w:rFonts w:cs="Arial"/>
                <w:b/>
              </w:rPr>
            </w:pPr>
            <w:r w:rsidRPr="00A652D0">
              <w:rPr>
                <w:rFonts w:cs="Arial"/>
                <w:b/>
              </w:rPr>
              <w:t>Substance</w:t>
            </w:r>
          </w:p>
        </w:tc>
        <w:tc>
          <w:tcPr>
            <w:tcW w:w="1479" w:type="pct"/>
            <w:vAlign w:val="center"/>
          </w:tcPr>
          <w:p w14:paraId="417C1800" w14:textId="77777777" w:rsidR="00051B00" w:rsidRPr="00A652D0" w:rsidRDefault="00051B00" w:rsidP="003C63E2">
            <w:pPr>
              <w:jc w:val="center"/>
              <w:rPr>
                <w:rFonts w:cs="Arial"/>
                <w:b/>
              </w:rPr>
            </w:pPr>
            <w:r w:rsidRPr="00A652D0">
              <w:rPr>
                <w:rFonts w:cs="Arial"/>
                <w:b/>
              </w:rPr>
              <w:t>K</w:t>
            </w:r>
            <w:r w:rsidRPr="00A652D0">
              <w:rPr>
                <w:rFonts w:cs="Arial"/>
                <w:b/>
                <w:vertAlign w:val="subscript"/>
              </w:rPr>
              <w:t>oc</w:t>
            </w:r>
            <w:r w:rsidRPr="00A652D0">
              <w:rPr>
                <w:rFonts w:cs="Arial"/>
                <w:b/>
              </w:rPr>
              <w:t xml:space="preserve"> [l.kg</w:t>
            </w:r>
            <w:r w:rsidRPr="00A652D0">
              <w:rPr>
                <w:rFonts w:cs="Arial"/>
                <w:b/>
                <w:vertAlign w:val="superscript"/>
              </w:rPr>
              <w:t>-1</w:t>
            </w:r>
            <w:r w:rsidRPr="00A652D0">
              <w:rPr>
                <w:rFonts w:cs="Arial"/>
                <w:b/>
              </w:rPr>
              <w:t>]</w:t>
            </w:r>
          </w:p>
        </w:tc>
        <w:tc>
          <w:tcPr>
            <w:tcW w:w="1649" w:type="pct"/>
            <w:gridSpan w:val="2"/>
            <w:vAlign w:val="center"/>
          </w:tcPr>
          <w:p w14:paraId="50B17F8E" w14:textId="77777777" w:rsidR="00051B00" w:rsidRPr="00A652D0" w:rsidRDefault="00051B00" w:rsidP="003C63E2">
            <w:pPr>
              <w:jc w:val="center"/>
              <w:rPr>
                <w:rFonts w:cs="Arial"/>
                <w:b/>
              </w:rPr>
            </w:pPr>
            <w:r w:rsidRPr="00A652D0">
              <w:rPr>
                <w:rFonts w:cs="Arial"/>
                <w:b/>
              </w:rPr>
              <w:t>DT50</w:t>
            </w:r>
            <w:r w:rsidRPr="00A652D0">
              <w:rPr>
                <w:rFonts w:cs="Arial"/>
                <w:b/>
                <w:vertAlign w:val="subscript"/>
              </w:rPr>
              <w:t>soil,12°C</w:t>
            </w:r>
            <w:r w:rsidRPr="00A652D0">
              <w:rPr>
                <w:rFonts w:cs="Arial"/>
                <w:b/>
              </w:rPr>
              <w:t xml:space="preserve"> [d]</w:t>
            </w:r>
          </w:p>
        </w:tc>
      </w:tr>
      <w:tr w:rsidR="00051B00" w:rsidRPr="00A652D0" w14:paraId="2E8417E1" w14:textId="77777777" w:rsidTr="003C63E2">
        <w:trPr>
          <w:trHeight w:val="340"/>
          <w:jc w:val="center"/>
        </w:trPr>
        <w:tc>
          <w:tcPr>
            <w:tcW w:w="1872" w:type="pct"/>
            <w:vAlign w:val="center"/>
          </w:tcPr>
          <w:p w14:paraId="3137DC5D" w14:textId="77777777" w:rsidR="00051B00" w:rsidRPr="00A652D0" w:rsidRDefault="00051B00" w:rsidP="003C63E2">
            <w:pPr>
              <w:rPr>
                <w:rFonts w:cs="Arial"/>
              </w:rPr>
            </w:pPr>
            <w:r w:rsidRPr="00A652D0">
              <w:rPr>
                <w:rFonts w:cs="Arial"/>
              </w:rPr>
              <w:lastRenderedPageBreak/>
              <w:t>Tebuconazole</w:t>
            </w:r>
          </w:p>
        </w:tc>
        <w:tc>
          <w:tcPr>
            <w:tcW w:w="1479" w:type="pct"/>
            <w:vAlign w:val="center"/>
          </w:tcPr>
          <w:p w14:paraId="470D9B53" w14:textId="77777777" w:rsidR="00051B00" w:rsidRPr="00A652D0" w:rsidRDefault="00051B00" w:rsidP="003C63E2">
            <w:pPr>
              <w:jc w:val="center"/>
              <w:rPr>
                <w:rFonts w:cs="Arial"/>
              </w:rPr>
            </w:pPr>
            <w:r w:rsidRPr="00A652D0">
              <w:rPr>
                <w:rFonts w:cs="Arial"/>
              </w:rPr>
              <w:t>992</w:t>
            </w:r>
          </w:p>
        </w:tc>
        <w:tc>
          <w:tcPr>
            <w:tcW w:w="1649" w:type="pct"/>
            <w:gridSpan w:val="2"/>
            <w:vAlign w:val="center"/>
          </w:tcPr>
          <w:p w14:paraId="700C9A30" w14:textId="77777777" w:rsidR="00051B00" w:rsidRPr="00A652D0" w:rsidRDefault="00051B00" w:rsidP="003C63E2">
            <w:pPr>
              <w:jc w:val="center"/>
              <w:rPr>
                <w:rFonts w:cs="Arial"/>
              </w:rPr>
            </w:pPr>
            <w:r w:rsidRPr="00A652D0">
              <w:rPr>
                <w:rFonts w:cs="Arial"/>
              </w:rPr>
              <w:t>77</w:t>
            </w:r>
          </w:p>
        </w:tc>
      </w:tr>
      <w:tr w:rsidR="00051B00" w:rsidRPr="00A652D0" w14:paraId="6100EF0F" w14:textId="77777777" w:rsidTr="003C63E2">
        <w:trPr>
          <w:trHeight w:val="340"/>
          <w:jc w:val="center"/>
        </w:trPr>
        <w:tc>
          <w:tcPr>
            <w:tcW w:w="1872" w:type="pct"/>
            <w:vAlign w:val="center"/>
          </w:tcPr>
          <w:p w14:paraId="1C94D0B5" w14:textId="77777777" w:rsidR="00051B00" w:rsidRPr="00A652D0" w:rsidRDefault="00051B00" w:rsidP="003C63E2">
            <w:pPr>
              <w:rPr>
                <w:rFonts w:cs="Arial"/>
              </w:rPr>
            </w:pPr>
            <w:r w:rsidRPr="00A652D0">
              <w:rPr>
                <w:rFonts w:cs="Arial"/>
              </w:rPr>
              <w:t>Propiconazole</w:t>
            </w:r>
          </w:p>
        </w:tc>
        <w:tc>
          <w:tcPr>
            <w:tcW w:w="1479" w:type="pct"/>
            <w:vAlign w:val="center"/>
          </w:tcPr>
          <w:p w14:paraId="14176B8D" w14:textId="77777777" w:rsidR="00051B00" w:rsidRPr="00A652D0" w:rsidRDefault="00051B00" w:rsidP="003C63E2">
            <w:pPr>
              <w:jc w:val="center"/>
              <w:rPr>
                <w:rFonts w:cs="Arial"/>
              </w:rPr>
            </w:pPr>
            <w:r w:rsidRPr="00A652D0">
              <w:rPr>
                <w:rFonts w:cs="Arial"/>
              </w:rPr>
              <w:t>944</w:t>
            </w:r>
          </w:p>
        </w:tc>
        <w:tc>
          <w:tcPr>
            <w:tcW w:w="1649" w:type="pct"/>
            <w:gridSpan w:val="2"/>
            <w:vAlign w:val="center"/>
          </w:tcPr>
          <w:p w14:paraId="6185B1C0" w14:textId="77777777" w:rsidR="00051B00" w:rsidRPr="00A652D0" w:rsidRDefault="00051B00" w:rsidP="003C63E2">
            <w:pPr>
              <w:jc w:val="center"/>
              <w:rPr>
                <w:rFonts w:cs="Arial"/>
              </w:rPr>
            </w:pPr>
            <w:r w:rsidRPr="00A652D0">
              <w:rPr>
                <w:rFonts w:cs="Arial"/>
              </w:rPr>
              <w:t>82</w:t>
            </w:r>
          </w:p>
        </w:tc>
      </w:tr>
      <w:tr w:rsidR="00051B00" w:rsidRPr="00A652D0" w14:paraId="1267B9E6" w14:textId="77777777" w:rsidTr="003C63E2">
        <w:trPr>
          <w:trHeight w:val="340"/>
          <w:jc w:val="center"/>
        </w:trPr>
        <w:tc>
          <w:tcPr>
            <w:tcW w:w="1872" w:type="pct"/>
            <w:vAlign w:val="center"/>
          </w:tcPr>
          <w:p w14:paraId="7BE00A42" w14:textId="77777777" w:rsidR="00051B00" w:rsidRPr="00A652D0" w:rsidRDefault="00051B00" w:rsidP="003C63E2">
            <w:pPr>
              <w:rPr>
                <w:rFonts w:cs="Arial"/>
              </w:rPr>
            </w:pPr>
            <w:r w:rsidRPr="00A652D0">
              <w:rPr>
                <w:rFonts w:cs="Arial"/>
              </w:rPr>
              <w:t xml:space="preserve">1,2,4-triazole </w:t>
            </w:r>
            <w:r w:rsidRPr="00A652D0">
              <w:rPr>
                <w:rFonts w:cs="Arial"/>
                <w:vertAlign w:val="superscript"/>
              </w:rPr>
              <w:t>(</w:t>
            </w:r>
            <w:r w:rsidRPr="00A652D0">
              <w:rPr>
                <w:rFonts w:cs="Arial"/>
              </w:rPr>
              <w:t>*</w:t>
            </w:r>
            <w:r w:rsidRPr="00A652D0">
              <w:rPr>
                <w:rFonts w:cs="Arial"/>
                <w:vertAlign w:val="superscript"/>
              </w:rPr>
              <w:t>)</w:t>
            </w:r>
          </w:p>
        </w:tc>
        <w:tc>
          <w:tcPr>
            <w:tcW w:w="1479" w:type="pct"/>
            <w:vAlign w:val="center"/>
          </w:tcPr>
          <w:p w14:paraId="5CF670D3" w14:textId="77777777" w:rsidR="00051B00" w:rsidRPr="00A652D0" w:rsidRDefault="00051B00" w:rsidP="003C63E2">
            <w:pPr>
              <w:jc w:val="center"/>
              <w:rPr>
                <w:rFonts w:cs="Arial"/>
              </w:rPr>
            </w:pPr>
            <w:r w:rsidRPr="00A652D0">
              <w:rPr>
                <w:rFonts w:cs="Arial"/>
              </w:rPr>
              <w:t>89</w:t>
            </w:r>
          </w:p>
        </w:tc>
        <w:tc>
          <w:tcPr>
            <w:tcW w:w="1649" w:type="pct"/>
            <w:gridSpan w:val="2"/>
            <w:vAlign w:val="center"/>
          </w:tcPr>
          <w:p w14:paraId="75532963" w14:textId="77777777" w:rsidR="00051B00" w:rsidRPr="00A652D0" w:rsidRDefault="00051B00" w:rsidP="003C63E2">
            <w:pPr>
              <w:jc w:val="center"/>
              <w:rPr>
                <w:rFonts w:cs="Arial"/>
              </w:rPr>
            </w:pPr>
            <w:r w:rsidRPr="00A652D0">
              <w:rPr>
                <w:rFonts w:cs="Arial"/>
              </w:rPr>
              <w:t xml:space="preserve">114.7 </w:t>
            </w:r>
            <w:r w:rsidRPr="00A652D0">
              <w:rPr>
                <w:rFonts w:cs="Arial"/>
                <w:vertAlign w:val="superscript"/>
              </w:rPr>
              <w:t>(</w:t>
            </w:r>
            <w:r w:rsidRPr="00A652D0">
              <w:rPr>
                <w:rFonts w:cs="Arial"/>
              </w:rPr>
              <w:t>**</w:t>
            </w:r>
            <w:r w:rsidRPr="00A652D0">
              <w:rPr>
                <w:rFonts w:cs="Arial"/>
                <w:vertAlign w:val="superscript"/>
              </w:rPr>
              <w:t>)</w:t>
            </w:r>
          </w:p>
        </w:tc>
      </w:tr>
      <w:tr w:rsidR="00051B00" w:rsidRPr="00A652D0" w14:paraId="7C1CBCEF" w14:textId="77777777" w:rsidTr="003C63E2">
        <w:trPr>
          <w:trHeight w:val="340"/>
          <w:jc w:val="center"/>
        </w:trPr>
        <w:tc>
          <w:tcPr>
            <w:tcW w:w="1872" w:type="pct"/>
            <w:vAlign w:val="center"/>
          </w:tcPr>
          <w:p w14:paraId="305354A5" w14:textId="77777777" w:rsidR="00051B00" w:rsidRPr="00A652D0" w:rsidRDefault="00051B00" w:rsidP="003C63E2">
            <w:pPr>
              <w:rPr>
                <w:rFonts w:cs="Arial"/>
              </w:rPr>
            </w:pPr>
            <w:r w:rsidRPr="00A652D0">
              <w:rPr>
                <w:rFonts w:cs="Arial"/>
              </w:rPr>
              <w:t>Cypermethrin</w:t>
            </w:r>
          </w:p>
        </w:tc>
        <w:tc>
          <w:tcPr>
            <w:tcW w:w="1479" w:type="pct"/>
            <w:vAlign w:val="center"/>
          </w:tcPr>
          <w:p w14:paraId="07E2F83D" w14:textId="77777777" w:rsidR="00051B00" w:rsidRPr="00A652D0" w:rsidRDefault="00051B00" w:rsidP="003C63E2">
            <w:pPr>
              <w:jc w:val="center"/>
              <w:rPr>
                <w:rFonts w:cs="Arial"/>
              </w:rPr>
            </w:pPr>
            <w:r w:rsidRPr="00A652D0">
              <w:rPr>
                <w:rFonts w:cs="Arial"/>
              </w:rPr>
              <w:t>575000</w:t>
            </w:r>
          </w:p>
        </w:tc>
        <w:tc>
          <w:tcPr>
            <w:tcW w:w="1649" w:type="pct"/>
            <w:gridSpan w:val="2"/>
            <w:vAlign w:val="center"/>
          </w:tcPr>
          <w:p w14:paraId="2959FBC7" w14:textId="77777777" w:rsidR="00051B00" w:rsidRPr="00A652D0" w:rsidRDefault="00051B00" w:rsidP="003C63E2">
            <w:pPr>
              <w:jc w:val="center"/>
              <w:rPr>
                <w:rFonts w:cs="Arial"/>
              </w:rPr>
            </w:pPr>
            <w:r w:rsidRPr="00A652D0">
              <w:rPr>
                <w:rFonts w:cs="Arial"/>
              </w:rPr>
              <w:t>17.2</w:t>
            </w:r>
          </w:p>
        </w:tc>
      </w:tr>
      <w:tr w:rsidR="00051B00" w:rsidRPr="00A652D0" w14:paraId="34642383" w14:textId="77777777" w:rsidTr="003C63E2">
        <w:trPr>
          <w:trHeight w:val="340"/>
          <w:jc w:val="center"/>
        </w:trPr>
        <w:tc>
          <w:tcPr>
            <w:tcW w:w="1872" w:type="pct"/>
            <w:vAlign w:val="center"/>
          </w:tcPr>
          <w:p w14:paraId="75890D24" w14:textId="77777777" w:rsidR="00051B00" w:rsidRPr="00A652D0" w:rsidRDefault="00051B00" w:rsidP="003C63E2">
            <w:pPr>
              <w:rPr>
                <w:rFonts w:cs="Arial"/>
              </w:rPr>
            </w:pPr>
            <w:r w:rsidRPr="00A652D0">
              <w:rPr>
                <w:rFonts w:cs="Arial"/>
              </w:rPr>
              <w:t>IPBC</w:t>
            </w:r>
          </w:p>
        </w:tc>
        <w:tc>
          <w:tcPr>
            <w:tcW w:w="1479" w:type="pct"/>
            <w:vAlign w:val="center"/>
          </w:tcPr>
          <w:p w14:paraId="25CA02B5" w14:textId="77777777" w:rsidR="00051B00" w:rsidRPr="00A652D0" w:rsidRDefault="00051B00" w:rsidP="003C63E2">
            <w:pPr>
              <w:jc w:val="center"/>
              <w:rPr>
                <w:rFonts w:cs="Arial"/>
              </w:rPr>
            </w:pPr>
            <w:r w:rsidRPr="00A652D0">
              <w:rPr>
                <w:rFonts w:cs="Arial"/>
              </w:rPr>
              <w:t>134.5</w:t>
            </w:r>
          </w:p>
        </w:tc>
        <w:tc>
          <w:tcPr>
            <w:tcW w:w="1649" w:type="pct"/>
            <w:gridSpan w:val="2"/>
            <w:vAlign w:val="center"/>
          </w:tcPr>
          <w:p w14:paraId="51D6B17F" w14:textId="77777777" w:rsidR="00051B00" w:rsidRPr="00A652D0" w:rsidRDefault="00051B00" w:rsidP="003C63E2">
            <w:pPr>
              <w:jc w:val="center"/>
              <w:rPr>
                <w:rFonts w:cs="Arial"/>
              </w:rPr>
            </w:pPr>
            <w:r w:rsidRPr="00A652D0">
              <w:rPr>
                <w:rFonts w:cs="Arial"/>
              </w:rPr>
              <w:t>1.96E-01</w:t>
            </w:r>
          </w:p>
        </w:tc>
      </w:tr>
      <w:tr w:rsidR="00051B00" w:rsidRPr="00A652D0" w14:paraId="0B2492F6" w14:textId="77777777" w:rsidTr="003C63E2">
        <w:trPr>
          <w:trHeight w:val="340"/>
          <w:jc w:val="center"/>
        </w:trPr>
        <w:tc>
          <w:tcPr>
            <w:tcW w:w="1872" w:type="pct"/>
            <w:vAlign w:val="center"/>
          </w:tcPr>
          <w:p w14:paraId="00B33248" w14:textId="77777777" w:rsidR="00051B00" w:rsidRPr="00A652D0" w:rsidRDefault="00051B00" w:rsidP="003C63E2">
            <w:pPr>
              <w:rPr>
                <w:rFonts w:cs="Arial"/>
              </w:rPr>
            </w:pPr>
            <w:r w:rsidRPr="00A652D0">
              <w:rPr>
                <w:rFonts w:cs="Arial"/>
              </w:rPr>
              <w:t>PBC(***)</w:t>
            </w:r>
          </w:p>
        </w:tc>
        <w:tc>
          <w:tcPr>
            <w:tcW w:w="1479" w:type="pct"/>
            <w:vAlign w:val="center"/>
          </w:tcPr>
          <w:p w14:paraId="759CB7E3" w14:textId="77777777" w:rsidR="00051B00" w:rsidRPr="00A652D0" w:rsidRDefault="00051B00" w:rsidP="003C63E2">
            <w:pPr>
              <w:jc w:val="center"/>
              <w:rPr>
                <w:rFonts w:cs="Arial"/>
              </w:rPr>
            </w:pPr>
            <w:r w:rsidRPr="00A652D0">
              <w:rPr>
                <w:rFonts w:cs="Arial"/>
              </w:rPr>
              <w:t>198.1</w:t>
            </w:r>
          </w:p>
        </w:tc>
        <w:tc>
          <w:tcPr>
            <w:tcW w:w="1649" w:type="pct"/>
            <w:gridSpan w:val="2"/>
            <w:vAlign w:val="center"/>
          </w:tcPr>
          <w:p w14:paraId="18478777" w14:textId="77777777" w:rsidR="00051B00" w:rsidRPr="00A652D0" w:rsidRDefault="00051B00" w:rsidP="003C63E2">
            <w:pPr>
              <w:jc w:val="center"/>
              <w:rPr>
                <w:rFonts w:cs="Arial"/>
              </w:rPr>
            </w:pPr>
            <w:r w:rsidRPr="00A652D0">
              <w:rPr>
                <w:rFonts w:cs="Arial"/>
              </w:rPr>
              <w:t>9.50</w:t>
            </w:r>
          </w:p>
        </w:tc>
      </w:tr>
      <w:tr w:rsidR="00051B00" w:rsidRPr="00A652D0" w14:paraId="77764EC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152699B9"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Relevant degradation product of tebuconazole and propiconazole in soil, with a maximum formation fration of 9% and 43.23% of applied radioactivity, respectively.</w:t>
            </w:r>
          </w:p>
          <w:p w14:paraId="04E40416"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Calculated according to the arrhenius equation with a DT</w:t>
            </w:r>
            <w:r w:rsidRPr="00A652D0">
              <w:rPr>
                <w:rFonts w:cs="Arial"/>
                <w:vertAlign w:val="subscript"/>
              </w:rPr>
              <w:t>50</w:t>
            </w:r>
            <w:r w:rsidRPr="00A652D0">
              <w:rPr>
                <w:rFonts w:cs="Arial"/>
              </w:rPr>
              <w:t xml:space="preserve"> at 20°C of 60.5 days.</w:t>
            </w:r>
          </w:p>
          <w:p w14:paraId="3A7D641C" w14:textId="77777777" w:rsidR="00051B00" w:rsidRPr="00A652D0" w:rsidRDefault="00051B00" w:rsidP="003C63E2">
            <w:pPr>
              <w:autoSpaceDE w:val="0"/>
              <w:autoSpaceDN w:val="0"/>
              <w:rPr>
                <w:rFonts w:cs="Arial"/>
              </w:rPr>
            </w:pPr>
            <w:r w:rsidRPr="00A652D0">
              <w:rPr>
                <w:rFonts w:cs="Arial"/>
              </w:rPr>
              <w:t>(***) – Relevant metabolite of IPBC in all environmental compartments assuming 100% of applied radioactivity.</w:t>
            </w:r>
          </w:p>
        </w:tc>
      </w:tr>
    </w:tbl>
    <w:p w14:paraId="10B90283" w14:textId="77777777" w:rsidR="00051B00" w:rsidRPr="00A652D0" w:rsidRDefault="00051B00" w:rsidP="00051B00">
      <w:pPr>
        <w:autoSpaceDE w:val="0"/>
        <w:autoSpaceDN w:val="0"/>
        <w:spacing w:before="120"/>
        <w:jc w:val="both"/>
        <w:rPr>
          <w:rFonts w:cs="Arial"/>
        </w:rPr>
      </w:pPr>
      <w:r w:rsidRPr="00A652D0">
        <w:rPr>
          <w:rFonts w:cs="Arial"/>
        </w:rPr>
        <w:t>Estimations of releases to groundwater is considered relevant by FR-CA for the following substances:</w:t>
      </w:r>
    </w:p>
    <w:p w14:paraId="24A20361"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Tebuconazole;</w:t>
      </w:r>
    </w:p>
    <w:p w14:paraId="76686505"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Propiconazole;</w:t>
      </w:r>
    </w:p>
    <w:p w14:paraId="1DF86748"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IPBC;</w:t>
      </w:r>
    </w:p>
    <w:p w14:paraId="5D9EEF60"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PBC;</w:t>
      </w:r>
    </w:p>
    <w:p w14:paraId="355214E3"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1,2,4-triazole.</w:t>
      </w:r>
    </w:p>
    <w:p w14:paraId="28F8083B" w14:textId="77777777" w:rsidR="00051B00" w:rsidRPr="00A652D0" w:rsidRDefault="00051B00" w:rsidP="00051B00">
      <w:pPr>
        <w:spacing w:before="360" w:line="276" w:lineRule="auto"/>
        <w:jc w:val="both"/>
        <w:rPr>
          <w:rFonts w:cs="Arial"/>
        </w:rPr>
      </w:pPr>
      <w:r w:rsidRPr="00A652D0">
        <w:rPr>
          <w:rFonts w:cs="Arial"/>
        </w:rPr>
        <w:t>According to the PT08-ESD (2013), a groundwater assessment is only necessary for the house scenario, which can be considered to be the worst case for soil exposure, thus covering all other scenarios. Emissions into the soil during the service-life of the treated wood due to leaching are taken into account to estimate the contamination of the groundwater.</w:t>
      </w:r>
    </w:p>
    <w:p w14:paraId="4E608903" w14:textId="77777777" w:rsidR="00051B00" w:rsidRPr="00A652D0" w:rsidRDefault="00051B00" w:rsidP="00051B00">
      <w:pPr>
        <w:autoSpaceDE w:val="0"/>
        <w:autoSpaceDN w:val="0"/>
        <w:spacing w:before="120" w:after="240"/>
        <w:jc w:val="both"/>
        <w:rPr>
          <w:rFonts w:cs="Arial"/>
        </w:rPr>
      </w:pPr>
      <w:r w:rsidRPr="00A652D0">
        <w:rPr>
          <w:rFonts w:cs="Arial"/>
        </w:rPr>
        <w:t>The scenario for the groundwater exposure assessment for wood preservatives described in the supplement of the appendix 4 of the PT08-ESD, based on leaching values.</w:t>
      </w:r>
    </w:p>
    <w:tbl>
      <w:tblPr>
        <w:tblW w:w="93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4"/>
        <w:gridCol w:w="954"/>
        <w:gridCol w:w="1272"/>
        <w:gridCol w:w="1202"/>
        <w:gridCol w:w="1150"/>
        <w:gridCol w:w="1134"/>
        <w:gridCol w:w="1559"/>
      </w:tblGrid>
      <w:tr w:rsidR="00051B00" w:rsidRPr="00A652D0" w14:paraId="38460BDA" w14:textId="77777777" w:rsidTr="003C63E2">
        <w:trPr>
          <w:trHeight w:val="283"/>
          <w:tblHeader/>
        </w:trPr>
        <w:tc>
          <w:tcPr>
            <w:tcW w:w="2034" w:type="dxa"/>
            <w:shd w:val="clear" w:color="auto" w:fill="BFBFBF"/>
            <w:vAlign w:val="center"/>
            <w:hideMark/>
          </w:tcPr>
          <w:p w14:paraId="6875202A" w14:textId="77777777" w:rsidR="00051B00" w:rsidRPr="00A652D0" w:rsidRDefault="00051B00" w:rsidP="003C63E2">
            <w:pPr>
              <w:jc w:val="both"/>
              <w:rPr>
                <w:rFonts w:cs="Arial"/>
                <w:b/>
                <w:bCs/>
                <w:color w:val="000000"/>
                <w:lang w:eastAsia="fr-FR"/>
              </w:rPr>
            </w:pPr>
            <w:r w:rsidRPr="00A652D0">
              <w:rPr>
                <w:rFonts w:cs="Arial"/>
                <w:b/>
                <w:bCs/>
                <w:color w:val="000000"/>
                <w:lang w:eastAsia="fr-FR"/>
              </w:rPr>
              <w:t>Input parameter</w:t>
            </w:r>
          </w:p>
        </w:tc>
        <w:tc>
          <w:tcPr>
            <w:tcW w:w="954" w:type="dxa"/>
            <w:shd w:val="clear" w:color="auto" w:fill="BFBFBF"/>
            <w:vAlign w:val="center"/>
            <w:hideMark/>
          </w:tcPr>
          <w:p w14:paraId="705FD08F"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Unit</w:t>
            </w:r>
          </w:p>
        </w:tc>
        <w:tc>
          <w:tcPr>
            <w:tcW w:w="6317" w:type="dxa"/>
            <w:gridSpan w:val="5"/>
            <w:shd w:val="clear" w:color="auto" w:fill="BFBFBF"/>
            <w:vAlign w:val="center"/>
            <w:hideMark/>
          </w:tcPr>
          <w:p w14:paraId="26D0EDF8"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Value</w:t>
            </w:r>
          </w:p>
        </w:tc>
      </w:tr>
      <w:tr w:rsidR="00051B00" w:rsidRPr="00A652D0" w14:paraId="05C922EB" w14:textId="77777777" w:rsidTr="003C63E2">
        <w:trPr>
          <w:trHeight w:val="283"/>
        </w:trPr>
        <w:tc>
          <w:tcPr>
            <w:tcW w:w="2988" w:type="dxa"/>
            <w:gridSpan w:val="2"/>
            <w:shd w:val="clear" w:color="auto" w:fill="DBE5F1"/>
            <w:vAlign w:val="center"/>
          </w:tcPr>
          <w:p w14:paraId="72416BFB" w14:textId="77777777" w:rsidR="00051B00" w:rsidRPr="00A652D0" w:rsidRDefault="00051B00" w:rsidP="003C63E2">
            <w:pPr>
              <w:rPr>
                <w:rFonts w:cs="Arial"/>
                <w:b/>
                <w:bCs/>
                <w:color w:val="4F6228"/>
                <w:lang w:eastAsia="fr-FR"/>
              </w:rPr>
            </w:pPr>
          </w:p>
        </w:tc>
        <w:tc>
          <w:tcPr>
            <w:tcW w:w="1272" w:type="dxa"/>
            <w:shd w:val="clear" w:color="auto" w:fill="DBE5F1"/>
            <w:vAlign w:val="center"/>
            <w:hideMark/>
          </w:tcPr>
          <w:p w14:paraId="52D86874"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Tebuco-nazole</w:t>
            </w:r>
          </w:p>
        </w:tc>
        <w:tc>
          <w:tcPr>
            <w:tcW w:w="1202" w:type="dxa"/>
            <w:shd w:val="clear" w:color="auto" w:fill="DBE5F1"/>
            <w:vAlign w:val="center"/>
            <w:hideMark/>
          </w:tcPr>
          <w:p w14:paraId="532C161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Propico-nazole</w:t>
            </w:r>
          </w:p>
        </w:tc>
        <w:tc>
          <w:tcPr>
            <w:tcW w:w="1150" w:type="dxa"/>
            <w:shd w:val="clear" w:color="auto" w:fill="DBE5F1"/>
            <w:vAlign w:val="center"/>
          </w:tcPr>
          <w:p w14:paraId="5D59268F"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IPBC</w:t>
            </w:r>
          </w:p>
        </w:tc>
        <w:tc>
          <w:tcPr>
            <w:tcW w:w="1134" w:type="dxa"/>
            <w:shd w:val="clear" w:color="auto" w:fill="DBE5F1"/>
            <w:vAlign w:val="center"/>
          </w:tcPr>
          <w:p w14:paraId="4029157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PBC</w:t>
            </w:r>
          </w:p>
        </w:tc>
        <w:tc>
          <w:tcPr>
            <w:tcW w:w="1559" w:type="dxa"/>
            <w:shd w:val="clear" w:color="auto" w:fill="DBE5F1"/>
            <w:vAlign w:val="center"/>
          </w:tcPr>
          <w:p w14:paraId="032A3893"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1,2,4-triazole</w:t>
            </w:r>
          </w:p>
        </w:tc>
      </w:tr>
      <w:tr w:rsidR="00051B00" w:rsidRPr="00A652D0" w14:paraId="7D601820" w14:textId="77777777" w:rsidTr="003C63E2">
        <w:trPr>
          <w:trHeight w:val="283"/>
        </w:trPr>
        <w:tc>
          <w:tcPr>
            <w:tcW w:w="9305" w:type="dxa"/>
            <w:gridSpan w:val="7"/>
            <w:shd w:val="clear" w:color="auto" w:fill="DBE5F1"/>
            <w:vAlign w:val="center"/>
          </w:tcPr>
          <w:p w14:paraId="104D37BD" w14:textId="77777777" w:rsidR="00051B00" w:rsidRPr="00A652D0" w:rsidRDefault="00051B00" w:rsidP="003C63E2">
            <w:pPr>
              <w:rPr>
                <w:rFonts w:cs="Arial"/>
                <w:b/>
                <w:bCs/>
                <w:color w:val="4F6228"/>
                <w:lang w:eastAsia="fr-FR"/>
              </w:rPr>
            </w:pPr>
            <w:r w:rsidRPr="00A652D0">
              <w:rPr>
                <w:rFonts w:cs="Arial"/>
                <w:b/>
                <w:bCs/>
                <w:color w:val="4F6228"/>
                <w:lang w:eastAsia="fr-FR"/>
              </w:rPr>
              <w:t>Physicochemical parameters</w:t>
            </w:r>
          </w:p>
        </w:tc>
      </w:tr>
      <w:tr w:rsidR="00051B00" w:rsidRPr="00A652D0" w14:paraId="35D45057" w14:textId="77777777" w:rsidTr="003C63E2">
        <w:trPr>
          <w:trHeight w:val="283"/>
        </w:trPr>
        <w:tc>
          <w:tcPr>
            <w:tcW w:w="2034" w:type="dxa"/>
            <w:vAlign w:val="center"/>
            <w:hideMark/>
          </w:tcPr>
          <w:p w14:paraId="6A8A89B5" w14:textId="77777777" w:rsidR="00051B00" w:rsidRPr="00A652D0" w:rsidRDefault="00051B00" w:rsidP="003C63E2">
            <w:pPr>
              <w:rPr>
                <w:rFonts w:cs="Arial"/>
                <w:color w:val="000000"/>
                <w:lang w:eastAsia="fr-FR"/>
              </w:rPr>
            </w:pPr>
            <w:r w:rsidRPr="00A652D0">
              <w:rPr>
                <w:rFonts w:cs="Arial"/>
                <w:color w:val="000000"/>
                <w:lang w:eastAsia="fr-FR"/>
              </w:rPr>
              <w:t>Molar mass</w:t>
            </w:r>
          </w:p>
        </w:tc>
        <w:tc>
          <w:tcPr>
            <w:tcW w:w="954" w:type="dxa"/>
            <w:vAlign w:val="center"/>
            <w:hideMark/>
          </w:tcPr>
          <w:p w14:paraId="5FD1D392" w14:textId="77777777" w:rsidR="00051B00" w:rsidRPr="00A652D0" w:rsidRDefault="00051B00" w:rsidP="003C63E2">
            <w:pPr>
              <w:jc w:val="center"/>
              <w:rPr>
                <w:rFonts w:cs="Arial"/>
                <w:color w:val="000000"/>
                <w:lang w:eastAsia="fr-FR"/>
              </w:rPr>
            </w:pPr>
            <w:r w:rsidRPr="00A652D0">
              <w:rPr>
                <w:rFonts w:cs="Arial"/>
                <w:color w:val="000000"/>
                <w:lang w:eastAsia="fr-FR"/>
              </w:rPr>
              <w:t>g.mol</w:t>
            </w:r>
            <w:r w:rsidRPr="00A652D0">
              <w:rPr>
                <w:rFonts w:cs="Arial"/>
                <w:color w:val="000000"/>
                <w:vertAlign w:val="superscript"/>
                <w:lang w:eastAsia="fr-FR"/>
              </w:rPr>
              <w:t>-1</w:t>
            </w:r>
          </w:p>
        </w:tc>
        <w:tc>
          <w:tcPr>
            <w:tcW w:w="1272" w:type="dxa"/>
            <w:vAlign w:val="center"/>
          </w:tcPr>
          <w:p w14:paraId="0FAE7AAF" w14:textId="77777777" w:rsidR="00051B00" w:rsidRPr="00A652D0" w:rsidRDefault="00051B00" w:rsidP="003C63E2">
            <w:pPr>
              <w:jc w:val="center"/>
              <w:rPr>
                <w:rFonts w:cs="Arial"/>
                <w:color w:val="000000"/>
                <w:lang w:eastAsia="fr-FR"/>
              </w:rPr>
            </w:pPr>
            <w:r w:rsidRPr="00A652D0">
              <w:rPr>
                <w:rFonts w:cs="Arial"/>
                <w:color w:val="000000"/>
                <w:lang w:eastAsia="fr-FR"/>
              </w:rPr>
              <w:t>307.8</w:t>
            </w:r>
          </w:p>
        </w:tc>
        <w:tc>
          <w:tcPr>
            <w:tcW w:w="1202" w:type="dxa"/>
            <w:vAlign w:val="center"/>
          </w:tcPr>
          <w:p w14:paraId="33A53B9B" w14:textId="77777777" w:rsidR="00051B00" w:rsidRPr="00A652D0" w:rsidRDefault="00051B00" w:rsidP="003C63E2">
            <w:pPr>
              <w:jc w:val="center"/>
              <w:rPr>
                <w:rFonts w:cs="Arial"/>
                <w:lang w:eastAsia="fr-FR"/>
              </w:rPr>
            </w:pPr>
            <w:r w:rsidRPr="00A652D0">
              <w:rPr>
                <w:rFonts w:cs="Arial"/>
                <w:lang w:eastAsia="fr-FR"/>
              </w:rPr>
              <w:t>342.2</w:t>
            </w:r>
          </w:p>
        </w:tc>
        <w:tc>
          <w:tcPr>
            <w:tcW w:w="1150" w:type="dxa"/>
            <w:vAlign w:val="center"/>
          </w:tcPr>
          <w:p w14:paraId="64EC6D57" w14:textId="77777777" w:rsidR="00051B00" w:rsidRPr="00A652D0" w:rsidRDefault="00051B00" w:rsidP="003C63E2">
            <w:pPr>
              <w:jc w:val="center"/>
              <w:rPr>
                <w:rFonts w:cs="Arial"/>
                <w:color w:val="000000"/>
                <w:lang w:eastAsia="fr-FR"/>
              </w:rPr>
            </w:pPr>
            <w:r w:rsidRPr="00A652D0">
              <w:rPr>
                <w:rFonts w:cs="Arial"/>
                <w:color w:val="000000"/>
                <w:lang w:eastAsia="fr-FR"/>
              </w:rPr>
              <w:t>281.1</w:t>
            </w:r>
          </w:p>
        </w:tc>
        <w:tc>
          <w:tcPr>
            <w:tcW w:w="1134" w:type="dxa"/>
            <w:vAlign w:val="center"/>
          </w:tcPr>
          <w:p w14:paraId="5D2BA01C" w14:textId="77777777" w:rsidR="00051B00" w:rsidRPr="00A652D0" w:rsidRDefault="00051B00" w:rsidP="003C63E2">
            <w:pPr>
              <w:jc w:val="center"/>
              <w:rPr>
                <w:rFonts w:cs="Arial"/>
                <w:color w:val="000000"/>
                <w:lang w:eastAsia="fr-FR"/>
              </w:rPr>
            </w:pPr>
            <w:r w:rsidRPr="00A652D0">
              <w:rPr>
                <w:rFonts w:cs="Arial"/>
                <w:color w:val="000000"/>
                <w:lang w:eastAsia="fr-FR"/>
              </w:rPr>
              <w:t>155.2</w:t>
            </w:r>
          </w:p>
        </w:tc>
        <w:tc>
          <w:tcPr>
            <w:tcW w:w="1559" w:type="dxa"/>
            <w:vAlign w:val="center"/>
          </w:tcPr>
          <w:p w14:paraId="6DAA3586" w14:textId="77777777" w:rsidR="00051B00" w:rsidRPr="00A652D0" w:rsidRDefault="00051B00" w:rsidP="003C63E2">
            <w:pPr>
              <w:jc w:val="center"/>
              <w:rPr>
                <w:rFonts w:cs="Arial"/>
                <w:color w:val="000000"/>
                <w:lang w:eastAsia="fr-FR"/>
              </w:rPr>
            </w:pPr>
            <w:r w:rsidRPr="00A652D0">
              <w:rPr>
                <w:rFonts w:cs="Arial"/>
                <w:color w:val="000000"/>
                <w:lang w:eastAsia="fr-FR"/>
              </w:rPr>
              <w:t>69.1</w:t>
            </w:r>
          </w:p>
        </w:tc>
      </w:tr>
      <w:tr w:rsidR="00051B00" w:rsidRPr="00A652D0" w14:paraId="4E034276" w14:textId="77777777" w:rsidTr="003C63E2">
        <w:trPr>
          <w:trHeight w:val="283"/>
        </w:trPr>
        <w:tc>
          <w:tcPr>
            <w:tcW w:w="2034" w:type="dxa"/>
            <w:vAlign w:val="center"/>
            <w:hideMark/>
          </w:tcPr>
          <w:p w14:paraId="2D1ADA6C" w14:textId="77777777" w:rsidR="00051B00" w:rsidRPr="00A652D0" w:rsidRDefault="00051B00" w:rsidP="003C63E2">
            <w:pPr>
              <w:rPr>
                <w:rFonts w:cs="Arial"/>
                <w:color w:val="000000"/>
                <w:lang w:eastAsia="fr-FR"/>
              </w:rPr>
            </w:pPr>
            <w:r w:rsidRPr="00A652D0">
              <w:rPr>
                <w:rFonts w:cs="Arial"/>
                <w:color w:val="000000"/>
                <w:lang w:eastAsia="fr-FR"/>
              </w:rPr>
              <w:t>Water solubility (25 °C)</w:t>
            </w:r>
          </w:p>
        </w:tc>
        <w:tc>
          <w:tcPr>
            <w:tcW w:w="954" w:type="dxa"/>
            <w:vAlign w:val="center"/>
            <w:hideMark/>
          </w:tcPr>
          <w:p w14:paraId="7A3A1947" w14:textId="77777777" w:rsidR="00051B00" w:rsidRPr="00A652D0" w:rsidRDefault="00051B00" w:rsidP="003C63E2">
            <w:pPr>
              <w:jc w:val="center"/>
              <w:rPr>
                <w:rFonts w:cs="Arial"/>
                <w:color w:val="000000"/>
                <w:lang w:eastAsia="fr-FR"/>
              </w:rPr>
            </w:pPr>
            <w:r w:rsidRPr="00A652D0">
              <w:rPr>
                <w:rFonts w:cs="Arial"/>
                <w:color w:val="000000"/>
                <w:lang w:eastAsia="fr-FR"/>
              </w:rPr>
              <w:t>mg.l</w:t>
            </w:r>
            <w:r w:rsidRPr="00A652D0">
              <w:rPr>
                <w:rFonts w:cs="Arial"/>
                <w:color w:val="000000"/>
                <w:vertAlign w:val="superscript"/>
                <w:lang w:eastAsia="fr-FR"/>
              </w:rPr>
              <w:t>-1</w:t>
            </w:r>
          </w:p>
        </w:tc>
        <w:tc>
          <w:tcPr>
            <w:tcW w:w="1272" w:type="dxa"/>
            <w:vAlign w:val="center"/>
          </w:tcPr>
          <w:p w14:paraId="21E8B3E7" w14:textId="77777777" w:rsidR="00051B00" w:rsidRPr="00A652D0" w:rsidRDefault="00051B00" w:rsidP="003C63E2">
            <w:pPr>
              <w:jc w:val="center"/>
              <w:rPr>
                <w:rFonts w:cs="Arial"/>
                <w:color w:val="000000"/>
                <w:lang w:eastAsia="fr-FR"/>
              </w:rPr>
            </w:pPr>
            <w:r w:rsidRPr="00A652D0">
              <w:rPr>
                <w:rFonts w:cs="Arial"/>
                <w:color w:val="000000"/>
                <w:lang w:eastAsia="fr-FR"/>
              </w:rPr>
              <w:t>29</w:t>
            </w:r>
          </w:p>
        </w:tc>
        <w:tc>
          <w:tcPr>
            <w:tcW w:w="1202" w:type="dxa"/>
            <w:vAlign w:val="center"/>
          </w:tcPr>
          <w:p w14:paraId="774A692D" w14:textId="77777777" w:rsidR="00051B00" w:rsidRPr="00A652D0" w:rsidRDefault="00051B00" w:rsidP="003C63E2">
            <w:pPr>
              <w:jc w:val="center"/>
              <w:rPr>
                <w:rFonts w:cs="Arial"/>
                <w:lang w:eastAsia="fr-FR"/>
              </w:rPr>
            </w:pPr>
            <w:r w:rsidRPr="00A652D0">
              <w:rPr>
                <w:rFonts w:cs="Arial"/>
                <w:lang w:eastAsia="fr-FR"/>
              </w:rPr>
              <w:t>100</w:t>
            </w:r>
          </w:p>
        </w:tc>
        <w:tc>
          <w:tcPr>
            <w:tcW w:w="1150" w:type="dxa"/>
            <w:vAlign w:val="center"/>
          </w:tcPr>
          <w:p w14:paraId="7CB1CF64" w14:textId="77777777" w:rsidR="00051B00" w:rsidRPr="00A652D0" w:rsidRDefault="00051B00" w:rsidP="003C63E2">
            <w:pPr>
              <w:jc w:val="center"/>
              <w:rPr>
                <w:rFonts w:cs="Arial"/>
                <w:color w:val="000000"/>
                <w:lang w:eastAsia="fr-FR"/>
              </w:rPr>
            </w:pPr>
            <w:r w:rsidRPr="00A652D0">
              <w:rPr>
                <w:rFonts w:cs="Arial"/>
                <w:color w:val="000000"/>
                <w:lang w:eastAsia="fr-FR"/>
              </w:rPr>
              <w:t>168</w:t>
            </w:r>
          </w:p>
        </w:tc>
        <w:tc>
          <w:tcPr>
            <w:tcW w:w="1134" w:type="dxa"/>
            <w:vAlign w:val="center"/>
          </w:tcPr>
          <w:p w14:paraId="4C6E2CD5" w14:textId="77777777" w:rsidR="00051B00" w:rsidRPr="00A652D0" w:rsidRDefault="00051B00" w:rsidP="003C63E2">
            <w:pPr>
              <w:jc w:val="center"/>
              <w:rPr>
                <w:rFonts w:cs="Arial"/>
                <w:color w:val="000000"/>
                <w:lang w:eastAsia="fr-FR"/>
              </w:rPr>
            </w:pPr>
            <w:r w:rsidRPr="00A652D0">
              <w:rPr>
                <w:rFonts w:cs="Arial"/>
                <w:color w:val="000000"/>
                <w:lang w:eastAsia="fr-FR"/>
              </w:rPr>
              <w:t>2860</w:t>
            </w:r>
          </w:p>
        </w:tc>
        <w:tc>
          <w:tcPr>
            <w:tcW w:w="1559" w:type="dxa"/>
            <w:vAlign w:val="center"/>
          </w:tcPr>
          <w:p w14:paraId="39BACACF" w14:textId="77777777" w:rsidR="00051B00" w:rsidRPr="00A652D0" w:rsidRDefault="00051B00" w:rsidP="003C63E2">
            <w:pPr>
              <w:jc w:val="center"/>
              <w:rPr>
                <w:rFonts w:cs="Arial"/>
                <w:color w:val="000000"/>
                <w:lang w:eastAsia="fr-FR"/>
              </w:rPr>
            </w:pPr>
            <w:r w:rsidRPr="00A652D0">
              <w:rPr>
                <w:rFonts w:cs="Arial"/>
                <w:color w:val="000000"/>
                <w:lang w:eastAsia="fr-FR"/>
              </w:rPr>
              <w:t>700 000</w:t>
            </w:r>
          </w:p>
        </w:tc>
      </w:tr>
      <w:tr w:rsidR="00051B00" w:rsidRPr="00A652D0" w14:paraId="345769E0" w14:textId="77777777" w:rsidTr="003C63E2">
        <w:trPr>
          <w:trHeight w:val="283"/>
        </w:trPr>
        <w:tc>
          <w:tcPr>
            <w:tcW w:w="2034" w:type="dxa"/>
            <w:vAlign w:val="center"/>
            <w:hideMark/>
          </w:tcPr>
          <w:p w14:paraId="6E198BD8" w14:textId="77777777" w:rsidR="00051B00" w:rsidRPr="00A652D0" w:rsidRDefault="00051B00" w:rsidP="003C63E2">
            <w:pPr>
              <w:rPr>
                <w:rFonts w:cs="Arial"/>
                <w:color w:val="000000"/>
                <w:lang w:eastAsia="fr-FR"/>
              </w:rPr>
            </w:pPr>
            <w:r w:rsidRPr="00A652D0">
              <w:rPr>
                <w:rFonts w:cs="Arial"/>
                <w:color w:val="000000"/>
                <w:lang w:eastAsia="fr-FR"/>
              </w:rPr>
              <w:t>Molar enthalpy of dissolution</w:t>
            </w:r>
          </w:p>
        </w:tc>
        <w:tc>
          <w:tcPr>
            <w:tcW w:w="954" w:type="dxa"/>
            <w:vAlign w:val="center"/>
            <w:hideMark/>
          </w:tcPr>
          <w:p w14:paraId="6516DBA5"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38F544A6" w14:textId="77777777" w:rsidR="00051B00" w:rsidRPr="00A652D0" w:rsidRDefault="00051B00" w:rsidP="003C63E2">
            <w:pPr>
              <w:jc w:val="center"/>
              <w:rPr>
                <w:rFonts w:cs="Arial"/>
                <w:color w:val="000000"/>
                <w:lang w:eastAsia="fr-FR"/>
              </w:rPr>
            </w:pPr>
            <w:r w:rsidRPr="00A652D0">
              <w:rPr>
                <w:rFonts w:cs="Arial"/>
                <w:color w:val="000000"/>
                <w:lang w:eastAsia="fr-FR"/>
              </w:rPr>
              <w:t>27</w:t>
            </w:r>
          </w:p>
        </w:tc>
      </w:tr>
      <w:tr w:rsidR="00051B00" w:rsidRPr="00A652D0" w14:paraId="1D1E7608" w14:textId="77777777" w:rsidTr="003C63E2">
        <w:trPr>
          <w:trHeight w:val="283"/>
        </w:trPr>
        <w:tc>
          <w:tcPr>
            <w:tcW w:w="2034" w:type="dxa"/>
            <w:vAlign w:val="center"/>
            <w:hideMark/>
          </w:tcPr>
          <w:p w14:paraId="18857A7D" w14:textId="77777777" w:rsidR="00051B00" w:rsidRPr="00A652D0" w:rsidRDefault="00051B00" w:rsidP="003C63E2">
            <w:pPr>
              <w:rPr>
                <w:rFonts w:cs="Arial"/>
                <w:color w:val="000000"/>
                <w:lang w:eastAsia="fr-FR"/>
              </w:rPr>
            </w:pPr>
            <w:r w:rsidRPr="00A652D0">
              <w:rPr>
                <w:rFonts w:cs="Arial"/>
                <w:color w:val="000000"/>
                <w:lang w:eastAsia="fr-FR"/>
              </w:rPr>
              <w:t>Saturated vapour pressure</w:t>
            </w:r>
          </w:p>
        </w:tc>
        <w:tc>
          <w:tcPr>
            <w:tcW w:w="954" w:type="dxa"/>
            <w:vAlign w:val="center"/>
            <w:hideMark/>
          </w:tcPr>
          <w:p w14:paraId="53B8C528" w14:textId="77777777" w:rsidR="00051B00" w:rsidRPr="00A652D0" w:rsidRDefault="00051B00" w:rsidP="003C63E2">
            <w:pPr>
              <w:jc w:val="center"/>
              <w:rPr>
                <w:rFonts w:cs="Arial"/>
                <w:color w:val="000000"/>
                <w:lang w:eastAsia="fr-FR"/>
              </w:rPr>
            </w:pPr>
            <w:r w:rsidRPr="00A652D0">
              <w:rPr>
                <w:rFonts w:cs="Arial"/>
                <w:color w:val="000000"/>
                <w:lang w:eastAsia="fr-FR"/>
              </w:rPr>
              <w:t>Pa</w:t>
            </w:r>
          </w:p>
        </w:tc>
        <w:tc>
          <w:tcPr>
            <w:tcW w:w="1272" w:type="dxa"/>
            <w:vAlign w:val="center"/>
          </w:tcPr>
          <w:p w14:paraId="72706EC3" w14:textId="77777777" w:rsidR="00051B00" w:rsidRPr="00A652D0" w:rsidRDefault="00051B00" w:rsidP="003C63E2">
            <w:pPr>
              <w:jc w:val="center"/>
              <w:rPr>
                <w:rFonts w:cs="Arial"/>
                <w:color w:val="000000"/>
                <w:lang w:eastAsia="fr-FR"/>
              </w:rPr>
            </w:pPr>
            <w:r w:rsidRPr="00A652D0">
              <w:rPr>
                <w:rFonts w:cs="Arial"/>
                <w:color w:val="000000"/>
                <w:lang w:eastAsia="fr-FR"/>
              </w:rPr>
              <w:t>1.70E-06 (20°C)</w:t>
            </w:r>
          </w:p>
        </w:tc>
        <w:tc>
          <w:tcPr>
            <w:tcW w:w="1202" w:type="dxa"/>
            <w:vAlign w:val="center"/>
          </w:tcPr>
          <w:p w14:paraId="5E5629DF" w14:textId="77777777" w:rsidR="00051B00" w:rsidRPr="00A652D0" w:rsidRDefault="00051B00" w:rsidP="003C63E2">
            <w:pPr>
              <w:jc w:val="center"/>
              <w:rPr>
                <w:rFonts w:cs="Arial"/>
                <w:lang w:eastAsia="fr-FR"/>
              </w:rPr>
            </w:pPr>
            <w:r w:rsidRPr="00A652D0">
              <w:rPr>
                <w:rFonts w:cs="Arial"/>
                <w:lang w:eastAsia="fr-FR"/>
              </w:rPr>
              <w:t>5.60E-05</w:t>
            </w:r>
          </w:p>
          <w:p w14:paraId="2A9133BE" w14:textId="77777777" w:rsidR="00051B00" w:rsidRPr="00A652D0" w:rsidRDefault="00051B00" w:rsidP="003C63E2">
            <w:pPr>
              <w:jc w:val="center"/>
              <w:rPr>
                <w:rFonts w:cs="Arial"/>
                <w:lang w:eastAsia="fr-FR"/>
              </w:rPr>
            </w:pPr>
            <w:r w:rsidRPr="00A652D0">
              <w:rPr>
                <w:rFonts w:cs="Arial"/>
                <w:lang w:eastAsia="fr-FR"/>
              </w:rPr>
              <w:t>(</w:t>
            </w:r>
            <w:r w:rsidRPr="00A652D0">
              <w:rPr>
                <w:rFonts w:cs="Arial"/>
                <w:color w:val="000000"/>
                <w:lang w:eastAsia="fr-FR"/>
              </w:rPr>
              <w:t>25°C)</w:t>
            </w:r>
          </w:p>
        </w:tc>
        <w:tc>
          <w:tcPr>
            <w:tcW w:w="1150" w:type="dxa"/>
            <w:vAlign w:val="center"/>
          </w:tcPr>
          <w:p w14:paraId="1F7AD0CC" w14:textId="77777777" w:rsidR="00051B00" w:rsidRPr="00A652D0" w:rsidRDefault="00051B00" w:rsidP="003C63E2">
            <w:pPr>
              <w:jc w:val="center"/>
              <w:rPr>
                <w:rFonts w:cs="Arial"/>
                <w:color w:val="000000"/>
                <w:lang w:eastAsia="fr-FR"/>
              </w:rPr>
            </w:pPr>
            <w:r w:rsidRPr="00A652D0">
              <w:rPr>
                <w:rFonts w:cs="Arial"/>
                <w:color w:val="000000"/>
                <w:lang w:eastAsia="fr-FR"/>
              </w:rPr>
              <w:t>2.36E-03</w:t>
            </w:r>
          </w:p>
          <w:p w14:paraId="45A8F49B"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134" w:type="dxa"/>
            <w:vAlign w:val="center"/>
          </w:tcPr>
          <w:p w14:paraId="7DBCB79F" w14:textId="77777777" w:rsidR="00051B00" w:rsidRPr="00A652D0" w:rsidRDefault="00051B00" w:rsidP="003C63E2">
            <w:pPr>
              <w:jc w:val="center"/>
              <w:rPr>
                <w:rFonts w:cs="Arial"/>
                <w:color w:val="000000"/>
                <w:lang w:eastAsia="fr-FR"/>
              </w:rPr>
            </w:pPr>
            <w:r w:rsidRPr="00A652D0">
              <w:rPr>
                <w:rFonts w:cs="Arial"/>
                <w:color w:val="000000"/>
                <w:lang w:eastAsia="fr-FR"/>
              </w:rPr>
              <w:t>1.88E+01</w:t>
            </w:r>
          </w:p>
          <w:p w14:paraId="4BDD3C62"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559" w:type="dxa"/>
            <w:vAlign w:val="center"/>
          </w:tcPr>
          <w:p w14:paraId="01624B8E" w14:textId="77777777" w:rsidR="00051B00" w:rsidRPr="00A652D0" w:rsidRDefault="00051B00" w:rsidP="003C63E2">
            <w:pPr>
              <w:jc w:val="center"/>
              <w:rPr>
                <w:rFonts w:cs="Arial"/>
                <w:color w:val="000000"/>
                <w:lang w:eastAsia="fr-FR"/>
              </w:rPr>
            </w:pPr>
            <w:r w:rsidRPr="00A652D0">
              <w:rPr>
                <w:rFonts w:cs="Arial"/>
                <w:color w:val="000000"/>
                <w:lang w:eastAsia="fr-FR"/>
              </w:rPr>
              <w:t>2.20E-01</w:t>
            </w:r>
          </w:p>
          <w:p w14:paraId="32F932CB" w14:textId="77777777" w:rsidR="00051B00" w:rsidRPr="00A652D0" w:rsidRDefault="00051B00" w:rsidP="003C63E2">
            <w:pPr>
              <w:jc w:val="center"/>
              <w:rPr>
                <w:rFonts w:cs="Arial"/>
                <w:color w:val="000000"/>
                <w:lang w:eastAsia="fr-FR"/>
              </w:rPr>
            </w:pPr>
            <w:r w:rsidRPr="00A652D0">
              <w:rPr>
                <w:rFonts w:cs="Arial"/>
                <w:color w:val="000000"/>
                <w:lang w:eastAsia="fr-FR"/>
              </w:rPr>
              <w:t>(20°C)</w:t>
            </w:r>
          </w:p>
        </w:tc>
      </w:tr>
      <w:tr w:rsidR="00051B00" w:rsidRPr="00A652D0" w14:paraId="671D32FA" w14:textId="77777777" w:rsidTr="003C63E2">
        <w:trPr>
          <w:trHeight w:val="283"/>
        </w:trPr>
        <w:tc>
          <w:tcPr>
            <w:tcW w:w="2034" w:type="dxa"/>
            <w:vAlign w:val="center"/>
            <w:hideMark/>
          </w:tcPr>
          <w:p w14:paraId="34A2DF8B" w14:textId="77777777" w:rsidR="00051B00" w:rsidRPr="00A652D0" w:rsidRDefault="00051B00" w:rsidP="003C63E2">
            <w:pPr>
              <w:rPr>
                <w:rFonts w:cs="Arial"/>
                <w:color w:val="000000"/>
                <w:lang w:eastAsia="fr-FR"/>
              </w:rPr>
            </w:pPr>
            <w:r w:rsidRPr="00A652D0">
              <w:rPr>
                <w:rFonts w:cs="Arial"/>
                <w:color w:val="000000"/>
                <w:lang w:eastAsia="fr-FR"/>
              </w:rPr>
              <w:t>Molar enthalpy of vaporisation</w:t>
            </w:r>
          </w:p>
        </w:tc>
        <w:tc>
          <w:tcPr>
            <w:tcW w:w="954" w:type="dxa"/>
            <w:vAlign w:val="center"/>
            <w:hideMark/>
          </w:tcPr>
          <w:p w14:paraId="6766B664"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6A70092F" w14:textId="77777777" w:rsidR="00051B00" w:rsidRPr="00A652D0" w:rsidRDefault="00051B00" w:rsidP="003C63E2">
            <w:pPr>
              <w:jc w:val="center"/>
              <w:rPr>
                <w:rFonts w:cs="Arial"/>
                <w:color w:val="000000"/>
                <w:lang w:eastAsia="fr-FR"/>
              </w:rPr>
            </w:pPr>
            <w:r w:rsidRPr="00A652D0">
              <w:rPr>
                <w:rFonts w:cs="Arial"/>
                <w:color w:val="000000"/>
                <w:lang w:eastAsia="fr-FR"/>
              </w:rPr>
              <w:t>95</w:t>
            </w:r>
          </w:p>
        </w:tc>
      </w:tr>
      <w:tr w:rsidR="00051B00" w:rsidRPr="00A652D0" w14:paraId="4F467862" w14:textId="77777777" w:rsidTr="003C63E2">
        <w:trPr>
          <w:trHeight w:val="283"/>
        </w:trPr>
        <w:tc>
          <w:tcPr>
            <w:tcW w:w="2034" w:type="dxa"/>
            <w:vAlign w:val="center"/>
            <w:hideMark/>
          </w:tcPr>
          <w:p w14:paraId="66399807" w14:textId="77777777" w:rsidR="00051B00" w:rsidRPr="00A652D0" w:rsidRDefault="00051B00" w:rsidP="003C63E2">
            <w:pPr>
              <w:rPr>
                <w:rFonts w:cs="Arial"/>
                <w:color w:val="000000"/>
                <w:lang w:eastAsia="fr-FR"/>
              </w:rPr>
            </w:pPr>
            <w:r w:rsidRPr="00A652D0">
              <w:rPr>
                <w:rFonts w:cs="Arial"/>
                <w:color w:val="000000"/>
                <w:lang w:eastAsia="fr-FR"/>
              </w:rPr>
              <w:t>Diffusion coefficient in water (20 °C)</w:t>
            </w:r>
          </w:p>
        </w:tc>
        <w:tc>
          <w:tcPr>
            <w:tcW w:w="954" w:type="dxa"/>
            <w:vAlign w:val="center"/>
            <w:hideMark/>
          </w:tcPr>
          <w:p w14:paraId="4A8A445F"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56DC5B5" w14:textId="77777777" w:rsidR="00051B00" w:rsidRPr="00A652D0" w:rsidRDefault="00051B00" w:rsidP="003C63E2">
            <w:pPr>
              <w:jc w:val="center"/>
              <w:rPr>
                <w:rFonts w:cs="Arial"/>
                <w:color w:val="000000"/>
                <w:lang w:eastAsia="fr-FR"/>
              </w:rPr>
            </w:pPr>
            <w:r w:rsidRPr="00A652D0">
              <w:rPr>
                <w:rFonts w:cs="Arial"/>
                <w:color w:val="000000"/>
                <w:lang w:eastAsia="fr-FR"/>
              </w:rPr>
              <w:t>4.3E-05</w:t>
            </w:r>
          </w:p>
        </w:tc>
      </w:tr>
      <w:tr w:rsidR="00051B00" w:rsidRPr="00A652D0" w14:paraId="4F022E20" w14:textId="77777777" w:rsidTr="003C63E2">
        <w:trPr>
          <w:trHeight w:val="283"/>
        </w:trPr>
        <w:tc>
          <w:tcPr>
            <w:tcW w:w="2034" w:type="dxa"/>
            <w:vAlign w:val="center"/>
            <w:hideMark/>
          </w:tcPr>
          <w:p w14:paraId="5D853A51" w14:textId="77777777" w:rsidR="00051B00" w:rsidRPr="00A652D0" w:rsidRDefault="00051B00" w:rsidP="003C63E2">
            <w:pPr>
              <w:rPr>
                <w:rFonts w:cs="Arial"/>
                <w:color w:val="000000"/>
                <w:lang w:val="fr-FR" w:eastAsia="fr-FR"/>
              </w:rPr>
            </w:pPr>
            <w:r w:rsidRPr="00A652D0">
              <w:rPr>
                <w:rFonts w:cs="Arial"/>
                <w:color w:val="000000"/>
                <w:lang w:val="fr-FR" w:eastAsia="fr-FR"/>
              </w:rPr>
              <w:t>Diffusion coefficient in air (20 °C)</w:t>
            </w:r>
          </w:p>
        </w:tc>
        <w:tc>
          <w:tcPr>
            <w:tcW w:w="954" w:type="dxa"/>
            <w:vAlign w:val="center"/>
            <w:hideMark/>
          </w:tcPr>
          <w:p w14:paraId="5B1B12C9"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8AC8F4C" w14:textId="77777777" w:rsidR="00051B00" w:rsidRPr="00A652D0" w:rsidRDefault="00051B00" w:rsidP="003C63E2">
            <w:pPr>
              <w:jc w:val="center"/>
              <w:rPr>
                <w:rFonts w:cs="Arial"/>
                <w:color w:val="000000"/>
                <w:lang w:eastAsia="fr-FR"/>
              </w:rPr>
            </w:pPr>
            <w:r w:rsidRPr="00A652D0">
              <w:rPr>
                <w:rFonts w:cs="Arial"/>
                <w:color w:val="000000"/>
                <w:lang w:eastAsia="fr-FR"/>
              </w:rPr>
              <w:t>0.43</w:t>
            </w:r>
          </w:p>
        </w:tc>
      </w:tr>
      <w:tr w:rsidR="00051B00" w:rsidRPr="00A652D0" w14:paraId="0697AB8F" w14:textId="77777777" w:rsidTr="003C63E2">
        <w:trPr>
          <w:trHeight w:val="283"/>
        </w:trPr>
        <w:tc>
          <w:tcPr>
            <w:tcW w:w="9305" w:type="dxa"/>
            <w:gridSpan w:val="7"/>
            <w:shd w:val="clear" w:color="auto" w:fill="DBE5F1" w:themeFill="accent1" w:themeFillTint="33"/>
            <w:vAlign w:val="center"/>
          </w:tcPr>
          <w:p w14:paraId="21B06176" w14:textId="77777777" w:rsidR="00051B00" w:rsidRPr="00A652D0" w:rsidRDefault="00051B00" w:rsidP="003C63E2">
            <w:pPr>
              <w:rPr>
                <w:rFonts w:cs="Arial"/>
                <w:b/>
                <w:bCs/>
                <w:color w:val="4F6228"/>
                <w:lang w:eastAsia="fr-FR"/>
              </w:rPr>
            </w:pPr>
            <w:r w:rsidRPr="00A652D0">
              <w:rPr>
                <w:rFonts w:cs="Arial"/>
                <w:b/>
                <w:bCs/>
                <w:color w:val="4F6228"/>
                <w:lang w:eastAsia="fr-FR"/>
              </w:rPr>
              <w:t>Degradation parameters</w:t>
            </w:r>
          </w:p>
        </w:tc>
      </w:tr>
      <w:tr w:rsidR="00051B00" w:rsidRPr="00A652D0" w14:paraId="192F2C39" w14:textId="77777777" w:rsidTr="003C63E2">
        <w:trPr>
          <w:trHeight w:val="283"/>
        </w:trPr>
        <w:tc>
          <w:tcPr>
            <w:tcW w:w="2034" w:type="dxa"/>
            <w:vAlign w:val="center"/>
            <w:hideMark/>
          </w:tcPr>
          <w:p w14:paraId="039D4F91" w14:textId="77777777" w:rsidR="00051B00" w:rsidRPr="00A652D0" w:rsidRDefault="00051B00" w:rsidP="003C63E2">
            <w:pPr>
              <w:jc w:val="both"/>
              <w:rPr>
                <w:rFonts w:cs="Arial"/>
                <w:color w:val="000000"/>
                <w:lang w:eastAsia="fr-FR"/>
              </w:rPr>
            </w:pPr>
            <w:r w:rsidRPr="00A652D0">
              <w:rPr>
                <w:rFonts w:cs="Arial"/>
                <w:color w:val="000000"/>
                <w:lang w:eastAsia="fr-FR"/>
              </w:rPr>
              <w:t>Half-life (12°C, pF2)</w:t>
            </w:r>
          </w:p>
        </w:tc>
        <w:tc>
          <w:tcPr>
            <w:tcW w:w="954" w:type="dxa"/>
            <w:vAlign w:val="center"/>
            <w:hideMark/>
          </w:tcPr>
          <w:p w14:paraId="45020D25" w14:textId="77777777" w:rsidR="00051B00" w:rsidRPr="00A652D0" w:rsidRDefault="00051B00" w:rsidP="003C63E2">
            <w:pPr>
              <w:jc w:val="center"/>
              <w:rPr>
                <w:rFonts w:cs="Arial"/>
                <w:color w:val="000000"/>
                <w:lang w:eastAsia="fr-FR"/>
              </w:rPr>
            </w:pPr>
            <w:r w:rsidRPr="00A652D0">
              <w:rPr>
                <w:rFonts w:cs="Arial"/>
                <w:color w:val="000000"/>
                <w:lang w:eastAsia="fr-FR"/>
              </w:rPr>
              <w:t>d</w:t>
            </w:r>
          </w:p>
        </w:tc>
        <w:tc>
          <w:tcPr>
            <w:tcW w:w="1272" w:type="dxa"/>
            <w:vAlign w:val="center"/>
          </w:tcPr>
          <w:p w14:paraId="7ABF295E" w14:textId="77777777" w:rsidR="00051B00" w:rsidRPr="00A652D0" w:rsidRDefault="00051B00" w:rsidP="003C63E2">
            <w:pPr>
              <w:jc w:val="center"/>
              <w:rPr>
                <w:rFonts w:cs="Arial"/>
                <w:color w:val="000000"/>
                <w:lang w:eastAsia="fr-FR"/>
              </w:rPr>
            </w:pPr>
            <w:r w:rsidRPr="00A652D0">
              <w:rPr>
                <w:rFonts w:cs="Arial"/>
                <w:color w:val="000000"/>
                <w:lang w:eastAsia="fr-FR"/>
              </w:rPr>
              <w:t>77</w:t>
            </w:r>
          </w:p>
        </w:tc>
        <w:tc>
          <w:tcPr>
            <w:tcW w:w="1202" w:type="dxa"/>
            <w:vAlign w:val="center"/>
          </w:tcPr>
          <w:p w14:paraId="12A2EEB1" w14:textId="77777777" w:rsidR="00051B00" w:rsidRPr="00A652D0" w:rsidRDefault="00051B00" w:rsidP="003C63E2">
            <w:pPr>
              <w:jc w:val="center"/>
              <w:rPr>
                <w:rFonts w:cs="Arial"/>
                <w:lang w:eastAsia="fr-FR"/>
              </w:rPr>
            </w:pPr>
            <w:r w:rsidRPr="00A652D0">
              <w:rPr>
                <w:rFonts w:cs="Arial"/>
                <w:lang w:eastAsia="fr-FR"/>
              </w:rPr>
              <w:t>82</w:t>
            </w:r>
          </w:p>
        </w:tc>
        <w:tc>
          <w:tcPr>
            <w:tcW w:w="1150" w:type="dxa"/>
            <w:vAlign w:val="center"/>
          </w:tcPr>
          <w:p w14:paraId="0FABB360" w14:textId="77777777" w:rsidR="00051B00" w:rsidRPr="00A652D0" w:rsidRDefault="00051B00" w:rsidP="003C63E2">
            <w:pPr>
              <w:jc w:val="center"/>
              <w:rPr>
                <w:rFonts w:cs="Arial"/>
                <w:color w:val="000000"/>
                <w:lang w:eastAsia="fr-FR"/>
              </w:rPr>
            </w:pPr>
            <w:r w:rsidRPr="00A652D0">
              <w:rPr>
                <w:rFonts w:cs="Arial"/>
                <w:color w:val="000000"/>
                <w:lang w:eastAsia="fr-FR"/>
              </w:rPr>
              <w:t>1.96E-01</w:t>
            </w:r>
          </w:p>
        </w:tc>
        <w:tc>
          <w:tcPr>
            <w:tcW w:w="1134" w:type="dxa"/>
            <w:vAlign w:val="center"/>
          </w:tcPr>
          <w:p w14:paraId="490D30C2" w14:textId="77777777" w:rsidR="00051B00" w:rsidRPr="00A652D0" w:rsidRDefault="00051B00" w:rsidP="003C63E2">
            <w:pPr>
              <w:jc w:val="center"/>
              <w:rPr>
                <w:rFonts w:cs="Arial"/>
                <w:color w:val="000000"/>
                <w:lang w:eastAsia="fr-FR"/>
              </w:rPr>
            </w:pPr>
            <w:r w:rsidRPr="00A652D0">
              <w:rPr>
                <w:rFonts w:cs="Arial"/>
                <w:color w:val="000000"/>
                <w:lang w:eastAsia="fr-FR"/>
              </w:rPr>
              <w:t>9.50</w:t>
            </w:r>
          </w:p>
        </w:tc>
        <w:tc>
          <w:tcPr>
            <w:tcW w:w="1559" w:type="dxa"/>
            <w:vAlign w:val="center"/>
          </w:tcPr>
          <w:p w14:paraId="1A1455E0" w14:textId="77777777" w:rsidR="00051B00" w:rsidRPr="00A652D0" w:rsidRDefault="00051B00" w:rsidP="003C63E2">
            <w:pPr>
              <w:jc w:val="center"/>
              <w:rPr>
                <w:rFonts w:cs="Arial"/>
                <w:color w:val="000000"/>
                <w:lang w:eastAsia="fr-FR"/>
              </w:rPr>
            </w:pPr>
            <w:r w:rsidRPr="00A652D0">
              <w:rPr>
                <w:rFonts w:cs="Arial"/>
                <w:color w:val="000000"/>
                <w:lang w:eastAsia="fr-FR"/>
              </w:rPr>
              <w:t>114.7</w:t>
            </w:r>
          </w:p>
        </w:tc>
      </w:tr>
      <w:tr w:rsidR="00051B00" w:rsidRPr="00A652D0" w14:paraId="73B46E09" w14:textId="77777777" w:rsidTr="003C63E2">
        <w:trPr>
          <w:trHeight w:val="283"/>
        </w:trPr>
        <w:tc>
          <w:tcPr>
            <w:tcW w:w="2034" w:type="dxa"/>
            <w:vAlign w:val="center"/>
            <w:hideMark/>
          </w:tcPr>
          <w:p w14:paraId="41C042E0" w14:textId="77777777" w:rsidR="00051B00" w:rsidRPr="00A652D0" w:rsidRDefault="00051B00" w:rsidP="003C63E2">
            <w:pPr>
              <w:jc w:val="both"/>
              <w:rPr>
                <w:rFonts w:cs="Arial"/>
                <w:color w:val="000000"/>
                <w:lang w:eastAsia="fr-FR"/>
              </w:rPr>
            </w:pPr>
            <w:r w:rsidRPr="00A652D0">
              <w:rPr>
                <w:rFonts w:cs="Arial"/>
                <w:color w:val="000000"/>
                <w:lang w:eastAsia="fr-FR"/>
              </w:rPr>
              <w:t>Arrhenius activation energy</w:t>
            </w:r>
          </w:p>
        </w:tc>
        <w:tc>
          <w:tcPr>
            <w:tcW w:w="954" w:type="dxa"/>
            <w:vAlign w:val="center"/>
            <w:hideMark/>
          </w:tcPr>
          <w:p w14:paraId="07D25FBF"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2CAFEA18" w14:textId="77777777" w:rsidR="00051B00" w:rsidRPr="00A652D0" w:rsidRDefault="00051B00" w:rsidP="003C63E2">
            <w:pPr>
              <w:jc w:val="center"/>
              <w:rPr>
                <w:rFonts w:cs="Arial"/>
                <w:color w:val="000000"/>
                <w:lang w:eastAsia="fr-FR"/>
              </w:rPr>
            </w:pPr>
            <w:r w:rsidRPr="00A652D0">
              <w:rPr>
                <w:rFonts w:cs="Arial"/>
                <w:color w:val="000000"/>
                <w:lang w:eastAsia="fr-FR"/>
              </w:rPr>
              <w:t>65.4</w:t>
            </w:r>
          </w:p>
        </w:tc>
      </w:tr>
      <w:tr w:rsidR="00051B00" w:rsidRPr="00A652D0" w14:paraId="208D191B" w14:textId="77777777" w:rsidTr="003C63E2">
        <w:trPr>
          <w:trHeight w:val="283"/>
        </w:trPr>
        <w:tc>
          <w:tcPr>
            <w:tcW w:w="2034" w:type="dxa"/>
            <w:vAlign w:val="center"/>
            <w:hideMark/>
          </w:tcPr>
          <w:p w14:paraId="6BEE4EDF" w14:textId="77777777" w:rsidR="00051B00" w:rsidRPr="00A652D0" w:rsidRDefault="00051B00" w:rsidP="003C63E2">
            <w:pPr>
              <w:jc w:val="both"/>
              <w:rPr>
                <w:rFonts w:cs="Arial"/>
                <w:color w:val="000000"/>
                <w:lang w:eastAsia="fr-FR"/>
              </w:rPr>
            </w:pPr>
            <w:r w:rsidRPr="00A652D0">
              <w:rPr>
                <w:rFonts w:cs="Arial"/>
                <w:color w:val="000000"/>
                <w:lang w:eastAsia="fr-FR"/>
              </w:rPr>
              <w:lastRenderedPageBreak/>
              <w:t>Exponent of moisture correction function</w:t>
            </w:r>
          </w:p>
        </w:tc>
        <w:tc>
          <w:tcPr>
            <w:tcW w:w="954" w:type="dxa"/>
            <w:vAlign w:val="center"/>
            <w:hideMark/>
          </w:tcPr>
          <w:p w14:paraId="3054A7BD"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AB3D8B3" w14:textId="77777777" w:rsidR="00051B00" w:rsidRPr="00A652D0" w:rsidRDefault="00051B00" w:rsidP="003C63E2">
            <w:pPr>
              <w:jc w:val="center"/>
              <w:rPr>
                <w:rFonts w:cs="Arial"/>
                <w:color w:val="000000"/>
                <w:lang w:eastAsia="fr-FR"/>
              </w:rPr>
            </w:pPr>
            <w:r w:rsidRPr="00A652D0">
              <w:rPr>
                <w:rFonts w:cs="Arial"/>
                <w:color w:val="000000"/>
                <w:lang w:eastAsia="fr-FR"/>
              </w:rPr>
              <w:t>0.7</w:t>
            </w:r>
          </w:p>
        </w:tc>
      </w:tr>
      <w:tr w:rsidR="00051B00" w:rsidRPr="00A652D0" w14:paraId="4F517458" w14:textId="77777777" w:rsidTr="003C63E2">
        <w:trPr>
          <w:trHeight w:val="283"/>
        </w:trPr>
        <w:tc>
          <w:tcPr>
            <w:tcW w:w="9305" w:type="dxa"/>
            <w:gridSpan w:val="7"/>
            <w:shd w:val="clear" w:color="auto" w:fill="DBE5F1"/>
            <w:vAlign w:val="center"/>
          </w:tcPr>
          <w:p w14:paraId="6008DE9F" w14:textId="77777777" w:rsidR="00051B00" w:rsidRPr="00A652D0" w:rsidRDefault="00051B00" w:rsidP="003C63E2">
            <w:pPr>
              <w:rPr>
                <w:rFonts w:cs="Arial"/>
                <w:b/>
                <w:bCs/>
                <w:color w:val="4F6228"/>
                <w:lang w:eastAsia="fr-FR"/>
              </w:rPr>
            </w:pPr>
            <w:r w:rsidRPr="00A652D0">
              <w:rPr>
                <w:rFonts w:cs="Arial"/>
                <w:b/>
                <w:bCs/>
                <w:color w:val="4F6228"/>
                <w:lang w:eastAsia="fr-FR"/>
              </w:rPr>
              <w:t>Sorption parameters</w:t>
            </w:r>
          </w:p>
        </w:tc>
      </w:tr>
      <w:tr w:rsidR="00051B00" w:rsidRPr="00A652D0" w14:paraId="2EBAD436" w14:textId="77777777" w:rsidTr="003C63E2">
        <w:trPr>
          <w:trHeight w:val="283"/>
        </w:trPr>
        <w:tc>
          <w:tcPr>
            <w:tcW w:w="2034" w:type="dxa"/>
            <w:vAlign w:val="center"/>
            <w:hideMark/>
          </w:tcPr>
          <w:p w14:paraId="02E9341B"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 xml:space="preserve">oc </w:t>
            </w:r>
            <w:r w:rsidRPr="00A652D0">
              <w:rPr>
                <w:rFonts w:cs="Arial"/>
                <w:color w:val="000000"/>
                <w:lang w:eastAsia="fr-FR"/>
              </w:rPr>
              <w:t>value</w:t>
            </w:r>
          </w:p>
        </w:tc>
        <w:tc>
          <w:tcPr>
            <w:tcW w:w="954" w:type="dxa"/>
            <w:vAlign w:val="center"/>
            <w:hideMark/>
          </w:tcPr>
          <w:p w14:paraId="4780A502" w14:textId="77777777" w:rsidR="00051B00" w:rsidRPr="00A652D0" w:rsidRDefault="00051B00" w:rsidP="003C63E2">
            <w:pPr>
              <w:jc w:val="center"/>
              <w:rPr>
                <w:rFonts w:cs="Arial"/>
                <w:color w:val="000000"/>
                <w:lang w:eastAsia="fr-FR"/>
              </w:rPr>
            </w:pPr>
            <w:r w:rsidRPr="00A652D0">
              <w:rPr>
                <w:rFonts w:cs="Arial"/>
                <w:color w:val="000000"/>
                <w:lang w:eastAsia="fr-FR"/>
              </w:rPr>
              <w:t>l.kg</w:t>
            </w:r>
            <w:r w:rsidRPr="00A652D0">
              <w:rPr>
                <w:rFonts w:cs="Arial"/>
                <w:color w:val="000000"/>
                <w:vertAlign w:val="superscript"/>
                <w:lang w:eastAsia="fr-FR"/>
              </w:rPr>
              <w:t>-1</w:t>
            </w:r>
          </w:p>
        </w:tc>
        <w:tc>
          <w:tcPr>
            <w:tcW w:w="1272" w:type="dxa"/>
            <w:vAlign w:val="center"/>
          </w:tcPr>
          <w:p w14:paraId="2D471638" w14:textId="77777777" w:rsidR="00051B00" w:rsidRPr="00A652D0" w:rsidRDefault="00051B00" w:rsidP="003C63E2">
            <w:pPr>
              <w:jc w:val="center"/>
              <w:rPr>
                <w:rFonts w:cs="Arial"/>
                <w:color w:val="000000"/>
                <w:lang w:eastAsia="fr-FR"/>
              </w:rPr>
            </w:pPr>
            <w:r w:rsidRPr="00A652D0">
              <w:rPr>
                <w:rFonts w:cs="Arial"/>
                <w:color w:val="000000"/>
                <w:lang w:eastAsia="fr-FR"/>
              </w:rPr>
              <w:t>992</w:t>
            </w:r>
          </w:p>
        </w:tc>
        <w:tc>
          <w:tcPr>
            <w:tcW w:w="1202" w:type="dxa"/>
            <w:vAlign w:val="center"/>
          </w:tcPr>
          <w:p w14:paraId="1B2C40AE" w14:textId="77777777" w:rsidR="00051B00" w:rsidRPr="00A652D0" w:rsidRDefault="00051B00" w:rsidP="003C63E2">
            <w:pPr>
              <w:jc w:val="center"/>
              <w:rPr>
                <w:rFonts w:cs="Arial"/>
                <w:lang w:eastAsia="fr-FR"/>
              </w:rPr>
            </w:pPr>
            <w:r w:rsidRPr="00A652D0">
              <w:rPr>
                <w:rFonts w:cs="Arial"/>
              </w:rPr>
              <w:t>944</w:t>
            </w:r>
          </w:p>
        </w:tc>
        <w:tc>
          <w:tcPr>
            <w:tcW w:w="1150" w:type="dxa"/>
            <w:vAlign w:val="center"/>
          </w:tcPr>
          <w:p w14:paraId="0BBA20FD" w14:textId="77777777" w:rsidR="00051B00" w:rsidRPr="00A652D0" w:rsidRDefault="00051B00" w:rsidP="003C63E2">
            <w:pPr>
              <w:jc w:val="center"/>
              <w:rPr>
                <w:rFonts w:cs="Arial"/>
                <w:color w:val="000000"/>
                <w:lang w:eastAsia="fr-FR"/>
              </w:rPr>
            </w:pPr>
            <w:r w:rsidRPr="00A652D0">
              <w:rPr>
                <w:rFonts w:cs="Arial"/>
              </w:rPr>
              <w:t>134.5</w:t>
            </w:r>
          </w:p>
        </w:tc>
        <w:tc>
          <w:tcPr>
            <w:tcW w:w="1134" w:type="dxa"/>
            <w:vAlign w:val="center"/>
          </w:tcPr>
          <w:p w14:paraId="7E905236" w14:textId="77777777" w:rsidR="00051B00" w:rsidRPr="00A652D0" w:rsidRDefault="00051B00" w:rsidP="003C63E2">
            <w:pPr>
              <w:jc w:val="center"/>
              <w:rPr>
                <w:rFonts w:cs="Arial"/>
                <w:color w:val="000000"/>
                <w:lang w:eastAsia="fr-FR"/>
              </w:rPr>
            </w:pPr>
            <w:r w:rsidRPr="00A652D0">
              <w:rPr>
                <w:rFonts w:cs="Arial"/>
              </w:rPr>
              <w:t>198.1</w:t>
            </w:r>
          </w:p>
        </w:tc>
        <w:tc>
          <w:tcPr>
            <w:tcW w:w="1559" w:type="dxa"/>
            <w:vAlign w:val="center"/>
          </w:tcPr>
          <w:p w14:paraId="01AEECB0" w14:textId="77777777" w:rsidR="00051B00" w:rsidRPr="00A652D0" w:rsidRDefault="00051B00" w:rsidP="003C63E2">
            <w:pPr>
              <w:jc w:val="center"/>
              <w:rPr>
                <w:rFonts w:cs="Arial"/>
                <w:color w:val="000000"/>
                <w:lang w:eastAsia="fr-FR"/>
              </w:rPr>
            </w:pPr>
            <w:r w:rsidRPr="00A652D0">
              <w:rPr>
                <w:rFonts w:cs="Arial"/>
              </w:rPr>
              <w:t>89</w:t>
            </w:r>
          </w:p>
        </w:tc>
      </w:tr>
      <w:tr w:rsidR="00051B00" w:rsidRPr="00A652D0" w14:paraId="1A17290D" w14:textId="77777777" w:rsidTr="003C63E2">
        <w:trPr>
          <w:trHeight w:val="283"/>
        </w:trPr>
        <w:tc>
          <w:tcPr>
            <w:tcW w:w="2034" w:type="dxa"/>
            <w:vAlign w:val="center"/>
            <w:hideMark/>
          </w:tcPr>
          <w:p w14:paraId="506BDEE8"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om</w:t>
            </w:r>
            <w:r w:rsidRPr="00A652D0">
              <w:rPr>
                <w:rFonts w:cs="Arial"/>
                <w:color w:val="000000"/>
                <w:lang w:eastAsia="fr-FR"/>
              </w:rPr>
              <w:t>value (20°C)</w:t>
            </w:r>
          </w:p>
        </w:tc>
        <w:tc>
          <w:tcPr>
            <w:tcW w:w="954" w:type="dxa"/>
            <w:vAlign w:val="center"/>
            <w:hideMark/>
          </w:tcPr>
          <w:p w14:paraId="5553391B" w14:textId="77777777" w:rsidR="00051B00" w:rsidRPr="00A652D0" w:rsidRDefault="00051B00" w:rsidP="003C63E2">
            <w:pPr>
              <w:jc w:val="center"/>
              <w:rPr>
                <w:rFonts w:cs="Arial"/>
                <w:color w:val="000000"/>
                <w:lang w:eastAsia="fr-FR"/>
              </w:rPr>
            </w:pPr>
            <w:r w:rsidRPr="00A652D0">
              <w:rPr>
                <w:rFonts w:cs="Arial"/>
                <w:color w:val="000000"/>
                <w:lang w:eastAsia="fr-FR"/>
              </w:rPr>
              <w:t>ml.g</w:t>
            </w:r>
            <w:r w:rsidRPr="00A652D0">
              <w:rPr>
                <w:rFonts w:cs="Arial"/>
                <w:color w:val="000000"/>
                <w:vertAlign w:val="superscript"/>
                <w:lang w:eastAsia="fr-FR"/>
              </w:rPr>
              <w:t>-1</w:t>
            </w:r>
          </w:p>
        </w:tc>
        <w:tc>
          <w:tcPr>
            <w:tcW w:w="1272" w:type="dxa"/>
            <w:vAlign w:val="center"/>
          </w:tcPr>
          <w:p w14:paraId="74C29DF1" w14:textId="77777777" w:rsidR="00051B00" w:rsidRPr="00A652D0" w:rsidRDefault="00051B00" w:rsidP="003C63E2">
            <w:pPr>
              <w:jc w:val="center"/>
              <w:rPr>
                <w:rFonts w:cs="Arial"/>
                <w:color w:val="000000"/>
                <w:lang w:eastAsia="fr-FR"/>
              </w:rPr>
            </w:pPr>
            <w:r w:rsidRPr="00A652D0">
              <w:rPr>
                <w:rFonts w:cs="Arial"/>
                <w:color w:val="000000"/>
                <w:lang w:eastAsia="fr-FR"/>
              </w:rPr>
              <w:t>575.41</w:t>
            </w:r>
          </w:p>
        </w:tc>
        <w:tc>
          <w:tcPr>
            <w:tcW w:w="1202" w:type="dxa"/>
            <w:vAlign w:val="center"/>
          </w:tcPr>
          <w:p w14:paraId="69321E49" w14:textId="77777777" w:rsidR="00051B00" w:rsidRPr="00A652D0" w:rsidRDefault="00051B00" w:rsidP="003C63E2">
            <w:pPr>
              <w:jc w:val="center"/>
              <w:rPr>
                <w:rFonts w:cs="Arial"/>
                <w:color w:val="000000"/>
                <w:lang w:eastAsia="fr-FR"/>
              </w:rPr>
            </w:pPr>
            <w:r w:rsidRPr="00A652D0">
              <w:rPr>
                <w:rFonts w:cs="Arial"/>
                <w:color w:val="000000"/>
                <w:lang w:eastAsia="fr-FR"/>
              </w:rPr>
              <w:t>547.56</w:t>
            </w:r>
          </w:p>
        </w:tc>
        <w:tc>
          <w:tcPr>
            <w:tcW w:w="1150" w:type="dxa"/>
            <w:vAlign w:val="center"/>
          </w:tcPr>
          <w:p w14:paraId="42C0BA8D" w14:textId="77777777" w:rsidR="00051B00" w:rsidRPr="00A652D0" w:rsidRDefault="00051B00" w:rsidP="003C63E2">
            <w:pPr>
              <w:jc w:val="center"/>
              <w:rPr>
                <w:rFonts w:cs="Arial"/>
                <w:color w:val="000000"/>
                <w:lang w:eastAsia="fr-FR"/>
              </w:rPr>
            </w:pPr>
            <w:r w:rsidRPr="00A652D0">
              <w:rPr>
                <w:rFonts w:cs="Arial"/>
                <w:color w:val="000000"/>
                <w:lang w:eastAsia="fr-FR"/>
              </w:rPr>
              <w:t>78.02</w:t>
            </w:r>
          </w:p>
        </w:tc>
        <w:tc>
          <w:tcPr>
            <w:tcW w:w="1134" w:type="dxa"/>
            <w:vAlign w:val="center"/>
          </w:tcPr>
          <w:p w14:paraId="76C17981" w14:textId="77777777" w:rsidR="00051B00" w:rsidRPr="00A652D0" w:rsidRDefault="00051B00" w:rsidP="003C63E2">
            <w:pPr>
              <w:jc w:val="center"/>
              <w:rPr>
                <w:rFonts w:cs="Arial"/>
                <w:color w:val="000000"/>
                <w:lang w:eastAsia="fr-FR"/>
              </w:rPr>
            </w:pPr>
            <w:r w:rsidRPr="00A652D0">
              <w:rPr>
                <w:rFonts w:cs="Arial"/>
                <w:color w:val="000000"/>
                <w:lang w:eastAsia="fr-FR"/>
              </w:rPr>
              <w:t>114.91</w:t>
            </w:r>
          </w:p>
        </w:tc>
        <w:tc>
          <w:tcPr>
            <w:tcW w:w="1559" w:type="dxa"/>
            <w:vAlign w:val="center"/>
          </w:tcPr>
          <w:p w14:paraId="775F323C" w14:textId="77777777" w:rsidR="00051B00" w:rsidRPr="00A652D0" w:rsidRDefault="00051B00" w:rsidP="003C63E2">
            <w:pPr>
              <w:jc w:val="center"/>
              <w:rPr>
                <w:rFonts w:cs="Arial"/>
                <w:color w:val="000000"/>
                <w:lang w:eastAsia="fr-FR"/>
              </w:rPr>
            </w:pPr>
            <w:r w:rsidRPr="00A652D0">
              <w:rPr>
                <w:rFonts w:cs="Arial"/>
                <w:color w:val="000000"/>
                <w:lang w:eastAsia="fr-FR"/>
              </w:rPr>
              <w:t>51.62</w:t>
            </w:r>
          </w:p>
        </w:tc>
      </w:tr>
      <w:tr w:rsidR="00051B00" w:rsidRPr="00A652D0" w14:paraId="1E6C0E12" w14:textId="77777777" w:rsidTr="003C63E2">
        <w:trPr>
          <w:trHeight w:val="283"/>
        </w:trPr>
        <w:tc>
          <w:tcPr>
            <w:tcW w:w="2034" w:type="dxa"/>
            <w:vAlign w:val="center"/>
            <w:hideMark/>
          </w:tcPr>
          <w:p w14:paraId="058E97F1" w14:textId="77777777" w:rsidR="00051B00" w:rsidRPr="00A652D0" w:rsidRDefault="00051B00" w:rsidP="003C63E2">
            <w:pPr>
              <w:jc w:val="both"/>
              <w:rPr>
                <w:rFonts w:cs="Arial"/>
                <w:color w:val="000000"/>
                <w:lang w:eastAsia="fr-FR"/>
              </w:rPr>
            </w:pPr>
            <w:r w:rsidRPr="00A652D0">
              <w:rPr>
                <w:rFonts w:cs="Arial"/>
                <w:color w:val="000000"/>
                <w:lang w:eastAsia="fr-FR"/>
              </w:rPr>
              <w:t>Freundlich exponent 1/n</w:t>
            </w:r>
          </w:p>
        </w:tc>
        <w:tc>
          <w:tcPr>
            <w:tcW w:w="954" w:type="dxa"/>
            <w:vAlign w:val="center"/>
            <w:hideMark/>
          </w:tcPr>
          <w:p w14:paraId="4A679F37"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0453D055"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687F2A84" w14:textId="77777777" w:rsidTr="003C63E2">
        <w:trPr>
          <w:trHeight w:val="283"/>
        </w:trPr>
        <w:tc>
          <w:tcPr>
            <w:tcW w:w="2034" w:type="dxa"/>
            <w:vAlign w:val="center"/>
            <w:hideMark/>
          </w:tcPr>
          <w:p w14:paraId="32647D11" w14:textId="77777777" w:rsidR="00051B00" w:rsidRPr="00A652D0" w:rsidRDefault="00051B00" w:rsidP="003C63E2">
            <w:pPr>
              <w:jc w:val="both"/>
              <w:rPr>
                <w:rFonts w:cs="Arial"/>
                <w:color w:val="000000"/>
                <w:lang w:eastAsia="fr-FR"/>
              </w:rPr>
            </w:pPr>
            <w:r w:rsidRPr="00A652D0">
              <w:rPr>
                <w:rFonts w:cs="Arial"/>
                <w:color w:val="000000"/>
                <w:lang w:eastAsia="fr-FR"/>
              </w:rPr>
              <w:t>Method of subroutine description</w:t>
            </w:r>
          </w:p>
        </w:tc>
        <w:tc>
          <w:tcPr>
            <w:tcW w:w="954" w:type="dxa"/>
            <w:vAlign w:val="center"/>
            <w:hideMark/>
          </w:tcPr>
          <w:p w14:paraId="541EB550"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91EAA7C" w14:textId="77777777" w:rsidR="00051B00" w:rsidRPr="00A652D0" w:rsidRDefault="00051B00" w:rsidP="003C63E2">
            <w:pPr>
              <w:jc w:val="center"/>
              <w:rPr>
                <w:rFonts w:cs="Arial"/>
                <w:color w:val="000000"/>
                <w:lang w:eastAsia="fr-FR"/>
              </w:rPr>
            </w:pPr>
            <w:r w:rsidRPr="00A652D0">
              <w:rPr>
                <w:rFonts w:cs="Arial"/>
                <w:color w:val="000000"/>
                <w:lang w:eastAsia="fr-FR"/>
              </w:rPr>
              <w:t>pH independent</w:t>
            </w:r>
          </w:p>
        </w:tc>
      </w:tr>
      <w:tr w:rsidR="00051B00" w:rsidRPr="00A652D0" w14:paraId="13C55D67" w14:textId="77777777" w:rsidTr="003C63E2">
        <w:trPr>
          <w:trHeight w:val="283"/>
        </w:trPr>
        <w:tc>
          <w:tcPr>
            <w:tcW w:w="9305" w:type="dxa"/>
            <w:gridSpan w:val="7"/>
            <w:shd w:val="clear" w:color="auto" w:fill="DBE5F1" w:themeFill="accent1" w:themeFillTint="33"/>
            <w:vAlign w:val="center"/>
          </w:tcPr>
          <w:p w14:paraId="718EF120" w14:textId="77777777" w:rsidR="00051B00" w:rsidRPr="00A652D0" w:rsidRDefault="00051B00" w:rsidP="003C63E2">
            <w:pPr>
              <w:rPr>
                <w:rFonts w:cs="Arial"/>
                <w:b/>
                <w:bCs/>
                <w:color w:val="4F6228"/>
                <w:lang w:eastAsia="fr-FR"/>
              </w:rPr>
            </w:pPr>
            <w:r w:rsidRPr="00A652D0">
              <w:rPr>
                <w:rFonts w:cs="Arial"/>
                <w:b/>
                <w:bCs/>
                <w:color w:val="4F6228"/>
                <w:lang w:eastAsia="fr-FR"/>
              </w:rPr>
              <w:t>Crop related parameters</w:t>
            </w:r>
          </w:p>
        </w:tc>
      </w:tr>
      <w:tr w:rsidR="00051B00" w:rsidRPr="00A652D0" w14:paraId="24027149" w14:textId="77777777" w:rsidTr="003C63E2">
        <w:trPr>
          <w:trHeight w:val="283"/>
        </w:trPr>
        <w:tc>
          <w:tcPr>
            <w:tcW w:w="2034" w:type="dxa"/>
            <w:vAlign w:val="center"/>
            <w:hideMark/>
          </w:tcPr>
          <w:p w14:paraId="159CE6CD" w14:textId="77777777" w:rsidR="00051B00" w:rsidRPr="00A652D0" w:rsidRDefault="00051B00" w:rsidP="003C63E2">
            <w:pPr>
              <w:jc w:val="both"/>
              <w:rPr>
                <w:rFonts w:cs="Arial"/>
                <w:color w:val="000000"/>
                <w:lang w:eastAsia="fr-FR"/>
              </w:rPr>
            </w:pPr>
            <w:r w:rsidRPr="00A652D0">
              <w:rPr>
                <w:rFonts w:cs="Arial"/>
                <w:color w:val="000000"/>
                <w:lang w:eastAsia="fr-FR"/>
              </w:rPr>
              <w:t>Crop uptake factor</w:t>
            </w:r>
          </w:p>
        </w:tc>
        <w:tc>
          <w:tcPr>
            <w:tcW w:w="954" w:type="dxa"/>
            <w:vAlign w:val="center"/>
            <w:hideMark/>
          </w:tcPr>
          <w:p w14:paraId="3F4F0AA8"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5658B41C" w14:textId="77777777" w:rsidR="00051B00" w:rsidRPr="00A652D0" w:rsidRDefault="00051B00" w:rsidP="003C63E2">
            <w:pPr>
              <w:jc w:val="center"/>
              <w:rPr>
                <w:rFonts w:cs="Arial"/>
                <w:color w:val="000000"/>
                <w:lang w:eastAsia="fr-FR"/>
              </w:rPr>
            </w:pPr>
            <w:r w:rsidRPr="00A652D0">
              <w:rPr>
                <w:rFonts w:cs="Arial"/>
                <w:color w:val="000000"/>
                <w:lang w:eastAsia="fr-FR"/>
              </w:rPr>
              <w:t>0</w:t>
            </w:r>
          </w:p>
        </w:tc>
      </w:tr>
      <w:tr w:rsidR="00051B00" w:rsidRPr="00A652D0" w14:paraId="5C5ABE5F" w14:textId="77777777" w:rsidTr="003C63E2">
        <w:trPr>
          <w:trHeight w:val="283"/>
        </w:trPr>
        <w:tc>
          <w:tcPr>
            <w:tcW w:w="9305" w:type="dxa"/>
            <w:gridSpan w:val="7"/>
            <w:shd w:val="clear" w:color="auto" w:fill="DBE5F1" w:themeFill="accent1" w:themeFillTint="33"/>
            <w:vAlign w:val="center"/>
          </w:tcPr>
          <w:p w14:paraId="0CC0D291" w14:textId="77777777" w:rsidR="00051B00" w:rsidRPr="00A652D0" w:rsidRDefault="00051B00" w:rsidP="003C63E2">
            <w:pPr>
              <w:rPr>
                <w:rFonts w:cs="Arial"/>
                <w:b/>
                <w:bCs/>
                <w:color w:val="4F6228"/>
                <w:lang w:eastAsia="fr-FR"/>
              </w:rPr>
            </w:pPr>
            <w:r w:rsidRPr="00A652D0">
              <w:rPr>
                <w:rFonts w:cs="Arial"/>
                <w:b/>
                <w:bCs/>
                <w:color w:val="4F6228"/>
                <w:lang w:eastAsia="fr-FR"/>
              </w:rPr>
              <w:t>Application Schemes</w:t>
            </w:r>
          </w:p>
        </w:tc>
      </w:tr>
      <w:tr w:rsidR="00051B00" w:rsidRPr="00A652D0" w14:paraId="7D3E0361" w14:textId="77777777" w:rsidTr="003C63E2">
        <w:trPr>
          <w:trHeight w:val="283"/>
        </w:trPr>
        <w:tc>
          <w:tcPr>
            <w:tcW w:w="2034" w:type="dxa"/>
            <w:vAlign w:val="center"/>
          </w:tcPr>
          <w:p w14:paraId="2046171C" w14:textId="77777777" w:rsidR="00051B00" w:rsidRPr="00A652D0" w:rsidRDefault="00051B00" w:rsidP="003C63E2">
            <w:pPr>
              <w:rPr>
                <w:rFonts w:cs="Arial"/>
              </w:rPr>
            </w:pPr>
            <w:r w:rsidRPr="00A652D0">
              <w:rPr>
                <w:rFonts w:cs="Arial"/>
              </w:rPr>
              <w:t xml:space="preserve">Q*leach, TIME2 </w:t>
            </w:r>
          </w:p>
          <w:p w14:paraId="3BF1436C" w14:textId="77777777" w:rsidR="00051B00" w:rsidRPr="00A652D0" w:rsidRDefault="00051B00" w:rsidP="003C63E2">
            <w:pPr>
              <w:rPr>
                <w:rFonts w:cs="Arial"/>
                <w:color w:val="000000"/>
                <w:lang w:eastAsia="fr-FR"/>
              </w:rPr>
            </w:pPr>
            <w:r w:rsidRPr="00A652D0">
              <w:rPr>
                <w:rFonts w:cs="Arial"/>
              </w:rPr>
              <w:t>(15 years)</w:t>
            </w:r>
          </w:p>
        </w:tc>
        <w:tc>
          <w:tcPr>
            <w:tcW w:w="954" w:type="dxa"/>
            <w:vAlign w:val="center"/>
          </w:tcPr>
          <w:p w14:paraId="31B44D31" w14:textId="77777777" w:rsidR="00051B00" w:rsidRPr="00A652D0" w:rsidRDefault="00051B00" w:rsidP="003C63E2">
            <w:pPr>
              <w:jc w:val="center"/>
              <w:rPr>
                <w:rFonts w:cs="Arial"/>
                <w:color w:val="000000"/>
                <w:lang w:eastAsia="fr-FR"/>
              </w:rPr>
            </w:pPr>
            <w:r w:rsidRPr="00A652D0">
              <w:rPr>
                <w:rFonts w:cs="Arial"/>
                <w:color w:val="000000"/>
                <w:lang w:eastAsia="fr-FR"/>
              </w:rPr>
              <w:t>kg.m</w:t>
            </w:r>
            <w:r w:rsidRPr="00A652D0">
              <w:rPr>
                <w:rFonts w:cs="Arial"/>
                <w:color w:val="000000"/>
                <w:vertAlign w:val="superscript"/>
                <w:lang w:eastAsia="fr-FR"/>
              </w:rPr>
              <w:t>-2</w:t>
            </w:r>
          </w:p>
        </w:tc>
        <w:tc>
          <w:tcPr>
            <w:tcW w:w="1272" w:type="dxa"/>
            <w:vAlign w:val="center"/>
          </w:tcPr>
          <w:p w14:paraId="6D022B29" w14:textId="77777777" w:rsidR="00051B00" w:rsidRPr="00A652D0" w:rsidRDefault="00051B00" w:rsidP="003C63E2">
            <w:pPr>
              <w:jc w:val="center"/>
              <w:rPr>
                <w:rFonts w:cs="Arial"/>
                <w:color w:val="000000"/>
                <w:lang w:eastAsia="fr-FR"/>
              </w:rPr>
            </w:pPr>
            <w:r w:rsidRPr="00A652D0">
              <w:rPr>
                <w:rFonts w:cs="Arial"/>
                <w:color w:val="000000"/>
                <w:lang w:eastAsia="fr-FR"/>
              </w:rPr>
              <w:t>6.75E-05</w:t>
            </w:r>
          </w:p>
        </w:tc>
        <w:tc>
          <w:tcPr>
            <w:tcW w:w="1202" w:type="dxa"/>
            <w:vAlign w:val="center"/>
          </w:tcPr>
          <w:p w14:paraId="073EC659" w14:textId="77777777" w:rsidR="00051B00" w:rsidRPr="00A652D0" w:rsidRDefault="00051B00" w:rsidP="003C63E2">
            <w:pPr>
              <w:jc w:val="center"/>
              <w:rPr>
                <w:rFonts w:cs="Arial"/>
                <w:color w:val="000000"/>
                <w:lang w:eastAsia="fr-FR"/>
              </w:rPr>
            </w:pPr>
            <w:r w:rsidRPr="00A652D0">
              <w:rPr>
                <w:rFonts w:cs="Arial"/>
                <w:color w:val="000000"/>
                <w:lang w:eastAsia="fr-FR"/>
              </w:rPr>
              <w:t>1.92E-04</w:t>
            </w:r>
          </w:p>
        </w:tc>
        <w:tc>
          <w:tcPr>
            <w:tcW w:w="1150" w:type="dxa"/>
            <w:vAlign w:val="center"/>
          </w:tcPr>
          <w:p w14:paraId="0E4C00F4" w14:textId="77777777" w:rsidR="00051B00" w:rsidRPr="00A652D0" w:rsidRDefault="00051B00" w:rsidP="003C63E2">
            <w:pPr>
              <w:jc w:val="center"/>
              <w:rPr>
                <w:rFonts w:cs="Arial"/>
                <w:color w:val="000000"/>
                <w:lang w:eastAsia="fr-FR"/>
              </w:rPr>
            </w:pPr>
            <w:r w:rsidRPr="00A652D0">
              <w:rPr>
                <w:rFonts w:cs="Arial"/>
                <w:color w:val="000000"/>
                <w:lang w:eastAsia="fr-FR"/>
              </w:rPr>
              <w:t>4.28E-05</w:t>
            </w:r>
          </w:p>
        </w:tc>
        <w:tc>
          <w:tcPr>
            <w:tcW w:w="1134" w:type="dxa"/>
            <w:vAlign w:val="center"/>
          </w:tcPr>
          <w:p w14:paraId="14CD421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216D6810"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9E334E5" w14:textId="77777777" w:rsidTr="003C63E2">
        <w:trPr>
          <w:trHeight w:val="283"/>
        </w:trPr>
        <w:tc>
          <w:tcPr>
            <w:tcW w:w="2034" w:type="dxa"/>
            <w:vAlign w:val="center"/>
          </w:tcPr>
          <w:p w14:paraId="4F148AB6" w14:textId="77777777" w:rsidR="00051B00" w:rsidRPr="00A652D0" w:rsidRDefault="00051B00" w:rsidP="003C63E2">
            <w:pPr>
              <w:jc w:val="both"/>
              <w:rPr>
                <w:rFonts w:cs="Arial"/>
                <w:color w:val="000000"/>
                <w:lang w:eastAsia="fr-FR"/>
              </w:rPr>
            </w:pPr>
            <w:r w:rsidRPr="00A652D0">
              <w:rPr>
                <w:rFonts w:cs="Arial"/>
              </w:rPr>
              <w:t>Total leachable area</w:t>
            </w:r>
          </w:p>
        </w:tc>
        <w:tc>
          <w:tcPr>
            <w:tcW w:w="954" w:type="dxa"/>
            <w:vAlign w:val="center"/>
          </w:tcPr>
          <w:p w14:paraId="621A464D" w14:textId="77777777" w:rsidR="00051B00" w:rsidRPr="00A652D0" w:rsidRDefault="00051B00" w:rsidP="003C63E2">
            <w:pPr>
              <w:jc w:val="center"/>
              <w:rPr>
                <w:rFonts w:cs="Arial"/>
                <w:color w:val="000000"/>
                <w:lang w:eastAsia="fr-FR"/>
              </w:rPr>
            </w:pPr>
            <w:r w:rsidRPr="00A652D0">
              <w:rPr>
                <w:rFonts w:cs="Arial"/>
              </w:rPr>
              <w:t>m².ha</w:t>
            </w:r>
            <w:r w:rsidRPr="00A652D0">
              <w:rPr>
                <w:rFonts w:cs="Arial"/>
                <w:vertAlign w:val="superscript"/>
              </w:rPr>
              <w:t>-1</w:t>
            </w:r>
          </w:p>
        </w:tc>
        <w:tc>
          <w:tcPr>
            <w:tcW w:w="6317" w:type="dxa"/>
            <w:gridSpan w:val="5"/>
            <w:vAlign w:val="center"/>
          </w:tcPr>
          <w:p w14:paraId="2507DE2D" w14:textId="77777777" w:rsidR="00051B00" w:rsidRPr="00A652D0" w:rsidRDefault="00051B00" w:rsidP="003C63E2">
            <w:pPr>
              <w:jc w:val="center"/>
              <w:rPr>
                <w:rFonts w:cs="Arial"/>
                <w:color w:val="000000"/>
                <w:lang w:eastAsia="fr-FR"/>
              </w:rPr>
            </w:pPr>
            <w:r w:rsidRPr="00A652D0">
              <w:rPr>
                <w:rFonts w:cs="Arial"/>
                <w:color w:val="000000"/>
                <w:lang w:eastAsia="fr-FR"/>
              </w:rPr>
              <w:t>2 000</w:t>
            </w:r>
          </w:p>
        </w:tc>
      </w:tr>
      <w:tr w:rsidR="00051B00" w:rsidRPr="00A652D0" w14:paraId="78F71220" w14:textId="77777777" w:rsidTr="003C63E2">
        <w:trPr>
          <w:trHeight w:val="283"/>
        </w:trPr>
        <w:tc>
          <w:tcPr>
            <w:tcW w:w="2034" w:type="dxa"/>
            <w:vAlign w:val="center"/>
          </w:tcPr>
          <w:p w14:paraId="5C711925" w14:textId="77777777" w:rsidR="00051B00" w:rsidRPr="00A652D0" w:rsidRDefault="00051B00" w:rsidP="003C63E2">
            <w:pPr>
              <w:jc w:val="both"/>
              <w:rPr>
                <w:rFonts w:cs="Arial"/>
                <w:color w:val="000000"/>
                <w:lang w:eastAsia="fr-FR"/>
              </w:rPr>
            </w:pPr>
            <w:r w:rsidRPr="00A652D0">
              <w:rPr>
                <w:rFonts w:cs="Arial"/>
              </w:rPr>
              <w:t>Fraction of house surface exposed to weather</w:t>
            </w:r>
          </w:p>
        </w:tc>
        <w:tc>
          <w:tcPr>
            <w:tcW w:w="954" w:type="dxa"/>
            <w:vAlign w:val="center"/>
          </w:tcPr>
          <w:p w14:paraId="79DE861E" w14:textId="77777777" w:rsidR="00051B00" w:rsidRPr="00A652D0" w:rsidRDefault="00051B00" w:rsidP="003C63E2">
            <w:pPr>
              <w:jc w:val="center"/>
              <w:rPr>
                <w:rFonts w:cs="Arial"/>
                <w:color w:val="000000"/>
                <w:lang w:eastAsia="fr-FR"/>
              </w:rPr>
            </w:pPr>
            <w:r w:rsidRPr="00A652D0">
              <w:rPr>
                <w:rFonts w:cs="Arial"/>
              </w:rPr>
              <w:t>-</w:t>
            </w:r>
          </w:p>
        </w:tc>
        <w:tc>
          <w:tcPr>
            <w:tcW w:w="6317" w:type="dxa"/>
            <w:gridSpan w:val="5"/>
            <w:vAlign w:val="center"/>
          </w:tcPr>
          <w:p w14:paraId="68CC1964" w14:textId="77777777" w:rsidR="00051B00" w:rsidRPr="00A652D0" w:rsidRDefault="00051B00" w:rsidP="003C63E2">
            <w:pPr>
              <w:jc w:val="center"/>
              <w:rPr>
                <w:rFonts w:cs="Arial"/>
                <w:color w:val="000000"/>
                <w:lang w:eastAsia="fr-FR"/>
              </w:rPr>
            </w:pPr>
            <w:r w:rsidRPr="00A652D0">
              <w:rPr>
                <w:rFonts w:cs="Arial"/>
                <w:color w:val="000000"/>
                <w:lang w:eastAsia="fr-FR"/>
              </w:rPr>
              <w:t>0.5</w:t>
            </w:r>
          </w:p>
        </w:tc>
      </w:tr>
      <w:tr w:rsidR="00051B00" w:rsidRPr="00A652D0" w14:paraId="10AAE577" w14:textId="77777777" w:rsidTr="003C63E2">
        <w:trPr>
          <w:trHeight w:val="283"/>
        </w:trPr>
        <w:tc>
          <w:tcPr>
            <w:tcW w:w="2034" w:type="dxa"/>
            <w:vAlign w:val="center"/>
          </w:tcPr>
          <w:p w14:paraId="397F5F0B" w14:textId="77777777" w:rsidR="00051B00" w:rsidRPr="00A652D0" w:rsidRDefault="00051B00" w:rsidP="003C63E2">
            <w:pPr>
              <w:jc w:val="both"/>
              <w:rPr>
                <w:rFonts w:cs="Arial"/>
              </w:rPr>
            </w:pPr>
            <w:r w:rsidRPr="00A652D0">
              <w:rPr>
                <w:rFonts w:cs="Arial"/>
              </w:rPr>
              <w:t>Service life</w:t>
            </w:r>
          </w:p>
        </w:tc>
        <w:tc>
          <w:tcPr>
            <w:tcW w:w="954" w:type="dxa"/>
            <w:vAlign w:val="center"/>
          </w:tcPr>
          <w:p w14:paraId="666E07EE" w14:textId="77777777" w:rsidR="00051B00" w:rsidRPr="00A652D0" w:rsidRDefault="00051B00" w:rsidP="003C63E2">
            <w:pPr>
              <w:jc w:val="center"/>
              <w:rPr>
                <w:rFonts w:cs="Arial"/>
              </w:rPr>
            </w:pPr>
            <w:r w:rsidRPr="00A652D0">
              <w:rPr>
                <w:rFonts w:cs="Arial"/>
              </w:rPr>
              <w:t>year</w:t>
            </w:r>
          </w:p>
        </w:tc>
        <w:tc>
          <w:tcPr>
            <w:tcW w:w="6317" w:type="dxa"/>
            <w:gridSpan w:val="5"/>
            <w:vAlign w:val="center"/>
          </w:tcPr>
          <w:p w14:paraId="2633149F" w14:textId="77777777" w:rsidR="00051B00" w:rsidRPr="00A652D0" w:rsidRDefault="00051B00" w:rsidP="003C63E2">
            <w:pPr>
              <w:jc w:val="center"/>
              <w:rPr>
                <w:rFonts w:cs="Arial"/>
                <w:color w:val="000000"/>
                <w:lang w:eastAsia="fr-FR"/>
              </w:rPr>
            </w:pPr>
            <w:r w:rsidRPr="00A652D0">
              <w:rPr>
                <w:rFonts w:cs="Arial"/>
                <w:color w:val="000000"/>
                <w:lang w:eastAsia="fr-FR"/>
              </w:rPr>
              <w:t>5</w:t>
            </w:r>
          </w:p>
        </w:tc>
      </w:tr>
      <w:tr w:rsidR="00051B00" w:rsidRPr="00A652D0" w14:paraId="419039A6" w14:textId="77777777" w:rsidTr="003C63E2">
        <w:trPr>
          <w:trHeight w:val="283"/>
        </w:trPr>
        <w:tc>
          <w:tcPr>
            <w:tcW w:w="2034" w:type="dxa"/>
            <w:vAlign w:val="center"/>
          </w:tcPr>
          <w:p w14:paraId="0731C792" w14:textId="77777777" w:rsidR="00051B00" w:rsidRPr="00A652D0" w:rsidRDefault="00051B00" w:rsidP="003C63E2">
            <w:pPr>
              <w:jc w:val="both"/>
              <w:rPr>
                <w:rFonts w:cs="Arial"/>
              </w:rPr>
            </w:pPr>
            <w:r w:rsidRPr="00A652D0">
              <w:rPr>
                <w:rFonts w:cs="Arial"/>
              </w:rPr>
              <w:t>Number of application per year</w:t>
            </w:r>
          </w:p>
        </w:tc>
        <w:tc>
          <w:tcPr>
            <w:tcW w:w="954" w:type="dxa"/>
            <w:vAlign w:val="center"/>
          </w:tcPr>
          <w:p w14:paraId="1BC1EE81" w14:textId="77777777" w:rsidR="00051B00" w:rsidRPr="00A652D0" w:rsidRDefault="00051B00" w:rsidP="003C63E2">
            <w:pPr>
              <w:jc w:val="center"/>
              <w:rPr>
                <w:rFonts w:cs="Arial"/>
              </w:rPr>
            </w:pPr>
            <w:r w:rsidRPr="00A652D0">
              <w:rPr>
                <w:rFonts w:cs="Arial"/>
                <w:color w:val="000000"/>
                <w:lang w:eastAsia="fr-FR"/>
              </w:rPr>
              <w:t>-</w:t>
            </w:r>
          </w:p>
        </w:tc>
        <w:tc>
          <w:tcPr>
            <w:tcW w:w="6317" w:type="dxa"/>
            <w:gridSpan w:val="5"/>
            <w:vAlign w:val="center"/>
          </w:tcPr>
          <w:p w14:paraId="79E782C2" w14:textId="77777777" w:rsidR="00051B00" w:rsidRPr="00A652D0" w:rsidRDefault="00051B00" w:rsidP="003C63E2">
            <w:pPr>
              <w:jc w:val="center"/>
              <w:rPr>
                <w:rFonts w:cs="Arial"/>
                <w:color w:val="000000"/>
                <w:lang w:eastAsia="fr-FR"/>
              </w:rPr>
            </w:pPr>
            <w:r w:rsidRPr="00A652D0">
              <w:rPr>
                <w:rFonts w:cs="Arial"/>
                <w:color w:val="000000"/>
                <w:lang w:eastAsia="fr-FR"/>
              </w:rPr>
              <w:t>10</w:t>
            </w:r>
          </w:p>
        </w:tc>
      </w:tr>
      <w:tr w:rsidR="00051B00" w:rsidRPr="00A652D0" w14:paraId="43DF7A34" w14:textId="77777777" w:rsidTr="003C63E2">
        <w:trPr>
          <w:trHeight w:val="283"/>
        </w:trPr>
        <w:tc>
          <w:tcPr>
            <w:tcW w:w="2034" w:type="dxa"/>
            <w:vAlign w:val="center"/>
            <w:hideMark/>
          </w:tcPr>
          <w:p w14:paraId="550061CE" w14:textId="77777777" w:rsidR="00051B00" w:rsidRPr="00A652D0" w:rsidRDefault="00051B00" w:rsidP="003C63E2">
            <w:pPr>
              <w:jc w:val="both"/>
              <w:rPr>
                <w:rFonts w:cs="Arial"/>
                <w:color w:val="000000"/>
                <w:lang w:eastAsia="fr-FR"/>
              </w:rPr>
            </w:pPr>
            <w:r w:rsidRPr="00A652D0">
              <w:rPr>
                <w:rFonts w:cs="Arial"/>
                <w:color w:val="000000"/>
                <w:lang w:eastAsia="fr-FR"/>
              </w:rPr>
              <w:t>Dosage per FOCUS application</w:t>
            </w:r>
          </w:p>
        </w:tc>
        <w:tc>
          <w:tcPr>
            <w:tcW w:w="954" w:type="dxa"/>
            <w:vAlign w:val="center"/>
            <w:hideMark/>
          </w:tcPr>
          <w:p w14:paraId="0AB50723" w14:textId="77777777" w:rsidR="00051B00" w:rsidRPr="00A652D0" w:rsidRDefault="00051B00" w:rsidP="003C63E2">
            <w:pPr>
              <w:jc w:val="center"/>
              <w:rPr>
                <w:rFonts w:cs="Arial"/>
                <w:color w:val="000000"/>
                <w:lang w:eastAsia="fr-FR"/>
              </w:rPr>
            </w:pPr>
            <w:r w:rsidRPr="00A652D0">
              <w:rPr>
                <w:rFonts w:cs="Arial"/>
                <w:color w:val="000000"/>
                <w:lang w:eastAsia="fr-FR"/>
              </w:rPr>
              <w:t>kg.ha</w:t>
            </w:r>
            <w:r w:rsidRPr="00A652D0">
              <w:rPr>
                <w:rFonts w:cs="Arial"/>
                <w:color w:val="000000"/>
                <w:vertAlign w:val="superscript"/>
                <w:lang w:eastAsia="fr-FR"/>
              </w:rPr>
              <w:t>-1</w:t>
            </w:r>
            <w:r w:rsidRPr="00A652D0">
              <w:rPr>
                <w:rFonts w:cs="Arial"/>
                <w:color w:val="000000"/>
                <w:lang w:eastAsia="fr-FR"/>
              </w:rPr>
              <w:t>.applicaton</w:t>
            </w:r>
            <w:r w:rsidRPr="00A652D0">
              <w:rPr>
                <w:rFonts w:cs="Arial"/>
                <w:color w:val="000000"/>
                <w:vertAlign w:val="superscript"/>
                <w:lang w:eastAsia="fr-FR"/>
              </w:rPr>
              <w:t>-1</w:t>
            </w:r>
          </w:p>
        </w:tc>
        <w:tc>
          <w:tcPr>
            <w:tcW w:w="1272" w:type="dxa"/>
            <w:vAlign w:val="center"/>
            <w:hideMark/>
          </w:tcPr>
          <w:p w14:paraId="5DDF8163" w14:textId="77777777" w:rsidR="00051B00" w:rsidRPr="00A652D0" w:rsidRDefault="00051B00" w:rsidP="003C63E2">
            <w:pPr>
              <w:jc w:val="center"/>
              <w:rPr>
                <w:rFonts w:cs="Arial"/>
                <w:color w:val="000000"/>
                <w:lang w:eastAsia="fr-FR"/>
              </w:rPr>
            </w:pPr>
            <w:r w:rsidRPr="00A652D0">
              <w:rPr>
                <w:rFonts w:cs="Arial"/>
                <w:color w:val="000000"/>
                <w:lang w:eastAsia="fr-FR"/>
              </w:rPr>
              <w:t>1.35E-03</w:t>
            </w:r>
          </w:p>
        </w:tc>
        <w:tc>
          <w:tcPr>
            <w:tcW w:w="1202" w:type="dxa"/>
            <w:vAlign w:val="center"/>
          </w:tcPr>
          <w:p w14:paraId="62738B3B" w14:textId="77777777" w:rsidR="00051B00" w:rsidRPr="00A652D0" w:rsidRDefault="00051B00" w:rsidP="003C63E2">
            <w:pPr>
              <w:jc w:val="center"/>
              <w:rPr>
                <w:rFonts w:cs="Arial"/>
                <w:color w:val="000000"/>
                <w:lang w:eastAsia="fr-FR"/>
              </w:rPr>
            </w:pPr>
            <w:r w:rsidRPr="00A652D0">
              <w:rPr>
                <w:rFonts w:cs="Arial"/>
                <w:color w:val="000000"/>
                <w:lang w:eastAsia="fr-FR"/>
              </w:rPr>
              <w:t>3.84E-03</w:t>
            </w:r>
          </w:p>
        </w:tc>
        <w:tc>
          <w:tcPr>
            <w:tcW w:w="1150" w:type="dxa"/>
            <w:vAlign w:val="center"/>
          </w:tcPr>
          <w:p w14:paraId="05B12F3A" w14:textId="77777777" w:rsidR="00051B00" w:rsidRPr="00A652D0" w:rsidRDefault="00051B00" w:rsidP="003C63E2">
            <w:pPr>
              <w:jc w:val="center"/>
              <w:rPr>
                <w:rFonts w:cs="Arial"/>
                <w:color w:val="000000"/>
                <w:lang w:eastAsia="fr-FR"/>
              </w:rPr>
            </w:pPr>
            <w:r w:rsidRPr="00A652D0">
              <w:rPr>
                <w:rFonts w:cs="Arial"/>
                <w:color w:val="000000"/>
                <w:lang w:eastAsia="fr-FR"/>
              </w:rPr>
              <w:t>8.56E-04</w:t>
            </w:r>
          </w:p>
        </w:tc>
        <w:tc>
          <w:tcPr>
            <w:tcW w:w="1134" w:type="dxa"/>
            <w:vAlign w:val="center"/>
          </w:tcPr>
          <w:p w14:paraId="796D80E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78F7575D"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286B88E" w14:textId="77777777" w:rsidTr="003C63E2">
        <w:trPr>
          <w:trHeight w:val="283"/>
        </w:trPr>
        <w:tc>
          <w:tcPr>
            <w:tcW w:w="2034" w:type="dxa"/>
            <w:vAlign w:val="center"/>
          </w:tcPr>
          <w:p w14:paraId="6F5FFAA0" w14:textId="77777777" w:rsidR="00051B00" w:rsidRPr="00A652D0" w:rsidRDefault="00051B00" w:rsidP="003C63E2">
            <w:pPr>
              <w:jc w:val="both"/>
              <w:rPr>
                <w:rFonts w:cs="Arial"/>
                <w:color w:val="000000"/>
                <w:lang w:eastAsia="fr-FR"/>
              </w:rPr>
            </w:pPr>
            <w:r w:rsidRPr="00A652D0">
              <w:rPr>
                <w:rFonts w:cs="Arial"/>
                <w:color w:val="000000"/>
                <w:lang w:eastAsia="fr-FR"/>
              </w:rPr>
              <w:t>Fraction transformed</w:t>
            </w:r>
          </w:p>
        </w:tc>
        <w:tc>
          <w:tcPr>
            <w:tcW w:w="954" w:type="dxa"/>
            <w:vAlign w:val="center"/>
          </w:tcPr>
          <w:p w14:paraId="501EAEE1"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1272" w:type="dxa"/>
            <w:vAlign w:val="center"/>
          </w:tcPr>
          <w:p w14:paraId="4427D72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202" w:type="dxa"/>
            <w:vAlign w:val="center"/>
          </w:tcPr>
          <w:p w14:paraId="47762F8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50" w:type="dxa"/>
            <w:vAlign w:val="center"/>
          </w:tcPr>
          <w:p w14:paraId="1C0A8D56"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34" w:type="dxa"/>
            <w:vAlign w:val="center"/>
          </w:tcPr>
          <w:p w14:paraId="5BDCEBAA" w14:textId="77777777" w:rsidR="00051B00" w:rsidRPr="00A652D0" w:rsidRDefault="00051B00" w:rsidP="003C63E2">
            <w:pPr>
              <w:jc w:val="center"/>
              <w:rPr>
                <w:rFonts w:cs="Arial"/>
                <w:color w:val="000000"/>
                <w:lang w:eastAsia="fr-FR"/>
              </w:rPr>
            </w:pPr>
            <w:r w:rsidRPr="00A652D0">
              <w:rPr>
                <w:rFonts w:cs="Arial"/>
                <w:color w:val="000000"/>
                <w:lang w:eastAsia="fr-FR"/>
              </w:rPr>
              <w:t>1</w:t>
            </w:r>
          </w:p>
          <w:p w14:paraId="4549C747" w14:textId="77777777" w:rsidR="00051B00" w:rsidRPr="00A652D0" w:rsidRDefault="00051B00" w:rsidP="003C63E2">
            <w:pPr>
              <w:jc w:val="center"/>
              <w:rPr>
                <w:rFonts w:cs="Arial"/>
                <w:color w:val="000000"/>
                <w:lang w:eastAsia="fr-FR"/>
              </w:rPr>
            </w:pPr>
            <w:r w:rsidRPr="00A652D0">
              <w:rPr>
                <w:rFonts w:cs="Arial"/>
                <w:color w:val="000000"/>
                <w:lang w:eastAsia="fr-FR"/>
              </w:rPr>
              <w:t>(IPBC)</w:t>
            </w:r>
          </w:p>
        </w:tc>
        <w:tc>
          <w:tcPr>
            <w:tcW w:w="1559" w:type="dxa"/>
            <w:vAlign w:val="center"/>
          </w:tcPr>
          <w:p w14:paraId="3A6EC590" w14:textId="77777777" w:rsidR="00051B00" w:rsidRPr="00A652D0" w:rsidRDefault="00051B00" w:rsidP="003C63E2">
            <w:pPr>
              <w:jc w:val="center"/>
              <w:rPr>
                <w:rFonts w:cs="Arial"/>
              </w:rPr>
            </w:pPr>
            <w:r w:rsidRPr="00A652D0">
              <w:rPr>
                <w:rFonts w:cs="Arial"/>
              </w:rPr>
              <w:t>0.09 (Tebuconazole) 0.43</w:t>
            </w:r>
          </w:p>
          <w:p w14:paraId="469DE5D3" w14:textId="77777777" w:rsidR="00051B00" w:rsidRPr="00A652D0" w:rsidRDefault="00051B00" w:rsidP="003C63E2">
            <w:pPr>
              <w:jc w:val="center"/>
              <w:rPr>
                <w:rFonts w:cs="Arial"/>
              </w:rPr>
            </w:pPr>
            <w:r w:rsidRPr="00A652D0">
              <w:rPr>
                <w:rFonts w:cs="Arial"/>
              </w:rPr>
              <w:t>(Propiconazole)</w:t>
            </w:r>
          </w:p>
        </w:tc>
      </w:tr>
      <w:tr w:rsidR="00051B00" w:rsidRPr="00A652D0" w14:paraId="0185398E" w14:textId="77777777" w:rsidTr="003C63E2">
        <w:trPr>
          <w:trHeight w:val="283"/>
        </w:trPr>
        <w:tc>
          <w:tcPr>
            <w:tcW w:w="2034" w:type="dxa"/>
            <w:vAlign w:val="center"/>
            <w:hideMark/>
          </w:tcPr>
          <w:p w14:paraId="7562DE73" w14:textId="77777777" w:rsidR="00051B00" w:rsidRPr="00A652D0" w:rsidRDefault="00051B00" w:rsidP="003C63E2">
            <w:pPr>
              <w:jc w:val="both"/>
              <w:rPr>
                <w:rFonts w:cs="Arial"/>
                <w:color w:val="000000"/>
                <w:lang w:eastAsia="fr-FR"/>
              </w:rPr>
            </w:pPr>
            <w:r w:rsidRPr="00A652D0">
              <w:rPr>
                <w:rFonts w:cs="Arial"/>
                <w:color w:val="000000"/>
                <w:lang w:eastAsia="fr-FR"/>
              </w:rPr>
              <w:t xml:space="preserve">Application type </w:t>
            </w:r>
          </w:p>
        </w:tc>
        <w:tc>
          <w:tcPr>
            <w:tcW w:w="954" w:type="dxa"/>
            <w:vAlign w:val="center"/>
            <w:hideMark/>
          </w:tcPr>
          <w:p w14:paraId="6CFCCAD3"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8FDF3F8" w14:textId="77777777" w:rsidR="00051B00" w:rsidRPr="00A652D0" w:rsidRDefault="00051B00" w:rsidP="003C63E2">
            <w:pPr>
              <w:jc w:val="center"/>
              <w:rPr>
                <w:rFonts w:cs="Arial"/>
                <w:color w:val="000000"/>
                <w:lang w:eastAsia="fr-FR"/>
              </w:rPr>
            </w:pPr>
            <w:r w:rsidRPr="00A652D0">
              <w:rPr>
                <w:rFonts w:cs="Arial"/>
                <w:color w:val="000000"/>
                <w:lang w:eastAsia="fr-FR"/>
              </w:rPr>
              <w:t>To the soil surface</w:t>
            </w:r>
          </w:p>
        </w:tc>
      </w:tr>
      <w:tr w:rsidR="00051B00" w:rsidRPr="00A652D0" w14:paraId="3CA7032B" w14:textId="77777777" w:rsidTr="003C63E2">
        <w:trPr>
          <w:trHeight w:val="283"/>
        </w:trPr>
        <w:tc>
          <w:tcPr>
            <w:tcW w:w="2034" w:type="dxa"/>
            <w:vAlign w:val="center"/>
            <w:hideMark/>
          </w:tcPr>
          <w:p w14:paraId="6EFDA27F" w14:textId="77777777" w:rsidR="00051B00" w:rsidRPr="00A652D0" w:rsidRDefault="00051B00" w:rsidP="003C63E2">
            <w:pPr>
              <w:jc w:val="both"/>
              <w:rPr>
                <w:rFonts w:cs="Arial"/>
                <w:color w:val="000000"/>
                <w:lang w:eastAsia="fr-FR"/>
              </w:rPr>
            </w:pPr>
            <w:r w:rsidRPr="00A652D0">
              <w:rPr>
                <w:rFonts w:cs="Arial"/>
                <w:color w:val="000000"/>
                <w:lang w:eastAsia="fr-FR"/>
              </w:rPr>
              <w:t>Repeat interval for years</w:t>
            </w:r>
          </w:p>
        </w:tc>
        <w:tc>
          <w:tcPr>
            <w:tcW w:w="954" w:type="dxa"/>
            <w:vAlign w:val="center"/>
            <w:hideMark/>
          </w:tcPr>
          <w:p w14:paraId="134FDEE6"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7A26C6D6"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20882E5C" w14:textId="77777777" w:rsidTr="003C63E2">
        <w:trPr>
          <w:trHeight w:val="330"/>
        </w:trPr>
        <w:tc>
          <w:tcPr>
            <w:tcW w:w="2034" w:type="dxa"/>
            <w:vMerge w:val="restart"/>
            <w:vAlign w:val="center"/>
            <w:hideMark/>
          </w:tcPr>
          <w:p w14:paraId="6E31532C" w14:textId="77777777" w:rsidR="00051B00" w:rsidRPr="00A652D0" w:rsidRDefault="00051B00" w:rsidP="003C63E2">
            <w:pPr>
              <w:jc w:val="both"/>
              <w:rPr>
                <w:rFonts w:cs="Arial"/>
                <w:color w:val="000000"/>
                <w:lang w:eastAsia="fr-FR"/>
              </w:rPr>
            </w:pPr>
            <w:r w:rsidRPr="00A652D0">
              <w:rPr>
                <w:rFonts w:cs="Arial"/>
                <w:color w:val="000000"/>
                <w:lang w:eastAsia="fr-FR"/>
              </w:rPr>
              <w:t>Date</w:t>
            </w:r>
          </w:p>
        </w:tc>
        <w:tc>
          <w:tcPr>
            <w:tcW w:w="954" w:type="dxa"/>
            <w:vMerge w:val="restart"/>
            <w:vAlign w:val="center"/>
            <w:hideMark/>
          </w:tcPr>
          <w:p w14:paraId="7550B4EB"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43997FA" w14:textId="77777777" w:rsidR="00051B00" w:rsidRPr="00A652D0" w:rsidRDefault="00051B00" w:rsidP="003C63E2">
            <w:pPr>
              <w:jc w:val="center"/>
              <w:rPr>
                <w:rFonts w:cs="Arial"/>
                <w:color w:val="000000"/>
                <w:lang w:eastAsia="fr-FR"/>
              </w:rPr>
            </w:pPr>
            <w:r w:rsidRPr="00A652D0">
              <w:rPr>
                <w:rFonts w:cs="Arial"/>
              </w:rPr>
              <w:t>10/01/1901</w:t>
            </w:r>
          </w:p>
        </w:tc>
      </w:tr>
      <w:tr w:rsidR="00051B00" w:rsidRPr="00A652D0" w14:paraId="094F3BF5" w14:textId="77777777" w:rsidTr="003C63E2">
        <w:trPr>
          <w:trHeight w:val="330"/>
        </w:trPr>
        <w:tc>
          <w:tcPr>
            <w:tcW w:w="2034" w:type="dxa"/>
            <w:vMerge/>
            <w:vAlign w:val="center"/>
            <w:hideMark/>
          </w:tcPr>
          <w:p w14:paraId="23673F6A" w14:textId="77777777" w:rsidR="00051B00" w:rsidRPr="00A652D0" w:rsidRDefault="00051B00" w:rsidP="003C63E2">
            <w:pPr>
              <w:rPr>
                <w:rFonts w:cs="Arial"/>
                <w:color w:val="000000"/>
                <w:lang w:eastAsia="fr-FR"/>
              </w:rPr>
            </w:pPr>
          </w:p>
        </w:tc>
        <w:tc>
          <w:tcPr>
            <w:tcW w:w="954" w:type="dxa"/>
            <w:vMerge/>
            <w:vAlign w:val="center"/>
            <w:hideMark/>
          </w:tcPr>
          <w:p w14:paraId="4AF87DA1" w14:textId="77777777" w:rsidR="00051B00" w:rsidRPr="00A652D0" w:rsidRDefault="00051B00" w:rsidP="003C63E2">
            <w:pPr>
              <w:rPr>
                <w:rFonts w:cs="Arial"/>
                <w:color w:val="000000"/>
                <w:lang w:eastAsia="fr-FR"/>
              </w:rPr>
            </w:pPr>
          </w:p>
        </w:tc>
        <w:tc>
          <w:tcPr>
            <w:tcW w:w="6317" w:type="dxa"/>
            <w:gridSpan w:val="5"/>
            <w:vAlign w:val="center"/>
            <w:hideMark/>
          </w:tcPr>
          <w:p w14:paraId="39F86534" w14:textId="77777777" w:rsidR="00051B00" w:rsidRPr="00A652D0" w:rsidRDefault="00051B00" w:rsidP="003C63E2">
            <w:pPr>
              <w:jc w:val="center"/>
              <w:rPr>
                <w:rFonts w:cs="Arial"/>
                <w:color w:val="000000"/>
                <w:lang w:eastAsia="fr-FR"/>
              </w:rPr>
            </w:pPr>
            <w:r w:rsidRPr="00A652D0">
              <w:rPr>
                <w:rFonts w:cs="Arial"/>
              </w:rPr>
              <w:t>15/02/1901</w:t>
            </w:r>
          </w:p>
        </w:tc>
      </w:tr>
      <w:tr w:rsidR="00051B00" w:rsidRPr="00A652D0" w14:paraId="5A56226E" w14:textId="77777777" w:rsidTr="003C63E2">
        <w:trPr>
          <w:trHeight w:val="330"/>
        </w:trPr>
        <w:tc>
          <w:tcPr>
            <w:tcW w:w="2034" w:type="dxa"/>
            <w:vMerge/>
            <w:vAlign w:val="center"/>
            <w:hideMark/>
          </w:tcPr>
          <w:p w14:paraId="3FBBE518" w14:textId="77777777" w:rsidR="00051B00" w:rsidRPr="00A652D0" w:rsidRDefault="00051B00" w:rsidP="003C63E2">
            <w:pPr>
              <w:rPr>
                <w:rFonts w:cs="Arial"/>
                <w:color w:val="000000"/>
                <w:lang w:eastAsia="fr-FR"/>
              </w:rPr>
            </w:pPr>
          </w:p>
        </w:tc>
        <w:tc>
          <w:tcPr>
            <w:tcW w:w="954" w:type="dxa"/>
            <w:vMerge/>
            <w:vAlign w:val="center"/>
            <w:hideMark/>
          </w:tcPr>
          <w:p w14:paraId="2650A150" w14:textId="77777777" w:rsidR="00051B00" w:rsidRPr="00A652D0" w:rsidRDefault="00051B00" w:rsidP="003C63E2">
            <w:pPr>
              <w:rPr>
                <w:rFonts w:cs="Arial"/>
                <w:color w:val="000000"/>
                <w:lang w:eastAsia="fr-FR"/>
              </w:rPr>
            </w:pPr>
          </w:p>
        </w:tc>
        <w:tc>
          <w:tcPr>
            <w:tcW w:w="6317" w:type="dxa"/>
            <w:gridSpan w:val="5"/>
            <w:vAlign w:val="center"/>
            <w:hideMark/>
          </w:tcPr>
          <w:p w14:paraId="7E493A7F" w14:textId="77777777" w:rsidR="00051B00" w:rsidRPr="00A652D0" w:rsidRDefault="00051B00" w:rsidP="003C63E2">
            <w:pPr>
              <w:jc w:val="center"/>
              <w:rPr>
                <w:rFonts w:cs="Arial"/>
                <w:color w:val="000000"/>
                <w:lang w:eastAsia="fr-FR"/>
              </w:rPr>
            </w:pPr>
            <w:r w:rsidRPr="00A652D0">
              <w:rPr>
                <w:rFonts w:cs="Arial"/>
              </w:rPr>
              <w:t>24/03/1901</w:t>
            </w:r>
          </w:p>
        </w:tc>
      </w:tr>
      <w:tr w:rsidR="00051B00" w:rsidRPr="00A652D0" w14:paraId="72BFFCC7" w14:textId="77777777" w:rsidTr="003C63E2">
        <w:trPr>
          <w:trHeight w:val="330"/>
        </w:trPr>
        <w:tc>
          <w:tcPr>
            <w:tcW w:w="2034" w:type="dxa"/>
            <w:vMerge/>
            <w:vAlign w:val="center"/>
            <w:hideMark/>
          </w:tcPr>
          <w:p w14:paraId="3573BF63" w14:textId="77777777" w:rsidR="00051B00" w:rsidRPr="00A652D0" w:rsidRDefault="00051B00" w:rsidP="003C63E2">
            <w:pPr>
              <w:rPr>
                <w:rFonts w:cs="Arial"/>
                <w:color w:val="000000"/>
                <w:lang w:eastAsia="fr-FR"/>
              </w:rPr>
            </w:pPr>
          </w:p>
        </w:tc>
        <w:tc>
          <w:tcPr>
            <w:tcW w:w="954" w:type="dxa"/>
            <w:vMerge/>
            <w:vAlign w:val="center"/>
            <w:hideMark/>
          </w:tcPr>
          <w:p w14:paraId="3482023F" w14:textId="77777777" w:rsidR="00051B00" w:rsidRPr="00A652D0" w:rsidRDefault="00051B00" w:rsidP="003C63E2">
            <w:pPr>
              <w:rPr>
                <w:rFonts w:cs="Arial"/>
                <w:color w:val="000000"/>
                <w:lang w:eastAsia="fr-FR"/>
              </w:rPr>
            </w:pPr>
          </w:p>
        </w:tc>
        <w:tc>
          <w:tcPr>
            <w:tcW w:w="6317" w:type="dxa"/>
            <w:gridSpan w:val="5"/>
            <w:vAlign w:val="center"/>
            <w:hideMark/>
          </w:tcPr>
          <w:p w14:paraId="7A9CF716" w14:textId="77777777" w:rsidR="00051B00" w:rsidRPr="00A652D0" w:rsidRDefault="00051B00" w:rsidP="003C63E2">
            <w:pPr>
              <w:jc w:val="center"/>
              <w:rPr>
                <w:rFonts w:cs="Arial"/>
                <w:color w:val="000000"/>
                <w:lang w:eastAsia="fr-FR"/>
              </w:rPr>
            </w:pPr>
            <w:r w:rsidRPr="00A652D0">
              <w:rPr>
                <w:rFonts w:cs="Arial"/>
              </w:rPr>
              <w:t>29/04/1901</w:t>
            </w:r>
          </w:p>
        </w:tc>
      </w:tr>
      <w:tr w:rsidR="00051B00" w:rsidRPr="00A652D0" w14:paraId="1630C61F" w14:textId="77777777" w:rsidTr="003C63E2">
        <w:trPr>
          <w:trHeight w:val="330"/>
        </w:trPr>
        <w:tc>
          <w:tcPr>
            <w:tcW w:w="2034" w:type="dxa"/>
            <w:vMerge/>
            <w:vAlign w:val="center"/>
            <w:hideMark/>
          </w:tcPr>
          <w:p w14:paraId="4A514CD0" w14:textId="77777777" w:rsidR="00051B00" w:rsidRPr="00A652D0" w:rsidRDefault="00051B00" w:rsidP="003C63E2">
            <w:pPr>
              <w:rPr>
                <w:rFonts w:cs="Arial"/>
                <w:color w:val="000000"/>
                <w:lang w:eastAsia="fr-FR"/>
              </w:rPr>
            </w:pPr>
          </w:p>
        </w:tc>
        <w:tc>
          <w:tcPr>
            <w:tcW w:w="954" w:type="dxa"/>
            <w:vMerge/>
            <w:vAlign w:val="center"/>
            <w:hideMark/>
          </w:tcPr>
          <w:p w14:paraId="2BFC9E68" w14:textId="77777777" w:rsidR="00051B00" w:rsidRPr="00A652D0" w:rsidRDefault="00051B00" w:rsidP="003C63E2">
            <w:pPr>
              <w:rPr>
                <w:rFonts w:cs="Arial"/>
                <w:color w:val="000000"/>
                <w:lang w:eastAsia="fr-FR"/>
              </w:rPr>
            </w:pPr>
          </w:p>
        </w:tc>
        <w:tc>
          <w:tcPr>
            <w:tcW w:w="6317" w:type="dxa"/>
            <w:gridSpan w:val="5"/>
            <w:vAlign w:val="center"/>
            <w:hideMark/>
          </w:tcPr>
          <w:p w14:paraId="1555C344" w14:textId="77777777" w:rsidR="00051B00" w:rsidRPr="00A652D0" w:rsidRDefault="00051B00" w:rsidP="003C63E2">
            <w:pPr>
              <w:jc w:val="center"/>
              <w:rPr>
                <w:rFonts w:cs="Arial"/>
                <w:color w:val="000000"/>
                <w:lang w:eastAsia="fr-FR"/>
              </w:rPr>
            </w:pPr>
            <w:r w:rsidRPr="00A652D0">
              <w:rPr>
                <w:rFonts w:cs="Arial"/>
              </w:rPr>
              <w:t>05/06/1901</w:t>
            </w:r>
          </w:p>
        </w:tc>
      </w:tr>
      <w:tr w:rsidR="00051B00" w:rsidRPr="00A652D0" w14:paraId="6DE77520" w14:textId="77777777" w:rsidTr="003C63E2">
        <w:trPr>
          <w:trHeight w:val="330"/>
        </w:trPr>
        <w:tc>
          <w:tcPr>
            <w:tcW w:w="2034" w:type="dxa"/>
            <w:vMerge/>
            <w:vAlign w:val="center"/>
            <w:hideMark/>
          </w:tcPr>
          <w:p w14:paraId="682D5280" w14:textId="77777777" w:rsidR="00051B00" w:rsidRPr="00A652D0" w:rsidRDefault="00051B00" w:rsidP="003C63E2">
            <w:pPr>
              <w:rPr>
                <w:rFonts w:cs="Arial"/>
                <w:color w:val="000000"/>
                <w:lang w:eastAsia="fr-FR"/>
              </w:rPr>
            </w:pPr>
          </w:p>
        </w:tc>
        <w:tc>
          <w:tcPr>
            <w:tcW w:w="954" w:type="dxa"/>
            <w:vMerge/>
            <w:vAlign w:val="center"/>
            <w:hideMark/>
          </w:tcPr>
          <w:p w14:paraId="2DC2DE07" w14:textId="77777777" w:rsidR="00051B00" w:rsidRPr="00A652D0" w:rsidRDefault="00051B00" w:rsidP="003C63E2">
            <w:pPr>
              <w:rPr>
                <w:rFonts w:cs="Arial"/>
                <w:color w:val="000000"/>
                <w:lang w:eastAsia="fr-FR"/>
              </w:rPr>
            </w:pPr>
          </w:p>
        </w:tc>
        <w:tc>
          <w:tcPr>
            <w:tcW w:w="6317" w:type="dxa"/>
            <w:gridSpan w:val="5"/>
            <w:vAlign w:val="center"/>
            <w:hideMark/>
          </w:tcPr>
          <w:p w14:paraId="27CC911B" w14:textId="77777777" w:rsidR="00051B00" w:rsidRPr="00A652D0" w:rsidRDefault="00051B00" w:rsidP="003C63E2">
            <w:pPr>
              <w:jc w:val="center"/>
              <w:rPr>
                <w:rFonts w:cs="Arial"/>
                <w:color w:val="000000"/>
                <w:lang w:eastAsia="fr-FR"/>
              </w:rPr>
            </w:pPr>
            <w:r w:rsidRPr="00A652D0">
              <w:rPr>
                <w:rFonts w:cs="Arial"/>
              </w:rPr>
              <w:t>11/07/1901</w:t>
            </w:r>
          </w:p>
        </w:tc>
      </w:tr>
      <w:tr w:rsidR="00051B00" w:rsidRPr="00A652D0" w14:paraId="0A985AD7" w14:textId="77777777" w:rsidTr="003C63E2">
        <w:trPr>
          <w:trHeight w:val="330"/>
        </w:trPr>
        <w:tc>
          <w:tcPr>
            <w:tcW w:w="2034" w:type="dxa"/>
            <w:vMerge/>
            <w:vAlign w:val="center"/>
          </w:tcPr>
          <w:p w14:paraId="63852EEE" w14:textId="77777777" w:rsidR="00051B00" w:rsidRPr="00A652D0" w:rsidRDefault="00051B00" w:rsidP="003C63E2">
            <w:pPr>
              <w:rPr>
                <w:rFonts w:cs="Arial"/>
                <w:color w:val="000000"/>
                <w:lang w:eastAsia="fr-FR"/>
              </w:rPr>
            </w:pPr>
          </w:p>
        </w:tc>
        <w:tc>
          <w:tcPr>
            <w:tcW w:w="954" w:type="dxa"/>
            <w:vMerge/>
            <w:vAlign w:val="center"/>
          </w:tcPr>
          <w:p w14:paraId="0766464B" w14:textId="77777777" w:rsidR="00051B00" w:rsidRPr="00A652D0" w:rsidRDefault="00051B00" w:rsidP="003C63E2">
            <w:pPr>
              <w:rPr>
                <w:rFonts w:cs="Arial"/>
                <w:color w:val="000000"/>
                <w:lang w:eastAsia="fr-FR"/>
              </w:rPr>
            </w:pPr>
          </w:p>
        </w:tc>
        <w:tc>
          <w:tcPr>
            <w:tcW w:w="6317" w:type="dxa"/>
            <w:gridSpan w:val="5"/>
            <w:vAlign w:val="center"/>
          </w:tcPr>
          <w:p w14:paraId="79A358F3" w14:textId="77777777" w:rsidR="00051B00" w:rsidRPr="00A652D0" w:rsidRDefault="00051B00" w:rsidP="003C63E2">
            <w:pPr>
              <w:jc w:val="center"/>
              <w:rPr>
                <w:rFonts w:cs="Arial"/>
                <w:color w:val="000000"/>
                <w:lang w:eastAsia="fr-FR"/>
              </w:rPr>
            </w:pPr>
            <w:r w:rsidRPr="00A652D0">
              <w:rPr>
                <w:rFonts w:cs="Arial"/>
              </w:rPr>
              <w:t>17/08/1901</w:t>
            </w:r>
          </w:p>
        </w:tc>
      </w:tr>
      <w:tr w:rsidR="00051B00" w:rsidRPr="00A652D0" w14:paraId="0A72B2AF" w14:textId="77777777" w:rsidTr="003C63E2">
        <w:trPr>
          <w:trHeight w:val="330"/>
        </w:trPr>
        <w:tc>
          <w:tcPr>
            <w:tcW w:w="2034" w:type="dxa"/>
            <w:vMerge/>
            <w:vAlign w:val="center"/>
          </w:tcPr>
          <w:p w14:paraId="11E1A7A0" w14:textId="77777777" w:rsidR="00051B00" w:rsidRPr="00A652D0" w:rsidRDefault="00051B00" w:rsidP="003C63E2">
            <w:pPr>
              <w:rPr>
                <w:rFonts w:cs="Arial"/>
                <w:color w:val="000000"/>
                <w:lang w:eastAsia="fr-FR"/>
              </w:rPr>
            </w:pPr>
          </w:p>
        </w:tc>
        <w:tc>
          <w:tcPr>
            <w:tcW w:w="954" w:type="dxa"/>
            <w:vMerge/>
            <w:vAlign w:val="center"/>
          </w:tcPr>
          <w:p w14:paraId="18E85D79" w14:textId="77777777" w:rsidR="00051B00" w:rsidRPr="00A652D0" w:rsidRDefault="00051B00" w:rsidP="003C63E2">
            <w:pPr>
              <w:rPr>
                <w:rFonts w:cs="Arial"/>
                <w:color w:val="000000"/>
                <w:lang w:eastAsia="fr-FR"/>
              </w:rPr>
            </w:pPr>
          </w:p>
        </w:tc>
        <w:tc>
          <w:tcPr>
            <w:tcW w:w="6317" w:type="dxa"/>
            <w:gridSpan w:val="5"/>
            <w:vAlign w:val="center"/>
          </w:tcPr>
          <w:p w14:paraId="2556B537" w14:textId="77777777" w:rsidR="00051B00" w:rsidRPr="00A652D0" w:rsidRDefault="00051B00" w:rsidP="003C63E2">
            <w:pPr>
              <w:jc w:val="center"/>
              <w:rPr>
                <w:rFonts w:cs="Arial"/>
                <w:color w:val="000000"/>
                <w:lang w:eastAsia="fr-FR"/>
              </w:rPr>
            </w:pPr>
            <w:r w:rsidRPr="00A652D0">
              <w:rPr>
                <w:rFonts w:cs="Arial"/>
              </w:rPr>
              <w:t>22/09/1901</w:t>
            </w:r>
          </w:p>
        </w:tc>
      </w:tr>
      <w:tr w:rsidR="00051B00" w:rsidRPr="00A652D0" w14:paraId="62C79966" w14:textId="77777777" w:rsidTr="003C63E2">
        <w:trPr>
          <w:trHeight w:val="330"/>
        </w:trPr>
        <w:tc>
          <w:tcPr>
            <w:tcW w:w="2034" w:type="dxa"/>
            <w:vMerge/>
            <w:vAlign w:val="center"/>
          </w:tcPr>
          <w:p w14:paraId="6D3DA3C9" w14:textId="77777777" w:rsidR="00051B00" w:rsidRPr="00A652D0" w:rsidRDefault="00051B00" w:rsidP="003C63E2">
            <w:pPr>
              <w:rPr>
                <w:rFonts w:cs="Arial"/>
                <w:color w:val="000000"/>
                <w:lang w:eastAsia="fr-FR"/>
              </w:rPr>
            </w:pPr>
          </w:p>
        </w:tc>
        <w:tc>
          <w:tcPr>
            <w:tcW w:w="954" w:type="dxa"/>
            <w:vMerge/>
            <w:vAlign w:val="center"/>
          </w:tcPr>
          <w:p w14:paraId="70C14968" w14:textId="77777777" w:rsidR="00051B00" w:rsidRPr="00A652D0" w:rsidRDefault="00051B00" w:rsidP="003C63E2">
            <w:pPr>
              <w:rPr>
                <w:rFonts w:cs="Arial"/>
                <w:color w:val="000000"/>
                <w:lang w:eastAsia="fr-FR"/>
              </w:rPr>
            </w:pPr>
          </w:p>
        </w:tc>
        <w:tc>
          <w:tcPr>
            <w:tcW w:w="6317" w:type="dxa"/>
            <w:gridSpan w:val="5"/>
            <w:vAlign w:val="center"/>
          </w:tcPr>
          <w:p w14:paraId="422A107E" w14:textId="77777777" w:rsidR="00051B00" w:rsidRPr="00A652D0" w:rsidRDefault="00051B00" w:rsidP="003C63E2">
            <w:pPr>
              <w:jc w:val="center"/>
              <w:rPr>
                <w:rFonts w:cs="Arial"/>
                <w:color w:val="000000"/>
                <w:lang w:eastAsia="fr-FR"/>
              </w:rPr>
            </w:pPr>
            <w:r w:rsidRPr="00A652D0">
              <w:rPr>
                <w:rFonts w:cs="Arial"/>
              </w:rPr>
              <w:t>29/10/1901</w:t>
            </w:r>
          </w:p>
        </w:tc>
      </w:tr>
      <w:tr w:rsidR="00051B00" w:rsidRPr="00A652D0" w14:paraId="4C2440C5" w14:textId="77777777" w:rsidTr="003C63E2">
        <w:trPr>
          <w:trHeight w:val="330"/>
        </w:trPr>
        <w:tc>
          <w:tcPr>
            <w:tcW w:w="2034" w:type="dxa"/>
            <w:vMerge/>
            <w:vAlign w:val="center"/>
          </w:tcPr>
          <w:p w14:paraId="1E54BFEA" w14:textId="77777777" w:rsidR="00051B00" w:rsidRPr="00A652D0" w:rsidRDefault="00051B00" w:rsidP="003C63E2">
            <w:pPr>
              <w:rPr>
                <w:rFonts w:cs="Arial"/>
                <w:color w:val="000000"/>
                <w:lang w:eastAsia="fr-FR"/>
              </w:rPr>
            </w:pPr>
          </w:p>
        </w:tc>
        <w:tc>
          <w:tcPr>
            <w:tcW w:w="954" w:type="dxa"/>
            <w:vMerge/>
            <w:vAlign w:val="center"/>
          </w:tcPr>
          <w:p w14:paraId="34533007" w14:textId="77777777" w:rsidR="00051B00" w:rsidRPr="00A652D0" w:rsidRDefault="00051B00" w:rsidP="003C63E2">
            <w:pPr>
              <w:rPr>
                <w:rFonts w:cs="Arial"/>
                <w:color w:val="000000"/>
                <w:lang w:eastAsia="fr-FR"/>
              </w:rPr>
            </w:pPr>
          </w:p>
        </w:tc>
        <w:tc>
          <w:tcPr>
            <w:tcW w:w="6317" w:type="dxa"/>
            <w:gridSpan w:val="5"/>
            <w:vAlign w:val="center"/>
          </w:tcPr>
          <w:p w14:paraId="766642F9" w14:textId="77777777" w:rsidR="00051B00" w:rsidRPr="00A652D0" w:rsidRDefault="00051B00" w:rsidP="003C63E2">
            <w:pPr>
              <w:jc w:val="center"/>
              <w:rPr>
                <w:rFonts w:cs="Arial"/>
              </w:rPr>
            </w:pPr>
            <w:r w:rsidRPr="00A652D0">
              <w:rPr>
                <w:rFonts w:cs="Arial"/>
              </w:rPr>
              <w:t>04/12/1901</w:t>
            </w:r>
          </w:p>
        </w:tc>
      </w:tr>
      <w:tr w:rsidR="00051B00" w:rsidRPr="00A652D0" w14:paraId="0E3D36DF" w14:textId="77777777" w:rsidTr="003C63E2">
        <w:trPr>
          <w:trHeight w:val="330"/>
        </w:trPr>
        <w:tc>
          <w:tcPr>
            <w:tcW w:w="9305" w:type="dxa"/>
            <w:gridSpan w:val="7"/>
            <w:shd w:val="clear" w:color="auto" w:fill="DBE5F1" w:themeFill="accent1" w:themeFillTint="33"/>
            <w:vAlign w:val="center"/>
          </w:tcPr>
          <w:p w14:paraId="25D59837" w14:textId="77777777" w:rsidR="00051B00" w:rsidRPr="00A652D0" w:rsidRDefault="00051B00" w:rsidP="003C63E2">
            <w:pPr>
              <w:rPr>
                <w:rFonts w:cs="Arial"/>
                <w:b/>
                <w:bCs/>
                <w:color w:val="4F6228"/>
                <w:lang w:eastAsia="fr-FR"/>
              </w:rPr>
            </w:pPr>
            <w:r w:rsidRPr="00A652D0">
              <w:rPr>
                <w:rFonts w:cs="Arial"/>
                <w:b/>
                <w:bCs/>
                <w:color w:val="4F6228"/>
                <w:lang w:eastAsia="fr-FR"/>
              </w:rPr>
              <w:t>Crops Application</w:t>
            </w:r>
          </w:p>
        </w:tc>
      </w:tr>
      <w:tr w:rsidR="00051B00" w:rsidRPr="00A652D0" w14:paraId="5F87D157" w14:textId="77777777" w:rsidTr="003C63E2">
        <w:trPr>
          <w:trHeight w:val="330"/>
        </w:trPr>
        <w:tc>
          <w:tcPr>
            <w:tcW w:w="2034" w:type="dxa"/>
            <w:vAlign w:val="center"/>
            <w:hideMark/>
          </w:tcPr>
          <w:p w14:paraId="5D6EC806" w14:textId="77777777" w:rsidR="00051B00" w:rsidRPr="00A652D0" w:rsidRDefault="00051B00" w:rsidP="003C63E2">
            <w:pPr>
              <w:jc w:val="both"/>
              <w:rPr>
                <w:rFonts w:cs="Arial"/>
                <w:color w:val="000000"/>
                <w:lang w:eastAsia="fr-FR"/>
              </w:rPr>
            </w:pPr>
            <w:r w:rsidRPr="00A652D0">
              <w:rPr>
                <w:rFonts w:cs="Arial"/>
                <w:color w:val="000000"/>
                <w:lang w:eastAsia="fr-FR"/>
              </w:rPr>
              <w:t>Crop(s)</w:t>
            </w:r>
          </w:p>
        </w:tc>
        <w:tc>
          <w:tcPr>
            <w:tcW w:w="954" w:type="dxa"/>
            <w:vAlign w:val="center"/>
            <w:hideMark/>
          </w:tcPr>
          <w:p w14:paraId="7DFC852A"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tcPr>
          <w:p w14:paraId="5B8D872E" w14:textId="77777777" w:rsidR="00051B00" w:rsidRPr="00A652D0" w:rsidRDefault="00051B00" w:rsidP="003C63E2">
            <w:pPr>
              <w:jc w:val="center"/>
              <w:rPr>
                <w:rFonts w:cs="Arial"/>
                <w:color w:val="000000"/>
                <w:lang w:eastAsia="fr-FR"/>
              </w:rPr>
            </w:pPr>
            <w:r w:rsidRPr="00A652D0">
              <w:rPr>
                <w:rFonts w:cs="Arial"/>
                <w:color w:val="000000"/>
                <w:lang w:eastAsia="fr-FR"/>
              </w:rPr>
              <w:t>Grassland</w:t>
            </w:r>
          </w:p>
        </w:tc>
      </w:tr>
      <w:tr w:rsidR="00051B00" w:rsidRPr="00A652D0" w14:paraId="5B81E884" w14:textId="77777777" w:rsidTr="003C63E2">
        <w:trPr>
          <w:trHeight w:val="283"/>
        </w:trPr>
        <w:tc>
          <w:tcPr>
            <w:tcW w:w="2988" w:type="dxa"/>
            <w:gridSpan w:val="2"/>
            <w:vMerge w:val="restart"/>
            <w:vAlign w:val="center"/>
            <w:hideMark/>
          </w:tcPr>
          <w:p w14:paraId="7876EA71" w14:textId="77777777" w:rsidR="00051B00" w:rsidRPr="00A652D0" w:rsidRDefault="00051B00" w:rsidP="003C63E2">
            <w:pPr>
              <w:jc w:val="both"/>
              <w:rPr>
                <w:rFonts w:cs="Arial"/>
                <w:color w:val="000000"/>
                <w:lang w:eastAsia="fr-FR"/>
              </w:rPr>
            </w:pPr>
            <w:r w:rsidRPr="00A652D0">
              <w:rPr>
                <w:rFonts w:cs="Arial"/>
                <w:color w:val="000000"/>
                <w:lang w:eastAsia="fr-FR"/>
              </w:rPr>
              <w:t>Selected Locations</w:t>
            </w:r>
          </w:p>
        </w:tc>
        <w:tc>
          <w:tcPr>
            <w:tcW w:w="6317" w:type="dxa"/>
            <w:gridSpan w:val="5"/>
            <w:vAlign w:val="center"/>
          </w:tcPr>
          <w:p w14:paraId="050CEA37" w14:textId="77777777" w:rsidR="00051B00" w:rsidRPr="00A652D0" w:rsidRDefault="00051B00" w:rsidP="003C63E2">
            <w:pPr>
              <w:jc w:val="center"/>
              <w:rPr>
                <w:rFonts w:cs="Arial"/>
                <w:color w:val="000000"/>
                <w:lang w:eastAsia="fr-FR"/>
              </w:rPr>
            </w:pPr>
            <w:r w:rsidRPr="00A652D0">
              <w:rPr>
                <w:rFonts w:cs="Arial"/>
                <w:color w:val="000000"/>
                <w:lang w:eastAsia="fr-FR"/>
              </w:rPr>
              <w:t>CHATEAUDUN</w:t>
            </w:r>
          </w:p>
        </w:tc>
      </w:tr>
      <w:tr w:rsidR="00051B00" w:rsidRPr="00A652D0" w14:paraId="69D3A747" w14:textId="77777777" w:rsidTr="003C63E2">
        <w:trPr>
          <w:trHeight w:val="283"/>
        </w:trPr>
        <w:tc>
          <w:tcPr>
            <w:tcW w:w="2988" w:type="dxa"/>
            <w:gridSpan w:val="2"/>
            <w:vMerge/>
            <w:vAlign w:val="center"/>
            <w:hideMark/>
          </w:tcPr>
          <w:p w14:paraId="21C1F40F" w14:textId="77777777" w:rsidR="00051B00" w:rsidRPr="00A652D0" w:rsidRDefault="00051B00" w:rsidP="003C63E2">
            <w:pPr>
              <w:rPr>
                <w:rFonts w:cs="Arial"/>
                <w:color w:val="000000"/>
                <w:lang w:eastAsia="fr-FR"/>
              </w:rPr>
            </w:pPr>
          </w:p>
        </w:tc>
        <w:tc>
          <w:tcPr>
            <w:tcW w:w="6317" w:type="dxa"/>
            <w:gridSpan w:val="5"/>
            <w:vAlign w:val="center"/>
          </w:tcPr>
          <w:p w14:paraId="28BCB0B4" w14:textId="77777777" w:rsidR="00051B00" w:rsidRPr="00A652D0" w:rsidRDefault="00051B00" w:rsidP="003C63E2">
            <w:pPr>
              <w:jc w:val="center"/>
              <w:rPr>
                <w:rFonts w:cs="Arial"/>
                <w:color w:val="000000"/>
                <w:lang w:eastAsia="fr-FR"/>
              </w:rPr>
            </w:pPr>
            <w:r w:rsidRPr="00A652D0">
              <w:rPr>
                <w:rFonts w:cs="Arial"/>
                <w:color w:val="000000"/>
                <w:lang w:eastAsia="fr-FR"/>
              </w:rPr>
              <w:t>HAMBURG</w:t>
            </w:r>
          </w:p>
        </w:tc>
      </w:tr>
      <w:tr w:rsidR="00051B00" w:rsidRPr="00A652D0" w14:paraId="3746481F" w14:textId="77777777" w:rsidTr="003C63E2">
        <w:trPr>
          <w:trHeight w:val="283"/>
        </w:trPr>
        <w:tc>
          <w:tcPr>
            <w:tcW w:w="2988" w:type="dxa"/>
            <w:gridSpan w:val="2"/>
            <w:vMerge/>
            <w:vAlign w:val="center"/>
            <w:hideMark/>
          </w:tcPr>
          <w:p w14:paraId="77C55057" w14:textId="77777777" w:rsidR="00051B00" w:rsidRPr="00A652D0" w:rsidRDefault="00051B00" w:rsidP="003C63E2">
            <w:pPr>
              <w:rPr>
                <w:rFonts w:cs="Arial"/>
                <w:color w:val="000000"/>
                <w:lang w:eastAsia="fr-FR"/>
              </w:rPr>
            </w:pPr>
          </w:p>
        </w:tc>
        <w:tc>
          <w:tcPr>
            <w:tcW w:w="6317" w:type="dxa"/>
            <w:gridSpan w:val="5"/>
            <w:vAlign w:val="center"/>
          </w:tcPr>
          <w:p w14:paraId="67A81BFB" w14:textId="77777777" w:rsidR="00051B00" w:rsidRPr="00A652D0" w:rsidRDefault="00051B00" w:rsidP="003C63E2">
            <w:pPr>
              <w:jc w:val="center"/>
              <w:rPr>
                <w:rFonts w:cs="Arial"/>
                <w:color w:val="000000"/>
                <w:lang w:eastAsia="fr-FR"/>
              </w:rPr>
            </w:pPr>
            <w:r w:rsidRPr="00A652D0">
              <w:rPr>
                <w:rFonts w:cs="Arial"/>
                <w:color w:val="000000"/>
                <w:lang w:eastAsia="fr-FR"/>
              </w:rPr>
              <w:t>JOIKIONEN</w:t>
            </w:r>
          </w:p>
        </w:tc>
      </w:tr>
      <w:tr w:rsidR="00051B00" w:rsidRPr="00A652D0" w14:paraId="2C8C0F65" w14:textId="77777777" w:rsidTr="003C63E2">
        <w:trPr>
          <w:trHeight w:val="283"/>
        </w:trPr>
        <w:tc>
          <w:tcPr>
            <w:tcW w:w="2988" w:type="dxa"/>
            <w:gridSpan w:val="2"/>
            <w:vMerge/>
            <w:vAlign w:val="center"/>
            <w:hideMark/>
          </w:tcPr>
          <w:p w14:paraId="1E49A23C" w14:textId="77777777" w:rsidR="00051B00" w:rsidRPr="00A652D0" w:rsidRDefault="00051B00" w:rsidP="003C63E2">
            <w:pPr>
              <w:rPr>
                <w:rFonts w:cs="Arial"/>
                <w:color w:val="000000"/>
                <w:lang w:eastAsia="fr-FR"/>
              </w:rPr>
            </w:pPr>
          </w:p>
        </w:tc>
        <w:tc>
          <w:tcPr>
            <w:tcW w:w="6317" w:type="dxa"/>
            <w:gridSpan w:val="5"/>
            <w:vAlign w:val="center"/>
          </w:tcPr>
          <w:p w14:paraId="09E18A87" w14:textId="77777777" w:rsidR="00051B00" w:rsidRPr="00A652D0" w:rsidRDefault="00051B00" w:rsidP="003C63E2">
            <w:pPr>
              <w:jc w:val="center"/>
              <w:rPr>
                <w:rFonts w:cs="Arial"/>
                <w:color w:val="000000"/>
                <w:lang w:eastAsia="fr-FR"/>
              </w:rPr>
            </w:pPr>
            <w:r w:rsidRPr="00A652D0">
              <w:rPr>
                <w:rFonts w:cs="Arial"/>
                <w:color w:val="000000"/>
                <w:lang w:eastAsia="fr-FR"/>
              </w:rPr>
              <w:t>KREMSMUENSTER</w:t>
            </w:r>
          </w:p>
        </w:tc>
      </w:tr>
      <w:tr w:rsidR="00051B00" w:rsidRPr="00A652D0" w14:paraId="49F7C328" w14:textId="77777777" w:rsidTr="003C63E2">
        <w:trPr>
          <w:trHeight w:val="283"/>
        </w:trPr>
        <w:tc>
          <w:tcPr>
            <w:tcW w:w="2988" w:type="dxa"/>
            <w:gridSpan w:val="2"/>
            <w:vMerge/>
            <w:vAlign w:val="center"/>
            <w:hideMark/>
          </w:tcPr>
          <w:p w14:paraId="143771EE" w14:textId="77777777" w:rsidR="00051B00" w:rsidRPr="00A652D0" w:rsidRDefault="00051B00" w:rsidP="003C63E2">
            <w:pPr>
              <w:rPr>
                <w:rFonts w:cs="Arial"/>
                <w:color w:val="000000"/>
                <w:lang w:eastAsia="fr-FR"/>
              </w:rPr>
            </w:pPr>
          </w:p>
        </w:tc>
        <w:tc>
          <w:tcPr>
            <w:tcW w:w="6317" w:type="dxa"/>
            <w:gridSpan w:val="5"/>
            <w:vAlign w:val="center"/>
          </w:tcPr>
          <w:p w14:paraId="2E1A81F1" w14:textId="77777777" w:rsidR="00051B00" w:rsidRPr="00A652D0" w:rsidRDefault="00051B00" w:rsidP="003C63E2">
            <w:pPr>
              <w:jc w:val="center"/>
              <w:rPr>
                <w:rFonts w:cs="Arial"/>
                <w:color w:val="000000"/>
                <w:lang w:eastAsia="fr-FR"/>
              </w:rPr>
            </w:pPr>
            <w:r w:rsidRPr="00A652D0">
              <w:rPr>
                <w:rFonts w:cs="Arial"/>
                <w:color w:val="000000"/>
                <w:lang w:eastAsia="fr-FR"/>
              </w:rPr>
              <w:t>OKEHAMPTON</w:t>
            </w:r>
          </w:p>
        </w:tc>
      </w:tr>
      <w:tr w:rsidR="00051B00" w:rsidRPr="00A652D0" w14:paraId="2DCE72EB" w14:textId="77777777" w:rsidTr="003C63E2">
        <w:trPr>
          <w:trHeight w:val="283"/>
        </w:trPr>
        <w:tc>
          <w:tcPr>
            <w:tcW w:w="2988" w:type="dxa"/>
            <w:gridSpan w:val="2"/>
            <w:vMerge/>
            <w:vAlign w:val="center"/>
            <w:hideMark/>
          </w:tcPr>
          <w:p w14:paraId="4106AFBF" w14:textId="77777777" w:rsidR="00051B00" w:rsidRPr="00A652D0" w:rsidRDefault="00051B00" w:rsidP="003C63E2">
            <w:pPr>
              <w:rPr>
                <w:rFonts w:cs="Arial"/>
                <w:color w:val="000000"/>
                <w:lang w:eastAsia="fr-FR"/>
              </w:rPr>
            </w:pPr>
          </w:p>
        </w:tc>
        <w:tc>
          <w:tcPr>
            <w:tcW w:w="6317" w:type="dxa"/>
            <w:gridSpan w:val="5"/>
            <w:vAlign w:val="center"/>
          </w:tcPr>
          <w:p w14:paraId="3891008A" w14:textId="77777777" w:rsidR="00051B00" w:rsidRPr="00A652D0" w:rsidRDefault="00051B00" w:rsidP="003C63E2">
            <w:pPr>
              <w:jc w:val="center"/>
              <w:rPr>
                <w:rFonts w:cs="Arial"/>
                <w:color w:val="000000"/>
                <w:lang w:eastAsia="fr-FR"/>
              </w:rPr>
            </w:pPr>
            <w:r w:rsidRPr="00A652D0">
              <w:rPr>
                <w:rFonts w:cs="Arial"/>
                <w:color w:val="000000"/>
                <w:lang w:eastAsia="fr-FR"/>
              </w:rPr>
              <w:t>PIACENZA</w:t>
            </w:r>
          </w:p>
        </w:tc>
      </w:tr>
      <w:tr w:rsidR="00051B00" w:rsidRPr="00A652D0" w14:paraId="34E7627D" w14:textId="77777777" w:rsidTr="003C63E2">
        <w:trPr>
          <w:trHeight w:val="283"/>
        </w:trPr>
        <w:tc>
          <w:tcPr>
            <w:tcW w:w="2988" w:type="dxa"/>
            <w:gridSpan w:val="2"/>
            <w:vMerge/>
            <w:vAlign w:val="center"/>
            <w:hideMark/>
          </w:tcPr>
          <w:p w14:paraId="641B7178" w14:textId="77777777" w:rsidR="00051B00" w:rsidRPr="00A652D0" w:rsidRDefault="00051B00" w:rsidP="003C63E2">
            <w:pPr>
              <w:rPr>
                <w:rFonts w:cs="Arial"/>
                <w:color w:val="000000"/>
                <w:lang w:eastAsia="fr-FR"/>
              </w:rPr>
            </w:pPr>
          </w:p>
        </w:tc>
        <w:tc>
          <w:tcPr>
            <w:tcW w:w="6317" w:type="dxa"/>
            <w:gridSpan w:val="5"/>
            <w:vAlign w:val="center"/>
          </w:tcPr>
          <w:p w14:paraId="0BDCE91B" w14:textId="77777777" w:rsidR="00051B00" w:rsidRPr="00A652D0" w:rsidRDefault="00051B00" w:rsidP="003C63E2">
            <w:pPr>
              <w:jc w:val="center"/>
              <w:rPr>
                <w:rFonts w:cs="Arial"/>
                <w:color w:val="000000"/>
                <w:lang w:eastAsia="fr-FR"/>
              </w:rPr>
            </w:pPr>
            <w:r w:rsidRPr="00A652D0">
              <w:rPr>
                <w:rFonts w:cs="Arial"/>
                <w:color w:val="000000"/>
                <w:lang w:eastAsia="fr-FR"/>
              </w:rPr>
              <w:t>PORTO</w:t>
            </w:r>
          </w:p>
        </w:tc>
      </w:tr>
      <w:tr w:rsidR="00051B00" w:rsidRPr="00A652D0" w14:paraId="6A0EB428" w14:textId="77777777" w:rsidTr="003C63E2">
        <w:trPr>
          <w:trHeight w:val="283"/>
        </w:trPr>
        <w:tc>
          <w:tcPr>
            <w:tcW w:w="2988" w:type="dxa"/>
            <w:gridSpan w:val="2"/>
            <w:vMerge/>
            <w:vAlign w:val="center"/>
            <w:hideMark/>
          </w:tcPr>
          <w:p w14:paraId="2BBA194C" w14:textId="77777777" w:rsidR="00051B00" w:rsidRPr="00A652D0" w:rsidRDefault="00051B00" w:rsidP="003C63E2">
            <w:pPr>
              <w:rPr>
                <w:rFonts w:cs="Arial"/>
                <w:color w:val="000000"/>
                <w:lang w:eastAsia="fr-FR"/>
              </w:rPr>
            </w:pPr>
          </w:p>
        </w:tc>
        <w:tc>
          <w:tcPr>
            <w:tcW w:w="6317" w:type="dxa"/>
            <w:gridSpan w:val="5"/>
            <w:vAlign w:val="center"/>
          </w:tcPr>
          <w:p w14:paraId="1D6941D1" w14:textId="77777777" w:rsidR="00051B00" w:rsidRPr="00A652D0" w:rsidRDefault="00051B00" w:rsidP="003C63E2">
            <w:pPr>
              <w:jc w:val="center"/>
              <w:rPr>
                <w:rFonts w:cs="Arial"/>
                <w:color w:val="000000"/>
                <w:lang w:eastAsia="fr-FR"/>
              </w:rPr>
            </w:pPr>
            <w:r w:rsidRPr="00A652D0">
              <w:rPr>
                <w:rFonts w:cs="Arial"/>
                <w:color w:val="000000"/>
                <w:lang w:eastAsia="fr-FR"/>
              </w:rPr>
              <w:t>SEVILLA</w:t>
            </w:r>
          </w:p>
        </w:tc>
      </w:tr>
      <w:tr w:rsidR="00051B00" w:rsidRPr="00A652D0" w14:paraId="13E21FAC" w14:textId="77777777" w:rsidTr="003C63E2">
        <w:trPr>
          <w:trHeight w:val="283"/>
        </w:trPr>
        <w:tc>
          <w:tcPr>
            <w:tcW w:w="2988" w:type="dxa"/>
            <w:gridSpan w:val="2"/>
            <w:vMerge/>
            <w:vAlign w:val="center"/>
            <w:hideMark/>
          </w:tcPr>
          <w:p w14:paraId="51225C70" w14:textId="77777777" w:rsidR="00051B00" w:rsidRPr="00A652D0" w:rsidRDefault="00051B00" w:rsidP="003C63E2">
            <w:pPr>
              <w:rPr>
                <w:rFonts w:cs="Arial"/>
                <w:color w:val="000000"/>
                <w:lang w:eastAsia="fr-FR"/>
              </w:rPr>
            </w:pPr>
          </w:p>
        </w:tc>
        <w:tc>
          <w:tcPr>
            <w:tcW w:w="6317" w:type="dxa"/>
            <w:gridSpan w:val="5"/>
            <w:vAlign w:val="center"/>
          </w:tcPr>
          <w:p w14:paraId="2E4122D5" w14:textId="77777777" w:rsidR="00051B00" w:rsidRPr="00A652D0" w:rsidRDefault="00051B00" w:rsidP="003C63E2">
            <w:pPr>
              <w:jc w:val="center"/>
              <w:rPr>
                <w:rFonts w:cs="Arial"/>
                <w:color w:val="000000"/>
                <w:lang w:eastAsia="fr-FR"/>
              </w:rPr>
            </w:pPr>
            <w:r w:rsidRPr="00A652D0">
              <w:rPr>
                <w:rFonts w:cs="Arial"/>
                <w:color w:val="000000"/>
                <w:lang w:eastAsia="fr-FR"/>
              </w:rPr>
              <w:t>THIVA</w:t>
            </w:r>
          </w:p>
        </w:tc>
      </w:tr>
    </w:tbl>
    <w:p w14:paraId="64E5B83D" w14:textId="77777777" w:rsidR="00051B00" w:rsidRPr="00A652D0" w:rsidRDefault="00051B00" w:rsidP="00051B00">
      <w:pPr>
        <w:autoSpaceDE w:val="0"/>
        <w:autoSpaceDN w:val="0"/>
        <w:ind w:left="459"/>
        <w:jc w:val="both"/>
        <w:rPr>
          <w:rFonts w:cs="Arial"/>
        </w:rPr>
      </w:pPr>
      <w:r w:rsidRPr="00A652D0">
        <w:rPr>
          <w:rFonts w:cs="Arial"/>
        </w:rPr>
        <w:t>n.r.: not relevant</w:t>
      </w:r>
    </w:p>
    <w:p w14:paraId="5BD9E32F" w14:textId="77777777" w:rsidR="00051B00" w:rsidRPr="00A652D0" w:rsidRDefault="00051B00" w:rsidP="00051B00">
      <w:pPr>
        <w:autoSpaceDE w:val="0"/>
        <w:autoSpaceDN w:val="0"/>
        <w:spacing w:before="240" w:after="240"/>
        <w:jc w:val="both"/>
        <w:rPr>
          <w:rFonts w:cs="Arial"/>
        </w:rPr>
      </w:pPr>
      <w:r w:rsidRPr="00A652D0">
        <w:rPr>
          <w:rFonts w:cs="Arial"/>
        </w:rPr>
        <w:t>The results are listed in the table below.</w:t>
      </w:r>
    </w:p>
    <w:tbl>
      <w:tblPr>
        <w:tblW w:w="92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94"/>
        <w:gridCol w:w="1592"/>
        <w:gridCol w:w="1533"/>
        <w:gridCol w:w="1378"/>
        <w:gridCol w:w="989"/>
      </w:tblGrid>
      <w:tr w:rsidR="00051B00" w:rsidRPr="00A652D0" w14:paraId="3E4C1D97" w14:textId="77777777" w:rsidTr="003C63E2">
        <w:tc>
          <w:tcPr>
            <w:tcW w:w="1154" w:type="pct"/>
            <w:shd w:val="clear" w:color="auto" w:fill="auto"/>
            <w:vAlign w:val="center"/>
          </w:tcPr>
          <w:p w14:paraId="50ED78E9" w14:textId="77777777" w:rsidR="00051B00" w:rsidRPr="00A652D0" w:rsidRDefault="00051B00" w:rsidP="003C63E2">
            <w:pPr>
              <w:autoSpaceDE w:val="0"/>
              <w:autoSpaceDN w:val="0"/>
              <w:jc w:val="center"/>
              <w:rPr>
                <w:rFonts w:cs="Arial"/>
                <w:b/>
              </w:rPr>
            </w:pPr>
            <w:r w:rsidRPr="00A652D0">
              <w:rPr>
                <w:rFonts w:cs="Arial"/>
                <w:b/>
              </w:rPr>
              <w:t>Scenario</w:t>
            </w:r>
          </w:p>
        </w:tc>
        <w:tc>
          <w:tcPr>
            <w:tcW w:w="865" w:type="pct"/>
            <w:shd w:val="clear" w:color="auto" w:fill="auto"/>
            <w:vAlign w:val="center"/>
          </w:tcPr>
          <w:p w14:paraId="41445FA1" w14:textId="77777777" w:rsidR="00051B00" w:rsidRPr="00A652D0" w:rsidRDefault="00051B00" w:rsidP="003C63E2">
            <w:pPr>
              <w:autoSpaceDE w:val="0"/>
              <w:autoSpaceDN w:val="0"/>
              <w:jc w:val="center"/>
              <w:rPr>
                <w:rFonts w:cs="Arial"/>
                <w:b/>
              </w:rPr>
            </w:pPr>
            <w:r w:rsidRPr="00A652D0">
              <w:rPr>
                <w:rFonts w:cs="Arial"/>
                <w:b/>
              </w:rPr>
              <w:t>Tebuconazole [µg.l</w:t>
            </w:r>
            <w:r w:rsidRPr="00A652D0">
              <w:rPr>
                <w:rFonts w:cs="Arial"/>
                <w:b/>
                <w:vertAlign w:val="superscript"/>
              </w:rPr>
              <w:t>-1</w:t>
            </w:r>
            <w:r w:rsidRPr="00A652D0">
              <w:rPr>
                <w:rFonts w:cs="Arial"/>
                <w:b/>
              </w:rPr>
              <w:t>]</w:t>
            </w:r>
          </w:p>
        </w:tc>
        <w:tc>
          <w:tcPr>
            <w:tcW w:w="864" w:type="pct"/>
            <w:shd w:val="clear" w:color="auto" w:fill="auto"/>
            <w:vAlign w:val="center"/>
          </w:tcPr>
          <w:p w14:paraId="77158D49" w14:textId="77777777" w:rsidR="00051B00" w:rsidRPr="00A652D0" w:rsidRDefault="00051B00" w:rsidP="003C63E2">
            <w:pPr>
              <w:autoSpaceDE w:val="0"/>
              <w:autoSpaceDN w:val="0"/>
              <w:jc w:val="center"/>
              <w:rPr>
                <w:rFonts w:cs="Arial"/>
                <w:b/>
              </w:rPr>
            </w:pPr>
            <w:r w:rsidRPr="00A652D0">
              <w:rPr>
                <w:rFonts w:cs="Arial"/>
                <w:b/>
              </w:rPr>
              <w:t>Propiconazole [µg.l</w:t>
            </w:r>
            <w:r w:rsidRPr="00A652D0">
              <w:rPr>
                <w:rFonts w:cs="Arial"/>
                <w:b/>
                <w:vertAlign w:val="superscript"/>
              </w:rPr>
              <w:t>-1</w:t>
            </w:r>
            <w:r w:rsidRPr="00A652D0">
              <w:rPr>
                <w:rFonts w:cs="Arial"/>
                <w:b/>
              </w:rPr>
              <w:t>]</w:t>
            </w:r>
          </w:p>
        </w:tc>
        <w:tc>
          <w:tcPr>
            <w:tcW w:w="832" w:type="pct"/>
            <w:shd w:val="clear" w:color="auto" w:fill="auto"/>
            <w:vAlign w:val="center"/>
          </w:tcPr>
          <w:p w14:paraId="10DA15A5" w14:textId="77777777" w:rsidR="00051B00" w:rsidRPr="00A652D0" w:rsidRDefault="00051B00" w:rsidP="003C63E2">
            <w:pPr>
              <w:autoSpaceDE w:val="0"/>
              <w:autoSpaceDN w:val="0"/>
              <w:jc w:val="center"/>
              <w:rPr>
                <w:rFonts w:cs="Arial"/>
                <w:b/>
              </w:rPr>
            </w:pPr>
            <w:r w:rsidRPr="00A652D0">
              <w:rPr>
                <w:rFonts w:cs="Arial"/>
                <w:b/>
              </w:rPr>
              <w:t xml:space="preserve">1,2,4-triazole </w:t>
            </w:r>
            <w:r w:rsidRPr="00A652D0">
              <w:rPr>
                <w:rFonts w:cs="Arial"/>
                <w:b/>
                <w:vertAlign w:val="superscript"/>
              </w:rPr>
              <w:t>(</w:t>
            </w:r>
            <w:r w:rsidRPr="00A652D0">
              <w:rPr>
                <w:rFonts w:cs="Arial"/>
                <w:b/>
              </w:rPr>
              <w:t>*</w:t>
            </w:r>
            <w:r w:rsidRPr="00A652D0">
              <w:rPr>
                <w:rFonts w:cs="Arial"/>
                <w:b/>
                <w:vertAlign w:val="superscript"/>
              </w:rPr>
              <w:t>)</w:t>
            </w:r>
            <w:r w:rsidRPr="00A652D0">
              <w:rPr>
                <w:rFonts w:cs="Arial"/>
                <w:b/>
              </w:rPr>
              <w:t xml:space="preserve"> [µg.l</w:t>
            </w:r>
            <w:r w:rsidRPr="00A652D0">
              <w:rPr>
                <w:rFonts w:cs="Arial"/>
                <w:b/>
                <w:vertAlign w:val="superscript"/>
              </w:rPr>
              <w:t>-1</w:t>
            </w:r>
            <w:r w:rsidRPr="00A652D0">
              <w:rPr>
                <w:rFonts w:cs="Arial"/>
                <w:b/>
              </w:rPr>
              <w:t>]</w:t>
            </w:r>
          </w:p>
        </w:tc>
        <w:tc>
          <w:tcPr>
            <w:tcW w:w="748" w:type="pct"/>
            <w:vAlign w:val="center"/>
          </w:tcPr>
          <w:p w14:paraId="197D129E" w14:textId="77777777" w:rsidR="00051B00" w:rsidRPr="00A652D0" w:rsidRDefault="00051B00" w:rsidP="003C63E2">
            <w:pPr>
              <w:autoSpaceDE w:val="0"/>
              <w:autoSpaceDN w:val="0"/>
              <w:jc w:val="center"/>
              <w:rPr>
                <w:rFonts w:cs="Arial"/>
                <w:b/>
              </w:rPr>
            </w:pPr>
            <w:r w:rsidRPr="00A652D0">
              <w:rPr>
                <w:rFonts w:cs="Arial"/>
                <w:b/>
              </w:rPr>
              <w:t>IPBC</w:t>
            </w:r>
          </w:p>
          <w:p w14:paraId="6E3FE94C"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537" w:type="pct"/>
            <w:vAlign w:val="center"/>
          </w:tcPr>
          <w:p w14:paraId="24E607C4" w14:textId="77777777" w:rsidR="00051B00" w:rsidRPr="00A652D0" w:rsidRDefault="00051B00" w:rsidP="003C63E2">
            <w:pPr>
              <w:autoSpaceDE w:val="0"/>
              <w:autoSpaceDN w:val="0"/>
              <w:jc w:val="center"/>
              <w:rPr>
                <w:rFonts w:cs="Arial"/>
                <w:b/>
              </w:rPr>
            </w:pPr>
            <w:r w:rsidRPr="00A652D0">
              <w:rPr>
                <w:rFonts w:cs="Arial"/>
                <w:b/>
              </w:rPr>
              <w:t>PBC</w:t>
            </w:r>
          </w:p>
          <w:p w14:paraId="27C4A71F"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A4029A9" w14:textId="77777777" w:rsidTr="003C63E2">
        <w:tc>
          <w:tcPr>
            <w:tcW w:w="1154" w:type="pct"/>
          </w:tcPr>
          <w:p w14:paraId="0917EEB8" w14:textId="77777777" w:rsidR="00051B00" w:rsidRPr="00A652D0" w:rsidRDefault="00051B00" w:rsidP="003C63E2">
            <w:pPr>
              <w:rPr>
                <w:rFonts w:cs="Arial"/>
              </w:rPr>
            </w:pPr>
            <w:r w:rsidRPr="00A652D0">
              <w:rPr>
                <w:rFonts w:cs="Arial"/>
              </w:rPr>
              <w:t>CHATEAUDUN</w:t>
            </w:r>
          </w:p>
        </w:tc>
        <w:tc>
          <w:tcPr>
            <w:tcW w:w="865" w:type="pct"/>
            <w:vAlign w:val="center"/>
          </w:tcPr>
          <w:p w14:paraId="762DB98B" w14:textId="77777777" w:rsidR="00051B00" w:rsidRPr="00A652D0" w:rsidRDefault="00051B00" w:rsidP="003C63E2">
            <w:pPr>
              <w:jc w:val="center"/>
              <w:rPr>
                <w:rFonts w:cs="Arial"/>
              </w:rPr>
            </w:pPr>
            <w:r w:rsidRPr="00A652D0">
              <w:rPr>
                <w:rFonts w:cs="Arial"/>
              </w:rPr>
              <w:t>&lt; 0.001</w:t>
            </w:r>
          </w:p>
        </w:tc>
        <w:tc>
          <w:tcPr>
            <w:tcW w:w="864" w:type="pct"/>
            <w:vAlign w:val="center"/>
          </w:tcPr>
          <w:p w14:paraId="53340C3F" w14:textId="77777777" w:rsidR="00051B00" w:rsidRPr="00A652D0" w:rsidRDefault="00051B00" w:rsidP="003C63E2">
            <w:pPr>
              <w:jc w:val="center"/>
              <w:rPr>
                <w:rFonts w:cs="Arial"/>
              </w:rPr>
            </w:pPr>
            <w:r w:rsidRPr="00A652D0">
              <w:rPr>
                <w:rFonts w:cs="Arial"/>
              </w:rPr>
              <w:t>&lt; 0.001</w:t>
            </w:r>
          </w:p>
        </w:tc>
        <w:tc>
          <w:tcPr>
            <w:tcW w:w="832" w:type="pct"/>
          </w:tcPr>
          <w:p w14:paraId="0EC6A561" w14:textId="77777777" w:rsidR="00051B00" w:rsidRPr="00A652D0" w:rsidRDefault="00051B00" w:rsidP="003C63E2">
            <w:pPr>
              <w:jc w:val="center"/>
              <w:rPr>
                <w:rFonts w:cs="Arial"/>
              </w:rPr>
            </w:pPr>
            <w:r w:rsidRPr="00A652D0">
              <w:rPr>
                <w:rFonts w:cs="Arial"/>
              </w:rPr>
              <w:t>0.057</w:t>
            </w:r>
          </w:p>
        </w:tc>
        <w:tc>
          <w:tcPr>
            <w:tcW w:w="748" w:type="pct"/>
            <w:vAlign w:val="center"/>
          </w:tcPr>
          <w:p w14:paraId="75C34191" w14:textId="77777777" w:rsidR="00051B00" w:rsidRPr="00A652D0" w:rsidRDefault="00051B00" w:rsidP="003C63E2">
            <w:pPr>
              <w:jc w:val="center"/>
              <w:rPr>
                <w:rFonts w:cs="Arial"/>
              </w:rPr>
            </w:pPr>
            <w:r w:rsidRPr="00A652D0">
              <w:rPr>
                <w:rFonts w:cs="Arial"/>
              </w:rPr>
              <w:t>&lt; 0.001</w:t>
            </w:r>
          </w:p>
        </w:tc>
        <w:tc>
          <w:tcPr>
            <w:tcW w:w="537" w:type="pct"/>
            <w:vAlign w:val="center"/>
          </w:tcPr>
          <w:p w14:paraId="5EB754E1" w14:textId="77777777" w:rsidR="00051B00" w:rsidRPr="00A652D0" w:rsidRDefault="00051B00" w:rsidP="003C63E2">
            <w:pPr>
              <w:jc w:val="center"/>
              <w:rPr>
                <w:rFonts w:cs="Arial"/>
              </w:rPr>
            </w:pPr>
            <w:r w:rsidRPr="00A652D0">
              <w:rPr>
                <w:rFonts w:cs="Arial"/>
              </w:rPr>
              <w:t>&lt; 0.001</w:t>
            </w:r>
          </w:p>
        </w:tc>
      </w:tr>
      <w:tr w:rsidR="00051B00" w:rsidRPr="00A652D0" w14:paraId="7A43A5EF" w14:textId="77777777" w:rsidTr="003C63E2">
        <w:tc>
          <w:tcPr>
            <w:tcW w:w="1154" w:type="pct"/>
          </w:tcPr>
          <w:p w14:paraId="4A8AFDC7" w14:textId="77777777" w:rsidR="00051B00" w:rsidRPr="00A652D0" w:rsidRDefault="00051B00" w:rsidP="003C63E2">
            <w:pPr>
              <w:autoSpaceDE w:val="0"/>
              <w:autoSpaceDN w:val="0"/>
              <w:jc w:val="both"/>
              <w:rPr>
                <w:rFonts w:cs="Arial"/>
              </w:rPr>
            </w:pPr>
            <w:r w:rsidRPr="00A652D0">
              <w:rPr>
                <w:rFonts w:cs="Arial"/>
              </w:rPr>
              <w:t>HAMBURG</w:t>
            </w:r>
          </w:p>
        </w:tc>
        <w:tc>
          <w:tcPr>
            <w:tcW w:w="865" w:type="pct"/>
            <w:vAlign w:val="center"/>
          </w:tcPr>
          <w:p w14:paraId="51369CC6"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7293DD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435EF6B" w14:textId="77777777" w:rsidR="00051B00" w:rsidRPr="00A652D0" w:rsidRDefault="00051B00" w:rsidP="003C63E2">
            <w:pPr>
              <w:jc w:val="center"/>
              <w:rPr>
                <w:rFonts w:cs="Arial"/>
              </w:rPr>
            </w:pPr>
            <w:r w:rsidRPr="00A652D0">
              <w:rPr>
                <w:rFonts w:cs="Arial"/>
              </w:rPr>
              <w:t>0.097</w:t>
            </w:r>
          </w:p>
        </w:tc>
        <w:tc>
          <w:tcPr>
            <w:tcW w:w="748" w:type="pct"/>
            <w:vAlign w:val="center"/>
          </w:tcPr>
          <w:p w14:paraId="642EA9F2"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D3A8D17"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BCFAE3" w14:textId="77777777" w:rsidTr="003C63E2">
        <w:tc>
          <w:tcPr>
            <w:tcW w:w="1154" w:type="pct"/>
          </w:tcPr>
          <w:p w14:paraId="1041C853" w14:textId="77777777" w:rsidR="00051B00" w:rsidRPr="00A652D0" w:rsidRDefault="00051B00" w:rsidP="003C63E2">
            <w:pPr>
              <w:autoSpaceDE w:val="0"/>
              <w:autoSpaceDN w:val="0"/>
              <w:jc w:val="both"/>
              <w:rPr>
                <w:rFonts w:cs="Arial"/>
              </w:rPr>
            </w:pPr>
            <w:r w:rsidRPr="00A652D0">
              <w:rPr>
                <w:rFonts w:cs="Arial"/>
              </w:rPr>
              <w:t>JOIKIONEN</w:t>
            </w:r>
          </w:p>
        </w:tc>
        <w:tc>
          <w:tcPr>
            <w:tcW w:w="865" w:type="pct"/>
            <w:vAlign w:val="center"/>
          </w:tcPr>
          <w:p w14:paraId="46AECD6D"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B0BAE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A2138A9" w14:textId="77777777" w:rsidR="00051B00" w:rsidRPr="00A652D0" w:rsidRDefault="00051B00" w:rsidP="003C63E2">
            <w:pPr>
              <w:jc w:val="center"/>
              <w:rPr>
                <w:rFonts w:cs="Arial"/>
              </w:rPr>
            </w:pPr>
            <w:r w:rsidRPr="00A652D0">
              <w:rPr>
                <w:rFonts w:cs="Arial"/>
              </w:rPr>
              <w:t>0.078</w:t>
            </w:r>
          </w:p>
        </w:tc>
        <w:tc>
          <w:tcPr>
            <w:tcW w:w="748" w:type="pct"/>
            <w:vAlign w:val="center"/>
          </w:tcPr>
          <w:p w14:paraId="7787829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4AA84F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57432525" w14:textId="77777777" w:rsidTr="003C63E2">
        <w:tc>
          <w:tcPr>
            <w:tcW w:w="1154" w:type="pct"/>
          </w:tcPr>
          <w:p w14:paraId="38F19E8C" w14:textId="77777777" w:rsidR="00051B00" w:rsidRPr="00A652D0" w:rsidRDefault="00051B00" w:rsidP="003C63E2">
            <w:pPr>
              <w:autoSpaceDE w:val="0"/>
              <w:autoSpaceDN w:val="0"/>
              <w:jc w:val="both"/>
              <w:rPr>
                <w:rFonts w:cs="Arial"/>
              </w:rPr>
            </w:pPr>
            <w:r w:rsidRPr="00A652D0">
              <w:rPr>
                <w:rFonts w:cs="Arial"/>
              </w:rPr>
              <w:t>KREMSMUENSTER</w:t>
            </w:r>
          </w:p>
        </w:tc>
        <w:tc>
          <w:tcPr>
            <w:tcW w:w="865" w:type="pct"/>
            <w:vAlign w:val="center"/>
          </w:tcPr>
          <w:p w14:paraId="285C30A9"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73C38807"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F465D12" w14:textId="77777777" w:rsidR="00051B00" w:rsidRPr="00A652D0" w:rsidRDefault="00051B00" w:rsidP="003C63E2">
            <w:pPr>
              <w:jc w:val="center"/>
              <w:rPr>
                <w:rFonts w:cs="Arial"/>
              </w:rPr>
            </w:pPr>
            <w:r w:rsidRPr="00A652D0">
              <w:rPr>
                <w:rFonts w:cs="Arial"/>
              </w:rPr>
              <w:t>0.062</w:t>
            </w:r>
          </w:p>
        </w:tc>
        <w:tc>
          <w:tcPr>
            <w:tcW w:w="748" w:type="pct"/>
            <w:vAlign w:val="center"/>
          </w:tcPr>
          <w:p w14:paraId="396D3E00"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EF0644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3C68B6" w14:textId="77777777" w:rsidTr="003C63E2">
        <w:tc>
          <w:tcPr>
            <w:tcW w:w="1154" w:type="pct"/>
          </w:tcPr>
          <w:p w14:paraId="45F4EF3B" w14:textId="77777777" w:rsidR="00051B00" w:rsidRPr="00A652D0" w:rsidRDefault="00051B00" w:rsidP="003C63E2">
            <w:pPr>
              <w:autoSpaceDE w:val="0"/>
              <w:autoSpaceDN w:val="0"/>
              <w:jc w:val="both"/>
              <w:rPr>
                <w:rFonts w:cs="Arial"/>
              </w:rPr>
            </w:pPr>
            <w:r w:rsidRPr="00A652D0">
              <w:rPr>
                <w:rFonts w:cs="Arial"/>
              </w:rPr>
              <w:t>OKEHAMPTON</w:t>
            </w:r>
          </w:p>
        </w:tc>
        <w:tc>
          <w:tcPr>
            <w:tcW w:w="865" w:type="pct"/>
            <w:vAlign w:val="center"/>
          </w:tcPr>
          <w:p w14:paraId="608A8EC3"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E93B0F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2F9FE87" w14:textId="77777777" w:rsidR="00051B00" w:rsidRPr="00A652D0" w:rsidRDefault="00051B00" w:rsidP="003C63E2">
            <w:pPr>
              <w:jc w:val="center"/>
              <w:rPr>
                <w:rFonts w:cs="Arial"/>
              </w:rPr>
            </w:pPr>
            <w:r w:rsidRPr="00A652D0">
              <w:rPr>
                <w:rFonts w:cs="Arial"/>
              </w:rPr>
              <w:t>0.079</w:t>
            </w:r>
          </w:p>
        </w:tc>
        <w:tc>
          <w:tcPr>
            <w:tcW w:w="748" w:type="pct"/>
            <w:vAlign w:val="center"/>
          </w:tcPr>
          <w:p w14:paraId="0BA65D5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8583D82"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26DA40B8" w14:textId="77777777" w:rsidTr="003C63E2">
        <w:tc>
          <w:tcPr>
            <w:tcW w:w="1154" w:type="pct"/>
          </w:tcPr>
          <w:p w14:paraId="7489E8B4" w14:textId="77777777" w:rsidR="00051B00" w:rsidRPr="00A652D0" w:rsidRDefault="00051B00" w:rsidP="003C63E2">
            <w:pPr>
              <w:autoSpaceDE w:val="0"/>
              <w:autoSpaceDN w:val="0"/>
              <w:jc w:val="both"/>
              <w:rPr>
                <w:rFonts w:cs="Arial"/>
              </w:rPr>
            </w:pPr>
            <w:r w:rsidRPr="00A652D0">
              <w:rPr>
                <w:rFonts w:cs="Arial"/>
              </w:rPr>
              <w:t>PIACENZA</w:t>
            </w:r>
          </w:p>
        </w:tc>
        <w:tc>
          <w:tcPr>
            <w:tcW w:w="865" w:type="pct"/>
            <w:vAlign w:val="center"/>
          </w:tcPr>
          <w:p w14:paraId="69B13261"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4DE6B02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004D6A" w14:textId="77777777" w:rsidR="00051B00" w:rsidRPr="00A652D0" w:rsidRDefault="00051B00" w:rsidP="003C63E2">
            <w:pPr>
              <w:jc w:val="center"/>
              <w:rPr>
                <w:rFonts w:cs="Arial"/>
              </w:rPr>
            </w:pPr>
            <w:r w:rsidRPr="00A652D0">
              <w:rPr>
                <w:rFonts w:cs="Arial"/>
              </w:rPr>
              <w:t>0.060</w:t>
            </w:r>
          </w:p>
        </w:tc>
        <w:tc>
          <w:tcPr>
            <w:tcW w:w="748" w:type="pct"/>
            <w:vAlign w:val="center"/>
          </w:tcPr>
          <w:p w14:paraId="74A6AA68"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38E43BE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4A6FDB8A" w14:textId="77777777" w:rsidTr="003C63E2">
        <w:tc>
          <w:tcPr>
            <w:tcW w:w="1154" w:type="pct"/>
          </w:tcPr>
          <w:p w14:paraId="1DF190BD" w14:textId="77777777" w:rsidR="00051B00" w:rsidRPr="00A652D0" w:rsidRDefault="00051B00" w:rsidP="003C63E2">
            <w:pPr>
              <w:autoSpaceDE w:val="0"/>
              <w:autoSpaceDN w:val="0"/>
              <w:jc w:val="both"/>
              <w:rPr>
                <w:rFonts w:cs="Arial"/>
              </w:rPr>
            </w:pPr>
            <w:r w:rsidRPr="00A652D0">
              <w:rPr>
                <w:rFonts w:cs="Arial"/>
              </w:rPr>
              <w:t>PORTO</w:t>
            </w:r>
          </w:p>
        </w:tc>
        <w:tc>
          <w:tcPr>
            <w:tcW w:w="865" w:type="pct"/>
            <w:vAlign w:val="center"/>
          </w:tcPr>
          <w:p w14:paraId="574A577C"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A0B0C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DA7762" w14:textId="77777777" w:rsidR="00051B00" w:rsidRPr="00A652D0" w:rsidRDefault="00051B00" w:rsidP="003C63E2">
            <w:pPr>
              <w:jc w:val="center"/>
              <w:rPr>
                <w:rFonts w:cs="Arial"/>
              </w:rPr>
            </w:pPr>
            <w:r w:rsidRPr="00A652D0">
              <w:rPr>
                <w:rFonts w:cs="Arial"/>
              </w:rPr>
              <w:t>0.047</w:t>
            </w:r>
          </w:p>
        </w:tc>
        <w:tc>
          <w:tcPr>
            <w:tcW w:w="748" w:type="pct"/>
            <w:vAlign w:val="center"/>
          </w:tcPr>
          <w:p w14:paraId="7C22E5EE"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1DBDB10"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7A5C512C" w14:textId="77777777" w:rsidTr="003C63E2">
        <w:tc>
          <w:tcPr>
            <w:tcW w:w="1154" w:type="pct"/>
          </w:tcPr>
          <w:p w14:paraId="40461819" w14:textId="77777777" w:rsidR="00051B00" w:rsidRPr="00A652D0" w:rsidRDefault="00051B00" w:rsidP="003C63E2">
            <w:pPr>
              <w:autoSpaceDE w:val="0"/>
              <w:autoSpaceDN w:val="0"/>
              <w:jc w:val="both"/>
              <w:rPr>
                <w:rFonts w:cs="Arial"/>
              </w:rPr>
            </w:pPr>
            <w:r w:rsidRPr="00A652D0">
              <w:rPr>
                <w:rFonts w:cs="Arial"/>
              </w:rPr>
              <w:t>SEVILLA</w:t>
            </w:r>
          </w:p>
        </w:tc>
        <w:tc>
          <w:tcPr>
            <w:tcW w:w="865" w:type="pct"/>
            <w:vAlign w:val="center"/>
          </w:tcPr>
          <w:p w14:paraId="5C173E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02B99FB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31E982" w14:textId="77777777" w:rsidR="00051B00" w:rsidRPr="00A652D0" w:rsidRDefault="00051B00" w:rsidP="003C63E2">
            <w:pPr>
              <w:jc w:val="center"/>
              <w:rPr>
                <w:rFonts w:cs="Arial"/>
              </w:rPr>
            </w:pPr>
            <w:r w:rsidRPr="00A652D0">
              <w:rPr>
                <w:rFonts w:cs="Arial"/>
              </w:rPr>
              <w:t>0.026</w:t>
            </w:r>
          </w:p>
        </w:tc>
        <w:tc>
          <w:tcPr>
            <w:tcW w:w="748" w:type="pct"/>
            <w:vAlign w:val="center"/>
          </w:tcPr>
          <w:p w14:paraId="63D7DD85"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B5A181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1ABFA925" w14:textId="77777777" w:rsidTr="003C63E2">
        <w:tc>
          <w:tcPr>
            <w:tcW w:w="1154" w:type="pct"/>
          </w:tcPr>
          <w:p w14:paraId="42A30530" w14:textId="77777777" w:rsidR="00051B00" w:rsidRPr="00A652D0" w:rsidRDefault="00051B00" w:rsidP="003C63E2">
            <w:pPr>
              <w:autoSpaceDE w:val="0"/>
              <w:autoSpaceDN w:val="0"/>
              <w:jc w:val="both"/>
              <w:rPr>
                <w:rFonts w:cs="Arial"/>
              </w:rPr>
            </w:pPr>
            <w:r w:rsidRPr="00A652D0">
              <w:rPr>
                <w:rFonts w:cs="Arial"/>
              </w:rPr>
              <w:t>THIVA</w:t>
            </w:r>
          </w:p>
        </w:tc>
        <w:tc>
          <w:tcPr>
            <w:tcW w:w="865" w:type="pct"/>
            <w:vAlign w:val="center"/>
          </w:tcPr>
          <w:p w14:paraId="030AD4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17AEF6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403F6E" w14:textId="77777777" w:rsidR="00051B00" w:rsidRPr="00A652D0" w:rsidRDefault="00051B00" w:rsidP="003C63E2">
            <w:pPr>
              <w:jc w:val="center"/>
              <w:rPr>
                <w:rFonts w:cs="Arial"/>
              </w:rPr>
            </w:pPr>
            <w:r w:rsidRPr="00A652D0">
              <w:rPr>
                <w:rFonts w:cs="Arial"/>
              </w:rPr>
              <w:t>0.031</w:t>
            </w:r>
          </w:p>
        </w:tc>
        <w:tc>
          <w:tcPr>
            <w:tcW w:w="748" w:type="pct"/>
            <w:vAlign w:val="center"/>
          </w:tcPr>
          <w:p w14:paraId="5FCE4217"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6CA5230" w14:textId="77777777" w:rsidR="00051B00" w:rsidRPr="00A652D0" w:rsidRDefault="00051B00" w:rsidP="003C63E2">
            <w:pPr>
              <w:autoSpaceDE w:val="0"/>
              <w:autoSpaceDN w:val="0"/>
              <w:jc w:val="center"/>
              <w:rPr>
                <w:rFonts w:cs="Arial"/>
              </w:rPr>
            </w:pPr>
            <w:r w:rsidRPr="00A652D0">
              <w:rPr>
                <w:rFonts w:cs="Arial"/>
              </w:rPr>
              <w:t>&lt; 0.001</w:t>
            </w:r>
          </w:p>
        </w:tc>
      </w:tr>
    </w:tbl>
    <w:p w14:paraId="45C8C2A3" w14:textId="77777777" w:rsidR="00051B00" w:rsidRPr="00A652D0" w:rsidRDefault="00051B00" w:rsidP="00051B00">
      <w:pPr>
        <w:rPr>
          <w:szCs w:val="26"/>
        </w:rPr>
      </w:pPr>
      <w:r w:rsidRPr="00A652D0">
        <w:rPr>
          <w:szCs w:val="26"/>
        </w:rPr>
        <w:t>* sum of the concentrations from tebuconazole and propiconazole modellings</w:t>
      </w:r>
    </w:p>
    <w:p w14:paraId="41DFCB05" w14:textId="77777777" w:rsidR="00051B00" w:rsidRPr="0031580E" w:rsidRDefault="00051B00" w:rsidP="0031580E">
      <w:pPr>
        <w:pStyle w:val="Titre5"/>
        <w:spacing w:before="240"/>
      </w:pPr>
      <w:r w:rsidRPr="0031580E">
        <w:t>Secondary poisoning: X6119C</w:t>
      </w:r>
    </w:p>
    <w:p w14:paraId="417C568F" w14:textId="77777777" w:rsidR="00051B00" w:rsidRPr="0031580E" w:rsidRDefault="00051B00" w:rsidP="00051B00">
      <w:pPr>
        <w:autoSpaceDE w:val="0"/>
        <w:autoSpaceDN w:val="0"/>
        <w:spacing w:before="240"/>
        <w:jc w:val="both"/>
        <w:rPr>
          <w:rFonts w:cs="Arial"/>
        </w:rPr>
      </w:pPr>
      <w:r w:rsidRPr="0031580E">
        <w:rPr>
          <w:rFonts w:cs="Arial"/>
        </w:rPr>
        <w:t>FR-CA considers that secondary poisoning is relevant only for the active substance cypermethrin.</w:t>
      </w:r>
    </w:p>
    <w:p w14:paraId="5A117A53" w14:textId="77777777" w:rsidR="00051B00" w:rsidRPr="0031580E" w:rsidRDefault="00051B00" w:rsidP="00051B00">
      <w:pPr>
        <w:autoSpaceDE w:val="0"/>
        <w:autoSpaceDN w:val="0"/>
        <w:spacing w:before="120"/>
        <w:jc w:val="both"/>
        <w:rPr>
          <w:rFonts w:cs="Arial"/>
        </w:rPr>
      </w:pPr>
      <w:r w:rsidRPr="0031580E">
        <w:rPr>
          <w:rFonts w:cs="Arial"/>
        </w:rPr>
        <w:t>For the aquatic food chain</w:t>
      </w:r>
      <w:r w:rsidRPr="0031580E">
        <w:rPr>
          <w:rFonts w:cs="Arial"/>
          <w:b/>
        </w:rPr>
        <w:t>,</w:t>
      </w:r>
      <w:r w:rsidRPr="0031580E">
        <w:rPr>
          <w:rFonts w:cs="Arial"/>
        </w:rPr>
        <w:t xml:space="preserve"> the scenario “direct emissions during service life - Bridge over the pond scenario after industrial application” is taken into account with a Clocal</w:t>
      </w:r>
      <w:r w:rsidRPr="0031580E">
        <w:rPr>
          <w:rFonts w:cs="Arial"/>
          <w:vertAlign w:val="subscript"/>
        </w:rPr>
        <w:t>water,TWA_TIME1</w:t>
      </w:r>
      <w:r w:rsidRPr="0031580E">
        <w:rPr>
          <w:rFonts w:cs="Arial"/>
        </w:rPr>
        <w:t xml:space="preserve"> of 7.98E-05 µg.L</w:t>
      </w:r>
      <w:r w:rsidRPr="0031580E">
        <w:rPr>
          <w:rFonts w:cs="Arial"/>
          <w:vertAlign w:val="superscript"/>
        </w:rPr>
        <w:t>-1</w:t>
      </w:r>
      <w:r w:rsidRPr="0031580E">
        <w:rPr>
          <w:rFonts w:cs="Arial"/>
        </w:rPr>
        <w:t>.</w:t>
      </w:r>
    </w:p>
    <w:p w14:paraId="6B8E9BD7" w14:textId="77777777" w:rsidR="00051B00" w:rsidRPr="0031580E" w:rsidRDefault="00051B00" w:rsidP="00051B00">
      <w:pPr>
        <w:autoSpaceDE w:val="0"/>
        <w:autoSpaceDN w:val="0"/>
        <w:spacing w:before="120"/>
        <w:jc w:val="both"/>
        <w:rPr>
          <w:rFonts w:cs="Arial"/>
        </w:rPr>
      </w:pPr>
      <w:r w:rsidRPr="0031580E">
        <w:rPr>
          <w:rFonts w:cs="Arial"/>
        </w:rPr>
        <w:t>For the terrestrial food chain, the scenario “Direct emissions to soil – House - Service life of treated wood” is taken into account with a Clocal</w:t>
      </w:r>
      <w:r w:rsidRPr="0031580E">
        <w:rPr>
          <w:rFonts w:cs="Arial"/>
          <w:vertAlign w:val="subscript"/>
        </w:rPr>
        <w:t>soil,TWA_TIME1</w:t>
      </w:r>
      <w:r w:rsidRPr="0031580E">
        <w:rPr>
          <w:rFonts w:cs="Arial"/>
        </w:rPr>
        <w:t xml:space="preserve"> of 3.59E-04 mg.kg</w:t>
      </w:r>
      <w:r w:rsidRPr="0031580E">
        <w:rPr>
          <w:rFonts w:cs="Arial"/>
          <w:vertAlign w:val="superscript"/>
        </w:rPr>
        <w:t>-1</w:t>
      </w:r>
      <w:r w:rsidRPr="0031580E">
        <w:rPr>
          <w:rFonts w:cs="Arial"/>
          <w:vertAlign w:val="subscript"/>
        </w:rPr>
        <w:t>wwt</w:t>
      </w:r>
      <w:r w:rsidRPr="0031580E">
        <w:rPr>
          <w:rFonts w:cs="Arial"/>
        </w:rPr>
        <w:t>.</w:t>
      </w:r>
    </w:p>
    <w:p w14:paraId="58FD7134" w14:textId="77777777" w:rsidR="00051B00" w:rsidRPr="0031580E" w:rsidRDefault="00051B00" w:rsidP="00051B00">
      <w:pPr>
        <w:autoSpaceDE w:val="0"/>
        <w:autoSpaceDN w:val="0"/>
        <w:spacing w:before="120"/>
        <w:jc w:val="both"/>
        <w:rPr>
          <w:rFonts w:cs="Arial"/>
        </w:rPr>
      </w:pPr>
      <w:r w:rsidRPr="0031580E">
        <w:rPr>
          <w:rFonts w:cs="Arial"/>
        </w:rPr>
        <w:t>In accordance with the equations of the ECHA guidance vol.IV, part B (2015), PEC</w:t>
      </w:r>
      <w:r w:rsidRPr="0031580E">
        <w:rPr>
          <w:rFonts w:cs="Arial"/>
          <w:vertAlign w:val="subscript"/>
        </w:rPr>
        <w:t>oral,predator</w:t>
      </w:r>
      <w:r w:rsidRPr="0031580E">
        <w:rPr>
          <w:rFonts w:cs="Arial"/>
        </w:rPr>
        <w:t xml:space="preserve"> for both food chain were calculated as followed:</w:t>
      </w:r>
    </w:p>
    <w:p w14:paraId="0DECB987" w14:textId="77777777" w:rsidR="00051B00" w:rsidRPr="0031580E" w:rsidRDefault="00051B00" w:rsidP="00051B00">
      <w:pPr>
        <w:autoSpaceDE w:val="0"/>
        <w:autoSpaceDN w:val="0"/>
        <w:jc w:val="both"/>
        <w:rPr>
          <w:rFonts w:cs="Arial"/>
        </w:rPr>
      </w:pPr>
    </w:p>
    <w:tbl>
      <w:tblPr>
        <w:tblW w:w="4573"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8"/>
        <w:gridCol w:w="1537"/>
        <w:gridCol w:w="2234"/>
        <w:gridCol w:w="1396"/>
      </w:tblGrid>
      <w:tr w:rsidR="00051B00" w:rsidRPr="0031580E" w14:paraId="45A70165" w14:textId="77777777" w:rsidTr="003C63E2">
        <w:trPr>
          <w:trHeight w:val="290"/>
        </w:trPr>
        <w:tc>
          <w:tcPr>
            <w:tcW w:w="2109" w:type="pct"/>
            <w:shd w:val="clear" w:color="auto" w:fill="auto"/>
          </w:tcPr>
          <w:p w14:paraId="4D961728" w14:textId="77777777" w:rsidR="00051B00" w:rsidRPr="0031580E" w:rsidRDefault="00051B00" w:rsidP="003C63E2">
            <w:pPr>
              <w:autoSpaceDE w:val="0"/>
              <w:autoSpaceDN w:val="0"/>
              <w:adjustRightInd w:val="0"/>
              <w:rPr>
                <w:rFonts w:cs="Arial"/>
                <w:b/>
              </w:rPr>
            </w:pPr>
            <w:r w:rsidRPr="0031580E">
              <w:rPr>
                <w:rFonts w:cs="Arial"/>
                <w:b/>
              </w:rPr>
              <w:t>Parameter / variable</w:t>
            </w:r>
          </w:p>
        </w:tc>
        <w:tc>
          <w:tcPr>
            <w:tcW w:w="860" w:type="pct"/>
            <w:shd w:val="clear" w:color="auto" w:fill="auto"/>
          </w:tcPr>
          <w:p w14:paraId="12032C55" w14:textId="77777777" w:rsidR="00051B00" w:rsidRPr="0031580E" w:rsidRDefault="00051B00" w:rsidP="003C63E2">
            <w:pPr>
              <w:autoSpaceDE w:val="0"/>
              <w:autoSpaceDN w:val="0"/>
              <w:adjustRightInd w:val="0"/>
              <w:rPr>
                <w:rFonts w:cs="Arial"/>
                <w:b/>
              </w:rPr>
            </w:pPr>
            <w:r w:rsidRPr="0031580E">
              <w:rPr>
                <w:rFonts w:cs="Arial"/>
                <w:b/>
              </w:rPr>
              <w:t>Symbol</w:t>
            </w:r>
          </w:p>
        </w:tc>
        <w:tc>
          <w:tcPr>
            <w:tcW w:w="1250" w:type="pct"/>
            <w:shd w:val="clear" w:color="auto" w:fill="auto"/>
          </w:tcPr>
          <w:p w14:paraId="1EC86158" w14:textId="77777777" w:rsidR="00051B00" w:rsidRPr="0031580E" w:rsidRDefault="00051B00" w:rsidP="003C63E2">
            <w:pPr>
              <w:autoSpaceDE w:val="0"/>
              <w:autoSpaceDN w:val="0"/>
              <w:adjustRightInd w:val="0"/>
              <w:rPr>
                <w:rFonts w:cs="Arial"/>
                <w:b/>
              </w:rPr>
            </w:pPr>
            <w:r w:rsidRPr="0031580E">
              <w:rPr>
                <w:rFonts w:cs="Arial"/>
                <w:b/>
              </w:rPr>
              <w:t>Unit</w:t>
            </w:r>
          </w:p>
        </w:tc>
        <w:tc>
          <w:tcPr>
            <w:tcW w:w="782" w:type="pct"/>
            <w:shd w:val="clear" w:color="auto" w:fill="auto"/>
          </w:tcPr>
          <w:p w14:paraId="084B23BF" w14:textId="77777777" w:rsidR="00051B00" w:rsidRPr="0031580E" w:rsidRDefault="00051B00" w:rsidP="003C63E2">
            <w:pPr>
              <w:autoSpaceDE w:val="0"/>
              <w:autoSpaceDN w:val="0"/>
              <w:adjustRightInd w:val="0"/>
              <w:rPr>
                <w:rFonts w:cs="Arial"/>
                <w:b/>
              </w:rPr>
            </w:pPr>
            <w:r w:rsidRPr="0031580E">
              <w:rPr>
                <w:rFonts w:cs="Arial"/>
                <w:b/>
              </w:rPr>
              <w:t>Value</w:t>
            </w:r>
          </w:p>
        </w:tc>
      </w:tr>
      <w:tr w:rsidR="00051B00" w:rsidRPr="0031580E" w14:paraId="5811B6BF" w14:textId="77777777" w:rsidTr="003C63E2">
        <w:trPr>
          <w:trHeight w:val="290"/>
        </w:trPr>
        <w:tc>
          <w:tcPr>
            <w:tcW w:w="5000" w:type="pct"/>
            <w:gridSpan w:val="4"/>
            <w:shd w:val="clear" w:color="auto" w:fill="auto"/>
          </w:tcPr>
          <w:p w14:paraId="32ED6392" w14:textId="77777777" w:rsidR="00051B00" w:rsidRPr="0031580E" w:rsidRDefault="00051B00" w:rsidP="003C63E2">
            <w:pPr>
              <w:autoSpaceDE w:val="0"/>
              <w:autoSpaceDN w:val="0"/>
              <w:adjustRightInd w:val="0"/>
              <w:rPr>
                <w:rFonts w:cs="Arial"/>
              </w:rPr>
            </w:pPr>
            <w:r w:rsidRPr="0031580E">
              <w:rPr>
                <w:rFonts w:cs="Arial"/>
                <w:b/>
                <w:i/>
                <w:u w:val="single"/>
              </w:rPr>
              <w:t>Aquatic food chain:</w:t>
            </w:r>
          </w:p>
        </w:tc>
      </w:tr>
      <w:tr w:rsidR="00051B00" w:rsidRPr="0031580E" w14:paraId="4E43DB39" w14:textId="77777777" w:rsidTr="003C63E2">
        <w:trPr>
          <w:trHeight w:val="290"/>
        </w:trPr>
        <w:tc>
          <w:tcPr>
            <w:tcW w:w="2109" w:type="pct"/>
            <w:shd w:val="clear" w:color="auto" w:fill="auto"/>
          </w:tcPr>
          <w:p w14:paraId="3A9CAE01" w14:textId="77777777" w:rsidR="00051B00" w:rsidRPr="0031580E" w:rsidRDefault="00051B00" w:rsidP="003C63E2">
            <w:pPr>
              <w:autoSpaceDE w:val="0"/>
              <w:autoSpaceDN w:val="0"/>
              <w:adjustRightInd w:val="0"/>
              <w:rPr>
                <w:rFonts w:cs="Arial"/>
              </w:rPr>
            </w:pPr>
            <w:r w:rsidRPr="0031580E">
              <w:rPr>
                <w:rFonts w:cs="Arial"/>
              </w:rPr>
              <w:t>Predicted environmental concentration during episode</w:t>
            </w:r>
          </w:p>
        </w:tc>
        <w:tc>
          <w:tcPr>
            <w:tcW w:w="860" w:type="pct"/>
            <w:shd w:val="clear" w:color="auto" w:fill="auto"/>
          </w:tcPr>
          <w:p w14:paraId="27CC366E" w14:textId="77777777" w:rsidR="00051B00" w:rsidRPr="0031580E" w:rsidRDefault="00051B00" w:rsidP="003C63E2">
            <w:pPr>
              <w:autoSpaceDE w:val="0"/>
              <w:autoSpaceDN w:val="0"/>
              <w:adjustRightInd w:val="0"/>
              <w:rPr>
                <w:rFonts w:cs="Arial"/>
                <w:vertAlign w:val="subscript"/>
              </w:rPr>
            </w:pPr>
            <w:r w:rsidRPr="0031580E">
              <w:rPr>
                <w:rFonts w:cs="Arial"/>
              </w:rPr>
              <w:t>PEC</w:t>
            </w:r>
            <w:r w:rsidRPr="0031580E">
              <w:rPr>
                <w:rFonts w:cs="Arial"/>
                <w:vertAlign w:val="subscript"/>
              </w:rPr>
              <w:t>local,water</w:t>
            </w:r>
          </w:p>
        </w:tc>
        <w:tc>
          <w:tcPr>
            <w:tcW w:w="1250" w:type="pct"/>
            <w:shd w:val="clear" w:color="auto" w:fill="auto"/>
          </w:tcPr>
          <w:p w14:paraId="6050DA2C"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18CEBD60" w14:textId="77777777" w:rsidR="00051B00" w:rsidRPr="0031580E" w:rsidRDefault="00051B00" w:rsidP="003C63E2">
            <w:pPr>
              <w:autoSpaceDE w:val="0"/>
              <w:autoSpaceDN w:val="0"/>
              <w:adjustRightInd w:val="0"/>
              <w:jc w:val="right"/>
              <w:rPr>
                <w:rFonts w:cs="Arial"/>
              </w:rPr>
            </w:pPr>
            <w:r w:rsidRPr="0031580E">
              <w:rPr>
                <w:rFonts w:cs="Arial"/>
              </w:rPr>
              <w:t>7.98E-08</w:t>
            </w:r>
          </w:p>
        </w:tc>
      </w:tr>
      <w:tr w:rsidR="00051B00" w:rsidRPr="0031580E" w14:paraId="305F6C86" w14:textId="77777777" w:rsidTr="003C63E2">
        <w:trPr>
          <w:trHeight w:val="290"/>
        </w:trPr>
        <w:tc>
          <w:tcPr>
            <w:tcW w:w="2109" w:type="pct"/>
            <w:shd w:val="clear" w:color="auto" w:fill="auto"/>
          </w:tcPr>
          <w:p w14:paraId="1C3E0143" w14:textId="77777777" w:rsidR="00051B00" w:rsidRPr="0031580E" w:rsidRDefault="00051B00" w:rsidP="003C63E2">
            <w:pPr>
              <w:autoSpaceDE w:val="0"/>
              <w:autoSpaceDN w:val="0"/>
              <w:adjustRightInd w:val="0"/>
              <w:rPr>
                <w:rFonts w:cs="Arial"/>
              </w:rPr>
            </w:pPr>
            <w:r w:rsidRPr="0031580E">
              <w:rPr>
                <w:rFonts w:cs="Arial"/>
              </w:rPr>
              <w:t>Bioconcentration factor for fish on wet weight basis</w:t>
            </w:r>
          </w:p>
        </w:tc>
        <w:tc>
          <w:tcPr>
            <w:tcW w:w="860" w:type="pct"/>
            <w:shd w:val="clear" w:color="auto" w:fill="auto"/>
          </w:tcPr>
          <w:p w14:paraId="11C31BDE"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fish</w:t>
            </w:r>
          </w:p>
        </w:tc>
        <w:tc>
          <w:tcPr>
            <w:tcW w:w="1250" w:type="pct"/>
            <w:shd w:val="clear" w:color="auto" w:fill="auto"/>
          </w:tcPr>
          <w:p w14:paraId="0510D3CA"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fish</w:t>
            </w:r>
            <w:r w:rsidRPr="0031580E">
              <w:rPr>
                <w:rFonts w:cs="Arial"/>
              </w:rPr>
              <w:t>]</w:t>
            </w:r>
          </w:p>
        </w:tc>
        <w:tc>
          <w:tcPr>
            <w:tcW w:w="782" w:type="pct"/>
            <w:shd w:val="clear" w:color="auto" w:fill="auto"/>
          </w:tcPr>
          <w:p w14:paraId="7199B270" w14:textId="77777777" w:rsidR="00051B00" w:rsidRPr="0031580E" w:rsidRDefault="00051B00" w:rsidP="003C63E2">
            <w:pPr>
              <w:autoSpaceDE w:val="0"/>
              <w:autoSpaceDN w:val="0"/>
              <w:adjustRightInd w:val="0"/>
              <w:jc w:val="right"/>
              <w:rPr>
                <w:rFonts w:cs="Arial"/>
              </w:rPr>
            </w:pPr>
            <w:r w:rsidRPr="0031580E">
              <w:rPr>
                <w:rFonts w:cs="Arial"/>
              </w:rPr>
              <w:t>417</w:t>
            </w:r>
          </w:p>
        </w:tc>
      </w:tr>
      <w:tr w:rsidR="00051B00" w:rsidRPr="0031580E" w14:paraId="3C5E39C6" w14:textId="77777777" w:rsidTr="003C63E2">
        <w:trPr>
          <w:trHeight w:val="247"/>
        </w:trPr>
        <w:tc>
          <w:tcPr>
            <w:tcW w:w="2109" w:type="pct"/>
            <w:shd w:val="clear" w:color="auto" w:fill="auto"/>
          </w:tcPr>
          <w:p w14:paraId="57D311A4" w14:textId="77777777" w:rsidR="00051B00" w:rsidRPr="0031580E" w:rsidRDefault="00051B00" w:rsidP="003C63E2">
            <w:pPr>
              <w:autoSpaceDE w:val="0"/>
              <w:autoSpaceDN w:val="0"/>
              <w:adjustRightInd w:val="0"/>
              <w:rPr>
                <w:rFonts w:cs="Arial"/>
              </w:rPr>
            </w:pPr>
            <w:r w:rsidRPr="0031580E">
              <w:rPr>
                <w:rFonts w:cs="Arial"/>
              </w:rPr>
              <w:t>Biomagnification factor in fish</w:t>
            </w:r>
          </w:p>
        </w:tc>
        <w:tc>
          <w:tcPr>
            <w:tcW w:w="860" w:type="pct"/>
            <w:shd w:val="clear" w:color="auto" w:fill="auto"/>
          </w:tcPr>
          <w:p w14:paraId="5758ACEC" w14:textId="77777777" w:rsidR="00051B00" w:rsidRPr="0031580E" w:rsidRDefault="00051B00" w:rsidP="003C63E2">
            <w:pPr>
              <w:autoSpaceDE w:val="0"/>
              <w:autoSpaceDN w:val="0"/>
              <w:adjustRightInd w:val="0"/>
              <w:rPr>
                <w:rFonts w:cs="Arial"/>
              </w:rPr>
            </w:pPr>
            <w:r w:rsidRPr="0031580E">
              <w:rPr>
                <w:rFonts w:cs="Arial"/>
              </w:rPr>
              <w:t>BMF</w:t>
            </w:r>
          </w:p>
        </w:tc>
        <w:tc>
          <w:tcPr>
            <w:tcW w:w="1250" w:type="pct"/>
            <w:shd w:val="clear" w:color="auto" w:fill="auto"/>
          </w:tcPr>
          <w:p w14:paraId="7FEECC99"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072BF4E2" w14:textId="77777777" w:rsidR="00051B00" w:rsidRPr="0031580E" w:rsidRDefault="00051B00" w:rsidP="003C63E2">
            <w:pPr>
              <w:autoSpaceDE w:val="0"/>
              <w:autoSpaceDN w:val="0"/>
              <w:adjustRightInd w:val="0"/>
              <w:jc w:val="right"/>
              <w:rPr>
                <w:rFonts w:cs="Arial"/>
              </w:rPr>
            </w:pPr>
            <w:r w:rsidRPr="0031580E">
              <w:rPr>
                <w:rFonts w:cs="Arial"/>
              </w:rPr>
              <w:t>2</w:t>
            </w:r>
          </w:p>
        </w:tc>
      </w:tr>
      <w:tr w:rsidR="00051B00" w:rsidRPr="0031580E" w14:paraId="44E2E1DB" w14:textId="77777777" w:rsidTr="003C63E2">
        <w:trPr>
          <w:trHeight w:val="290"/>
        </w:trPr>
        <w:tc>
          <w:tcPr>
            <w:tcW w:w="2109" w:type="pct"/>
            <w:shd w:val="clear" w:color="auto" w:fill="auto"/>
          </w:tcPr>
          <w:p w14:paraId="05DB3933"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462E0BF4"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6F8D72D8"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fish</w:t>
            </w:r>
            <w:r w:rsidRPr="0031580E">
              <w:rPr>
                <w:rFonts w:cs="Arial"/>
                <w:b/>
              </w:rPr>
              <w:t>]</w:t>
            </w:r>
          </w:p>
        </w:tc>
        <w:tc>
          <w:tcPr>
            <w:tcW w:w="782" w:type="pct"/>
            <w:shd w:val="clear" w:color="auto" w:fill="auto"/>
          </w:tcPr>
          <w:p w14:paraId="207BB531" w14:textId="77777777" w:rsidR="00051B00" w:rsidRPr="0031580E" w:rsidRDefault="00051B00" w:rsidP="003C63E2">
            <w:pPr>
              <w:autoSpaceDE w:val="0"/>
              <w:autoSpaceDN w:val="0"/>
              <w:adjustRightInd w:val="0"/>
              <w:jc w:val="right"/>
              <w:rPr>
                <w:rFonts w:cs="Arial"/>
                <w:b/>
              </w:rPr>
            </w:pPr>
            <w:r w:rsidRPr="0031580E">
              <w:rPr>
                <w:rFonts w:cs="Arial"/>
                <w:b/>
              </w:rPr>
              <w:t>3.33E-05</w:t>
            </w:r>
          </w:p>
        </w:tc>
      </w:tr>
      <w:tr w:rsidR="00051B00" w:rsidRPr="0031580E" w14:paraId="03A47BCB" w14:textId="77777777" w:rsidTr="003C63E2">
        <w:trPr>
          <w:trHeight w:val="247"/>
        </w:trPr>
        <w:tc>
          <w:tcPr>
            <w:tcW w:w="2109" w:type="pct"/>
            <w:shd w:val="clear" w:color="auto" w:fill="auto"/>
          </w:tcPr>
          <w:p w14:paraId="4EFF6C38" w14:textId="77777777" w:rsidR="00051B00" w:rsidRPr="0031580E" w:rsidRDefault="00051B00" w:rsidP="003C63E2">
            <w:pPr>
              <w:autoSpaceDE w:val="0"/>
              <w:autoSpaceDN w:val="0"/>
              <w:adjustRightInd w:val="0"/>
              <w:rPr>
                <w:rFonts w:cs="Arial"/>
                <w:b/>
                <w:i/>
                <w:u w:val="single"/>
              </w:rPr>
            </w:pPr>
            <w:r w:rsidRPr="0031580E">
              <w:rPr>
                <w:rFonts w:cs="Arial"/>
                <w:b/>
                <w:i/>
                <w:u w:val="single"/>
              </w:rPr>
              <w:lastRenderedPageBreak/>
              <w:t>Terrestrial food chain :</w:t>
            </w:r>
          </w:p>
        </w:tc>
        <w:tc>
          <w:tcPr>
            <w:tcW w:w="860" w:type="pct"/>
            <w:shd w:val="clear" w:color="auto" w:fill="auto"/>
          </w:tcPr>
          <w:p w14:paraId="37E77C22" w14:textId="77777777" w:rsidR="00051B00" w:rsidRPr="0031580E" w:rsidRDefault="00051B00" w:rsidP="003C63E2">
            <w:pPr>
              <w:autoSpaceDE w:val="0"/>
              <w:autoSpaceDN w:val="0"/>
              <w:adjustRightInd w:val="0"/>
              <w:jc w:val="right"/>
              <w:rPr>
                <w:rFonts w:cs="Arial"/>
              </w:rPr>
            </w:pPr>
          </w:p>
        </w:tc>
        <w:tc>
          <w:tcPr>
            <w:tcW w:w="1250" w:type="pct"/>
            <w:shd w:val="clear" w:color="auto" w:fill="auto"/>
          </w:tcPr>
          <w:p w14:paraId="4691EB62" w14:textId="77777777" w:rsidR="00051B00" w:rsidRPr="0031580E" w:rsidRDefault="00051B00" w:rsidP="003C63E2">
            <w:pPr>
              <w:autoSpaceDE w:val="0"/>
              <w:autoSpaceDN w:val="0"/>
              <w:adjustRightInd w:val="0"/>
              <w:jc w:val="right"/>
              <w:rPr>
                <w:rFonts w:cs="Arial"/>
              </w:rPr>
            </w:pPr>
          </w:p>
        </w:tc>
        <w:tc>
          <w:tcPr>
            <w:tcW w:w="782" w:type="pct"/>
            <w:shd w:val="clear" w:color="auto" w:fill="auto"/>
          </w:tcPr>
          <w:p w14:paraId="66FFEFEE" w14:textId="77777777" w:rsidR="00051B00" w:rsidRPr="0031580E" w:rsidRDefault="00051B00" w:rsidP="003C63E2">
            <w:pPr>
              <w:autoSpaceDE w:val="0"/>
              <w:autoSpaceDN w:val="0"/>
              <w:adjustRightInd w:val="0"/>
              <w:jc w:val="right"/>
              <w:rPr>
                <w:rFonts w:cs="Arial"/>
              </w:rPr>
            </w:pPr>
          </w:p>
        </w:tc>
      </w:tr>
      <w:tr w:rsidR="00051B00" w:rsidRPr="0031580E" w14:paraId="0A7F7A9A" w14:textId="77777777" w:rsidTr="003C63E2">
        <w:trPr>
          <w:trHeight w:val="262"/>
        </w:trPr>
        <w:tc>
          <w:tcPr>
            <w:tcW w:w="2109" w:type="pct"/>
            <w:shd w:val="clear" w:color="auto" w:fill="auto"/>
          </w:tcPr>
          <w:p w14:paraId="582DD7A9" w14:textId="77777777" w:rsidR="00051B00" w:rsidRPr="0031580E" w:rsidRDefault="00051B00" w:rsidP="003C63E2">
            <w:pPr>
              <w:autoSpaceDE w:val="0"/>
              <w:autoSpaceDN w:val="0"/>
              <w:adjustRightInd w:val="0"/>
              <w:rPr>
                <w:rFonts w:cs="Arial"/>
              </w:rPr>
            </w:pPr>
            <w:r w:rsidRPr="0031580E">
              <w:rPr>
                <w:rFonts w:cs="Arial"/>
              </w:rPr>
              <w:t>log of partition coefficient n-octanol-water</w:t>
            </w:r>
          </w:p>
        </w:tc>
        <w:tc>
          <w:tcPr>
            <w:tcW w:w="860" w:type="pct"/>
            <w:shd w:val="clear" w:color="auto" w:fill="auto"/>
          </w:tcPr>
          <w:p w14:paraId="71B76215" w14:textId="77777777" w:rsidR="00051B00" w:rsidRPr="0031580E" w:rsidRDefault="00051B00" w:rsidP="003C63E2">
            <w:pPr>
              <w:autoSpaceDE w:val="0"/>
              <w:autoSpaceDN w:val="0"/>
              <w:adjustRightInd w:val="0"/>
              <w:rPr>
                <w:rFonts w:cs="Arial"/>
                <w:vertAlign w:val="subscript"/>
              </w:rPr>
            </w:pPr>
            <w:r w:rsidRPr="0031580E">
              <w:rPr>
                <w:rFonts w:cs="Arial"/>
              </w:rPr>
              <w:t>Log K</w:t>
            </w:r>
            <w:r w:rsidRPr="0031580E">
              <w:rPr>
                <w:rFonts w:cs="Arial"/>
                <w:vertAlign w:val="subscript"/>
              </w:rPr>
              <w:t>ow</w:t>
            </w:r>
          </w:p>
        </w:tc>
        <w:tc>
          <w:tcPr>
            <w:tcW w:w="1250" w:type="pct"/>
            <w:shd w:val="clear" w:color="auto" w:fill="auto"/>
          </w:tcPr>
          <w:p w14:paraId="233AAADA"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1CB94457" w14:textId="77777777" w:rsidR="00051B00" w:rsidRPr="0031580E" w:rsidRDefault="00051B00" w:rsidP="003C63E2">
            <w:pPr>
              <w:autoSpaceDE w:val="0"/>
              <w:autoSpaceDN w:val="0"/>
              <w:adjustRightInd w:val="0"/>
              <w:jc w:val="right"/>
              <w:rPr>
                <w:rFonts w:cs="Arial"/>
              </w:rPr>
            </w:pPr>
            <w:r w:rsidRPr="0031580E">
              <w:rPr>
                <w:rFonts w:cs="Arial"/>
              </w:rPr>
              <w:t>5.45</w:t>
            </w:r>
          </w:p>
        </w:tc>
      </w:tr>
      <w:tr w:rsidR="00051B00" w:rsidRPr="0031580E" w14:paraId="486442B7" w14:textId="77777777" w:rsidTr="003C63E2">
        <w:trPr>
          <w:trHeight w:val="290"/>
        </w:trPr>
        <w:tc>
          <w:tcPr>
            <w:tcW w:w="2109" w:type="pct"/>
            <w:shd w:val="clear" w:color="auto" w:fill="auto"/>
          </w:tcPr>
          <w:p w14:paraId="578F13E0" w14:textId="77777777" w:rsidR="00051B00" w:rsidRPr="0031580E" w:rsidRDefault="00051B00" w:rsidP="003C63E2">
            <w:pPr>
              <w:autoSpaceDE w:val="0"/>
              <w:autoSpaceDN w:val="0"/>
              <w:adjustRightInd w:val="0"/>
              <w:rPr>
                <w:rFonts w:cs="Arial"/>
              </w:rPr>
            </w:pPr>
            <w:r w:rsidRPr="0031580E">
              <w:rPr>
                <w:rFonts w:cs="Arial"/>
              </w:rPr>
              <w:t>Bioconcentration factor for earthworm on wet weight basis</w:t>
            </w:r>
          </w:p>
        </w:tc>
        <w:tc>
          <w:tcPr>
            <w:tcW w:w="860" w:type="pct"/>
            <w:shd w:val="clear" w:color="auto" w:fill="auto"/>
          </w:tcPr>
          <w:p w14:paraId="26FA5F7A"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earthworm</w:t>
            </w:r>
          </w:p>
        </w:tc>
        <w:tc>
          <w:tcPr>
            <w:tcW w:w="1250" w:type="pct"/>
            <w:shd w:val="clear" w:color="auto" w:fill="auto"/>
          </w:tcPr>
          <w:p w14:paraId="6E2DA2C2"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earthworm</w:t>
            </w:r>
            <w:r w:rsidRPr="0031580E">
              <w:rPr>
                <w:rFonts w:cs="Arial"/>
              </w:rPr>
              <w:t>]</w:t>
            </w:r>
          </w:p>
        </w:tc>
        <w:tc>
          <w:tcPr>
            <w:tcW w:w="782" w:type="pct"/>
            <w:shd w:val="clear" w:color="auto" w:fill="auto"/>
          </w:tcPr>
          <w:p w14:paraId="67C9EBB4" w14:textId="77777777" w:rsidR="00051B00" w:rsidRPr="0031580E" w:rsidRDefault="00051B00" w:rsidP="003C63E2">
            <w:pPr>
              <w:autoSpaceDE w:val="0"/>
              <w:autoSpaceDN w:val="0"/>
              <w:adjustRightInd w:val="0"/>
              <w:jc w:val="right"/>
              <w:rPr>
                <w:rFonts w:cs="Arial"/>
              </w:rPr>
            </w:pPr>
            <w:r w:rsidRPr="0031580E">
              <w:rPr>
                <w:rFonts w:cs="Arial"/>
              </w:rPr>
              <w:t>3.38E+03</w:t>
            </w:r>
          </w:p>
        </w:tc>
      </w:tr>
      <w:tr w:rsidR="00051B00" w:rsidRPr="0031580E" w14:paraId="4DFD490B" w14:textId="77777777" w:rsidTr="003C63E2">
        <w:trPr>
          <w:trHeight w:val="290"/>
        </w:trPr>
        <w:tc>
          <w:tcPr>
            <w:tcW w:w="2109" w:type="pct"/>
            <w:shd w:val="clear" w:color="auto" w:fill="auto"/>
          </w:tcPr>
          <w:p w14:paraId="496036A7" w14:textId="77777777" w:rsidR="00051B00" w:rsidRPr="0031580E" w:rsidRDefault="00051B00" w:rsidP="003C63E2">
            <w:pPr>
              <w:autoSpaceDE w:val="0"/>
              <w:autoSpaceDN w:val="0"/>
              <w:adjustRightInd w:val="0"/>
              <w:rPr>
                <w:rFonts w:cs="Arial"/>
              </w:rPr>
            </w:pPr>
            <w:r w:rsidRPr="0031580E">
              <w:rPr>
                <w:rFonts w:cs="Arial"/>
              </w:rPr>
              <w:t>Concentration in porewater</w:t>
            </w:r>
          </w:p>
        </w:tc>
        <w:tc>
          <w:tcPr>
            <w:tcW w:w="860" w:type="pct"/>
            <w:shd w:val="clear" w:color="auto" w:fill="auto"/>
          </w:tcPr>
          <w:p w14:paraId="0B1D8C26"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porewater</w:t>
            </w:r>
          </w:p>
        </w:tc>
        <w:tc>
          <w:tcPr>
            <w:tcW w:w="1250" w:type="pct"/>
            <w:shd w:val="clear" w:color="auto" w:fill="auto"/>
          </w:tcPr>
          <w:p w14:paraId="07963B5D"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2970230C" w14:textId="77777777" w:rsidR="00051B00" w:rsidRPr="0031580E" w:rsidRDefault="00051B00" w:rsidP="003C63E2">
            <w:pPr>
              <w:autoSpaceDE w:val="0"/>
              <w:autoSpaceDN w:val="0"/>
              <w:adjustRightInd w:val="0"/>
              <w:jc w:val="right"/>
              <w:rPr>
                <w:rFonts w:cs="Arial"/>
                <w:highlight w:val="yellow"/>
              </w:rPr>
            </w:pPr>
            <w:r w:rsidRPr="0031580E">
              <w:rPr>
                <w:rFonts w:cs="Arial"/>
              </w:rPr>
              <w:t>2.14E-05</w:t>
            </w:r>
          </w:p>
        </w:tc>
      </w:tr>
      <w:tr w:rsidR="00051B00" w:rsidRPr="0031580E" w14:paraId="59926363" w14:textId="77777777" w:rsidTr="003C63E2">
        <w:trPr>
          <w:trHeight w:val="290"/>
        </w:trPr>
        <w:tc>
          <w:tcPr>
            <w:tcW w:w="2109" w:type="pct"/>
            <w:shd w:val="clear" w:color="auto" w:fill="auto"/>
          </w:tcPr>
          <w:p w14:paraId="08E801FE" w14:textId="77777777" w:rsidR="00051B00" w:rsidRPr="0031580E" w:rsidRDefault="00051B00" w:rsidP="003C63E2">
            <w:pPr>
              <w:autoSpaceDE w:val="0"/>
              <w:autoSpaceDN w:val="0"/>
              <w:adjustRightInd w:val="0"/>
              <w:rPr>
                <w:rFonts w:cs="Arial"/>
              </w:rPr>
            </w:pPr>
            <w:r w:rsidRPr="0031580E">
              <w:rPr>
                <w:rFonts w:cs="Arial"/>
              </w:rPr>
              <w:t>Concentration in soil</w:t>
            </w:r>
          </w:p>
        </w:tc>
        <w:tc>
          <w:tcPr>
            <w:tcW w:w="860" w:type="pct"/>
            <w:shd w:val="clear" w:color="auto" w:fill="auto"/>
          </w:tcPr>
          <w:p w14:paraId="47A11C54"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soil</w:t>
            </w:r>
          </w:p>
        </w:tc>
        <w:tc>
          <w:tcPr>
            <w:tcW w:w="1250" w:type="pct"/>
            <w:shd w:val="clear" w:color="auto" w:fill="auto"/>
          </w:tcPr>
          <w:p w14:paraId="0AC89F0E" w14:textId="77777777" w:rsidR="00051B00" w:rsidRPr="0031580E" w:rsidRDefault="00051B00" w:rsidP="003C63E2">
            <w:pPr>
              <w:autoSpaceDE w:val="0"/>
              <w:autoSpaceDN w:val="0"/>
              <w:adjustRightInd w:val="0"/>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D8A9C13" w14:textId="77777777" w:rsidR="00051B00" w:rsidRPr="0031580E" w:rsidRDefault="00051B00" w:rsidP="003C63E2">
            <w:pPr>
              <w:autoSpaceDE w:val="0"/>
              <w:autoSpaceDN w:val="0"/>
              <w:adjustRightInd w:val="0"/>
              <w:jc w:val="right"/>
              <w:rPr>
                <w:rFonts w:cs="Arial"/>
              </w:rPr>
            </w:pPr>
            <w:r w:rsidRPr="0031580E">
              <w:rPr>
                <w:rFonts w:cs="Arial"/>
              </w:rPr>
              <w:t>3.59E-04</w:t>
            </w:r>
          </w:p>
        </w:tc>
      </w:tr>
      <w:tr w:rsidR="00051B00" w:rsidRPr="0031580E" w14:paraId="73596719" w14:textId="77777777" w:rsidTr="003C63E2">
        <w:trPr>
          <w:trHeight w:val="290"/>
        </w:trPr>
        <w:tc>
          <w:tcPr>
            <w:tcW w:w="2109" w:type="pct"/>
            <w:shd w:val="clear" w:color="auto" w:fill="auto"/>
          </w:tcPr>
          <w:p w14:paraId="5FFBA8AD" w14:textId="77777777" w:rsidR="00051B00" w:rsidRPr="0031580E" w:rsidRDefault="00051B00" w:rsidP="003C63E2">
            <w:pPr>
              <w:autoSpaceDE w:val="0"/>
              <w:autoSpaceDN w:val="0"/>
              <w:adjustRightInd w:val="0"/>
              <w:rPr>
                <w:rFonts w:cs="Arial"/>
              </w:rPr>
            </w:pPr>
            <w:r w:rsidRPr="0031580E">
              <w:rPr>
                <w:rFonts w:cs="Arial"/>
              </w:rPr>
              <w:t>Fraction of gut loading in worm</w:t>
            </w:r>
          </w:p>
        </w:tc>
        <w:tc>
          <w:tcPr>
            <w:tcW w:w="860" w:type="pct"/>
            <w:shd w:val="clear" w:color="auto" w:fill="auto"/>
          </w:tcPr>
          <w:p w14:paraId="5482DB46" w14:textId="77777777" w:rsidR="00051B00" w:rsidRPr="0031580E" w:rsidRDefault="00051B00" w:rsidP="003C63E2">
            <w:pPr>
              <w:autoSpaceDE w:val="0"/>
              <w:autoSpaceDN w:val="0"/>
              <w:adjustRightInd w:val="0"/>
              <w:rPr>
                <w:rFonts w:cs="Arial"/>
                <w:vertAlign w:val="subscript"/>
              </w:rPr>
            </w:pPr>
            <w:r w:rsidRPr="0031580E">
              <w:rPr>
                <w:rFonts w:cs="Arial"/>
              </w:rPr>
              <w:t>F</w:t>
            </w:r>
            <w:r w:rsidRPr="0031580E">
              <w:rPr>
                <w:rFonts w:cs="Arial"/>
                <w:vertAlign w:val="subscript"/>
              </w:rPr>
              <w:t>gut</w:t>
            </w:r>
          </w:p>
        </w:tc>
        <w:tc>
          <w:tcPr>
            <w:tcW w:w="1250" w:type="pct"/>
            <w:shd w:val="clear" w:color="auto" w:fill="auto"/>
          </w:tcPr>
          <w:p w14:paraId="3B22F1E2"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dwt</w:t>
            </w:r>
            <w:r w:rsidRPr="0031580E">
              <w:rPr>
                <w:rFonts w:cs="Arial"/>
              </w:rPr>
              <w:t>.kg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6A642B1" w14:textId="77777777" w:rsidR="00051B00" w:rsidRPr="0031580E" w:rsidRDefault="00051B00" w:rsidP="003C63E2">
            <w:pPr>
              <w:autoSpaceDE w:val="0"/>
              <w:autoSpaceDN w:val="0"/>
              <w:adjustRightInd w:val="0"/>
              <w:jc w:val="right"/>
              <w:rPr>
                <w:rFonts w:cs="Arial"/>
              </w:rPr>
            </w:pPr>
            <w:r w:rsidRPr="0031580E">
              <w:rPr>
                <w:rFonts w:cs="Arial"/>
              </w:rPr>
              <w:t>0.1</w:t>
            </w:r>
          </w:p>
        </w:tc>
      </w:tr>
      <w:tr w:rsidR="00051B00" w:rsidRPr="0031580E" w14:paraId="1E265F5A" w14:textId="77777777" w:rsidTr="003C63E2">
        <w:trPr>
          <w:trHeight w:val="290"/>
        </w:trPr>
        <w:tc>
          <w:tcPr>
            <w:tcW w:w="2109" w:type="pct"/>
            <w:shd w:val="clear" w:color="auto" w:fill="auto"/>
          </w:tcPr>
          <w:p w14:paraId="47D53260" w14:textId="77777777" w:rsidR="00051B00" w:rsidRPr="0031580E" w:rsidRDefault="00051B00" w:rsidP="003C63E2">
            <w:pPr>
              <w:autoSpaceDE w:val="0"/>
              <w:autoSpaceDN w:val="0"/>
              <w:adjustRightInd w:val="0"/>
              <w:rPr>
                <w:rFonts w:cs="Arial"/>
              </w:rPr>
            </w:pPr>
            <w:r w:rsidRPr="0031580E">
              <w:rPr>
                <w:rFonts w:cs="Arial"/>
              </w:rPr>
              <w:t>Conversion factor for soil concentration wet-dry weight soil</w:t>
            </w:r>
          </w:p>
        </w:tc>
        <w:tc>
          <w:tcPr>
            <w:tcW w:w="860" w:type="pct"/>
            <w:shd w:val="clear" w:color="auto" w:fill="auto"/>
          </w:tcPr>
          <w:p w14:paraId="58FA764C" w14:textId="77777777" w:rsidR="00051B00" w:rsidRPr="0031580E" w:rsidRDefault="00051B00" w:rsidP="003C63E2">
            <w:pPr>
              <w:autoSpaceDE w:val="0"/>
              <w:autoSpaceDN w:val="0"/>
              <w:adjustRightInd w:val="0"/>
              <w:rPr>
                <w:rFonts w:cs="Arial"/>
                <w:vertAlign w:val="subscript"/>
              </w:rPr>
            </w:pPr>
            <w:r w:rsidRPr="0031580E">
              <w:rPr>
                <w:rFonts w:cs="Arial"/>
              </w:rPr>
              <w:t>CONV</w:t>
            </w:r>
            <w:r w:rsidRPr="0031580E">
              <w:rPr>
                <w:rFonts w:cs="Arial"/>
                <w:vertAlign w:val="subscript"/>
              </w:rPr>
              <w:t>soil</w:t>
            </w:r>
          </w:p>
        </w:tc>
        <w:tc>
          <w:tcPr>
            <w:tcW w:w="1250" w:type="pct"/>
            <w:shd w:val="clear" w:color="auto" w:fill="auto"/>
          </w:tcPr>
          <w:p w14:paraId="1B993141"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wwt</w:t>
            </w:r>
            <w:r w:rsidRPr="0031580E">
              <w:rPr>
                <w:rFonts w:cs="Arial"/>
              </w:rPr>
              <w:t>.kg</w:t>
            </w:r>
            <w:r w:rsidRPr="0031580E">
              <w:rPr>
                <w:rFonts w:cs="Arial"/>
                <w:vertAlign w:val="superscript"/>
              </w:rPr>
              <w:t>-1</w:t>
            </w:r>
            <w:r w:rsidRPr="0031580E">
              <w:rPr>
                <w:rFonts w:cs="Arial"/>
                <w:vertAlign w:val="subscript"/>
              </w:rPr>
              <w:t>dwt</w:t>
            </w:r>
            <w:r w:rsidRPr="0031580E">
              <w:rPr>
                <w:rFonts w:cs="Arial"/>
              </w:rPr>
              <w:t>]</w:t>
            </w:r>
          </w:p>
        </w:tc>
        <w:tc>
          <w:tcPr>
            <w:tcW w:w="782" w:type="pct"/>
            <w:shd w:val="clear" w:color="auto" w:fill="auto"/>
          </w:tcPr>
          <w:p w14:paraId="5F0356D0" w14:textId="77777777" w:rsidR="00051B00" w:rsidRPr="0031580E" w:rsidRDefault="00051B00" w:rsidP="003C63E2">
            <w:pPr>
              <w:autoSpaceDE w:val="0"/>
              <w:autoSpaceDN w:val="0"/>
              <w:adjustRightInd w:val="0"/>
              <w:jc w:val="right"/>
              <w:rPr>
                <w:rFonts w:cs="Arial"/>
              </w:rPr>
            </w:pPr>
            <w:r w:rsidRPr="0031580E">
              <w:rPr>
                <w:rFonts w:cs="Arial"/>
              </w:rPr>
              <w:t>1.13</w:t>
            </w:r>
          </w:p>
        </w:tc>
      </w:tr>
      <w:tr w:rsidR="00051B00" w:rsidRPr="0031580E" w14:paraId="54497B77" w14:textId="77777777" w:rsidTr="003C63E2">
        <w:trPr>
          <w:trHeight w:val="290"/>
        </w:trPr>
        <w:tc>
          <w:tcPr>
            <w:tcW w:w="2109" w:type="pct"/>
            <w:shd w:val="clear" w:color="auto" w:fill="auto"/>
          </w:tcPr>
          <w:p w14:paraId="4124C7DA"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3B13CCF7"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01AAE03F"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earthworm</w:t>
            </w:r>
            <w:r w:rsidRPr="0031580E">
              <w:rPr>
                <w:rFonts w:cs="Arial"/>
                <w:b/>
              </w:rPr>
              <w:t>]</w:t>
            </w:r>
          </w:p>
        </w:tc>
        <w:tc>
          <w:tcPr>
            <w:tcW w:w="782" w:type="pct"/>
            <w:shd w:val="clear" w:color="auto" w:fill="auto"/>
          </w:tcPr>
          <w:p w14:paraId="1369936D" w14:textId="77777777" w:rsidR="00051B00" w:rsidRPr="0031580E" w:rsidRDefault="00051B00" w:rsidP="003C63E2">
            <w:pPr>
              <w:autoSpaceDE w:val="0"/>
              <w:autoSpaceDN w:val="0"/>
              <w:adjustRightInd w:val="0"/>
              <w:jc w:val="right"/>
              <w:rPr>
                <w:rFonts w:cs="Arial"/>
                <w:b/>
              </w:rPr>
            </w:pPr>
            <w:r w:rsidRPr="0031580E">
              <w:rPr>
                <w:rFonts w:cs="Arial"/>
                <w:b/>
              </w:rPr>
              <w:t>1.38E-05</w:t>
            </w:r>
          </w:p>
        </w:tc>
      </w:tr>
      <w:bookmarkEnd w:id="147"/>
      <w:bookmarkEnd w:id="148"/>
    </w:tbl>
    <w:p w14:paraId="22125DEC" w14:textId="77777777" w:rsidR="00051B00" w:rsidRPr="0031580E" w:rsidRDefault="00051B00" w:rsidP="00051B00">
      <w:pPr>
        <w:spacing w:after="200" w:line="276" w:lineRule="auto"/>
        <w:rPr>
          <w:rFonts w:cs="Arial"/>
        </w:rPr>
      </w:pPr>
      <w:r w:rsidRPr="0031580E">
        <w:rPr>
          <w:rFonts w:cs="Arial"/>
        </w:rPr>
        <w:br w:type="page"/>
      </w:r>
    </w:p>
    <w:p w14:paraId="35A9EA78" w14:textId="77777777" w:rsidR="00051B00" w:rsidRPr="00563C5A" w:rsidRDefault="00051B00" w:rsidP="0031580E">
      <w:pPr>
        <w:pStyle w:val="Titre4"/>
        <w:rPr>
          <w:lang w:val="en-US"/>
        </w:rPr>
      </w:pPr>
      <w:bookmarkStart w:id="149" w:name="_Toc529867606"/>
      <w:r w:rsidRPr="00563C5A">
        <w:rPr>
          <w:lang w:val="en-US"/>
        </w:rPr>
        <w:lastRenderedPageBreak/>
        <w:t>PECs for the relevant product : X6119M2</w:t>
      </w:r>
      <w:bookmarkEnd w:id="149"/>
    </w:p>
    <w:p w14:paraId="5294DF39" w14:textId="77777777" w:rsidR="00051B00" w:rsidRPr="00563C5A" w:rsidRDefault="00051B00" w:rsidP="0031580E">
      <w:pPr>
        <w:pStyle w:val="Titre5"/>
        <w:rPr>
          <w:lang w:val="en-US"/>
        </w:rPr>
      </w:pPr>
      <w:r w:rsidRPr="00563C5A">
        <w:rPr>
          <w:lang w:val="en-US"/>
        </w:rPr>
        <w:t>PEC in the aquatic compartment (including sediment): X6119M2</w:t>
      </w:r>
    </w:p>
    <w:p w14:paraId="3444818C"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w:t>
      </w:r>
    </w:p>
    <w:p w14:paraId="432AAAA8" w14:textId="766AD36A" w:rsidR="00051B00" w:rsidRPr="0031580E" w:rsidRDefault="00051B00" w:rsidP="00051B00">
      <w:pPr>
        <w:autoSpaceDE w:val="0"/>
        <w:autoSpaceDN w:val="0"/>
        <w:spacing w:after="60"/>
        <w:ind w:right="142"/>
        <w:jc w:val="both"/>
        <w:rPr>
          <w:rFonts w:cs="Arial"/>
        </w:rPr>
      </w:pPr>
      <w:r w:rsidRPr="0031580E">
        <w:rPr>
          <w:rFonts w:cs="Arial"/>
        </w:rPr>
        <w:t>The emissions in local water were calculated for the outdoor application phase</w:t>
      </w:r>
      <w:r w:rsidR="002E0FD2">
        <w:rPr>
          <w:rFonts w:cs="Arial"/>
        </w:rPr>
        <w:t xml:space="preserve"> </w:t>
      </w:r>
      <w:r w:rsidR="002E0FD2">
        <w:rPr>
          <w:lang w:val="en-US" w:eastAsia="en-US"/>
        </w:rPr>
        <w:t>at the application rate of 200 g product/m² of wood</w:t>
      </w:r>
      <w:r w:rsidR="002E0FD2" w:rsidDel="002E0FD2">
        <w:rPr>
          <w:rStyle w:val="Marquedecommentaire"/>
        </w:rPr>
        <w:t xml:space="preserve"> </w:t>
      </w:r>
      <w:r w:rsidRPr="0031580E">
        <w:rPr>
          <w:rFonts w:cs="Arial"/>
        </w:rPr>
        <w:t>, and in for the service life of treated wood phas</w:t>
      </w:r>
      <w:r w:rsidR="002E0FD2" w:rsidRPr="0031580E">
        <w:rPr>
          <w:rFonts w:cs="Arial"/>
        </w:rPr>
        <w:t xml:space="preserve"> </w:t>
      </w:r>
      <w:r w:rsidRPr="0031580E">
        <w:rPr>
          <w:rFonts w:cs="Arial"/>
        </w:rPr>
        <w:t>e.</w:t>
      </w:r>
    </w:p>
    <w:p w14:paraId="56E1BDDB" w14:textId="4CFF3509" w:rsidR="00051B00" w:rsidRPr="0031580E" w:rsidRDefault="00051B00" w:rsidP="00051B00">
      <w:pPr>
        <w:autoSpaceDE w:val="0"/>
        <w:autoSpaceDN w:val="0"/>
        <w:spacing w:after="60"/>
        <w:ind w:right="142"/>
        <w:jc w:val="both"/>
        <w:rPr>
          <w:rFonts w:cs="Arial"/>
        </w:rPr>
      </w:pPr>
      <w:r w:rsidRPr="0031580E">
        <w:rPr>
          <w:rFonts w:cs="Arial"/>
        </w:rPr>
        <w:t>The initial concentrations in water were defined on the day of application for the application phase (PT08-ESD eq. 4.42). For service-life, concentrations were calculated over the assessment periods (</w:t>
      </w:r>
      <w:r w:rsidRPr="0031580E">
        <w:rPr>
          <w:rFonts w:cs="Arial"/>
          <w:i/>
        </w:rPr>
        <w:t>i.e.</w:t>
      </w:r>
      <w:r w:rsidRPr="0031580E">
        <w:rPr>
          <w:rFonts w:cs="Arial"/>
        </w:rPr>
        <w:t xml:space="preserve"> 30 days for TIME1 and 1825 days for the TIME2), with the dissipation half-life from water (DT50</w:t>
      </w:r>
      <w:r w:rsidRPr="0031580E">
        <w:rPr>
          <w:rFonts w:cs="Arial"/>
          <w:vertAlign w:val="subscript"/>
        </w:rPr>
        <w:t>water</w:t>
      </w:r>
      <w:r w:rsidRPr="0031580E">
        <w:rPr>
          <w:rFonts w:cs="Arial"/>
        </w:rPr>
        <w:t xml:space="preserve">) of each active substance in order to take into account degradation and adsorption processes (c.f. </w:t>
      </w:r>
      <w:r w:rsidRPr="0031580E">
        <w:rPr>
          <w:rFonts w:cs="Arial"/>
        </w:rPr>
        <w:fldChar w:fldCharType="begin"/>
      </w:r>
      <w:r w:rsidRPr="0031580E">
        <w:rPr>
          <w:rFonts w:cs="Arial"/>
        </w:rPr>
        <w:instrText xml:space="preserve"> REF _Ref480276670 \h  \* MERGEFORMAT </w:instrText>
      </w:r>
      <w:r w:rsidRPr="0031580E">
        <w:rPr>
          <w:rFonts w:cs="Arial"/>
        </w:rPr>
      </w:r>
      <w:r w:rsidRPr="0031580E">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31580E">
        <w:rPr>
          <w:rFonts w:cs="Arial"/>
        </w:rPr>
        <w:fldChar w:fldCharType="end"/>
      </w:r>
      <w:r w:rsidRPr="0031580E">
        <w:rPr>
          <w:rFonts w:cs="Arial"/>
        </w:rPr>
        <w:t>) using equations 3.16 and 3.17 for static water bodies. Application and service-life were calculated separately.</w:t>
      </w:r>
    </w:p>
    <w:p w14:paraId="2D3D57B2" w14:textId="77777777" w:rsidR="00051B00" w:rsidRPr="0031580E" w:rsidRDefault="00051B00" w:rsidP="00051B00">
      <w:pPr>
        <w:autoSpaceDE w:val="0"/>
        <w:autoSpaceDN w:val="0"/>
        <w:ind w:right="142"/>
        <w:jc w:val="both"/>
        <w:rPr>
          <w:rFonts w:cs="Arial"/>
        </w:rPr>
      </w:pPr>
      <w:r w:rsidRPr="0031580E">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31580E">
        <w:rPr>
          <w:rFonts w:cs="Arial"/>
          <w:u w:val="single"/>
        </w:rPr>
        <w:t>in the whole water-sediment system (DT50</w:t>
      </w:r>
      <w:r w:rsidRPr="0031580E">
        <w:rPr>
          <w:rFonts w:cs="Arial"/>
          <w:u w:val="single"/>
          <w:vertAlign w:val="subscript"/>
        </w:rPr>
        <w:t>whole system</w:t>
      </w:r>
      <w:r w:rsidRPr="0031580E">
        <w:rPr>
          <w:rFonts w:cs="Arial"/>
          <w:u w:val="single"/>
        </w:rPr>
        <w:t>)</w:t>
      </w:r>
      <w:r w:rsidRPr="0031580E">
        <w:rPr>
          <w:rFonts w:cs="Arial"/>
        </w:rPr>
        <w:t>, and the partition coefficient organic carbon-water (K</w:t>
      </w:r>
      <w:r w:rsidRPr="0031580E">
        <w:rPr>
          <w:rFonts w:cs="Arial"/>
          <w:vertAlign w:val="subscript"/>
        </w:rPr>
        <w:t>oc</w:t>
      </w:r>
      <w:r w:rsidRPr="0031580E">
        <w:rPr>
          <w:rFonts w:cs="Arial"/>
        </w:rPr>
        <w:t>).</w:t>
      </w:r>
    </w:p>
    <w:p w14:paraId="255A190A" w14:textId="77777777" w:rsidR="00051B00" w:rsidRPr="0031580E" w:rsidRDefault="00051B00" w:rsidP="00051B00">
      <w:pPr>
        <w:pStyle w:val="Lgende"/>
        <w:spacing w:before="240"/>
        <w:ind w:left="708"/>
        <w:rPr>
          <w:rFonts w:ascii="Verdana" w:hAnsi="Verdana"/>
        </w:rPr>
      </w:pPr>
      <w:r w:rsidRPr="0031580E">
        <w:rPr>
          <w:rFonts w:ascii="Verdana" w:hAnsi="Verdana"/>
        </w:rPr>
        <w:t>Application Phase - Bridge over the pond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31580E" w14:paraId="0B7F5A85" w14:textId="77777777" w:rsidTr="003C63E2">
        <w:trPr>
          <w:trHeight w:val="510"/>
        </w:trPr>
        <w:tc>
          <w:tcPr>
            <w:tcW w:w="5000" w:type="pct"/>
            <w:gridSpan w:val="3"/>
            <w:shd w:val="clear" w:color="auto" w:fill="auto"/>
            <w:vAlign w:val="center"/>
          </w:tcPr>
          <w:p w14:paraId="0C7F5227"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brushing</w:t>
            </w:r>
          </w:p>
        </w:tc>
      </w:tr>
      <w:tr w:rsidR="00051B00" w:rsidRPr="0031580E" w14:paraId="6CB54C76" w14:textId="77777777" w:rsidTr="003C63E2">
        <w:trPr>
          <w:trHeight w:val="340"/>
        </w:trPr>
        <w:tc>
          <w:tcPr>
            <w:tcW w:w="1119" w:type="pct"/>
            <w:shd w:val="clear" w:color="auto" w:fill="auto"/>
          </w:tcPr>
          <w:p w14:paraId="2FC04435"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7E057F50"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40" w:type="pct"/>
            <w:shd w:val="clear" w:color="auto" w:fill="auto"/>
            <w:vAlign w:val="center"/>
          </w:tcPr>
          <w:p w14:paraId="33F22D01"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6A1CA949" w14:textId="77777777" w:rsidTr="003C63E2">
        <w:trPr>
          <w:trHeight w:val="340"/>
        </w:trPr>
        <w:tc>
          <w:tcPr>
            <w:tcW w:w="5000" w:type="pct"/>
            <w:gridSpan w:val="3"/>
            <w:shd w:val="clear" w:color="auto" w:fill="auto"/>
            <w:vAlign w:val="center"/>
          </w:tcPr>
          <w:p w14:paraId="0243478D"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6CB0607F" w14:textId="77777777" w:rsidTr="003C63E2">
        <w:trPr>
          <w:trHeight w:val="340"/>
        </w:trPr>
        <w:tc>
          <w:tcPr>
            <w:tcW w:w="1119" w:type="pct"/>
            <w:shd w:val="clear" w:color="auto" w:fill="auto"/>
            <w:vAlign w:val="center"/>
          </w:tcPr>
          <w:p w14:paraId="68975725"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10F7206E" w14:textId="77777777" w:rsidR="00051B00" w:rsidRPr="0031580E" w:rsidRDefault="00051B00" w:rsidP="003C63E2">
            <w:pPr>
              <w:jc w:val="center"/>
              <w:rPr>
                <w:rFonts w:cs="Arial"/>
              </w:rPr>
            </w:pPr>
            <w:r w:rsidRPr="0031580E">
              <w:rPr>
                <w:rFonts w:cs="Arial"/>
              </w:rPr>
              <w:t>1.80E-01</w:t>
            </w:r>
          </w:p>
        </w:tc>
        <w:tc>
          <w:tcPr>
            <w:tcW w:w="1940" w:type="pct"/>
            <w:shd w:val="clear" w:color="auto" w:fill="auto"/>
            <w:vAlign w:val="center"/>
          </w:tcPr>
          <w:p w14:paraId="73A3C458" w14:textId="77777777" w:rsidR="00051B00" w:rsidRPr="0031580E" w:rsidRDefault="00051B00" w:rsidP="003C63E2">
            <w:pPr>
              <w:jc w:val="center"/>
              <w:rPr>
                <w:rFonts w:cs="Arial"/>
              </w:rPr>
            </w:pPr>
            <w:r w:rsidRPr="0031580E">
              <w:rPr>
                <w:rFonts w:cs="Arial"/>
              </w:rPr>
              <w:t>3.00E-01</w:t>
            </w:r>
          </w:p>
        </w:tc>
      </w:tr>
      <w:tr w:rsidR="00051B00" w:rsidRPr="0031580E" w14:paraId="40399BD6" w14:textId="77777777" w:rsidTr="003C63E2">
        <w:trPr>
          <w:trHeight w:val="340"/>
        </w:trPr>
        <w:tc>
          <w:tcPr>
            <w:tcW w:w="1119" w:type="pct"/>
            <w:shd w:val="clear" w:color="auto" w:fill="auto"/>
            <w:vAlign w:val="center"/>
          </w:tcPr>
          <w:p w14:paraId="4572E425"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63A72A98"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1F19EA2E" w14:textId="77777777" w:rsidR="00051B00" w:rsidRPr="0031580E" w:rsidRDefault="00051B00" w:rsidP="003C63E2">
            <w:pPr>
              <w:jc w:val="center"/>
              <w:rPr>
                <w:rFonts w:cs="Arial"/>
              </w:rPr>
            </w:pPr>
            <w:r w:rsidRPr="0031580E">
              <w:rPr>
                <w:rFonts w:cs="Arial"/>
              </w:rPr>
              <w:t>5.00E-02</w:t>
            </w:r>
          </w:p>
        </w:tc>
      </w:tr>
      <w:tr w:rsidR="00051B00" w:rsidRPr="0031580E" w14:paraId="2C39E1E0" w14:textId="77777777" w:rsidTr="003C63E2">
        <w:trPr>
          <w:trHeight w:val="340"/>
        </w:trPr>
        <w:tc>
          <w:tcPr>
            <w:tcW w:w="1119" w:type="pct"/>
            <w:shd w:val="clear" w:color="auto" w:fill="auto"/>
            <w:vAlign w:val="center"/>
          </w:tcPr>
          <w:p w14:paraId="7D1C3243"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3DC12628" w14:textId="77777777" w:rsidR="00051B00" w:rsidRPr="0031580E" w:rsidRDefault="00051B00" w:rsidP="003C63E2">
            <w:pPr>
              <w:jc w:val="center"/>
              <w:rPr>
                <w:rFonts w:cs="Arial"/>
              </w:rPr>
            </w:pPr>
            <w:r w:rsidRPr="0031580E">
              <w:rPr>
                <w:rFonts w:cs="Arial"/>
              </w:rPr>
              <w:t>1.26E-01</w:t>
            </w:r>
          </w:p>
        </w:tc>
        <w:tc>
          <w:tcPr>
            <w:tcW w:w="1940" w:type="pct"/>
            <w:shd w:val="clear" w:color="auto" w:fill="auto"/>
            <w:vAlign w:val="center"/>
          </w:tcPr>
          <w:p w14:paraId="35E1A313" w14:textId="77777777" w:rsidR="00051B00" w:rsidRPr="0031580E" w:rsidRDefault="00051B00" w:rsidP="003C63E2">
            <w:pPr>
              <w:jc w:val="center"/>
              <w:rPr>
                <w:rFonts w:cs="Arial"/>
              </w:rPr>
            </w:pPr>
            <w:r w:rsidRPr="0031580E">
              <w:rPr>
                <w:rFonts w:cs="Arial"/>
              </w:rPr>
              <w:t>2.10E-01</w:t>
            </w:r>
          </w:p>
        </w:tc>
      </w:tr>
      <w:tr w:rsidR="00051B00" w:rsidRPr="0031580E" w14:paraId="376F3F12" w14:textId="77777777" w:rsidTr="003C63E2">
        <w:trPr>
          <w:trHeight w:val="340"/>
        </w:trPr>
        <w:tc>
          <w:tcPr>
            <w:tcW w:w="1119" w:type="pct"/>
            <w:shd w:val="clear" w:color="auto" w:fill="auto"/>
            <w:vAlign w:val="center"/>
          </w:tcPr>
          <w:p w14:paraId="439B1D46" w14:textId="77777777" w:rsidR="00051B00" w:rsidRPr="0031580E" w:rsidRDefault="00051B00" w:rsidP="003C63E2">
            <w:pPr>
              <w:autoSpaceDE w:val="0"/>
              <w:autoSpaceDN w:val="0"/>
              <w:ind w:right="142"/>
              <w:rPr>
                <w:rFonts w:cs="Arial"/>
              </w:rPr>
            </w:pPr>
            <w:r w:rsidRPr="0031580E">
              <w:rPr>
                <w:rFonts w:cs="Arial"/>
              </w:rPr>
              <w:t>IPBC</w:t>
            </w:r>
          </w:p>
        </w:tc>
        <w:tc>
          <w:tcPr>
            <w:tcW w:w="1941" w:type="pct"/>
            <w:shd w:val="clear" w:color="auto" w:fill="auto"/>
            <w:vAlign w:val="center"/>
          </w:tcPr>
          <w:p w14:paraId="30BEEA89"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27385706" w14:textId="77777777" w:rsidR="00051B00" w:rsidRPr="0031580E" w:rsidRDefault="00051B00" w:rsidP="003C63E2">
            <w:pPr>
              <w:jc w:val="center"/>
              <w:rPr>
                <w:rFonts w:cs="Arial"/>
              </w:rPr>
            </w:pPr>
            <w:r w:rsidRPr="0031580E">
              <w:rPr>
                <w:rFonts w:cs="Arial"/>
              </w:rPr>
              <w:t>5.00E-02</w:t>
            </w:r>
          </w:p>
        </w:tc>
      </w:tr>
      <w:tr w:rsidR="00051B00" w:rsidRPr="0031580E" w14:paraId="62A2D425" w14:textId="77777777" w:rsidTr="003C63E2">
        <w:trPr>
          <w:trHeight w:val="340"/>
        </w:trPr>
        <w:tc>
          <w:tcPr>
            <w:tcW w:w="1119" w:type="pct"/>
            <w:shd w:val="clear" w:color="auto" w:fill="auto"/>
            <w:vAlign w:val="center"/>
          </w:tcPr>
          <w:p w14:paraId="41D370BA"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67986B95" w14:textId="77777777" w:rsidR="00051B00" w:rsidRPr="0031580E" w:rsidRDefault="00051B00" w:rsidP="003C63E2">
            <w:pPr>
              <w:jc w:val="center"/>
              <w:rPr>
                <w:rFonts w:cs="Arial"/>
              </w:rPr>
            </w:pPr>
            <w:r w:rsidRPr="0031580E">
              <w:rPr>
                <w:rFonts w:cs="Arial"/>
              </w:rPr>
              <w:t>1.66E-02</w:t>
            </w:r>
          </w:p>
        </w:tc>
        <w:tc>
          <w:tcPr>
            <w:tcW w:w="1940" w:type="pct"/>
            <w:shd w:val="clear" w:color="auto" w:fill="auto"/>
            <w:vAlign w:val="center"/>
          </w:tcPr>
          <w:p w14:paraId="5D640F10" w14:textId="77777777" w:rsidR="00051B00" w:rsidRPr="0031580E" w:rsidRDefault="00051B00" w:rsidP="003C63E2">
            <w:pPr>
              <w:jc w:val="center"/>
              <w:rPr>
                <w:rFonts w:cs="Arial"/>
              </w:rPr>
            </w:pPr>
            <w:r w:rsidRPr="0031580E">
              <w:rPr>
                <w:rFonts w:cs="Arial"/>
              </w:rPr>
              <w:t>2.76E-02</w:t>
            </w:r>
          </w:p>
        </w:tc>
      </w:tr>
      <w:tr w:rsidR="00051B00" w:rsidRPr="0031580E" w14:paraId="00040220" w14:textId="77777777" w:rsidTr="003C63E2">
        <w:trPr>
          <w:trHeight w:val="340"/>
        </w:trPr>
        <w:tc>
          <w:tcPr>
            <w:tcW w:w="5000" w:type="pct"/>
            <w:gridSpan w:val="3"/>
            <w:shd w:val="clear" w:color="auto" w:fill="auto"/>
          </w:tcPr>
          <w:p w14:paraId="1BB16889" w14:textId="77777777" w:rsidR="00051B00" w:rsidRPr="0031580E" w:rsidRDefault="00051B00" w:rsidP="003C63E2">
            <w:pPr>
              <w:autoSpaceDE w:val="0"/>
              <w:autoSpaceDN w:val="0"/>
              <w:ind w:right="142"/>
              <w:jc w:val="both"/>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EEF07BD" w14:textId="77777777" w:rsidTr="003C63E2">
        <w:trPr>
          <w:trHeight w:val="340"/>
        </w:trPr>
        <w:tc>
          <w:tcPr>
            <w:tcW w:w="1119" w:type="pct"/>
            <w:shd w:val="clear" w:color="auto" w:fill="auto"/>
            <w:vAlign w:val="center"/>
          </w:tcPr>
          <w:p w14:paraId="34D23B80"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004167FC" w14:textId="77777777" w:rsidR="00051B00" w:rsidRPr="0031580E" w:rsidRDefault="00051B00" w:rsidP="003C63E2">
            <w:pPr>
              <w:jc w:val="center"/>
              <w:rPr>
                <w:rFonts w:cs="Arial"/>
              </w:rPr>
            </w:pPr>
            <w:r w:rsidRPr="0031580E">
              <w:rPr>
                <w:rFonts w:cs="Arial"/>
              </w:rPr>
              <w:t>3.83E-03</w:t>
            </w:r>
          </w:p>
        </w:tc>
        <w:tc>
          <w:tcPr>
            <w:tcW w:w="1940" w:type="pct"/>
            <w:shd w:val="clear" w:color="auto" w:fill="auto"/>
            <w:vAlign w:val="center"/>
          </w:tcPr>
          <w:p w14:paraId="683EDE9C" w14:textId="77777777" w:rsidR="00051B00" w:rsidRPr="0031580E" w:rsidRDefault="00051B00" w:rsidP="003C63E2">
            <w:pPr>
              <w:jc w:val="center"/>
              <w:rPr>
                <w:rFonts w:cs="Arial"/>
              </w:rPr>
            </w:pPr>
            <w:r w:rsidRPr="0031580E">
              <w:rPr>
                <w:rFonts w:cs="Arial"/>
              </w:rPr>
              <w:t>6.39E-03</w:t>
            </w:r>
          </w:p>
        </w:tc>
      </w:tr>
      <w:tr w:rsidR="00051B00" w:rsidRPr="0031580E" w14:paraId="0D0CB726" w14:textId="77777777" w:rsidTr="003C63E2">
        <w:trPr>
          <w:trHeight w:val="340"/>
        </w:trPr>
        <w:tc>
          <w:tcPr>
            <w:tcW w:w="1119" w:type="pct"/>
            <w:shd w:val="clear" w:color="auto" w:fill="auto"/>
            <w:vAlign w:val="center"/>
          </w:tcPr>
          <w:p w14:paraId="4308ADE9"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3F048BBA" w14:textId="77777777" w:rsidR="00051B00" w:rsidRPr="0031580E" w:rsidRDefault="00051B00" w:rsidP="003C63E2">
            <w:pPr>
              <w:jc w:val="center"/>
              <w:rPr>
                <w:rFonts w:cs="Arial"/>
              </w:rPr>
            </w:pPr>
            <w:r w:rsidRPr="0031580E">
              <w:rPr>
                <w:rFonts w:cs="Arial"/>
              </w:rPr>
              <w:t>6.70E-04</w:t>
            </w:r>
          </w:p>
        </w:tc>
        <w:tc>
          <w:tcPr>
            <w:tcW w:w="1940" w:type="pct"/>
            <w:shd w:val="clear" w:color="auto" w:fill="auto"/>
            <w:vAlign w:val="center"/>
          </w:tcPr>
          <w:p w14:paraId="2C712E5F" w14:textId="77777777" w:rsidR="00051B00" w:rsidRPr="0031580E" w:rsidRDefault="00051B00" w:rsidP="003C63E2">
            <w:pPr>
              <w:jc w:val="center"/>
              <w:rPr>
                <w:rFonts w:cs="Arial"/>
              </w:rPr>
            </w:pPr>
            <w:r w:rsidRPr="0031580E">
              <w:rPr>
                <w:rFonts w:cs="Arial"/>
              </w:rPr>
              <w:t>1.12E-03</w:t>
            </w:r>
          </w:p>
        </w:tc>
      </w:tr>
      <w:tr w:rsidR="00051B00" w:rsidRPr="0031580E" w14:paraId="427144C0" w14:textId="77777777" w:rsidTr="003C63E2">
        <w:trPr>
          <w:trHeight w:val="340"/>
        </w:trPr>
        <w:tc>
          <w:tcPr>
            <w:tcW w:w="1119" w:type="pct"/>
            <w:shd w:val="clear" w:color="auto" w:fill="auto"/>
            <w:vAlign w:val="center"/>
          </w:tcPr>
          <w:p w14:paraId="3BDAEEF8"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590E627B" w14:textId="77777777" w:rsidR="00051B00" w:rsidRPr="0031580E" w:rsidRDefault="00051B00" w:rsidP="003C63E2">
            <w:pPr>
              <w:jc w:val="center"/>
              <w:rPr>
                <w:rFonts w:cs="Arial"/>
              </w:rPr>
            </w:pPr>
            <w:r w:rsidRPr="0031580E">
              <w:rPr>
                <w:rFonts w:cs="Arial"/>
              </w:rPr>
              <w:t>1.58E+00</w:t>
            </w:r>
          </w:p>
        </w:tc>
        <w:tc>
          <w:tcPr>
            <w:tcW w:w="1940" w:type="pct"/>
            <w:shd w:val="clear" w:color="auto" w:fill="auto"/>
            <w:vAlign w:val="center"/>
          </w:tcPr>
          <w:p w14:paraId="17E4DFFA" w14:textId="77777777" w:rsidR="00051B00" w:rsidRPr="0031580E" w:rsidRDefault="00051B00" w:rsidP="003C63E2">
            <w:pPr>
              <w:jc w:val="center"/>
              <w:rPr>
                <w:rFonts w:cs="Arial"/>
              </w:rPr>
            </w:pPr>
            <w:r w:rsidRPr="0031580E">
              <w:rPr>
                <w:rFonts w:cs="Arial"/>
              </w:rPr>
              <w:t>2.63E+00</w:t>
            </w:r>
          </w:p>
        </w:tc>
      </w:tr>
      <w:tr w:rsidR="00051B00" w:rsidRPr="0031580E" w14:paraId="721B303D" w14:textId="77777777" w:rsidTr="003C63E2">
        <w:trPr>
          <w:trHeight w:val="340"/>
        </w:trPr>
        <w:tc>
          <w:tcPr>
            <w:tcW w:w="1119" w:type="pct"/>
            <w:shd w:val="clear" w:color="auto" w:fill="auto"/>
            <w:vAlign w:val="center"/>
          </w:tcPr>
          <w:p w14:paraId="0E6745CE"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2AEDB153" w14:textId="77777777" w:rsidR="00051B00" w:rsidRPr="0031580E" w:rsidRDefault="00051B00" w:rsidP="003C63E2">
            <w:pPr>
              <w:jc w:val="center"/>
              <w:rPr>
                <w:rFonts w:cs="Arial"/>
              </w:rPr>
            </w:pPr>
            <w:r w:rsidRPr="0031580E">
              <w:rPr>
                <w:rFonts w:cs="Arial"/>
              </w:rPr>
              <w:t>8.43E-05</w:t>
            </w:r>
          </w:p>
        </w:tc>
        <w:tc>
          <w:tcPr>
            <w:tcW w:w="1940" w:type="pct"/>
            <w:shd w:val="clear" w:color="auto" w:fill="auto"/>
            <w:vAlign w:val="center"/>
          </w:tcPr>
          <w:p w14:paraId="7BB88D8C" w14:textId="77777777" w:rsidR="00051B00" w:rsidRPr="0031580E" w:rsidRDefault="00051B00" w:rsidP="003C63E2">
            <w:pPr>
              <w:jc w:val="center"/>
              <w:rPr>
                <w:rFonts w:cs="Arial"/>
              </w:rPr>
            </w:pPr>
            <w:r w:rsidRPr="0031580E">
              <w:rPr>
                <w:rFonts w:cs="Arial"/>
              </w:rPr>
              <w:t>1.40E-04</w:t>
            </w:r>
          </w:p>
        </w:tc>
      </w:tr>
      <w:tr w:rsidR="00051B00" w:rsidRPr="0031580E" w14:paraId="32892517" w14:textId="77777777" w:rsidTr="003C63E2">
        <w:trPr>
          <w:trHeight w:val="510"/>
        </w:trPr>
        <w:tc>
          <w:tcPr>
            <w:tcW w:w="5000" w:type="pct"/>
            <w:gridSpan w:val="3"/>
            <w:shd w:val="clear" w:color="auto" w:fill="auto"/>
            <w:vAlign w:val="center"/>
          </w:tcPr>
          <w:p w14:paraId="18168215"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spraying</w:t>
            </w:r>
          </w:p>
        </w:tc>
      </w:tr>
      <w:tr w:rsidR="00051B00" w:rsidRPr="0031580E" w14:paraId="60B7C1D5" w14:textId="77777777" w:rsidTr="003C63E2">
        <w:trPr>
          <w:trHeight w:val="340"/>
        </w:trPr>
        <w:tc>
          <w:tcPr>
            <w:tcW w:w="5000" w:type="pct"/>
            <w:gridSpan w:val="3"/>
            <w:shd w:val="clear" w:color="auto" w:fill="auto"/>
            <w:vAlign w:val="center"/>
          </w:tcPr>
          <w:p w14:paraId="5260A571"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0783328D" w14:textId="77777777" w:rsidTr="003C63E2">
        <w:trPr>
          <w:trHeight w:val="340"/>
        </w:trPr>
        <w:tc>
          <w:tcPr>
            <w:tcW w:w="1119" w:type="pct"/>
            <w:shd w:val="clear" w:color="auto" w:fill="auto"/>
            <w:vAlign w:val="center"/>
          </w:tcPr>
          <w:p w14:paraId="0493E3CC" w14:textId="77777777" w:rsidR="00051B00" w:rsidRPr="0031580E" w:rsidRDefault="00051B00" w:rsidP="003C63E2">
            <w:pPr>
              <w:autoSpaceDE w:val="0"/>
              <w:autoSpaceDN w:val="0"/>
              <w:ind w:right="142"/>
              <w:rPr>
                <w:rFonts w:cs="Arial"/>
              </w:rPr>
            </w:pPr>
            <w:r w:rsidRPr="0031580E">
              <w:rPr>
                <w:rFonts w:cs="Arial"/>
              </w:rPr>
              <w:t>Propiconazole</w:t>
            </w:r>
          </w:p>
        </w:tc>
        <w:tc>
          <w:tcPr>
            <w:tcW w:w="3881" w:type="pct"/>
            <w:gridSpan w:val="2"/>
            <w:shd w:val="clear" w:color="auto" w:fill="auto"/>
            <w:vAlign w:val="center"/>
          </w:tcPr>
          <w:p w14:paraId="3896AD4D" w14:textId="77777777" w:rsidR="00051B00" w:rsidRPr="0031580E" w:rsidRDefault="00051B00" w:rsidP="003C63E2">
            <w:pPr>
              <w:jc w:val="center"/>
              <w:rPr>
                <w:rFonts w:cs="Arial"/>
              </w:rPr>
            </w:pPr>
            <w:r w:rsidRPr="0031580E">
              <w:rPr>
                <w:rFonts w:cs="Arial"/>
              </w:rPr>
              <w:t>1.80E+00</w:t>
            </w:r>
          </w:p>
        </w:tc>
      </w:tr>
      <w:tr w:rsidR="00051B00" w:rsidRPr="0031580E" w14:paraId="1ED8FFE3" w14:textId="77777777" w:rsidTr="003C63E2">
        <w:trPr>
          <w:trHeight w:val="340"/>
        </w:trPr>
        <w:tc>
          <w:tcPr>
            <w:tcW w:w="1119" w:type="pct"/>
            <w:shd w:val="clear" w:color="auto" w:fill="auto"/>
            <w:vAlign w:val="center"/>
          </w:tcPr>
          <w:p w14:paraId="4F36FAF4" w14:textId="77777777" w:rsidR="00051B00" w:rsidRPr="0031580E" w:rsidRDefault="00051B00" w:rsidP="003C63E2">
            <w:pPr>
              <w:autoSpaceDE w:val="0"/>
              <w:autoSpaceDN w:val="0"/>
              <w:ind w:right="142"/>
              <w:rPr>
                <w:rFonts w:cs="Arial"/>
              </w:rPr>
            </w:pPr>
            <w:r w:rsidRPr="0031580E">
              <w:rPr>
                <w:rFonts w:cs="Arial"/>
              </w:rPr>
              <w:t>Tebuconazole</w:t>
            </w:r>
          </w:p>
        </w:tc>
        <w:tc>
          <w:tcPr>
            <w:tcW w:w="3881" w:type="pct"/>
            <w:gridSpan w:val="2"/>
            <w:shd w:val="clear" w:color="auto" w:fill="auto"/>
            <w:vAlign w:val="center"/>
          </w:tcPr>
          <w:p w14:paraId="0B46312B" w14:textId="77777777" w:rsidR="00051B00" w:rsidRPr="0031580E" w:rsidRDefault="00051B00" w:rsidP="003C63E2">
            <w:pPr>
              <w:jc w:val="center"/>
              <w:rPr>
                <w:rFonts w:cs="Arial"/>
              </w:rPr>
            </w:pPr>
            <w:r w:rsidRPr="0031580E">
              <w:rPr>
                <w:rFonts w:cs="Arial"/>
              </w:rPr>
              <w:t>3.00E-01</w:t>
            </w:r>
          </w:p>
        </w:tc>
      </w:tr>
      <w:tr w:rsidR="00051B00" w:rsidRPr="0031580E" w14:paraId="03022367" w14:textId="77777777" w:rsidTr="003C63E2">
        <w:trPr>
          <w:trHeight w:val="340"/>
        </w:trPr>
        <w:tc>
          <w:tcPr>
            <w:tcW w:w="1119" w:type="pct"/>
            <w:shd w:val="clear" w:color="auto" w:fill="auto"/>
            <w:vAlign w:val="center"/>
          </w:tcPr>
          <w:p w14:paraId="05DD62F6" w14:textId="77777777" w:rsidR="00051B00" w:rsidRPr="0031580E" w:rsidRDefault="00051B00" w:rsidP="003C63E2">
            <w:pPr>
              <w:autoSpaceDE w:val="0"/>
              <w:autoSpaceDN w:val="0"/>
              <w:ind w:right="142"/>
              <w:rPr>
                <w:rFonts w:cs="Arial"/>
              </w:rPr>
            </w:pPr>
            <w:r w:rsidRPr="0031580E">
              <w:rPr>
                <w:rFonts w:cs="Arial"/>
              </w:rPr>
              <w:t>Cypermethrin</w:t>
            </w:r>
          </w:p>
        </w:tc>
        <w:tc>
          <w:tcPr>
            <w:tcW w:w="3881" w:type="pct"/>
            <w:gridSpan w:val="2"/>
            <w:shd w:val="clear" w:color="auto" w:fill="auto"/>
            <w:vAlign w:val="center"/>
          </w:tcPr>
          <w:p w14:paraId="192A3363" w14:textId="77777777" w:rsidR="00051B00" w:rsidRPr="0031580E" w:rsidRDefault="00051B00" w:rsidP="003C63E2">
            <w:pPr>
              <w:jc w:val="center"/>
              <w:rPr>
                <w:rFonts w:cs="Arial"/>
              </w:rPr>
            </w:pPr>
            <w:r w:rsidRPr="0031580E">
              <w:rPr>
                <w:rFonts w:cs="Arial"/>
              </w:rPr>
              <w:t>1.26E+00</w:t>
            </w:r>
          </w:p>
        </w:tc>
      </w:tr>
      <w:tr w:rsidR="00051B00" w:rsidRPr="0031580E" w14:paraId="1D9E301A" w14:textId="77777777" w:rsidTr="003C63E2">
        <w:trPr>
          <w:trHeight w:val="340"/>
        </w:trPr>
        <w:tc>
          <w:tcPr>
            <w:tcW w:w="1119" w:type="pct"/>
            <w:shd w:val="clear" w:color="auto" w:fill="auto"/>
            <w:vAlign w:val="center"/>
          </w:tcPr>
          <w:p w14:paraId="0414D002" w14:textId="77777777" w:rsidR="00051B00" w:rsidRPr="0031580E" w:rsidRDefault="00051B00" w:rsidP="003C63E2">
            <w:pPr>
              <w:autoSpaceDE w:val="0"/>
              <w:autoSpaceDN w:val="0"/>
              <w:ind w:right="142"/>
              <w:rPr>
                <w:rFonts w:cs="Arial"/>
              </w:rPr>
            </w:pPr>
            <w:r w:rsidRPr="0031580E">
              <w:rPr>
                <w:rFonts w:cs="Arial"/>
              </w:rPr>
              <w:t>IPBC</w:t>
            </w:r>
          </w:p>
        </w:tc>
        <w:tc>
          <w:tcPr>
            <w:tcW w:w="3881" w:type="pct"/>
            <w:gridSpan w:val="2"/>
            <w:shd w:val="clear" w:color="auto" w:fill="auto"/>
            <w:vAlign w:val="center"/>
          </w:tcPr>
          <w:p w14:paraId="2D7C88F0" w14:textId="77777777" w:rsidR="00051B00" w:rsidRPr="0031580E" w:rsidRDefault="00051B00" w:rsidP="003C63E2">
            <w:pPr>
              <w:jc w:val="center"/>
              <w:rPr>
                <w:rFonts w:cs="Arial"/>
              </w:rPr>
            </w:pPr>
            <w:r w:rsidRPr="0031580E">
              <w:rPr>
                <w:rFonts w:cs="Arial"/>
              </w:rPr>
              <w:t>3.00E-01</w:t>
            </w:r>
          </w:p>
        </w:tc>
      </w:tr>
      <w:tr w:rsidR="00051B00" w:rsidRPr="0031580E" w14:paraId="107CCBDC" w14:textId="77777777" w:rsidTr="003C63E2">
        <w:trPr>
          <w:trHeight w:val="340"/>
        </w:trPr>
        <w:tc>
          <w:tcPr>
            <w:tcW w:w="1119" w:type="pct"/>
            <w:shd w:val="clear" w:color="auto" w:fill="auto"/>
            <w:vAlign w:val="center"/>
          </w:tcPr>
          <w:p w14:paraId="58A826A1" w14:textId="77777777" w:rsidR="00051B00" w:rsidRPr="0031580E" w:rsidRDefault="00051B00" w:rsidP="003C63E2">
            <w:pPr>
              <w:autoSpaceDE w:val="0"/>
              <w:autoSpaceDN w:val="0"/>
              <w:ind w:right="142"/>
              <w:rPr>
                <w:rFonts w:cs="Arial"/>
              </w:rPr>
            </w:pPr>
            <w:r w:rsidRPr="0031580E">
              <w:rPr>
                <w:rFonts w:cs="Arial"/>
              </w:rPr>
              <w:t>PBC</w:t>
            </w:r>
          </w:p>
        </w:tc>
        <w:tc>
          <w:tcPr>
            <w:tcW w:w="3881" w:type="pct"/>
            <w:gridSpan w:val="2"/>
            <w:shd w:val="clear" w:color="auto" w:fill="auto"/>
            <w:vAlign w:val="center"/>
          </w:tcPr>
          <w:p w14:paraId="45DED421" w14:textId="77777777" w:rsidR="00051B00" w:rsidRPr="0031580E" w:rsidRDefault="00051B00" w:rsidP="003C63E2">
            <w:pPr>
              <w:jc w:val="center"/>
              <w:rPr>
                <w:rFonts w:cs="Arial"/>
              </w:rPr>
            </w:pPr>
            <w:r w:rsidRPr="0031580E">
              <w:rPr>
                <w:rFonts w:cs="Arial"/>
              </w:rPr>
              <w:t>1.66E-01</w:t>
            </w:r>
          </w:p>
        </w:tc>
      </w:tr>
      <w:tr w:rsidR="00051B00" w:rsidRPr="0031580E" w14:paraId="4BDB521F" w14:textId="77777777" w:rsidTr="003C63E2">
        <w:trPr>
          <w:trHeight w:val="340"/>
        </w:trPr>
        <w:tc>
          <w:tcPr>
            <w:tcW w:w="5000" w:type="pct"/>
            <w:gridSpan w:val="3"/>
            <w:shd w:val="clear" w:color="auto" w:fill="auto"/>
            <w:vAlign w:val="center"/>
          </w:tcPr>
          <w:p w14:paraId="1EA5708B" w14:textId="77777777" w:rsidR="00051B00" w:rsidRPr="0031580E" w:rsidRDefault="00051B00" w:rsidP="003C63E2">
            <w:pPr>
              <w:autoSpaceDE w:val="0"/>
              <w:autoSpaceDN w:val="0"/>
              <w:ind w:right="142"/>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6274323A" w14:textId="77777777" w:rsidTr="003C63E2">
        <w:trPr>
          <w:trHeight w:val="340"/>
        </w:trPr>
        <w:tc>
          <w:tcPr>
            <w:tcW w:w="1119" w:type="pct"/>
            <w:shd w:val="clear" w:color="auto" w:fill="auto"/>
          </w:tcPr>
          <w:p w14:paraId="37EA4FFF"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3881" w:type="pct"/>
            <w:gridSpan w:val="2"/>
            <w:shd w:val="clear" w:color="auto" w:fill="auto"/>
            <w:vAlign w:val="center"/>
          </w:tcPr>
          <w:p w14:paraId="330BB038" w14:textId="77777777" w:rsidR="00051B00" w:rsidRPr="0031580E" w:rsidRDefault="00051B00" w:rsidP="003C63E2">
            <w:pPr>
              <w:jc w:val="center"/>
              <w:rPr>
                <w:rFonts w:cs="Arial"/>
              </w:rPr>
            </w:pPr>
            <w:r w:rsidRPr="0031580E">
              <w:rPr>
                <w:rFonts w:cs="Arial"/>
              </w:rPr>
              <w:t>3.83E-02</w:t>
            </w:r>
          </w:p>
        </w:tc>
      </w:tr>
      <w:tr w:rsidR="00051B00" w:rsidRPr="0031580E" w14:paraId="7D5CC577" w14:textId="77777777" w:rsidTr="003C63E2">
        <w:trPr>
          <w:trHeight w:val="340"/>
        </w:trPr>
        <w:tc>
          <w:tcPr>
            <w:tcW w:w="1119" w:type="pct"/>
            <w:shd w:val="clear" w:color="auto" w:fill="auto"/>
          </w:tcPr>
          <w:p w14:paraId="1EB7CBC4"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3881" w:type="pct"/>
            <w:gridSpan w:val="2"/>
            <w:shd w:val="clear" w:color="auto" w:fill="auto"/>
            <w:vAlign w:val="center"/>
          </w:tcPr>
          <w:p w14:paraId="0C10D8E0" w14:textId="77777777" w:rsidR="00051B00" w:rsidRPr="0031580E" w:rsidRDefault="00051B00" w:rsidP="003C63E2">
            <w:pPr>
              <w:jc w:val="center"/>
              <w:rPr>
                <w:rFonts w:cs="Arial"/>
              </w:rPr>
            </w:pPr>
            <w:r w:rsidRPr="0031580E">
              <w:rPr>
                <w:rFonts w:cs="Arial"/>
              </w:rPr>
              <w:t>6.70E-03</w:t>
            </w:r>
          </w:p>
        </w:tc>
      </w:tr>
      <w:tr w:rsidR="00051B00" w:rsidRPr="0031580E" w14:paraId="17802320" w14:textId="77777777" w:rsidTr="003C63E2">
        <w:trPr>
          <w:trHeight w:val="340"/>
        </w:trPr>
        <w:tc>
          <w:tcPr>
            <w:tcW w:w="1119" w:type="pct"/>
            <w:shd w:val="clear" w:color="auto" w:fill="auto"/>
          </w:tcPr>
          <w:p w14:paraId="6B1059FE"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3881" w:type="pct"/>
            <w:gridSpan w:val="2"/>
            <w:shd w:val="clear" w:color="auto" w:fill="auto"/>
            <w:vAlign w:val="center"/>
          </w:tcPr>
          <w:p w14:paraId="6D595789" w14:textId="77777777" w:rsidR="00051B00" w:rsidRPr="0031580E" w:rsidRDefault="00051B00" w:rsidP="003C63E2">
            <w:pPr>
              <w:jc w:val="center"/>
              <w:rPr>
                <w:rFonts w:cs="Arial"/>
              </w:rPr>
            </w:pPr>
            <w:r w:rsidRPr="0031580E">
              <w:rPr>
                <w:rFonts w:cs="Arial"/>
              </w:rPr>
              <w:t>1.58E+01</w:t>
            </w:r>
          </w:p>
        </w:tc>
      </w:tr>
      <w:tr w:rsidR="00051B00" w:rsidRPr="0031580E" w14:paraId="5B1A7CC2" w14:textId="77777777" w:rsidTr="003C63E2">
        <w:trPr>
          <w:trHeight w:val="340"/>
        </w:trPr>
        <w:tc>
          <w:tcPr>
            <w:tcW w:w="1119" w:type="pct"/>
            <w:shd w:val="clear" w:color="auto" w:fill="auto"/>
          </w:tcPr>
          <w:p w14:paraId="29D03BF2" w14:textId="77777777" w:rsidR="00051B00" w:rsidRPr="0031580E" w:rsidRDefault="00051B00" w:rsidP="003C63E2">
            <w:pPr>
              <w:autoSpaceDE w:val="0"/>
              <w:autoSpaceDN w:val="0"/>
              <w:ind w:right="142"/>
              <w:jc w:val="both"/>
              <w:rPr>
                <w:rFonts w:cs="Arial"/>
              </w:rPr>
            </w:pPr>
            <w:r w:rsidRPr="0031580E">
              <w:rPr>
                <w:rFonts w:cs="Arial"/>
              </w:rPr>
              <w:t>PBC</w:t>
            </w:r>
          </w:p>
        </w:tc>
        <w:tc>
          <w:tcPr>
            <w:tcW w:w="3881" w:type="pct"/>
            <w:gridSpan w:val="2"/>
            <w:shd w:val="clear" w:color="auto" w:fill="auto"/>
            <w:vAlign w:val="center"/>
          </w:tcPr>
          <w:p w14:paraId="34988B08" w14:textId="77777777" w:rsidR="00051B00" w:rsidRPr="0031580E" w:rsidRDefault="00051B00" w:rsidP="003C63E2">
            <w:pPr>
              <w:jc w:val="center"/>
              <w:rPr>
                <w:rFonts w:cs="Arial"/>
              </w:rPr>
            </w:pPr>
            <w:r w:rsidRPr="0031580E">
              <w:rPr>
                <w:rFonts w:cs="Arial"/>
              </w:rPr>
              <w:t>8.43E-04</w:t>
            </w:r>
          </w:p>
        </w:tc>
      </w:tr>
    </w:tbl>
    <w:p w14:paraId="223109ED" w14:textId="77777777" w:rsidR="00051B00" w:rsidRPr="0031580E" w:rsidRDefault="00051B00" w:rsidP="00051B00">
      <w:pPr>
        <w:pStyle w:val="Lgende"/>
        <w:spacing w:before="360" w:after="360"/>
        <w:ind w:left="709"/>
        <w:rPr>
          <w:rFonts w:ascii="Verdana" w:hAnsi="Verdana"/>
        </w:rPr>
      </w:pPr>
      <w:r w:rsidRPr="0031580E">
        <w:rPr>
          <w:rFonts w:ascii="Verdana" w:hAnsi="Verdana"/>
        </w:rPr>
        <w:lastRenderedPageBreak/>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69AD85C6" w14:textId="77777777" w:rsidTr="003C63E2">
        <w:trPr>
          <w:trHeight w:val="397"/>
        </w:trPr>
        <w:tc>
          <w:tcPr>
            <w:tcW w:w="5000" w:type="pct"/>
            <w:gridSpan w:val="3"/>
            <w:vAlign w:val="center"/>
          </w:tcPr>
          <w:p w14:paraId="4E568EB5" w14:textId="77777777" w:rsidR="00051B00" w:rsidRPr="0031580E" w:rsidRDefault="00051B00" w:rsidP="003C63E2">
            <w:pPr>
              <w:jc w:val="center"/>
              <w:rPr>
                <w:rFonts w:cs="Arial"/>
                <w:b/>
              </w:rPr>
            </w:pPr>
            <w:r w:rsidRPr="0031580E">
              <w:rPr>
                <w:rFonts w:cs="Arial"/>
                <w:b/>
                <w:iCs/>
              </w:rPr>
              <w:t>PEC local surface water</w:t>
            </w:r>
          </w:p>
        </w:tc>
      </w:tr>
      <w:tr w:rsidR="00051B00" w:rsidRPr="0031580E" w14:paraId="4D7947FB" w14:textId="77777777" w:rsidTr="003C63E2">
        <w:trPr>
          <w:trHeight w:val="1300"/>
        </w:trPr>
        <w:tc>
          <w:tcPr>
            <w:tcW w:w="1119" w:type="pct"/>
            <w:vAlign w:val="center"/>
          </w:tcPr>
          <w:p w14:paraId="40F1FCD5" w14:textId="77777777" w:rsidR="00051B00" w:rsidRPr="0031580E" w:rsidRDefault="00051B00" w:rsidP="003C63E2">
            <w:pPr>
              <w:rPr>
                <w:rFonts w:cs="Arial"/>
                <w:b/>
                <w:i/>
              </w:rPr>
            </w:pPr>
          </w:p>
        </w:tc>
        <w:tc>
          <w:tcPr>
            <w:tcW w:w="1941" w:type="pct"/>
            <w:vAlign w:val="center"/>
          </w:tcPr>
          <w:p w14:paraId="1E7D538B" w14:textId="77777777" w:rsidR="00051B00" w:rsidRPr="0031580E" w:rsidRDefault="00051B00" w:rsidP="003C63E2">
            <w:pPr>
              <w:jc w:val="center"/>
              <w:rPr>
                <w:rFonts w:cs="Arial"/>
              </w:rPr>
            </w:pPr>
            <w:r w:rsidRPr="0031580E">
              <w:rPr>
                <w:rFonts w:cs="Arial"/>
              </w:rPr>
              <w:t>TWA over the TIME 1 assessment period (30 days)</w:t>
            </w:r>
          </w:p>
          <w:p w14:paraId="48FABF02" w14:textId="77777777" w:rsidR="00051B00" w:rsidRPr="0031580E" w:rsidRDefault="00051B00" w:rsidP="003C63E2">
            <w:pPr>
              <w:jc w:val="center"/>
              <w:rPr>
                <w:rFonts w:cs="Arial"/>
                <w:b/>
                <w:i/>
              </w:rPr>
            </w:pPr>
            <w:r w:rsidRPr="0031580E">
              <w:rPr>
                <w:rFonts w:cs="Arial"/>
              </w:rPr>
              <w:t>[µg.l</w:t>
            </w:r>
            <w:r w:rsidRPr="0031580E">
              <w:rPr>
                <w:rFonts w:cs="Arial"/>
                <w:vertAlign w:val="superscript"/>
              </w:rPr>
              <w:t>-1</w:t>
            </w:r>
            <w:r w:rsidRPr="0031580E">
              <w:rPr>
                <w:rFonts w:cs="Arial"/>
              </w:rPr>
              <w:t>]</w:t>
            </w:r>
          </w:p>
        </w:tc>
        <w:tc>
          <w:tcPr>
            <w:tcW w:w="1940" w:type="pct"/>
            <w:vAlign w:val="center"/>
          </w:tcPr>
          <w:p w14:paraId="567E7C74" w14:textId="77777777" w:rsidR="00051B00" w:rsidRPr="0031580E" w:rsidRDefault="00051B00" w:rsidP="003C63E2">
            <w:pPr>
              <w:jc w:val="center"/>
              <w:rPr>
                <w:rFonts w:cs="Arial"/>
              </w:rPr>
            </w:pPr>
            <w:r w:rsidRPr="0031580E">
              <w:rPr>
                <w:rFonts w:cs="Arial"/>
              </w:rPr>
              <w:t>TWA over the TIME 2 assessment period [µg.l</w:t>
            </w:r>
            <w:r w:rsidRPr="0031580E">
              <w:rPr>
                <w:rFonts w:cs="Arial"/>
                <w:vertAlign w:val="superscript"/>
              </w:rPr>
              <w:t>-1</w:t>
            </w:r>
            <w:r w:rsidRPr="0031580E">
              <w:rPr>
                <w:rFonts w:cs="Arial"/>
              </w:rPr>
              <w:t>]</w:t>
            </w:r>
          </w:p>
        </w:tc>
      </w:tr>
      <w:tr w:rsidR="00051B00" w:rsidRPr="0031580E" w14:paraId="312E0F9E" w14:textId="77777777" w:rsidTr="003C63E2">
        <w:trPr>
          <w:trHeight w:val="340"/>
        </w:trPr>
        <w:tc>
          <w:tcPr>
            <w:tcW w:w="1119" w:type="pct"/>
            <w:vAlign w:val="center"/>
          </w:tcPr>
          <w:p w14:paraId="40CB39DB" w14:textId="77777777" w:rsidR="00051B00" w:rsidRPr="0031580E" w:rsidRDefault="00051B00" w:rsidP="003C63E2">
            <w:pPr>
              <w:rPr>
                <w:rFonts w:cs="Arial"/>
              </w:rPr>
            </w:pPr>
            <w:r w:rsidRPr="0031580E">
              <w:rPr>
                <w:rFonts w:cs="Arial"/>
              </w:rPr>
              <w:t>Propiconazole</w:t>
            </w:r>
          </w:p>
        </w:tc>
        <w:tc>
          <w:tcPr>
            <w:tcW w:w="1941" w:type="pct"/>
            <w:vAlign w:val="center"/>
          </w:tcPr>
          <w:p w14:paraId="4F775FF3" w14:textId="77777777" w:rsidR="00051B00" w:rsidRPr="0031580E" w:rsidRDefault="00051B00" w:rsidP="003C63E2">
            <w:pPr>
              <w:jc w:val="center"/>
              <w:rPr>
                <w:rFonts w:cs="Arial"/>
              </w:rPr>
            </w:pPr>
            <w:r w:rsidRPr="0031580E">
              <w:rPr>
                <w:rFonts w:cs="Arial"/>
              </w:rPr>
              <w:t>1.48E-01</w:t>
            </w:r>
          </w:p>
        </w:tc>
        <w:tc>
          <w:tcPr>
            <w:tcW w:w="1940" w:type="pct"/>
            <w:vAlign w:val="center"/>
          </w:tcPr>
          <w:p w14:paraId="31A8BB81" w14:textId="77777777" w:rsidR="00051B00" w:rsidRPr="0031580E" w:rsidRDefault="00051B00" w:rsidP="003C63E2">
            <w:pPr>
              <w:jc w:val="center"/>
              <w:rPr>
                <w:rFonts w:cs="Arial"/>
              </w:rPr>
            </w:pPr>
            <w:r w:rsidRPr="0031580E">
              <w:rPr>
                <w:rFonts w:cs="Arial"/>
              </w:rPr>
              <w:t>1.31E-02</w:t>
            </w:r>
          </w:p>
        </w:tc>
      </w:tr>
      <w:tr w:rsidR="00051B00" w:rsidRPr="0031580E" w14:paraId="674FD147" w14:textId="77777777" w:rsidTr="003C63E2">
        <w:trPr>
          <w:trHeight w:val="340"/>
        </w:trPr>
        <w:tc>
          <w:tcPr>
            <w:tcW w:w="1119" w:type="pct"/>
            <w:vAlign w:val="center"/>
          </w:tcPr>
          <w:p w14:paraId="4F19EC60" w14:textId="77777777" w:rsidR="00051B00" w:rsidRPr="0031580E" w:rsidRDefault="00051B00" w:rsidP="003C63E2">
            <w:pPr>
              <w:rPr>
                <w:rFonts w:cs="Arial"/>
              </w:rPr>
            </w:pPr>
            <w:r w:rsidRPr="0031580E">
              <w:rPr>
                <w:rFonts w:cs="Arial"/>
              </w:rPr>
              <w:t>Tebuconazole</w:t>
            </w:r>
          </w:p>
        </w:tc>
        <w:tc>
          <w:tcPr>
            <w:tcW w:w="1941" w:type="pct"/>
            <w:vAlign w:val="center"/>
          </w:tcPr>
          <w:p w14:paraId="308DFFC2" w14:textId="77777777" w:rsidR="00051B00" w:rsidRPr="0031580E" w:rsidRDefault="00051B00" w:rsidP="003C63E2">
            <w:pPr>
              <w:jc w:val="center"/>
              <w:rPr>
                <w:rFonts w:cs="Arial"/>
              </w:rPr>
            </w:pPr>
            <w:r w:rsidRPr="0031580E">
              <w:rPr>
                <w:rFonts w:cs="Arial"/>
              </w:rPr>
              <w:t>7.04E-02</w:t>
            </w:r>
          </w:p>
        </w:tc>
        <w:tc>
          <w:tcPr>
            <w:tcW w:w="1940" w:type="pct"/>
            <w:vAlign w:val="center"/>
          </w:tcPr>
          <w:p w14:paraId="529989FF" w14:textId="77777777" w:rsidR="00051B00" w:rsidRPr="0031580E" w:rsidRDefault="00051B00" w:rsidP="003C63E2">
            <w:pPr>
              <w:jc w:val="center"/>
              <w:rPr>
                <w:rFonts w:cs="Arial"/>
              </w:rPr>
            </w:pPr>
            <w:r w:rsidRPr="0031580E">
              <w:rPr>
                <w:rFonts w:cs="Arial"/>
              </w:rPr>
              <w:t>1.49E-02</w:t>
            </w:r>
          </w:p>
        </w:tc>
      </w:tr>
      <w:tr w:rsidR="00051B00" w:rsidRPr="0031580E" w14:paraId="00797096" w14:textId="77777777" w:rsidTr="003C63E2">
        <w:trPr>
          <w:trHeight w:val="340"/>
        </w:trPr>
        <w:tc>
          <w:tcPr>
            <w:tcW w:w="1119" w:type="pct"/>
            <w:vAlign w:val="center"/>
          </w:tcPr>
          <w:p w14:paraId="7C1C823B" w14:textId="77777777" w:rsidR="00051B00" w:rsidRPr="0031580E" w:rsidRDefault="00051B00" w:rsidP="003C63E2">
            <w:pPr>
              <w:rPr>
                <w:rFonts w:cs="Arial"/>
              </w:rPr>
            </w:pPr>
            <w:r w:rsidRPr="0031580E">
              <w:rPr>
                <w:rFonts w:cs="Arial"/>
              </w:rPr>
              <w:t>Cypermethrin</w:t>
            </w:r>
          </w:p>
        </w:tc>
        <w:tc>
          <w:tcPr>
            <w:tcW w:w="1941" w:type="pct"/>
            <w:vAlign w:val="center"/>
          </w:tcPr>
          <w:p w14:paraId="6CBD11C9" w14:textId="77777777" w:rsidR="00051B00" w:rsidRPr="0031580E" w:rsidRDefault="00051B00" w:rsidP="003C63E2">
            <w:pPr>
              <w:jc w:val="center"/>
              <w:rPr>
                <w:rFonts w:cs="Arial"/>
              </w:rPr>
            </w:pPr>
            <w:r w:rsidRPr="0031580E">
              <w:rPr>
                <w:rFonts w:cs="Arial"/>
              </w:rPr>
              <w:t>6.10E-03</w:t>
            </w:r>
          </w:p>
        </w:tc>
        <w:tc>
          <w:tcPr>
            <w:tcW w:w="1940" w:type="pct"/>
            <w:vAlign w:val="center"/>
          </w:tcPr>
          <w:p w14:paraId="2C602BB4" w14:textId="77777777" w:rsidR="00051B00" w:rsidRPr="0031580E" w:rsidRDefault="00051B00" w:rsidP="003C63E2">
            <w:pPr>
              <w:jc w:val="center"/>
              <w:rPr>
                <w:rFonts w:cs="Arial"/>
              </w:rPr>
            </w:pPr>
            <w:r w:rsidRPr="0031580E">
              <w:rPr>
                <w:rFonts w:cs="Arial"/>
              </w:rPr>
              <w:t>1.35E-04</w:t>
            </w:r>
          </w:p>
        </w:tc>
      </w:tr>
      <w:tr w:rsidR="00051B00" w:rsidRPr="0031580E" w14:paraId="3D3597F6" w14:textId="77777777" w:rsidTr="003C63E2">
        <w:trPr>
          <w:trHeight w:val="340"/>
        </w:trPr>
        <w:tc>
          <w:tcPr>
            <w:tcW w:w="1119" w:type="pct"/>
            <w:vAlign w:val="center"/>
          </w:tcPr>
          <w:p w14:paraId="4DE0D5F3" w14:textId="77777777" w:rsidR="00051B00" w:rsidRPr="0031580E" w:rsidRDefault="00051B00" w:rsidP="003C63E2">
            <w:pPr>
              <w:rPr>
                <w:rFonts w:cs="Arial"/>
              </w:rPr>
            </w:pPr>
            <w:r w:rsidRPr="0031580E">
              <w:rPr>
                <w:rFonts w:cs="Arial"/>
              </w:rPr>
              <w:t>IPBC</w:t>
            </w:r>
          </w:p>
        </w:tc>
        <w:tc>
          <w:tcPr>
            <w:tcW w:w="1941" w:type="pct"/>
            <w:vAlign w:val="center"/>
          </w:tcPr>
          <w:p w14:paraId="457CB29B" w14:textId="77777777" w:rsidR="00051B00" w:rsidRPr="0031580E" w:rsidRDefault="00051B00" w:rsidP="003C63E2">
            <w:pPr>
              <w:jc w:val="center"/>
              <w:rPr>
                <w:rFonts w:cs="Arial"/>
              </w:rPr>
            </w:pPr>
            <w:r w:rsidRPr="0031580E">
              <w:rPr>
                <w:rFonts w:cs="Arial"/>
              </w:rPr>
              <w:t>1.23E-03</w:t>
            </w:r>
          </w:p>
        </w:tc>
        <w:tc>
          <w:tcPr>
            <w:tcW w:w="1940" w:type="pct"/>
            <w:vAlign w:val="center"/>
          </w:tcPr>
          <w:p w14:paraId="5BDCB5C1" w14:textId="77777777" w:rsidR="00051B00" w:rsidRPr="0031580E" w:rsidRDefault="00051B00" w:rsidP="003C63E2">
            <w:pPr>
              <w:jc w:val="center"/>
              <w:rPr>
                <w:rFonts w:cs="Arial"/>
              </w:rPr>
            </w:pPr>
            <w:r w:rsidRPr="0031580E">
              <w:rPr>
                <w:rFonts w:cs="Arial"/>
              </w:rPr>
              <w:t>3.91E-05</w:t>
            </w:r>
          </w:p>
        </w:tc>
      </w:tr>
      <w:tr w:rsidR="00051B00" w:rsidRPr="0031580E" w14:paraId="3B72A0AA" w14:textId="77777777" w:rsidTr="003C63E2">
        <w:trPr>
          <w:trHeight w:val="340"/>
        </w:trPr>
        <w:tc>
          <w:tcPr>
            <w:tcW w:w="1119" w:type="pct"/>
            <w:vAlign w:val="center"/>
          </w:tcPr>
          <w:p w14:paraId="4C1392F5" w14:textId="77777777" w:rsidR="00051B00" w:rsidRPr="0031580E" w:rsidRDefault="00051B00" w:rsidP="003C63E2">
            <w:pPr>
              <w:rPr>
                <w:rFonts w:cs="Arial"/>
              </w:rPr>
            </w:pPr>
            <w:r w:rsidRPr="0031580E">
              <w:rPr>
                <w:rFonts w:cs="Arial"/>
              </w:rPr>
              <w:t>PBC</w:t>
            </w:r>
          </w:p>
        </w:tc>
        <w:tc>
          <w:tcPr>
            <w:tcW w:w="1941" w:type="pct"/>
            <w:vAlign w:val="center"/>
          </w:tcPr>
          <w:p w14:paraId="25F98BA2" w14:textId="77777777" w:rsidR="00051B00" w:rsidRPr="0031580E" w:rsidRDefault="00051B00" w:rsidP="003C63E2">
            <w:pPr>
              <w:jc w:val="center"/>
              <w:rPr>
                <w:rFonts w:cs="Arial"/>
              </w:rPr>
            </w:pPr>
            <w:r w:rsidRPr="0031580E">
              <w:rPr>
                <w:rFonts w:cs="Arial"/>
              </w:rPr>
              <w:t>4.46E-02</w:t>
            </w:r>
          </w:p>
        </w:tc>
        <w:tc>
          <w:tcPr>
            <w:tcW w:w="1940" w:type="pct"/>
            <w:vAlign w:val="center"/>
          </w:tcPr>
          <w:p w14:paraId="716E9C64" w14:textId="77777777" w:rsidR="00051B00" w:rsidRPr="0031580E" w:rsidRDefault="00051B00" w:rsidP="003C63E2">
            <w:pPr>
              <w:jc w:val="center"/>
              <w:rPr>
                <w:rFonts w:cs="Arial"/>
              </w:rPr>
            </w:pPr>
            <w:r w:rsidRPr="0031580E">
              <w:rPr>
                <w:rFonts w:cs="Arial"/>
              </w:rPr>
              <w:t>5.10E-03</w:t>
            </w:r>
          </w:p>
        </w:tc>
      </w:tr>
      <w:tr w:rsidR="00051B00" w:rsidRPr="0031580E" w14:paraId="53E398E0" w14:textId="77777777" w:rsidTr="003C63E2">
        <w:trPr>
          <w:trHeight w:val="397"/>
        </w:trPr>
        <w:tc>
          <w:tcPr>
            <w:tcW w:w="5000" w:type="pct"/>
            <w:gridSpan w:val="3"/>
            <w:vAlign w:val="center"/>
          </w:tcPr>
          <w:p w14:paraId="378A68CF" w14:textId="77777777" w:rsidR="00051B00" w:rsidRPr="0031580E" w:rsidRDefault="00051B00" w:rsidP="003C63E2">
            <w:pPr>
              <w:jc w:val="center"/>
              <w:rPr>
                <w:rFonts w:cs="Arial"/>
                <w:b/>
                <w:i/>
              </w:rPr>
            </w:pPr>
            <w:r w:rsidRPr="0031580E">
              <w:rPr>
                <w:rFonts w:cs="Arial"/>
                <w:b/>
                <w:iCs/>
              </w:rPr>
              <w:t>PEC local sediment</w:t>
            </w:r>
          </w:p>
        </w:tc>
      </w:tr>
      <w:tr w:rsidR="00051B00" w:rsidRPr="0031580E" w14:paraId="55158BF2" w14:textId="77777777" w:rsidTr="003C63E2">
        <w:trPr>
          <w:trHeight w:val="1304"/>
        </w:trPr>
        <w:tc>
          <w:tcPr>
            <w:tcW w:w="1119" w:type="pct"/>
            <w:vAlign w:val="center"/>
          </w:tcPr>
          <w:p w14:paraId="5D6CB4BF" w14:textId="77777777" w:rsidR="00051B00" w:rsidRPr="0031580E" w:rsidRDefault="00051B00" w:rsidP="003C63E2">
            <w:pPr>
              <w:rPr>
                <w:rFonts w:cs="Arial"/>
                <w:b/>
              </w:rPr>
            </w:pPr>
          </w:p>
        </w:tc>
        <w:tc>
          <w:tcPr>
            <w:tcW w:w="1941" w:type="pct"/>
            <w:vAlign w:val="center"/>
          </w:tcPr>
          <w:p w14:paraId="2E5EE864" w14:textId="77777777" w:rsidR="00051B00" w:rsidRPr="0031580E" w:rsidRDefault="00051B00" w:rsidP="003C63E2">
            <w:pPr>
              <w:jc w:val="center"/>
              <w:rPr>
                <w:rFonts w:cs="Arial"/>
              </w:rPr>
            </w:pPr>
            <w:r w:rsidRPr="0031580E">
              <w:rPr>
                <w:rFonts w:cs="Arial"/>
              </w:rPr>
              <w:t>TWA over the TIME 1 assessment period (30 days)</w:t>
            </w:r>
          </w:p>
          <w:p w14:paraId="0A06187A" w14:textId="77777777" w:rsidR="00051B00" w:rsidRPr="0031580E" w:rsidRDefault="00051B00" w:rsidP="003C63E2">
            <w:pPr>
              <w:jc w:val="center"/>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1940" w:type="pct"/>
            <w:vAlign w:val="center"/>
          </w:tcPr>
          <w:p w14:paraId="26E5B320" w14:textId="77777777" w:rsidR="00051B00" w:rsidRPr="0031580E" w:rsidRDefault="00051B00" w:rsidP="003C63E2">
            <w:pPr>
              <w:jc w:val="center"/>
              <w:rPr>
                <w:rFonts w:cs="Arial"/>
              </w:rPr>
            </w:pPr>
            <w:r w:rsidRPr="0031580E">
              <w:rPr>
                <w:rFonts w:cs="Arial"/>
              </w:rPr>
              <w:t>TWA over the TIME 2 assessment period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51CDEB6" w14:textId="77777777" w:rsidTr="003C63E2">
        <w:trPr>
          <w:trHeight w:val="340"/>
        </w:trPr>
        <w:tc>
          <w:tcPr>
            <w:tcW w:w="1119" w:type="pct"/>
            <w:vAlign w:val="center"/>
          </w:tcPr>
          <w:p w14:paraId="36A69B08" w14:textId="77777777" w:rsidR="00051B00" w:rsidRPr="0031580E" w:rsidRDefault="00051B00" w:rsidP="003C63E2">
            <w:pPr>
              <w:rPr>
                <w:rFonts w:cs="Arial"/>
              </w:rPr>
            </w:pPr>
            <w:r w:rsidRPr="0031580E">
              <w:rPr>
                <w:rFonts w:cs="Arial"/>
              </w:rPr>
              <w:t>Propiconazole</w:t>
            </w:r>
          </w:p>
        </w:tc>
        <w:tc>
          <w:tcPr>
            <w:tcW w:w="1941" w:type="pct"/>
            <w:vAlign w:val="center"/>
          </w:tcPr>
          <w:p w14:paraId="30964CC3" w14:textId="77777777" w:rsidR="00051B00" w:rsidRPr="0031580E" w:rsidRDefault="00051B00" w:rsidP="003C63E2">
            <w:pPr>
              <w:jc w:val="center"/>
              <w:rPr>
                <w:rFonts w:cs="Arial"/>
              </w:rPr>
            </w:pPr>
            <w:r w:rsidRPr="0031580E">
              <w:rPr>
                <w:rFonts w:cs="Arial"/>
              </w:rPr>
              <w:t>5.18E-03</w:t>
            </w:r>
          </w:p>
        </w:tc>
        <w:tc>
          <w:tcPr>
            <w:tcW w:w="1940" w:type="pct"/>
            <w:vAlign w:val="center"/>
          </w:tcPr>
          <w:p w14:paraId="110B99ED" w14:textId="77777777" w:rsidR="00051B00" w:rsidRPr="0031580E" w:rsidRDefault="00051B00" w:rsidP="003C63E2">
            <w:pPr>
              <w:jc w:val="center"/>
              <w:rPr>
                <w:rFonts w:cs="Arial"/>
              </w:rPr>
            </w:pPr>
            <w:r w:rsidRPr="0031580E">
              <w:rPr>
                <w:rFonts w:cs="Arial"/>
              </w:rPr>
              <w:t>1.08E-02</w:t>
            </w:r>
          </w:p>
        </w:tc>
      </w:tr>
      <w:tr w:rsidR="00051B00" w:rsidRPr="0031580E" w14:paraId="4B120F02" w14:textId="77777777" w:rsidTr="003C63E2">
        <w:trPr>
          <w:trHeight w:val="340"/>
        </w:trPr>
        <w:tc>
          <w:tcPr>
            <w:tcW w:w="1119" w:type="pct"/>
            <w:vAlign w:val="center"/>
          </w:tcPr>
          <w:p w14:paraId="3F9895C7" w14:textId="77777777" w:rsidR="00051B00" w:rsidRPr="0031580E" w:rsidRDefault="00051B00" w:rsidP="003C63E2">
            <w:pPr>
              <w:rPr>
                <w:rFonts w:cs="Arial"/>
              </w:rPr>
            </w:pPr>
            <w:r w:rsidRPr="0031580E">
              <w:rPr>
                <w:rFonts w:cs="Arial"/>
              </w:rPr>
              <w:t>Tebuconazole</w:t>
            </w:r>
          </w:p>
        </w:tc>
        <w:tc>
          <w:tcPr>
            <w:tcW w:w="1941" w:type="pct"/>
            <w:vAlign w:val="center"/>
          </w:tcPr>
          <w:p w14:paraId="5BB6CCD5" w14:textId="77777777" w:rsidR="00051B00" w:rsidRPr="0031580E" w:rsidRDefault="00051B00" w:rsidP="003C63E2">
            <w:pPr>
              <w:jc w:val="center"/>
              <w:rPr>
                <w:rFonts w:cs="Arial"/>
              </w:rPr>
            </w:pPr>
            <w:r w:rsidRPr="0031580E">
              <w:rPr>
                <w:rFonts w:cs="Arial"/>
              </w:rPr>
              <w:t>1.77E-03</w:t>
            </w:r>
          </w:p>
        </w:tc>
        <w:tc>
          <w:tcPr>
            <w:tcW w:w="1940" w:type="pct"/>
            <w:vAlign w:val="center"/>
          </w:tcPr>
          <w:p w14:paraId="0EDCE38B" w14:textId="77777777" w:rsidR="00051B00" w:rsidRPr="0031580E" w:rsidRDefault="00051B00" w:rsidP="003C63E2">
            <w:pPr>
              <w:jc w:val="center"/>
              <w:rPr>
                <w:rFonts w:cs="Arial"/>
              </w:rPr>
            </w:pPr>
            <w:r w:rsidRPr="0031580E">
              <w:rPr>
                <w:rFonts w:cs="Arial"/>
              </w:rPr>
              <w:t>1.34E-03</w:t>
            </w:r>
          </w:p>
        </w:tc>
      </w:tr>
      <w:tr w:rsidR="00051B00" w:rsidRPr="0031580E" w14:paraId="65AFAFF2" w14:textId="77777777" w:rsidTr="003C63E2">
        <w:trPr>
          <w:trHeight w:val="340"/>
        </w:trPr>
        <w:tc>
          <w:tcPr>
            <w:tcW w:w="1119" w:type="pct"/>
            <w:vAlign w:val="center"/>
          </w:tcPr>
          <w:p w14:paraId="0ED68C75" w14:textId="77777777" w:rsidR="00051B00" w:rsidRPr="0031580E" w:rsidRDefault="00051B00" w:rsidP="003C63E2">
            <w:pPr>
              <w:rPr>
                <w:rFonts w:cs="Arial"/>
              </w:rPr>
            </w:pPr>
            <w:r w:rsidRPr="0031580E">
              <w:rPr>
                <w:rFonts w:cs="Arial"/>
              </w:rPr>
              <w:t>Cypermethrin</w:t>
            </w:r>
          </w:p>
        </w:tc>
        <w:tc>
          <w:tcPr>
            <w:tcW w:w="1941" w:type="pct"/>
            <w:vAlign w:val="center"/>
          </w:tcPr>
          <w:p w14:paraId="57D717FB" w14:textId="77777777" w:rsidR="00051B00" w:rsidRPr="0031580E" w:rsidRDefault="00051B00" w:rsidP="003C63E2">
            <w:pPr>
              <w:jc w:val="center"/>
              <w:rPr>
                <w:rFonts w:cs="Arial"/>
              </w:rPr>
            </w:pPr>
            <w:r w:rsidRPr="0031580E">
              <w:rPr>
                <w:rFonts w:cs="Arial"/>
              </w:rPr>
              <w:t>6.22E-01</w:t>
            </w:r>
          </w:p>
        </w:tc>
        <w:tc>
          <w:tcPr>
            <w:tcW w:w="1940" w:type="pct"/>
            <w:vAlign w:val="center"/>
          </w:tcPr>
          <w:p w14:paraId="71BFC9DA" w14:textId="77777777" w:rsidR="00051B00" w:rsidRPr="0031580E" w:rsidRDefault="00051B00" w:rsidP="003C63E2">
            <w:pPr>
              <w:jc w:val="center"/>
              <w:rPr>
                <w:rFonts w:cs="Arial"/>
              </w:rPr>
            </w:pPr>
            <w:r w:rsidRPr="0031580E">
              <w:rPr>
                <w:rFonts w:cs="Arial"/>
              </w:rPr>
              <w:t>3.24E-02</w:t>
            </w:r>
          </w:p>
        </w:tc>
      </w:tr>
      <w:tr w:rsidR="00051B00" w:rsidRPr="0031580E" w14:paraId="00039FF7" w14:textId="77777777" w:rsidTr="003C63E2">
        <w:trPr>
          <w:trHeight w:val="340"/>
        </w:trPr>
        <w:tc>
          <w:tcPr>
            <w:tcW w:w="1119" w:type="pct"/>
            <w:vAlign w:val="center"/>
          </w:tcPr>
          <w:p w14:paraId="1FFDCB94" w14:textId="77777777" w:rsidR="00051B00" w:rsidRPr="0031580E" w:rsidRDefault="00051B00" w:rsidP="003C63E2">
            <w:pPr>
              <w:rPr>
                <w:rFonts w:cs="Arial"/>
              </w:rPr>
            </w:pPr>
            <w:r w:rsidRPr="0031580E">
              <w:rPr>
                <w:rFonts w:cs="Arial"/>
              </w:rPr>
              <w:t>PBC</w:t>
            </w:r>
          </w:p>
        </w:tc>
        <w:tc>
          <w:tcPr>
            <w:tcW w:w="1941" w:type="pct"/>
            <w:vAlign w:val="center"/>
          </w:tcPr>
          <w:p w14:paraId="6677BF7C" w14:textId="77777777" w:rsidR="00051B00" w:rsidRPr="0031580E" w:rsidRDefault="00051B00" w:rsidP="003C63E2">
            <w:pPr>
              <w:jc w:val="center"/>
              <w:rPr>
                <w:rFonts w:cs="Arial"/>
              </w:rPr>
            </w:pPr>
            <w:r w:rsidRPr="0031580E">
              <w:rPr>
                <w:rFonts w:cs="Arial"/>
              </w:rPr>
              <w:t>2.27E-04</w:t>
            </w:r>
          </w:p>
        </w:tc>
        <w:tc>
          <w:tcPr>
            <w:tcW w:w="1940" w:type="pct"/>
            <w:vAlign w:val="center"/>
          </w:tcPr>
          <w:p w14:paraId="1AF9E645" w14:textId="77777777" w:rsidR="00051B00" w:rsidRPr="0031580E" w:rsidRDefault="00051B00" w:rsidP="003C63E2">
            <w:pPr>
              <w:jc w:val="center"/>
              <w:rPr>
                <w:rFonts w:cs="Arial"/>
              </w:rPr>
            </w:pPr>
            <w:r w:rsidRPr="0031580E">
              <w:rPr>
                <w:rFonts w:cs="Arial"/>
              </w:rPr>
              <w:t>2.61E-05</w:t>
            </w:r>
          </w:p>
        </w:tc>
      </w:tr>
    </w:tbl>
    <w:p w14:paraId="261C715E" w14:textId="77777777" w:rsidR="00051B00" w:rsidRPr="0031580E" w:rsidRDefault="00051B00" w:rsidP="00051B00">
      <w:pPr>
        <w:pStyle w:val="Lgende"/>
        <w:spacing w:before="480" w:after="240"/>
        <w:rPr>
          <w:rFonts w:ascii="Verdana" w:hAnsi="Verdana"/>
        </w:rPr>
      </w:pPr>
      <w:r w:rsidRPr="0031580E">
        <w:rPr>
          <w:rFonts w:ascii="Verdana" w:hAnsi="Verdana"/>
        </w:rPr>
        <w:t>Indirect emissions via the STP - Noise barrier scenario</w:t>
      </w:r>
    </w:p>
    <w:p w14:paraId="2C35E430" w14:textId="77777777" w:rsidR="00051B00" w:rsidRPr="0031580E" w:rsidRDefault="00051B00" w:rsidP="00051B00">
      <w:pPr>
        <w:spacing w:after="240" w:line="276" w:lineRule="auto"/>
        <w:jc w:val="both"/>
        <w:rPr>
          <w:rFonts w:cs="Arial"/>
        </w:rPr>
      </w:pPr>
      <w:r w:rsidRPr="0031580E">
        <w:rPr>
          <w:rFonts w:cs="Arial"/>
        </w:rPr>
        <w:t>The PEC</w:t>
      </w:r>
      <w:r w:rsidRPr="0031580E">
        <w:rPr>
          <w:rFonts w:cs="Arial"/>
          <w:vertAlign w:val="subscript"/>
        </w:rPr>
        <w:t>STP</w:t>
      </w:r>
      <w:r w:rsidRPr="0031580E">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06C966DA" w14:textId="77777777" w:rsidTr="003C63E2">
        <w:trPr>
          <w:trHeight w:val="359"/>
        </w:trPr>
        <w:tc>
          <w:tcPr>
            <w:tcW w:w="5000" w:type="pct"/>
            <w:gridSpan w:val="3"/>
            <w:shd w:val="clear" w:color="auto" w:fill="auto"/>
            <w:vAlign w:val="center"/>
          </w:tcPr>
          <w:p w14:paraId="2A7FE037" w14:textId="77777777" w:rsidR="00051B00" w:rsidRPr="0031580E" w:rsidRDefault="00051B00" w:rsidP="003C63E2">
            <w:pPr>
              <w:rPr>
                <w:rFonts w:cs="Arial"/>
                <w:bCs/>
                <w:i/>
              </w:rPr>
            </w:pPr>
            <w:r w:rsidRPr="0031580E">
              <w:rPr>
                <w:rFonts w:cs="Arial"/>
                <w:bCs/>
                <w:u w:val="single"/>
              </w:rPr>
              <w:t>Outputs:</w:t>
            </w:r>
          </w:p>
        </w:tc>
      </w:tr>
      <w:tr w:rsidR="00051B00" w:rsidRPr="0031580E" w14:paraId="55DAFA85" w14:textId="77777777" w:rsidTr="003C63E2">
        <w:trPr>
          <w:trHeight w:val="340"/>
        </w:trPr>
        <w:tc>
          <w:tcPr>
            <w:tcW w:w="5000" w:type="pct"/>
            <w:gridSpan w:val="3"/>
            <w:shd w:val="clear" w:color="auto" w:fill="auto"/>
            <w:vAlign w:val="center"/>
          </w:tcPr>
          <w:p w14:paraId="777B7240" w14:textId="77777777" w:rsidR="00051B00" w:rsidRPr="0031580E" w:rsidRDefault="00051B00" w:rsidP="003C63E2">
            <w:pPr>
              <w:jc w:val="center"/>
              <w:rPr>
                <w:rFonts w:cs="Arial"/>
                <w:b/>
                <w:bCs/>
              </w:rPr>
            </w:pPr>
            <w:r w:rsidRPr="0031580E">
              <w:rPr>
                <w:rFonts w:cs="Arial"/>
                <w:b/>
                <w:bCs/>
              </w:rPr>
              <w:t>PEC</w:t>
            </w:r>
            <w:r w:rsidRPr="0031580E">
              <w:rPr>
                <w:rFonts w:cs="Arial"/>
                <w:b/>
                <w:bCs/>
                <w:vertAlign w:val="subscript"/>
              </w:rPr>
              <w:t>STP</w:t>
            </w:r>
          </w:p>
        </w:tc>
      </w:tr>
      <w:tr w:rsidR="00051B00" w:rsidRPr="0031580E" w14:paraId="128BAC7C" w14:textId="77777777" w:rsidTr="003C63E2">
        <w:tc>
          <w:tcPr>
            <w:tcW w:w="1119" w:type="pct"/>
            <w:shd w:val="clear" w:color="auto" w:fill="auto"/>
            <w:vAlign w:val="center"/>
          </w:tcPr>
          <w:p w14:paraId="4CC9ACE3" w14:textId="77777777" w:rsidR="00051B00" w:rsidRPr="0031580E" w:rsidRDefault="00051B00" w:rsidP="003C63E2">
            <w:pPr>
              <w:rPr>
                <w:rFonts w:cs="Arial"/>
                <w:bCs/>
              </w:rPr>
            </w:pPr>
          </w:p>
        </w:tc>
        <w:tc>
          <w:tcPr>
            <w:tcW w:w="1941" w:type="pct"/>
            <w:shd w:val="clear" w:color="auto" w:fill="auto"/>
            <w:vAlign w:val="center"/>
          </w:tcPr>
          <w:p w14:paraId="6FFA61DE" w14:textId="77777777" w:rsidR="00051B00" w:rsidRPr="0031580E" w:rsidRDefault="00051B00" w:rsidP="003C63E2">
            <w:pPr>
              <w:jc w:val="center"/>
              <w:rPr>
                <w:rFonts w:cs="Arial"/>
                <w:b/>
                <w:bCs/>
              </w:rPr>
            </w:pPr>
            <w:r w:rsidRPr="0031580E">
              <w:rPr>
                <w:rFonts w:cs="Arial"/>
                <w:b/>
                <w:bCs/>
              </w:rPr>
              <w:t>TIME1</w:t>
            </w:r>
          </w:p>
          <w:p w14:paraId="738986F1"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c>
          <w:tcPr>
            <w:tcW w:w="1940" w:type="pct"/>
            <w:shd w:val="clear" w:color="auto" w:fill="auto"/>
            <w:vAlign w:val="center"/>
          </w:tcPr>
          <w:p w14:paraId="7E0AD125" w14:textId="77777777" w:rsidR="00051B00" w:rsidRPr="0031580E" w:rsidRDefault="00051B00" w:rsidP="003C63E2">
            <w:pPr>
              <w:jc w:val="center"/>
              <w:rPr>
                <w:rFonts w:cs="Arial"/>
                <w:b/>
                <w:bCs/>
              </w:rPr>
            </w:pPr>
            <w:r w:rsidRPr="0031580E">
              <w:rPr>
                <w:rFonts w:cs="Arial"/>
                <w:b/>
                <w:bCs/>
              </w:rPr>
              <w:t>TIME2</w:t>
            </w:r>
          </w:p>
          <w:p w14:paraId="0006738E"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r>
      <w:tr w:rsidR="00051B00" w:rsidRPr="0031580E" w14:paraId="5630C60B" w14:textId="77777777" w:rsidTr="003C63E2">
        <w:trPr>
          <w:trHeight w:val="340"/>
        </w:trPr>
        <w:tc>
          <w:tcPr>
            <w:tcW w:w="1119" w:type="pct"/>
            <w:shd w:val="clear" w:color="auto" w:fill="auto"/>
            <w:vAlign w:val="center"/>
          </w:tcPr>
          <w:p w14:paraId="1364D6BC"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1E8EA895" w14:textId="77777777" w:rsidR="00051B00" w:rsidRPr="0031580E" w:rsidRDefault="00051B00" w:rsidP="003C63E2">
            <w:pPr>
              <w:jc w:val="center"/>
              <w:rPr>
                <w:rFonts w:cs="Arial"/>
              </w:rPr>
            </w:pPr>
            <w:r w:rsidRPr="0031580E">
              <w:rPr>
                <w:rFonts w:cs="Arial"/>
              </w:rPr>
              <w:t>5.12E-04</w:t>
            </w:r>
          </w:p>
        </w:tc>
        <w:tc>
          <w:tcPr>
            <w:tcW w:w="1940" w:type="pct"/>
            <w:shd w:val="clear" w:color="auto" w:fill="auto"/>
            <w:vAlign w:val="center"/>
          </w:tcPr>
          <w:p w14:paraId="61E62BF2" w14:textId="77777777" w:rsidR="00051B00" w:rsidRPr="0031580E" w:rsidRDefault="00051B00" w:rsidP="003C63E2">
            <w:pPr>
              <w:jc w:val="center"/>
              <w:rPr>
                <w:rFonts w:cs="Arial"/>
              </w:rPr>
            </w:pPr>
            <w:r w:rsidRPr="0031580E">
              <w:rPr>
                <w:rFonts w:cs="Arial"/>
              </w:rPr>
              <w:t>2.32E-05</w:t>
            </w:r>
          </w:p>
        </w:tc>
      </w:tr>
      <w:tr w:rsidR="00051B00" w:rsidRPr="0031580E" w14:paraId="60986105" w14:textId="77777777" w:rsidTr="003C63E2">
        <w:trPr>
          <w:trHeight w:val="340"/>
        </w:trPr>
        <w:tc>
          <w:tcPr>
            <w:tcW w:w="1119" w:type="pct"/>
            <w:shd w:val="clear" w:color="auto" w:fill="auto"/>
            <w:vAlign w:val="center"/>
          </w:tcPr>
          <w:p w14:paraId="282A79C0"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008D87DB" w14:textId="77777777" w:rsidR="00051B00" w:rsidRPr="0031580E" w:rsidRDefault="00051B00" w:rsidP="003C63E2">
            <w:pPr>
              <w:jc w:val="center"/>
              <w:rPr>
                <w:rFonts w:cs="Arial"/>
              </w:rPr>
            </w:pPr>
            <w:r w:rsidRPr="0031580E">
              <w:rPr>
                <w:rFonts w:cs="Arial"/>
              </w:rPr>
              <w:t>1.54E-03</w:t>
            </w:r>
          </w:p>
        </w:tc>
        <w:tc>
          <w:tcPr>
            <w:tcW w:w="1940" w:type="pct"/>
            <w:shd w:val="clear" w:color="auto" w:fill="auto"/>
            <w:vAlign w:val="center"/>
          </w:tcPr>
          <w:p w14:paraId="50A18C83" w14:textId="77777777" w:rsidR="00051B00" w:rsidRPr="0031580E" w:rsidRDefault="00051B00" w:rsidP="003C63E2">
            <w:pPr>
              <w:jc w:val="center"/>
              <w:rPr>
                <w:rFonts w:cs="Arial"/>
              </w:rPr>
            </w:pPr>
            <w:r w:rsidRPr="0031580E">
              <w:rPr>
                <w:rFonts w:cs="Arial"/>
              </w:rPr>
              <w:t>7.24E-05</w:t>
            </w:r>
          </w:p>
        </w:tc>
      </w:tr>
      <w:tr w:rsidR="00051B00" w:rsidRPr="0031580E" w14:paraId="05A88FC3" w14:textId="77777777" w:rsidTr="003C63E2">
        <w:trPr>
          <w:trHeight w:val="340"/>
        </w:trPr>
        <w:tc>
          <w:tcPr>
            <w:tcW w:w="1119" w:type="pct"/>
            <w:shd w:val="clear" w:color="auto" w:fill="auto"/>
            <w:vAlign w:val="center"/>
          </w:tcPr>
          <w:p w14:paraId="50CEE38B"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BFC2676" w14:textId="77777777" w:rsidR="00051B00" w:rsidRPr="0031580E" w:rsidRDefault="00051B00" w:rsidP="003C63E2">
            <w:pPr>
              <w:jc w:val="center"/>
              <w:rPr>
                <w:rFonts w:cs="Arial"/>
              </w:rPr>
            </w:pPr>
            <w:r w:rsidRPr="0031580E">
              <w:rPr>
                <w:rFonts w:cs="Arial"/>
              </w:rPr>
              <w:t>4.48E-05</w:t>
            </w:r>
          </w:p>
        </w:tc>
        <w:tc>
          <w:tcPr>
            <w:tcW w:w="1940" w:type="pct"/>
            <w:shd w:val="clear" w:color="auto" w:fill="auto"/>
            <w:vAlign w:val="center"/>
          </w:tcPr>
          <w:p w14:paraId="035C43FA" w14:textId="77777777" w:rsidR="00051B00" w:rsidRPr="0031580E" w:rsidRDefault="00051B00" w:rsidP="003C63E2">
            <w:pPr>
              <w:jc w:val="center"/>
              <w:rPr>
                <w:rFonts w:cs="Arial"/>
              </w:rPr>
            </w:pPr>
            <w:r w:rsidRPr="0031580E">
              <w:rPr>
                <w:rFonts w:cs="Arial"/>
              </w:rPr>
              <w:t>9.48E-07</w:t>
            </w:r>
          </w:p>
        </w:tc>
      </w:tr>
      <w:tr w:rsidR="00051B00" w:rsidRPr="0031580E" w14:paraId="79ADCFF5" w14:textId="77777777" w:rsidTr="003C63E2">
        <w:trPr>
          <w:trHeight w:val="340"/>
        </w:trPr>
        <w:tc>
          <w:tcPr>
            <w:tcW w:w="1119" w:type="pct"/>
            <w:shd w:val="clear" w:color="auto" w:fill="auto"/>
            <w:vAlign w:val="center"/>
          </w:tcPr>
          <w:p w14:paraId="2E9FD953"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45610272" w14:textId="77777777" w:rsidR="00051B00" w:rsidRPr="0031580E" w:rsidRDefault="00051B00" w:rsidP="003C63E2">
            <w:pPr>
              <w:jc w:val="center"/>
              <w:rPr>
                <w:rFonts w:cs="Arial"/>
              </w:rPr>
            </w:pPr>
            <w:r w:rsidRPr="0031580E">
              <w:rPr>
                <w:rFonts w:cs="Arial"/>
              </w:rPr>
              <w:t>6.72E-04</w:t>
            </w:r>
          </w:p>
        </w:tc>
        <w:tc>
          <w:tcPr>
            <w:tcW w:w="1940" w:type="pct"/>
            <w:shd w:val="clear" w:color="auto" w:fill="auto"/>
            <w:vAlign w:val="center"/>
          </w:tcPr>
          <w:p w14:paraId="35A79938" w14:textId="77777777" w:rsidR="00051B00" w:rsidRPr="0031580E" w:rsidRDefault="00051B00" w:rsidP="003C63E2">
            <w:pPr>
              <w:jc w:val="center"/>
              <w:rPr>
                <w:rFonts w:cs="Arial"/>
              </w:rPr>
            </w:pPr>
            <w:r w:rsidRPr="0031580E">
              <w:rPr>
                <w:rFonts w:cs="Arial"/>
              </w:rPr>
              <w:t>2.13E-05</w:t>
            </w:r>
          </w:p>
        </w:tc>
      </w:tr>
      <w:tr w:rsidR="00051B00" w:rsidRPr="0031580E" w14:paraId="1DD7DE18" w14:textId="77777777" w:rsidTr="003C63E2">
        <w:trPr>
          <w:trHeight w:val="340"/>
        </w:trPr>
        <w:tc>
          <w:tcPr>
            <w:tcW w:w="1119" w:type="pct"/>
            <w:shd w:val="clear" w:color="auto" w:fill="auto"/>
            <w:vAlign w:val="center"/>
          </w:tcPr>
          <w:p w14:paraId="1C0FE94F"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2976468E" w14:textId="77777777" w:rsidR="00051B00" w:rsidRPr="0031580E" w:rsidRDefault="00051B00" w:rsidP="003C63E2">
            <w:pPr>
              <w:jc w:val="center"/>
              <w:rPr>
                <w:rFonts w:cs="Arial"/>
              </w:rPr>
            </w:pPr>
            <w:r w:rsidRPr="0031580E">
              <w:rPr>
                <w:rFonts w:cs="Arial"/>
              </w:rPr>
              <w:t>3.72E-04</w:t>
            </w:r>
          </w:p>
        </w:tc>
        <w:tc>
          <w:tcPr>
            <w:tcW w:w="1940" w:type="pct"/>
            <w:shd w:val="clear" w:color="auto" w:fill="auto"/>
            <w:vAlign w:val="center"/>
          </w:tcPr>
          <w:p w14:paraId="397D7AAC" w14:textId="77777777" w:rsidR="00051B00" w:rsidRPr="0031580E" w:rsidRDefault="00051B00" w:rsidP="003C63E2">
            <w:pPr>
              <w:jc w:val="center"/>
              <w:rPr>
                <w:rFonts w:cs="Arial"/>
              </w:rPr>
            </w:pPr>
            <w:r w:rsidRPr="0031580E">
              <w:rPr>
                <w:rFonts w:cs="Arial"/>
              </w:rPr>
              <w:t>1.18E-05</w:t>
            </w:r>
          </w:p>
        </w:tc>
      </w:tr>
    </w:tbl>
    <w:p w14:paraId="7D700EBD" w14:textId="77777777" w:rsidR="00051B00" w:rsidRPr="0031580E" w:rsidRDefault="00051B00" w:rsidP="00051B00">
      <w:pPr>
        <w:autoSpaceDE w:val="0"/>
        <w:autoSpaceDN w:val="0"/>
        <w:spacing w:before="360" w:after="360"/>
        <w:ind w:right="142"/>
        <w:jc w:val="both"/>
        <w:rPr>
          <w:rFonts w:cs="Arial"/>
        </w:rPr>
      </w:pPr>
      <w:r w:rsidRPr="0031580E">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31580E" w14:paraId="44A2388D" w14:textId="77777777" w:rsidTr="003C63E2">
        <w:trPr>
          <w:trHeight w:val="510"/>
        </w:trPr>
        <w:tc>
          <w:tcPr>
            <w:tcW w:w="5000" w:type="pct"/>
            <w:gridSpan w:val="3"/>
            <w:shd w:val="clear" w:color="auto" w:fill="auto"/>
            <w:vAlign w:val="center"/>
          </w:tcPr>
          <w:p w14:paraId="4EF26890"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 Treated wood in service only</w:t>
            </w:r>
          </w:p>
        </w:tc>
      </w:tr>
      <w:tr w:rsidR="00051B00" w:rsidRPr="0031580E" w14:paraId="6E1218FE" w14:textId="77777777" w:rsidTr="003C63E2">
        <w:trPr>
          <w:trHeight w:val="340"/>
        </w:trPr>
        <w:tc>
          <w:tcPr>
            <w:tcW w:w="5000" w:type="pct"/>
            <w:gridSpan w:val="3"/>
            <w:shd w:val="clear" w:color="auto" w:fill="auto"/>
            <w:vAlign w:val="center"/>
          </w:tcPr>
          <w:p w14:paraId="1E6043B4"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water_via_STP</w:t>
            </w:r>
          </w:p>
        </w:tc>
      </w:tr>
      <w:tr w:rsidR="00051B00" w:rsidRPr="0031580E" w14:paraId="0DEB747C" w14:textId="77777777" w:rsidTr="003C63E2">
        <w:tc>
          <w:tcPr>
            <w:tcW w:w="1119" w:type="pct"/>
            <w:shd w:val="clear" w:color="auto" w:fill="auto"/>
            <w:vAlign w:val="center"/>
          </w:tcPr>
          <w:p w14:paraId="4755C8DA" w14:textId="77777777" w:rsidR="00051B00" w:rsidRPr="0031580E" w:rsidRDefault="00051B00" w:rsidP="003C63E2">
            <w:pPr>
              <w:rPr>
                <w:rFonts w:cs="Arial"/>
                <w:bCs/>
              </w:rPr>
            </w:pPr>
          </w:p>
        </w:tc>
        <w:tc>
          <w:tcPr>
            <w:tcW w:w="1942" w:type="pct"/>
            <w:shd w:val="clear" w:color="auto" w:fill="auto"/>
            <w:vAlign w:val="center"/>
          </w:tcPr>
          <w:p w14:paraId="41072159" w14:textId="77777777" w:rsidR="00051B00" w:rsidRPr="0031580E" w:rsidRDefault="00051B00" w:rsidP="003C63E2">
            <w:pPr>
              <w:jc w:val="center"/>
              <w:rPr>
                <w:rFonts w:cs="Arial"/>
                <w:b/>
                <w:bCs/>
              </w:rPr>
            </w:pPr>
            <w:r w:rsidRPr="0031580E">
              <w:rPr>
                <w:rFonts w:cs="Arial"/>
                <w:b/>
                <w:bCs/>
              </w:rPr>
              <w:t>TIME1</w:t>
            </w:r>
          </w:p>
          <w:p w14:paraId="4997181E" w14:textId="77777777" w:rsidR="00051B00" w:rsidRPr="0031580E" w:rsidRDefault="00051B00" w:rsidP="003C63E2">
            <w:pPr>
              <w:jc w:val="center"/>
              <w:rPr>
                <w:rFonts w:cs="Arial"/>
                <w:b/>
              </w:rPr>
            </w:pPr>
            <w:r w:rsidRPr="0031580E">
              <w:rPr>
                <w:rFonts w:cs="Arial"/>
                <w:bCs/>
              </w:rPr>
              <w:lastRenderedPageBreak/>
              <w:t>[µg.l</w:t>
            </w:r>
            <w:r w:rsidRPr="0031580E">
              <w:rPr>
                <w:rFonts w:cs="Arial"/>
                <w:bCs/>
                <w:vertAlign w:val="superscript"/>
              </w:rPr>
              <w:t>-1</w:t>
            </w:r>
            <w:r w:rsidRPr="0031580E">
              <w:rPr>
                <w:rFonts w:cs="Arial"/>
                <w:bCs/>
              </w:rPr>
              <w:t>]</w:t>
            </w:r>
          </w:p>
        </w:tc>
        <w:tc>
          <w:tcPr>
            <w:tcW w:w="1939" w:type="pct"/>
            <w:shd w:val="clear" w:color="auto" w:fill="auto"/>
            <w:vAlign w:val="center"/>
          </w:tcPr>
          <w:p w14:paraId="448506FF" w14:textId="77777777" w:rsidR="00051B00" w:rsidRPr="0031580E" w:rsidRDefault="00051B00" w:rsidP="003C63E2">
            <w:pPr>
              <w:jc w:val="center"/>
              <w:rPr>
                <w:rFonts w:cs="Arial"/>
                <w:b/>
                <w:bCs/>
              </w:rPr>
            </w:pPr>
            <w:r w:rsidRPr="0031580E">
              <w:rPr>
                <w:rFonts w:cs="Arial"/>
                <w:b/>
                <w:bCs/>
              </w:rPr>
              <w:lastRenderedPageBreak/>
              <w:t>TIME2</w:t>
            </w:r>
          </w:p>
          <w:p w14:paraId="3E6A4525" w14:textId="77777777" w:rsidR="00051B00" w:rsidRPr="0031580E" w:rsidRDefault="00051B00" w:rsidP="003C63E2">
            <w:pPr>
              <w:jc w:val="center"/>
              <w:rPr>
                <w:rFonts w:cs="Arial"/>
                <w:b/>
              </w:rPr>
            </w:pPr>
            <w:r w:rsidRPr="0031580E">
              <w:rPr>
                <w:rFonts w:cs="Arial"/>
                <w:bCs/>
              </w:rPr>
              <w:lastRenderedPageBreak/>
              <w:t>[µg.l</w:t>
            </w:r>
            <w:r w:rsidRPr="0031580E">
              <w:rPr>
                <w:rFonts w:cs="Arial"/>
                <w:bCs/>
                <w:vertAlign w:val="superscript"/>
              </w:rPr>
              <w:t>-1</w:t>
            </w:r>
            <w:r w:rsidRPr="0031580E">
              <w:rPr>
                <w:rFonts w:cs="Arial"/>
                <w:bCs/>
              </w:rPr>
              <w:t>]</w:t>
            </w:r>
          </w:p>
        </w:tc>
      </w:tr>
      <w:tr w:rsidR="00051B00" w:rsidRPr="0031580E" w14:paraId="4812A69F" w14:textId="77777777" w:rsidTr="003C63E2">
        <w:trPr>
          <w:trHeight w:val="340"/>
        </w:trPr>
        <w:tc>
          <w:tcPr>
            <w:tcW w:w="1119" w:type="pct"/>
            <w:shd w:val="clear" w:color="auto" w:fill="auto"/>
            <w:vAlign w:val="center"/>
          </w:tcPr>
          <w:p w14:paraId="1CE07CEF" w14:textId="77777777" w:rsidR="00051B00" w:rsidRPr="0031580E" w:rsidRDefault="00051B00" w:rsidP="003C63E2">
            <w:pPr>
              <w:rPr>
                <w:rFonts w:cs="Arial"/>
                <w:bCs/>
              </w:rPr>
            </w:pPr>
            <w:r w:rsidRPr="0031580E">
              <w:rPr>
                <w:rFonts w:cs="Arial"/>
                <w:bCs/>
              </w:rPr>
              <w:lastRenderedPageBreak/>
              <w:t>Tebuconazole</w:t>
            </w:r>
          </w:p>
        </w:tc>
        <w:tc>
          <w:tcPr>
            <w:tcW w:w="1942" w:type="pct"/>
            <w:shd w:val="clear" w:color="auto" w:fill="auto"/>
            <w:vAlign w:val="center"/>
          </w:tcPr>
          <w:p w14:paraId="6B25A607" w14:textId="77777777" w:rsidR="00051B00" w:rsidRPr="0031580E" w:rsidRDefault="00051B00" w:rsidP="003C63E2">
            <w:pPr>
              <w:jc w:val="center"/>
              <w:rPr>
                <w:rFonts w:cs="Arial"/>
              </w:rPr>
            </w:pPr>
            <w:r w:rsidRPr="0031580E">
              <w:rPr>
                <w:rFonts w:cs="Arial"/>
              </w:rPr>
              <w:t>5.11E-02</w:t>
            </w:r>
          </w:p>
        </w:tc>
        <w:tc>
          <w:tcPr>
            <w:tcW w:w="1939" w:type="pct"/>
            <w:shd w:val="clear" w:color="auto" w:fill="auto"/>
            <w:vAlign w:val="center"/>
          </w:tcPr>
          <w:p w14:paraId="1E5F4624" w14:textId="77777777" w:rsidR="00051B00" w:rsidRPr="0031580E" w:rsidRDefault="00051B00" w:rsidP="003C63E2">
            <w:pPr>
              <w:jc w:val="center"/>
              <w:rPr>
                <w:rFonts w:cs="Arial"/>
              </w:rPr>
            </w:pPr>
            <w:r w:rsidRPr="0031580E">
              <w:rPr>
                <w:rFonts w:cs="Arial"/>
              </w:rPr>
              <w:t>2.32E-03</w:t>
            </w:r>
          </w:p>
        </w:tc>
      </w:tr>
      <w:tr w:rsidR="00051B00" w:rsidRPr="0031580E" w14:paraId="693F5C8E" w14:textId="77777777" w:rsidTr="003C63E2">
        <w:trPr>
          <w:trHeight w:val="340"/>
        </w:trPr>
        <w:tc>
          <w:tcPr>
            <w:tcW w:w="1119" w:type="pct"/>
            <w:shd w:val="clear" w:color="auto" w:fill="auto"/>
            <w:vAlign w:val="center"/>
          </w:tcPr>
          <w:p w14:paraId="0E8F0FE9"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21621192" w14:textId="77777777" w:rsidR="00051B00" w:rsidRPr="0031580E" w:rsidRDefault="00051B00" w:rsidP="003C63E2">
            <w:pPr>
              <w:jc w:val="center"/>
              <w:rPr>
                <w:rFonts w:cs="Arial"/>
              </w:rPr>
            </w:pPr>
            <w:r w:rsidRPr="0031580E">
              <w:rPr>
                <w:rFonts w:cs="Arial"/>
              </w:rPr>
              <w:t>1.54E-01</w:t>
            </w:r>
          </w:p>
        </w:tc>
        <w:tc>
          <w:tcPr>
            <w:tcW w:w="1939" w:type="pct"/>
            <w:shd w:val="clear" w:color="auto" w:fill="auto"/>
            <w:vAlign w:val="center"/>
          </w:tcPr>
          <w:p w14:paraId="4A48E328" w14:textId="77777777" w:rsidR="00051B00" w:rsidRPr="0031580E" w:rsidRDefault="00051B00" w:rsidP="003C63E2">
            <w:pPr>
              <w:jc w:val="center"/>
              <w:rPr>
                <w:rFonts w:cs="Arial"/>
              </w:rPr>
            </w:pPr>
            <w:r w:rsidRPr="0031580E">
              <w:rPr>
                <w:rFonts w:cs="Arial"/>
              </w:rPr>
              <w:t>7.23E-03</w:t>
            </w:r>
          </w:p>
        </w:tc>
      </w:tr>
      <w:tr w:rsidR="00051B00" w:rsidRPr="0031580E" w14:paraId="17E76534" w14:textId="77777777" w:rsidTr="003C63E2">
        <w:trPr>
          <w:trHeight w:val="340"/>
        </w:trPr>
        <w:tc>
          <w:tcPr>
            <w:tcW w:w="1119" w:type="pct"/>
            <w:shd w:val="clear" w:color="auto" w:fill="auto"/>
            <w:vAlign w:val="center"/>
          </w:tcPr>
          <w:p w14:paraId="3ECEAA6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96CCE39" w14:textId="77777777" w:rsidR="00051B00" w:rsidRPr="0031580E" w:rsidRDefault="00051B00" w:rsidP="003C63E2">
            <w:pPr>
              <w:jc w:val="center"/>
              <w:rPr>
                <w:rFonts w:cs="Arial"/>
              </w:rPr>
            </w:pPr>
            <w:r w:rsidRPr="0031580E">
              <w:rPr>
                <w:rFonts w:cs="Arial"/>
              </w:rPr>
              <w:t>2.41E-03</w:t>
            </w:r>
          </w:p>
        </w:tc>
        <w:tc>
          <w:tcPr>
            <w:tcW w:w="1939" w:type="pct"/>
            <w:shd w:val="clear" w:color="auto" w:fill="auto"/>
            <w:vAlign w:val="center"/>
          </w:tcPr>
          <w:p w14:paraId="7E302424" w14:textId="77777777" w:rsidR="00051B00" w:rsidRPr="0031580E" w:rsidRDefault="00051B00" w:rsidP="003C63E2">
            <w:pPr>
              <w:jc w:val="center"/>
              <w:rPr>
                <w:rFonts w:cs="Arial"/>
              </w:rPr>
            </w:pPr>
            <w:r w:rsidRPr="0031580E">
              <w:rPr>
                <w:rFonts w:cs="Arial"/>
              </w:rPr>
              <w:t>5.09E-05</w:t>
            </w:r>
          </w:p>
        </w:tc>
      </w:tr>
      <w:tr w:rsidR="00051B00" w:rsidRPr="0031580E" w14:paraId="660523DD" w14:textId="77777777" w:rsidTr="003C63E2">
        <w:trPr>
          <w:trHeight w:val="340"/>
        </w:trPr>
        <w:tc>
          <w:tcPr>
            <w:tcW w:w="1119" w:type="pct"/>
            <w:shd w:val="clear" w:color="auto" w:fill="auto"/>
            <w:vAlign w:val="center"/>
          </w:tcPr>
          <w:p w14:paraId="23223390" w14:textId="77777777" w:rsidR="00051B00" w:rsidRPr="0031580E" w:rsidRDefault="00051B00" w:rsidP="003C63E2">
            <w:pPr>
              <w:rPr>
                <w:rFonts w:cs="Arial"/>
                <w:bCs/>
              </w:rPr>
            </w:pPr>
            <w:r w:rsidRPr="0031580E">
              <w:rPr>
                <w:rFonts w:cs="Arial"/>
                <w:bCs/>
              </w:rPr>
              <w:t>IPBC</w:t>
            </w:r>
          </w:p>
        </w:tc>
        <w:tc>
          <w:tcPr>
            <w:tcW w:w="1942" w:type="pct"/>
            <w:shd w:val="clear" w:color="auto" w:fill="auto"/>
            <w:vAlign w:val="center"/>
          </w:tcPr>
          <w:p w14:paraId="7220F393" w14:textId="77777777" w:rsidR="00051B00" w:rsidRPr="0031580E" w:rsidRDefault="00051B00" w:rsidP="003C63E2">
            <w:pPr>
              <w:jc w:val="center"/>
              <w:rPr>
                <w:rFonts w:cs="Arial"/>
              </w:rPr>
            </w:pPr>
            <w:r w:rsidRPr="0031580E">
              <w:rPr>
                <w:rFonts w:cs="Arial"/>
              </w:rPr>
              <w:t>6.71E-02</w:t>
            </w:r>
          </w:p>
        </w:tc>
        <w:tc>
          <w:tcPr>
            <w:tcW w:w="1939" w:type="pct"/>
            <w:shd w:val="clear" w:color="auto" w:fill="auto"/>
            <w:vAlign w:val="center"/>
          </w:tcPr>
          <w:p w14:paraId="752D4D8E" w14:textId="77777777" w:rsidR="00051B00" w:rsidRPr="0031580E" w:rsidRDefault="00051B00" w:rsidP="003C63E2">
            <w:pPr>
              <w:jc w:val="center"/>
              <w:rPr>
                <w:rFonts w:cs="Arial"/>
              </w:rPr>
            </w:pPr>
            <w:r w:rsidRPr="0031580E">
              <w:rPr>
                <w:rFonts w:cs="Arial"/>
              </w:rPr>
              <w:t>2.13E-03</w:t>
            </w:r>
          </w:p>
        </w:tc>
      </w:tr>
      <w:tr w:rsidR="00051B00" w:rsidRPr="0031580E" w14:paraId="7AB70D61" w14:textId="77777777" w:rsidTr="003C63E2">
        <w:trPr>
          <w:trHeight w:val="340"/>
        </w:trPr>
        <w:tc>
          <w:tcPr>
            <w:tcW w:w="1119" w:type="pct"/>
            <w:shd w:val="clear" w:color="auto" w:fill="auto"/>
            <w:vAlign w:val="center"/>
          </w:tcPr>
          <w:p w14:paraId="6E3DC90C"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356C38D" w14:textId="77777777" w:rsidR="00051B00" w:rsidRPr="0031580E" w:rsidRDefault="00051B00" w:rsidP="003C63E2">
            <w:pPr>
              <w:jc w:val="center"/>
              <w:rPr>
                <w:rFonts w:cs="Arial"/>
              </w:rPr>
            </w:pPr>
            <w:r w:rsidRPr="0031580E">
              <w:rPr>
                <w:rFonts w:cs="Arial"/>
              </w:rPr>
              <w:t>3.72E-02</w:t>
            </w:r>
          </w:p>
        </w:tc>
        <w:tc>
          <w:tcPr>
            <w:tcW w:w="1939" w:type="pct"/>
            <w:shd w:val="clear" w:color="auto" w:fill="auto"/>
            <w:vAlign w:val="center"/>
          </w:tcPr>
          <w:p w14:paraId="4298CB2B" w14:textId="77777777" w:rsidR="00051B00" w:rsidRPr="0031580E" w:rsidRDefault="00051B00" w:rsidP="003C63E2">
            <w:pPr>
              <w:jc w:val="center"/>
              <w:rPr>
                <w:rFonts w:cs="Arial"/>
              </w:rPr>
            </w:pPr>
            <w:r w:rsidRPr="0031580E">
              <w:rPr>
                <w:rFonts w:cs="Arial"/>
              </w:rPr>
              <w:t>1.18E-03</w:t>
            </w:r>
          </w:p>
        </w:tc>
      </w:tr>
      <w:tr w:rsidR="00051B00" w:rsidRPr="0031580E" w14:paraId="3B090355" w14:textId="77777777" w:rsidTr="003C63E2">
        <w:trPr>
          <w:trHeight w:val="340"/>
        </w:trPr>
        <w:tc>
          <w:tcPr>
            <w:tcW w:w="5000" w:type="pct"/>
            <w:gridSpan w:val="3"/>
            <w:shd w:val="clear" w:color="auto" w:fill="auto"/>
            <w:vAlign w:val="center"/>
          </w:tcPr>
          <w:p w14:paraId="5B893D7E"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sediment_via_STP</w:t>
            </w:r>
          </w:p>
        </w:tc>
      </w:tr>
      <w:tr w:rsidR="00051B00" w:rsidRPr="0031580E" w14:paraId="06CA8A31" w14:textId="77777777" w:rsidTr="003C63E2">
        <w:tc>
          <w:tcPr>
            <w:tcW w:w="1119" w:type="pct"/>
            <w:shd w:val="clear" w:color="auto" w:fill="auto"/>
            <w:vAlign w:val="center"/>
          </w:tcPr>
          <w:p w14:paraId="63D1B7AE" w14:textId="77777777" w:rsidR="00051B00" w:rsidRPr="0031580E" w:rsidRDefault="00051B00" w:rsidP="003C63E2">
            <w:pPr>
              <w:rPr>
                <w:rFonts w:cs="Arial"/>
                <w:bCs/>
              </w:rPr>
            </w:pPr>
          </w:p>
        </w:tc>
        <w:tc>
          <w:tcPr>
            <w:tcW w:w="1942" w:type="pct"/>
            <w:shd w:val="clear" w:color="auto" w:fill="auto"/>
            <w:vAlign w:val="center"/>
          </w:tcPr>
          <w:p w14:paraId="7F808C50" w14:textId="77777777" w:rsidR="00051B00" w:rsidRPr="0031580E" w:rsidRDefault="00051B00" w:rsidP="003C63E2">
            <w:pPr>
              <w:jc w:val="center"/>
              <w:rPr>
                <w:rFonts w:cs="Arial"/>
                <w:b/>
                <w:bCs/>
              </w:rPr>
            </w:pPr>
            <w:r w:rsidRPr="0031580E">
              <w:rPr>
                <w:rFonts w:cs="Arial"/>
                <w:b/>
                <w:bCs/>
              </w:rPr>
              <w:t>TIME1</w:t>
            </w:r>
          </w:p>
          <w:p w14:paraId="0193CDCE"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39" w:type="pct"/>
            <w:shd w:val="clear" w:color="auto" w:fill="auto"/>
            <w:vAlign w:val="center"/>
          </w:tcPr>
          <w:p w14:paraId="1E4B0B50" w14:textId="77777777" w:rsidR="00051B00" w:rsidRPr="0031580E" w:rsidRDefault="00051B00" w:rsidP="003C63E2">
            <w:pPr>
              <w:jc w:val="center"/>
              <w:rPr>
                <w:rFonts w:cs="Arial"/>
                <w:b/>
                <w:bCs/>
              </w:rPr>
            </w:pPr>
            <w:r w:rsidRPr="0031580E">
              <w:rPr>
                <w:rFonts w:cs="Arial"/>
                <w:b/>
                <w:bCs/>
              </w:rPr>
              <w:t>TIME2</w:t>
            </w:r>
          </w:p>
          <w:p w14:paraId="3FFDCDBC"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75FF6E4C" w14:textId="77777777" w:rsidTr="003C63E2">
        <w:trPr>
          <w:trHeight w:val="340"/>
        </w:trPr>
        <w:tc>
          <w:tcPr>
            <w:tcW w:w="1119" w:type="pct"/>
            <w:shd w:val="clear" w:color="auto" w:fill="auto"/>
            <w:vAlign w:val="center"/>
          </w:tcPr>
          <w:p w14:paraId="2324305A" w14:textId="77777777" w:rsidR="00051B00" w:rsidRPr="0031580E" w:rsidRDefault="00051B00" w:rsidP="003C63E2">
            <w:pPr>
              <w:rPr>
                <w:rFonts w:cs="Arial"/>
                <w:bCs/>
              </w:rPr>
            </w:pPr>
            <w:r w:rsidRPr="0031580E">
              <w:rPr>
                <w:rFonts w:cs="Arial"/>
                <w:bCs/>
              </w:rPr>
              <w:t>Tebuconazole</w:t>
            </w:r>
          </w:p>
        </w:tc>
        <w:tc>
          <w:tcPr>
            <w:tcW w:w="1942" w:type="pct"/>
            <w:shd w:val="clear" w:color="auto" w:fill="auto"/>
            <w:vAlign w:val="center"/>
          </w:tcPr>
          <w:p w14:paraId="3E5FA92A" w14:textId="77777777" w:rsidR="00051B00" w:rsidRPr="0031580E" w:rsidRDefault="00051B00" w:rsidP="003C63E2">
            <w:pPr>
              <w:jc w:val="center"/>
              <w:rPr>
                <w:rFonts w:cs="Arial"/>
              </w:rPr>
            </w:pPr>
            <w:r w:rsidRPr="0031580E">
              <w:rPr>
                <w:rFonts w:cs="Arial"/>
              </w:rPr>
              <w:t>1.14E-03</w:t>
            </w:r>
          </w:p>
        </w:tc>
        <w:tc>
          <w:tcPr>
            <w:tcW w:w="1939" w:type="pct"/>
            <w:shd w:val="clear" w:color="auto" w:fill="auto"/>
            <w:vAlign w:val="center"/>
          </w:tcPr>
          <w:p w14:paraId="76E97A22" w14:textId="77777777" w:rsidR="00051B00" w:rsidRPr="0031580E" w:rsidRDefault="00051B00" w:rsidP="003C63E2">
            <w:pPr>
              <w:jc w:val="center"/>
              <w:rPr>
                <w:rFonts w:cs="Arial"/>
              </w:rPr>
            </w:pPr>
            <w:r w:rsidRPr="0031580E">
              <w:rPr>
                <w:rFonts w:cs="Arial"/>
              </w:rPr>
              <w:t>5.18E-05</w:t>
            </w:r>
          </w:p>
        </w:tc>
      </w:tr>
      <w:tr w:rsidR="00051B00" w:rsidRPr="0031580E" w14:paraId="5F76392B" w14:textId="77777777" w:rsidTr="003C63E2">
        <w:trPr>
          <w:trHeight w:val="340"/>
        </w:trPr>
        <w:tc>
          <w:tcPr>
            <w:tcW w:w="1119" w:type="pct"/>
            <w:shd w:val="clear" w:color="auto" w:fill="auto"/>
            <w:vAlign w:val="center"/>
          </w:tcPr>
          <w:p w14:paraId="633754DD"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5CBF9AD8" w14:textId="77777777" w:rsidR="00051B00" w:rsidRPr="0031580E" w:rsidRDefault="00051B00" w:rsidP="003C63E2">
            <w:pPr>
              <w:jc w:val="center"/>
              <w:rPr>
                <w:rFonts w:cs="Arial"/>
              </w:rPr>
            </w:pPr>
            <w:r w:rsidRPr="0031580E">
              <w:rPr>
                <w:rFonts w:cs="Arial"/>
              </w:rPr>
              <w:t>3.28E-03</w:t>
            </w:r>
          </w:p>
        </w:tc>
        <w:tc>
          <w:tcPr>
            <w:tcW w:w="1939" w:type="pct"/>
            <w:shd w:val="clear" w:color="auto" w:fill="auto"/>
            <w:vAlign w:val="center"/>
          </w:tcPr>
          <w:p w14:paraId="3DA43446" w14:textId="77777777" w:rsidR="00051B00" w:rsidRPr="0031580E" w:rsidRDefault="00051B00" w:rsidP="003C63E2">
            <w:pPr>
              <w:jc w:val="center"/>
              <w:rPr>
                <w:rFonts w:cs="Arial"/>
              </w:rPr>
            </w:pPr>
            <w:r w:rsidRPr="0031580E">
              <w:rPr>
                <w:rFonts w:cs="Arial"/>
              </w:rPr>
              <w:t>1.54E-04</w:t>
            </w:r>
          </w:p>
        </w:tc>
      </w:tr>
      <w:tr w:rsidR="00051B00" w:rsidRPr="0031580E" w14:paraId="6B3BE6B2" w14:textId="77777777" w:rsidTr="003C63E2">
        <w:trPr>
          <w:trHeight w:val="340"/>
        </w:trPr>
        <w:tc>
          <w:tcPr>
            <w:tcW w:w="1119" w:type="pct"/>
            <w:shd w:val="clear" w:color="auto" w:fill="auto"/>
            <w:vAlign w:val="center"/>
          </w:tcPr>
          <w:p w14:paraId="557C1B5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532721D" w14:textId="77777777" w:rsidR="00051B00" w:rsidRPr="0031580E" w:rsidRDefault="00051B00" w:rsidP="003C63E2">
            <w:pPr>
              <w:jc w:val="center"/>
              <w:rPr>
                <w:rFonts w:cs="Arial"/>
              </w:rPr>
            </w:pPr>
            <w:r w:rsidRPr="0031580E">
              <w:rPr>
                <w:rFonts w:cs="Arial"/>
              </w:rPr>
              <w:t>3.01E-02</w:t>
            </w:r>
          </w:p>
        </w:tc>
        <w:tc>
          <w:tcPr>
            <w:tcW w:w="1939" w:type="pct"/>
            <w:shd w:val="clear" w:color="auto" w:fill="auto"/>
            <w:vAlign w:val="center"/>
          </w:tcPr>
          <w:p w14:paraId="4B508645" w14:textId="77777777" w:rsidR="00051B00" w:rsidRPr="0031580E" w:rsidRDefault="00051B00" w:rsidP="003C63E2">
            <w:pPr>
              <w:jc w:val="center"/>
              <w:rPr>
                <w:rFonts w:cs="Arial"/>
              </w:rPr>
            </w:pPr>
            <w:r w:rsidRPr="0031580E">
              <w:rPr>
                <w:rFonts w:cs="Arial"/>
              </w:rPr>
              <w:t>6.36E-04</w:t>
            </w:r>
          </w:p>
        </w:tc>
      </w:tr>
      <w:tr w:rsidR="00051B00" w:rsidRPr="0031580E" w14:paraId="61CBD421" w14:textId="77777777" w:rsidTr="003C63E2">
        <w:trPr>
          <w:trHeight w:val="340"/>
        </w:trPr>
        <w:tc>
          <w:tcPr>
            <w:tcW w:w="1119" w:type="pct"/>
            <w:shd w:val="clear" w:color="auto" w:fill="auto"/>
            <w:vAlign w:val="center"/>
          </w:tcPr>
          <w:p w14:paraId="740E2E80"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F1ADDCF" w14:textId="77777777" w:rsidR="00051B00" w:rsidRPr="0031580E" w:rsidRDefault="00051B00" w:rsidP="003C63E2">
            <w:pPr>
              <w:jc w:val="center"/>
              <w:rPr>
                <w:rFonts w:cs="Arial"/>
              </w:rPr>
            </w:pPr>
            <w:r w:rsidRPr="0031580E">
              <w:rPr>
                <w:rFonts w:cs="Arial"/>
              </w:rPr>
              <w:t>1.89E-04</w:t>
            </w:r>
          </w:p>
        </w:tc>
        <w:tc>
          <w:tcPr>
            <w:tcW w:w="1939" w:type="pct"/>
            <w:shd w:val="clear" w:color="auto" w:fill="auto"/>
            <w:vAlign w:val="center"/>
          </w:tcPr>
          <w:p w14:paraId="24BC2B0A" w14:textId="77777777" w:rsidR="00051B00" w:rsidRPr="0031580E" w:rsidRDefault="00051B00" w:rsidP="003C63E2">
            <w:pPr>
              <w:jc w:val="center"/>
              <w:rPr>
                <w:rFonts w:cs="Arial"/>
              </w:rPr>
            </w:pPr>
            <w:r w:rsidRPr="0031580E">
              <w:rPr>
                <w:rFonts w:cs="Arial"/>
              </w:rPr>
              <w:t>6.00E-06</w:t>
            </w:r>
          </w:p>
        </w:tc>
      </w:tr>
    </w:tbl>
    <w:p w14:paraId="6395EA5A" w14:textId="77777777" w:rsidR="00051B00" w:rsidRPr="0031580E" w:rsidRDefault="00051B00" w:rsidP="00051B00">
      <w:pPr>
        <w:rPr>
          <w:rFonts w:cs="Arial"/>
          <w:vanish/>
        </w:rPr>
      </w:pPr>
    </w:p>
    <w:p w14:paraId="094C5BE9" w14:textId="77777777" w:rsidR="00051B00" w:rsidRPr="0031580E" w:rsidRDefault="00051B00" w:rsidP="00051B00">
      <w:pPr>
        <w:pStyle w:val="Lgende"/>
        <w:spacing w:before="360"/>
        <w:rPr>
          <w:rFonts w:ascii="Verdana" w:hAnsi="Verdana"/>
        </w:rPr>
      </w:pPr>
      <w:r w:rsidRPr="0031580E">
        <w:rPr>
          <w:rFonts w:ascii="Verdana" w:hAnsi="Verdana"/>
        </w:rPr>
        <w:t>PEC in the aquatic compartment for iodine (transformation product from IPBC)</w:t>
      </w:r>
    </w:p>
    <w:p w14:paraId="516EAB9F" w14:textId="77777777" w:rsidR="00051B00" w:rsidRPr="0031580E" w:rsidRDefault="00051B00" w:rsidP="00051B00">
      <w:pPr>
        <w:spacing w:before="120"/>
        <w:jc w:val="both"/>
        <w:rPr>
          <w:rFonts w:cs="Arial"/>
        </w:rPr>
      </w:pPr>
      <w:r w:rsidRPr="0031580E">
        <w:rPr>
          <w:rFonts w:cs="Arial"/>
        </w:rPr>
        <w:t>The environmental risk assessment for iodine was carried out only for the worst case scenarios (highest IPBC output value for E</w:t>
      </w:r>
      <w:r w:rsidRPr="0031580E">
        <w:rPr>
          <w:rFonts w:cs="Arial"/>
          <w:caps/>
          <w:vertAlign w:val="subscript"/>
        </w:rPr>
        <w:t>stp</w:t>
      </w:r>
      <w:r w:rsidRPr="0031580E">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1DBAD286" w14:textId="77777777" w:rsidR="00051B00" w:rsidRPr="0031580E" w:rsidRDefault="00051B00" w:rsidP="00051B00">
      <w:pPr>
        <w:spacing w:before="360"/>
        <w:ind w:left="357"/>
        <w:jc w:val="both"/>
        <w:rPr>
          <w:rFonts w:cs="Arial"/>
        </w:rPr>
      </w:pPr>
      <w:r w:rsidRPr="0031580E">
        <w:rPr>
          <w:rFonts w:cs="Arial"/>
        </w:rPr>
        <w:t>E</w:t>
      </w:r>
      <w:r w:rsidRPr="0031580E">
        <w:rPr>
          <w:rFonts w:cs="Arial"/>
          <w:vertAlign w:val="subscript"/>
        </w:rPr>
        <w:t>STP, iodine, Time 1</w:t>
      </w:r>
      <w:r w:rsidRPr="0031580E">
        <w:rPr>
          <w:rFonts w:cs="Arial"/>
        </w:rPr>
        <w:t xml:space="preserve"> = E</w:t>
      </w:r>
      <w:r w:rsidRPr="0031580E">
        <w:rPr>
          <w:rFonts w:cs="Arial"/>
          <w:vertAlign w:val="subscript"/>
        </w:rPr>
        <w:t>STP, IPBC, Time 1</w:t>
      </w:r>
      <w:r w:rsidRPr="0031580E">
        <w:rPr>
          <w:rFonts w:cs="Arial"/>
        </w:rPr>
        <w:t xml:space="preserve"> * 0.451 * 80% = 6.27E-04 kg.d</w:t>
      </w:r>
      <w:r w:rsidRPr="0031580E">
        <w:rPr>
          <w:rFonts w:cs="Arial"/>
          <w:vertAlign w:val="superscript"/>
        </w:rPr>
        <w:t>-1</w:t>
      </w:r>
    </w:p>
    <w:p w14:paraId="232B1767" w14:textId="77777777" w:rsidR="00051B00" w:rsidRPr="0031580E" w:rsidRDefault="00051B00" w:rsidP="00051B00">
      <w:pPr>
        <w:spacing w:before="120"/>
        <w:ind w:left="1418"/>
        <w:jc w:val="both"/>
        <w:rPr>
          <w:rFonts w:cs="Arial"/>
        </w:rPr>
      </w:pPr>
      <w:r w:rsidRPr="0031580E">
        <w:rPr>
          <w:rFonts w:cs="Arial"/>
        </w:rPr>
        <w:t>With E</w:t>
      </w:r>
      <w:r w:rsidRPr="0031580E">
        <w:rPr>
          <w:rFonts w:cs="Arial"/>
          <w:vertAlign w:val="subscript"/>
        </w:rPr>
        <w:t>STP, IPBC</w:t>
      </w:r>
      <w:r w:rsidRPr="0031580E">
        <w:rPr>
          <w:rFonts w:cs="Arial"/>
        </w:rPr>
        <w:t xml:space="preserve"> = 1.39E-03 kg.d</w:t>
      </w:r>
      <w:r w:rsidRPr="0031580E">
        <w:rPr>
          <w:rFonts w:cs="Arial"/>
          <w:vertAlign w:val="superscript"/>
        </w:rPr>
        <w:t>-1</w:t>
      </w:r>
      <w:r w:rsidRPr="0031580E">
        <w:rPr>
          <w:rFonts w:cs="Arial"/>
        </w:rPr>
        <w:t xml:space="preserve"> (Noise barrier, wood in service, 30 days). According to the CAR for iodine (2013) only 80% of the emission </w:t>
      </w:r>
      <w:r w:rsidRPr="0031580E">
        <w:rPr>
          <w:rFonts w:cs="Arial"/>
          <w:i/>
        </w:rPr>
        <w:t>via</w:t>
      </w:r>
      <w:r w:rsidRPr="0031580E">
        <w:rPr>
          <w:rFonts w:cs="Arial"/>
        </w:rPr>
        <w:t xml:space="preserve"> STP is discharged to the surface water.</w:t>
      </w:r>
    </w:p>
    <w:p w14:paraId="472D912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2.51E-04 mg.L</w:t>
      </w:r>
      <w:r w:rsidRPr="00FD1DE7">
        <w:rPr>
          <w:rFonts w:cs="Arial"/>
          <w:vertAlign w:val="superscript"/>
          <w:lang w:val="it-IT"/>
        </w:rPr>
        <w:t>-1</w:t>
      </w:r>
    </w:p>
    <w:p w14:paraId="3A264AA1"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2.50E-05 mg.L</w:t>
      </w:r>
      <w:r w:rsidRPr="00FD1DE7">
        <w:rPr>
          <w:rFonts w:cs="Arial"/>
          <w:vertAlign w:val="superscript"/>
          <w:lang w:val="it-IT"/>
        </w:rPr>
        <w:t>-1</w:t>
      </w:r>
    </w:p>
    <w:p w14:paraId="6A09C49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2.50E-05 mg.L</w:t>
      </w:r>
      <w:r w:rsidRPr="00FD1DE7">
        <w:rPr>
          <w:rFonts w:cs="Arial"/>
          <w:vertAlign w:val="superscript"/>
          <w:lang w:val="it-IT"/>
        </w:rPr>
        <w:t>-1</w:t>
      </w:r>
    </w:p>
    <w:p w14:paraId="13C71D30" w14:textId="77777777" w:rsidR="00051B00" w:rsidRPr="0031580E" w:rsidRDefault="00051B00" w:rsidP="00051B00">
      <w:pPr>
        <w:spacing w:before="120"/>
        <w:ind w:left="360"/>
        <w:jc w:val="both"/>
        <w:rPr>
          <w:rFonts w:cs="Arial"/>
        </w:rPr>
      </w:pPr>
      <w:r w:rsidRPr="0031580E">
        <w:rPr>
          <w:rFonts w:cs="Arial"/>
        </w:rPr>
        <w:t xml:space="preserve">PEC </w:t>
      </w:r>
      <w:r w:rsidRPr="0031580E">
        <w:rPr>
          <w:rFonts w:cs="Arial"/>
          <w:vertAlign w:val="subscript"/>
        </w:rPr>
        <w:t>surface water, iodiate</w:t>
      </w:r>
      <w:r w:rsidRPr="0031580E">
        <w:rPr>
          <w:rFonts w:cs="Arial"/>
        </w:rPr>
        <w:t xml:space="preserve"> = PEC </w:t>
      </w:r>
      <w:r w:rsidRPr="0031580E">
        <w:rPr>
          <w:rFonts w:cs="Arial"/>
          <w:vertAlign w:val="subscript"/>
        </w:rPr>
        <w:t>surface water, Iodine</w:t>
      </w:r>
      <w:r w:rsidRPr="0031580E">
        <w:rPr>
          <w:rFonts w:cs="Arial"/>
        </w:rPr>
        <w:t xml:space="preserve"> * 1.38 = 3.45E-05 mg.L</w:t>
      </w:r>
      <w:r w:rsidRPr="0031580E">
        <w:rPr>
          <w:rFonts w:cs="Arial"/>
          <w:vertAlign w:val="superscript"/>
        </w:rPr>
        <w:t>-1</w:t>
      </w:r>
    </w:p>
    <w:p w14:paraId="58B76F7C" w14:textId="77777777" w:rsidR="00051B00" w:rsidRPr="0031580E" w:rsidRDefault="00051B00" w:rsidP="00051B00">
      <w:pPr>
        <w:spacing w:before="240"/>
        <w:jc w:val="both"/>
        <w:rPr>
          <w:rFonts w:cs="Arial"/>
        </w:rPr>
      </w:pPr>
      <w:r w:rsidRPr="0031580E">
        <w:rPr>
          <w:rFonts w:cs="Arial"/>
        </w:rPr>
        <w:t>The sediment compartment is not relevant (cover by surface water).</w:t>
      </w:r>
    </w:p>
    <w:p w14:paraId="103CD8F8" w14:textId="77777777" w:rsidR="00051B00" w:rsidRPr="0031580E" w:rsidRDefault="00051B00" w:rsidP="0031580E">
      <w:pPr>
        <w:pStyle w:val="Titre5"/>
        <w:spacing w:before="240"/>
      </w:pPr>
      <w:r w:rsidRPr="0031580E">
        <w:t>PEC in air: X6119M2</w:t>
      </w:r>
    </w:p>
    <w:p w14:paraId="095C4B4F" w14:textId="77777777" w:rsidR="00051B00" w:rsidRPr="007B78CB" w:rsidRDefault="00051B00" w:rsidP="00051B00">
      <w:pPr>
        <w:spacing w:before="240"/>
        <w:jc w:val="both"/>
        <w:rPr>
          <w:rFonts w:ascii="Arial" w:hAnsi="Arial" w:cs="Arial"/>
        </w:rPr>
      </w:pPr>
      <w:r w:rsidRPr="007B78CB">
        <w:rPr>
          <w:rFonts w:ascii="Arial" w:hAnsi="Arial" w:cs="Arial"/>
        </w:rPr>
        <w:t>The following conclusions concerning the air compartment are taken from the AR:</w:t>
      </w:r>
    </w:p>
    <w:p w14:paraId="34C1C56E" w14:textId="77777777" w:rsidR="00051B00" w:rsidRPr="0031580E" w:rsidRDefault="00051B00" w:rsidP="00051B00">
      <w:pPr>
        <w:keepNext/>
        <w:spacing w:before="120" w:after="120"/>
        <w:jc w:val="both"/>
        <w:rPr>
          <w:rFonts w:cs="Arial"/>
          <w:u w:val="single"/>
        </w:rPr>
      </w:pPr>
      <w:r w:rsidRPr="0031580E">
        <w:rPr>
          <w:rFonts w:cs="Arial"/>
          <w:u w:val="single"/>
        </w:rPr>
        <w:t>IPBC</w:t>
      </w:r>
    </w:p>
    <w:p w14:paraId="08BFDB7D" w14:textId="77777777" w:rsidR="00051B00" w:rsidRPr="0031580E" w:rsidRDefault="00051B00" w:rsidP="00051B00">
      <w:pPr>
        <w:keepNext/>
        <w:jc w:val="both"/>
        <w:rPr>
          <w:rFonts w:cs="Arial"/>
        </w:rPr>
      </w:pPr>
      <w:r w:rsidRPr="0031580E">
        <w:rPr>
          <w:rFonts w:cs="Arial"/>
        </w:rPr>
        <w:t>Air will not be an environmental compartment of concern for IPBC used in wood preservatives because of the low vapour pressure of this compound. It should also be noted that the calculated DT</w:t>
      </w:r>
      <w:r w:rsidRPr="0031580E">
        <w:rPr>
          <w:rFonts w:cs="Arial"/>
          <w:vertAlign w:val="subscript"/>
        </w:rPr>
        <w:t>50</w:t>
      </w:r>
      <w:r w:rsidRPr="0031580E">
        <w:rPr>
          <w:rFonts w:cs="Arial"/>
        </w:rPr>
        <w:t xml:space="preserve"> of IPBC in air is only about 15 hours and is therefore not considered persistent in air.</w:t>
      </w:r>
    </w:p>
    <w:p w14:paraId="43540BAC" w14:textId="77777777" w:rsidR="00051B00" w:rsidRPr="0031580E" w:rsidRDefault="00051B00" w:rsidP="00051B00">
      <w:pPr>
        <w:spacing w:before="120" w:after="120"/>
        <w:jc w:val="both"/>
        <w:rPr>
          <w:rFonts w:cs="Arial"/>
        </w:rPr>
      </w:pPr>
      <w:r w:rsidRPr="0031580E">
        <w:rPr>
          <w:rFonts w:cs="Arial"/>
          <w:u w:val="single"/>
        </w:rPr>
        <w:t>Propiconazole and tebuconazole</w:t>
      </w:r>
      <w:r w:rsidRPr="0031580E">
        <w:rPr>
          <w:rFonts w:cs="Arial"/>
        </w:rPr>
        <w:t>:</w:t>
      </w:r>
    </w:p>
    <w:p w14:paraId="0A50A758" w14:textId="77777777" w:rsidR="00051B00" w:rsidRPr="0031580E" w:rsidRDefault="00051B00" w:rsidP="00051B00">
      <w:pPr>
        <w:jc w:val="both"/>
        <w:rPr>
          <w:rFonts w:cs="Arial"/>
        </w:rPr>
      </w:pPr>
      <w:r w:rsidRPr="0031580E">
        <w:rPr>
          <w:rFonts w:cs="Arial"/>
        </w:rPr>
        <w:t>According to the vapour pressure and the Henry’s law constant of propiconazole and tebuconazole the atmosphere is not a compartment of concern for these compounds.</w:t>
      </w:r>
    </w:p>
    <w:p w14:paraId="533096FC" w14:textId="77777777" w:rsidR="00051B00" w:rsidRPr="0031580E" w:rsidRDefault="00051B00" w:rsidP="00051B00">
      <w:pPr>
        <w:spacing w:before="120" w:after="120"/>
        <w:jc w:val="both"/>
        <w:rPr>
          <w:rFonts w:cs="Arial"/>
        </w:rPr>
      </w:pPr>
      <w:r w:rsidRPr="0031580E">
        <w:rPr>
          <w:rFonts w:cs="Arial"/>
          <w:u w:val="single"/>
        </w:rPr>
        <w:t>Cypermethrin</w:t>
      </w:r>
      <w:r w:rsidRPr="0031580E">
        <w:rPr>
          <w:rFonts w:cs="Arial"/>
        </w:rPr>
        <w:t>:</w:t>
      </w:r>
    </w:p>
    <w:p w14:paraId="0A1D2E59" w14:textId="77777777" w:rsidR="00051B00" w:rsidRPr="0031580E" w:rsidRDefault="00051B00" w:rsidP="00051B00">
      <w:pPr>
        <w:jc w:val="both"/>
        <w:rPr>
          <w:rFonts w:cs="Arial"/>
        </w:rPr>
      </w:pPr>
      <w:r w:rsidRPr="0031580E">
        <w:rPr>
          <w:rFonts w:cs="Arial"/>
        </w:rPr>
        <w:t>Cypermethrin has a low volatility and emissions to the air compartment are expected to be low.</w:t>
      </w:r>
    </w:p>
    <w:p w14:paraId="1C87B5EB" w14:textId="77777777" w:rsidR="00051B00" w:rsidRPr="0031580E" w:rsidRDefault="00051B00" w:rsidP="00051B00">
      <w:pPr>
        <w:spacing w:after="480"/>
        <w:jc w:val="both"/>
      </w:pPr>
      <w:r w:rsidRPr="0031580E">
        <w:rPr>
          <w:rFonts w:cs="Arial"/>
        </w:rPr>
        <w:t>Based on the above conclusions from the AR, risk assessment to air is not performed.</w:t>
      </w:r>
    </w:p>
    <w:p w14:paraId="1D5ACAF2" w14:textId="77777777" w:rsidR="00051B00" w:rsidRPr="00563C5A" w:rsidRDefault="00051B00" w:rsidP="0031580E">
      <w:pPr>
        <w:pStyle w:val="Titre5"/>
        <w:spacing w:before="240"/>
        <w:rPr>
          <w:lang w:val="en-US"/>
        </w:rPr>
      </w:pPr>
      <w:r w:rsidRPr="00563C5A">
        <w:rPr>
          <w:lang w:val="en-US"/>
        </w:rPr>
        <w:lastRenderedPageBreak/>
        <w:t>PEC in the soil compartment : X6119M2</w:t>
      </w:r>
    </w:p>
    <w:p w14:paraId="3F285FD6"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w:t>
      </w:r>
    </w:p>
    <w:p w14:paraId="0AF157E2" w14:textId="77777777" w:rsidR="00051B00" w:rsidRPr="0031580E" w:rsidRDefault="00051B00" w:rsidP="00051B00">
      <w:pPr>
        <w:autoSpaceDE w:val="0"/>
        <w:autoSpaceDN w:val="0"/>
        <w:spacing w:after="240"/>
        <w:ind w:right="142"/>
        <w:jc w:val="both"/>
        <w:rPr>
          <w:rFonts w:cs="Arial"/>
        </w:rPr>
      </w:pPr>
      <w:r w:rsidRPr="0031580E">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10DC0BFF" w14:textId="77777777" w:rsidTr="003C63E2">
        <w:trPr>
          <w:trHeight w:val="340"/>
        </w:trPr>
        <w:tc>
          <w:tcPr>
            <w:tcW w:w="5000" w:type="pct"/>
            <w:gridSpan w:val="3"/>
            <w:shd w:val="clear" w:color="auto" w:fill="auto"/>
            <w:vAlign w:val="center"/>
          </w:tcPr>
          <w:p w14:paraId="67C522F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brushing</w:t>
            </w:r>
          </w:p>
        </w:tc>
      </w:tr>
      <w:tr w:rsidR="00051B00" w:rsidRPr="0031580E" w14:paraId="69197612" w14:textId="77777777" w:rsidTr="003C63E2">
        <w:trPr>
          <w:trHeight w:val="340"/>
        </w:trPr>
        <w:tc>
          <w:tcPr>
            <w:tcW w:w="1120" w:type="pct"/>
            <w:shd w:val="clear" w:color="auto" w:fill="auto"/>
          </w:tcPr>
          <w:p w14:paraId="64C4DF12"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6FAEA089"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39" w:type="pct"/>
            <w:shd w:val="clear" w:color="auto" w:fill="auto"/>
            <w:vAlign w:val="center"/>
          </w:tcPr>
          <w:p w14:paraId="1951904C"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1A4E7548" w14:textId="77777777" w:rsidTr="003C63E2">
        <w:trPr>
          <w:trHeight w:val="340"/>
        </w:trPr>
        <w:tc>
          <w:tcPr>
            <w:tcW w:w="5000" w:type="pct"/>
            <w:gridSpan w:val="3"/>
            <w:shd w:val="clear" w:color="auto" w:fill="auto"/>
            <w:vAlign w:val="center"/>
          </w:tcPr>
          <w:p w14:paraId="10D36ECD"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w:t>
            </w:r>
            <w:r w:rsidRPr="0031580E">
              <w:rPr>
                <w:rFonts w:cs="Arial"/>
                <w:b/>
              </w:rPr>
              <w:t xml:space="preserve"> 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1B41849" w14:textId="77777777" w:rsidTr="003C63E2">
        <w:trPr>
          <w:trHeight w:val="340"/>
        </w:trPr>
        <w:tc>
          <w:tcPr>
            <w:tcW w:w="1120" w:type="pct"/>
            <w:shd w:val="clear" w:color="auto" w:fill="auto"/>
            <w:vAlign w:val="center"/>
          </w:tcPr>
          <w:p w14:paraId="4EF61795" w14:textId="77777777" w:rsidR="00051B00" w:rsidRPr="0031580E" w:rsidRDefault="00051B00" w:rsidP="003C63E2">
            <w:pPr>
              <w:autoSpaceDE w:val="0"/>
              <w:autoSpaceDN w:val="0"/>
              <w:rPr>
                <w:rFonts w:cs="Arial"/>
              </w:rPr>
            </w:pPr>
            <w:r w:rsidRPr="0031580E">
              <w:rPr>
                <w:rFonts w:cs="Arial"/>
              </w:rPr>
              <w:t>Propiconazole</w:t>
            </w:r>
          </w:p>
        </w:tc>
        <w:tc>
          <w:tcPr>
            <w:tcW w:w="1941" w:type="pct"/>
            <w:shd w:val="clear" w:color="auto" w:fill="auto"/>
            <w:vAlign w:val="center"/>
          </w:tcPr>
          <w:p w14:paraId="51F39375" w14:textId="77777777" w:rsidR="00051B00" w:rsidRPr="0031580E" w:rsidRDefault="00051B00" w:rsidP="003C63E2">
            <w:pPr>
              <w:jc w:val="center"/>
              <w:rPr>
                <w:rFonts w:cs="Arial"/>
              </w:rPr>
            </w:pPr>
            <w:r w:rsidRPr="0031580E">
              <w:rPr>
                <w:rFonts w:cs="Arial"/>
              </w:rPr>
              <w:t>1.02E-01</w:t>
            </w:r>
          </w:p>
        </w:tc>
        <w:tc>
          <w:tcPr>
            <w:tcW w:w="1939" w:type="pct"/>
            <w:shd w:val="clear" w:color="auto" w:fill="auto"/>
            <w:vAlign w:val="center"/>
          </w:tcPr>
          <w:p w14:paraId="086CD1AA" w14:textId="77777777" w:rsidR="00051B00" w:rsidRPr="0031580E" w:rsidRDefault="00051B00" w:rsidP="003C63E2">
            <w:pPr>
              <w:jc w:val="center"/>
              <w:rPr>
                <w:rFonts w:cs="Arial"/>
              </w:rPr>
            </w:pPr>
            <w:r w:rsidRPr="0031580E">
              <w:rPr>
                <w:rFonts w:cs="Arial"/>
              </w:rPr>
              <w:t>1.70E-01</w:t>
            </w:r>
          </w:p>
        </w:tc>
      </w:tr>
      <w:tr w:rsidR="00051B00" w:rsidRPr="0031580E" w14:paraId="2415FE3D" w14:textId="77777777" w:rsidTr="003C63E2">
        <w:trPr>
          <w:trHeight w:val="340"/>
        </w:trPr>
        <w:tc>
          <w:tcPr>
            <w:tcW w:w="1120" w:type="pct"/>
            <w:shd w:val="clear" w:color="auto" w:fill="auto"/>
            <w:vAlign w:val="center"/>
          </w:tcPr>
          <w:p w14:paraId="051484D6" w14:textId="77777777" w:rsidR="00051B00" w:rsidRPr="0031580E" w:rsidRDefault="00051B00" w:rsidP="003C63E2">
            <w:pPr>
              <w:autoSpaceDE w:val="0"/>
              <w:autoSpaceDN w:val="0"/>
              <w:rPr>
                <w:rFonts w:cs="Arial"/>
              </w:rPr>
            </w:pPr>
            <w:r w:rsidRPr="0031580E">
              <w:rPr>
                <w:rFonts w:cs="Arial"/>
              </w:rPr>
              <w:t>Tebuconazole</w:t>
            </w:r>
          </w:p>
        </w:tc>
        <w:tc>
          <w:tcPr>
            <w:tcW w:w="1941" w:type="pct"/>
            <w:shd w:val="clear" w:color="auto" w:fill="auto"/>
            <w:vAlign w:val="center"/>
          </w:tcPr>
          <w:p w14:paraId="7F38B0D3"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CE47980" w14:textId="77777777" w:rsidR="00051B00" w:rsidRPr="0031580E" w:rsidRDefault="00051B00" w:rsidP="003C63E2">
            <w:pPr>
              <w:jc w:val="center"/>
              <w:rPr>
                <w:rFonts w:cs="Arial"/>
              </w:rPr>
            </w:pPr>
            <w:r w:rsidRPr="0031580E">
              <w:rPr>
                <w:rFonts w:cs="Arial"/>
              </w:rPr>
              <w:t>2.83E-02</w:t>
            </w:r>
          </w:p>
        </w:tc>
      </w:tr>
      <w:tr w:rsidR="00051B00" w:rsidRPr="0031580E" w14:paraId="3D231C06" w14:textId="77777777" w:rsidTr="003C63E2">
        <w:trPr>
          <w:trHeight w:val="340"/>
        </w:trPr>
        <w:tc>
          <w:tcPr>
            <w:tcW w:w="1120" w:type="pct"/>
            <w:shd w:val="clear" w:color="auto" w:fill="auto"/>
            <w:vAlign w:val="center"/>
          </w:tcPr>
          <w:p w14:paraId="7AC742B9" w14:textId="77777777" w:rsidR="00051B00" w:rsidRPr="0031580E" w:rsidRDefault="00051B00" w:rsidP="003C63E2">
            <w:pPr>
              <w:autoSpaceDE w:val="0"/>
              <w:autoSpaceDN w:val="0"/>
              <w:rPr>
                <w:rFonts w:cs="Arial"/>
              </w:rPr>
            </w:pPr>
            <w:r w:rsidRPr="0031580E">
              <w:rPr>
                <w:rFonts w:cs="Arial"/>
              </w:rPr>
              <w:t>Cypermethrin</w:t>
            </w:r>
          </w:p>
        </w:tc>
        <w:tc>
          <w:tcPr>
            <w:tcW w:w="1941" w:type="pct"/>
            <w:shd w:val="clear" w:color="auto" w:fill="auto"/>
            <w:vAlign w:val="center"/>
          </w:tcPr>
          <w:p w14:paraId="4957A7DF" w14:textId="77777777" w:rsidR="00051B00" w:rsidRPr="0031580E" w:rsidRDefault="00051B00" w:rsidP="003C63E2">
            <w:pPr>
              <w:jc w:val="center"/>
              <w:rPr>
                <w:rFonts w:cs="Arial"/>
              </w:rPr>
            </w:pPr>
            <w:r w:rsidRPr="0031580E">
              <w:rPr>
                <w:rFonts w:cs="Arial"/>
              </w:rPr>
              <w:t>7.13E-02</w:t>
            </w:r>
          </w:p>
        </w:tc>
        <w:tc>
          <w:tcPr>
            <w:tcW w:w="1939" w:type="pct"/>
            <w:shd w:val="clear" w:color="auto" w:fill="auto"/>
            <w:vAlign w:val="center"/>
          </w:tcPr>
          <w:p w14:paraId="42CFE8CF" w14:textId="77777777" w:rsidR="00051B00" w:rsidRPr="0031580E" w:rsidRDefault="00051B00" w:rsidP="003C63E2">
            <w:pPr>
              <w:jc w:val="center"/>
              <w:rPr>
                <w:rFonts w:cs="Arial"/>
              </w:rPr>
            </w:pPr>
            <w:r w:rsidRPr="0031580E">
              <w:rPr>
                <w:rFonts w:cs="Arial"/>
              </w:rPr>
              <w:t>1.19E-01</w:t>
            </w:r>
          </w:p>
        </w:tc>
      </w:tr>
      <w:tr w:rsidR="00051B00" w:rsidRPr="0031580E" w14:paraId="36A0889F" w14:textId="77777777" w:rsidTr="003C63E2">
        <w:trPr>
          <w:trHeight w:val="340"/>
        </w:trPr>
        <w:tc>
          <w:tcPr>
            <w:tcW w:w="1120" w:type="pct"/>
            <w:shd w:val="clear" w:color="auto" w:fill="auto"/>
            <w:vAlign w:val="center"/>
          </w:tcPr>
          <w:p w14:paraId="06F6EF52"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4A47C7CC"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EC8C0FD" w14:textId="77777777" w:rsidR="00051B00" w:rsidRPr="0031580E" w:rsidRDefault="00051B00" w:rsidP="003C63E2">
            <w:pPr>
              <w:jc w:val="center"/>
              <w:rPr>
                <w:rFonts w:cs="Arial"/>
              </w:rPr>
            </w:pPr>
            <w:r w:rsidRPr="0031580E">
              <w:rPr>
                <w:rFonts w:cs="Arial"/>
              </w:rPr>
              <w:t>2.83E-02</w:t>
            </w:r>
          </w:p>
        </w:tc>
      </w:tr>
      <w:tr w:rsidR="00051B00" w:rsidRPr="0031580E" w14:paraId="5538CD6E" w14:textId="77777777" w:rsidTr="003C63E2">
        <w:trPr>
          <w:trHeight w:val="340"/>
        </w:trPr>
        <w:tc>
          <w:tcPr>
            <w:tcW w:w="1120" w:type="pct"/>
            <w:shd w:val="clear" w:color="auto" w:fill="auto"/>
            <w:vAlign w:val="center"/>
          </w:tcPr>
          <w:p w14:paraId="47A60604"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4741A184" w14:textId="77777777" w:rsidR="00051B00" w:rsidRPr="0031580E" w:rsidRDefault="00051B00" w:rsidP="003C63E2">
            <w:pPr>
              <w:jc w:val="center"/>
              <w:rPr>
                <w:rFonts w:cs="Arial"/>
              </w:rPr>
            </w:pPr>
            <w:r w:rsidRPr="0031580E">
              <w:rPr>
                <w:rFonts w:cs="Arial"/>
              </w:rPr>
              <w:t>9.37E-03</w:t>
            </w:r>
          </w:p>
        </w:tc>
        <w:tc>
          <w:tcPr>
            <w:tcW w:w="1939" w:type="pct"/>
            <w:shd w:val="clear" w:color="auto" w:fill="auto"/>
            <w:vAlign w:val="center"/>
          </w:tcPr>
          <w:p w14:paraId="3BDE2B88" w14:textId="77777777" w:rsidR="00051B00" w:rsidRPr="0031580E" w:rsidRDefault="00051B00" w:rsidP="003C63E2">
            <w:pPr>
              <w:jc w:val="center"/>
              <w:rPr>
                <w:rFonts w:cs="Arial"/>
              </w:rPr>
            </w:pPr>
            <w:r w:rsidRPr="0031580E">
              <w:rPr>
                <w:rFonts w:cs="Arial"/>
              </w:rPr>
              <w:t>1.56E-02</w:t>
            </w:r>
          </w:p>
        </w:tc>
      </w:tr>
      <w:tr w:rsidR="00051B00" w:rsidRPr="0031580E" w14:paraId="7583B8C6" w14:textId="77777777" w:rsidTr="003C63E2">
        <w:trPr>
          <w:trHeight w:val="340"/>
        </w:trPr>
        <w:tc>
          <w:tcPr>
            <w:tcW w:w="1120" w:type="pct"/>
            <w:shd w:val="clear" w:color="auto" w:fill="auto"/>
            <w:vAlign w:val="center"/>
          </w:tcPr>
          <w:p w14:paraId="7F2DEAAB"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1F90B00A" w14:textId="77777777" w:rsidR="00051B00" w:rsidRPr="0031580E" w:rsidRDefault="00051B00" w:rsidP="003C63E2">
            <w:pPr>
              <w:jc w:val="center"/>
              <w:rPr>
                <w:rFonts w:cs="Arial"/>
              </w:rPr>
            </w:pPr>
            <w:r w:rsidRPr="0031580E">
              <w:rPr>
                <w:rFonts w:cs="Arial"/>
              </w:rPr>
              <w:t>9.18E-03</w:t>
            </w:r>
          </w:p>
        </w:tc>
        <w:tc>
          <w:tcPr>
            <w:tcW w:w="1939" w:type="pct"/>
            <w:shd w:val="clear" w:color="auto" w:fill="auto"/>
            <w:vAlign w:val="center"/>
          </w:tcPr>
          <w:p w14:paraId="0CBE2450" w14:textId="77777777" w:rsidR="00051B00" w:rsidRPr="0031580E" w:rsidRDefault="00051B00" w:rsidP="003C63E2">
            <w:pPr>
              <w:jc w:val="center"/>
              <w:rPr>
                <w:rFonts w:cs="Arial"/>
              </w:rPr>
            </w:pPr>
            <w:r w:rsidRPr="0031580E">
              <w:rPr>
                <w:rFonts w:cs="Arial"/>
              </w:rPr>
              <w:t>1.53E-02</w:t>
            </w:r>
          </w:p>
        </w:tc>
      </w:tr>
      <w:tr w:rsidR="00051B00" w:rsidRPr="0031580E" w14:paraId="162ACE78" w14:textId="77777777" w:rsidTr="003C63E2">
        <w:trPr>
          <w:trHeight w:val="397"/>
        </w:trPr>
        <w:tc>
          <w:tcPr>
            <w:tcW w:w="5000" w:type="pct"/>
            <w:gridSpan w:val="3"/>
            <w:shd w:val="clear" w:color="auto" w:fill="auto"/>
            <w:vAlign w:val="center"/>
          </w:tcPr>
          <w:p w14:paraId="5954681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spraying</w:t>
            </w:r>
          </w:p>
        </w:tc>
      </w:tr>
      <w:tr w:rsidR="00051B00" w:rsidRPr="0031580E" w14:paraId="38DD9E52" w14:textId="77777777" w:rsidTr="003C63E2">
        <w:trPr>
          <w:trHeight w:val="340"/>
        </w:trPr>
        <w:tc>
          <w:tcPr>
            <w:tcW w:w="5000" w:type="pct"/>
            <w:gridSpan w:val="3"/>
            <w:shd w:val="clear" w:color="auto" w:fill="auto"/>
            <w:vAlign w:val="center"/>
          </w:tcPr>
          <w:p w14:paraId="033F9256"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 xml:space="preserve">, </w:t>
            </w:r>
            <w:r w:rsidRPr="0031580E">
              <w:rPr>
                <w:rFonts w:cs="Arial"/>
                <w:b/>
              </w:rPr>
              <w:t>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6449D8B" w14:textId="77777777" w:rsidTr="003C63E2">
        <w:trPr>
          <w:trHeight w:val="340"/>
        </w:trPr>
        <w:tc>
          <w:tcPr>
            <w:tcW w:w="1120" w:type="pct"/>
            <w:shd w:val="clear" w:color="auto" w:fill="auto"/>
          </w:tcPr>
          <w:p w14:paraId="290F88A8"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53FA6FD8" w14:textId="77777777" w:rsidR="00051B00" w:rsidRPr="0031580E" w:rsidRDefault="00051B00" w:rsidP="003C63E2">
            <w:pPr>
              <w:tabs>
                <w:tab w:val="center" w:pos="1387"/>
                <w:tab w:val="right" w:pos="2775"/>
              </w:tabs>
              <w:autoSpaceDE w:val="0"/>
              <w:autoSpaceDN w:val="0"/>
              <w:ind w:right="142"/>
              <w:jc w:val="center"/>
              <w:rPr>
                <w:rFonts w:cs="Arial"/>
              </w:rPr>
            </w:pPr>
            <w:r w:rsidRPr="0031580E">
              <w:rPr>
                <w:rFonts w:cs="Arial"/>
              </w:rPr>
              <w:t>Tier 1 (Runoff + Drift)</w:t>
            </w:r>
          </w:p>
        </w:tc>
        <w:tc>
          <w:tcPr>
            <w:tcW w:w="1939" w:type="pct"/>
            <w:shd w:val="clear" w:color="auto" w:fill="auto"/>
            <w:vAlign w:val="center"/>
          </w:tcPr>
          <w:p w14:paraId="49A19101" w14:textId="77777777" w:rsidR="00051B00" w:rsidRPr="0031580E" w:rsidRDefault="00051B00" w:rsidP="003C63E2">
            <w:pPr>
              <w:autoSpaceDE w:val="0"/>
              <w:autoSpaceDN w:val="0"/>
              <w:ind w:right="142"/>
              <w:jc w:val="center"/>
              <w:rPr>
                <w:rFonts w:cs="Arial"/>
              </w:rPr>
            </w:pPr>
            <w:r w:rsidRPr="0031580E">
              <w:rPr>
                <w:rFonts w:cs="Arial"/>
              </w:rPr>
              <w:t>Tier 2 (Drift)</w:t>
            </w:r>
          </w:p>
        </w:tc>
      </w:tr>
      <w:tr w:rsidR="00051B00" w:rsidRPr="0031580E" w14:paraId="6745CE1B" w14:textId="77777777" w:rsidTr="003C63E2">
        <w:trPr>
          <w:trHeight w:val="340"/>
        </w:trPr>
        <w:tc>
          <w:tcPr>
            <w:tcW w:w="1120" w:type="pct"/>
            <w:shd w:val="clear" w:color="auto" w:fill="auto"/>
          </w:tcPr>
          <w:p w14:paraId="215CB098"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1941" w:type="pct"/>
            <w:shd w:val="clear" w:color="auto" w:fill="auto"/>
            <w:vAlign w:val="center"/>
          </w:tcPr>
          <w:p w14:paraId="7BEF7B8D" w14:textId="77777777" w:rsidR="00051B00" w:rsidRPr="0031580E" w:rsidRDefault="00051B00" w:rsidP="003C63E2">
            <w:pPr>
              <w:jc w:val="center"/>
              <w:rPr>
                <w:rFonts w:cs="Arial"/>
              </w:rPr>
            </w:pPr>
            <w:r w:rsidRPr="0031580E">
              <w:rPr>
                <w:rFonts w:cs="Arial"/>
              </w:rPr>
              <w:t>1.02E+00</w:t>
            </w:r>
          </w:p>
        </w:tc>
        <w:tc>
          <w:tcPr>
            <w:tcW w:w="1939" w:type="pct"/>
            <w:shd w:val="clear" w:color="auto" w:fill="auto"/>
            <w:vAlign w:val="center"/>
          </w:tcPr>
          <w:p w14:paraId="2D63C33D" w14:textId="77777777" w:rsidR="00051B00" w:rsidRPr="0031580E" w:rsidRDefault="00051B00" w:rsidP="003C63E2">
            <w:pPr>
              <w:jc w:val="center"/>
              <w:rPr>
                <w:rFonts w:cs="Arial"/>
              </w:rPr>
            </w:pPr>
            <w:r w:rsidRPr="0031580E">
              <w:rPr>
                <w:rFonts w:cs="Arial"/>
              </w:rPr>
              <w:t>9.71E-02</w:t>
            </w:r>
          </w:p>
        </w:tc>
      </w:tr>
      <w:tr w:rsidR="00051B00" w:rsidRPr="0031580E" w14:paraId="473FAD9F" w14:textId="77777777" w:rsidTr="003C63E2">
        <w:trPr>
          <w:trHeight w:val="340"/>
        </w:trPr>
        <w:tc>
          <w:tcPr>
            <w:tcW w:w="1120" w:type="pct"/>
            <w:shd w:val="clear" w:color="auto" w:fill="auto"/>
          </w:tcPr>
          <w:p w14:paraId="7C00BE91"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1941" w:type="pct"/>
            <w:shd w:val="clear" w:color="auto" w:fill="auto"/>
            <w:vAlign w:val="center"/>
          </w:tcPr>
          <w:p w14:paraId="439BBBEF"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48859205" w14:textId="77777777" w:rsidR="00051B00" w:rsidRPr="0031580E" w:rsidRDefault="00051B00" w:rsidP="003C63E2">
            <w:pPr>
              <w:jc w:val="center"/>
              <w:rPr>
                <w:rFonts w:cs="Arial"/>
              </w:rPr>
            </w:pPr>
            <w:r w:rsidRPr="0031580E">
              <w:rPr>
                <w:rFonts w:cs="Arial"/>
              </w:rPr>
              <w:t>1.62E-02</w:t>
            </w:r>
          </w:p>
        </w:tc>
      </w:tr>
      <w:tr w:rsidR="00051B00" w:rsidRPr="0031580E" w14:paraId="60B726BF" w14:textId="77777777" w:rsidTr="003C63E2">
        <w:trPr>
          <w:trHeight w:val="340"/>
        </w:trPr>
        <w:tc>
          <w:tcPr>
            <w:tcW w:w="1120" w:type="pct"/>
            <w:shd w:val="clear" w:color="auto" w:fill="auto"/>
          </w:tcPr>
          <w:p w14:paraId="70F48480"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1941" w:type="pct"/>
            <w:shd w:val="clear" w:color="auto" w:fill="auto"/>
            <w:vAlign w:val="center"/>
          </w:tcPr>
          <w:p w14:paraId="6F8C173C" w14:textId="77777777" w:rsidR="00051B00" w:rsidRPr="0031580E" w:rsidRDefault="00051B00" w:rsidP="003C63E2">
            <w:pPr>
              <w:jc w:val="center"/>
              <w:rPr>
                <w:rFonts w:cs="Arial"/>
              </w:rPr>
            </w:pPr>
            <w:r w:rsidRPr="0031580E">
              <w:rPr>
                <w:rFonts w:cs="Arial"/>
              </w:rPr>
              <w:t>7.13E-01</w:t>
            </w:r>
          </w:p>
        </w:tc>
        <w:tc>
          <w:tcPr>
            <w:tcW w:w="1939" w:type="pct"/>
            <w:shd w:val="clear" w:color="auto" w:fill="auto"/>
            <w:vAlign w:val="center"/>
          </w:tcPr>
          <w:p w14:paraId="6C6458FF" w14:textId="77777777" w:rsidR="00051B00" w:rsidRPr="0031580E" w:rsidRDefault="00051B00" w:rsidP="003C63E2">
            <w:pPr>
              <w:jc w:val="center"/>
              <w:rPr>
                <w:rFonts w:cs="Arial"/>
              </w:rPr>
            </w:pPr>
            <w:r w:rsidRPr="0031580E">
              <w:rPr>
                <w:rFonts w:cs="Arial"/>
              </w:rPr>
              <w:t>6.79E-02</w:t>
            </w:r>
          </w:p>
        </w:tc>
      </w:tr>
      <w:tr w:rsidR="00051B00" w:rsidRPr="0031580E" w14:paraId="6F914151" w14:textId="77777777" w:rsidTr="003C63E2">
        <w:trPr>
          <w:trHeight w:val="340"/>
        </w:trPr>
        <w:tc>
          <w:tcPr>
            <w:tcW w:w="1120" w:type="pct"/>
            <w:shd w:val="clear" w:color="auto" w:fill="auto"/>
            <w:vAlign w:val="center"/>
          </w:tcPr>
          <w:p w14:paraId="6D564DD1"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22F4425D"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0FA2B1F2" w14:textId="77777777" w:rsidR="00051B00" w:rsidRPr="0031580E" w:rsidRDefault="00051B00" w:rsidP="003C63E2">
            <w:pPr>
              <w:jc w:val="center"/>
              <w:rPr>
                <w:rFonts w:cs="Arial"/>
              </w:rPr>
            </w:pPr>
            <w:r w:rsidRPr="0031580E">
              <w:rPr>
                <w:rFonts w:cs="Arial"/>
              </w:rPr>
              <w:t>1.62E-02</w:t>
            </w:r>
          </w:p>
        </w:tc>
      </w:tr>
      <w:tr w:rsidR="00051B00" w:rsidRPr="0031580E" w14:paraId="25754C1A" w14:textId="77777777" w:rsidTr="003C63E2">
        <w:trPr>
          <w:trHeight w:val="340"/>
        </w:trPr>
        <w:tc>
          <w:tcPr>
            <w:tcW w:w="1120" w:type="pct"/>
            <w:shd w:val="clear" w:color="auto" w:fill="auto"/>
            <w:vAlign w:val="center"/>
          </w:tcPr>
          <w:p w14:paraId="3283A74E"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7FB61DF2" w14:textId="77777777" w:rsidR="00051B00" w:rsidRPr="0031580E" w:rsidRDefault="00051B00" w:rsidP="003C63E2">
            <w:pPr>
              <w:jc w:val="center"/>
              <w:rPr>
                <w:rFonts w:cs="Arial"/>
              </w:rPr>
            </w:pPr>
            <w:r w:rsidRPr="0031580E">
              <w:rPr>
                <w:rFonts w:cs="Arial"/>
              </w:rPr>
              <w:t>9.37E-02</w:t>
            </w:r>
          </w:p>
        </w:tc>
        <w:tc>
          <w:tcPr>
            <w:tcW w:w="1939" w:type="pct"/>
            <w:shd w:val="clear" w:color="auto" w:fill="auto"/>
            <w:vAlign w:val="center"/>
          </w:tcPr>
          <w:p w14:paraId="08A7B91D" w14:textId="77777777" w:rsidR="00051B00" w:rsidRPr="0031580E" w:rsidRDefault="00051B00" w:rsidP="003C63E2">
            <w:pPr>
              <w:jc w:val="center"/>
              <w:rPr>
                <w:rFonts w:cs="Arial"/>
              </w:rPr>
            </w:pPr>
            <w:r w:rsidRPr="0031580E">
              <w:rPr>
                <w:rFonts w:cs="Arial"/>
              </w:rPr>
              <w:t>8.93E-03</w:t>
            </w:r>
          </w:p>
        </w:tc>
      </w:tr>
      <w:tr w:rsidR="00051B00" w:rsidRPr="0031580E" w14:paraId="211319C3" w14:textId="77777777" w:rsidTr="003C63E2">
        <w:trPr>
          <w:trHeight w:val="340"/>
        </w:trPr>
        <w:tc>
          <w:tcPr>
            <w:tcW w:w="1120" w:type="pct"/>
            <w:shd w:val="clear" w:color="auto" w:fill="auto"/>
            <w:vAlign w:val="center"/>
          </w:tcPr>
          <w:p w14:paraId="1FF54EA0"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20D6070D" w14:textId="77777777" w:rsidR="00051B00" w:rsidRPr="0031580E" w:rsidRDefault="00051B00" w:rsidP="003C63E2">
            <w:pPr>
              <w:jc w:val="center"/>
              <w:rPr>
                <w:rFonts w:cs="Arial"/>
              </w:rPr>
            </w:pPr>
            <w:r w:rsidRPr="0031580E">
              <w:rPr>
                <w:rFonts w:cs="Arial"/>
              </w:rPr>
              <w:t>9.18E-02</w:t>
            </w:r>
          </w:p>
        </w:tc>
        <w:tc>
          <w:tcPr>
            <w:tcW w:w="1939" w:type="pct"/>
            <w:shd w:val="clear" w:color="auto" w:fill="auto"/>
            <w:vAlign w:val="center"/>
          </w:tcPr>
          <w:p w14:paraId="4DD936AB" w14:textId="77777777" w:rsidR="00051B00" w:rsidRPr="0031580E" w:rsidRDefault="00051B00" w:rsidP="003C63E2">
            <w:pPr>
              <w:jc w:val="center"/>
              <w:rPr>
                <w:rFonts w:cs="Arial"/>
              </w:rPr>
            </w:pPr>
            <w:r w:rsidRPr="0031580E">
              <w:rPr>
                <w:rFonts w:cs="Arial"/>
              </w:rPr>
              <w:t>8.75E-03</w:t>
            </w:r>
          </w:p>
        </w:tc>
      </w:tr>
    </w:tbl>
    <w:p w14:paraId="74D006EF" w14:textId="77777777" w:rsidR="00051B00" w:rsidRPr="0031580E" w:rsidRDefault="00051B00" w:rsidP="00051B00">
      <w:pPr>
        <w:pStyle w:val="Lgende"/>
        <w:spacing w:before="360"/>
        <w:rPr>
          <w:rFonts w:ascii="Verdana" w:hAnsi="Verdana"/>
        </w:rPr>
      </w:pPr>
      <w:r w:rsidRPr="0031580E">
        <w:rPr>
          <w:rFonts w:ascii="Verdana" w:hAnsi="Verdana"/>
        </w:rPr>
        <w:t>Direct emissions to soil - Service life of treated wood (without considering application phase)</w:t>
      </w:r>
    </w:p>
    <w:p w14:paraId="6BA6E865" w14:textId="77777777" w:rsidR="00051B00" w:rsidRPr="0031580E" w:rsidRDefault="00051B00" w:rsidP="00051B00">
      <w:pPr>
        <w:pStyle w:val="Lgende"/>
        <w:spacing w:after="120"/>
        <w:rPr>
          <w:rFonts w:ascii="Verdana" w:hAnsi="Verdana"/>
          <w:b/>
        </w:rPr>
      </w:pPr>
      <w:r w:rsidRPr="0031580E">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7865E955" w14:textId="77777777" w:rsidTr="003C63E2">
        <w:trPr>
          <w:trHeight w:val="510"/>
        </w:trPr>
        <w:tc>
          <w:tcPr>
            <w:tcW w:w="5000" w:type="pct"/>
            <w:gridSpan w:val="3"/>
            <w:shd w:val="clear" w:color="auto" w:fill="auto"/>
            <w:vAlign w:val="center"/>
          </w:tcPr>
          <w:p w14:paraId="7D2E6858" w14:textId="77777777" w:rsidR="00051B00" w:rsidRPr="0031580E" w:rsidRDefault="00051B00" w:rsidP="003C63E2">
            <w:pPr>
              <w:jc w:val="center"/>
              <w:rPr>
                <w:rFonts w:cs="Arial"/>
                <w:b/>
                <w:bCs/>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 xml:space="preserve"> – House scenario</w:t>
            </w:r>
          </w:p>
        </w:tc>
      </w:tr>
      <w:tr w:rsidR="00051B00" w:rsidRPr="0031580E" w14:paraId="6FD45600" w14:textId="77777777" w:rsidTr="003C63E2">
        <w:tc>
          <w:tcPr>
            <w:tcW w:w="1119" w:type="pct"/>
            <w:shd w:val="clear" w:color="auto" w:fill="auto"/>
            <w:vAlign w:val="center"/>
          </w:tcPr>
          <w:p w14:paraId="78B55B56" w14:textId="77777777" w:rsidR="00051B00" w:rsidRPr="0031580E" w:rsidRDefault="00051B00" w:rsidP="003C63E2">
            <w:pPr>
              <w:rPr>
                <w:rFonts w:cs="Arial"/>
                <w:bCs/>
              </w:rPr>
            </w:pPr>
          </w:p>
        </w:tc>
        <w:tc>
          <w:tcPr>
            <w:tcW w:w="1941" w:type="pct"/>
            <w:shd w:val="clear" w:color="auto" w:fill="auto"/>
            <w:vAlign w:val="center"/>
          </w:tcPr>
          <w:p w14:paraId="607DDD03" w14:textId="77777777" w:rsidR="00051B00" w:rsidRPr="0031580E" w:rsidRDefault="00051B00" w:rsidP="003C63E2">
            <w:pPr>
              <w:jc w:val="center"/>
              <w:rPr>
                <w:rFonts w:cs="Arial"/>
                <w:b/>
                <w:bCs/>
              </w:rPr>
            </w:pPr>
            <w:r w:rsidRPr="0031580E">
              <w:rPr>
                <w:rFonts w:cs="Arial"/>
                <w:b/>
                <w:bCs/>
              </w:rPr>
              <w:t>TWA concentration</w:t>
            </w:r>
          </w:p>
          <w:p w14:paraId="5794B626" w14:textId="77777777" w:rsidR="00051B00" w:rsidRPr="0031580E" w:rsidRDefault="00051B00" w:rsidP="003C63E2">
            <w:pPr>
              <w:jc w:val="center"/>
              <w:rPr>
                <w:rFonts w:cs="Arial"/>
                <w:b/>
                <w:bCs/>
              </w:rPr>
            </w:pPr>
            <w:r w:rsidRPr="0031580E">
              <w:rPr>
                <w:rFonts w:cs="Arial"/>
                <w:b/>
                <w:bCs/>
              </w:rPr>
              <w:t>TIME1</w:t>
            </w:r>
          </w:p>
          <w:p w14:paraId="7F1CA585"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c>
          <w:tcPr>
            <w:tcW w:w="1940" w:type="pct"/>
            <w:shd w:val="clear" w:color="auto" w:fill="auto"/>
            <w:vAlign w:val="center"/>
          </w:tcPr>
          <w:p w14:paraId="0906D7BB" w14:textId="77777777" w:rsidR="00051B00" w:rsidRPr="0031580E" w:rsidRDefault="00051B00" w:rsidP="003C63E2">
            <w:pPr>
              <w:jc w:val="center"/>
              <w:rPr>
                <w:rFonts w:cs="Arial"/>
                <w:b/>
                <w:bCs/>
              </w:rPr>
            </w:pPr>
            <w:r w:rsidRPr="0031580E">
              <w:rPr>
                <w:rFonts w:cs="Arial"/>
                <w:b/>
                <w:bCs/>
              </w:rPr>
              <w:t>TWA concentration</w:t>
            </w:r>
          </w:p>
          <w:p w14:paraId="668ED083" w14:textId="77777777" w:rsidR="00051B00" w:rsidRPr="0031580E" w:rsidRDefault="00051B00" w:rsidP="003C63E2">
            <w:pPr>
              <w:jc w:val="center"/>
              <w:rPr>
                <w:rFonts w:cs="Arial"/>
                <w:b/>
                <w:bCs/>
              </w:rPr>
            </w:pPr>
            <w:r w:rsidRPr="0031580E">
              <w:rPr>
                <w:rFonts w:cs="Arial"/>
                <w:b/>
                <w:bCs/>
              </w:rPr>
              <w:t>TIME2</w:t>
            </w:r>
          </w:p>
          <w:p w14:paraId="0FE2188B"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r>
      <w:tr w:rsidR="00051B00" w:rsidRPr="0031580E" w14:paraId="42B10E78" w14:textId="77777777" w:rsidTr="003C63E2">
        <w:trPr>
          <w:trHeight w:val="340"/>
        </w:trPr>
        <w:tc>
          <w:tcPr>
            <w:tcW w:w="1119" w:type="pct"/>
            <w:shd w:val="clear" w:color="auto" w:fill="auto"/>
            <w:vAlign w:val="center"/>
          </w:tcPr>
          <w:p w14:paraId="3FF41F1B"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135A383C" w14:textId="77777777" w:rsidR="00051B00" w:rsidRPr="0031580E" w:rsidRDefault="00051B00" w:rsidP="003C63E2">
            <w:pPr>
              <w:jc w:val="center"/>
              <w:rPr>
                <w:rFonts w:cs="Arial"/>
              </w:rPr>
            </w:pPr>
            <w:r w:rsidRPr="0031580E">
              <w:rPr>
                <w:rFonts w:cs="Arial"/>
              </w:rPr>
              <w:t>1.27E-01</w:t>
            </w:r>
          </w:p>
        </w:tc>
        <w:tc>
          <w:tcPr>
            <w:tcW w:w="1940" w:type="pct"/>
            <w:shd w:val="clear" w:color="auto" w:fill="auto"/>
            <w:vAlign w:val="center"/>
          </w:tcPr>
          <w:p w14:paraId="072C1F15" w14:textId="77777777" w:rsidR="00051B00" w:rsidRPr="0031580E" w:rsidRDefault="00051B00" w:rsidP="003C63E2">
            <w:pPr>
              <w:jc w:val="center"/>
              <w:rPr>
                <w:rFonts w:cs="Arial"/>
              </w:rPr>
            </w:pPr>
            <w:r w:rsidRPr="0031580E">
              <w:rPr>
                <w:rFonts w:cs="Arial"/>
              </w:rPr>
              <w:t>6.38E-02</w:t>
            </w:r>
          </w:p>
        </w:tc>
      </w:tr>
      <w:tr w:rsidR="00051B00" w:rsidRPr="0031580E" w14:paraId="37C20096" w14:textId="77777777" w:rsidTr="003C63E2">
        <w:trPr>
          <w:trHeight w:val="340"/>
        </w:trPr>
        <w:tc>
          <w:tcPr>
            <w:tcW w:w="1119" w:type="pct"/>
            <w:shd w:val="clear" w:color="auto" w:fill="auto"/>
            <w:vAlign w:val="center"/>
          </w:tcPr>
          <w:p w14:paraId="1D84E105"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0DB944FA" w14:textId="77777777" w:rsidR="00051B00" w:rsidRPr="0031580E" w:rsidRDefault="00051B00" w:rsidP="003C63E2">
            <w:pPr>
              <w:jc w:val="center"/>
              <w:rPr>
                <w:rFonts w:cs="Arial"/>
              </w:rPr>
            </w:pPr>
            <w:r w:rsidRPr="0031580E">
              <w:rPr>
                <w:rFonts w:cs="Arial"/>
              </w:rPr>
              <w:t>4.26E-02</w:t>
            </w:r>
          </w:p>
        </w:tc>
        <w:tc>
          <w:tcPr>
            <w:tcW w:w="1940" w:type="pct"/>
            <w:shd w:val="clear" w:color="auto" w:fill="auto"/>
            <w:vAlign w:val="center"/>
          </w:tcPr>
          <w:p w14:paraId="1797DB3A" w14:textId="77777777" w:rsidR="00051B00" w:rsidRPr="0031580E" w:rsidRDefault="00051B00" w:rsidP="003C63E2">
            <w:pPr>
              <w:jc w:val="center"/>
              <w:rPr>
                <w:rFonts w:cs="Arial"/>
              </w:rPr>
            </w:pPr>
            <w:r w:rsidRPr="0031580E">
              <w:rPr>
                <w:rFonts w:cs="Arial"/>
              </w:rPr>
              <w:t>1.96E-02</w:t>
            </w:r>
          </w:p>
        </w:tc>
      </w:tr>
      <w:tr w:rsidR="00051B00" w:rsidRPr="0031580E" w14:paraId="077BDA34" w14:textId="77777777" w:rsidTr="003C63E2">
        <w:trPr>
          <w:trHeight w:val="340"/>
        </w:trPr>
        <w:tc>
          <w:tcPr>
            <w:tcW w:w="1119" w:type="pct"/>
            <w:shd w:val="clear" w:color="auto" w:fill="auto"/>
            <w:vAlign w:val="center"/>
          </w:tcPr>
          <w:p w14:paraId="289D3D08"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333B1AC6" w14:textId="77777777" w:rsidR="00051B00" w:rsidRPr="0031580E" w:rsidRDefault="00051B00" w:rsidP="003C63E2">
            <w:pPr>
              <w:jc w:val="center"/>
              <w:rPr>
                <w:rFonts w:cs="Arial"/>
              </w:rPr>
            </w:pPr>
            <w:r w:rsidRPr="0031580E">
              <w:rPr>
                <w:rFonts w:cs="Arial"/>
              </w:rPr>
              <w:t>2.75E-02</w:t>
            </w:r>
          </w:p>
        </w:tc>
        <w:tc>
          <w:tcPr>
            <w:tcW w:w="1940" w:type="pct"/>
            <w:shd w:val="clear" w:color="auto" w:fill="auto"/>
            <w:vAlign w:val="center"/>
          </w:tcPr>
          <w:p w14:paraId="7D7EE09D" w14:textId="77777777" w:rsidR="00051B00" w:rsidRPr="0031580E" w:rsidRDefault="00051B00" w:rsidP="003C63E2">
            <w:pPr>
              <w:jc w:val="center"/>
              <w:rPr>
                <w:rFonts w:cs="Arial"/>
              </w:rPr>
            </w:pPr>
            <w:r w:rsidRPr="0031580E">
              <w:rPr>
                <w:rFonts w:cs="Arial"/>
              </w:rPr>
              <w:t>1.99E-03</w:t>
            </w:r>
          </w:p>
        </w:tc>
      </w:tr>
      <w:tr w:rsidR="00051B00" w:rsidRPr="0031580E" w14:paraId="569F9092" w14:textId="77777777" w:rsidTr="003C63E2">
        <w:trPr>
          <w:trHeight w:val="340"/>
        </w:trPr>
        <w:tc>
          <w:tcPr>
            <w:tcW w:w="1119" w:type="pct"/>
            <w:shd w:val="clear" w:color="auto" w:fill="auto"/>
            <w:vAlign w:val="center"/>
          </w:tcPr>
          <w:p w14:paraId="356EB769"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737F0BA9" w14:textId="77777777" w:rsidR="00051B00" w:rsidRPr="0031580E" w:rsidRDefault="00051B00" w:rsidP="003C63E2">
            <w:pPr>
              <w:jc w:val="center"/>
              <w:rPr>
                <w:rFonts w:cs="Arial"/>
              </w:rPr>
            </w:pPr>
            <w:r w:rsidRPr="0031580E">
              <w:rPr>
                <w:rFonts w:cs="Arial"/>
              </w:rPr>
              <w:t>1.05E-03</w:t>
            </w:r>
          </w:p>
        </w:tc>
        <w:tc>
          <w:tcPr>
            <w:tcW w:w="1940" w:type="pct"/>
            <w:shd w:val="clear" w:color="auto" w:fill="auto"/>
            <w:vAlign w:val="center"/>
          </w:tcPr>
          <w:p w14:paraId="6BEF4E66" w14:textId="77777777" w:rsidR="00051B00" w:rsidRPr="0031580E" w:rsidRDefault="00051B00" w:rsidP="003C63E2">
            <w:pPr>
              <w:jc w:val="center"/>
              <w:rPr>
                <w:rFonts w:cs="Arial"/>
              </w:rPr>
            </w:pPr>
            <w:r w:rsidRPr="0031580E">
              <w:rPr>
                <w:rFonts w:cs="Arial"/>
              </w:rPr>
              <w:t>3.38E-05</w:t>
            </w:r>
          </w:p>
        </w:tc>
      </w:tr>
      <w:tr w:rsidR="00051B00" w:rsidRPr="0031580E" w14:paraId="3B204D76" w14:textId="77777777" w:rsidTr="003C63E2">
        <w:trPr>
          <w:trHeight w:val="340"/>
        </w:trPr>
        <w:tc>
          <w:tcPr>
            <w:tcW w:w="1119" w:type="pct"/>
            <w:shd w:val="clear" w:color="auto" w:fill="auto"/>
            <w:vAlign w:val="center"/>
          </w:tcPr>
          <w:p w14:paraId="427A1212"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60141EFE" w14:textId="77777777" w:rsidR="00051B00" w:rsidRPr="0031580E" w:rsidRDefault="00051B00" w:rsidP="003C63E2">
            <w:pPr>
              <w:jc w:val="center"/>
              <w:rPr>
                <w:rFonts w:cs="Arial"/>
              </w:rPr>
            </w:pPr>
            <w:r w:rsidRPr="0031580E">
              <w:rPr>
                <w:rFonts w:cs="Arial"/>
              </w:rPr>
              <w:t>1.69E-02</w:t>
            </w:r>
          </w:p>
        </w:tc>
        <w:tc>
          <w:tcPr>
            <w:tcW w:w="1940" w:type="pct"/>
            <w:shd w:val="clear" w:color="auto" w:fill="auto"/>
            <w:vAlign w:val="center"/>
          </w:tcPr>
          <w:p w14:paraId="7EF5EA09" w14:textId="77777777" w:rsidR="00051B00" w:rsidRPr="0031580E" w:rsidRDefault="00051B00" w:rsidP="003C63E2">
            <w:pPr>
              <w:jc w:val="center"/>
              <w:rPr>
                <w:rFonts w:cs="Arial"/>
              </w:rPr>
            </w:pPr>
            <w:r w:rsidRPr="0031580E">
              <w:rPr>
                <w:rFonts w:cs="Arial"/>
              </w:rPr>
              <w:t>1.08E-03</w:t>
            </w:r>
          </w:p>
        </w:tc>
      </w:tr>
      <w:tr w:rsidR="00051B00" w:rsidRPr="0031580E" w14:paraId="16AF597C" w14:textId="77777777" w:rsidTr="003C63E2">
        <w:trPr>
          <w:trHeight w:val="340"/>
        </w:trPr>
        <w:tc>
          <w:tcPr>
            <w:tcW w:w="1119" w:type="pct"/>
            <w:shd w:val="clear" w:color="auto" w:fill="auto"/>
            <w:vAlign w:val="center"/>
          </w:tcPr>
          <w:p w14:paraId="61487AD0"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349C5A53" w14:textId="77777777" w:rsidR="00051B00" w:rsidRPr="0031580E" w:rsidRDefault="00051B00" w:rsidP="003C63E2">
            <w:pPr>
              <w:jc w:val="center"/>
              <w:rPr>
                <w:rFonts w:cs="Arial"/>
              </w:rPr>
            </w:pPr>
            <w:r w:rsidRPr="0031580E">
              <w:rPr>
                <w:rFonts w:cs="Arial"/>
              </w:rPr>
              <w:t>1.22E-02</w:t>
            </w:r>
          </w:p>
        </w:tc>
        <w:tc>
          <w:tcPr>
            <w:tcW w:w="1940" w:type="pct"/>
            <w:shd w:val="clear" w:color="auto" w:fill="auto"/>
            <w:vAlign w:val="center"/>
          </w:tcPr>
          <w:p w14:paraId="6D41F70B" w14:textId="77777777" w:rsidR="00051B00" w:rsidRPr="0031580E" w:rsidRDefault="00051B00" w:rsidP="003C63E2">
            <w:pPr>
              <w:jc w:val="center"/>
              <w:rPr>
                <w:rFonts w:cs="Arial"/>
              </w:rPr>
            </w:pPr>
            <w:r w:rsidRPr="0031580E">
              <w:rPr>
                <w:rFonts w:cs="Arial"/>
              </w:rPr>
              <w:t>8.24E-03</w:t>
            </w:r>
          </w:p>
        </w:tc>
      </w:tr>
      <w:tr w:rsidR="00051B00" w:rsidRPr="00866A56" w14:paraId="4602EA2E" w14:textId="77777777" w:rsidTr="003C63E2">
        <w:trPr>
          <w:trHeight w:val="510"/>
        </w:trPr>
        <w:tc>
          <w:tcPr>
            <w:tcW w:w="5000" w:type="pct"/>
            <w:gridSpan w:val="3"/>
            <w:shd w:val="clear" w:color="auto" w:fill="auto"/>
            <w:vAlign w:val="center"/>
          </w:tcPr>
          <w:p w14:paraId="6008A085" w14:textId="77777777" w:rsidR="00051B00" w:rsidRPr="0031580E" w:rsidRDefault="00051B00" w:rsidP="003C63E2">
            <w:pPr>
              <w:jc w:val="center"/>
              <w:rPr>
                <w:rFonts w:cs="Arial"/>
                <w:b/>
                <w:bCs/>
                <w:lang w:val="fr-FR"/>
              </w:rPr>
            </w:pPr>
            <w:r w:rsidRPr="0031580E">
              <w:rPr>
                <w:rFonts w:cs="Arial"/>
                <w:b/>
                <w:lang w:val="fr-FR"/>
              </w:rPr>
              <w:t xml:space="preserve">PEC </w:t>
            </w:r>
            <w:r w:rsidRPr="0031580E">
              <w:rPr>
                <w:rFonts w:cs="Arial"/>
                <w:b/>
                <w:vertAlign w:val="subscript"/>
                <w:lang w:val="fr-FR"/>
              </w:rPr>
              <w:t>LOCAL</w:t>
            </w:r>
            <w:r w:rsidRPr="0031580E">
              <w:rPr>
                <w:rFonts w:cs="Arial"/>
                <w:b/>
                <w:lang w:val="fr-FR"/>
              </w:rPr>
              <w:t xml:space="preserve"> </w:t>
            </w:r>
            <w:r w:rsidRPr="0031580E">
              <w:rPr>
                <w:rFonts w:cs="Arial"/>
                <w:b/>
                <w:vertAlign w:val="subscript"/>
                <w:lang w:val="fr-FR"/>
              </w:rPr>
              <w:t>SOIL</w:t>
            </w:r>
            <w:r w:rsidRPr="0031580E">
              <w:rPr>
                <w:rFonts w:cs="Arial"/>
                <w:b/>
                <w:lang w:val="fr-FR"/>
              </w:rPr>
              <w:t xml:space="preserve"> – Noise barrier</w:t>
            </w:r>
          </w:p>
        </w:tc>
      </w:tr>
      <w:tr w:rsidR="00051B00" w:rsidRPr="0031580E" w14:paraId="0B7FEA97" w14:textId="77777777" w:rsidTr="003C63E2">
        <w:trPr>
          <w:trHeight w:val="1356"/>
        </w:trPr>
        <w:tc>
          <w:tcPr>
            <w:tcW w:w="1119" w:type="pct"/>
            <w:shd w:val="clear" w:color="auto" w:fill="auto"/>
            <w:vAlign w:val="center"/>
          </w:tcPr>
          <w:p w14:paraId="78DEB4B5" w14:textId="77777777" w:rsidR="00051B00" w:rsidRPr="0031580E" w:rsidRDefault="00051B00" w:rsidP="003C63E2">
            <w:pPr>
              <w:rPr>
                <w:rFonts w:cs="Arial"/>
                <w:bCs/>
                <w:lang w:val="fr-FR"/>
              </w:rPr>
            </w:pPr>
          </w:p>
        </w:tc>
        <w:tc>
          <w:tcPr>
            <w:tcW w:w="1941" w:type="pct"/>
            <w:shd w:val="clear" w:color="auto" w:fill="auto"/>
            <w:vAlign w:val="center"/>
          </w:tcPr>
          <w:p w14:paraId="12C78755" w14:textId="77777777" w:rsidR="00051B00" w:rsidRPr="0031580E" w:rsidRDefault="00051B00" w:rsidP="003C63E2">
            <w:pPr>
              <w:jc w:val="center"/>
              <w:rPr>
                <w:rFonts w:cs="Arial"/>
                <w:b/>
                <w:bCs/>
              </w:rPr>
            </w:pPr>
            <w:r w:rsidRPr="0031580E">
              <w:rPr>
                <w:rFonts w:cs="Arial"/>
                <w:b/>
                <w:bCs/>
              </w:rPr>
              <w:t>TWA concentration</w:t>
            </w:r>
          </w:p>
          <w:p w14:paraId="0B9F79DC" w14:textId="77777777" w:rsidR="00051B00" w:rsidRPr="0031580E" w:rsidRDefault="00051B00" w:rsidP="003C63E2">
            <w:pPr>
              <w:jc w:val="center"/>
              <w:rPr>
                <w:rFonts w:cs="Arial"/>
                <w:b/>
                <w:bCs/>
                <w:vertAlign w:val="subscript"/>
              </w:rPr>
            </w:pPr>
            <w:r w:rsidRPr="0031580E">
              <w:rPr>
                <w:rFonts w:cs="Arial"/>
                <w:b/>
                <w:bCs/>
                <w:vertAlign w:val="subscript"/>
              </w:rPr>
              <w:t>TIME1</w:t>
            </w:r>
          </w:p>
          <w:p w14:paraId="0012A652"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40" w:type="pct"/>
            <w:shd w:val="clear" w:color="auto" w:fill="auto"/>
            <w:vAlign w:val="center"/>
          </w:tcPr>
          <w:p w14:paraId="66835082" w14:textId="77777777" w:rsidR="00051B00" w:rsidRPr="0031580E" w:rsidRDefault="00051B00" w:rsidP="003C63E2">
            <w:pPr>
              <w:jc w:val="center"/>
              <w:rPr>
                <w:rFonts w:cs="Arial"/>
                <w:b/>
                <w:bCs/>
              </w:rPr>
            </w:pPr>
            <w:r w:rsidRPr="0031580E">
              <w:rPr>
                <w:rFonts w:cs="Arial"/>
                <w:b/>
                <w:bCs/>
              </w:rPr>
              <w:t>TWA concentration</w:t>
            </w:r>
          </w:p>
          <w:p w14:paraId="56B47853" w14:textId="77777777" w:rsidR="00051B00" w:rsidRPr="0031580E" w:rsidRDefault="00051B00" w:rsidP="003C63E2">
            <w:pPr>
              <w:jc w:val="center"/>
              <w:rPr>
                <w:rFonts w:cs="Arial"/>
                <w:b/>
                <w:bCs/>
                <w:vertAlign w:val="subscript"/>
              </w:rPr>
            </w:pPr>
            <w:r w:rsidRPr="0031580E">
              <w:rPr>
                <w:rFonts w:cs="Arial"/>
                <w:b/>
                <w:bCs/>
                <w:vertAlign w:val="subscript"/>
              </w:rPr>
              <w:t>TIME2</w:t>
            </w:r>
          </w:p>
          <w:p w14:paraId="6478DB3F"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4BEC2F93" w14:textId="77777777" w:rsidTr="003C63E2">
        <w:trPr>
          <w:trHeight w:val="340"/>
        </w:trPr>
        <w:tc>
          <w:tcPr>
            <w:tcW w:w="1119" w:type="pct"/>
            <w:shd w:val="clear" w:color="auto" w:fill="auto"/>
            <w:vAlign w:val="center"/>
          </w:tcPr>
          <w:p w14:paraId="45574925"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409DE350" w14:textId="77777777" w:rsidR="00051B00" w:rsidRPr="0031580E" w:rsidRDefault="00051B00" w:rsidP="003C63E2">
            <w:pPr>
              <w:jc w:val="center"/>
              <w:rPr>
                <w:rFonts w:cs="Arial"/>
              </w:rPr>
            </w:pPr>
            <w:r w:rsidRPr="0031580E">
              <w:rPr>
                <w:rFonts w:cs="Arial"/>
              </w:rPr>
              <w:t>4.77E-02</w:t>
            </w:r>
          </w:p>
        </w:tc>
        <w:tc>
          <w:tcPr>
            <w:tcW w:w="1940" w:type="pct"/>
            <w:shd w:val="clear" w:color="auto" w:fill="auto"/>
            <w:vAlign w:val="center"/>
          </w:tcPr>
          <w:p w14:paraId="042649DC" w14:textId="77777777" w:rsidR="00051B00" w:rsidRPr="0031580E" w:rsidRDefault="00051B00" w:rsidP="003C63E2">
            <w:pPr>
              <w:jc w:val="center"/>
              <w:rPr>
                <w:rFonts w:cs="Arial"/>
              </w:rPr>
            </w:pPr>
            <w:r w:rsidRPr="0031580E">
              <w:rPr>
                <w:rFonts w:cs="Arial"/>
              </w:rPr>
              <w:t>2.39E-02</w:t>
            </w:r>
          </w:p>
        </w:tc>
      </w:tr>
      <w:tr w:rsidR="00051B00" w:rsidRPr="0031580E" w14:paraId="2A779AEA" w14:textId="77777777" w:rsidTr="003C63E2">
        <w:trPr>
          <w:trHeight w:val="340"/>
        </w:trPr>
        <w:tc>
          <w:tcPr>
            <w:tcW w:w="1119" w:type="pct"/>
            <w:shd w:val="clear" w:color="auto" w:fill="auto"/>
            <w:vAlign w:val="center"/>
          </w:tcPr>
          <w:p w14:paraId="3EE9EC26"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2F154E2A" w14:textId="77777777" w:rsidR="00051B00" w:rsidRPr="0031580E" w:rsidRDefault="00051B00" w:rsidP="003C63E2">
            <w:pPr>
              <w:jc w:val="center"/>
              <w:rPr>
                <w:rFonts w:cs="Arial"/>
              </w:rPr>
            </w:pPr>
            <w:r w:rsidRPr="0031580E">
              <w:rPr>
                <w:rFonts w:cs="Arial"/>
              </w:rPr>
              <w:t>1.59E-02</w:t>
            </w:r>
          </w:p>
        </w:tc>
        <w:tc>
          <w:tcPr>
            <w:tcW w:w="1940" w:type="pct"/>
            <w:shd w:val="clear" w:color="auto" w:fill="auto"/>
            <w:vAlign w:val="center"/>
          </w:tcPr>
          <w:p w14:paraId="5F646B5C" w14:textId="77777777" w:rsidR="00051B00" w:rsidRPr="0031580E" w:rsidRDefault="00051B00" w:rsidP="003C63E2">
            <w:pPr>
              <w:jc w:val="center"/>
              <w:rPr>
                <w:rFonts w:cs="Arial"/>
              </w:rPr>
            </w:pPr>
            <w:r w:rsidRPr="0031580E">
              <w:rPr>
                <w:rFonts w:cs="Arial"/>
              </w:rPr>
              <w:t>7.34E-03</w:t>
            </w:r>
          </w:p>
        </w:tc>
      </w:tr>
      <w:tr w:rsidR="00051B00" w:rsidRPr="0031580E" w14:paraId="17E364CD" w14:textId="77777777" w:rsidTr="003C63E2">
        <w:trPr>
          <w:trHeight w:val="340"/>
        </w:trPr>
        <w:tc>
          <w:tcPr>
            <w:tcW w:w="1119" w:type="pct"/>
            <w:shd w:val="clear" w:color="auto" w:fill="auto"/>
            <w:vAlign w:val="center"/>
          </w:tcPr>
          <w:p w14:paraId="497ECB77"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0506082" w14:textId="77777777" w:rsidR="00051B00" w:rsidRPr="0031580E" w:rsidRDefault="00051B00" w:rsidP="003C63E2">
            <w:pPr>
              <w:jc w:val="center"/>
              <w:rPr>
                <w:rFonts w:cs="Arial"/>
              </w:rPr>
            </w:pPr>
            <w:r w:rsidRPr="0031580E">
              <w:rPr>
                <w:rFonts w:cs="Arial"/>
              </w:rPr>
              <w:t>1.03E-02</w:t>
            </w:r>
          </w:p>
        </w:tc>
        <w:tc>
          <w:tcPr>
            <w:tcW w:w="1940" w:type="pct"/>
            <w:shd w:val="clear" w:color="auto" w:fill="auto"/>
            <w:vAlign w:val="center"/>
          </w:tcPr>
          <w:p w14:paraId="4693319E" w14:textId="77777777" w:rsidR="00051B00" w:rsidRPr="0031580E" w:rsidRDefault="00051B00" w:rsidP="003C63E2">
            <w:pPr>
              <w:jc w:val="center"/>
              <w:rPr>
                <w:rFonts w:cs="Arial"/>
              </w:rPr>
            </w:pPr>
            <w:r w:rsidRPr="0031580E">
              <w:rPr>
                <w:rFonts w:cs="Arial"/>
              </w:rPr>
              <w:t>7.45E-04</w:t>
            </w:r>
          </w:p>
        </w:tc>
      </w:tr>
      <w:tr w:rsidR="00051B00" w:rsidRPr="0031580E" w14:paraId="2ECA8C0C" w14:textId="77777777" w:rsidTr="003C63E2">
        <w:trPr>
          <w:trHeight w:val="340"/>
        </w:trPr>
        <w:tc>
          <w:tcPr>
            <w:tcW w:w="1119" w:type="pct"/>
            <w:shd w:val="clear" w:color="auto" w:fill="auto"/>
            <w:vAlign w:val="center"/>
          </w:tcPr>
          <w:p w14:paraId="099EBD41"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29CF239B" w14:textId="77777777" w:rsidR="00051B00" w:rsidRPr="0031580E" w:rsidRDefault="00051B00" w:rsidP="003C63E2">
            <w:pPr>
              <w:jc w:val="center"/>
              <w:rPr>
                <w:rFonts w:cs="Arial"/>
              </w:rPr>
            </w:pPr>
            <w:r w:rsidRPr="0031580E">
              <w:rPr>
                <w:rFonts w:cs="Arial"/>
              </w:rPr>
              <w:t>3.94E-04</w:t>
            </w:r>
          </w:p>
        </w:tc>
        <w:tc>
          <w:tcPr>
            <w:tcW w:w="1940" w:type="pct"/>
            <w:shd w:val="clear" w:color="auto" w:fill="auto"/>
            <w:vAlign w:val="center"/>
          </w:tcPr>
          <w:p w14:paraId="0A95C59B" w14:textId="77777777" w:rsidR="00051B00" w:rsidRPr="0031580E" w:rsidRDefault="00051B00" w:rsidP="003C63E2">
            <w:pPr>
              <w:jc w:val="center"/>
              <w:rPr>
                <w:rFonts w:cs="Arial"/>
              </w:rPr>
            </w:pPr>
            <w:r w:rsidRPr="0031580E">
              <w:rPr>
                <w:rFonts w:cs="Arial"/>
              </w:rPr>
              <w:t>1.27E-05</w:t>
            </w:r>
          </w:p>
        </w:tc>
      </w:tr>
      <w:tr w:rsidR="00051B00" w:rsidRPr="0031580E" w14:paraId="777D981B" w14:textId="77777777" w:rsidTr="003C63E2">
        <w:trPr>
          <w:trHeight w:val="340"/>
        </w:trPr>
        <w:tc>
          <w:tcPr>
            <w:tcW w:w="1119" w:type="pct"/>
            <w:shd w:val="clear" w:color="auto" w:fill="auto"/>
            <w:vAlign w:val="center"/>
          </w:tcPr>
          <w:p w14:paraId="2B6B7FCD"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5612B456" w14:textId="77777777" w:rsidR="00051B00" w:rsidRPr="0031580E" w:rsidRDefault="00051B00" w:rsidP="003C63E2">
            <w:pPr>
              <w:jc w:val="center"/>
              <w:rPr>
                <w:rFonts w:cs="Arial"/>
              </w:rPr>
            </w:pPr>
            <w:r w:rsidRPr="0031580E">
              <w:rPr>
                <w:rFonts w:cs="Arial"/>
              </w:rPr>
              <w:t>6.33E-03</w:t>
            </w:r>
          </w:p>
        </w:tc>
        <w:tc>
          <w:tcPr>
            <w:tcW w:w="1940" w:type="pct"/>
            <w:shd w:val="clear" w:color="auto" w:fill="auto"/>
            <w:vAlign w:val="center"/>
          </w:tcPr>
          <w:p w14:paraId="269D316B" w14:textId="77777777" w:rsidR="00051B00" w:rsidRPr="0031580E" w:rsidRDefault="00051B00" w:rsidP="003C63E2">
            <w:pPr>
              <w:jc w:val="center"/>
              <w:rPr>
                <w:rFonts w:cs="Arial"/>
              </w:rPr>
            </w:pPr>
            <w:r w:rsidRPr="0031580E">
              <w:rPr>
                <w:rFonts w:cs="Arial"/>
              </w:rPr>
              <w:t>4.06E-04</w:t>
            </w:r>
          </w:p>
        </w:tc>
      </w:tr>
      <w:tr w:rsidR="00051B00" w:rsidRPr="0031580E" w14:paraId="67C064F0" w14:textId="77777777" w:rsidTr="003C63E2">
        <w:trPr>
          <w:trHeight w:val="340"/>
        </w:trPr>
        <w:tc>
          <w:tcPr>
            <w:tcW w:w="1119" w:type="pct"/>
            <w:shd w:val="clear" w:color="auto" w:fill="auto"/>
            <w:vAlign w:val="center"/>
          </w:tcPr>
          <w:p w14:paraId="28413387"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68629549" w14:textId="77777777" w:rsidR="00051B00" w:rsidRPr="0031580E" w:rsidRDefault="00051B00" w:rsidP="003C63E2">
            <w:pPr>
              <w:jc w:val="center"/>
              <w:rPr>
                <w:rFonts w:cs="Arial"/>
              </w:rPr>
            </w:pPr>
            <w:r w:rsidRPr="0031580E">
              <w:rPr>
                <w:rFonts w:cs="Arial"/>
              </w:rPr>
              <w:t>4.57E-03</w:t>
            </w:r>
          </w:p>
        </w:tc>
        <w:tc>
          <w:tcPr>
            <w:tcW w:w="1940" w:type="pct"/>
            <w:shd w:val="clear" w:color="auto" w:fill="auto"/>
            <w:vAlign w:val="center"/>
          </w:tcPr>
          <w:p w14:paraId="29060A28" w14:textId="77777777" w:rsidR="00051B00" w:rsidRPr="0031580E" w:rsidRDefault="00051B00" w:rsidP="003C63E2">
            <w:pPr>
              <w:jc w:val="center"/>
              <w:rPr>
                <w:rFonts w:cs="Arial"/>
              </w:rPr>
            </w:pPr>
            <w:r w:rsidRPr="0031580E">
              <w:rPr>
                <w:rFonts w:cs="Arial"/>
              </w:rPr>
              <w:t>3.08E-03</w:t>
            </w:r>
          </w:p>
        </w:tc>
      </w:tr>
    </w:tbl>
    <w:p w14:paraId="5AED452B"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31580E" w14:paraId="5D953D77" w14:textId="77777777" w:rsidTr="003C63E2">
        <w:trPr>
          <w:trHeight w:val="397"/>
        </w:trPr>
        <w:tc>
          <w:tcPr>
            <w:tcW w:w="5000" w:type="pct"/>
            <w:gridSpan w:val="3"/>
            <w:shd w:val="clear" w:color="auto" w:fill="auto"/>
            <w:noWrap/>
            <w:vAlign w:val="center"/>
            <w:hideMark/>
          </w:tcPr>
          <w:p w14:paraId="5B8377BC" w14:textId="77777777" w:rsidR="00051B00" w:rsidRPr="0031580E" w:rsidRDefault="00051B00" w:rsidP="003C63E2">
            <w:pPr>
              <w:jc w:val="center"/>
              <w:rPr>
                <w:rFonts w:cs="Arial"/>
                <w:b/>
                <w:bCs/>
              </w:rPr>
            </w:pPr>
            <w:r w:rsidRPr="0031580E">
              <w:rPr>
                <w:rFonts w:cs="Arial"/>
                <w:b/>
                <w:bCs/>
                <w:iCs/>
              </w:rPr>
              <w:t>Brush application + Treated wood in service</w:t>
            </w:r>
          </w:p>
        </w:tc>
      </w:tr>
      <w:tr w:rsidR="00051B00" w:rsidRPr="0031580E" w14:paraId="2DBE43B7" w14:textId="77777777" w:rsidTr="003C63E2">
        <w:trPr>
          <w:trHeight w:val="340"/>
        </w:trPr>
        <w:tc>
          <w:tcPr>
            <w:tcW w:w="5000" w:type="pct"/>
            <w:gridSpan w:val="3"/>
            <w:shd w:val="clear" w:color="auto" w:fill="auto"/>
            <w:noWrap/>
            <w:vAlign w:val="center"/>
          </w:tcPr>
          <w:p w14:paraId="4163D3B9"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08ECCD6" w14:textId="77777777" w:rsidTr="003C63E2">
        <w:trPr>
          <w:trHeight w:val="340"/>
        </w:trPr>
        <w:tc>
          <w:tcPr>
            <w:tcW w:w="1119" w:type="pct"/>
            <w:shd w:val="clear" w:color="auto" w:fill="auto"/>
            <w:noWrap/>
            <w:vAlign w:val="bottom"/>
          </w:tcPr>
          <w:p w14:paraId="77387F58" w14:textId="77777777" w:rsidR="00051B00" w:rsidRPr="0031580E" w:rsidRDefault="00051B00" w:rsidP="003C63E2">
            <w:pPr>
              <w:rPr>
                <w:rFonts w:cs="Arial"/>
              </w:rPr>
            </w:pPr>
          </w:p>
        </w:tc>
        <w:tc>
          <w:tcPr>
            <w:tcW w:w="1941" w:type="pct"/>
            <w:shd w:val="clear" w:color="auto" w:fill="auto"/>
            <w:noWrap/>
            <w:vAlign w:val="center"/>
          </w:tcPr>
          <w:p w14:paraId="4D7A5831" w14:textId="77777777" w:rsidR="00051B00" w:rsidRPr="0031580E" w:rsidRDefault="00051B00" w:rsidP="003C63E2">
            <w:pPr>
              <w:jc w:val="center"/>
              <w:rPr>
                <w:rFonts w:cs="Arial"/>
                <w:b/>
                <w:i/>
              </w:rPr>
            </w:pPr>
            <w:r w:rsidRPr="0031580E">
              <w:rPr>
                <w:rFonts w:cs="Arial"/>
                <w:b/>
                <w:i/>
              </w:rPr>
              <w:t>Professional</w:t>
            </w:r>
          </w:p>
        </w:tc>
        <w:tc>
          <w:tcPr>
            <w:tcW w:w="1940" w:type="pct"/>
            <w:shd w:val="clear" w:color="auto" w:fill="auto"/>
            <w:vAlign w:val="center"/>
          </w:tcPr>
          <w:p w14:paraId="69962824" w14:textId="77777777" w:rsidR="00051B00" w:rsidRPr="0031580E" w:rsidRDefault="00051B00" w:rsidP="003C63E2">
            <w:pPr>
              <w:jc w:val="center"/>
              <w:rPr>
                <w:rFonts w:cs="Arial"/>
                <w:b/>
                <w:i/>
              </w:rPr>
            </w:pPr>
            <w:r w:rsidRPr="0031580E">
              <w:rPr>
                <w:rFonts w:cs="Arial"/>
                <w:b/>
                <w:i/>
              </w:rPr>
              <w:t>Non professional</w:t>
            </w:r>
          </w:p>
        </w:tc>
      </w:tr>
      <w:tr w:rsidR="00051B00" w:rsidRPr="0031580E" w14:paraId="2D6FB7C8" w14:textId="77777777" w:rsidTr="003C63E2">
        <w:trPr>
          <w:trHeight w:val="340"/>
        </w:trPr>
        <w:tc>
          <w:tcPr>
            <w:tcW w:w="1119" w:type="pct"/>
            <w:shd w:val="clear" w:color="auto" w:fill="auto"/>
            <w:noWrap/>
            <w:vAlign w:val="center"/>
          </w:tcPr>
          <w:p w14:paraId="41550CD4"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76D9E7BF" w14:textId="77777777" w:rsidR="00051B00" w:rsidRPr="0031580E" w:rsidRDefault="00051B00" w:rsidP="003C63E2">
            <w:pPr>
              <w:jc w:val="center"/>
              <w:rPr>
                <w:rFonts w:cs="Arial"/>
              </w:rPr>
            </w:pPr>
            <w:r w:rsidRPr="0031580E">
              <w:rPr>
                <w:rFonts w:cs="Arial"/>
              </w:rPr>
              <w:t>2.17E-01</w:t>
            </w:r>
          </w:p>
        </w:tc>
        <w:tc>
          <w:tcPr>
            <w:tcW w:w="1940" w:type="pct"/>
            <w:shd w:val="clear" w:color="auto" w:fill="auto"/>
            <w:vAlign w:val="center"/>
          </w:tcPr>
          <w:p w14:paraId="209C7636" w14:textId="77777777" w:rsidR="00051B00" w:rsidRPr="0031580E" w:rsidRDefault="00051B00" w:rsidP="003C63E2">
            <w:pPr>
              <w:jc w:val="center"/>
              <w:rPr>
                <w:rFonts w:cs="Arial"/>
              </w:rPr>
            </w:pPr>
            <w:r w:rsidRPr="0031580E">
              <w:rPr>
                <w:rFonts w:cs="Arial"/>
              </w:rPr>
              <w:t>2.77E-01</w:t>
            </w:r>
          </w:p>
        </w:tc>
      </w:tr>
      <w:tr w:rsidR="00051B00" w:rsidRPr="0031580E" w14:paraId="27AAE79E" w14:textId="77777777" w:rsidTr="003C63E2">
        <w:trPr>
          <w:trHeight w:val="340"/>
        </w:trPr>
        <w:tc>
          <w:tcPr>
            <w:tcW w:w="1119" w:type="pct"/>
            <w:shd w:val="clear" w:color="auto" w:fill="auto"/>
            <w:noWrap/>
            <w:vAlign w:val="center"/>
          </w:tcPr>
          <w:p w14:paraId="31EA360B"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01281B4B" w14:textId="77777777" w:rsidR="00051B00" w:rsidRPr="0031580E" w:rsidRDefault="00051B00" w:rsidP="003C63E2">
            <w:pPr>
              <w:jc w:val="center"/>
              <w:rPr>
                <w:rFonts w:cs="Arial"/>
              </w:rPr>
            </w:pPr>
            <w:r w:rsidRPr="0031580E">
              <w:rPr>
                <w:rFonts w:cs="Arial"/>
              </w:rPr>
              <w:t>5.74E-02</w:t>
            </w:r>
          </w:p>
        </w:tc>
        <w:tc>
          <w:tcPr>
            <w:tcW w:w="1940" w:type="pct"/>
            <w:shd w:val="clear" w:color="auto" w:fill="auto"/>
            <w:vAlign w:val="center"/>
          </w:tcPr>
          <w:p w14:paraId="7AABB0CF" w14:textId="77777777" w:rsidR="00051B00" w:rsidRPr="0031580E" w:rsidRDefault="00051B00" w:rsidP="003C63E2">
            <w:pPr>
              <w:jc w:val="center"/>
              <w:rPr>
                <w:rFonts w:cs="Arial"/>
              </w:rPr>
            </w:pPr>
            <w:r w:rsidRPr="0031580E">
              <w:rPr>
                <w:rFonts w:cs="Arial"/>
              </w:rPr>
              <w:t>6.73E-02</w:t>
            </w:r>
          </w:p>
        </w:tc>
      </w:tr>
      <w:tr w:rsidR="00051B00" w:rsidRPr="0031580E" w14:paraId="0F9CDC53" w14:textId="77777777" w:rsidTr="003C63E2">
        <w:trPr>
          <w:trHeight w:val="340"/>
        </w:trPr>
        <w:tc>
          <w:tcPr>
            <w:tcW w:w="1119" w:type="pct"/>
            <w:shd w:val="clear" w:color="auto" w:fill="auto"/>
            <w:noWrap/>
            <w:vAlign w:val="center"/>
          </w:tcPr>
          <w:p w14:paraId="6284657F"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0C36B5D2" w14:textId="77777777" w:rsidR="00051B00" w:rsidRPr="0031580E" w:rsidRDefault="00051B00" w:rsidP="003C63E2">
            <w:pPr>
              <w:jc w:val="center"/>
              <w:rPr>
                <w:rFonts w:cs="Arial"/>
              </w:rPr>
            </w:pPr>
            <w:r w:rsidRPr="0031580E">
              <w:rPr>
                <w:rFonts w:cs="Arial"/>
              </w:rPr>
              <w:t>6.88E-02</w:t>
            </w:r>
          </w:p>
        </w:tc>
        <w:tc>
          <w:tcPr>
            <w:tcW w:w="1940" w:type="pct"/>
            <w:shd w:val="clear" w:color="auto" w:fill="auto"/>
            <w:vAlign w:val="center"/>
          </w:tcPr>
          <w:p w14:paraId="29E9F65B" w14:textId="77777777" w:rsidR="00051B00" w:rsidRPr="0031580E" w:rsidRDefault="00051B00" w:rsidP="003C63E2">
            <w:pPr>
              <w:jc w:val="center"/>
              <w:rPr>
                <w:rFonts w:cs="Arial"/>
              </w:rPr>
            </w:pPr>
            <w:r w:rsidRPr="0031580E">
              <w:rPr>
                <w:rFonts w:cs="Arial"/>
              </w:rPr>
              <w:t>9.64E-02</w:t>
            </w:r>
          </w:p>
        </w:tc>
      </w:tr>
      <w:tr w:rsidR="00051B00" w:rsidRPr="0031580E" w14:paraId="59258A7B" w14:textId="77777777" w:rsidTr="003C63E2">
        <w:trPr>
          <w:trHeight w:val="340"/>
        </w:trPr>
        <w:tc>
          <w:tcPr>
            <w:tcW w:w="1119" w:type="pct"/>
            <w:shd w:val="clear" w:color="auto" w:fill="auto"/>
            <w:noWrap/>
            <w:vAlign w:val="center"/>
          </w:tcPr>
          <w:p w14:paraId="0FBD18C6"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646C1561" w14:textId="77777777" w:rsidR="00051B00" w:rsidRPr="0031580E" w:rsidRDefault="00051B00" w:rsidP="003C63E2">
            <w:pPr>
              <w:jc w:val="center"/>
              <w:rPr>
                <w:rFonts w:cs="Arial"/>
              </w:rPr>
            </w:pPr>
            <w:r w:rsidRPr="0031580E">
              <w:rPr>
                <w:rFonts w:cs="Arial"/>
              </w:rPr>
              <w:t>1.21E-03</w:t>
            </w:r>
          </w:p>
        </w:tc>
        <w:tc>
          <w:tcPr>
            <w:tcW w:w="1940" w:type="pct"/>
            <w:shd w:val="clear" w:color="auto" w:fill="auto"/>
            <w:vAlign w:val="center"/>
          </w:tcPr>
          <w:p w14:paraId="217D25F2" w14:textId="77777777" w:rsidR="00051B00" w:rsidRPr="0031580E" w:rsidRDefault="00051B00" w:rsidP="003C63E2">
            <w:pPr>
              <w:jc w:val="center"/>
              <w:rPr>
                <w:rFonts w:cs="Arial"/>
              </w:rPr>
            </w:pPr>
            <w:r w:rsidRPr="0031580E">
              <w:rPr>
                <w:rFonts w:cs="Arial"/>
              </w:rPr>
              <w:t>1.32E-03</w:t>
            </w:r>
          </w:p>
        </w:tc>
      </w:tr>
      <w:tr w:rsidR="00051B00" w:rsidRPr="0031580E" w14:paraId="5B3D8D3B" w14:textId="77777777" w:rsidTr="003C63E2">
        <w:trPr>
          <w:trHeight w:val="340"/>
        </w:trPr>
        <w:tc>
          <w:tcPr>
            <w:tcW w:w="1119" w:type="pct"/>
            <w:shd w:val="clear" w:color="auto" w:fill="auto"/>
            <w:noWrap/>
            <w:vAlign w:val="center"/>
          </w:tcPr>
          <w:p w14:paraId="103E7B29"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48078BA4" w14:textId="77777777" w:rsidR="00051B00" w:rsidRPr="0031580E" w:rsidRDefault="00051B00" w:rsidP="003C63E2">
            <w:pPr>
              <w:jc w:val="center"/>
              <w:rPr>
                <w:rFonts w:cs="Arial"/>
              </w:rPr>
            </w:pPr>
            <w:r w:rsidRPr="0031580E">
              <w:rPr>
                <w:rFonts w:cs="Arial"/>
              </w:rPr>
              <w:t>2.07E-02</w:t>
            </w:r>
          </w:p>
        </w:tc>
        <w:tc>
          <w:tcPr>
            <w:tcW w:w="1940" w:type="pct"/>
            <w:shd w:val="clear" w:color="auto" w:fill="auto"/>
            <w:vAlign w:val="center"/>
          </w:tcPr>
          <w:p w14:paraId="6484F1CF" w14:textId="77777777" w:rsidR="00051B00" w:rsidRPr="0031580E" w:rsidRDefault="00051B00" w:rsidP="003C63E2">
            <w:pPr>
              <w:jc w:val="center"/>
              <w:rPr>
                <w:rFonts w:cs="Arial"/>
              </w:rPr>
            </w:pPr>
            <w:r w:rsidRPr="0031580E">
              <w:rPr>
                <w:rFonts w:cs="Arial"/>
              </w:rPr>
              <w:t>2.32E-02</w:t>
            </w:r>
          </w:p>
        </w:tc>
      </w:tr>
      <w:tr w:rsidR="00051B00" w:rsidRPr="0031580E" w14:paraId="42863967" w14:textId="77777777" w:rsidTr="003C63E2">
        <w:trPr>
          <w:trHeight w:val="340"/>
        </w:trPr>
        <w:tc>
          <w:tcPr>
            <w:tcW w:w="1119" w:type="pct"/>
            <w:shd w:val="clear" w:color="auto" w:fill="auto"/>
            <w:noWrap/>
            <w:vAlign w:val="center"/>
          </w:tcPr>
          <w:p w14:paraId="635FF403"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3210049"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5414F19F" w14:textId="77777777" w:rsidR="00051B00" w:rsidRPr="0031580E" w:rsidRDefault="00051B00" w:rsidP="003C63E2">
            <w:pPr>
              <w:jc w:val="center"/>
              <w:rPr>
                <w:rFonts w:cs="Arial"/>
              </w:rPr>
            </w:pPr>
            <w:r w:rsidRPr="0031580E">
              <w:rPr>
                <w:rFonts w:cs="Arial"/>
              </w:rPr>
              <w:t>2.62E-02</w:t>
            </w:r>
          </w:p>
        </w:tc>
      </w:tr>
      <w:tr w:rsidR="00051B00" w:rsidRPr="0031580E" w14:paraId="00FBA38B" w14:textId="77777777" w:rsidTr="003C63E2">
        <w:trPr>
          <w:trHeight w:val="340"/>
        </w:trPr>
        <w:tc>
          <w:tcPr>
            <w:tcW w:w="5000" w:type="pct"/>
            <w:gridSpan w:val="3"/>
            <w:shd w:val="clear" w:color="auto" w:fill="auto"/>
            <w:noWrap/>
            <w:vAlign w:val="center"/>
          </w:tcPr>
          <w:p w14:paraId="3254F9B0"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34F9AB07" w14:textId="77777777" w:rsidTr="003C63E2">
        <w:trPr>
          <w:trHeight w:val="340"/>
        </w:trPr>
        <w:tc>
          <w:tcPr>
            <w:tcW w:w="1119" w:type="pct"/>
            <w:shd w:val="clear" w:color="auto" w:fill="auto"/>
            <w:noWrap/>
            <w:vAlign w:val="center"/>
          </w:tcPr>
          <w:p w14:paraId="50BDAD5D"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17B0A686" w14:textId="77777777" w:rsidR="00051B00" w:rsidRPr="0031580E" w:rsidRDefault="00051B00" w:rsidP="003C63E2">
            <w:pPr>
              <w:jc w:val="center"/>
              <w:rPr>
                <w:rFonts w:cs="Arial"/>
              </w:rPr>
            </w:pPr>
            <w:r w:rsidRPr="0031580E">
              <w:rPr>
                <w:rFonts w:cs="Arial"/>
              </w:rPr>
              <w:t>6.89E-02</w:t>
            </w:r>
          </w:p>
        </w:tc>
        <w:tc>
          <w:tcPr>
            <w:tcW w:w="1940" w:type="pct"/>
            <w:shd w:val="clear" w:color="auto" w:fill="auto"/>
            <w:vAlign w:val="center"/>
          </w:tcPr>
          <w:p w14:paraId="6EF12A89" w14:textId="77777777" w:rsidR="00051B00" w:rsidRPr="0031580E" w:rsidRDefault="00051B00" w:rsidP="003C63E2">
            <w:pPr>
              <w:jc w:val="center"/>
              <w:rPr>
                <w:rFonts w:cs="Arial"/>
              </w:rPr>
            </w:pPr>
            <w:r w:rsidRPr="0031580E">
              <w:rPr>
                <w:rFonts w:cs="Arial"/>
              </w:rPr>
              <w:t>7.23E-02</w:t>
            </w:r>
          </w:p>
        </w:tc>
      </w:tr>
      <w:tr w:rsidR="00051B00" w:rsidRPr="0031580E" w14:paraId="49428F11" w14:textId="77777777" w:rsidTr="003C63E2">
        <w:trPr>
          <w:trHeight w:val="340"/>
        </w:trPr>
        <w:tc>
          <w:tcPr>
            <w:tcW w:w="1119" w:type="pct"/>
            <w:shd w:val="clear" w:color="auto" w:fill="auto"/>
            <w:noWrap/>
            <w:vAlign w:val="center"/>
          </w:tcPr>
          <w:p w14:paraId="6922FCB0"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7E44E146" w14:textId="77777777" w:rsidR="00051B00" w:rsidRPr="0031580E" w:rsidRDefault="00051B00" w:rsidP="003C63E2">
            <w:pPr>
              <w:jc w:val="center"/>
              <w:rPr>
                <w:rFonts w:cs="Arial"/>
              </w:rPr>
            </w:pPr>
            <w:r w:rsidRPr="0031580E">
              <w:rPr>
                <w:rFonts w:cs="Arial"/>
              </w:rPr>
              <w:t>2.04E-02</w:t>
            </w:r>
          </w:p>
        </w:tc>
        <w:tc>
          <w:tcPr>
            <w:tcW w:w="1940" w:type="pct"/>
            <w:shd w:val="clear" w:color="auto" w:fill="auto"/>
            <w:vAlign w:val="center"/>
          </w:tcPr>
          <w:p w14:paraId="33832581" w14:textId="77777777" w:rsidR="00051B00" w:rsidRPr="0031580E" w:rsidRDefault="00051B00" w:rsidP="003C63E2">
            <w:pPr>
              <w:jc w:val="center"/>
              <w:rPr>
                <w:rFonts w:cs="Arial"/>
              </w:rPr>
            </w:pPr>
            <w:r w:rsidRPr="0031580E">
              <w:rPr>
                <w:rFonts w:cs="Arial"/>
              </w:rPr>
              <w:t>2.09E-02</w:t>
            </w:r>
          </w:p>
        </w:tc>
      </w:tr>
      <w:tr w:rsidR="00051B00" w:rsidRPr="0031580E" w14:paraId="2EFF58BC" w14:textId="77777777" w:rsidTr="003C63E2">
        <w:trPr>
          <w:trHeight w:val="340"/>
        </w:trPr>
        <w:tc>
          <w:tcPr>
            <w:tcW w:w="1119" w:type="pct"/>
            <w:shd w:val="clear" w:color="auto" w:fill="auto"/>
            <w:noWrap/>
            <w:vAlign w:val="center"/>
          </w:tcPr>
          <w:p w14:paraId="19776AC7"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1548017A" w14:textId="77777777" w:rsidR="00051B00" w:rsidRPr="0031580E" w:rsidRDefault="00051B00" w:rsidP="003C63E2">
            <w:pPr>
              <w:jc w:val="center"/>
              <w:rPr>
                <w:rFonts w:cs="Arial"/>
              </w:rPr>
            </w:pPr>
            <w:r w:rsidRPr="0031580E">
              <w:rPr>
                <w:rFonts w:cs="Arial"/>
              </w:rPr>
              <w:t>2.28E-03</w:t>
            </w:r>
          </w:p>
        </w:tc>
        <w:tc>
          <w:tcPr>
            <w:tcW w:w="1940" w:type="pct"/>
            <w:shd w:val="clear" w:color="auto" w:fill="auto"/>
            <w:vAlign w:val="center"/>
          </w:tcPr>
          <w:p w14:paraId="066D6D1B" w14:textId="77777777" w:rsidR="00051B00" w:rsidRPr="0031580E" w:rsidRDefault="00051B00" w:rsidP="003C63E2">
            <w:pPr>
              <w:jc w:val="center"/>
              <w:rPr>
                <w:rFonts w:cs="Arial"/>
              </w:rPr>
            </w:pPr>
            <w:r w:rsidRPr="0031580E">
              <w:rPr>
                <w:rFonts w:cs="Arial"/>
              </w:rPr>
              <w:t>2.47E-03</w:t>
            </w:r>
          </w:p>
        </w:tc>
      </w:tr>
      <w:tr w:rsidR="00051B00" w:rsidRPr="0031580E" w14:paraId="68B5CD82" w14:textId="77777777" w:rsidTr="003C63E2">
        <w:trPr>
          <w:trHeight w:val="340"/>
        </w:trPr>
        <w:tc>
          <w:tcPr>
            <w:tcW w:w="1119" w:type="pct"/>
            <w:shd w:val="clear" w:color="auto" w:fill="auto"/>
            <w:noWrap/>
            <w:vAlign w:val="center"/>
          </w:tcPr>
          <w:p w14:paraId="14FBF96B"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219C3E89" w14:textId="77777777" w:rsidR="00051B00" w:rsidRPr="0031580E" w:rsidRDefault="00051B00" w:rsidP="003C63E2">
            <w:pPr>
              <w:jc w:val="center"/>
              <w:rPr>
                <w:rFonts w:cs="Arial"/>
              </w:rPr>
            </w:pPr>
            <w:r w:rsidRPr="0031580E">
              <w:rPr>
                <w:rFonts w:cs="Arial"/>
              </w:rPr>
              <w:t>3.38E-05</w:t>
            </w:r>
          </w:p>
        </w:tc>
        <w:tc>
          <w:tcPr>
            <w:tcW w:w="1940" w:type="pct"/>
            <w:shd w:val="clear" w:color="auto" w:fill="auto"/>
            <w:vAlign w:val="center"/>
          </w:tcPr>
          <w:p w14:paraId="0217DE3F" w14:textId="77777777" w:rsidR="00051B00" w:rsidRPr="0031580E" w:rsidRDefault="00051B00" w:rsidP="003C63E2">
            <w:pPr>
              <w:jc w:val="center"/>
              <w:rPr>
                <w:rFonts w:cs="Arial"/>
              </w:rPr>
            </w:pPr>
            <w:r w:rsidRPr="0031580E">
              <w:rPr>
                <w:rFonts w:cs="Arial"/>
              </w:rPr>
              <w:t>3.38E-05</w:t>
            </w:r>
          </w:p>
        </w:tc>
      </w:tr>
      <w:tr w:rsidR="00051B00" w:rsidRPr="0031580E" w14:paraId="481E418E" w14:textId="77777777" w:rsidTr="003C63E2">
        <w:trPr>
          <w:trHeight w:val="340"/>
        </w:trPr>
        <w:tc>
          <w:tcPr>
            <w:tcW w:w="1119" w:type="pct"/>
            <w:shd w:val="clear" w:color="auto" w:fill="auto"/>
            <w:noWrap/>
            <w:vAlign w:val="center"/>
          </w:tcPr>
          <w:p w14:paraId="2199DE08"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26E78F4E" w14:textId="77777777" w:rsidR="00051B00" w:rsidRPr="0031580E" w:rsidRDefault="00051B00" w:rsidP="003C63E2">
            <w:pPr>
              <w:jc w:val="center"/>
              <w:rPr>
                <w:rFonts w:cs="Arial"/>
              </w:rPr>
            </w:pPr>
            <w:r w:rsidRPr="0031580E">
              <w:rPr>
                <w:rFonts w:cs="Arial"/>
              </w:rPr>
              <w:t>1.09E-03</w:t>
            </w:r>
          </w:p>
        </w:tc>
        <w:tc>
          <w:tcPr>
            <w:tcW w:w="1940" w:type="pct"/>
            <w:shd w:val="clear" w:color="auto" w:fill="auto"/>
            <w:vAlign w:val="center"/>
          </w:tcPr>
          <w:p w14:paraId="1C71783B" w14:textId="77777777" w:rsidR="00051B00" w:rsidRPr="0031580E" w:rsidRDefault="00051B00" w:rsidP="003C63E2">
            <w:pPr>
              <w:jc w:val="center"/>
              <w:rPr>
                <w:rFonts w:cs="Arial"/>
              </w:rPr>
            </w:pPr>
            <w:r w:rsidRPr="0031580E">
              <w:rPr>
                <w:rFonts w:cs="Arial"/>
              </w:rPr>
              <w:t>1.10E-03</w:t>
            </w:r>
          </w:p>
        </w:tc>
      </w:tr>
      <w:tr w:rsidR="00051B00" w:rsidRPr="0031580E" w14:paraId="6192A3EA" w14:textId="77777777" w:rsidTr="003C63E2">
        <w:trPr>
          <w:trHeight w:val="340"/>
        </w:trPr>
        <w:tc>
          <w:tcPr>
            <w:tcW w:w="1119" w:type="pct"/>
            <w:shd w:val="clear" w:color="auto" w:fill="auto"/>
            <w:noWrap/>
            <w:vAlign w:val="center"/>
          </w:tcPr>
          <w:p w14:paraId="4BC5C16C"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C9A2818"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41011515" w14:textId="77777777" w:rsidR="00051B00" w:rsidRPr="0031580E" w:rsidRDefault="00051B00" w:rsidP="003C63E2">
            <w:pPr>
              <w:jc w:val="center"/>
              <w:rPr>
                <w:rFonts w:cs="Arial"/>
              </w:rPr>
            </w:pPr>
            <w:r w:rsidRPr="0031580E">
              <w:rPr>
                <w:rFonts w:cs="Arial"/>
              </w:rPr>
              <w:t>9.40E-03</w:t>
            </w:r>
          </w:p>
        </w:tc>
      </w:tr>
      <w:tr w:rsidR="00051B00" w:rsidRPr="0031580E" w14:paraId="149C2A11" w14:textId="77777777" w:rsidTr="003C63E2">
        <w:trPr>
          <w:trHeight w:val="397"/>
        </w:trPr>
        <w:tc>
          <w:tcPr>
            <w:tcW w:w="5000" w:type="pct"/>
            <w:gridSpan w:val="3"/>
            <w:shd w:val="clear" w:color="auto" w:fill="auto"/>
            <w:noWrap/>
            <w:vAlign w:val="center"/>
            <w:hideMark/>
          </w:tcPr>
          <w:p w14:paraId="51A72751" w14:textId="77777777" w:rsidR="00051B00" w:rsidRPr="0031580E" w:rsidRDefault="00051B00" w:rsidP="003C63E2">
            <w:pPr>
              <w:jc w:val="center"/>
              <w:rPr>
                <w:rFonts w:cs="Arial"/>
                <w:b/>
                <w:bCs/>
              </w:rPr>
            </w:pPr>
            <w:r w:rsidRPr="0031580E">
              <w:rPr>
                <w:rFonts w:cs="Arial"/>
                <w:b/>
                <w:bCs/>
                <w:iCs/>
              </w:rPr>
              <w:t>Spray application + Treated wood in service</w:t>
            </w:r>
          </w:p>
        </w:tc>
      </w:tr>
      <w:tr w:rsidR="00051B00" w:rsidRPr="0031580E" w14:paraId="03804BA5" w14:textId="77777777" w:rsidTr="003C63E2">
        <w:trPr>
          <w:trHeight w:val="340"/>
        </w:trPr>
        <w:tc>
          <w:tcPr>
            <w:tcW w:w="5000" w:type="pct"/>
            <w:gridSpan w:val="3"/>
            <w:shd w:val="clear" w:color="auto" w:fill="auto"/>
            <w:noWrap/>
            <w:vAlign w:val="center"/>
          </w:tcPr>
          <w:p w14:paraId="46068745"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B4D71CA" w14:textId="77777777" w:rsidTr="003C63E2">
        <w:trPr>
          <w:trHeight w:val="340"/>
        </w:trPr>
        <w:tc>
          <w:tcPr>
            <w:tcW w:w="1119" w:type="pct"/>
            <w:shd w:val="clear" w:color="auto" w:fill="auto"/>
            <w:noWrap/>
            <w:vAlign w:val="center"/>
          </w:tcPr>
          <w:p w14:paraId="6BE2A9CB"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198BB11" w14:textId="77777777" w:rsidR="00051B00" w:rsidRPr="0031580E" w:rsidRDefault="00051B00" w:rsidP="003C63E2">
            <w:pPr>
              <w:jc w:val="center"/>
              <w:rPr>
                <w:rFonts w:cs="Arial"/>
              </w:rPr>
            </w:pPr>
            <w:r w:rsidRPr="0031580E">
              <w:rPr>
                <w:rFonts w:cs="Arial"/>
              </w:rPr>
              <w:t>1.03E+00</w:t>
            </w:r>
          </w:p>
        </w:tc>
      </w:tr>
      <w:tr w:rsidR="00051B00" w:rsidRPr="0031580E" w14:paraId="1C25BC6F" w14:textId="77777777" w:rsidTr="003C63E2">
        <w:trPr>
          <w:trHeight w:val="340"/>
        </w:trPr>
        <w:tc>
          <w:tcPr>
            <w:tcW w:w="1119" w:type="pct"/>
            <w:shd w:val="clear" w:color="auto" w:fill="auto"/>
            <w:noWrap/>
            <w:vAlign w:val="center"/>
          </w:tcPr>
          <w:p w14:paraId="35131A8A"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38EDF6E7" w14:textId="77777777" w:rsidR="00051B00" w:rsidRPr="0031580E" w:rsidRDefault="00051B00" w:rsidP="003C63E2">
            <w:pPr>
              <w:jc w:val="center"/>
              <w:rPr>
                <w:rFonts w:cs="Arial"/>
              </w:rPr>
            </w:pPr>
            <w:r w:rsidRPr="0031580E">
              <w:rPr>
                <w:rFonts w:cs="Arial"/>
              </w:rPr>
              <w:t>1.91E-01</w:t>
            </w:r>
          </w:p>
        </w:tc>
      </w:tr>
      <w:tr w:rsidR="00051B00" w:rsidRPr="0031580E" w14:paraId="5E0E13ED" w14:textId="77777777" w:rsidTr="003C63E2">
        <w:trPr>
          <w:trHeight w:val="340"/>
        </w:trPr>
        <w:tc>
          <w:tcPr>
            <w:tcW w:w="1119" w:type="pct"/>
            <w:shd w:val="clear" w:color="auto" w:fill="auto"/>
            <w:noWrap/>
            <w:vAlign w:val="center"/>
          </w:tcPr>
          <w:p w14:paraId="6EBAB0DC"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0B1FCD27" w14:textId="77777777" w:rsidR="00051B00" w:rsidRPr="0031580E" w:rsidRDefault="00051B00" w:rsidP="003C63E2">
            <w:pPr>
              <w:jc w:val="center"/>
              <w:rPr>
                <w:rFonts w:cs="Arial"/>
              </w:rPr>
            </w:pPr>
            <w:r w:rsidRPr="0031580E">
              <w:rPr>
                <w:rFonts w:cs="Arial"/>
              </w:rPr>
              <w:t>4.41E-01</w:t>
            </w:r>
          </w:p>
        </w:tc>
      </w:tr>
      <w:tr w:rsidR="00051B00" w:rsidRPr="0031580E" w14:paraId="50E32430" w14:textId="77777777" w:rsidTr="003C63E2">
        <w:trPr>
          <w:trHeight w:val="340"/>
        </w:trPr>
        <w:tc>
          <w:tcPr>
            <w:tcW w:w="1119" w:type="pct"/>
            <w:shd w:val="clear" w:color="auto" w:fill="auto"/>
            <w:noWrap/>
            <w:vAlign w:val="center"/>
          </w:tcPr>
          <w:p w14:paraId="5D1F653B" w14:textId="77777777" w:rsidR="00051B00" w:rsidRPr="0031580E" w:rsidRDefault="00051B00" w:rsidP="003C63E2">
            <w:pPr>
              <w:autoSpaceDE w:val="0"/>
              <w:autoSpaceDN w:val="0"/>
              <w:rPr>
                <w:rFonts w:cs="Arial"/>
              </w:rPr>
            </w:pPr>
            <w:r w:rsidRPr="0031580E">
              <w:rPr>
                <w:rFonts w:cs="Arial"/>
              </w:rPr>
              <w:t>IPBC</w:t>
            </w:r>
          </w:p>
        </w:tc>
        <w:tc>
          <w:tcPr>
            <w:tcW w:w="3881" w:type="pct"/>
            <w:gridSpan w:val="2"/>
            <w:shd w:val="clear" w:color="auto" w:fill="auto"/>
            <w:noWrap/>
            <w:vAlign w:val="center"/>
          </w:tcPr>
          <w:p w14:paraId="187B651F" w14:textId="77777777" w:rsidR="00051B00" w:rsidRPr="0031580E" w:rsidRDefault="00051B00" w:rsidP="003C63E2">
            <w:pPr>
              <w:jc w:val="center"/>
              <w:rPr>
                <w:rFonts w:cs="Arial"/>
              </w:rPr>
            </w:pPr>
            <w:r w:rsidRPr="0031580E">
              <w:rPr>
                <w:rFonts w:cs="Arial"/>
              </w:rPr>
              <w:t>2.65E-03</w:t>
            </w:r>
          </w:p>
        </w:tc>
      </w:tr>
      <w:tr w:rsidR="00051B00" w:rsidRPr="0031580E" w14:paraId="3939ABDE" w14:textId="77777777" w:rsidTr="003C63E2">
        <w:trPr>
          <w:trHeight w:val="340"/>
        </w:trPr>
        <w:tc>
          <w:tcPr>
            <w:tcW w:w="1119" w:type="pct"/>
            <w:shd w:val="clear" w:color="auto" w:fill="auto"/>
            <w:noWrap/>
            <w:vAlign w:val="center"/>
          </w:tcPr>
          <w:p w14:paraId="34F01BAE"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62BEAB" w14:textId="77777777" w:rsidR="00051B00" w:rsidRPr="0031580E" w:rsidRDefault="00051B00" w:rsidP="003C63E2">
            <w:pPr>
              <w:jc w:val="center"/>
              <w:rPr>
                <w:rFonts w:cs="Arial"/>
              </w:rPr>
            </w:pPr>
            <w:r w:rsidRPr="0031580E">
              <w:rPr>
                <w:rFonts w:cs="Arial"/>
              </w:rPr>
              <w:t>5.49E-02</w:t>
            </w:r>
          </w:p>
        </w:tc>
      </w:tr>
      <w:tr w:rsidR="00051B00" w:rsidRPr="0031580E" w14:paraId="5AFCEC1E" w14:textId="77777777" w:rsidTr="003C63E2">
        <w:trPr>
          <w:trHeight w:val="340"/>
        </w:trPr>
        <w:tc>
          <w:tcPr>
            <w:tcW w:w="1119" w:type="pct"/>
            <w:shd w:val="clear" w:color="auto" w:fill="auto"/>
            <w:noWrap/>
            <w:vAlign w:val="center"/>
          </w:tcPr>
          <w:p w14:paraId="74834653"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6B2DE6D2" w14:textId="77777777" w:rsidR="00051B00" w:rsidRPr="0031580E" w:rsidRDefault="00051B00" w:rsidP="003C63E2">
            <w:pPr>
              <w:jc w:val="center"/>
              <w:rPr>
                <w:rFonts w:cs="Arial"/>
              </w:rPr>
            </w:pPr>
            <w:r w:rsidRPr="0031580E">
              <w:rPr>
                <w:rFonts w:cs="Arial"/>
              </w:rPr>
              <w:t>9.62E-02</w:t>
            </w:r>
          </w:p>
        </w:tc>
      </w:tr>
      <w:tr w:rsidR="00051B00" w:rsidRPr="0031580E" w14:paraId="417CF229" w14:textId="77777777" w:rsidTr="003C63E2">
        <w:trPr>
          <w:trHeight w:val="340"/>
        </w:trPr>
        <w:tc>
          <w:tcPr>
            <w:tcW w:w="5000" w:type="pct"/>
            <w:gridSpan w:val="3"/>
            <w:shd w:val="clear" w:color="auto" w:fill="auto"/>
            <w:noWrap/>
            <w:vAlign w:val="center"/>
          </w:tcPr>
          <w:p w14:paraId="33FB0F0B"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C0857F4" w14:textId="77777777" w:rsidTr="003C63E2">
        <w:trPr>
          <w:trHeight w:val="340"/>
        </w:trPr>
        <w:tc>
          <w:tcPr>
            <w:tcW w:w="1119" w:type="pct"/>
            <w:shd w:val="clear" w:color="auto" w:fill="auto"/>
            <w:noWrap/>
            <w:vAlign w:val="center"/>
          </w:tcPr>
          <w:p w14:paraId="7162EE93"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B677BE1" w14:textId="77777777" w:rsidR="00051B00" w:rsidRPr="0031580E" w:rsidRDefault="00051B00" w:rsidP="003C63E2">
            <w:pPr>
              <w:jc w:val="center"/>
              <w:rPr>
                <w:rFonts w:cs="Arial"/>
              </w:rPr>
            </w:pPr>
            <w:r w:rsidRPr="0031580E">
              <w:rPr>
                <w:rFonts w:cs="Arial"/>
              </w:rPr>
              <w:t>1.15E-01</w:t>
            </w:r>
          </w:p>
        </w:tc>
      </w:tr>
      <w:tr w:rsidR="00051B00" w:rsidRPr="0031580E" w14:paraId="620E47CB" w14:textId="77777777" w:rsidTr="003C63E2">
        <w:trPr>
          <w:trHeight w:val="340"/>
        </w:trPr>
        <w:tc>
          <w:tcPr>
            <w:tcW w:w="1119" w:type="pct"/>
            <w:shd w:val="clear" w:color="auto" w:fill="auto"/>
            <w:noWrap/>
            <w:vAlign w:val="center"/>
          </w:tcPr>
          <w:p w14:paraId="77231729"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183C72D6" w14:textId="77777777" w:rsidR="00051B00" w:rsidRPr="0031580E" w:rsidRDefault="00051B00" w:rsidP="003C63E2">
            <w:pPr>
              <w:jc w:val="center"/>
              <w:rPr>
                <w:rFonts w:cs="Arial"/>
              </w:rPr>
            </w:pPr>
            <w:r w:rsidRPr="0031580E">
              <w:rPr>
                <w:rFonts w:cs="Arial"/>
              </w:rPr>
              <w:t>2.75E-02</w:t>
            </w:r>
          </w:p>
        </w:tc>
      </w:tr>
      <w:tr w:rsidR="00051B00" w:rsidRPr="0031580E" w14:paraId="1A46AA34" w14:textId="77777777" w:rsidTr="003C63E2">
        <w:trPr>
          <w:trHeight w:val="340"/>
        </w:trPr>
        <w:tc>
          <w:tcPr>
            <w:tcW w:w="1119" w:type="pct"/>
            <w:shd w:val="clear" w:color="auto" w:fill="auto"/>
            <w:noWrap/>
            <w:vAlign w:val="center"/>
          </w:tcPr>
          <w:p w14:paraId="58E51E98"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68D3A3FA" w14:textId="77777777" w:rsidR="00051B00" w:rsidRPr="0031580E" w:rsidRDefault="00051B00" w:rsidP="003C63E2">
            <w:pPr>
              <w:jc w:val="center"/>
              <w:rPr>
                <w:rFonts w:cs="Arial"/>
              </w:rPr>
            </w:pPr>
            <w:r w:rsidRPr="0031580E">
              <w:rPr>
                <w:rFonts w:cs="Arial"/>
              </w:rPr>
              <w:t>4.88E-03</w:t>
            </w:r>
          </w:p>
        </w:tc>
      </w:tr>
      <w:tr w:rsidR="00051B00" w:rsidRPr="0031580E" w14:paraId="20415761" w14:textId="77777777" w:rsidTr="003C63E2">
        <w:trPr>
          <w:trHeight w:val="340"/>
        </w:trPr>
        <w:tc>
          <w:tcPr>
            <w:tcW w:w="1119" w:type="pct"/>
            <w:shd w:val="clear" w:color="auto" w:fill="auto"/>
            <w:noWrap/>
            <w:vAlign w:val="center"/>
          </w:tcPr>
          <w:p w14:paraId="23FC5473" w14:textId="77777777" w:rsidR="00051B00" w:rsidRPr="0031580E" w:rsidRDefault="00051B00" w:rsidP="003C63E2">
            <w:pPr>
              <w:autoSpaceDE w:val="0"/>
              <w:autoSpaceDN w:val="0"/>
              <w:rPr>
                <w:rFonts w:cs="Arial"/>
              </w:rPr>
            </w:pPr>
            <w:r w:rsidRPr="0031580E">
              <w:rPr>
                <w:rFonts w:cs="Arial"/>
              </w:rPr>
              <w:lastRenderedPageBreak/>
              <w:t>IPBC</w:t>
            </w:r>
          </w:p>
        </w:tc>
        <w:tc>
          <w:tcPr>
            <w:tcW w:w="3881" w:type="pct"/>
            <w:gridSpan w:val="2"/>
            <w:shd w:val="clear" w:color="auto" w:fill="auto"/>
            <w:noWrap/>
            <w:vAlign w:val="center"/>
          </w:tcPr>
          <w:p w14:paraId="2240852A" w14:textId="77777777" w:rsidR="00051B00" w:rsidRPr="0031580E" w:rsidRDefault="00051B00" w:rsidP="003C63E2">
            <w:pPr>
              <w:jc w:val="center"/>
              <w:rPr>
                <w:rFonts w:cs="Arial"/>
              </w:rPr>
            </w:pPr>
            <w:r w:rsidRPr="0031580E">
              <w:rPr>
                <w:rFonts w:cs="Arial"/>
              </w:rPr>
              <w:t>3.38E-05</w:t>
            </w:r>
          </w:p>
        </w:tc>
      </w:tr>
      <w:tr w:rsidR="00051B00" w:rsidRPr="0031580E" w14:paraId="561A9EF4" w14:textId="77777777" w:rsidTr="003C63E2">
        <w:trPr>
          <w:trHeight w:val="340"/>
        </w:trPr>
        <w:tc>
          <w:tcPr>
            <w:tcW w:w="1119" w:type="pct"/>
            <w:shd w:val="clear" w:color="auto" w:fill="auto"/>
            <w:noWrap/>
            <w:vAlign w:val="center"/>
          </w:tcPr>
          <w:p w14:paraId="05C1E3C8"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4C2454" w14:textId="77777777" w:rsidR="00051B00" w:rsidRPr="0031580E" w:rsidRDefault="00051B00" w:rsidP="003C63E2">
            <w:pPr>
              <w:jc w:val="center"/>
              <w:rPr>
                <w:rFonts w:cs="Arial"/>
              </w:rPr>
            </w:pPr>
            <w:r w:rsidRPr="0031580E">
              <w:rPr>
                <w:rFonts w:cs="Arial"/>
              </w:rPr>
              <w:t>1.16E-03</w:t>
            </w:r>
          </w:p>
        </w:tc>
      </w:tr>
      <w:tr w:rsidR="00051B00" w:rsidRPr="0031580E" w14:paraId="0679F525" w14:textId="77777777" w:rsidTr="003C63E2">
        <w:trPr>
          <w:trHeight w:val="340"/>
        </w:trPr>
        <w:tc>
          <w:tcPr>
            <w:tcW w:w="1119" w:type="pct"/>
            <w:shd w:val="clear" w:color="auto" w:fill="auto"/>
            <w:noWrap/>
            <w:vAlign w:val="center"/>
          </w:tcPr>
          <w:p w14:paraId="5650DAF8"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76ED3E3F" w14:textId="77777777" w:rsidR="00051B00" w:rsidRPr="0031580E" w:rsidRDefault="00051B00" w:rsidP="003C63E2">
            <w:pPr>
              <w:jc w:val="center"/>
              <w:rPr>
                <w:rFonts w:cs="Arial"/>
              </w:rPr>
            </w:pPr>
            <w:r w:rsidRPr="0031580E">
              <w:rPr>
                <w:rFonts w:cs="Arial"/>
              </w:rPr>
              <w:t>1.52E-02</w:t>
            </w:r>
          </w:p>
        </w:tc>
      </w:tr>
    </w:tbl>
    <w:p w14:paraId="0FBE4278" w14:textId="77777777" w:rsidR="00051B00" w:rsidRPr="0031580E" w:rsidRDefault="00051B00" w:rsidP="00051B00">
      <w:pPr>
        <w:pStyle w:val="Lgende"/>
        <w:spacing w:before="360"/>
        <w:rPr>
          <w:rFonts w:ascii="Verdana" w:hAnsi="Verdana"/>
        </w:rPr>
      </w:pPr>
      <w:r w:rsidRPr="0031580E">
        <w:rPr>
          <w:rFonts w:ascii="Verdana" w:hAnsi="Verdana"/>
        </w:rPr>
        <w:t>Indirect emissions to soil (via the STP) - Noise barrier scenario:</w:t>
      </w:r>
    </w:p>
    <w:p w14:paraId="1108A7A6" w14:textId="77777777" w:rsidR="00051B00" w:rsidRPr="0031580E" w:rsidRDefault="00051B00" w:rsidP="00051B00">
      <w:pPr>
        <w:autoSpaceDE w:val="0"/>
        <w:autoSpaceDN w:val="0"/>
        <w:spacing w:before="240" w:after="60"/>
        <w:ind w:right="142"/>
        <w:jc w:val="both"/>
        <w:rPr>
          <w:rFonts w:cs="Arial"/>
        </w:rPr>
      </w:pPr>
      <w:r w:rsidRPr="0031580E">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69A7BA15" w14:textId="77777777" w:rsidTr="003C63E2">
        <w:trPr>
          <w:trHeight w:val="340"/>
        </w:trPr>
        <w:tc>
          <w:tcPr>
            <w:tcW w:w="5000" w:type="pct"/>
            <w:gridSpan w:val="3"/>
            <w:shd w:val="clear" w:color="auto" w:fill="auto"/>
            <w:vAlign w:val="center"/>
          </w:tcPr>
          <w:p w14:paraId="14144BAC"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Treated wood in service only</w:t>
            </w:r>
          </w:p>
        </w:tc>
      </w:tr>
      <w:tr w:rsidR="00051B00" w:rsidRPr="0031580E" w14:paraId="6AD9E811" w14:textId="77777777" w:rsidTr="003C63E2">
        <w:trPr>
          <w:trHeight w:val="340"/>
        </w:trPr>
        <w:tc>
          <w:tcPr>
            <w:tcW w:w="1120" w:type="pct"/>
            <w:shd w:val="clear" w:color="auto" w:fill="auto"/>
            <w:vAlign w:val="center"/>
          </w:tcPr>
          <w:p w14:paraId="629AA519" w14:textId="77777777" w:rsidR="00051B00" w:rsidRPr="0031580E" w:rsidRDefault="00051B00" w:rsidP="003C63E2">
            <w:pPr>
              <w:autoSpaceDE w:val="0"/>
              <w:autoSpaceDN w:val="0"/>
              <w:ind w:right="142"/>
              <w:rPr>
                <w:rFonts w:cs="Arial"/>
                <w:b/>
                <w:lang w:val="it-IT"/>
              </w:rPr>
            </w:pPr>
            <w:r w:rsidRPr="0031580E">
              <w:rPr>
                <w:rFonts w:cs="Arial"/>
                <w:b/>
                <w:lang w:val="it-IT"/>
              </w:rPr>
              <w:t>PEC</w:t>
            </w:r>
            <w:r w:rsidRPr="0031580E">
              <w:rPr>
                <w:rFonts w:cs="Arial"/>
                <w:b/>
                <w:vertAlign w:val="subscript"/>
                <w:lang w:val="it-IT"/>
              </w:rPr>
              <w:t xml:space="preserve">soil_via_STP </w:t>
            </w:r>
            <w:r w:rsidRPr="0031580E">
              <w:rPr>
                <w:rFonts w:cs="Arial"/>
                <w:b/>
                <w:lang w:val="it-IT"/>
              </w:rPr>
              <w:t>[mg.kg</w:t>
            </w:r>
            <w:r w:rsidRPr="0031580E">
              <w:rPr>
                <w:rFonts w:cs="Arial"/>
                <w:b/>
                <w:vertAlign w:val="superscript"/>
                <w:lang w:val="it-IT"/>
              </w:rPr>
              <w:t>-1</w:t>
            </w:r>
            <w:r w:rsidRPr="0031580E">
              <w:rPr>
                <w:rFonts w:cs="Arial"/>
                <w:b/>
                <w:vertAlign w:val="subscript"/>
                <w:lang w:val="it-IT"/>
              </w:rPr>
              <w:t>wwt</w:t>
            </w:r>
            <w:r w:rsidRPr="0031580E">
              <w:rPr>
                <w:rFonts w:cs="Arial"/>
                <w:b/>
                <w:lang w:val="it-IT"/>
              </w:rPr>
              <w:t>]</w:t>
            </w:r>
          </w:p>
        </w:tc>
        <w:tc>
          <w:tcPr>
            <w:tcW w:w="1941" w:type="pct"/>
            <w:shd w:val="clear" w:color="auto" w:fill="auto"/>
            <w:vAlign w:val="center"/>
          </w:tcPr>
          <w:p w14:paraId="61BC9861" w14:textId="77777777" w:rsidR="00051B00" w:rsidRPr="0031580E" w:rsidRDefault="00051B00" w:rsidP="003C63E2">
            <w:pPr>
              <w:autoSpaceDE w:val="0"/>
              <w:autoSpaceDN w:val="0"/>
              <w:ind w:right="142"/>
              <w:jc w:val="center"/>
              <w:rPr>
                <w:rFonts w:cs="Arial"/>
              </w:rPr>
            </w:pPr>
            <w:r w:rsidRPr="0031580E">
              <w:rPr>
                <w:rFonts w:cs="Arial"/>
                <w:b/>
              </w:rPr>
              <w:t>TIME1</w:t>
            </w:r>
          </w:p>
        </w:tc>
        <w:tc>
          <w:tcPr>
            <w:tcW w:w="1939" w:type="pct"/>
            <w:shd w:val="clear" w:color="auto" w:fill="auto"/>
            <w:vAlign w:val="center"/>
          </w:tcPr>
          <w:p w14:paraId="1B2EBB73" w14:textId="77777777" w:rsidR="00051B00" w:rsidRPr="0031580E" w:rsidRDefault="00051B00" w:rsidP="003C63E2">
            <w:pPr>
              <w:autoSpaceDE w:val="0"/>
              <w:autoSpaceDN w:val="0"/>
              <w:ind w:right="142"/>
              <w:jc w:val="center"/>
              <w:rPr>
                <w:rFonts w:cs="Arial"/>
              </w:rPr>
            </w:pPr>
            <w:r w:rsidRPr="0031580E">
              <w:rPr>
                <w:rFonts w:cs="Arial"/>
                <w:b/>
              </w:rPr>
              <w:t>TIME 2</w:t>
            </w:r>
          </w:p>
        </w:tc>
      </w:tr>
      <w:tr w:rsidR="00051B00" w:rsidRPr="0031580E" w14:paraId="57D387FE" w14:textId="77777777" w:rsidTr="003C63E2">
        <w:trPr>
          <w:trHeight w:val="340"/>
        </w:trPr>
        <w:tc>
          <w:tcPr>
            <w:tcW w:w="1120" w:type="pct"/>
            <w:shd w:val="clear" w:color="auto" w:fill="auto"/>
            <w:vAlign w:val="center"/>
          </w:tcPr>
          <w:p w14:paraId="44A8C458" w14:textId="77777777" w:rsidR="00051B00" w:rsidRPr="0031580E" w:rsidRDefault="00051B00" w:rsidP="003C63E2">
            <w:pPr>
              <w:autoSpaceDE w:val="0"/>
              <w:autoSpaceDN w:val="0"/>
              <w:ind w:right="142"/>
              <w:rPr>
                <w:rFonts w:cs="Arial"/>
                <w:b/>
              </w:rPr>
            </w:pPr>
            <w:r w:rsidRPr="0031580E">
              <w:rPr>
                <w:rFonts w:cs="Arial"/>
              </w:rPr>
              <w:t>Propiconazole</w:t>
            </w:r>
          </w:p>
        </w:tc>
        <w:tc>
          <w:tcPr>
            <w:tcW w:w="1941" w:type="pct"/>
            <w:shd w:val="clear" w:color="auto" w:fill="auto"/>
            <w:vAlign w:val="center"/>
          </w:tcPr>
          <w:p w14:paraId="19813AAA" w14:textId="77777777" w:rsidR="00051B00" w:rsidRPr="0031580E" w:rsidRDefault="00051B00" w:rsidP="003C63E2">
            <w:pPr>
              <w:jc w:val="center"/>
              <w:rPr>
                <w:rFonts w:cs="Arial"/>
              </w:rPr>
            </w:pPr>
            <w:r w:rsidRPr="0031580E">
              <w:rPr>
                <w:rFonts w:cs="Arial"/>
              </w:rPr>
              <w:t>5.88E-04</w:t>
            </w:r>
          </w:p>
        </w:tc>
        <w:tc>
          <w:tcPr>
            <w:tcW w:w="1939" w:type="pct"/>
            <w:shd w:val="clear" w:color="auto" w:fill="auto"/>
            <w:vAlign w:val="center"/>
          </w:tcPr>
          <w:p w14:paraId="0DB4454E" w14:textId="77777777" w:rsidR="00051B00" w:rsidRPr="0031580E" w:rsidRDefault="00051B00" w:rsidP="003C63E2">
            <w:pPr>
              <w:jc w:val="center"/>
              <w:rPr>
                <w:rFonts w:cs="Arial"/>
              </w:rPr>
            </w:pPr>
            <w:r w:rsidRPr="0031580E">
              <w:rPr>
                <w:rFonts w:cs="Arial"/>
              </w:rPr>
              <w:t>2.77E-05</w:t>
            </w:r>
          </w:p>
        </w:tc>
      </w:tr>
      <w:tr w:rsidR="00051B00" w:rsidRPr="0031580E" w14:paraId="0ACDBAFA" w14:textId="77777777" w:rsidTr="003C63E2">
        <w:trPr>
          <w:trHeight w:val="340"/>
        </w:trPr>
        <w:tc>
          <w:tcPr>
            <w:tcW w:w="1120" w:type="pct"/>
            <w:shd w:val="clear" w:color="auto" w:fill="auto"/>
            <w:vAlign w:val="center"/>
          </w:tcPr>
          <w:p w14:paraId="69150020" w14:textId="77777777" w:rsidR="00051B00" w:rsidRPr="0031580E" w:rsidRDefault="00051B00" w:rsidP="003C63E2">
            <w:pPr>
              <w:autoSpaceDE w:val="0"/>
              <w:autoSpaceDN w:val="0"/>
              <w:ind w:right="142"/>
              <w:rPr>
                <w:rFonts w:cs="Arial"/>
                <w:b/>
              </w:rPr>
            </w:pPr>
            <w:r w:rsidRPr="0031580E">
              <w:rPr>
                <w:rFonts w:cs="Arial"/>
              </w:rPr>
              <w:t>Tebuconazole</w:t>
            </w:r>
          </w:p>
        </w:tc>
        <w:tc>
          <w:tcPr>
            <w:tcW w:w="1941" w:type="pct"/>
            <w:shd w:val="clear" w:color="auto" w:fill="auto"/>
            <w:vAlign w:val="center"/>
          </w:tcPr>
          <w:p w14:paraId="65B2B832" w14:textId="77777777" w:rsidR="00051B00" w:rsidRPr="0031580E" w:rsidRDefault="00051B00" w:rsidP="003C63E2">
            <w:pPr>
              <w:jc w:val="center"/>
              <w:rPr>
                <w:rFonts w:cs="Arial"/>
              </w:rPr>
            </w:pPr>
            <w:r w:rsidRPr="0031580E">
              <w:rPr>
                <w:rFonts w:cs="Arial"/>
              </w:rPr>
              <w:t>2.12E-04</w:t>
            </w:r>
          </w:p>
        </w:tc>
        <w:tc>
          <w:tcPr>
            <w:tcW w:w="1939" w:type="pct"/>
            <w:shd w:val="clear" w:color="auto" w:fill="auto"/>
            <w:vAlign w:val="center"/>
          </w:tcPr>
          <w:p w14:paraId="14513793" w14:textId="77777777" w:rsidR="00051B00" w:rsidRPr="0031580E" w:rsidRDefault="00051B00" w:rsidP="003C63E2">
            <w:pPr>
              <w:jc w:val="center"/>
              <w:rPr>
                <w:rFonts w:cs="Arial"/>
              </w:rPr>
            </w:pPr>
            <w:r w:rsidRPr="0031580E">
              <w:rPr>
                <w:rFonts w:cs="Arial"/>
              </w:rPr>
              <w:t>9.61E-06</w:t>
            </w:r>
          </w:p>
        </w:tc>
      </w:tr>
      <w:tr w:rsidR="00051B00" w:rsidRPr="0031580E" w14:paraId="3DCC877B" w14:textId="77777777" w:rsidTr="003C63E2">
        <w:trPr>
          <w:trHeight w:val="340"/>
        </w:trPr>
        <w:tc>
          <w:tcPr>
            <w:tcW w:w="1120" w:type="pct"/>
            <w:shd w:val="clear" w:color="auto" w:fill="auto"/>
            <w:vAlign w:val="center"/>
          </w:tcPr>
          <w:p w14:paraId="118AC19E" w14:textId="77777777" w:rsidR="00051B00" w:rsidRPr="0031580E" w:rsidRDefault="00051B00" w:rsidP="003C63E2">
            <w:pPr>
              <w:autoSpaceDE w:val="0"/>
              <w:autoSpaceDN w:val="0"/>
              <w:ind w:right="142"/>
              <w:rPr>
                <w:rFonts w:cs="Arial"/>
                <w:b/>
              </w:rPr>
            </w:pPr>
            <w:r w:rsidRPr="0031580E">
              <w:rPr>
                <w:rFonts w:cs="Arial"/>
              </w:rPr>
              <w:t>Cypermethrine</w:t>
            </w:r>
          </w:p>
        </w:tc>
        <w:tc>
          <w:tcPr>
            <w:tcW w:w="1941" w:type="pct"/>
            <w:shd w:val="clear" w:color="auto" w:fill="auto"/>
            <w:vAlign w:val="center"/>
          </w:tcPr>
          <w:p w14:paraId="1332981A" w14:textId="77777777" w:rsidR="00051B00" w:rsidRPr="0031580E" w:rsidRDefault="00051B00" w:rsidP="003C63E2">
            <w:pPr>
              <w:jc w:val="center"/>
              <w:rPr>
                <w:rFonts w:cs="Arial"/>
              </w:rPr>
            </w:pPr>
            <w:r w:rsidRPr="0031580E">
              <w:rPr>
                <w:rFonts w:cs="Arial"/>
              </w:rPr>
              <w:t>9.62E-04</w:t>
            </w:r>
          </w:p>
        </w:tc>
        <w:tc>
          <w:tcPr>
            <w:tcW w:w="1939" w:type="pct"/>
            <w:shd w:val="clear" w:color="auto" w:fill="auto"/>
            <w:vAlign w:val="center"/>
          </w:tcPr>
          <w:p w14:paraId="1701DEC9" w14:textId="77777777" w:rsidR="00051B00" w:rsidRPr="0031580E" w:rsidRDefault="00051B00" w:rsidP="003C63E2">
            <w:pPr>
              <w:jc w:val="center"/>
              <w:rPr>
                <w:rFonts w:cs="Arial"/>
              </w:rPr>
            </w:pPr>
            <w:r w:rsidRPr="0031580E">
              <w:rPr>
                <w:rFonts w:cs="Arial"/>
              </w:rPr>
              <w:t>2.04E-05</w:t>
            </w:r>
          </w:p>
        </w:tc>
      </w:tr>
      <w:tr w:rsidR="00051B00" w:rsidRPr="0031580E" w14:paraId="3DC6092E" w14:textId="77777777" w:rsidTr="003C63E2">
        <w:trPr>
          <w:trHeight w:val="340"/>
        </w:trPr>
        <w:tc>
          <w:tcPr>
            <w:tcW w:w="1120" w:type="pct"/>
            <w:shd w:val="clear" w:color="auto" w:fill="auto"/>
            <w:vAlign w:val="center"/>
          </w:tcPr>
          <w:p w14:paraId="6A7657F1"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5918A5B8" w14:textId="77777777" w:rsidR="00051B00" w:rsidRPr="0031580E" w:rsidRDefault="00051B00" w:rsidP="003C63E2">
            <w:pPr>
              <w:jc w:val="center"/>
              <w:rPr>
                <w:rFonts w:cs="Arial"/>
              </w:rPr>
            </w:pPr>
            <w:r w:rsidRPr="0031580E">
              <w:rPr>
                <w:rFonts w:cs="Arial"/>
              </w:rPr>
              <w:t>1.40E-05</w:t>
            </w:r>
          </w:p>
        </w:tc>
        <w:tc>
          <w:tcPr>
            <w:tcW w:w="1939" w:type="pct"/>
            <w:shd w:val="clear" w:color="auto" w:fill="auto"/>
            <w:vAlign w:val="center"/>
          </w:tcPr>
          <w:p w14:paraId="219A76A3" w14:textId="77777777" w:rsidR="00051B00" w:rsidRPr="0031580E" w:rsidRDefault="00051B00" w:rsidP="003C63E2">
            <w:pPr>
              <w:jc w:val="center"/>
              <w:rPr>
                <w:rFonts w:cs="Arial"/>
              </w:rPr>
            </w:pPr>
            <w:r w:rsidRPr="0031580E">
              <w:rPr>
                <w:rFonts w:cs="Arial"/>
              </w:rPr>
              <w:t>4.42E-07</w:t>
            </w:r>
          </w:p>
        </w:tc>
      </w:tr>
      <w:tr w:rsidR="00051B00" w:rsidRPr="0031580E" w14:paraId="1F0B1BBC" w14:textId="77777777" w:rsidTr="003C63E2">
        <w:trPr>
          <w:trHeight w:val="340"/>
        </w:trPr>
        <w:tc>
          <w:tcPr>
            <w:tcW w:w="1120" w:type="pct"/>
            <w:shd w:val="clear" w:color="auto" w:fill="auto"/>
            <w:vAlign w:val="center"/>
          </w:tcPr>
          <w:p w14:paraId="715B0BDD"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4CE31B8A" w14:textId="77777777" w:rsidR="00051B00" w:rsidRPr="0031580E" w:rsidRDefault="00051B00" w:rsidP="003C63E2">
            <w:pPr>
              <w:jc w:val="center"/>
              <w:rPr>
                <w:rFonts w:cs="Arial"/>
              </w:rPr>
            </w:pPr>
            <w:r w:rsidRPr="0031580E">
              <w:rPr>
                <w:rFonts w:cs="Arial"/>
              </w:rPr>
              <w:t>5.87E-04</w:t>
            </w:r>
          </w:p>
        </w:tc>
        <w:tc>
          <w:tcPr>
            <w:tcW w:w="1939" w:type="pct"/>
            <w:shd w:val="clear" w:color="auto" w:fill="auto"/>
            <w:vAlign w:val="center"/>
          </w:tcPr>
          <w:p w14:paraId="3FA45985" w14:textId="77777777" w:rsidR="00051B00" w:rsidRPr="0031580E" w:rsidRDefault="00051B00" w:rsidP="003C63E2">
            <w:pPr>
              <w:jc w:val="center"/>
              <w:rPr>
                <w:rFonts w:cs="Arial"/>
              </w:rPr>
            </w:pPr>
            <w:r w:rsidRPr="0031580E">
              <w:rPr>
                <w:rFonts w:cs="Arial"/>
              </w:rPr>
              <w:t>2.75E-05</w:t>
            </w:r>
          </w:p>
        </w:tc>
      </w:tr>
    </w:tbl>
    <w:p w14:paraId="0833BBAA" w14:textId="77777777" w:rsidR="00051B00" w:rsidRPr="0031580E" w:rsidRDefault="00051B00" w:rsidP="00051B00">
      <w:pPr>
        <w:autoSpaceDE w:val="0"/>
        <w:autoSpaceDN w:val="0"/>
        <w:spacing w:line="276" w:lineRule="auto"/>
        <w:jc w:val="both"/>
        <w:rPr>
          <w:rFonts w:cs="Arial"/>
        </w:rPr>
      </w:pPr>
    </w:p>
    <w:p w14:paraId="43B31D5C" w14:textId="77777777" w:rsidR="00051B00" w:rsidRPr="0031580E" w:rsidRDefault="00051B00" w:rsidP="00051B00">
      <w:pPr>
        <w:pStyle w:val="Lgende"/>
        <w:spacing w:before="360"/>
        <w:rPr>
          <w:rFonts w:ascii="Verdana" w:hAnsi="Verdana"/>
        </w:rPr>
      </w:pPr>
      <w:r w:rsidRPr="0031580E">
        <w:rPr>
          <w:rFonts w:ascii="Verdana" w:hAnsi="Verdana"/>
        </w:rPr>
        <w:t>PEC in the terrestrial compartment for iodine (transformation product from IPBC)</w:t>
      </w:r>
    </w:p>
    <w:p w14:paraId="497A1987" w14:textId="77777777" w:rsidR="00051B00" w:rsidRPr="0031580E" w:rsidRDefault="00051B00" w:rsidP="00051B00">
      <w:pPr>
        <w:jc w:val="both"/>
        <w:rPr>
          <w:rFonts w:cs="Arial"/>
        </w:rPr>
      </w:pPr>
      <w:r w:rsidRPr="0031580E">
        <w:rPr>
          <w:rFonts w:cs="Arial"/>
        </w:rPr>
        <w:t xml:space="preserve">The environmental risk assessment for iodine was carried out only for the worst case scenarios (highest IPBC output values = PEC </w:t>
      </w:r>
      <w:r w:rsidRPr="0031580E">
        <w:rPr>
          <w:rFonts w:cs="Arial"/>
          <w:vertAlign w:val="subscript"/>
        </w:rPr>
        <w:t>soil, IPBC</w:t>
      </w:r>
      <w:r w:rsidRPr="0031580E">
        <w:rPr>
          <w:rFonts w:cs="Arial"/>
        </w:rPr>
        <w:t xml:space="preserve"> of 2.17E-01 mg.kg</w:t>
      </w:r>
      <w:r w:rsidRPr="0031580E">
        <w:rPr>
          <w:rFonts w:cs="Arial"/>
          <w:vertAlign w:val="subscript"/>
        </w:rPr>
        <w:t>wwt</w:t>
      </w:r>
      <w:r w:rsidRPr="0031580E">
        <w:rPr>
          <w:rFonts w:cs="Arial"/>
          <w:vertAlign w:val="superscript"/>
        </w:rPr>
        <w:t>-1</w:t>
      </w:r>
      <w:r w:rsidRPr="0031580E">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6C323857"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9.79E-02 mg.kg</w:t>
      </w:r>
      <w:r w:rsidRPr="000969EF">
        <w:rPr>
          <w:rFonts w:cs="Arial"/>
          <w:vertAlign w:val="subscript"/>
          <w:lang w:val="fr-FR"/>
        </w:rPr>
        <w:t>wwt</w:t>
      </w:r>
      <w:r w:rsidRPr="000969EF">
        <w:rPr>
          <w:rFonts w:cs="Arial"/>
          <w:vertAlign w:val="superscript"/>
          <w:lang w:val="fr-FR"/>
        </w:rPr>
        <w:t>-1</w:t>
      </w:r>
    </w:p>
    <w:p w14:paraId="5DA85BD0"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9.79E-02 mg.kg</w:t>
      </w:r>
      <w:r w:rsidRPr="000969EF">
        <w:rPr>
          <w:rFonts w:cs="Arial"/>
          <w:vertAlign w:val="subscript"/>
          <w:lang w:val="fr-FR"/>
        </w:rPr>
        <w:t>wwt</w:t>
      </w:r>
      <w:r w:rsidRPr="000969EF">
        <w:rPr>
          <w:rFonts w:cs="Arial"/>
          <w:vertAlign w:val="superscript"/>
          <w:lang w:val="fr-FR"/>
        </w:rPr>
        <w:t>-1</w:t>
      </w:r>
    </w:p>
    <w:p w14:paraId="1ED71E4B"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1.35E-01 mg.kg</w:t>
      </w:r>
      <w:r w:rsidRPr="000969EF">
        <w:rPr>
          <w:rFonts w:cs="Arial"/>
          <w:vertAlign w:val="subscript"/>
          <w:lang w:val="fr-FR"/>
        </w:rPr>
        <w:t>wwt</w:t>
      </w:r>
      <w:r w:rsidRPr="000969EF">
        <w:rPr>
          <w:rFonts w:cs="Arial"/>
          <w:vertAlign w:val="superscript"/>
          <w:lang w:val="fr-FR"/>
        </w:rPr>
        <w:t>-1</w:t>
      </w:r>
    </w:p>
    <w:p w14:paraId="3DB1F405" w14:textId="77777777" w:rsidR="00051B00" w:rsidRPr="000969EF" w:rsidRDefault="00051B00" w:rsidP="00051B00">
      <w:pPr>
        <w:autoSpaceDE w:val="0"/>
        <w:autoSpaceDN w:val="0"/>
        <w:spacing w:line="276" w:lineRule="auto"/>
        <w:jc w:val="both"/>
        <w:rPr>
          <w:rFonts w:cs="Arial"/>
          <w:lang w:val="fr-FR"/>
        </w:rPr>
      </w:pPr>
    </w:p>
    <w:p w14:paraId="6EEB364F" w14:textId="77777777" w:rsidR="00051B00" w:rsidRPr="00563C5A" w:rsidRDefault="00051B00" w:rsidP="000C0C1B">
      <w:pPr>
        <w:pStyle w:val="Titre5"/>
        <w:spacing w:before="240"/>
        <w:rPr>
          <w:lang w:val="en-US"/>
        </w:rPr>
      </w:pPr>
      <w:r w:rsidRPr="00563C5A">
        <w:rPr>
          <w:lang w:val="en-US"/>
        </w:rPr>
        <w:t>PECs for the groundwater compartment: X6119M2</w:t>
      </w:r>
    </w:p>
    <w:p w14:paraId="508F7460" w14:textId="77777777" w:rsidR="00051B00" w:rsidRPr="000C0C1B" w:rsidRDefault="00051B00" w:rsidP="00051B00">
      <w:pPr>
        <w:autoSpaceDE w:val="0"/>
        <w:autoSpaceDN w:val="0"/>
        <w:spacing w:before="360"/>
        <w:jc w:val="both"/>
        <w:rPr>
          <w:rFonts w:cs="Arial"/>
        </w:rPr>
      </w:pPr>
      <w:r w:rsidRPr="000C0C1B">
        <w:rPr>
          <w:rFonts w:cs="Arial"/>
        </w:rPr>
        <w:t>The estimations of releases of active substances, and their relevant degradation products for the groundwater compartment, were calculated with the FOCUS PEARL v.4.4.4 software.</w:t>
      </w:r>
    </w:p>
    <w:p w14:paraId="2A70747F" w14:textId="77777777" w:rsidR="00051B00" w:rsidRPr="000C0C1B" w:rsidRDefault="00051B00" w:rsidP="00051B00">
      <w:pPr>
        <w:shd w:val="clear" w:color="auto" w:fill="FFFFFF" w:themeFill="background1"/>
        <w:autoSpaceDE w:val="0"/>
        <w:autoSpaceDN w:val="0"/>
        <w:spacing w:before="240"/>
        <w:jc w:val="both"/>
        <w:rPr>
          <w:rFonts w:cs="Arial"/>
        </w:rPr>
      </w:pPr>
      <w:r w:rsidRPr="000C0C1B">
        <w:rPr>
          <w:rFonts w:cs="Arial"/>
          <w:shd w:val="clear" w:color="auto" w:fill="FFFFFF" w:themeFill="background1"/>
        </w:rPr>
        <w:t>According to the paragraph 578 of</w:t>
      </w:r>
      <w:r w:rsidRPr="000C0C1B">
        <w:rPr>
          <w:rFonts w:cs="Arial"/>
        </w:rPr>
        <w:t xml:space="preserve"> the PT08-ESD (2013), the estimation of releases to groundwater is relevant for susbstance with:</w:t>
      </w:r>
    </w:p>
    <w:p w14:paraId="3731FC03" w14:textId="77777777" w:rsidR="00051B00" w:rsidRPr="000C0C1B"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0C0C1B">
        <w:rPr>
          <w:rFonts w:cs="Arial"/>
        </w:rPr>
        <w:t>K</w:t>
      </w:r>
      <w:r w:rsidRPr="000C0C1B">
        <w:rPr>
          <w:rFonts w:cs="Arial"/>
          <w:vertAlign w:val="subscript"/>
        </w:rPr>
        <w:t>oc</w:t>
      </w:r>
      <w:r w:rsidRPr="000C0C1B">
        <w:rPr>
          <w:rFonts w:cs="Arial"/>
        </w:rPr>
        <w:t xml:space="preserve"> &lt; 500 l.kg</w:t>
      </w:r>
      <w:r w:rsidRPr="000C0C1B">
        <w:rPr>
          <w:rFonts w:cs="Arial"/>
          <w:vertAlign w:val="superscript"/>
        </w:rPr>
        <w:t>-1</w:t>
      </w:r>
      <w:r w:rsidRPr="000C0C1B">
        <w:rPr>
          <w:rFonts w:cs="Arial"/>
        </w:rPr>
        <w:t xml:space="preserve"> and</w:t>
      </w:r>
    </w:p>
    <w:p w14:paraId="139DCAB2"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DT50</w:t>
      </w:r>
      <w:r w:rsidRPr="000C0C1B">
        <w:rPr>
          <w:rFonts w:cs="Arial"/>
          <w:vertAlign w:val="subscript"/>
        </w:rPr>
        <w:t>soil</w:t>
      </w:r>
      <w:r w:rsidRPr="000C0C1B">
        <w:rPr>
          <w:rFonts w:cs="Arial"/>
        </w:rPr>
        <w:t xml:space="preserve"> &gt; 21 d</w:t>
      </w:r>
      <w:r w:rsidRPr="000C0C1B">
        <w:rPr>
          <w:rFonts w:cs="Arial"/>
          <w:b/>
        </w:rPr>
        <w:t>.</w:t>
      </w:r>
    </w:p>
    <w:p w14:paraId="2775CCB5" w14:textId="77777777" w:rsidR="00051B00" w:rsidRPr="000C0C1B" w:rsidRDefault="00051B00" w:rsidP="00051B00">
      <w:pPr>
        <w:autoSpaceDE w:val="0"/>
        <w:autoSpaceDN w:val="0"/>
        <w:spacing w:before="120" w:after="120"/>
        <w:jc w:val="both"/>
        <w:rPr>
          <w:rFonts w:cs="Arial"/>
        </w:rPr>
      </w:pPr>
      <w:r w:rsidRPr="000C0C1B">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0C0C1B" w14:paraId="15B0A8DC" w14:textId="77777777" w:rsidTr="003C63E2">
        <w:trPr>
          <w:trHeight w:val="340"/>
          <w:jc w:val="center"/>
        </w:trPr>
        <w:tc>
          <w:tcPr>
            <w:tcW w:w="1872" w:type="pct"/>
            <w:vAlign w:val="center"/>
          </w:tcPr>
          <w:p w14:paraId="6D3AFE83" w14:textId="77777777" w:rsidR="00051B00" w:rsidRPr="000C0C1B" w:rsidRDefault="00051B00" w:rsidP="003C63E2">
            <w:pPr>
              <w:rPr>
                <w:rFonts w:cs="Arial"/>
                <w:b/>
              </w:rPr>
            </w:pPr>
            <w:r w:rsidRPr="000C0C1B">
              <w:rPr>
                <w:rFonts w:cs="Arial"/>
                <w:b/>
              </w:rPr>
              <w:t>Substance</w:t>
            </w:r>
          </w:p>
        </w:tc>
        <w:tc>
          <w:tcPr>
            <w:tcW w:w="1479" w:type="pct"/>
            <w:vAlign w:val="center"/>
          </w:tcPr>
          <w:p w14:paraId="0B42E1BA" w14:textId="77777777" w:rsidR="00051B00" w:rsidRPr="000C0C1B" w:rsidRDefault="00051B00" w:rsidP="003C63E2">
            <w:pPr>
              <w:rPr>
                <w:rFonts w:cs="Arial"/>
                <w:b/>
              </w:rPr>
            </w:pPr>
            <w:r w:rsidRPr="000C0C1B">
              <w:rPr>
                <w:rFonts w:cs="Arial"/>
                <w:b/>
              </w:rPr>
              <w:t>K</w:t>
            </w:r>
            <w:r w:rsidRPr="000C0C1B">
              <w:rPr>
                <w:rFonts w:cs="Arial"/>
                <w:b/>
                <w:vertAlign w:val="subscript"/>
              </w:rPr>
              <w:t>oc</w:t>
            </w:r>
            <w:r w:rsidRPr="000C0C1B">
              <w:rPr>
                <w:rFonts w:cs="Arial"/>
                <w:b/>
              </w:rPr>
              <w:t xml:space="preserve"> [l.kg</w:t>
            </w:r>
            <w:r w:rsidRPr="000C0C1B">
              <w:rPr>
                <w:rFonts w:cs="Arial"/>
                <w:b/>
                <w:vertAlign w:val="superscript"/>
              </w:rPr>
              <w:t>-1</w:t>
            </w:r>
            <w:r w:rsidRPr="000C0C1B">
              <w:rPr>
                <w:rFonts w:cs="Arial"/>
                <w:b/>
              </w:rPr>
              <w:t>]</w:t>
            </w:r>
          </w:p>
        </w:tc>
        <w:tc>
          <w:tcPr>
            <w:tcW w:w="1649" w:type="pct"/>
            <w:gridSpan w:val="2"/>
            <w:vAlign w:val="center"/>
          </w:tcPr>
          <w:p w14:paraId="1FDA530C" w14:textId="77777777" w:rsidR="00051B00" w:rsidRPr="000C0C1B" w:rsidRDefault="00051B00" w:rsidP="003C63E2">
            <w:pPr>
              <w:rPr>
                <w:rFonts w:cs="Arial"/>
                <w:b/>
              </w:rPr>
            </w:pPr>
            <w:r w:rsidRPr="000C0C1B">
              <w:rPr>
                <w:rFonts w:cs="Arial"/>
                <w:b/>
              </w:rPr>
              <w:t>DT50</w:t>
            </w:r>
            <w:r w:rsidRPr="000C0C1B">
              <w:rPr>
                <w:rFonts w:cs="Arial"/>
                <w:b/>
                <w:vertAlign w:val="subscript"/>
              </w:rPr>
              <w:t>soil,12°C</w:t>
            </w:r>
            <w:r w:rsidRPr="000C0C1B">
              <w:rPr>
                <w:rFonts w:cs="Arial"/>
                <w:b/>
              </w:rPr>
              <w:t xml:space="preserve"> [d]</w:t>
            </w:r>
          </w:p>
        </w:tc>
      </w:tr>
      <w:tr w:rsidR="00051B00" w:rsidRPr="000C0C1B" w14:paraId="7163545E" w14:textId="77777777" w:rsidTr="003C63E2">
        <w:trPr>
          <w:trHeight w:val="340"/>
          <w:jc w:val="center"/>
        </w:trPr>
        <w:tc>
          <w:tcPr>
            <w:tcW w:w="1872" w:type="pct"/>
            <w:vAlign w:val="center"/>
          </w:tcPr>
          <w:p w14:paraId="354ACDEC" w14:textId="77777777" w:rsidR="00051B00" w:rsidRPr="000C0C1B" w:rsidRDefault="00051B00" w:rsidP="003C63E2">
            <w:pPr>
              <w:rPr>
                <w:rFonts w:cs="Arial"/>
              </w:rPr>
            </w:pPr>
            <w:r w:rsidRPr="000C0C1B">
              <w:rPr>
                <w:rFonts w:cs="Arial"/>
              </w:rPr>
              <w:t>Tebuconazole</w:t>
            </w:r>
          </w:p>
        </w:tc>
        <w:tc>
          <w:tcPr>
            <w:tcW w:w="1479" w:type="pct"/>
            <w:vAlign w:val="center"/>
          </w:tcPr>
          <w:p w14:paraId="11CAB3F3" w14:textId="77777777" w:rsidR="00051B00" w:rsidRPr="000C0C1B" w:rsidRDefault="00051B00" w:rsidP="003C63E2">
            <w:pPr>
              <w:rPr>
                <w:rFonts w:cs="Arial"/>
              </w:rPr>
            </w:pPr>
            <w:r w:rsidRPr="000C0C1B">
              <w:rPr>
                <w:rFonts w:cs="Arial"/>
              </w:rPr>
              <w:t>992</w:t>
            </w:r>
          </w:p>
        </w:tc>
        <w:tc>
          <w:tcPr>
            <w:tcW w:w="1649" w:type="pct"/>
            <w:gridSpan w:val="2"/>
            <w:vAlign w:val="center"/>
          </w:tcPr>
          <w:p w14:paraId="28662342" w14:textId="77777777" w:rsidR="00051B00" w:rsidRPr="000C0C1B" w:rsidRDefault="00051B00" w:rsidP="003C63E2">
            <w:pPr>
              <w:rPr>
                <w:rFonts w:cs="Arial"/>
              </w:rPr>
            </w:pPr>
            <w:r w:rsidRPr="000C0C1B">
              <w:rPr>
                <w:rFonts w:cs="Arial"/>
              </w:rPr>
              <w:t>77</w:t>
            </w:r>
          </w:p>
        </w:tc>
      </w:tr>
      <w:tr w:rsidR="00051B00" w:rsidRPr="000C0C1B" w14:paraId="0960E773" w14:textId="77777777" w:rsidTr="003C63E2">
        <w:trPr>
          <w:trHeight w:val="340"/>
          <w:jc w:val="center"/>
        </w:trPr>
        <w:tc>
          <w:tcPr>
            <w:tcW w:w="1872" w:type="pct"/>
            <w:vAlign w:val="center"/>
          </w:tcPr>
          <w:p w14:paraId="0AA89F99" w14:textId="77777777" w:rsidR="00051B00" w:rsidRPr="000C0C1B" w:rsidRDefault="00051B00" w:rsidP="003C63E2">
            <w:pPr>
              <w:rPr>
                <w:rFonts w:cs="Arial"/>
              </w:rPr>
            </w:pPr>
            <w:r w:rsidRPr="000C0C1B">
              <w:rPr>
                <w:rFonts w:cs="Arial"/>
              </w:rPr>
              <w:t>Propiconazole</w:t>
            </w:r>
          </w:p>
        </w:tc>
        <w:tc>
          <w:tcPr>
            <w:tcW w:w="1479" w:type="pct"/>
            <w:vAlign w:val="center"/>
          </w:tcPr>
          <w:p w14:paraId="01FF7765" w14:textId="77777777" w:rsidR="00051B00" w:rsidRPr="000C0C1B" w:rsidRDefault="00051B00" w:rsidP="003C63E2">
            <w:pPr>
              <w:rPr>
                <w:rFonts w:cs="Arial"/>
              </w:rPr>
            </w:pPr>
            <w:r w:rsidRPr="000C0C1B">
              <w:rPr>
                <w:rFonts w:cs="Arial"/>
              </w:rPr>
              <w:t>944</w:t>
            </w:r>
          </w:p>
        </w:tc>
        <w:tc>
          <w:tcPr>
            <w:tcW w:w="1649" w:type="pct"/>
            <w:gridSpan w:val="2"/>
            <w:vAlign w:val="center"/>
          </w:tcPr>
          <w:p w14:paraId="409403C1" w14:textId="77777777" w:rsidR="00051B00" w:rsidRPr="000C0C1B" w:rsidRDefault="00051B00" w:rsidP="003C63E2">
            <w:pPr>
              <w:rPr>
                <w:rFonts w:cs="Arial"/>
              </w:rPr>
            </w:pPr>
            <w:r w:rsidRPr="000C0C1B">
              <w:rPr>
                <w:rFonts w:cs="Arial"/>
              </w:rPr>
              <w:t>82</w:t>
            </w:r>
          </w:p>
        </w:tc>
      </w:tr>
      <w:tr w:rsidR="00051B00" w:rsidRPr="000C0C1B" w14:paraId="4E48D3CF" w14:textId="77777777" w:rsidTr="003C63E2">
        <w:trPr>
          <w:trHeight w:val="340"/>
          <w:jc w:val="center"/>
        </w:trPr>
        <w:tc>
          <w:tcPr>
            <w:tcW w:w="1872" w:type="pct"/>
            <w:vAlign w:val="center"/>
          </w:tcPr>
          <w:p w14:paraId="659BD335" w14:textId="77777777" w:rsidR="00051B00" w:rsidRPr="000C0C1B" w:rsidRDefault="00051B00" w:rsidP="003C63E2">
            <w:pPr>
              <w:rPr>
                <w:rFonts w:cs="Arial"/>
              </w:rPr>
            </w:pPr>
            <w:r w:rsidRPr="000C0C1B">
              <w:rPr>
                <w:rFonts w:cs="Arial"/>
              </w:rPr>
              <w:t xml:space="preserve">1,2,4-triazole </w:t>
            </w:r>
            <w:r w:rsidRPr="000C0C1B">
              <w:rPr>
                <w:rFonts w:cs="Arial"/>
                <w:vertAlign w:val="superscript"/>
              </w:rPr>
              <w:t>(</w:t>
            </w:r>
            <w:r w:rsidRPr="000C0C1B">
              <w:rPr>
                <w:rFonts w:cs="Arial"/>
              </w:rPr>
              <w:t>*</w:t>
            </w:r>
            <w:r w:rsidRPr="000C0C1B">
              <w:rPr>
                <w:rFonts w:cs="Arial"/>
                <w:vertAlign w:val="superscript"/>
              </w:rPr>
              <w:t>)</w:t>
            </w:r>
          </w:p>
        </w:tc>
        <w:tc>
          <w:tcPr>
            <w:tcW w:w="1479" w:type="pct"/>
            <w:vAlign w:val="center"/>
          </w:tcPr>
          <w:p w14:paraId="26028D72" w14:textId="77777777" w:rsidR="00051B00" w:rsidRPr="000C0C1B" w:rsidRDefault="00051B00" w:rsidP="003C63E2">
            <w:pPr>
              <w:rPr>
                <w:rFonts w:cs="Arial"/>
              </w:rPr>
            </w:pPr>
            <w:r w:rsidRPr="000C0C1B">
              <w:rPr>
                <w:rFonts w:cs="Arial"/>
              </w:rPr>
              <w:t>89</w:t>
            </w:r>
          </w:p>
        </w:tc>
        <w:tc>
          <w:tcPr>
            <w:tcW w:w="1649" w:type="pct"/>
            <w:gridSpan w:val="2"/>
            <w:vAlign w:val="center"/>
          </w:tcPr>
          <w:p w14:paraId="4AF90530" w14:textId="77777777" w:rsidR="00051B00" w:rsidRPr="000C0C1B" w:rsidRDefault="00051B00" w:rsidP="003C63E2">
            <w:pPr>
              <w:rPr>
                <w:rFonts w:cs="Arial"/>
              </w:rPr>
            </w:pPr>
            <w:r w:rsidRPr="000C0C1B">
              <w:rPr>
                <w:rFonts w:cs="Arial"/>
              </w:rPr>
              <w:t xml:space="preserve">114.7 </w:t>
            </w:r>
            <w:r w:rsidRPr="000C0C1B">
              <w:rPr>
                <w:rFonts w:cs="Arial"/>
                <w:vertAlign w:val="superscript"/>
              </w:rPr>
              <w:t>(</w:t>
            </w:r>
            <w:r w:rsidRPr="000C0C1B">
              <w:rPr>
                <w:rFonts w:cs="Arial"/>
              </w:rPr>
              <w:t>**</w:t>
            </w:r>
            <w:r w:rsidRPr="000C0C1B">
              <w:rPr>
                <w:rFonts w:cs="Arial"/>
                <w:vertAlign w:val="superscript"/>
              </w:rPr>
              <w:t>)</w:t>
            </w:r>
          </w:p>
        </w:tc>
      </w:tr>
      <w:tr w:rsidR="00051B00" w:rsidRPr="000C0C1B" w14:paraId="41D1A4F7" w14:textId="77777777" w:rsidTr="003C63E2">
        <w:trPr>
          <w:trHeight w:val="340"/>
          <w:jc w:val="center"/>
        </w:trPr>
        <w:tc>
          <w:tcPr>
            <w:tcW w:w="1872" w:type="pct"/>
            <w:vAlign w:val="center"/>
          </w:tcPr>
          <w:p w14:paraId="5AF29014" w14:textId="77777777" w:rsidR="00051B00" w:rsidRPr="000C0C1B" w:rsidRDefault="00051B00" w:rsidP="003C63E2">
            <w:pPr>
              <w:rPr>
                <w:rFonts w:cs="Arial"/>
              </w:rPr>
            </w:pPr>
            <w:r w:rsidRPr="000C0C1B">
              <w:rPr>
                <w:rFonts w:cs="Arial"/>
              </w:rPr>
              <w:t>Cypermethrin</w:t>
            </w:r>
          </w:p>
        </w:tc>
        <w:tc>
          <w:tcPr>
            <w:tcW w:w="1479" w:type="pct"/>
            <w:vAlign w:val="center"/>
          </w:tcPr>
          <w:p w14:paraId="268E2DFA" w14:textId="77777777" w:rsidR="00051B00" w:rsidRPr="000C0C1B" w:rsidRDefault="00051B00" w:rsidP="003C63E2">
            <w:pPr>
              <w:rPr>
                <w:rFonts w:cs="Arial"/>
              </w:rPr>
            </w:pPr>
            <w:r w:rsidRPr="000C0C1B">
              <w:rPr>
                <w:rFonts w:cs="Arial"/>
              </w:rPr>
              <w:t>575000</w:t>
            </w:r>
          </w:p>
        </w:tc>
        <w:tc>
          <w:tcPr>
            <w:tcW w:w="1649" w:type="pct"/>
            <w:gridSpan w:val="2"/>
            <w:vAlign w:val="center"/>
          </w:tcPr>
          <w:p w14:paraId="37869A13" w14:textId="77777777" w:rsidR="00051B00" w:rsidRPr="000C0C1B" w:rsidRDefault="00051B00" w:rsidP="003C63E2">
            <w:pPr>
              <w:rPr>
                <w:rFonts w:cs="Arial"/>
              </w:rPr>
            </w:pPr>
            <w:r w:rsidRPr="000C0C1B">
              <w:rPr>
                <w:rFonts w:cs="Arial"/>
              </w:rPr>
              <w:t>17.2</w:t>
            </w:r>
          </w:p>
        </w:tc>
      </w:tr>
      <w:tr w:rsidR="00051B00" w:rsidRPr="000C0C1B" w14:paraId="1066C5ED" w14:textId="77777777" w:rsidTr="003C63E2">
        <w:trPr>
          <w:trHeight w:val="340"/>
          <w:jc w:val="center"/>
        </w:trPr>
        <w:tc>
          <w:tcPr>
            <w:tcW w:w="1872" w:type="pct"/>
            <w:vAlign w:val="center"/>
          </w:tcPr>
          <w:p w14:paraId="22B27E4F" w14:textId="77777777" w:rsidR="00051B00" w:rsidRPr="000C0C1B" w:rsidRDefault="00051B00" w:rsidP="003C63E2">
            <w:pPr>
              <w:rPr>
                <w:rFonts w:cs="Arial"/>
              </w:rPr>
            </w:pPr>
            <w:r w:rsidRPr="000C0C1B">
              <w:rPr>
                <w:rFonts w:cs="Arial"/>
              </w:rPr>
              <w:lastRenderedPageBreak/>
              <w:t>IPBC</w:t>
            </w:r>
          </w:p>
        </w:tc>
        <w:tc>
          <w:tcPr>
            <w:tcW w:w="1479" w:type="pct"/>
            <w:vAlign w:val="center"/>
          </w:tcPr>
          <w:p w14:paraId="34A469BA" w14:textId="77777777" w:rsidR="00051B00" w:rsidRPr="000C0C1B" w:rsidRDefault="00051B00" w:rsidP="003C63E2">
            <w:pPr>
              <w:rPr>
                <w:rFonts w:cs="Arial"/>
              </w:rPr>
            </w:pPr>
            <w:r w:rsidRPr="000C0C1B">
              <w:rPr>
                <w:rFonts w:cs="Arial"/>
              </w:rPr>
              <w:t>134.5</w:t>
            </w:r>
          </w:p>
        </w:tc>
        <w:tc>
          <w:tcPr>
            <w:tcW w:w="1649" w:type="pct"/>
            <w:gridSpan w:val="2"/>
            <w:vAlign w:val="center"/>
          </w:tcPr>
          <w:p w14:paraId="2278D3EC" w14:textId="77777777" w:rsidR="00051B00" w:rsidRPr="000C0C1B" w:rsidRDefault="00051B00" w:rsidP="003C63E2">
            <w:pPr>
              <w:rPr>
                <w:rFonts w:cs="Arial"/>
              </w:rPr>
            </w:pPr>
            <w:r w:rsidRPr="000C0C1B">
              <w:rPr>
                <w:rFonts w:cs="Arial"/>
              </w:rPr>
              <w:t>1.96E-01</w:t>
            </w:r>
          </w:p>
        </w:tc>
      </w:tr>
      <w:tr w:rsidR="00051B00" w:rsidRPr="000C0C1B" w14:paraId="4708614F" w14:textId="77777777" w:rsidTr="003C63E2">
        <w:trPr>
          <w:trHeight w:val="340"/>
          <w:jc w:val="center"/>
        </w:trPr>
        <w:tc>
          <w:tcPr>
            <w:tcW w:w="1872" w:type="pct"/>
            <w:vAlign w:val="center"/>
          </w:tcPr>
          <w:p w14:paraId="51C3C99F" w14:textId="77777777" w:rsidR="00051B00" w:rsidRPr="000C0C1B" w:rsidRDefault="00051B00" w:rsidP="003C63E2">
            <w:pPr>
              <w:rPr>
                <w:rFonts w:cs="Arial"/>
              </w:rPr>
            </w:pPr>
            <w:r w:rsidRPr="000C0C1B">
              <w:rPr>
                <w:rFonts w:cs="Arial"/>
              </w:rPr>
              <w:t>PBC(***)</w:t>
            </w:r>
          </w:p>
        </w:tc>
        <w:tc>
          <w:tcPr>
            <w:tcW w:w="1479" w:type="pct"/>
            <w:vAlign w:val="center"/>
          </w:tcPr>
          <w:p w14:paraId="5F1ABF43" w14:textId="77777777" w:rsidR="00051B00" w:rsidRPr="000C0C1B" w:rsidRDefault="00051B00" w:rsidP="003C63E2">
            <w:pPr>
              <w:rPr>
                <w:rFonts w:cs="Arial"/>
              </w:rPr>
            </w:pPr>
            <w:r w:rsidRPr="000C0C1B">
              <w:rPr>
                <w:rFonts w:cs="Arial"/>
              </w:rPr>
              <w:t>198.1</w:t>
            </w:r>
          </w:p>
        </w:tc>
        <w:tc>
          <w:tcPr>
            <w:tcW w:w="1649" w:type="pct"/>
            <w:gridSpan w:val="2"/>
            <w:vAlign w:val="center"/>
          </w:tcPr>
          <w:p w14:paraId="202859C3" w14:textId="77777777" w:rsidR="00051B00" w:rsidRPr="000C0C1B" w:rsidRDefault="00051B00" w:rsidP="003C63E2">
            <w:pPr>
              <w:rPr>
                <w:rFonts w:cs="Arial"/>
              </w:rPr>
            </w:pPr>
            <w:r w:rsidRPr="000C0C1B">
              <w:rPr>
                <w:rFonts w:cs="Arial"/>
              </w:rPr>
              <w:t>9.50</w:t>
            </w:r>
          </w:p>
        </w:tc>
      </w:tr>
      <w:tr w:rsidR="00051B00" w:rsidRPr="000C0C1B" w14:paraId="6940737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2789FAE1"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Relevant degradation product of tebuconazole and propiconazole in soil, with a maximum formation rate of 9% and 43.23% of applied radioactivity, respectively.</w:t>
            </w:r>
          </w:p>
          <w:p w14:paraId="736A41C8"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Calculated according to the arrhenius equation with a DT</w:t>
            </w:r>
            <w:r w:rsidRPr="000C0C1B">
              <w:rPr>
                <w:rFonts w:cs="Arial"/>
                <w:vertAlign w:val="subscript"/>
              </w:rPr>
              <w:t>50</w:t>
            </w:r>
            <w:r w:rsidRPr="000C0C1B">
              <w:rPr>
                <w:rFonts w:cs="Arial"/>
              </w:rPr>
              <w:t xml:space="preserve"> at 20°C of 60.5 days.</w:t>
            </w:r>
          </w:p>
          <w:p w14:paraId="4E6A90C3" w14:textId="77777777" w:rsidR="00051B00" w:rsidRPr="000C0C1B" w:rsidRDefault="00051B00" w:rsidP="003C63E2">
            <w:pPr>
              <w:autoSpaceDE w:val="0"/>
              <w:autoSpaceDN w:val="0"/>
              <w:rPr>
                <w:rFonts w:cs="Arial"/>
              </w:rPr>
            </w:pPr>
            <w:r w:rsidRPr="000C0C1B">
              <w:rPr>
                <w:rFonts w:cs="Arial"/>
              </w:rPr>
              <w:t>(***) – Relevant metabolite of IPBC in all environmental compartments assuming 100% of applied radioactivity.</w:t>
            </w:r>
          </w:p>
        </w:tc>
      </w:tr>
    </w:tbl>
    <w:p w14:paraId="689A61E9" w14:textId="77777777" w:rsidR="00051B00" w:rsidRPr="000C0C1B" w:rsidRDefault="00051B00" w:rsidP="00051B00">
      <w:pPr>
        <w:autoSpaceDE w:val="0"/>
        <w:autoSpaceDN w:val="0"/>
        <w:spacing w:before="120"/>
        <w:jc w:val="both"/>
        <w:rPr>
          <w:rFonts w:cs="Arial"/>
        </w:rPr>
      </w:pPr>
      <w:r w:rsidRPr="000C0C1B">
        <w:rPr>
          <w:rFonts w:cs="Arial"/>
        </w:rPr>
        <w:t>Estimations of releases to groundwater is considered relevant by FR-CA for the following substances:</w:t>
      </w:r>
    </w:p>
    <w:p w14:paraId="05AB2501"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Tebuconazole;</w:t>
      </w:r>
    </w:p>
    <w:p w14:paraId="11B7466C"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Propiconazole;</w:t>
      </w:r>
    </w:p>
    <w:p w14:paraId="3F155368"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IPBC;</w:t>
      </w:r>
    </w:p>
    <w:p w14:paraId="302DA322"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PBC;</w:t>
      </w:r>
    </w:p>
    <w:p w14:paraId="61D82DD6"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1,2,4-triazole.</w:t>
      </w:r>
    </w:p>
    <w:p w14:paraId="3D634674" w14:textId="77777777" w:rsidR="00051B00" w:rsidRPr="000C0C1B" w:rsidRDefault="00051B00" w:rsidP="00051B00">
      <w:pPr>
        <w:spacing w:before="360" w:line="276" w:lineRule="auto"/>
        <w:jc w:val="both"/>
        <w:rPr>
          <w:rFonts w:cs="Arial"/>
        </w:rPr>
      </w:pPr>
      <w:r w:rsidRPr="000C0C1B">
        <w:rPr>
          <w:rFonts w:cs="Arial"/>
        </w:rPr>
        <w:t xml:space="preserve">According to the PT08-ESD (2013), a groundwater assessment is only necessary for the house scenario, which can be considered to be the worst case for soil exposure, thus covering all other scenarios. </w:t>
      </w:r>
    </w:p>
    <w:p w14:paraId="2492B692" w14:textId="77777777" w:rsidR="00051B00" w:rsidRPr="000C0C1B" w:rsidRDefault="00051B00" w:rsidP="00051B00">
      <w:pPr>
        <w:spacing w:line="276" w:lineRule="auto"/>
        <w:jc w:val="both"/>
        <w:rPr>
          <w:rFonts w:cs="Arial"/>
        </w:rPr>
      </w:pPr>
      <w:r w:rsidRPr="000C0C1B">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2B72BE21" w14:textId="77777777" w:rsidR="00051B00" w:rsidRPr="000C0C1B" w:rsidRDefault="00051B00" w:rsidP="00051B00">
      <w:pPr>
        <w:autoSpaceDE w:val="0"/>
        <w:autoSpaceDN w:val="0"/>
        <w:spacing w:before="120" w:after="240"/>
        <w:jc w:val="both"/>
        <w:rPr>
          <w:rFonts w:cs="Arial"/>
        </w:rPr>
      </w:pPr>
      <w:r w:rsidRPr="000C0C1B">
        <w:rPr>
          <w:rFonts w:cs="Arial"/>
        </w:rPr>
        <w:t>The scenario for the groundwater exposure assessment for wood preservatives described in the supplement of the appendix 4 of the PT08-ESD, based on leaching values.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134"/>
        <w:gridCol w:w="1130"/>
        <w:gridCol w:w="1202"/>
        <w:gridCol w:w="1150"/>
        <w:gridCol w:w="1195"/>
        <w:gridCol w:w="1701"/>
      </w:tblGrid>
      <w:tr w:rsidR="00051B00" w:rsidRPr="00E8295A" w14:paraId="34AD8EA9" w14:textId="77777777" w:rsidTr="003C63E2">
        <w:trPr>
          <w:trHeight w:val="283"/>
          <w:tblHeader/>
        </w:trPr>
        <w:tc>
          <w:tcPr>
            <w:tcW w:w="2127" w:type="dxa"/>
            <w:shd w:val="clear" w:color="auto" w:fill="BFBFBF"/>
            <w:vAlign w:val="center"/>
            <w:hideMark/>
          </w:tcPr>
          <w:p w14:paraId="6BF4CF94" w14:textId="77777777" w:rsidR="00051B00" w:rsidRPr="00E8295A" w:rsidRDefault="00051B00" w:rsidP="003C63E2">
            <w:pPr>
              <w:jc w:val="both"/>
              <w:rPr>
                <w:rFonts w:cs="Arial"/>
                <w:b/>
                <w:bCs/>
                <w:color w:val="000000"/>
                <w:lang w:eastAsia="fr-FR"/>
              </w:rPr>
            </w:pPr>
            <w:r w:rsidRPr="00E8295A">
              <w:rPr>
                <w:rFonts w:cs="Arial"/>
                <w:b/>
                <w:bCs/>
                <w:color w:val="000000"/>
                <w:lang w:eastAsia="fr-FR"/>
              </w:rPr>
              <w:t>Input parameter</w:t>
            </w:r>
          </w:p>
        </w:tc>
        <w:tc>
          <w:tcPr>
            <w:tcW w:w="1134" w:type="dxa"/>
            <w:shd w:val="clear" w:color="auto" w:fill="BFBFBF"/>
            <w:vAlign w:val="center"/>
            <w:hideMark/>
          </w:tcPr>
          <w:p w14:paraId="29CC4792"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Unit</w:t>
            </w:r>
          </w:p>
        </w:tc>
        <w:tc>
          <w:tcPr>
            <w:tcW w:w="6378" w:type="dxa"/>
            <w:gridSpan w:val="5"/>
            <w:shd w:val="clear" w:color="auto" w:fill="BFBFBF"/>
            <w:vAlign w:val="center"/>
            <w:hideMark/>
          </w:tcPr>
          <w:p w14:paraId="1CE2679C"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Value</w:t>
            </w:r>
          </w:p>
        </w:tc>
      </w:tr>
      <w:tr w:rsidR="00051B00" w:rsidRPr="00E8295A" w14:paraId="4B58AFAA" w14:textId="77777777" w:rsidTr="003C63E2">
        <w:trPr>
          <w:trHeight w:val="283"/>
        </w:trPr>
        <w:tc>
          <w:tcPr>
            <w:tcW w:w="3261" w:type="dxa"/>
            <w:gridSpan w:val="2"/>
            <w:shd w:val="clear" w:color="auto" w:fill="DBE5F1"/>
            <w:vAlign w:val="center"/>
          </w:tcPr>
          <w:p w14:paraId="0146ABB6" w14:textId="77777777" w:rsidR="00051B00" w:rsidRPr="00E8295A" w:rsidRDefault="00051B00" w:rsidP="003C63E2">
            <w:pPr>
              <w:rPr>
                <w:rFonts w:cs="Arial"/>
                <w:b/>
                <w:bCs/>
                <w:color w:val="4F6228"/>
                <w:lang w:eastAsia="fr-FR"/>
              </w:rPr>
            </w:pPr>
          </w:p>
        </w:tc>
        <w:tc>
          <w:tcPr>
            <w:tcW w:w="1130" w:type="dxa"/>
            <w:shd w:val="clear" w:color="auto" w:fill="DBE5F1"/>
            <w:vAlign w:val="center"/>
            <w:hideMark/>
          </w:tcPr>
          <w:p w14:paraId="0F360F15"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Tebuco-nazole</w:t>
            </w:r>
          </w:p>
        </w:tc>
        <w:tc>
          <w:tcPr>
            <w:tcW w:w="1202" w:type="dxa"/>
            <w:shd w:val="clear" w:color="auto" w:fill="DBE5F1"/>
            <w:vAlign w:val="center"/>
            <w:hideMark/>
          </w:tcPr>
          <w:p w14:paraId="27ED4151"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Propico-nazole</w:t>
            </w:r>
          </w:p>
        </w:tc>
        <w:tc>
          <w:tcPr>
            <w:tcW w:w="1150" w:type="dxa"/>
            <w:shd w:val="clear" w:color="auto" w:fill="DBE5F1"/>
            <w:vAlign w:val="center"/>
          </w:tcPr>
          <w:p w14:paraId="53EF979B"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IPBC</w:t>
            </w:r>
          </w:p>
        </w:tc>
        <w:tc>
          <w:tcPr>
            <w:tcW w:w="1195" w:type="dxa"/>
            <w:shd w:val="clear" w:color="auto" w:fill="DBE5F1"/>
            <w:vAlign w:val="center"/>
          </w:tcPr>
          <w:p w14:paraId="2997E8F8"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PBC</w:t>
            </w:r>
          </w:p>
        </w:tc>
        <w:tc>
          <w:tcPr>
            <w:tcW w:w="1701" w:type="dxa"/>
            <w:shd w:val="clear" w:color="auto" w:fill="DBE5F1"/>
            <w:vAlign w:val="center"/>
          </w:tcPr>
          <w:p w14:paraId="43D1312F"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1,2,4-triazole</w:t>
            </w:r>
          </w:p>
        </w:tc>
      </w:tr>
      <w:tr w:rsidR="00051B00" w:rsidRPr="00E8295A" w14:paraId="5D2796E1" w14:textId="77777777" w:rsidTr="003C63E2">
        <w:trPr>
          <w:trHeight w:val="283"/>
        </w:trPr>
        <w:tc>
          <w:tcPr>
            <w:tcW w:w="9639" w:type="dxa"/>
            <w:gridSpan w:val="7"/>
            <w:shd w:val="clear" w:color="auto" w:fill="DBE5F1"/>
            <w:vAlign w:val="center"/>
          </w:tcPr>
          <w:p w14:paraId="2457F390" w14:textId="77777777" w:rsidR="00051B00" w:rsidRPr="00E8295A" w:rsidRDefault="00051B00" w:rsidP="003C63E2">
            <w:pPr>
              <w:rPr>
                <w:rFonts w:cs="Arial"/>
                <w:b/>
                <w:bCs/>
                <w:color w:val="4F6228"/>
                <w:lang w:eastAsia="fr-FR"/>
              </w:rPr>
            </w:pPr>
            <w:r w:rsidRPr="00E8295A">
              <w:rPr>
                <w:rFonts w:cs="Arial"/>
                <w:b/>
                <w:bCs/>
                <w:color w:val="4F6228"/>
                <w:lang w:eastAsia="fr-FR"/>
              </w:rPr>
              <w:t>Physicochemical parameters</w:t>
            </w:r>
          </w:p>
        </w:tc>
      </w:tr>
      <w:tr w:rsidR="00051B00" w:rsidRPr="00E8295A" w14:paraId="45D0F3A1" w14:textId="77777777" w:rsidTr="003C63E2">
        <w:trPr>
          <w:trHeight w:val="283"/>
        </w:trPr>
        <w:tc>
          <w:tcPr>
            <w:tcW w:w="2127" w:type="dxa"/>
            <w:vAlign w:val="center"/>
            <w:hideMark/>
          </w:tcPr>
          <w:p w14:paraId="52D41F16" w14:textId="77777777" w:rsidR="00051B00" w:rsidRPr="00E8295A" w:rsidRDefault="00051B00" w:rsidP="003C63E2">
            <w:pPr>
              <w:rPr>
                <w:rFonts w:cs="Arial"/>
                <w:color w:val="000000"/>
                <w:lang w:eastAsia="fr-FR"/>
              </w:rPr>
            </w:pPr>
            <w:r w:rsidRPr="00E8295A">
              <w:rPr>
                <w:rFonts w:cs="Arial"/>
                <w:color w:val="000000"/>
                <w:lang w:eastAsia="fr-FR"/>
              </w:rPr>
              <w:t>Molar mass</w:t>
            </w:r>
          </w:p>
        </w:tc>
        <w:tc>
          <w:tcPr>
            <w:tcW w:w="1134" w:type="dxa"/>
            <w:vAlign w:val="center"/>
            <w:hideMark/>
          </w:tcPr>
          <w:p w14:paraId="2EB977AB" w14:textId="77777777" w:rsidR="00051B00" w:rsidRPr="00E8295A" w:rsidRDefault="00051B00" w:rsidP="003C63E2">
            <w:pPr>
              <w:jc w:val="center"/>
              <w:rPr>
                <w:rFonts w:cs="Arial"/>
                <w:color w:val="000000"/>
                <w:lang w:eastAsia="fr-FR"/>
              </w:rPr>
            </w:pPr>
            <w:r w:rsidRPr="00E8295A">
              <w:rPr>
                <w:rFonts w:cs="Arial"/>
                <w:color w:val="000000"/>
                <w:lang w:eastAsia="fr-FR"/>
              </w:rPr>
              <w:t>g.mol</w:t>
            </w:r>
            <w:r w:rsidRPr="00E8295A">
              <w:rPr>
                <w:rFonts w:cs="Arial"/>
                <w:color w:val="000000"/>
                <w:vertAlign w:val="superscript"/>
                <w:lang w:eastAsia="fr-FR"/>
              </w:rPr>
              <w:t>-1</w:t>
            </w:r>
          </w:p>
        </w:tc>
        <w:tc>
          <w:tcPr>
            <w:tcW w:w="1130" w:type="dxa"/>
            <w:vAlign w:val="center"/>
          </w:tcPr>
          <w:p w14:paraId="1C30AB72" w14:textId="77777777" w:rsidR="00051B00" w:rsidRPr="00E8295A" w:rsidRDefault="00051B00" w:rsidP="003C63E2">
            <w:pPr>
              <w:jc w:val="center"/>
              <w:rPr>
                <w:rFonts w:cs="Arial"/>
                <w:color w:val="000000"/>
                <w:lang w:eastAsia="fr-FR"/>
              </w:rPr>
            </w:pPr>
            <w:r w:rsidRPr="00E8295A">
              <w:rPr>
                <w:rFonts w:cs="Arial"/>
                <w:color w:val="000000"/>
                <w:lang w:eastAsia="fr-FR"/>
              </w:rPr>
              <w:t>307.8</w:t>
            </w:r>
          </w:p>
        </w:tc>
        <w:tc>
          <w:tcPr>
            <w:tcW w:w="1202" w:type="dxa"/>
            <w:vAlign w:val="center"/>
          </w:tcPr>
          <w:p w14:paraId="122E0377" w14:textId="77777777" w:rsidR="00051B00" w:rsidRPr="00E8295A" w:rsidRDefault="00051B00" w:rsidP="003C63E2">
            <w:pPr>
              <w:jc w:val="center"/>
              <w:rPr>
                <w:rFonts w:cs="Arial"/>
                <w:lang w:eastAsia="fr-FR"/>
              </w:rPr>
            </w:pPr>
            <w:r w:rsidRPr="00E8295A">
              <w:rPr>
                <w:rFonts w:cs="Arial"/>
                <w:lang w:eastAsia="fr-FR"/>
              </w:rPr>
              <w:t>342.2</w:t>
            </w:r>
          </w:p>
        </w:tc>
        <w:tc>
          <w:tcPr>
            <w:tcW w:w="1150" w:type="dxa"/>
            <w:vAlign w:val="center"/>
          </w:tcPr>
          <w:p w14:paraId="0A47B7E9" w14:textId="77777777" w:rsidR="00051B00" w:rsidRPr="00E8295A" w:rsidRDefault="00051B00" w:rsidP="003C63E2">
            <w:pPr>
              <w:jc w:val="center"/>
              <w:rPr>
                <w:rFonts w:cs="Arial"/>
                <w:color w:val="000000"/>
                <w:lang w:eastAsia="fr-FR"/>
              </w:rPr>
            </w:pPr>
            <w:r w:rsidRPr="00E8295A">
              <w:rPr>
                <w:rFonts w:cs="Arial"/>
                <w:color w:val="000000"/>
                <w:lang w:eastAsia="fr-FR"/>
              </w:rPr>
              <w:t>281.1</w:t>
            </w:r>
          </w:p>
        </w:tc>
        <w:tc>
          <w:tcPr>
            <w:tcW w:w="1195" w:type="dxa"/>
            <w:vAlign w:val="center"/>
          </w:tcPr>
          <w:p w14:paraId="7C672AA6" w14:textId="77777777" w:rsidR="00051B00" w:rsidRPr="00E8295A" w:rsidRDefault="00051B00" w:rsidP="003C63E2">
            <w:pPr>
              <w:jc w:val="center"/>
              <w:rPr>
                <w:rFonts w:cs="Arial"/>
                <w:color w:val="000000"/>
                <w:lang w:eastAsia="fr-FR"/>
              </w:rPr>
            </w:pPr>
            <w:r w:rsidRPr="00E8295A">
              <w:rPr>
                <w:rFonts w:cs="Arial"/>
                <w:color w:val="000000"/>
                <w:lang w:eastAsia="fr-FR"/>
              </w:rPr>
              <w:t>155.2</w:t>
            </w:r>
          </w:p>
        </w:tc>
        <w:tc>
          <w:tcPr>
            <w:tcW w:w="1701" w:type="dxa"/>
            <w:vAlign w:val="center"/>
          </w:tcPr>
          <w:p w14:paraId="1CDC2DAC" w14:textId="77777777" w:rsidR="00051B00" w:rsidRPr="00E8295A" w:rsidRDefault="00051B00" w:rsidP="003C63E2">
            <w:pPr>
              <w:jc w:val="center"/>
              <w:rPr>
                <w:rFonts w:cs="Arial"/>
                <w:color w:val="000000"/>
                <w:lang w:eastAsia="fr-FR"/>
              </w:rPr>
            </w:pPr>
            <w:r w:rsidRPr="00E8295A">
              <w:rPr>
                <w:rFonts w:cs="Arial"/>
                <w:color w:val="000000"/>
                <w:lang w:eastAsia="fr-FR"/>
              </w:rPr>
              <w:t>69.1</w:t>
            </w:r>
          </w:p>
        </w:tc>
      </w:tr>
      <w:tr w:rsidR="00051B00" w:rsidRPr="00E8295A" w14:paraId="708863B5" w14:textId="77777777" w:rsidTr="003C63E2">
        <w:trPr>
          <w:trHeight w:val="283"/>
        </w:trPr>
        <w:tc>
          <w:tcPr>
            <w:tcW w:w="2127" w:type="dxa"/>
            <w:vAlign w:val="center"/>
            <w:hideMark/>
          </w:tcPr>
          <w:p w14:paraId="7C1F40A6" w14:textId="77777777" w:rsidR="00051B00" w:rsidRPr="00E8295A" w:rsidRDefault="00051B00" w:rsidP="003C63E2">
            <w:pPr>
              <w:rPr>
                <w:rFonts w:cs="Arial"/>
                <w:color w:val="000000"/>
                <w:lang w:eastAsia="fr-FR"/>
              </w:rPr>
            </w:pPr>
            <w:r w:rsidRPr="00E8295A">
              <w:rPr>
                <w:rFonts w:cs="Arial"/>
                <w:color w:val="000000"/>
                <w:lang w:eastAsia="fr-FR"/>
              </w:rPr>
              <w:t>Water solubility (25 °C)</w:t>
            </w:r>
          </w:p>
        </w:tc>
        <w:tc>
          <w:tcPr>
            <w:tcW w:w="1134" w:type="dxa"/>
            <w:vAlign w:val="center"/>
            <w:hideMark/>
          </w:tcPr>
          <w:p w14:paraId="5600265A" w14:textId="77777777" w:rsidR="00051B00" w:rsidRPr="00E8295A" w:rsidRDefault="00051B00" w:rsidP="003C63E2">
            <w:pPr>
              <w:jc w:val="center"/>
              <w:rPr>
                <w:rFonts w:cs="Arial"/>
                <w:color w:val="000000"/>
                <w:lang w:eastAsia="fr-FR"/>
              </w:rPr>
            </w:pPr>
            <w:r w:rsidRPr="00E8295A">
              <w:rPr>
                <w:rFonts w:cs="Arial"/>
                <w:color w:val="000000"/>
                <w:lang w:eastAsia="fr-FR"/>
              </w:rPr>
              <w:t>mg.l</w:t>
            </w:r>
            <w:r w:rsidRPr="00E8295A">
              <w:rPr>
                <w:rFonts w:cs="Arial"/>
                <w:color w:val="000000"/>
                <w:vertAlign w:val="superscript"/>
                <w:lang w:eastAsia="fr-FR"/>
              </w:rPr>
              <w:t>-1</w:t>
            </w:r>
          </w:p>
        </w:tc>
        <w:tc>
          <w:tcPr>
            <w:tcW w:w="1130" w:type="dxa"/>
            <w:vAlign w:val="center"/>
          </w:tcPr>
          <w:p w14:paraId="5ECC22E2" w14:textId="77777777" w:rsidR="00051B00" w:rsidRPr="00E8295A" w:rsidRDefault="00051B00" w:rsidP="003C63E2">
            <w:pPr>
              <w:jc w:val="center"/>
              <w:rPr>
                <w:rFonts w:cs="Arial"/>
                <w:color w:val="000000"/>
                <w:lang w:eastAsia="fr-FR"/>
              </w:rPr>
            </w:pPr>
            <w:r w:rsidRPr="00E8295A">
              <w:rPr>
                <w:rFonts w:cs="Arial"/>
                <w:color w:val="000000"/>
                <w:lang w:eastAsia="fr-FR"/>
              </w:rPr>
              <w:t>29</w:t>
            </w:r>
          </w:p>
        </w:tc>
        <w:tc>
          <w:tcPr>
            <w:tcW w:w="1202" w:type="dxa"/>
            <w:vAlign w:val="center"/>
          </w:tcPr>
          <w:p w14:paraId="58633049" w14:textId="77777777" w:rsidR="00051B00" w:rsidRPr="00E8295A" w:rsidRDefault="00051B00" w:rsidP="003C63E2">
            <w:pPr>
              <w:jc w:val="center"/>
              <w:rPr>
                <w:rFonts w:cs="Arial"/>
                <w:lang w:eastAsia="fr-FR"/>
              </w:rPr>
            </w:pPr>
            <w:r w:rsidRPr="00E8295A">
              <w:rPr>
                <w:rFonts w:cs="Arial"/>
                <w:lang w:eastAsia="fr-FR"/>
              </w:rPr>
              <w:t>100</w:t>
            </w:r>
          </w:p>
        </w:tc>
        <w:tc>
          <w:tcPr>
            <w:tcW w:w="1150" w:type="dxa"/>
            <w:vAlign w:val="center"/>
          </w:tcPr>
          <w:p w14:paraId="704047D8" w14:textId="77777777" w:rsidR="00051B00" w:rsidRPr="00E8295A" w:rsidRDefault="00051B00" w:rsidP="003C63E2">
            <w:pPr>
              <w:jc w:val="center"/>
              <w:rPr>
                <w:rFonts w:cs="Arial"/>
                <w:color w:val="000000"/>
                <w:lang w:eastAsia="fr-FR"/>
              </w:rPr>
            </w:pPr>
            <w:r w:rsidRPr="00E8295A">
              <w:rPr>
                <w:rFonts w:cs="Arial"/>
                <w:color w:val="000000"/>
                <w:lang w:eastAsia="fr-FR"/>
              </w:rPr>
              <w:t>168</w:t>
            </w:r>
          </w:p>
        </w:tc>
        <w:tc>
          <w:tcPr>
            <w:tcW w:w="1195" w:type="dxa"/>
            <w:vAlign w:val="center"/>
          </w:tcPr>
          <w:p w14:paraId="6D1115D0" w14:textId="77777777" w:rsidR="00051B00" w:rsidRPr="00E8295A" w:rsidRDefault="00051B00" w:rsidP="003C63E2">
            <w:pPr>
              <w:jc w:val="center"/>
              <w:rPr>
                <w:rFonts w:cs="Arial"/>
                <w:color w:val="000000"/>
                <w:lang w:eastAsia="fr-FR"/>
              </w:rPr>
            </w:pPr>
            <w:r w:rsidRPr="00E8295A">
              <w:rPr>
                <w:rFonts w:cs="Arial"/>
                <w:color w:val="000000"/>
                <w:lang w:eastAsia="fr-FR"/>
              </w:rPr>
              <w:t>2860</w:t>
            </w:r>
          </w:p>
        </w:tc>
        <w:tc>
          <w:tcPr>
            <w:tcW w:w="1701" w:type="dxa"/>
            <w:vAlign w:val="center"/>
          </w:tcPr>
          <w:p w14:paraId="437EBF94" w14:textId="77777777" w:rsidR="00051B00" w:rsidRPr="00E8295A" w:rsidRDefault="00051B00" w:rsidP="003C63E2">
            <w:pPr>
              <w:jc w:val="center"/>
              <w:rPr>
                <w:rFonts w:cs="Arial"/>
                <w:color w:val="000000"/>
                <w:lang w:eastAsia="fr-FR"/>
              </w:rPr>
            </w:pPr>
            <w:r w:rsidRPr="00E8295A">
              <w:rPr>
                <w:rFonts w:cs="Arial"/>
                <w:color w:val="000000"/>
                <w:lang w:eastAsia="fr-FR"/>
              </w:rPr>
              <w:t>700 000</w:t>
            </w:r>
          </w:p>
        </w:tc>
      </w:tr>
      <w:tr w:rsidR="00051B00" w:rsidRPr="00E8295A" w14:paraId="06372214" w14:textId="77777777" w:rsidTr="003C63E2">
        <w:trPr>
          <w:trHeight w:val="283"/>
        </w:trPr>
        <w:tc>
          <w:tcPr>
            <w:tcW w:w="2127" w:type="dxa"/>
            <w:vAlign w:val="center"/>
            <w:hideMark/>
          </w:tcPr>
          <w:p w14:paraId="3B6619E1" w14:textId="77777777" w:rsidR="00051B00" w:rsidRPr="00E8295A" w:rsidRDefault="00051B00" w:rsidP="003C63E2">
            <w:pPr>
              <w:rPr>
                <w:rFonts w:cs="Arial"/>
                <w:color w:val="000000"/>
                <w:lang w:eastAsia="fr-FR"/>
              </w:rPr>
            </w:pPr>
            <w:r w:rsidRPr="00E8295A">
              <w:rPr>
                <w:rFonts w:cs="Arial"/>
                <w:color w:val="000000"/>
                <w:lang w:eastAsia="fr-FR"/>
              </w:rPr>
              <w:t>Molar enthalpy of dissolution</w:t>
            </w:r>
          </w:p>
        </w:tc>
        <w:tc>
          <w:tcPr>
            <w:tcW w:w="1134" w:type="dxa"/>
            <w:vAlign w:val="center"/>
            <w:hideMark/>
          </w:tcPr>
          <w:p w14:paraId="56FBA1C8"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0E7A55B8" w14:textId="77777777" w:rsidR="00051B00" w:rsidRPr="00E8295A" w:rsidRDefault="00051B00" w:rsidP="003C63E2">
            <w:pPr>
              <w:jc w:val="center"/>
              <w:rPr>
                <w:rFonts w:cs="Arial"/>
                <w:color w:val="000000"/>
                <w:lang w:eastAsia="fr-FR"/>
              </w:rPr>
            </w:pPr>
            <w:r w:rsidRPr="00E8295A">
              <w:rPr>
                <w:rFonts w:cs="Arial"/>
                <w:color w:val="000000"/>
                <w:lang w:eastAsia="fr-FR"/>
              </w:rPr>
              <w:t>27</w:t>
            </w:r>
          </w:p>
        </w:tc>
      </w:tr>
      <w:tr w:rsidR="00051B00" w:rsidRPr="00E8295A" w14:paraId="25D3E58E" w14:textId="77777777" w:rsidTr="003C63E2">
        <w:trPr>
          <w:trHeight w:val="283"/>
        </w:trPr>
        <w:tc>
          <w:tcPr>
            <w:tcW w:w="2127" w:type="dxa"/>
            <w:vAlign w:val="center"/>
            <w:hideMark/>
          </w:tcPr>
          <w:p w14:paraId="0C230F84" w14:textId="77777777" w:rsidR="00051B00" w:rsidRPr="00E8295A" w:rsidRDefault="00051B00" w:rsidP="003C63E2">
            <w:pPr>
              <w:rPr>
                <w:rFonts w:cs="Arial"/>
                <w:color w:val="000000"/>
                <w:lang w:eastAsia="fr-FR"/>
              </w:rPr>
            </w:pPr>
            <w:r w:rsidRPr="00E8295A">
              <w:rPr>
                <w:rFonts w:cs="Arial"/>
                <w:color w:val="000000"/>
                <w:lang w:eastAsia="fr-FR"/>
              </w:rPr>
              <w:t>Saturated vapour pressure</w:t>
            </w:r>
          </w:p>
        </w:tc>
        <w:tc>
          <w:tcPr>
            <w:tcW w:w="1134" w:type="dxa"/>
            <w:vAlign w:val="center"/>
            <w:hideMark/>
          </w:tcPr>
          <w:p w14:paraId="381701E9" w14:textId="77777777" w:rsidR="00051B00" w:rsidRPr="00E8295A" w:rsidRDefault="00051B00" w:rsidP="003C63E2">
            <w:pPr>
              <w:jc w:val="center"/>
              <w:rPr>
                <w:rFonts w:cs="Arial"/>
                <w:color w:val="000000"/>
                <w:lang w:eastAsia="fr-FR"/>
              </w:rPr>
            </w:pPr>
            <w:r w:rsidRPr="00E8295A">
              <w:rPr>
                <w:rFonts w:cs="Arial"/>
                <w:color w:val="000000"/>
                <w:lang w:eastAsia="fr-FR"/>
              </w:rPr>
              <w:t>Pa</w:t>
            </w:r>
          </w:p>
        </w:tc>
        <w:tc>
          <w:tcPr>
            <w:tcW w:w="1130" w:type="dxa"/>
            <w:vAlign w:val="center"/>
          </w:tcPr>
          <w:p w14:paraId="65B12202" w14:textId="77777777" w:rsidR="00051B00" w:rsidRPr="00E8295A" w:rsidRDefault="00051B00" w:rsidP="003C63E2">
            <w:pPr>
              <w:jc w:val="center"/>
              <w:rPr>
                <w:rFonts w:cs="Arial"/>
                <w:color w:val="000000"/>
                <w:lang w:eastAsia="fr-FR"/>
              </w:rPr>
            </w:pPr>
            <w:r w:rsidRPr="00E8295A">
              <w:rPr>
                <w:rFonts w:cs="Arial"/>
                <w:color w:val="000000"/>
                <w:lang w:eastAsia="fr-FR"/>
              </w:rPr>
              <w:t>1.70E-06 (20°C)</w:t>
            </w:r>
          </w:p>
        </w:tc>
        <w:tc>
          <w:tcPr>
            <w:tcW w:w="1202" w:type="dxa"/>
            <w:vAlign w:val="center"/>
          </w:tcPr>
          <w:p w14:paraId="577282D0" w14:textId="77777777" w:rsidR="00051B00" w:rsidRPr="00E8295A" w:rsidRDefault="00051B00" w:rsidP="003C63E2">
            <w:pPr>
              <w:jc w:val="center"/>
              <w:rPr>
                <w:rFonts w:cs="Arial"/>
                <w:lang w:eastAsia="fr-FR"/>
              </w:rPr>
            </w:pPr>
            <w:r w:rsidRPr="00E8295A">
              <w:rPr>
                <w:rFonts w:cs="Arial"/>
                <w:lang w:eastAsia="fr-FR"/>
              </w:rPr>
              <w:t>5.60E-05</w:t>
            </w:r>
          </w:p>
          <w:p w14:paraId="5F114877" w14:textId="77777777" w:rsidR="00051B00" w:rsidRPr="00E8295A" w:rsidRDefault="00051B00" w:rsidP="003C63E2">
            <w:pPr>
              <w:jc w:val="center"/>
              <w:rPr>
                <w:rFonts w:cs="Arial"/>
                <w:lang w:eastAsia="fr-FR"/>
              </w:rPr>
            </w:pPr>
            <w:r w:rsidRPr="00E8295A">
              <w:rPr>
                <w:rFonts w:cs="Arial"/>
                <w:lang w:eastAsia="fr-FR"/>
              </w:rPr>
              <w:t>(</w:t>
            </w:r>
            <w:r w:rsidRPr="00E8295A">
              <w:rPr>
                <w:rFonts w:cs="Arial"/>
                <w:color w:val="000000"/>
                <w:lang w:eastAsia="fr-FR"/>
              </w:rPr>
              <w:t>25°C)</w:t>
            </w:r>
          </w:p>
        </w:tc>
        <w:tc>
          <w:tcPr>
            <w:tcW w:w="1150" w:type="dxa"/>
            <w:vAlign w:val="center"/>
          </w:tcPr>
          <w:p w14:paraId="3515F471" w14:textId="77777777" w:rsidR="00051B00" w:rsidRPr="00E8295A" w:rsidRDefault="00051B00" w:rsidP="003C63E2">
            <w:pPr>
              <w:jc w:val="center"/>
              <w:rPr>
                <w:rFonts w:cs="Arial"/>
                <w:color w:val="000000"/>
                <w:lang w:eastAsia="fr-FR"/>
              </w:rPr>
            </w:pPr>
            <w:r w:rsidRPr="00E8295A">
              <w:rPr>
                <w:rFonts w:cs="Arial"/>
                <w:color w:val="000000"/>
                <w:lang w:eastAsia="fr-FR"/>
              </w:rPr>
              <w:t>2.36E-03</w:t>
            </w:r>
          </w:p>
          <w:p w14:paraId="264F6C84"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195" w:type="dxa"/>
            <w:vAlign w:val="center"/>
          </w:tcPr>
          <w:p w14:paraId="5002D925" w14:textId="77777777" w:rsidR="00051B00" w:rsidRPr="00E8295A" w:rsidRDefault="00051B00" w:rsidP="003C63E2">
            <w:pPr>
              <w:jc w:val="center"/>
              <w:rPr>
                <w:rFonts w:cs="Arial"/>
                <w:color w:val="000000"/>
                <w:lang w:eastAsia="fr-FR"/>
              </w:rPr>
            </w:pPr>
            <w:r w:rsidRPr="00E8295A">
              <w:rPr>
                <w:rFonts w:cs="Arial"/>
                <w:color w:val="000000"/>
                <w:lang w:eastAsia="fr-FR"/>
              </w:rPr>
              <w:t>1.88E+01</w:t>
            </w:r>
          </w:p>
          <w:p w14:paraId="18514E70"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701" w:type="dxa"/>
            <w:vAlign w:val="center"/>
          </w:tcPr>
          <w:p w14:paraId="023AEB0B" w14:textId="77777777" w:rsidR="00051B00" w:rsidRPr="00E8295A" w:rsidRDefault="00051B00" w:rsidP="003C63E2">
            <w:pPr>
              <w:jc w:val="center"/>
              <w:rPr>
                <w:rFonts w:cs="Arial"/>
                <w:color w:val="000000"/>
                <w:lang w:eastAsia="fr-FR"/>
              </w:rPr>
            </w:pPr>
            <w:r w:rsidRPr="00E8295A">
              <w:rPr>
                <w:rFonts w:cs="Arial"/>
                <w:color w:val="000000"/>
                <w:lang w:eastAsia="fr-FR"/>
              </w:rPr>
              <w:t>2.20E-01</w:t>
            </w:r>
          </w:p>
          <w:p w14:paraId="2957BBFF" w14:textId="77777777" w:rsidR="00051B00" w:rsidRPr="00E8295A" w:rsidRDefault="00051B00" w:rsidP="003C63E2">
            <w:pPr>
              <w:jc w:val="center"/>
              <w:rPr>
                <w:rFonts w:cs="Arial"/>
                <w:color w:val="000000"/>
                <w:lang w:eastAsia="fr-FR"/>
              </w:rPr>
            </w:pPr>
            <w:r w:rsidRPr="00E8295A">
              <w:rPr>
                <w:rFonts w:cs="Arial"/>
                <w:color w:val="000000"/>
                <w:lang w:eastAsia="fr-FR"/>
              </w:rPr>
              <w:t>(20°C)</w:t>
            </w:r>
          </w:p>
        </w:tc>
      </w:tr>
      <w:tr w:rsidR="00051B00" w:rsidRPr="00E8295A" w14:paraId="69930FE0" w14:textId="77777777" w:rsidTr="003C63E2">
        <w:trPr>
          <w:trHeight w:val="283"/>
        </w:trPr>
        <w:tc>
          <w:tcPr>
            <w:tcW w:w="2127" w:type="dxa"/>
            <w:vAlign w:val="center"/>
            <w:hideMark/>
          </w:tcPr>
          <w:p w14:paraId="4D1A40BE" w14:textId="77777777" w:rsidR="00051B00" w:rsidRPr="00E8295A" w:rsidRDefault="00051B00" w:rsidP="003C63E2">
            <w:pPr>
              <w:rPr>
                <w:rFonts w:cs="Arial"/>
                <w:color w:val="000000"/>
                <w:lang w:eastAsia="fr-FR"/>
              </w:rPr>
            </w:pPr>
            <w:r w:rsidRPr="00E8295A">
              <w:rPr>
                <w:rFonts w:cs="Arial"/>
                <w:color w:val="000000"/>
                <w:lang w:eastAsia="fr-FR"/>
              </w:rPr>
              <w:t>Molar enthalpy of vaporisation</w:t>
            </w:r>
          </w:p>
        </w:tc>
        <w:tc>
          <w:tcPr>
            <w:tcW w:w="1134" w:type="dxa"/>
            <w:vAlign w:val="center"/>
            <w:hideMark/>
          </w:tcPr>
          <w:p w14:paraId="03328FCB"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45C31F42" w14:textId="77777777" w:rsidR="00051B00" w:rsidRPr="00E8295A" w:rsidRDefault="00051B00" w:rsidP="003C63E2">
            <w:pPr>
              <w:jc w:val="center"/>
              <w:rPr>
                <w:rFonts w:cs="Arial"/>
                <w:color w:val="000000"/>
                <w:lang w:eastAsia="fr-FR"/>
              </w:rPr>
            </w:pPr>
            <w:r w:rsidRPr="00E8295A">
              <w:rPr>
                <w:rFonts w:cs="Arial"/>
                <w:color w:val="000000"/>
                <w:lang w:eastAsia="fr-FR"/>
              </w:rPr>
              <w:t>95</w:t>
            </w:r>
          </w:p>
        </w:tc>
      </w:tr>
      <w:tr w:rsidR="00051B00" w:rsidRPr="00E8295A" w14:paraId="3A1957BF" w14:textId="77777777" w:rsidTr="003C63E2">
        <w:trPr>
          <w:trHeight w:val="283"/>
        </w:trPr>
        <w:tc>
          <w:tcPr>
            <w:tcW w:w="2127" w:type="dxa"/>
            <w:vAlign w:val="center"/>
            <w:hideMark/>
          </w:tcPr>
          <w:p w14:paraId="49D5009B" w14:textId="77777777" w:rsidR="00051B00" w:rsidRPr="00E8295A" w:rsidRDefault="00051B00" w:rsidP="003C63E2">
            <w:pPr>
              <w:rPr>
                <w:rFonts w:cs="Arial"/>
                <w:color w:val="000000"/>
                <w:lang w:eastAsia="fr-FR"/>
              </w:rPr>
            </w:pPr>
            <w:r w:rsidRPr="00E8295A">
              <w:rPr>
                <w:rFonts w:cs="Arial"/>
                <w:color w:val="000000"/>
                <w:lang w:eastAsia="fr-FR"/>
              </w:rPr>
              <w:t>Diffusion coefficient in water (20 °C)</w:t>
            </w:r>
          </w:p>
        </w:tc>
        <w:tc>
          <w:tcPr>
            <w:tcW w:w="1134" w:type="dxa"/>
            <w:vAlign w:val="center"/>
            <w:hideMark/>
          </w:tcPr>
          <w:p w14:paraId="0B851A4C"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0C4E7CE0" w14:textId="77777777" w:rsidR="00051B00" w:rsidRPr="00E8295A" w:rsidRDefault="00051B00" w:rsidP="003C63E2">
            <w:pPr>
              <w:jc w:val="center"/>
              <w:rPr>
                <w:rFonts w:cs="Arial"/>
                <w:color w:val="000000"/>
                <w:lang w:eastAsia="fr-FR"/>
              </w:rPr>
            </w:pPr>
            <w:r w:rsidRPr="00E8295A">
              <w:rPr>
                <w:rFonts w:cs="Arial"/>
                <w:color w:val="000000"/>
                <w:lang w:eastAsia="fr-FR"/>
              </w:rPr>
              <w:t>4.3E-05</w:t>
            </w:r>
          </w:p>
        </w:tc>
      </w:tr>
      <w:tr w:rsidR="00051B00" w:rsidRPr="00E8295A" w14:paraId="18974C7F" w14:textId="77777777" w:rsidTr="003C63E2">
        <w:trPr>
          <w:trHeight w:val="283"/>
        </w:trPr>
        <w:tc>
          <w:tcPr>
            <w:tcW w:w="2127" w:type="dxa"/>
            <w:vAlign w:val="center"/>
            <w:hideMark/>
          </w:tcPr>
          <w:p w14:paraId="794800F7" w14:textId="77777777" w:rsidR="00051B00" w:rsidRPr="00E8295A" w:rsidRDefault="00051B00" w:rsidP="003C63E2">
            <w:pPr>
              <w:rPr>
                <w:rFonts w:cs="Arial"/>
                <w:color w:val="000000"/>
                <w:lang w:val="fr-FR" w:eastAsia="fr-FR"/>
              </w:rPr>
            </w:pPr>
            <w:r w:rsidRPr="00E8295A">
              <w:rPr>
                <w:rFonts w:cs="Arial"/>
                <w:color w:val="000000"/>
                <w:lang w:val="fr-FR" w:eastAsia="fr-FR"/>
              </w:rPr>
              <w:t>Diffusion coefficient in air (20 °C)</w:t>
            </w:r>
          </w:p>
        </w:tc>
        <w:tc>
          <w:tcPr>
            <w:tcW w:w="1134" w:type="dxa"/>
            <w:vAlign w:val="center"/>
            <w:hideMark/>
          </w:tcPr>
          <w:p w14:paraId="5A5A07FA"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4AF0F296" w14:textId="77777777" w:rsidR="00051B00" w:rsidRPr="00E8295A" w:rsidRDefault="00051B00" w:rsidP="003C63E2">
            <w:pPr>
              <w:jc w:val="center"/>
              <w:rPr>
                <w:rFonts w:cs="Arial"/>
                <w:color w:val="000000"/>
                <w:lang w:eastAsia="fr-FR"/>
              </w:rPr>
            </w:pPr>
            <w:r w:rsidRPr="00E8295A">
              <w:rPr>
                <w:rFonts w:cs="Arial"/>
                <w:color w:val="000000"/>
                <w:lang w:eastAsia="fr-FR"/>
              </w:rPr>
              <w:t>0.43</w:t>
            </w:r>
          </w:p>
        </w:tc>
      </w:tr>
      <w:tr w:rsidR="00051B00" w:rsidRPr="00E8295A" w14:paraId="62006BF2" w14:textId="77777777" w:rsidTr="003C63E2">
        <w:trPr>
          <w:trHeight w:val="283"/>
        </w:trPr>
        <w:tc>
          <w:tcPr>
            <w:tcW w:w="9639" w:type="dxa"/>
            <w:gridSpan w:val="7"/>
            <w:shd w:val="clear" w:color="auto" w:fill="DBE5F1" w:themeFill="accent1" w:themeFillTint="33"/>
            <w:vAlign w:val="center"/>
          </w:tcPr>
          <w:p w14:paraId="7F5E5C1B" w14:textId="77777777" w:rsidR="00051B00" w:rsidRPr="00E8295A" w:rsidRDefault="00051B00" w:rsidP="003C63E2">
            <w:pPr>
              <w:rPr>
                <w:rFonts w:cs="Arial"/>
                <w:b/>
                <w:bCs/>
                <w:color w:val="4F6228"/>
                <w:lang w:eastAsia="fr-FR"/>
              </w:rPr>
            </w:pPr>
            <w:r w:rsidRPr="00E8295A">
              <w:rPr>
                <w:rFonts w:cs="Arial"/>
                <w:b/>
                <w:bCs/>
                <w:color w:val="4F6228"/>
                <w:lang w:eastAsia="fr-FR"/>
              </w:rPr>
              <w:t>Degradation parameters</w:t>
            </w:r>
          </w:p>
        </w:tc>
      </w:tr>
      <w:tr w:rsidR="00051B00" w:rsidRPr="00E8295A" w14:paraId="3D9D0499" w14:textId="77777777" w:rsidTr="003C63E2">
        <w:trPr>
          <w:trHeight w:val="283"/>
        </w:trPr>
        <w:tc>
          <w:tcPr>
            <w:tcW w:w="2127" w:type="dxa"/>
            <w:vAlign w:val="center"/>
            <w:hideMark/>
          </w:tcPr>
          <w:p w14:paraId="453A11BC" w14:textId="77777777" w:rsidR="00051B00" w:rsidRPr="00E8295A" w:rsidRDefault="00051B00" w:rsidP="003C63E2">
            <w:pPr>
              <w:jc w:val="both"/>
              <w:rPr>
                <w:rFonts w:cs="Arial"/>
                <w:color w:val="000000"/>
                <w:lang w:eastAsia="fr-FR"/>
              </w:rPr>
            </w:pPr>
            <w:r w:rsidRPr="00E8295A">
              <w:rPr>
                <w:rFonts w:cs="Arial"/>
                <w:color w:val="000000"/>
                <w:lang w:eastAsia="fr-FR"/>
              </w:rPr>
              <w:t>Half-life (12°C, pF2)</w:t>
            </w:r>
          </w:p>
        </w:tc>
        <w:tc>
          <w:tcPr>
            <w:tcW w:w="1134" w:type="dxa"/>
            <w:vAlign w:val="center"/>
            <w:hideMark/>
          </w:tcPr>
          <w:p w14:paraId="5FC72592" w14:textId="77777777" w:rsidR="00051B00" w:rsidRPr="00E8295A" w:rsidRDefault="00051B00" w:rsidP="003C63E2">
            <w:pPr>
              <w:jc w:val="center"/>
              <w:rPr>
                <w:rFonts w:cs="Arial"/>
                <w:color w:val="000000"/>
                <w:lang w:eastAsia="fr-FR"/>
              </w:rPr>
            </w:pPr>
            <w:r w:rsidRPr="00E8295A">
              <w:rPr>
                <w:rFonts w:cs="Arial"/>
                <w:color w:val="000000"/>
                <w:lang w:eastAsia="fr-FR"/>
              </w:rPr>
              <w:t>d</w:t>
            </w:r>
          </w:p>
        </w:tc>
        <w:tc>
          <w:tcPr>
            <w:tcW w:w="1130" w:type="dxa"/>
            <w:vAlign w:val="center"/>
          </w:tcPr>
          <w:p w14:paraId="75F94ECB" w14:textId="77777777" w:rsidR="00051B00" w:rsidRPr="00E8295A" w:rsidRDefault="00051B00" w:rsidP="003C63E2">
            <w:pPr>
              <w:jc w:val="center"/>
              <w:rPr>
                <w:rFonts w:cs="Arial"/>
                <w:color w:val="000000"/>
                <w:lang w:eastAsia="fr-FR"/>
              </w:rPr>
            </w:pPr>
            <w:r w:rsidRPr="00E8295A">
              <w:rPr>
                <w:rFonts w:cs="Arial"/>
                <w:color w:val="000000"/>
                <w:lang w:eastAsia="fr-FR"/>
              </w:rPr>
              <w:t>77</w:t>
            </w:r>
          </w:p>
        </w:tc>
        <w:tc>
          <w:tcPr>
            <w:tcW w:w="1202" w:type="dxa"/>
            <w:vAlign w:val="center"/>
          </w:tcPr>
          <w:p w14:paraId="7850AC24" w14:textId="77777777" w:rsidR="00051B00" w:rsidRPr="00E8295A" w:rsidRDefault="00051B00" w:rsidP="003C63E2">
            <w:pPr>
              <w:jc w:val="center"/>
              <w:rPr>
                <w:rFonts w:cs="Arial"/>
                <w:lang w:eastAsia="fr-FR"/>
              </w:rPr>
            </w:pPr>
            <w:r w:rsidRPr="00E8295A">
              <w:rPr>
                <w:rFonts w:cs="Arial"/>
                <w:lang w:eastAsia="fr-FR"/>
              </w:rPr>
              <w:t>82</w:t>
            </w:r>
          </w:p>
        </w:tc>
        <w:tc>
          <w:tcPr>
            <w:tcW w:w="1150" w:type="dxa"/>
            <w:vAlign w:val="center"/>
          </w:tcPr>
          <w:p w14:paraId="49E8DE95" w14:textId="77777777" w:rsidR="00051B00" w:rsidRPr="00E8295A" w:rsidRDefault="00051B00" w:rsidP="003C63E2">
            <w:pPr>
              <w:jc w:val="center"/>
              <w:rPr>
                <w:rFonts w:cs="Arial"/>
                <w:color w:val="000000"/>
                <w:lang w:eastAsia="fr-FR"/>
              </w:rPr>
            </w:pPr>
            <w:r w:rsidRPr="00E8295A">
              <w:rPr>
                <w:rFonts w:cs="Arial"/>
                <w:color w:val="000000"/>
                <w:lang w:eastAsia="fr-FR"/>
              </w:rPr>
              <w:t>1.96E-01</w:t>
            </w:r>
          </w:p>
        </w:tc>
        <w:tc>
          <w:tcPr>
            <w:tcW w:w="1195" w:type="dxa"/>
            <w:vAlign w:val="center"/>
          </w:tcPr>
          <w:p w14:paraId="05AFDD90" w14:textId="77777777" w:rsidR="00051B00" w:rsidRPr="00E8295A" w:rsidRDefault="00051B00" w:rsidP="003C63E2">
            <w:pPr>
              <w:jc w:val="center"/>
              <w:rPr>
                <w:rFonts w:cs="Arial"/>
                <w:color w:val="000000"/>
                <w:lang w:eastAsia="fr-FR"/>
              </w:rPr>
            </w:pPr>
            <w:r w:rsidRPr="00E8295A">
              <w:rPr>
                <w:rFonts w:cs="Arial"/>
                <w:color w:val="000000"/>
                <w:lang w:eastAsia="fr-FR"/>
              </w:rPr>
              <w:t>9.50</w:t>
            </w:r>
          </w:p>
        </w:tc>
        <w:tc>
          <w:tcPr>
            <w:tcW w:w="1701" w:type="dxa"/>
            <w:vAlign w:val="center"/>
          </w:tcPr>
          <w:p w14:paraId="46D39236" w14:textId="77777777" w:rsidR="00051B00" w:rsidRPr="00E8295A" w:rsidRDefault="00051B00" w:rsidP="003C63E2">
            <w:pPr>
              <w:jc w:val="center"/>
              <w:rPr>
                <w:rFonts w:cs="Arial"/>
                <w:color w:val="000000"/>
                <w:lang w:eastAsia="fr-FR"/>
              </w:rPr>
            </w:pPr>
            <w:r w:rsidRPr="00E8295A">
              <w:rPr>
                <w:rFonts w:cs="Arial"/>
                <w:color w:val="000000"/>
                <w:lang w:eastAsia="fr-FR"/>
              </w:rPr>
              <w:t>114.7</w:t>
            </w:r>
          </w:p>
        </w:tc>
      </w:tr>
      <w:tr w:rsidR="00051B00" w:rsidRPr="00E8295A" w14:paraId="60704F3C" w14:textId="77777777" w:rsidTr="003C63E2">
        <w:trPr>
          <w:trHeight w:val="283"/>
        </w:trPr>
        <w:tc>
          <w:tcPr>
            <w:tcW w:w="2127" w:type="dxa"/>
            <w:vAlign w:val="center"/>
            <w:hideMark/>
          </w:tcPr>
          <w:p w14:paraId="4BC63966" w14:textId="77777777" w:rsidR="00051B00" w:rsidRPr="00E8295A" w:rsidRDefault="00051B00" w:rsidP="003C63E2">
            <w:pPr>
              <w:jc w:val="both"/>
              <w:rPr>
                <w:rFonts w:cs="Arial"/>
                <w:color w:val="000000"/>
                <w:lang w:eastAsia="fr-FR"/>
              </w:rPr>
            </w:pPr>
            <w:r w:rsidRPr="00E8295A">
              <w:rPr>
                <w:rFonts w:cs="Arial"/>
                <w:color w:val="000000"/>
                <w:lang w:eastAsia="fr-FR"/>
              </w:rPr>
              <w:t>Arrhenius activation energy</w:t>
            </w:r>
          </w:p>
        </w:tc>
        <w:tc>
          <w:tcPr>
            <w:tcW w:w="1134" w:type="dxa"/>
            <w:vAlign w:val="center"/>
            <w:hideMark/>
          </w:tcPr>
          <w:p w14:paraId="0E94D367"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7E7EC59F" w14:textId="77777777" w:rsidR="00051B00" w:rsidRPr="00E8295A" w:rsidRDefault="00051B00" w:rsidP="003C63E2">
            <w:pPr>
              <w:jc w:val="center"/>
              <w:rPr>
                <w:rFonts w:cs="Arial"/>
                <w:color w:val="000000"/>
                <w:lang w:eastAsia="fr-FR"/>
              </w:rPr>
            </w:pPr>
            <w:r w:rsidRPr="00E8295A">
              <w:rPr>
                <w:rFonts w:cs="Arial"/>
                <w:color w:val="000000"/>
                <w:lang w:eastAsia="fr-FR"/>
              </w:rPr>
              <w:t>65.4</w:t>
            </w:r>
          </w:p>
        </w:tc>
      </w:tr>
      <w:tr w:rsidR="00051B00" w:rsidRPr="00E8295A" w14:paraId="582E748B" w14:textId="77777777" w:rsidTr="003C63E2">
        <w:trPr>
          <w:trHeight w:val="283"/>
        </w:trPr>
        <w:tc>
          <w:tcPr>
            <w:tcW w:w="2127" w:type="dxa"/>
            <w:vAlign w:val="center"/>
            <w:hideMark/>
          </w:tcPr>
          <w:p w14:paraId="4F9C8EFB" w14:textId="77777777" w:rsidR="00051B00" w:rsidRPr="00E8295A" w:rsidRDefault="00051B00" w:rsidP="003C63E2">
            <w:pPr>
              <w:jc w:val="both"/>
              <w:rPr>
                <w:rFonts w:cs="Arial"/>
                <w:color w:val="000000"/>
                <w:lang w:eastAsia="fr-FR"/>
              </w:rPr>
            </w:pPr>
            <w:r w:rsidRPr="00E8295A">
              <w:rPr>
                <w:rFonts w:cs="Arial"/>
                <w:color w:val="000000"/>
                <w:lang w:eastAsia="fr-FR"/>
              </w:rPr>
              <w:t>Exponent of moisture correction function</w:t>
            </w:r>
          </w:p>
        </w:tc>
        <w:tc>
          <w:tcPr>
            <w:tcW w:w="1134" w:type="dxa"/>
            <w:vAlign w:val="center"/>
            <w:hideMark/>
          </w:tcPr>
          <w:p w14:paraId="4426196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04A8BB84" w14:textId="77777777" w:rsidR="00051B00" w:rsidRPr="00E8295A" w:rsidRDefault="00051B00" w:rsidP="003C63E2">
            <w:pPr>
              <w:jc w:val="center"/>
              <w:rPr>
                <w:rFonts w:cs="Arial"/>
                <w:color w:val="000000"/>
                <w:lang w:eastAsia="fr-FR"/>
              </w:rPr>
            </w:pPr>
            <w:r w:rsidRPr="00E8295A">
              <w:rPr>
                <w:rFonts w:cs="Arial"/>
                <w:color w:val="000000"/>
                <w:lang w:eastAsia="fr-FR"/>
              </w:rPr>
              <w:t>0.7</w:t>
            </w:r>
          </w:p>
        </w:tc>
      </w:tr>
      <w:tr w:rsidR="00051B00" w:rsidRPr="00E8295A" w14:paraId="0C0D2A7C" w14:textId="77777777" w:rsidTr="003C63E2">
        <w:trPr>
          <w:trHeight w:val="283"/>
        </w:trPr>
        <w:tc>
          <w:tcPr>
            <w:tcW w:w="9639" w:type="dxa"/>
            <w:gridSpan w:val="7"/>
            <w:shd w:val="clear" w:color="auto" w:fill="DBE5F1"/>
            <w:vAlign w:val="center"/>
          </w:tcPr>
          <w:p w14:paraId="0939DE2D" w14:textId="77777777" w:rsidR="00051B00" w:rsidRPr="00E8295A" w:rsidRDefault="00051B00" w:rsidP="003C63E2">
            <w:pPr>
              <w:rPr>
                <w:rFonts w:cs="Arial"/>
                <w:b/>
                <w:bCs/>
                <w:color w:val="4F6228"/>
                <w:lang w:eastAsia="fr-FR"/>
              </w:rPr>
            </w:pPr>
            <w:r w:rsidRPr="00E8295A">
              <w:rPr>
                <w:rFonts w:cs="Arial"/>
                <w:b/>
                <w:bCs/>
                <w:color w:val="4F6228"/>
                <w:lang w:eastAsia="fr-FR"/>
              </w:rPr>
              <w:t>Sorption parameters</w:t>
            </w:r>
          </w:p>
        </w:tc>
      </w:tr>
      <w:tr w:rsidR="00051B00" w:rsidRPr="00E8295A" w14:paraId="26E3D199" w14:textId="77777777" w:rsidTr="003C63E2">
        <w:trPr>
          <w:trHeight w:val="283"/>
        </w:trPr>
        <w:tc>
          <w:tcPr>
            <w:tcW w:w="2127" w:type="dxa"/>
            <w:vAlign w:val="center"/>
            <w:hideMark/>
          </w:tcPr>
          <w:p w14:paraId="70238B1F" w14:textId="77777777" w:rsidR="00051B00" w:rsidRPr="00E8295A" w:rsidRDefault="00051B00" w:rsidP="003C63E2">
            <w:pPr>
              <w:jc w:val="both"/>
              <w:rPr>
                <w:rFonts w:cs="Arial"/>
                <w:color w:val="000000"/>
                <w:lang w:eastAsia="fr-FR"/>
              </w:rPr>
            </w:pPr>
            <w:r w:rsidRPr="00E8295A">
              <w:rPr>
                <w:rFonts w:cs="Arial"/>
                <w:color w:val="000000"/>
                <w:lang w:eastAsia="fr-FR"/>
              </w:rPr>
              <w:lastRenderedPageBreak/>
              <w:t>K</w:t>
            </w:r>
            <w:r w:rsidRPr="00E8295A">
              <w:rPr>
                <w:rFonts w:cs="Arial"/>
                <w:color w:val="000000"/>
                <w:vertAlign w:val="subscript"/>
                <w:lang w:eastAsia="fr-FR"/>
              </w:rPr>
              <w:t xml:space="preserve">oc </w:t>
            </w:r>
            <w:r w:rsidRPr="00E8295A">
              <w:rPr>
                <w:rFonts w:cs="Arial"/>
                <w:color w:val="000000"/>
                <w:lang w:eastAsia="fr-FR"/>
              </w:rPr>
              <w:t>value</w:t>
            </w:r>
          </w:p>
        </w:tc>
        <w:tc>
          <w:tcPr>
            <w:tcW w:w="1134" w:type="dxa"/>
            <w:vAlign w:val="center"/>
            <w:hideMark/>
          </w:tcPr>
          <w:p w14:paraId="1E9D0752" w14:textId="77777777" w:rsidR="00051B00" w:rsidRPr="00E8295A" w:rsidRDefault="00051B00" w:rsidP="003C63E2">
            <w:pPr>
              <w:jc w:val="center"/>
              <w:rPr>
                <w:rFonts w:cs="Arial"/>
                <w:color w:val="000000"/>
                <w:lang w:eastAsia="fr-FR"/>
              </w:rPr>
            </w:pPr>
            <w:r w:rsidRPr="00E8295A">
              <w:rPr>
                <w:rFonts w:cs="Arial"/>
                <w:color w:val="000000"/>
                <w:lang w:eastAsia="fr-FR"/>
              </w:rPr>
              <w:t>l.kg</w:t>
            </w:r>
            <w:r w:rsidRPr="00E8295A">
              <w:rPr>
                <w:rFonts w:cs="Arial"/>
                <w:color w:val="000000"/>
                <w:vertAlign w:val="superscript"/>
                <w:lang w:eastAsia="fr-FR"/>
              </w:rPr>
              <w:t>-1</w:t>
            </w:r>
          </w:p>
        </w:tc>
        <w:tc>
          <w:tcPr>
            <w:tcW w:w="1130" w:type="dxa"/>
            <w:vAlign w:val="center"/>
          </w:tcPr>
          <w:p w14:paraId="092E8D5D" w14:textId="77777777" w:rsidR="00051B00" w:rsidRPr="00E8295A" w:rsidRDefault="00051B00" w:rsidP="003C63E2">
            <w:pPr>
              <w:jc w:val="center"/>
              <w:rPr>
                <w:rFonts w:cs="Arial"/>
                <w:color w:val="000000"/>
                <w:lang w:eastAsia="fr-FR"/>
              </w:rPr>
            </w:pPr>
            <w:r w:rsidRPr="00E8295A">
              <w:rPr>
                <w:rFonts w:cs="Arial"/>
                <w:color w:val="000000"/>
                <w:lang w:eastAsia="fr-FR"/>
              </w:rPr>
              <w:t>992</w:t>
            </w:r>
          </w:p>
        </w:tc>
        <w:tc>
          <w:tcPr>
            <w:tcW w:w="1202" w:type="dxa"/>
            <w:vAlign w:val="center"/>
          </w:tcPr>
          <w:p w14:paraId="59F1E194" w14:textId="77777777" w:rsidR="00051B00" w:rsidRPr="00E8295A" w:rsidRDefault="00051B00" w:rsidP="003C63E2">
            <w:pPr>
              <w:jc w:val="center"/>
              <w:rPr>
                <w:rFonts w:cs="Arial"/>
                <w:lang w:eastAsia="fr-FR"/>
              </w:rPr>
            </w:pPr>
            <w:r w:rsidRPr="00E8295A">
              <w:rPr>
                <w:rFonts w:cs="Arial"/>
              </w:rPr>
              <w:t>944</w:t>
            </w:r>
          </w:p>
        </w:tc>
        <w:tc>
          <w:tcPr>
            <w:tcW w:w="1150" w:type="dxa"/>
            <w:vAlign w:val="center"/>
          </w:tcPr>
          <w:p w14:paraId="2F67DED5" w14:textId="77777777" w:rsidR="00051B00" w:rsidRPr="00E8295A" w:rsidRDefault="00051B00" w:rsidP="003C63E2">
            <w:pPr>
              <w:jc w:val="center"/>
              <w:rPr>
                <w:rFonts w:cs="Arial"/>
                <w:color w:val="000000"/>
                <w:lang w:eastAsia="fr-FR"/>
              </w:rPr>
            </w:pPr>
            <w:r w:rsidRPr="00E8295A">
              <w:rPr>
                <w:rFonts w:cs="Arial"/>
              </w:rPr>
              <w:t>134.5</w:t>
            </w:r>
          </w:p>
        </w:tc>
        <w:tc>
          <w:tcPr>
            <w:tcW w:w="1195" w:type="dxa"/>
            <w:vAlign w:val="center"/>
          </w:tcPr>
          <w:p w14:paraId="3EDC52B7" w14:textId="77777777" w:rsidR="00051B00" w:rsidRPr="00E8295A" w:rsidRDefault="00051B00" w:rsidP="003C63E2">
            <w:pPr>
              <w:jc w:val="center"/>
              <w:rPr>
                <w:rFonts w:cs="Arial"/>
                <w:color w:val="000000"/>
                <w:lang w:eastAsia="fr-FR"/>
              </w:rPr>
            </w:pPr>
            <w:r w:rsidRPr="00E8295A">
              <w:rPr>
                <w:rFonts w:cs="Arial"/>
              </w:rPr>
              <w:t>198.1</w:t>
            </w:r>
          </w:p>
        </w:tc>
        <w:tc>
          <w:tcPr>
            <w:tcW w:w="1701" w:type="dxa"/>
            <w:vAlign w:val="center"/>
          </w:tcPr>
          <w:p w14:paraId="255E1F4F" w14:textId="77777777" w:rsidR="00051B00" w:rsidRPr="00E8295A" w:rsidRDefault="00051B00" w:rsidP="003C63E2">
            <w:pPr>
              <w:jc w:val="center"/>
              <w:rPr>
                <w:rFonts w:cs="Arial"/>
                <w:color w:val="000000"/>
                <w:lang w:eastAsia="fr-FR"/>
              </w:rPr>
            </w:pPr>
            <w:r w:rsidRPr="00E8295A">
              <w:rPr>
                <w:rFonts w:cs="Arial"/>
              </w:rPr>
              <w:t>89</w:t>
            </w:r>
          </w:p>
        </w:tc>
      </w:tr>
      <w:tr w:rsidR="00051B00" w:rsidRPr="00E8295A" w14:paraId="078E0B77" w14:textId="77777777" w:rsidTr="003C63E2">
        <w:trPr>
          <w:trHeight w:val="283"/>
        </w:trPr>
        <w:tc>
          <w:tcPr>
            <w:tcW w:w="2127" w:type="dxa"/>
            <w:vAlign w:val="center"/>
            <w:hideMark/>
          </w:tcPr>
          <w:p w14:paraId="0CECA165" w14:textId="77777777" w:rsidR="00051B00" w:rsidRPr="00E8295A" w:rsidRDefault="00051B00" w:rsidP="003C63E2">
            <w:pPr>
              <w:jc w:val="both"/>
              <w:rPr>
                <w:rFonts w:cs="Arial"/>
                <w:color w:val="000000"/>
                <w:lang w:eastAsia="fr-FR"/>
              </w:rPr>
            </w:pPr>
            <w:r w:rsidRPr="00E8295A">
              <w:rPr>
                <w:rFonts w:cs="Arial"/>
                <w:color w:val="000000"/>
                <w:lang w:eastAsia="fr-FR"/>
              </w:rPr>
              <w:t>K</w:t>
            </w:r>
            <w:r w:rsidRPr="00E8295A">
              <w:rPr>
                <w:rFonts w:cs="Arial"/>
                <w:color w:val="000000"/>
                <w:vertAlign w:val="subscript"/>
                <w:lang w:eastAsia="fr-FR"/>
              </w:rPr>
              <w:t>om</w:t>
            </w:r>
            <w:r w:rsidRPr="00E8295A">
              <w:rPr>
                <w:rFonts w:cs="Arial"/>
                <w:color w:val="000000"/>
                <w:lang w:eastAsia="fr-FR"/>
              </w:rPr>
              <w:t>value  (20°C)</w:t>
            </w:r>
          </w:p>
        </w:tc>
        <w:tc>
          <w:tcPr>
            <w:tcW w:w="1134" w:type="dxa"/>
            <w:vAlign w:val="center"/>
            <w:hideMark/>
          </w:tcPr>
          <w:p w14:paraId="6CF845C1" w14:textId="77777777" w:rsidR="00051B00" w:rsidRPr="00E8295A" w:rsidRDefault="00051B00" w:rsidP="003C63E2">
            <w:pPr>
              <w:jc w:val="center"/>
              <w:rPr>
                <w:rFonts w:cs="Arial"/>
                <w:color w:val="000000"/>
                <w:lang w:eastAsia="fr-FR"/>
              </w:rPr>
            </w:pPr>
            <w:r w:rsidRPr="00E8295A">
              <w:rPr>
                <w:rFonts w:cs="Arial"/>
                <w:color w:val="000000"/>
                <w:lang w:eastAsia="fr-FR"/>
              </w:rPr>
              <w:t>ml.g</w:t>
            </w:r>
            <w:r w:rsidRPr="00E8295A">
              <w:rPr>
                <w:rFonts w:cs="Arial"/>
                <w:color w:val="000000"/>
                <w:vertAlign w:val="superscript"/>
                <w:lang w:eastAsia="fr-FR"/>
              </w:rPr>
              <w:t>-1</w:t>
            </w:r>
          </w:p>
        </w:tc>
        <w:tc>
          <w:tcPr>
            <w:tcW w:w="1130" w:type="dxa"/>
            <w:vAlign w:val="center"/>
          </w:tcPr>
          <w:p w14:paraId="0B98E172" w14:textId="77777777" w:rsidR="00051B00" w:rsidRPr="00E8295A" w:rsidRDefault="00051B00" w:rsidP="003C63E2">
            <w:pPr>
              <w:jc w:val="center"/>
              <w:rPr>
                <w:rFonts w:cs="Arial"/>
                <w:color w:val="000000"/>
                <w:lang w:eastAsia="fr-FR"/>
              </w:rPr>
            </w:pPr>
            <w:r w:rsidRPr="00E8295A">
              <w:rPr>
                <w:rFonts w:cs="Arial"/>
                <w:color w:val="000000"/>
                <w:lang w:eastAsia="fr-FR"/>
              </w:rPr>
              <w:t>575.41</w:t>
            </w:r>
          </w:p>
        </w:tc>
        <w:tc>
          <w:tcPr>
            <w:tcW w:w="1202" w:type="dxa"/>
            <w:vAlign w:val="center"/>
          </w:tcPr>
          <w:p w14:paraId="030D8E49" w14:textId="77777777" w:rsidR="00051B00" w:rsidRPr="00E8295A" w:rsidRDefault="00051B00" w:rsidP="003C63E2">
            <w:pPr>
              <w:jc w:val="center"/>
              <w:rPr>
                <w:rFonts w:cs="Arial"/>
                <w:color w:val="000000"/>
                <w:lang w:eastAsia="fr-FR"/>
              </w:rPr>
            </w:pPr>
            <w:r w:rsidRPr="00E8295A">
              <w:rPr>
                <w:rFonts w:cs="Arial"/>
                <w:color w:val="000000"/>
                <w:lang w:eastAsia="fr-FR"/>
              </w:rPr>
              <w:t>547.56</w:t>
            </w:r>
          </w:p>
        </w:tc>
        <w:tc>
          <w:tcPr>
            <w:tcW w:w="1150" w:type="dxa"/>
            <w:vAlign w:val="center"/>
          </w:tcPr>
          <w:p w14:paraId="3A183F04" w14:textId="77777777" w:rsidR="00051B00" w:rsidRPr="00E8295A" w:rsidRDefault="00051B00" w:rsidP="003C63E2">
            <w:pPr>
              <w:jc w:val="center"/>
              <w:rPr>
                <w:rFonts w:cs="Arial"/>
                <w:color w:val="000000"/>
                <w:lang w:eastAsia="fr-FR"/>
              </w:rPr>
            </w:pPr>
            <w:r w:rsidRPr="00E8295A">
              <w:rPr>
                <w:rFonts w:cs="Arial"/>
                <w:color w:val="000000"/>
                <w:lang w:eastAsia="fr-FR"/>
              </w:rPr>
              <w:t>78.02</w:t>
            </w:r>
          </w:p>
        </w:tc>
        <w:tc>
          <w:tcPr>
            <w:tcW w:w="1195" w:type="dxa"/>
            <w:vAlign w:val="center"/>
          </w:tcPr>
          <w:p w14:paraId="4F3654A5" w14:textId="77777777" w:rsidR="00051B00" w:rsidRPr="00E8295A" w:rsidRDefault="00051B00" w:rsidP="003C63E2">
            <w:pPr>
              <w:jc w:val="center"/>
              <w:rPr>
                <w:rFonts w:cs="Arial"/>
                <w:color w:val="000000"/>
                <w:lang w:eastAsia="fr-FR"/>
              </w:rPr>
            </w:pPr>
            <w:r w:rsidRPr="00E8295A">
              <w:rPr>
                <w:rFonts w:cs="Arial"/>
                <w:color w:val="000000"/>
                <w:lang w:eastAsia="fr-FR"/>
              </w:rPr>
              <w:t>114.91</w:t>
            </w:r>
          </w:p>
        </w:tc>
        <w:tc>
          <w:tcPr>
            <w:tcW w:w="1701" w:type="dxa"/>
            <w:vAlign w:val="center"/>
          </w:tcPr>
          <w:p w14:paraId="725A26C3" w14:textId="77777777" w:rsidR="00051B00" w:rsidRPr="00E8295A" w:rsidRDefault="00051B00" w:rsidP="003C63E2">
            <w:pPr>
              <w:jc w:val="center"/>
              <w:rPr>
                <w:rFonts w:cs="Arial"/>
                <w:color w:val="000000"/>
                <w:lang w:eastAsia="fr-FR"/>
              </w:rPr>
            </w:pPr>
            <w:r w:rsidRPr="00E8295A">
              <w:rPr>
                <w:rFonts w:cs="Arial"/>
                <w:color w:val="000000"/>
                <w:lang w:eastAsia="fr-FR"/>
              </w:rPr>
              <w:t>51.62</w:t>
            </w:r>
          </w:p>
        </w:tc>
      </w:tr>
      <w:tr w:rsidR="00051B00" w:rsidRPr="00E8295A" w14:paraId="6CAD7E99" w14:textId="77777777" w:rsidTr="003C63E2">
        <w:trPr>
          <w:trHeight w:val="283"/>
        </w:trPr>
        <w:tc>
          <w:tcPr>
            <w:tcW w:w="2127" w:type="dxa"/>
            <w:vAlign w:val="center"/>
            <w:hideMark/>
          </w:tcPr>
          <w:p w14:paraId="6F5A9B2F" w14:textId="77777777" w:rsidR="00051B00" w:rsidRPr="00E8295A" w:rsidRDefault="00051B00" w:rsidP="003C63E2">
            <w:pPr>
              <w:jc w:val="both"/>
              <w:rPr>
                <w:rFonts w:cs="Arial"/>
                <w:color w:val="000000"/>
                <w:lang w:eastAsia="fr-FR"/>
              </w:rPr>
            </w:pPr>
            <w:r w:rsidRPr="00E8295A">
              <w:rPr>
                <w:rFonts w:cs="Arial"/>
                <w:color w:val="000000"/>
                <w:lang w:eastAsia="fr-FR"/>
              </w:rPr>
              <w:t>Freundlich exponent 1/n</w:t>
            </w:r>
          </w:p>
        </w:tc>
        <w:tc>
          <w:tcPr>
            <w:tcW w:w="1134" w:type="dxa"/>
            <w:vAlign w:val="center"/>
            <w:hideMark/>
          </w:tcPr>
          <w:p w14:paraId="02005ACE"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2A846B5"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4FA7E54" w14:textId="77777777" w:rsidTr="003C63E2">
        <w:trPr>
          <w:trHeight w:val="283"/>
        </w:trPr>
        <w:tc>
          <w:tcPr>
            <w:tcW w:w="2127" w:type="dxa"/>
            <w:vAlign w:val="center"/>
            <w:hideMark/>
          </w:tcPr>
          <w:p w14:paraId="56DE9331" w14:textId="77777777" w:rsidR="00051B00" w:rsidRPr="00E8295A" w:rsidRDefault="00051B00" w:rsidP="003C63E2">
            <w:pPr>
              <w:jc w:val="both"/>
              <w:rPr>
                <w:rFonts w:cs="Arial"/>
                <w:color w:val="000000"/>
                <w:lang w:eastAsia="fr-FR"/>
              </w:rPr>
            </w:pPr>
            <w:r w:rsidRPr="00E8295A">
              <w:rPr>
                <w:rFonts w:cs="Arial"/>
                <w:color w:val="000000"/>
                <w:lang w:eastAsia="fr-FR"/>
              </w:rPr>
              <w:t>Method of subroutine description</w:t>
            </w:r>
          </w:p>
        </w:tc>
        <w:tc>
          <w:tcPr>
            <w:tcW w:w="1134" w:type="dxa"/>
            <w:vAlign w:val="center"/>
            <w:hideMark/>
          </w:tcPr>
          <w:p w14:paraId="33C18FF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23BC2C41" w14:textId="77777777" w:rsidR="00051B00" w:rsidRPr="00E8295A" w:rsidRDefault="00051B00" w:rsidP="003C63E2">
            <w:pPr>
              <w:jc w:val="center"/>
              <w:rPr>
                <w:rFonts w:cs="Arial"/>
                <w:color w:val="000000"/>
                <w:lang w:eastAsia="fr-FR"/>
              </w:rPr>
            </w:pPr>
            <w:r w:rsidRPr="00E8295A">
              <w:rPr>
                <w:rFonts w:cs="Arial"/>
                <w:color w:val="000000"/>
                <w:lang w:eastAsia="fr-FR"/>
              </w:rPr>
              <w:t>pH independent</w:t>
            </w:r>
          </w:p>
        </w:tc>
      </w:tr>
      <w:tr w:rsidR="00051B00" w:rsidRPr="00E8295A" w14:paraId="0B6A51CA" w14:textId="77777777" w:rsidTr="003C63E2">
        <w:trPr>
          <w:trHeight w:val="283"/>
        </w:trPr>
        <w:tc>
          <w:tcPr>
            <w:tcW w:w="9639" w:type="dxa"/>
            <w:gridSpan w:val="7"/>
            <w:shd w:val="clear" w:color="auto" w:fill="DBE5F1" w:themeFill="accent1" w:themeFillTint="33"/>
            <w:vAlign w:val="center"/>
          </w:tcPr>
          <w:p w14:paraId="18CCFF49" w14:textId="77777777" w:rsidR="00051B00" w:rsidRPr="00E8295A" w:rsidRDefault="00051B00" w:rsidP="003C63E2">
            <w:pPr>
              <w:rPr>
                <w:rFonts w:cs="Arial"/>
                <w:b/>
                <w:bCs/>
                <w:color w:val="4F6228"/>
                <w:lang w:eastAsia="fr-FR"/>
              </w:rPr>
            </w:pPr>
            <w:r w:rsidRPr="00E8295A">
              <w:rPr>
                <w:rFonts w:cs="Arial"/>
                <w:b/>
                <w:bCs/>
                <w:color w:val="4F6228"/>
                <w:lang w:eastAsia="fr-FR"/>
              </w:rPr>
              <w:t>Crop related parameters</w:t>
            </w:r>
          </w:p>
        </w:tc>
      </w:tr>
      <w:tr w:rsidR="00051B00" w:rsidRPr="00E8295A" w14:paraId="36820305" w14:textId="77777777" w:rsidTr="003C63E2">
        <w:trPr>
          <w:trHeight w:val="283"/>
        </w:trPr>
        <w:tc>
          <w:tcPr>
            <w:tcW w:w="2127" w:type="dxa"/>
            <w:vAlign w:val="center"/>
            <w:hideMark/>
          </w:tcPr>
          <w:p w14:paraId="08D063B0" w14:textId="77777777" w:rsidR="00051B00" w:rsidRPr="00E8295A" w:rsidRDefault="00051B00" w:rsidP="003C63E2">
            <w:pPr>
              <w:jc w:val="both"/>
              <w:rPr>
                <w:rFonts w:cs="Arial"/>
                <w:color w:val="000000"/>
                <w:lang w:eastAsia="fr-FR"/>
              </w:rPr>
            </w:pPr>
            <w:r w:rsidRPr="00E8295A">
              <w:rPr>
                <w:rFonts w:cs="Arial"/>
                <w:color w:val="000000"/>
                <w:lang w:eastAsia="fr-FR"/>
              </w:rPr>
              <w:t>Crop uptake factor</w:t>
            </w:r>
          </w:p>
        </w:tc>
        <w:tc>
          <w:tcPr>
            <w:tcW w:w="1134" w:type="dxa"/>
            <w:vAlign w:val="center"/>
            <w:hideMark/>
          </w:tcPr>
          <w:p w14:paraId="3D8D1E5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9D1F3C7" w14:textId="77777777" w:rsidR="00051B00" w:rsidRPr="00E8295A" w:rsidRDefault="00051B00" w:rsidP="003C63E2">
            <w:pPr>
              <w:jc w:val="center"/>
              <w:rPr>
                <w:rFonts w:cs="Arial"/>
                <w:color w:val="000000"/>
                <w:lang w:eastAsia="fr-FR"/>
              </w:rPr>
            </w:pPr>
            <w:r w:rsidRPr="00E8295A">
              <w:rPr>
                <w:rFonts w:cs="Arial"/>
                <w:color w:val="000000"/>
                <w:lang w:eastAsia="fr-FR"/>
              </w:rPr>
              <w:t>0</w:t>
            </w:r>
          </w:p>
        </w:tc>
      </w:tr>
      <w:tr w:rsidR="00051B00" w:rsidRPr="00E8295A" w14:paraId="750A3D63" w14:textId="77777777" w:rsidTr="003C63E2">
        <w:trPr>
          <w:trHeight w:val="283"/>
        </w:trPr>
        <w:tc>
          <w:tcPr>
            <w:tcW w:w="9639" w:type="dxa"/>
            <w:gridSpan w:val="7"/>
            <w:shd w:val="clear" w:color="auto" w:fill="DBE5F1" w:themeFill="accent1" w:themeFillTint="33"/>
            <w:vAlign w:val="center"/>
          </w:tcPr>
          <w:p w14:paraId="34BA959B" w14:textId="77777777" w:rsidR="00051B00" w:rsidRPr="00E8295A" w:rsidRDefault="00051B00" w:rsidP="003C63E2">
            <w:pPr>
              <w:rPr>
                <w:rFonts w:cs="Arial"/>
                <w:b/>
                <w:bCs/>
                <w:color w:val="4F6228"/>
                <w:lang w:eastAsia="fr-FR"/>
              </w:rPr>
            </w:pPr>
            <w:r w:rsidRPr="00E8295A">
              <w:rPr>
                <w:rFonts w:cs="Arial"/>
                <w:b/>
                <w:bCs/>
                <w:color w:val="4F6228"/>
                <w:lang w:eastAsia="fr-FR"/>
              </w:rPr>
              <w:t>Application Schemes</w:t>
            </w:r>
          </w:p>
        </w:tc>
      </w:tr>
      <w:tr w:rsidR="00051B00" w:rsidRPr="00E8295A" w14:paraId="326EFF16" w14:textId="77777777" w:rsidTr="003C63E2">
        <w:trPr>
          <w:trHeight w:val="283"/>
        </w:trPr>
        <w:tc>
          <w:tcPr>
            <w:tcW w:w="2127" w:type="dxa"/>
            <w:vAlign w:val="center"/>
          </w:tcPr>
          <w:p w14:paraId="24E1F641" w14:textId="77777777" w:rsidR="00051B00" w:rsidRPr="00E8295A" w:rsidRDefault="00051B00" w:rsidP="003C63E2">
            <w:pPr>
              <w:rPr>
                <w:rFonts w:cs="Arial"/>
                <w:color w:val="000000"/>
                <w:lang w:eastAsia="fr-FR"/>
              </w:rPr>
            </w:pPr>
            <w:r w:rsidRPr="00E8295A">
              <w:rPr>
                <w:rFonts w:cs="Arial"/>
              </w:rPr>
              <w:t>Q*leach, TIME2 (5 years)</w:t>
            </w:r>
          </w:p>
        </w:tc>
        <w:tc>
          <w:tcPr>
            <w:tcW w:w="1134" w:type="dxa"/>
            <w:vAlign w:val="center"/>
          </w:tcPr>
          <w:p w14:paraId="0BB0D5B0" w14:textId="77777777" w:rsidR="00051B00" w:rsidRPr="00E8295A" w:rsidRDefault="00051B00" w:rsidP="003C63E2">
            <w:pPr>
              <w:jc w:val="center"/>
              <w:rPr>
                <w:rFonts w:cs="Arial"/>
                <w:color w:val="000000"/>
                <w:lang w:eastAsia="fr-FR"/>
              </w:rPr>
            </w:pPr>
            <w:r w:rsidRPr="00E8295A">
              <w:rPr>
                <w:rFonts w:cs="Arial"/>
                <w:color w:val="000000"/>
                <w:lang w:eastAsia="fr-FR"/>
              </w:rPr>
              <w:t>kg.m</w:t>
            </w:r>
            <w:r w:rsidRPr="00E8295A">
              <w:rPr>
                <w:rFonts w:cs="Arial"/>
                <w:color w:val="000000"/>
                <w:vertAlign w:val="superscript"/>
                <w:lang w:eastAsia="fr-FR"/>
              </w:rPr>
              <w:t>-2</w:t>
            </w:r>
          </w:p>
        </w:tc>
        <w:tc>
          <w:tcPr>
            <w:tcW w:w="1130" w:type="dxa"/>
            <w:vAlign w:val="center"/>
          </w:tcPr>
          <w:p w14:paraId="1A026BA6" w14:textId="77777777" w:rsidR="00051B00" w:rsidRPr="00E8295A" w:rsidRDefault="00051B00" w:rsidP="003C63E2">
            <w:pPr>
              <w:jc w:val="center"/>
              <w:rPr>
                <w:rFonts w:cs="Arial"/>
                <w:color w:val="000000"/>
                <w:lang w:eastAsia="fr-FR"/>
              </w:rPr>
            </w:pPr>
            <w:r w:rsidRPr="00E8295A">
              <w:rPr>
                <w:rFonts w:cs="Arial"/>
                <w:color w:val="000000"/>
                <w:lang w:eastAsia="fr-FR"/>
              </w:rPr>
              <w:t>4.53E-05</w:t>
            </w:r>
          </w:p>
        </w:tc>
        <w:tc>
          <w:tcPr>
            <w:tcW w:w="1202" w:type="dxa"/>
            <w:vAlign w:val="center"/>
          </w:tcPr>
          <w:p w14:paraId="69E8874F" w14:textId="77777777" w:rsidR="00051B00" w:rsidRPr="00E8295A" w:rsidRDefault="00051B00" w:rsidP="003C63E2">
            <w:pPr>
              <w:jc w:val="center"/>
              <w:rPr>
                <w:rFonts w:cs="Arial"/>
                <w:color w:val="000000"/>
                <w:lang w:eastAsia="fr-FR"/>
              </w:rPr>
            </w:pPr>
            <w:r w:rsidRPr="00E8295A">
              <w:rPr>
                <w:rFonts w:cs="Arial"/>
                <w:color w:val="000000"/>
                <w:lang w:eastAsia="fr-FR"/>
              </w:rPr>
              <w:t>1.40E-04</w:t>
            </w:r>
          </w:p>
        </w:tc>
        <w:tc>
          <w:tcPr>
            <w:tcW w:w="1150" w:type="dxa"/>
            <w:vAlign w:val="center"/>
          </w:tcPr>
          <w:p w14:paraId="189BD0E5" w14:textId="77777777" w:rsidR="00051B00" w:rsidRPr="00E8295A" w:rsidRDefault="00051B00" w:rsidP="003C63E2">
            <w:pPr>
              <w:jc w:val="center"/>
              <w:rPr>
                <w:rFonts w:cs="Arial"/>
                <w:color w:val="000000"/>
                <w:lang w:eastAsia="fr-FR"/>
              </w:rPr>
            </w:pPr>
            <w:r w:rsidRPr="00E8295A">
              <w:rPr>
                <w:rFonts w:cs="Arial"/>
                <w:color w:val="000000"/>
                <w:lang w:eastAsia="fr-FR"/>
              </w:rPr>
              <w:t>3.84E-05</w:t>
            </w:r>
          </w:p>
        </w:tc>
        <w:tc>
          <w:tcPr>
            <w:tcW w:w="1195" w:type="dxa"/>
            <w:vAlign w:val="center"/>
          </w:tcPr>
          <w:p w14:paraId="2CA9A9F3"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03E99112"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5D09A8CF" w14:textId="77777777" w:rsidTr="003C63E2">
        <w:trPr>
          <w:trHeight w:val="283"/>
        </w:trPr>
        <w:tc>
          <w:tcPr>
            <w:tcW w:w="2127" w:type="dxa"/>
            <w:vAlign w:val="center"/>
          </w:tcPr>
          <w:p w14:paraId="673CB486" w14:textId="77777777" w:rsidR="00051B00" w:rsidRPr="00E8295A" w:rsidRDefault="00051B00" w:rsidP="003C63E2">
            <w:pPr>
              <w:jc w:val="both"/>
              <w:rPr>
                <w:rFonts w:cs="Arial"/>
                <w:color w:val="000000"/>
                <w:lang w:eastAsia="fr-FR"/>
              </w:rPr>
            </w:pPr>
            <w:r w:rsidRPr="00E8295A">
              <w:rPr>
                <w:rFonts w:cs="Arial"/>
              </w:rPr>
              <w:t>Total leachable area</w:t>
            </w:r>
          </w:p>
        </w:tc>
        <w:tc>
          <w:tcPr>
            <w:tcW w:w="1134" w:type="dxa"/>
            <w:vAlign w:val="center"/>
          </w:tcPr>
          <w:p w14:paraId="1EE6681A" w14:textId="77777777" w:rsidR="00051B00" w:rsidRPr="00E8295A" w:rsidRDefault="00051B00" w:rsidP="003C63E2">
            <w:pPr>
              <w:jc w:val="center"/>
              <w:rPr>
                <w:rFonts w:cs="Arial"/>
                <w:color w:val="000000"/>
                <w:lang w:eastAsia="fr-FR"/>
              </w:rPr>
            </w:pPr>
            <w:r w:rsidRPr="00E8295A">
              <w:rPr>
                <w:rFonts w:cs="Arial"/>
              </w:rPr>
              <w:t>m².ha</w:t>
            </w:r>
            <w:r w:rsidRPr="00E8295A">
              <w:rPr>
                <w:rFonts w:cs="Arial"/>
                <w:vertAlign w:val="superscript"/>
              </w:rPr>
              <w:t>-1</w:t>
            </w:r>
          </w:p>
        </w:tc>
        <w:tc>
          <w:tcPr>
            <w:tcW w:w="6378" w:type="dxa"/>
            <w:gridSpan w:val="5"/>
            <w:vAlign w:val="center"/>
          </w:tcPr>
          <w:p w14:paraId="083464BF" w14:textId="77777777" w:rsidR="00051B00" w:rsidRPr="00E8295A" w:rsidRDefault="00051B00" w:rsidP="003C63E2">
            <w:pPr>
              <w:jc w:val="center"/>
              <w:rPr>
                <w:rFonts w:cs="Arial"/>
                <w:color w:val="000000"/>
                <w:lang w:eastAsia="fr-FR"/>
              </w:rPr>
            </w:pPr>
            <w:r w:rsidRPr="00E8295A">
              <w:rPr>
                <w:rFonts w:cs="Arial"/>
                <w:color w:val="000000"/>
                <w:lang w:eastAsia="fr-FR"/>
              </w:rPr>
              <w:t>2 000</w:t>
            </w:r>
          </w:p>
        </w:tc>
      </w:tr>
      <w:tr w:rsidR="00051B00" w:rsidRPr="00E8295A" w14:paraId="25CE53B8" w14:textId="77777777" w:rsidTr="003C63E2">
        <w:trPr>
          <w:trHeight w:val="283"/>
        </w:trPr>
        <w:tc>
          <w:tcPr>
            <w:tcW w:w="2127" w:type="dxa"/>
            <w:vAlign w:val="center"/>
          </w:tcPr>
          <w:p w14:paraId="569DFA98" w14:textId="77777777" w:rsidR="00051B00" w:rsidRPr="00E8295A" w:rsidRDefault="00051B00" w:rsidP="003C63E2">
            <w:pPr>
              <w:jc w:val="both"/>
              <w:rPr>
                <w:rFonts w:cs="Arial"/>
                <w:color w:val="000000"/>
                <w:lang w:eastAsia="fr-FR"/>
              </w:rPr>
            </w:pPr>
            <w:r w:rsidRPr="00E8295A">
              <w:rPr>
                <w:rFonts w:cs="Arial"/>
              </w:rPr>
              <w:t>Fraction of house surface exposed to weather</w:t>
            </w:r>
          </w:p>
        </w:tc>
        <w:tc>
          <w:tcPr>
            <w:tcW w:w="1134" w:type="dxa"/>
            <w:vAlign w:val="center"/>
          </w:tcPr>
          <w:p w14:paraId="05A37A8E" w14:textId="77777777" w:rsidR="00051B00" w:rsidRPr="00E8295A" w:rsidRDefault="00051B00" w:rsidP="003C63E2">
            <w:pPr>
              <w:jc w:val="center"/>
              <w:rPr>
                <w:rFonts w:cs="Arial"/>
                <w:color w:val="000000"/>
                <w:lang w:eastAsia="fr-FR"/>
              </w:rPr>
            </w:pPr>
            <w:r w:rsidRPr="00E8295A">
              <w:rPr>
                <w:rFonts w:cs="Arial"/>
              </w:rPr>
              <w:t>-</w:t>
            </w:r>
          </w:p>
        </w:tc>
        <w:tc>
          <w:tcPr>
            <w:tcW w:w="6378" w:type="dxa"/>
            <w:gridSpan w:val="5"/>
            <w:vAlign w:val="center"/>
          </w:tcPr>
          <w:p w14:paraId="6BA14B30" w14:textId="77777777" w:rsidR="00051B00" w:rsidRPr="00E8295A" w:rsidRDefault="00051B00" w:rsidP="003C63E2">
            <w:pPr>
              <w:jc w:val="center"/>
              <w:rPr>
                <w:rFonts w:cs="Arial"/>
                <w:color w:val="000000"/>
                <w:lang w:eastAsia="fr-FR"/>
              </w:rPr>
            </w:pPr>
            <w:r w:rsidRPr="00E8295A">
              <w:rPr>
                <w:rFonts w:cs="Arial"/>
                <w:color w:val="000000"/>
                <w:lang w:eastAsia="fr-FR"/>
              </w:rPr>
              <w:t>0.5</w:t>
            </w:r>
          </w:p>
        </w:tc>
      </w:tr>
      <w:tr w:rsidR="00051B00" w:rsidRPr="00E8295A" w14:paraId="5877D45C" w14:textId="77777777" w:rsidTr="003C63E2">
        <w:trPr>
          <w:trHeight w:val="283"/>
        </w:trPr>
        <w:tc>
          <w:tcPr>
            <w:tcW w:w="2127" w:type="dxa"/>
            <w:vAlign w:val="center"/>
          </w:tcPr>
          <w:p w14:paraId="776E873E" w14:textId="77777777" w:rsidR="00051B00" w:rsidRPr="00E8295A" w:rsidRDefault="00051B00" w:rsidP="003C63E2">
            <w:pPr>
              <w:jc w:val="both"/>
              <w:rPr>
                <w:rFonts w:cs="Arial"/>
              </w:rPr>
            </w:pPr>
            <w:r w:rsidRPr="00E8295A">
              <w:rPr>
                <w:rFonts w:cs="Arial"/>
              </w:rPr>
              <w:t>Service life</w:t>
            </w:r>
          </w:p>
        </w:tc>
        <w:tc>
          <w:tcPr>
            <w:tcW w:w="1134" w:type="dxa"/>
            <w:vAlign w:val="center"/>
          </w:tcPr>
          <w:p w14:paraId="664747B6" w14:textId="77777777" w:rsidR="00051B00" w:rsidRPr="00E8295A" w:rsidRDefault="00051B00" w:rsidP="003C63E2">
            <w:pPr>
              <w:jc w:val="center"/>
              <w:rPr>
                <w:rFonts w:cs="Arial"/>
              </w:rPr>
            </w:pPr>
            <w:r w:rsidRPr="00E8295A">
              <w:rPr>
                <w:rFonts w:cs="Arial"/>
              </w:rPr>
              <w:t>year</w:t>
            </w:r>
          </w:p>
        </w:tc>
        <w:tc>
          <w:tcPr>
            <w:tcW w:w="6378" w:type="dxa"/>
            <w:gridSpan w:val="5"/>
            <w:vAlign w:val="center"/>
          </w:tcPr>
          <w:p w14:paraId="57970A6D" w14:textId="77777777" w:rsidR="00051B00" w:rsidRPr="00E8295A" w:rsidRDefault="00051B00" w:rsidP="003C63E2">
            <w:pPr>
              <w:jc w:val="center"/>
              <w:rPr>
                <w:rFonts w:cs="Arial"/>
                <w:color w:val="000000"/>
                <w:lang w:eastAsia="fr-FR"/>
              </w:rPr>
            </w:pPr>
            <w:r w:rsidRPr="00E8295A">
              <w:rPr>
                <w:rFonts w:cs="Arial"/>
                <w:color w:val="000000"/>
                <w:lang w:eastAsia="fr-FR"/>
              </w:rPr>
              <w:t>5</w:t>
            </w:r>
          </w:p>
        </w:tc>
      </w:tr>
      <w:tr w:rsidR="00051B00" w:rsidRPr="00E8295A" w14:paraId="77EB2A86" w14:textId="77777777" w:rsidTr="003C63E2">
        <w:trPr>
          <w:trHeight w:val="283"/>
        </w:trPr>
        <w:tc>
          <w:tcPr>
            <w:tcW w:w="2127" w:type="dxa"/>
            <w:vAlign w:val="center"/>
          </w:tcPr>
          <w:p w14:paraId="081AA252" w14:textId="77777777" w:rsidR="00051B00" w:rsidRPr="00E8295A" w:rsidRDefault="00051B00" w:rsidP="003C63E2">
            <w:pPr>
              <w:jc w:val="both"/>
              <w:rPr>
                <w:rFonts w:cs="Arial"/>
              </w:rPr>
            </w:pPr>
            <w:r w:rsidRPr="00E8295A">
              <w:rPr>
                <w:rFonts w:cs="Arial"/>
              </w:rPr>
              <w:t>Number of application per year</w:t>
            </w:r>
          </w:p>
        </w:tc>
        <w:tc>
          <w:tcPr>
            <w:tcW w:w="1134" w:type="dxa"/>
            <w:vAlign w:val="center"/>
          </w:tcPr>
          <w:p w14:paraId="00D1CF8D" w14:textId="77777777" w:rsidR="00051B00" w:rsidRPr="00E8295A" w:rsidRDefault="00051B00" w:rsidP="003C63E2">
            <w:pPr>
              <w:jc w:val="center"/>
              <w:rPr>
                <w:rFonts w:cs="Arial"/>
              </w:rPr>
            </w:pPr>
            <w:r w:rsidRPr="00E8295A">
              <w:rPr>
                <w:rFonts w:cs="Arial"/>
                <w:color w:val="000000"/>
                <w:lang w:eastAsia="fr-FR"/>
              </w:rPr>
              <w:t>-</w:t>
            </w:r>
          </w:p>
        </w:tc>
        <w:tc>
          <w:tcPr>
            <w:tcW w:w="6378" w:type="dxa"/>
            <w:gridSpan w:val="5"/>
            <w:vAlign w:val="center"/>
          </w:tcPr>
          <w:p w14:paraId="0C140AB3" w14:textId="77777777" w:rsidR="00051B00" w:rsidRPr="00E8295A" w:rsidRDefault="00051B00" w:rsidP="003C63E2">
            <w:pPr>
              <w:jc w:val="center"/>
              <w:rPr>
                <w:rFonts w:cs="Arial"/>
                <w:color w:val="000000"/>
                <w:lang w:eastAsia="fr-FR"/>
              </w:rPr>
            </w:pPr>
            <w:r w:rsidRPr="00E8295A">
              <w:rPr>
                <w:rFonts w:cs="Arial"/>
                <w:color w:val="000000"/>
                <w:lang w:eastAsia="fr-FR"/>
              </w:rPr>
              <w:t>10</w:t>
            </w:r>
          </w:p>
        </w:tc>
      </w:tr>
      <w:tr w:rsidR="00051B00" w:rsidRPr="00E8295A" w14:paraId="0346A207" w14:textId="77777777" w:rsidTr="003C63E2">
        <w:trPr>
          <w:trHeight w:val="283"/>
        </w:trPr>
        <w:tc>
          <w:tcPr>
            <w:tcW w:w="2127" w:type="dxa"/>
            <w:vAlign w:val="center"/>
            <w:hideMark/>
          </w:tcPr>
          <w:p w14:paraId="13CB568C" w14:textId="77777777" w:rsidR="00051B00" w:rsidRPr="00E8295A" w:rsidRDefault="00051B00" w:rsidP="003C63E2">
            <w:pPr>
              <w:jc w:val="both"/>
              <w:rPr>
                <w:rFonts w:cs="Arial"/>
                <w:color w:val="000000"/>
                <w:lang w:eastAsia="fr-FR"/>
              </w:rPr>
            </w:pPr>
            <w:r w:rsidRPr="00E8295A">
              <w:rPr>
                <w:rFonts w:cs="Arial"/>
                <w:color w:val="000000"/>
                <w:lang w:eastAsia="fr-FR"/>
              </w:rPr>
              <w:t>Dosage per FOCUS application</w:t>
            </w:r>
          </w:p>
        </w:tc>
        <w:tc>
          <w:tcPr>
            <w:tcW w:w="1134" w:type="dxa"/>
            <w:vAlign w:val="center"/>
            <w:hideMark/>
          </w:tcPr>
          <w:p w14:paraId="7AC3FE77" w14:textId="77777777" w:rsidR="00051B00" w:rsidRPr="00E8295A" w:rsidRDefault="00051B00" w:rsidP="003C63E2">
            <w:pPr>
              <w:jc w:val="center"/>
              <w:rPr>
                <w:rFonts w:cs="Arial"/>
                <w:color w:val="000000"/>
                <w:lang w:eastAsia="fr-FR"/>
              </w:rPr>
            </w:pPr>
            <w:r w:rsidRPr="00E8295A">
              <w:rPr>
                <w:rFonts w:cs="Arial"/>
                <w:color w:val="000000"/>
                <w:lang w:eastAsia="fr-FR"/>
              </w:rPr>
              <w:t>kg.ha</w:t>
            </w:r>
            <w:r w:rsidRPr="00E8295A">
              <w:rPr>
                <w:rFonts w:cs="Arial"/>
                <w:color w:val="000000"/>
                <w:vertAlign w:val="superscript"/>
                <w:lang w:eastAsia="fr-FR"/>
              </w:rPr>
              <w:t>-1</w:t>
            </w:r>
            <w:r w:rsidRPr="00E8295A">
              <w:rPr>
                <w:rFonts w:cs="Arial"/>
                <w:color w:val="000000"/>
                <w:lang w:eastAsia="fr-FR"/>
              </w:rPr>
              <w:t>.applicaton</w:t>
            </w:r>
            <w:r w:rsidRPr="00E8295A">
              <w:rPr>
                <w:rFonts w:cs="Arial"/>
                <w:color w:val="000000"/>
                <w:vertAlign w:val="superscript"/>
                <w:lang w:eastAsia="fr-FR"/>
              </w:rPr>
              <w:t>-1</w:t>
            </w:r>
          </w:p>
        </w:tc>
        <w:tc>
          <w:tcPr>
            <w:tcW w:w="1130" w:type="dxa"/>
            <w:vAlign w:val="center"/>
            <w:hideMark/>
          </w:tcPr>
          <w:p w14:paraId="4C06119E" w14:textId="77777777" w:rsidR="00051B00" w:rsidRPr="00E8295A" w:rsidRDefault="00051B00" w:rsidP="003C63E2">
            <w:pPr>
              <w:jc w:val="center"/>
              <w:rPr>
                <w:rFonts w:cs="Arial"/>
                <w:color w:val="000000"/>
                <w:lang w:eastAsia="fr-FR"/>
              </w:rPr>
            </w:pPr>
            <w:r w:rsidRPr="00E8295A">
              <w:rPr>
                <w:rFonts w:cs="Arial"/>
                <w:color w:val="000000"/>
                <w:lang w:eastAsia="fr-FR"/>
              </w:rPr>
              <w:t>9.06E-04</w:t>
            </w:r>
          </w:p>
        </w:tc>
        <w:tc>
          <w:tcPr>
            <w:tcW w:w="1202" w:type="dxa"/>
            <w:vAlign w:val="center"/>
          </w:tcPr>
          <w:p w14:paraId="1FDEB3F1" w14:textId="77777777" w:rsidR="00051B00" w:rsidRPr="00E8295A" w:rsidRDefault="00051B00" w:rsidP="003C63E2">
            <w:pPr>
              <w:jc w:val="center"/>
              <w:rPr>
                <w:rFonts w:cs="Arial"/>
                <w:color w:val="000000"/>
                <w:lang w:eastAsia="fr-FR"/>
              </w:rPr>
            </w:pPr>
            <w:r w:rsidRPr="00E8295A">
              <w:rPr>
                <w:rFonts w:cs="Arial"/>
                <w:color w:val="000000"/>
                <w:lang w:eastAsia="fr-FR"/>
              </w:rPr>
              <w:t>2.80E-03</w:t>
            </w:r>
          </w:p>
        </w:tc>
        <w:tc>
          <w:tcPr>
            <w:tcW w:w="1150" w:type="dxa"/>
            <w:vAlign w:val="center"/>
          </w:tcPr>
          <w:p w14:paraId="3DA9DA5A" w14:textId="77777777" w:rsidR="00051B00" w:rsidRPr="00E8295A" w:rsidRDefault="00051B00" w:rsidP="003C63E2">
            <w:pPr>
              <w:jc w:val="center"/>
              <w:rPr>
                <w:rFonts w:cs="Arial"/>
                <w:color w:val="000000"/>
                <w:lang w:eastAsia="fr-FR"/>
              </w:rPr>
            </w:pPr>
            <w:r w:rsidRPr="00E8295A">
              <w:rPr>
                <w:rFonts w:cs="Arial"/>
                <w:color w:val="000000"/>
                <w:lang w:eastAsia="fr-FR"/>
              </w:rPr>
              <w:t>7.68E-04</w:t>
            </w:r>
          </w:p>
        </w:tc>
        <w:tc>
          <w:tcPr>
            <w:tcW w:w="1195" w:type="dxa"/>
            <w:vAlign w:val="center"/>
          </w:tcPr>
          <w:p w14:paraId="382A7235"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4F6C27FB"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41C3D0C4" w14:textId="77777777" w:rsidTr="003C63E2">
        <w:trPr>
          <w:trHeight w:val="283"/>
        </w:trPr>
        <w:tc>
          <w:tcPr>
            <w:tcW w:w="2127" w:type="dxa"/>
            <w:vAlign w:val="center"/>
          </w:tcPr>
          <w:p w14:paraId="47C291DA" w14:textId="77777777" w:rsidR="00051B00" w:rsidRPr="00E8295A" w:rsidRDefault="00051B00" w:rsidP="003C63E2">
            <w:pPr>
              <w:jc w:val="both"/>
              <w:rPr>
                <w:rFonts w:cs="Arial"/>
                <w:color w:val="000000"/>
                <w:lang w:eastAsia="fr-FR"/>
              </w:rPr>
            </w:pPr>
            <w:r w:rsidRPr="00E8295A">
              <w:rPr>
                <w:rFonts w:cs="Arial"/>
                <w:color w:val="000000"/>
                <w:lang w:eastAsia="fr-FR"/>
              </w:rPr>
              <w:t>Fraction transformed</w:t>
            </w:r>
          </w:p>
        </w:tc>
        <w:tc>
          <w:tcPr>
            <w:tcW w:w="1134" w:type="dxa"/>
            <w:vAlign w:val="center"/>
          </w:tcPr>
          <w:p w14:paraId="0E62319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1130" w:type="dxa"/>
            <w:vAlign w:val="center"/>
          </w:tcPr>
          <w:p w14:paraId="68152CB8"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202" w:type="dxa"/>
            <w:vAlign w:val="center"/>
          </w:tcPr>
          <w:p w14:paraId="0F6177E6"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50" w:type="dxa"/>
            <w:vAlign w:val="center"/>
          </w:tcPr>
          <w:p w14:paraId="294158FF"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95" w:type="dxa"/>
            <w:vAlign w:val="center"/>
          </w:tcPr>
          <w:p w14:paraId="4AFFE915" w14:textId="77777777" w:rsidR="00051B00" w:rsidRPr="00E8295A" w:rsidRDefault="00051B00" w:rsidP="003C63E2">
            <w:pPr>
              <w:jc w:val="center"/>
              <w:rPr>
                <w:rFonts w:cs="Arial"/>
                <w:color w:val="000000"/>
                <w:lang w:eastAsia="fr-FR"/>
              </w:rPr>
            </w:pPr>
            <w:r w:rsidRPr="00E8295A">
              <w:rPr>
                <w:rFonts w:cs="Arial"/>
                <w:color w:val="000000"/>
                <w:lang w:eastAsia="fr-FR"/>
              </w:rPr>
              <w:t>1</w:t>
            </w:r>
          </w:p>
          <w:p w14:paraId="569D982E" w14:textId="77777777" w:rsidR="00051B00" w:rsidRPr="00E8295A" w:rsidRDefault="00051B00" w:rsidP="003C63E2">
            <w:pPr>
              <w:jc w:val="center"/>
              <w:rPr>
                <w:rFonts w:cs="Arial"/>
                <w:color w:val="000000"/>
                <w:lang w:eastAsia="fr-FR"/>
              </w:rPr>
            </w:pPr>
            <w:r w:rsidRPr="00E8295A">
              <w:rPr>
                <w:rFonts w:cs="Arial"/>
                <w:color w:val="000000"/>
                <w:lang w:eastAsia="fr-FR"/>
              </w:rPr>
              <w:t>(IPBC)</w:t>
            </w:r>
          </w:p>
        </w:tc>
        <w:tc>
          <w:tcPr>
            <w:tcW w:w="1701" w:type="dxa"/>
            <w:vAlign w:val="center"/>
          </w:tcPr>
          <w:p w14:paraId="76E3F679" w14:textId="77777777" w:rsidR="00051B00" w:rsidRPr="00E8295A" w:rsidRDefault="00051B00" w:rsidP="003C63E2">
            <w:pPr>
              <w:jc w:val="center"/>
              <w:rPr>
                <w:rFonts w:cs="Arial"/>
              </w:rPr>
            </w:pPr>
            <w:r w:rsidRPr="00E8295A">
              <w:rPr>
                <w:rFonts w:cs="Arial"/>
              </w:rPr>
              <w:t>0.09 (Tebuconazole) 0.43</w:t>
            </w:r>
          </w:p>
          <w:p w14:paraId="22737107" w14:textId="77777777" w:rsidR="00051B00" w:rsidRPr="00E8295A" w:rsidRDefault="00051B00" w:rsidP="003C63E2">
            <w:pPr>
              <w:jc w:val="center"/>
              <w:rPr>
                <w:rFonts w:cs="Arial"/>
              </w:rPr>
            </w:pPr>
            <w:r w:rsidRPr="00E8295A">
              <w:rPr>
                <w:rFonts w:cs="Arial"/>
              </w:rPr>
              <w:t>(Propiconazole)</w:t>
            </w:r>
          </w:p>
        </w:tc>
      </w:tr>
      <w:tr w:rsidR="00051B00" w:rsidRPr="00E8295A" w14:paraId="7F35C33A" w14:textId="77777777" w:rsidTr="003C63E2">
        <w:trPr>
          <w:trHeight w:val="283"/>
        </w:trPr>
        <w:tc>
          <w:tcPr>
            <w:tcW w:w="2127" w:type="dxa"/>
            <w:vAlign w:val="center"/>
            <w:hideMark/>
          </w:tcPr>
          <w:p w14:paraId="102CC406" w14:textId="77777777" w:rsidR="00051B00" w:rsidRPr="00E8295A" w:rsidRDefault="00051B00" w:rsidP="003C63E2">
            <w:pPr>
              <w:jc w:val="both"/>
              <w:rPr>
                <w:rFonts w:cs="Arial"/>
                <w:color w:val="000000"/>
                <w:lang w:eastAsia="fr-FR"/>
              </w:rPr>
            </w:pPr>
            <w:r w:rsidRPr="00E8295A">
              <w:rPr>
                <w:rFonts w:cs="Arial"/>
                <w:color w:val="000000"/>
                <w:lang w:eastAsia="fr-FR"/>
              </w:rPr>
              <w:t xml:space="preserve">Application type </w:t>
            </w:r>
          </w:p>
        </w:tc>
        <w:tc>
          <w:tcPr>
            <w:tcW w:w="1134" w:type="dxa"/>
            <w:vAlign w:val="center"/>
            <w:hideMark/>
          </w:tcPr>
          <w:p w14:paraId="2068E556"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7332CED5" w14:textId="77777777" w:rsidR="00051B00" w:rsidRPr="00E8295A" w:rsidRDefault="00051B00" w:rsidP="003C63E2">
            <w:pPr>
              <w:jc w:val="center"/>
              <w:rPr>
                <w:rFonts w:cs="Arial"/>
                <w:color w:val="000000"/>
                <w:lang w:eastAsia="fr-FR"/>
              </w:rPr>
            </w:pPr>
            <w:r w:rsidRPr="00E8295A">
              <w:rPr>
                <w:rFonts w:cs="Arial"/>
                <w:color w:val="000000"/>
                <w:lang w:eastAsia="fr-FR"/>
              </w:rPr>
              <w:t>To the soil surface</w:t>
            </w:r>
          </w:p>
        </w:tc>
      </w:tr>
      <w:tr w:rsidR="00051B00" w:rsidRPr="00E8295A" w14:paraId="149F888F" w14:textId="77777777" w:rsidTr="003C63E2">
        <w:trPr>
          <w:trHeight w:val="283"/>
        </w:trPr>
        <w:tc>
          <w:tcPr>
            <w:tcW w:w="2127" w:type="dxa"/>
            <w:vAlign w:val="center"/>
            <w:hideMark/>
          </w:tcPr>
          <w:p w14:paraId="4C8F8008" w14:textId="77777777" w:rsidR="00051B00" w:rsidRPr="00E8295A" w:rsidRDefault="00051B00" w:rsidP="003C63E2">
            <w:pPr>
              <w:jc w:val="both"/>
              <w:rPr>
                <w:rFonts w:cs="Arial"/>
                <w:color w:val="000000"/>
                <w:lang w:eastAsia="fr-FR"/>
              </w:rPr>
            </w:pPr>
            <w:r w:rsidRPr="00E8295A">
              <w:rPr>
                <w:rFonts w:cs="Arial"/>
                <w:color w:val="000000"/>
                <w:lang w:eastAsia="fr-FR"/>
              </w:rPr>
              <w:t>Repeat interval for years</w:t>
            </w:r>
          </w:p>
        </w:tc>
        <w:tc>
          <w:tcPr>
            <w:tcW w:w="1134" w:type="dxa"/>
            <w:vAlign w:val="center"/>
            <w:hideMark/>
          </w:tcPr>
          <w:p w14:paraId="382F856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121D99BC"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01C67C4" w14:textId="77777777" w:rsidTr="003C63E2">
        <w:trPr>
          <w:trHeight w:val="330"/>
        </w:trPr>
        <w:tc>
          <w:tcPr>
            <w:tcW w:w="2127" w:type="dxa"/>
            <w:vMerge w:val="restart"/>
            <w:vAlign w:val="center"/>
            <w:hideMark/>
          </w:tcPr>
          <w:p w14:paraId="47467F76" w14:textId="77777777" w:rsidR="00051B00" w:rsidRPr="00E8295A" w:rsidRDefault="00051B00" w:rsidP="003C63E2">
            <w:pPr>
              <w:jc w:val="both"/>
              <w:rPr>
                <w:rFonts w:cs="Arial"/>
                <w:color w:val="000000"/>
                <w:lang w:eastAsia="fr-FR"/>
              </w:rPr>
            </w:pPr>
            <w:r w:rsidRPr="00E8295A">
              <w:rPr>
                <w:rFonts w:cs="Arial"/>
                <w:color w:val="000000"/>
                <w:lang w:eastAsia="fr-FR"/>
              </w:rPr>
              <w:t>Date</w:t>
            </w:r>
          </w:p>
        </w:tc>
        <w:tc>
          <w:tcPr>
            <w:tcW w:w="1134" w:type="dxa"/>
            <w:vMerge w:val="restart"/>
            <w:vAlign w:val="center"/>
            <w:hideMark/>
          </w:tcPr>
          <w:p w14:paraId="76949D7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3E69E900" w14:textId="77777777" w:rsidR="00051B00" w:rsidRPr="00E8295A" w:rsidRDefault="00051B00" w:rsidP="003C63E2">
            <w:pPr>
              <w:jc w:val="center"/>
              <w:rPr>
                <w:rFonts w:cs="Arial"/>
                <w:color w:val="000000"/>
                <w:lang w:eastAsia="fr-FR"/>
              </w:rPr>
            </w:pPr>
            <w:r w:rsidRPr="00E8295A">
              <w:rPr>
                <w:rFonts w:cs="Arial"/>
              </w:rPr>
              <w:t>10/01/1901</w:t>
            </w:r>
          </w:p>
        </w:tc>
      </w:tr>
      <w:tr w:rsidR="00051B00" w:rsidRPr="00E8295A" w14:paraId="25A526BF" w14:textId="77777777" w:rsidTr="003C63E2">
        <w:trPr>
          <w:trHeight w:val="330"/>
        </w:trPr>
        <w:tc>
          <w:tcPr>
            <w:tcW w:w="2127" w:type="dxa"/>
            <w:vMerge/>
            <w:vAlign w:val="center"/>
            <w:hideMark/>
          </w:tcPr>
          <w:p w14:paraId="5CC5779C" w14:textId="77777777" w:rsidR="00051B00" w:rsidRPr="00E8295A" w:rsidRDefault="00051B00" w:rsidP="003C63E2">
            <w:pPr>
              <w:rPr>
                <w:rFonts w:cs="Arial"/>
                <w:color w:val="000000"/>
                <w:lang w:eastAsia="fr-FR"/>
              </w:rPr>
            </w:pPr>
          </w:p>
        </w:tc>
        <w:tc>
          <w:tcPr>
            <w:tcW w:w="1134" w:type="dxa"/>
            <w:vMerge/>
            <w:vAlign w:val="center"/>
            <w:hideMark/>
          </w:tcPr>
          <w:p w14:paraId="1E8A785D" w14:textId="77777777" w:rsidR="00051B00" w:rsidRPr="00E8295A" w:rsidRDefault="00051B00" w:rsidP="003C63E2">
            <w:pPr>
              <w:rPr>
                <w:rFonts w:cs="Arial"/>
                <w:color w:val="000000"/>
                <w:lang w:eastAsia="fr-FR"/>
              </w:rPr>
            </w:pPr>
          </w:p>
        </w:tc>
        <w:tc>
          <w:tcPr>
            <w:tcW w:w="6378" w:type="dxa"/>
            <w:gridSpan w:val="5"/>
            <w:vAlign w:val="center"/>
            <w:hideMark/>
          </w:tcPr>
          <w:p w14:paraId="41383DBC" w14:textId="77777777" w:rsidR="00051B00" w:rsidRPr="00E8295A" w:rsidRDefault="00051B00" w:rsidP="003C63E2">
            <w:pPr>
              <w:jc w:val="center"/>
              <w:rPr>
                <w:rFonts w:cs="Arial"/>
                <w:color w:val="000000"/>
                <w:lang w:eastAsia="fr-FR"/>
              </w:rPr>
            </w:pPr>
            <w:r w:rsidRPr="00E8295A">
              <w:rPr>
                <w:rFonts w:cs="Arial"/>
              </w:rPr>
              <w:t>15/02/1901</w:t>
            </w:r>
          </w:p>
        </w:tc>
      </w:tr>
      <w:tr w:rsidR="00051B00" w:rsidRPr="00E8295A" w14:paraId="29A8A5F2" w14:textId="77777777" w:rsidTr="003C63E2">
        <w:trPr>
          <w:trHeight w:val="330"/>
        </w:trPr>
        <w:tc>
          <w:tcPr>
            <w:tcW w:w="2127" w:type="dxa"/>
            <w:vMerge/>
            <w:vAlign w:val="center"/>
            <w:hideMark/>
          </w:tcPr>
          <w:p w14:paraId="4BCC31DF" w14:textId="77777777" w:rsidR="00051B00" w:rsidRPr="00E8295A" w:rsidRDefault="00051B00" w:rsidP="003C63E2">
            <w:pPr>
              <w:rPr>
                <w:rFonts w:cs="Arial"/>
                <w:color w:val="000000"/>
                <w:lang w:eastAsia="fr-FR"/>
              </w:rPr>
            </w:pPr>
          </w:p>
        </w:tc>
        <w:tc>
          <w:tcPr>
            <w:tcW w:w="1134" w:type="dxa"/>
            <w:vMerge/>
            <w:vAlign w:val="center"/>
            <w:hideMark/>
          </w:tcPr>
          <w:p w14:paraId="73A21299" w14:textId="77777777" w:rsidR="00051B00" w:rsidRPr="00E8295A" w:rsidRDefault="00051B00" w:rsidP="003C63E2">
            <w:pPr>
              <w:rPr>
                <w:rFonts w:cs="Arial"/>
                <w:color w:val="000000"/>
                <w:lang w:eastAsia="fr-FR"/>
              </w:rPr>
            </w:pPr>
          </w:p>
        </w:tc>
        <w:tc>
          <w:tcPr>
            <w:tcW w:w="6378" w:type="dxa"/>
            <w:gridSpan w:val="5"/>
            <w:vAlign w:val="center"/>
            <w:hideMark/>
          </w:tcPr>
          <w:p w14:paraId="2BB06893" w14:textId="77777777" w:rsidR="00051B00" w:rsidRPr="00E8295A" w:rsidRDefault="00051B00" w:rsidP="003C63E2">
            <w:pPr>
              <w:jc w:val="center"/>
              <w:rPr>
                <w:rFonts w:cs="Arial"/>
                <w:color w:val="000000"/>
                <w:lang w:eastAsia="fr-FR"/>
              </w:rPr>
            </w:pPr>
            <w:r w:rsidRPr="00E8295A">
              <w:rPr>
                <w:rFonts w:cs="Arial"/>
              </w:rPr>
              <w:t>24/03/1901</w:t>
            </w:r>
          </w:p>
        </w:tc>
      </w:tr>
      <w:tr w:rsidR="00051B00" w:rsidRPr="00E8295A" w14:paraId="72396814" w14:textId="77777777" w:rsidTr="003C63E2">
        <w:trPr>
          <w:trHeight w:val="330"/>
        </w:trPr>
        <w:tc>
          <w:tcPr>
            <w:tcW w:w="2127" w:type="dxa"/>
            <w:vMerge/>
            <w:vAlign w:val="center"/>
            <w:hideMark/>
          </w:tcPr>
          <w:p w14:paraId="45F306E3" w14:textId="77777777" w:rsidR="00051B00" w:rsidRPr="00E8295A" w:rsidRDefault="00051B00" w:rsidP="003C63E2">
            <w:pPr>
              <w:rPr>
                <w:rFonts w:cs="Arial"/>
                <w:color w:val="000000"/>
                <w:lang w:eastAsia="fr-FR"/>
              </w:rPr>
            </w:pPr>
          </w:p>
        </w:tc>
        <w:tc>
          <w:tcPr>
            <w:tcW w:w="1134" w:type="dxa"/>
            <w:vMerge/>
            <w:vAlign w:val="center"/>
            <w:hideMark/>
          </w:tcPr>
          <w:p w14:paraId="175C015E" w14:textId="77777777" w:rsidR="00051B00" w:rsidRPr="00E8295A" w:rsidRDefault="00051B00" w:rsidP="003C63E2">
            <w:pPr>
              <w:rPr>
                <w:rFonts w:cs="Arial"/>
                <w:color w:val="000000"/>
                <w:lang w:eastAsia="fr-FR"/>
              </w:rPr>
            </w:pPr>
          </w:p>
        </w:tc>
        <w:tc>
          <w:tcPr>
            <w:tcW w:w="6378" w:type="dxa"/>
            <w:gridSpan w:val="5"/>
            <w:vAlign w:val="center"/>
            <w:hideMark/>
          </w:tcPr>
          <w:p w14:paraId="3FAD30E4" w14:textId="77777777" w:rsidR="00051B00" w:rsidRPr="00E8295A" w:rsidRDefault="00051B00" w:rsidP="003C63E2">
            <w:pPr>
              <w:jc w:val="center"/>
              <w:rPr>
                <w:rFonts w:cs="Arial"/>
                <w:color w:val="000000"/>
                <w:lang w:eastAsia="fr-FR"/>
              </w:rPr>
            </w:pPr>
            <w:r w:rsidRPr="00E8295A">
              <w:rPr>
                <w:rFonts w:cs="Arial"/>
              </w:rPr>
              <w:t>29/04/1901</w:t>
            </w:r>
          </w:p>
        </w:tc>
      </w:tr>
      <w:tr w:rsidR="00051B00" w:rsidRPr="00E8295A" w14:paraId="750CD93E" w14:textId="77777777" w:rsidTr="003C63E2">
        <w:trPr>
          <w:trHeight w:val="330"/>
        </w:trPr>
        <w:tc>
          <w:tcPr>
            <w:tcW w:w="2127" w:type="dxa"/>
            <w:vMerge/>
            <w:vAlign w:val="center"/>
            <w:hideMark/>
          </w:tcPr>
          <w:p w14:paraId="1F5AAB86" w14:textId="77777777" w:rsidR="00051B00" w:rsidRPr="00E8295A" w:rsidRDefault="00051B00" w:rsidP="003C63E2">
            <w:pPr>
              <w:rPr>
                <w:rFonts w:cs="Arial"/>
                <w:color w:val="000000"/>
                <w:lang w:eastAsia="fr-FR"/>
              </w:rPr>
            </w:pPr>
          </w:p>
        </w:tc>
        <w:tc>
          <w:tcPr>
            <w:tcW w:w="1134" w:type="dxa"/>
            <w:vMerge/>
            <w:vAlign w:val="center"/>
            <w:hideMark/>
          </w:tcPr>
          <w:p w14:paraId="7472E8A7" w14:textId="77777777" w:rsidR="00051B00" w:rsidRPr="00E8295A" w:rsidRDefault="00051B00" w:rsidP="003C63E2">
            <w:pPr>
              <w:rPr>
                <w:rFonts w:cs="Arial"/>
                <w:color w:val="000000"/>
                <w:lang w:eastAsia="fr-FR"/>
              </w:rPr>
            </w:pPr>
          </w:p>
        </w:tc>
        <w:tc>
          <w:tcPr>
            <w:tcW w:w="6378" w:type="dxa"/>
            <w:gridSpan w:val="5"/>
            <w:vAlign w:val="center"/>
            <w:hideMark/>
          </w:tcPr>
          <w:p w14:paraId="7754389D" w14:textId="77777777" w:rsidR="00051B00" w:rsidRPr="00E8295A" w:rsidRDefault="00051B00" w:rsidP="003C63E2">
            <w:pPr>
              <w:jc w:val="center"/>
              <w:rPr>
                <w:rFonts w:cs="Arial"/>
                <w:color w:val="000000"/>
                <w:lang w:eastAsia="fr-FR"/>
              </w:rPr>
            </w:pPr>
            <w:r w:rsidRPr="00E8295A">
              <w:rPr>
                <w:rFonts w:cs="Arial"/>
              </w:rPr>
              <w:t>05/06/1901</w:t>
            </w:r>
          </w:p>
        </w:tc>
      </w:tr>
      <w:tr w:rsidR="00051B00" w:rsidRPr="00E8295A" w14:paraId="7B178712" w14:textId="77777777" w:rsidTr="003C63E2">
        <w:trPr>
          <w:trHeight w:val="330"/>
        </w:trPr>
        <w:tc>
          <w:tcPr>
            <w:tcW w:w="2127" w:type="dxa"/>
            <w:vMerge/>
            <w:vAlign w:val="center"/>
            <w:hideMark/>
          </w:tcPr>
          <w:p w14:paraId="08F70342" w14:textId="77777777" w:rsidR="00051B00" w:rsidRPr="00E8295A" w:rsidRDefault="00051B00" w:rsidP="003C63E2">
            <w:pPr>
              <w:rPr>
                <w:rFonts w:cs="Arial"/>
                <w:color w:val="000000"/>
                <w:lang w:eastAsia="fr-FR"/>
              </w:rPr>
            </w:pPr>
          </w:p>
        </w:tc>
        <w:tc>
          <w:tcPr>
            <w:tcW w:w="1134" w:type="dxa"/>
            <w:vMerge/>
            <w:vAlign w:val="center"/>
            <w:hideMark/>
          </w:tcPr>
          <w:p w14:paraId="0744A577" w14:textId="77777777" w:rsidR="00051B00" w:rsidRPr="00E8295A" w:rsidRDefault="00051B00" w:rsidP="003C63E2">
            <w:pPr>
              <w:rPr>
                <w:rFonts w:cs="Arial"/>
                <w:color w:val="000000"/>
                <w:lang w:eastAsia="fr-FR"/>
              </w:rPr>
            </w:pPr>
          </w:p>
        </w:tc>
        <w:tc>
          <w:tcPr>
            <w:tcW w:w="6378" w:type="dxa"/>
            <w:gridSpan w:val="5"/>
            <w:vAlign w:val="center"/>
            <w:hideMark/>
          </w:tcPr>
          <w:p w14:paraId="6F8C7954" w14:textId="77777777" w:rsidR="00051B00" w:rsidRPr="00E8295A" w:rsidRDefault="00051B00" w:rsidP="003C63E2">
            <w:pPr>
              <w:jc w:val="center"/>
              <w:rPr>
                <w:rFonts w:cs="Arial"/>
                <w:color w:val="000000"/>
                <w:lang w:eastAsia="fr-FR"/>
              </w:rPr>
            </w:pPr>
            <w:r w:rsidRPr="00E8295A">
              <w:rPr>
                <w:rFonts w:cs="Arial"/>
              </w:rPr>
              <w:t>11/07/1901</w:t>
            </w:r>
          </w:p>
        </w:tc>
      </w:tr>
      <w:tr w:rsidR="00051B00" w:rsidRPr="00E8295A" w14:paraId="0162F923" w14:textId="77777777" w:rsidTr="003C63E2">
        <w:trPr>
          <w:trHeight w:val="330"/>
        </w:trPr>
        <w:tc>
          <w:tcPr>
            <w:tcW w:w="2127" w:type="dxa"/>
            <w:vMerge/>
            <w:vAlign w:val="center"/>
          </w:tcPr>
          <w:p w14:paraId="50A5AB9C" w14:textId="77777777" w:rsidR="00051B00" w:rsidRPr="00E8295A" w:rsidRDefault="00051B00" w:rsidP="003C63E2">
            <w:pPr>
              <w:rPr>
                <w:rFonts w:cs="Arial"/>
                <w:color w:val="000000"/>
                <w:lang w:eastAsia="fr-FR"/>
              </w:rPr>
            </w:pPr>
          </w:p>
        </w:tc>
        <w:tc>
          <w:tcPr>
            <w:tcW w:w="1134" w:type="dxa"/>
            <w:vMerge/>
            <w:vAlign w:val="center"/>
          </w:tcPr>
          <w:p w14:paraId="7EB55310" w14:textId="77777777" w:rsidR="00051B00" w:rsidRPr="00E8295A" w:rsidRDefault="00051B00" w:rsidP="003C63E2">
            <w:pPr>
              <w:rPr>
                <w:rFonts w:cs="Arial"/>
                <w:color w:val="000000"/>
                <w:lang w:eastAsia="fr-FR"/>
              </w:rPr>
            </w:pPr>
          </w:p>
        </w:tc>
        <w:tc>
          <w:tcPr>
            <w:tcW w:w="6378" w:type="dxa"/>
            <w:gridSpan w:val="5"/>
            <w:vAlign w:val="center"/>
          </w:tcPr>
          <w:p w14:paraId="0D409363" w14:textId="77777777" w:rsidR="00051B00" w:rsidRPr="00E8295A" w:rsidRDefault="00051B00" w:rsidP="003C63E2">
            <w:pPr>
              <w:jc w:val="center"/>
              <w:rPr>
                <w:rFonts w:cs="Arial"/>
                <w:color w:val="000000"/>
                <w:lang w:eastAsia="fr-FR"/>
              </w:rPr>
            </w:pPr>
            <w:r w:rsidRPr="00E8295A">
              <w:rPr>
                <w:rFonts w:cs="Arial"/>
              </w:rPr>
              <w:t>17/08/1901</w:t>
            </w:r>
          </w:p>
        </w:tc>
      </w:tr>
      <w:tr w:rsidR="00051B00" w:rsidRPr="00E8295A" w14:paraId="721174F7" w14:textId="77777777" w:rsidTr="003C63E2">
        <w:trPr>
          <w:trHeight w:val="330"/>
        </w:trPr>
        <w:tc>
          <w:tcPr>
            <w:tcW w:w="2127" w:type="dxa"/>
            <w:vMerge/>
            <w:vAlign w:val="center"/>
          </w:tcPr>
          <w:p w14:paraId="4CFC61B8" w14:textId="77777777" w:rsidR="00051B00" w:rsidRPr="00E8295A" w:rsidRDefault="00051B00" w:rsidP="003C63E2">
            <w:pPr>
              <w:rPr>
                <w:rFonts w:cs="Arial"/>
                <w:color w:val="000000"/>
                <w:lang w:eastAsia="fr-FR"/>
              </w:rPr>
            </w:pPr>
          </w:p>
        </w:tc>
        <w:tc>
          <w:tcPr>
            <w:tcW w:w="1134" w:type="dxa"/>
            <w:vMerge/>
            <w:vAlign w:val="center"/>
          </w:tcPr>
          <w:p w14:paraId="093DBDEB" w14:textId="77777777" w:rsidR="00051B00" w:rsidRPr="00E8295A" w:rsidRDefault="00051B00" w:rsidP="003C63E2">
            <w:pPr>
              <w:rPr>
                <w:rFonts w:cs="Arial"/>
                <w:color w:val="000000"/>
                <w:lang w:eastAsia="fr-FR"/>
              </w:rPr>
            </w:pPr>
          </w:p>
        </w:tc>
        <w:tc>
          <w:tcPr>
            <w:tcW w:w="6378" w:type="dxa"/>
            <w:gridSpan w:val="5"/>
            <w:vAlign w:val="center"/>
          </w:tcPr>
          <w:p w14:paraId="20AB98CB" w14:textId="77777777" w:rsidR="00051B00" w:rsidRPr="00E8295A" w:rsidRDefault="00051B00" w:rsidP="003C63E2">
            <w:pPr>
              <w:jc w:val="center"/>
              <w:rPr>
                <w:rFonts w:cs="Arial"/>
                <w:color w:val="000000"/>
                <w:lang w:eastAsia="fr-FR"/>
              </w:rPr>
            </w:pPr>
            <w:r w:rsidRPr="00E8295A">
              <w:rPr>
                <w:rFonts w:cs="Arial"/>
              </w:rPr>
              <w:t>22/09/1901</w:t>
            </w:r>
          </w:p>
        </w:tc>
      </w:tr>
      <w:tr w:rsidR="00051B00" w:rsidRPr="00E8295A" w14:paraId="4BE8DA9D" w14:textId="77777777" w:rsidTr="003C63E2">
        <w:trPr>
          <w:trHeight w:val="330"/>
        </w:trPr>
        <w:tc>
          <w:tcPr>
            <w:tcW w:w="2127" w:type="dxa"/>
            <w:vMerge/>
            <w:vAlign w:val="center"/>
          </w:tcPr>
          <w:p w14:paraId="22C1240A" w14:textId="77777777" w:rsidR="00051B00" w:rsidRPr="00E8295A" w:rsidRDefault="00051B00" w:rsidP="003C63E2">
            <w:pPr>
              <w:rPr>
                <w:rFonts w:cs="Arial"/>
                <w:color w:val="000000"/>
                <w:lang w:eastAsia="fr-FR"/>
              </w:rPr>
            </w:pPr>
          </w:p>
        </w:tc>
        <w:tc>
          <w:tcPr>
            <w:tcW w:w="1134" w:type="dxa"/>
            <w:vMerge/>
            <w:vAlign w:val="center"/>
          </w:tcPr>
          <w:p w14:paraId="6690544B" w14:textId="77777777" w:rsidR="00051B00" w:rsidRPr="00E8295A" w:rsidRDefault="00051B00" w:rsidP="003C63E2">
            <w:pPr>
              <w:rPr>
                <w:rFonts w:cs="Arial"/>
                <w:color w:val="000000"/>
                <w:lang w:eastAsia="fr-FR"/>
              </w:rPr>
            </w:pPr>
          </w:p>
        </w:tc>
        <w:tc>
          <w:tcPr>
            <w:tcW w:w="6378" w:type="dxa"/>
            <w:gridSpan w:val="5"/>
            <w:vAlign w:val="center"/>
          </w:tcPr>
          <w:p w14:paraId="49FEB815" w14:textId="77777777" w:rsidR="00051B00" w:rsidRPr="00E8295A" w:rsidRDefault="00051B00" w:rsidP="003C63E2">
            <w:pPr>
              <w:jc w:val="center"/>
              <w:rPr>
                <w:rFonts w:cs="Arial"/>
                <w:color w:val="000000"/>
                <w:lang w:eastAsia="fr-FR"/>
              </w:rPr>
            </w:pPr>
            <w:r w:rsidRPr="00E8295A">
              <w:rPr>
                <w:rFonts w:cs="Arial"/>
              </w:rPr>
              <w:t>29/10/1901</w:t>
            </w:r>
          </w:p>
        </w:tc>
      </w:tr>
      <w:tr w:rsidR="00051B00" w:rsidRPr="00E8295A" w14:paraId="4980D52A" w14:textId="77777777" w:rsidTr="003C63E2">
        <w:trPr>
          <w:trHeight w:val="330"/>
        </w:trPr>
        <w:tc>
          <w:tcPr>
            <w:tcW w:w="2127" w:type="dxa"/>
            <w:vMerge/>
            <w:vAlign w:val="center"/>
          </w:tcPr>
          <w:p w14:paraId="3F17A2D6" w14:textId="77777777" w:rsidR="00051B00" w:rsidRPr="00E8295A" w:rsidRDefault="00051B00" w:rsidP="003C63E2">
            <w:pPr>
              <w:rPr>
                <w:rFonts w:cs="Arial"/>
                <w:color w:val="000000"/>
                <w:lang w:eastAsia="fr-FR"/>
              </w:rPr>
            </w:pPr>
          </w:p>
        </w:tc>
        <w:tc>
          <w:tcPr>
            <w:tcW w:w="1134" w:type="dxa"/>
            <w:vMerge/>
            <w:vAlign w:val="center"/>
          </w:tcPr>
          <w:p w14:paraId="08CEB181" w14:textId="77777777" w:rsidR="00051B00" w:rsidRPr="00E8295A" w:rsidRDefault="00051B00" w:rsidP="003C63E2">
            <w:pPr>
              <w:rPr>
                <w:rFonts w:cs="Arial"/>
                <w:color w:val="000000"/>
                <w:lang w:eastAsia="fr-FR"/>
              </w:rPr>
            </w:pPr>
          </w:p>
        </w:tc>
        <w:tc>
          <w:tcPr>
            <w:tcW w:w="6378" w:type="dxa"/>
            <w:gridSpan w:val="5"/>
            <w:vAlign w:val="center"/>
          </w:tcPr>
          <w:p w14:paraId="7C7C5975" w14:textId="77777777" w:rsidR="00051B00" w:rsidRPr="00E8295A" w:rsidRDefault="00051B00" w:rsidP="003C63E2">
            <w:pPr>
              <w:jc w:val="center"/>
              <w:rPr>
                <w:rFonts w:cs="Arial"/>
              </w:rPr>
            </w:pPr>
            <w:r w:rsidRPr="00E8295A">
              <w:rPr>
                <w:rFonts w:cs="Arial"/>
              </w:rPr>
              <w:t>04/12/1901</w:t>
            </w:r>
          </w:p>
        </w:tc>
      </w:tr>
      <w:tr w:rsidR="00051B00" w:rsidRPr="00E8295A" w14:paraId="0763F953" w14:textId="77777777" w:rsidTr="003C63E2">
        <w:trPr>
          <w:trHeight w:val="330"/>
        </w:trPr>
        <w:tc>
          <w:tcPr>
            <w:tcW w:w="9639" w:type="dxa"/>
            <w:gridSpan w:val="7"/>
            <w:shd w:val="clear" w:color="auto" w:fill="DBE5F1" w:themeFill="accent1" w:themeFillTint="33"/>
            <w:vAlign w:val="center"/>
          </w:tcPr>
          <w:p w14:paraId="6E7E893E" w14:textId="77777777" w:rsidR="00051B00" w:rsidRPr="00E8295A" w:rsidRDefault="00051B00" w:rsidP="003C63E2">
            <w:pPr>
              <w:rPr>
                <w:rFonts w:cs="Arial"/>
                <w:b/>
                <w:bCs/>
                <w:color w:val="4F6228"/>
                <w:lang w:eastAsia="fr-FR"/>
              </w:rPr>
            </w:pPr>
            <w:r w:rsidRPr="00E8295A">
              <w:rPr>
                <w:rFonts w:cs="Arial"/>
                <w:b/>
                <w:bCs/>
                <w:color w:val="4F6228"/>
                <w:lang w:eastAsia="fr-FR"/>
              </w:rPr>
              <w:t>Crops Application</w:t>
            </w:r>
          </w:p>
        </w:tc>
      </w:tr>
      <w:tr w:rsidR="00051B00" w:rsidRPr="00E8295A" w14:paraId="71BD7038" w14:textId="77777777" w:rsidTr="003C63E2">
        <w:trPr>
          <w:trHeight w:val="330"/>
        </w:trPr>
        <w:tc>
          <w:tcPr>
            <w:tcW w:w="2127" w:type="dxa"/>
            <w:vAlign w:val="center"/>
            <w:hideMark/>
          </w:tcPr>
          <w:p w14:paraId="2160AAEA" w14:textId="77777777" w:rsidR="00051B00" w:rsidRPr="00E8295A" w:rsidRDefault="00051B00" w:rsidP="003C63E2">
            <w:pPr>
              <w:jc w:val="both"/>
              <w:rPr>
                <w:rFonts w:cs="Arial"/>
                <w:color w:val="000000"/>
                <w:lang w:eastAsia="fr-FR"/>
              </w:rPr>
            </w:pPr>
            <w:r w:rsidRPr="00E8295A">
              <w:rPr>
                <w:rFonts w:cs="Arial"/>
                <w:color w:val="000000"/>
                <w:lang w:eastAsia="fr-FR"/>
              </w:rPr>
              <w:t>Crop(s)</w:t>
            </w:r>
          </w:p>
        </w:tc>
        <w:tc>
          <w:tcPr>
            <w:tcW w:w="1134" w:type="dxa"/>
            <w:vAlign w:val="center"/>
            <w:hideMark/>
          </w:tcPr>
          <w:p w14:paraId="14898A9C"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tcPr>
          <w:p w14:paraId="7B972D9A" w14:textId="77777777" w:rsidR="00051B00" w:rsidRPr="00E8295A" w:rsidRDefault="00051B00" w:rsidP="003C63E2">
            <w:pPr>
              <w:jc w:val="center"/>
              <w:rPr>
                <w:rFonts w:cs="Arial"/>
                <w:color w:val="000000"/>
                <w:lang w:eastAsia="fr-FR"/>
              </w:rPr>
            </w:pPr>
            <w:r w:rsidRPr="00E8295A">
              <w:rPr>
                <w:rFonts w:cs="Arial"/>
                <w:color w:val="000000"/>
                <w:lang w:eastAsia="fr-FR"/>
              </w:rPr>
              <w:t>Grassland</w:t>
            </w:r>
          </w:p>
        </w:tc>
      </w:tr>
      <w:tr w:rsidR="00051B00" w:rsidRPr="00E8295A" w14:paraId="51B3C587" w14:textId="77777777" w:rsidTr="003C63E2">
        <w:trPr>
          <w:trHeight w:val="283"/>
        </w:trPr>
        <w:tc>
          <w:tcPr>
            <w:tcW w:w="3261" w:type="dxa"/>
            <w:gridSpan w:val="2"/>
            <w:vMerge w:val="restart"/>
            <w:vAlign w:val="center"/>
            <w:hideMark/>
          </w:tcPr>
          <w:p w14:paraId="0B86F72D" w14:textId="77777777" w:rsidR="00051B00" w:rsidRPr="00E8295A" w:rsidRDefault="00051B00" w:rsidP="003C63E2">
            <w:pPr>
              <w:jc w:val="both"/>
              <w:rPr>
                <w:rFonts w:cs="Arial"/>
                <w:color w:val="000000"/>
                <w:lang w:eastAsia="fr-FR"/>
              </w:rPr>
            </w:pPr>
            <w:r w:rsidRPr="00E8295A">
              <w:rPr>
                <w:rFonts w:cs="Arial"/>
                <w:color w:val="000000"/>
                <w:lang w:eastAsia="fr-FR"/>
              </w:rPr>
              <w:t>Selected Locations</w:t>
            </w:r>
          </w:p>
        </w:tc>
        <w:tc>
          <w:tcPr>
            <w:tcW w:w="6378" w:type="dxa"/>
            <w:gridSpan w:val="5"/>
            <w:vAlign w:val="center"/>
          </w:tcPr>
          <w:p w14:paraId="53C5434D" w14:textId="77777777" w:rsidR="00051B00" w:rsidRPr="00E8295A" w:rsidRDefault="00051B00" w:rsidP="003C63E2">
            <w:pPr>
              <w:jc w:val="center"/>
              <w:rPr>
                <w:rFonts w:cs="Arial"/>
                <w:color w:val="000000"/>
                <w:lang w:eastAsia="fr-FR"/>
              </w:rPr>
            </w:pPr>
            <w:r w:rsidRPr="00E8295A">
              <w:rPr>
                <w:rFonts w:cs="Arial"/>
                <w:color w:val="000000"/>
                <w:lang w:eastAsia="fr-FR"/>
              </w:rPr>
              <w:t>CHATEAUDUN</w:t>
            </w:r>
          </w:p>
        </w:tc>
      </w:tr>
      <w:tr w:rsidR="00051B00" w:rsidRPr="00E8295A" w14:paraId="69B32EA8" w14:textId="77777777" w:rsidTr="003C63E2">
        <w:trPr>
          <w:trHeight w:val="283"/>
        </w:trPr>
        <w:tc>
          <w:tcPr>
            <w:tcW w:w="3261" w:type="dxa"/>
            <w:gridSpan w:val="2"/>
            <w:vMerge/>
            <w:vAlign w:val="center"/>
            <w:hideMark/>
          </w:tcPr>
          <w:p w14:paraId="78AD9CBD" w14:textId="77777777" w:rsidR="00051B00" w:rsidRPr="00E8295A" w:rsidRDefault="00051B00" w:rsidP="003C63E2">
            <w:pPr>
              <w:rPr>
                <w:rFonts w:cs="Arial"/>
                <w:color w:val="000000"/>
                <w:lang w:eastAsia="fr-FR"/>
              </w:rPr>
            </w:pPr>
          </w:p>
        </w:tc>
        <w:tc>
          <w:tcPr>
            <w:tcW w:w="6378" w:type="dxa"/>
            <w:gridSpan w:val="5"/>
            <w:vAlign w:val="center"/>
          </w:tcPr>
          <w:p w14:paraId="3762F08D" w14:textId="77777777" w:rsidR="00051B00" w:rsidRPr="00E8295A" w:rsidRDefault="00051B00" w:rsidP="003C63E2">
            <w:pPr>
              <w:jc w:val="center"/>
              <w:rPr>
                <w:rFonts w:cs="Arial"/>
                <w:color w:val="000000"/>
                <w:lang w:eastAsia="fr-FR"/>
              </w:rPr>
            </w:pPr>
            <w:r w:rsidRPr="00E8295A">
              <w:rPr>
                <w:rFonts w:cs="Arial"/>
                <w:color w:val="000000"/>
                <w:lang w:eastAsia="fr-FR"/>
              </w:rPr>
              <w:t>HAMBURG</w:t>
            </w:r>
          </w:p>
        </w:tc>
      </w:tr>
      <w:tr w:rsidR="00051B00" w:rsidRPr="00E8295A" w14:paraId="3CD09CA5" w14:textId="77777777" w:rsidTr="003C63E2">
        <w:trPr>
          <w:trHeight w:val="283"/>
        </w:trPr>
        <w:tc>
          <w:tcPr>
            <w:tcW w:w="3261" w:type="dxa"/>
            <w:gridSpan w:val="2"/>
            <w:vMerge/>
            <w:vAlign w:val="center"/>
            <w:hideMark/>
          </w:tcPr>
          <w:p w14:paraId="1A11D048" w14:textId="77777777" w:rsidR="00051B00" w:rsidRPr="00E8295A" w:rsidRDefault="00051B00" w:rsidP="003C63E2">
            <w:pPr>
              <w:rPr>
                <w:rFonts w:cs="Arial"/>
                <w:color w:val="000000"/>
                <w:lang w:eastAsia="fr-FR"/>
              </w:rPr>
            </w:pPr>
          </w:p>
        </w:tc>
        <w:tc>
          <w:tcPr>
            <w:tcW w:w="6378" w:type="dxa"/>
            <w:gridSpan w:val="5"/>
            <w:vAlign w:val="center"/>
          </w:tcPr>
          <w:p w14:paraId="38700730" w14:textId="77777777" w:rsidR="00051B00" w:rsidRPr="00E8295A" w:rsidRDefault="00051B00" w:rsidP="003C63E2">
            <w:pPr>
              <w:jc w:val="center"/>
              <w:rPr>
                <w:rFonts w:cs="Arial"/>
                <w:color w:val="000000"/>
                <w:lang w:eastAsia="fr-FR"/>
              </w:rPr>
            </w:pPr>
            <w:r w:rsidRPr="00E8295A">
              <w:rPr>
                <w:rFonts w:cs="Arial"/>
                <w:color w:val="000000"/>
                <w:lang w:eastAsia="fr-FR"/>
              </w:rPr>
              <w:t>JOIKIONEN</w:t>
            </w:r>
          </w:p>
        </w:tc>
      </w:tr>
      <w:tr w:rsidR="00051B00" w:rsidRPr="00E8295A" w14:paraId="44834439" w14:textId="77777777" w:rsidTr="003C63E2">
        <w:trPr>
          <w:trHeight w:val="283"/>
        </w:trPr>
        <w:tc>
          <w:tcPr>
            <w:tcW w:w="3261" w:type="dxa"/>
            <w:gridSpan w:val="2"/>
            <w:vMerge/>
            <w:vAlign w:val="center"/>
            <w:hideMark/>
          </w:tcPr>
          <w:p w14:paraId="2A164879" w14:textId="77777777" w:rsidR="00051B00" w:rsidRPr="00E8295A" w:rsidRDefault="00051B00" w:rsidP="003C63E2">
            <w:pPr>
              <w:rPr>
                <w:rFonts w:cs="Arial"/>
                <w:color w:val="000000"/>
                <w:lang w:eastAsia="fr-FR"/>
              </w:rPr>
            </w:pPr>
          </w:p>
        </w:tc>
        <w:tc>
          <w:tcPr>
            <w:tcW w:w="6378" w:type="dxa"/>
            <w:gridSpan w:val="5"/>
            <w:vAlign w:val="center"/>
          </w:tcPr>
          <w:p w14:paraId="33E71E54" w14:textId="77777777" w:rsidR="00051B00" w:rsidRPr="00E8295A" w:rsidRDefault="00051B00" w:rsidP="003C63E2">
            <w:pPr>
              <w:jc w:val="center"/>
              <w:rPr>
                <w:rFonts w:cs="Arial"/>
                <w:color w:val="000000"/>
                <w:lang w:eastAsia="fr-FR"/>
              </w:rPr>
            </w:pPr>
            <w:r w:rsidRPr="00E8295A">
              <w:rPr>
                <w:rFonts w:cs="Arial"/>
                <w:color w:val="000000"/>
                <w:lang w:eastAsia="fr-FR"/>
              </w:rPr>
              <w:t>KREMSMUENSTER</w:t>
            </w:r>
          </w:p>
        </w:tc>
      </w:tr>
      <w:tr w:rsidR="00051B00" w:rsidRPr="00E8295A" w14:paraId="1B123263" w14:textId="77777777" w:rsidTr="003C63E2">
        <w:trPr>
          <w:trHeight w:val="283"/>
        </w:trPr>
        <w:tc>
          <w:tcPr>
            <w:tcW w:w="3261" w:type="dxa"/>
            <w:gridSpan w:val="2"/>
            <w:vMerge/>
            <w:vAlign w:val="center"/>
            <w:hideMark/>
          </w:tcPr>
          <w:p w14:paraId="7ADD1206" w14:textId="77777777" w:rsidR="00051B00" w:rsidRPr="00E8295A" w:rsidRDefault="00051B00" w:rsidP="003C63E2">
            <w:pPr>
              <w:rPr>
                <w:rFonts w:cs="Arial"/>
                <w:color w:val="000000"/>
                <w:lang w:eastAsia="fr-FR"/>
              </w:rPr>
            </w:pPr>
          </w:p>
        </w:tc>
        <w:tc>
          <w:tcPr>
            <w:tcW w:w="6378" w:type="dxa"/>
            <w:gridSpan w:val="5"/>
            <w:vAlign w:val="center"/>
          </w:tcPr>
          <w:p w14:paraId="0E096FC9" w14:textId="77777777" w:rsidR="00051B00" w:rsidRPr="00E8295A" w:rsidRDefault="00051B00" w:rsidP="003C63E2">
            <w:pPr>
              <w:jc w:val="center"/>
              <w:rPr>
                <w:rFonts w:cs="Arial"/>
                <w:color w:val="000000"/>
                <w:lang w:eastAsia="fr-FR"/>
              </w:rPr>
            </w:pPr>
            <w:r w:rsidRPr="00E8295A">
              <w:rPr>
                <w:rFonts w:cs="Arial"/>
                <w:color w:val="000000"/>
                <w:lang w:eastAsia="fr-FR"/>
              </w:rPr>
              <w:t>OKEHAMPTON</w:t>
            </w:r>
          </w:p>
        </w:tc>
      </w:tr>
      <w:tr w:rsidR="00051B00" w:rsidRPr="00E8295A" w14:paraId="1DC611F5" w14:textId="77777777" w:rsidTr="003C63E2">
        <w:trPr>
          <w:trHeight w:val="283"/>
        </w:trPr>
        <w:tc>
          <w:tcPr>
            <w:tcW w:w="3261" w:type="dxa"/>
            <w:gridSpan w:val="2"/>
            <w:vMerge/>
            <w:vAlign w:val="center"/>
            <w:hideMark/>
          </w:tcPr>
          <w:p w14:paraId="2423B491" w14:textId="77777777" w:rsidR="00051B00" w:rsidRPr="00E8295A" w:rsidRDefault="00051B00" w:rsidP="003C63E2">
            <w:pPr>
              <w:rPr>
                <w:rFonts w:cs="Arial"/>
                <w:color w:val="000000"/>
                <w:lang w:eastAsia="fr-FR"/>
              </w:rPr>
            </w:pPr>
          </w:p>
        </w:tc>
        <w:tc>
          <w:tcPr>
            <w:tcW w:w="6378" w:type="dxa"/>
            <w:gridSpan w:val="5"/>
            <w:vAlign w:val="center"/>
          </w:tcPr>
          <w:p w14:paraId="08D2E5C9" w14:textId="77777777" w:rsidR="00051B00" w:rsidRPr="00E8295A" w:rsidRDefault="00051B00" w:rsidP="003C63E2">
            <w:pPr>
              <w:jc w:val="center"/>
              <w:rPr>
                <w:rFonts w:cs="Arial"/>
                <w:color w:val="000000"/>
                <w:lang w:eastAsia="fr-FR"/>
              </w:rPr>
            </w:pPr>
            <w:r w:rsidRPr="00E8295A">
              <w:rPr>
                <w:rFonts w:cs="Arial"/>
                <w:color w:val="000000"/>
                <w:lang w:eastAsia="fr-FR"/>
              </w:rPr>
              <w:t>PIACENZA</w:t>
            </w:r>
          </w:p>
        </w:tc>
      </w:tr>
      <w:tr w:rsidR="00051B00" w:rsidRPr="00E8295A" w14:paraId="6FFBFC36" w14:textId="77777777" w:rsidTr="003C63E2">
        <w:trPr>
          <w:trHeight w:val="283"/>
        </w:trPr>
        <w:tc>
          <w:tcPr>
            <w:tcW w:w="3261" w:type="dxa"/>
            <w:gridSpan w:val="2"/>
            <w:vMerge/>
            <w:vAlign w:val="center"/>
            <w:hideMark/>
          </w:tcPr>
          <w:p w14:paraId="52ABB7D9" w14:textId="77777777" w:rsidR="00051B00" w:rsidRPr="00E8295A" w:rsidRDefault="00051B00" w:rsidP="003C63E2">
            <w:pPr>
              <w:rPr>
                <w:rFonts w:cs="Arial"/>
                <w:color w:val="000000"/>
                <w:lang w:eastAsia="fr-FR"/>
              </w:rPr>
            </w:pPr>
          </w:p>
        </w:tc>
        <w:tc>
          <w:tcPr>
            <w:tcW w:w="6378" w:type="dxa"/>
            <w:gridSpan w:val="5"/>
            <w:vAlign w:val="center"/>
          </w:tcPr>
          <w:p w14:paraId="20B8E37D" w14:textId="77777777" w:rsidR="00051B00" w:rsidRPr="00E8295A" w:rsidRDefault="00051B00" w:rsidP="003C63E2">
            <w:pPr>
              <w:jc w:val="center"/>
              <w:rPr>
                <w:rFonts w:cs="Arial"/>
                <w:color w:val="000000"/>
                <w:lang w:eastAsia="fr-FR"/>
              </w:rPr>
            </w:pPr>
            <w:r w:rsidRPr="00E8295A">
              <w:rPr>
                <w:rFonts w:cs="Arial"/>
                <w:color w:val="000000"/>
                <w:lang w:eastAsia="fr-FR"/>
              </w:rPr>
              <w:t>PORTO</w:t>
            </w:r>
          </w:p>
        </w:tc>
      </w:tr>
      <w:tr w:rsidR="00051B00" w:rsidRPr="00E8295A" w14:paraId="46A06D75" w14:textId="77777777" w:rsidTr="003C63E2">
        <w:trPr>
          <w:trHeight w:val="283"/>
        </w:trPr>
        <w:tc>
          <w:tcPr>
            <w:tcW w:w="3261" w:type="dxa"/>
            <w:gridSpan w:val="2"/>
            <w:vMerge/>
            <w:vAlign w:val="center"/>
            <w:hideMark/>
          </w:tcPr>
          <w:p w14:paraId="3107A099" w14:textId="77777777" w:rsidR="00051B00" w:rsidRPr="00E8295A" w:rsidRDefault="00051B00" w:rsidP="003C63E2">
            <w:pPr>
              <w:rPr>
                <w:rFonts w:cs="Arial"/>
                <w:color w:val="000000"/>
                <w:lang w:eastAsia="fr-FR"/>
              </w:rPr>
            </w:pPr>
          </w:p>
        </w:tc>
        <w:tc>
          <w:tcPr>
            <w:tcW w:w="6378" w:type="dxa"/>
            <w:gridSpan w:val="5"/>
            <w:vAlign w:val="center"/>
          </w:tcPr>
          <w:p w14:paraId="0CA8E686" w14:textId="77777777" w:rsidR="00051B00" w:rsidRPr="00E8295A" w:rsidRDefault="00051B00" w:rsidP="003C63E2">
            <w:pPr>
              <w:jc w:val="center"/>
              <w:rPr>
                <w:rFonts w:cs="Arial"/>
                <w:color w:val="000000"/>
                <w:lang w:eastAsia="fr-FR"/>
              </w:rPr>
            </w:pPr>
            <w:r w:rsidRPr="00E8295A">
              <w:rPr>
                <w:rFonts w:cs="Arial"/>
                <w:color w:val="000000"/>
                <w:lang w:eastAsia="fr-FR"/>
              </w:rPr>
              <w:t>SEVILLA</w:t>
            </w:r>
          </w:p>
        </w:tc>
      </w:tr>
      <w:tr w:rsidR="00051B00" w:rsidRPr="00E8295A" w14:paraId="5F4B9971" w14:textId="77777777" w:rsidTr="003C63E2">
        <w:trPr>
          <w:trHeight w:val="283"/>
        </w:trPr>
        <w:tc>
          <w:tcPr>
            <w:tcW w:w="3261" w:type="dxa"/>
            <w:gridSpan w:val="2"/>
            <w:vMerge/>
            <w:vAlign w:val="center"/>
            <w:hideMark/>
          </w:tcPr>
          <w:p w14:paraId="139405FC" w14:textId="77777777" w:rsidR="00051B00" w:rsidRPr="00E8295A" w:rsidRDefault="00051B00" w:rsidP="003C63E2">
            <w:pPr>
              <w:rPr>
                <w:rFonts w:cs="Arial"/>
                <w:color w:val="000000"/>
                <w:lang w:eastAsia="fr-FR"/>
              </w:rPr>
            </w:pPr>
          </w:p>
        </w:tc>
        <w:tc>
          <w:tcPr>
            <w:tcW w:w="6378" w:type="dxa"/>
            <w:gridSpan w:val="5"/>
            <w:vAlign w:val="center"/>
          </w:tcPr>
          <w:p w14:paraId="30B65E47" w14:textId="77777777" w:rsidR="00051B00" w:rsidRPr="00E8295A" w:rsidRDefault="00051B00" w:rsidP="003C63E2">
            <w:pPr>
              <w:jc w:val="center"/>
              <w:rPr>
                <w:rFonts w:cs="Arial"/>
                <w:color w:val="000000"/>
                <w:lang w:eastAsia="fr-FR"/>
              </w:rPr>
            </w:pPr>
            <w:r w:rsidRPr="00E8295A">
              <w:rPr>
                <w:rFonts w:cs="Arial"/>
                <w:color w:val="000000"/>
                <w:lang w:eastAsia="fr-FR"/>
              </w:rPr>
              <w:t>THIVA</w:t>
            </w:r>
          </w:p>
        </w:tc>
      </w:tr>
    </w:tbl>
    <w:p w14:paraId="724A611C" w14:textId="77777777" w:rsidR="00051B00" w:rsidRPr="000C0C1B" w:rsidRDefault="00051B00" w:rsidP="00051B00">
      <w:pPr>
        <w:autoSpaceDE w:val="0"/>
        <w:autoSpaceDN w:val="0"/>
        <w:ind w:left="459"/>
        <w:jc w:val="both"/>
        <w:rPr>
          <w:rFonts w:cs="Arial"/>
        </w:rPr>
      </w:pPr>
      <w:r w:rsidRPr="000C0C1B">
        <w:rPr>
          <w:rFonts w:cs="Arial"/>
        </w:rPr>
        <w:t>n.r.: not relevant</w:t>
      </w:r>
    </w:p>
    <w:p w14:paraId="2A7C5FF1" w14:textId="77777777" w:rsidR="00051B00" w:rsidRPr="000C0C1B" w:rsidRDefault="00051B00" w:rsidP="00051B00">
      <w:pPr>
        <w:autoSpaceDE w:val="0"/>
        <w:autoSpaceDN w:val="0"/>
        <w:spacing w:before="240" w:after="240"/>
        <w:jc w:val="both"/>
        <w:rPr>
          <w:rFonts w:cs="Arial"/>
        </w:rPr>
      </w:pPr>
      <w:r w:rsidRPr="000C0C1B">
        <w:rPr>
          <w:rFonts w:cs="Arial"/>
        </w:rPr>
        <w:t>The results are listed in the table below.</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591"/>
        <w:gridCol w:w="1591"/>
        <w:gridCol w:w="1532"/>
        <w:gridCol w:w="1537"/>
        <w:gridCol w:w="1507"/>
      </w:tblGrid>
      <w:tr w:rsidR="00051B00" w:rsidRPr="000C0C1B" w14:paraId="65EE9A1E" w14:textId="77777777" w:rsidTr="003C63E2">
        <w:tc>
          <w:tcPr>
            <w:tcW w:w="978" w:type="pct"/>
            <w:shd w:val="clear" w:color="auto" w:fill="auto"/>
            <w:vAlign w:val="center"/>
          </w:tcPr>
          <w:p w14:paraId="00796244" w14:textId="77777777" w:rsidR="00051B00" w:rsidRPr="000C0C1B" w:rsidRDefault="00051B00" w:rsidP="003C63E2">
            <w:pPr>
              <w:autoSpaceDE w:val="0"/>
              <w:autoSpaceDN w:val="0"/>
              <w:jc w:val="center"/>
              <w:rPr>
                <w:rFonts w:cs="Arial"/>
                <w:b/>
              </w:rPr>
            </w:pPr>
            <w:r w:rsidRPr="000C0C1B">
              <w:rPr>
                <w:rFonts w:cs="Arial"/>
                <w:b/>
              </w:rPr>
              <w:t>Scenario</w:t>
            </w:r>
          </w:p>
        </w:tc>
        <w:tc>
          <w:tcPr>
            <w:tcW w:w="825" w:type="pct"/>
            <w:shd w:val="clear" w:color="auto" w:fill="auto"/>
            <w:vAlign w:val="center"/>
          </w:tcPr>
          <w:p w14:paraId="4BBB89A4" w14:textId="77777777" w:rsidR="00051B00" w:rsidRPr="000C0C1B" w:rsidRDefault="00051B00" w:rsidP="003C63E2">
            <w:pPr>
              <w:autoSpaceDE w:val="0"/>
              <w:autoSpaceDN w:val="0"/>
              <w:jc w:val="center"/>
              <w:rPr>
                <w:rFonts w:cs="Arial"/>
                <w:b/>
              </w:rPr>
            </w:pPr>
            <w:r w:rsidRPr="000C0C1B">
              <w:rPr>
                <w:rFonts w:cs="Arial"/>
                <w:b/>
              </w:rPr>
              <w:t>Tebuconazole [µg.l</w:t>
            </w:r>
            <w:r w:rsidRPr="000C0C1B">
              <w:rPr>
                <w:rFonts w:cs="Arial"/>
                <w:b/>
                <w:vertAlign w:val="superscript"/>
              </w:rPr>
              <w:t>-1</w:t>
            </w:r>
            <w:r w:rsidRPr="000C0C1B">
              <w:rPr>
                <w:rFonts w:cs="Arial"/>
                <w:b/>
              </w:rPr>
              <w:t>]</w:t>
            </w:r>
          </w:p>
        </w:tc>
        <w:tc>
          <w:tcPr>
            <w:tcW w:w="825" w:type="pct"/>
            <w:shd w:val="clear" w:color="auto" w:fill="auto"/>
            <w:vAlign w:val="center"/>
          </w:tcPr>
          <w:p w14:paraId="749C4898" w14:textId="77777777" w:rsidR="00051B00" w:rsidRPr="000C0C1B" w:rsidRDefault="00051B00" w:rsidP="003C63E2">
            <w:pPr>
              <w:autoSpaceDE w:val="0"/>
              <w:autoSpaceDN w:val="0"/>
              <w:jc w:val="center"/>
              <w:rPr>
                <w:rFonts w:cs="Arial"/>
                <w:b/>
              </w:rPr>
            </w:pPr>
            <w:r w:rsidRPr="000C0C1B">
              <w:rPr>
                <w:rFonts w:cs="Arial"/>
                <w:b/>
              </w:rPr>
              <w:t>Propiconazole [µg.l</w:t>
            </w:r>
            <w:r w:rsidRPr="000C0C1B">
              <w:rPr>
                <w:rFonts w:cs="Arial"/>
                <w:b/>
                <w:vertAlign w:val="superscript"/>
              </w:rPr>
              <w:t>-1</w:t>
            </w:r>
            <w:r w:rsidRPr="000C0C1B">
              <w:rPr>
                <w:rFonts w:cs="Arial"/>
                <w:b/>
              </w:rPr>
              <w:t>]</w:t>
            </w:r>
          </w:p>
        </w:tc>
        <w:tc>
          <w:tcPr>
            <w:tcW w:w="794" w:type="pct"/>
            <w:shd w:val="clear" w:color="auto" w:fill="auto"/>
            <w:vAlign w:val="center"/>
          </w:tcPr>
          <w:p w14:paraId="2A99E9BA" w14:textId="77777777" w:rsidR="00051B00" w:rsidRPr="000C0C1B" w:rsidRDefault="00051B00" w:rsidP="003C63E2">
            <w:pPr>
              <w:autoSpaceDE w:val="0"/>
              <w:autoSpaceDN w:val="0"/>
              <w:jc w:val="center"/>
              <w:rPr>
                <w:rFonts w:cs="Arial"/>
                <w:b/>
              </w:rPr>
            </w:pPr>
            <w:r w:rsidRPr="000C0C1B">
              <w:rPr>
                <w:rFonts w:cs="Arial"/>
                <w:b/>
              </w:rPr>
              <w:t xml:space="preserve">1,2,4-triazole </w:t>
            </w:r>
            <w:r w:rsidRPr="000C0C1B">
              <w:rPr>
                <w:rFonts w:cs="Arial"/>
                <w:b/>
                <w:vertAlign w:val="superscript"/>
              </w:rPr>
              <w:t>(</w:t>
            </w:r>
            <w:r w:rsidRPr="000C0C1B">
              <w:rPr>
                <w:rFonts w:cs="Arial"/>
                <w:b/>
              </w:rPr>
              <w:t>*</w:t>
            </w:r>
            <w:r w:rsidRPr="000C0C1B">
              <w:rPr>
                <w:rFonts w:cs="Arial"/>
                <w:b/>
                <w:vertAlign w:val="superscript"/>
              </w:rPr>
              <w:t>)</w:t>
            </w:r>
            <w:r w:rsidRPr="000C0C1B">
              <w:rPr>
                <w:rFonts w:cs="Arial"/>
                <w:b/>
              </w:rPr>
              <w:t xml:space="preserve"> [µg.l</w:t>
            </w:r>
            <w:r w:rsidRPr="000C0C1B">
              <w:rPr>
                <w:rFonts w:cs="Arial"/>
                <w:b/>
                <w:vertAlign w:val="superscript"/>
              </w:rPr>
              <w:t>-1</w:t>
            </w:r>
            <w:r w:rsidRPr="000C0C1B">
              <w:rPr>
                <w:rFonts w:cs="Arial"/>
                <w:b/>
              </w:rPr>
              <w:t>]</w:t>
            </w:r>
          </w:p>
        </w:tc>
        <w:tc>
          <w:tcPr>
            <w:tcW w:w="797" w:type="pct"/>
            <w:vAlign w:val="center"/>
          </w:tcPr>
          <w:p w14:paraId="6DA85DCF" w14:textId="77777777" w:rsidR="00051B00" w:rsidRPr="000C0C1B" w:rsidRDefault="00051B00" w:rsidP="003C63E2">
            <w:pPr>
              <w:autoSpaceDE w:val="0"/>
              <w:autoSpaceDN w:val="0"/>
              <w:jc w:val="center"/>
              <w:rPr>
                <w:rFonts w:cs="Arial"/>
                <w:b/>
              </w:rPr>
            </w:pPr>
            <w:r w:rsidRPr="000C0C1B">
              <w:rPr>
                <w:rFonts w:cs="Arial"/>
                <w:b/>
              </w:rPr>
              <w:t>IPBC</w:t>
            </w:r>
          </w:p>
          <w:p w14:paraId="6F23B4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c>
          <w:tcPr>
            <w:tcW w:w="781" w:type="pct"/>
            <w:vAlign w:val="center"/>
          </w:tcPr>
          <w:p w14:paraId="47DDE357" w14:textId="77777777" w:rsidR="00051B00" w:rsidRPr="000C0C1B" w:rsidRDefault="00051B00" w:rsidP="003C63E2">
            <w:pPr>
              <w:autoSpaceDE w:val="0"/>
              <w:autoSpaceDN w:val="0"/>
              <w:jc w:val="center"/>
              <w:rPr>
                <w:rFonts w:cs="Arial"/>
                <w:b/>
              </w:rPr>
            </w:pPr>
            <w:r w:rsidRPr="000C0C1B">
              <w:rPr>
                <w:rFonts w:cs="Arial"/>
                <w:b/>
              </w:rPr>
              <w:t>PBC</w:t>
            </w:r>
          </w:p>
          <w:p w14:paraId="266759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r>
      <w:tr w:rsidR="00051B00" w:rsidRPr="000C0C1B" w14:paraId="4618879C" w14:textId="77777777" w:rsidTr="003C63E2">
        <w:tc>
          <w:tcPr>
            <w:tcW w:w="978" w:type="pct"/>
          </w:tcPr>
          <w:p w14:paraId="0D9B6B42" w14:textId="77777777" w:rsidR="00051B00" w:rsidRPr="000C0C1B" w:rsidRDefault="00051B00" w:rsidP="003C63E2">
            <w:pPr>
              <w:rPr>
                <w:rFonts w:cs="Arial"/>
              </w:rPr>
            </w:pPr>
            <w:r w:rsidRPr="000C0C1B">
              <w:rPr>
                <w:rFonts w:cs="Arial"/>
              </w:rPr>
              <w:t>CHATEAUDUN</w:t>
            </w:r>
          </w:p>
        </w:tc>
        <w:tc>
          <w:tcPr>
            <w:tcW w:w="825" w:type="pct"/>
            <w:vAlign w:val="center"/>
          </w:tcPr>
          <w:p w14:paraId="1E6E8E35" w14:textId="77777777" w:rsidR="00051B00" w:rsidRPr="000C0C1B" w:rsidRDefault="00051B00" w:rsidP="003C63E2">
            <w:pPr>
              <w:jc w:val="center"/>
              <w:rPr>
                <w:rFonts w:cs="Arial"/>
              </w:rPr>
            </w:pPr>
            <w:r w:rsidRPr="000C0C1B">
              <w:rPr>
                <w:rFonts w:cs="Arial"/>
              </w:rPr>
              <w:t>&lt; 0.001</w:t>
            </w:r>
          </w:p>
        </w:tc>
        <w:tc>
          <w:tcPr>
            <w:tcW w:w="825" w:type="pct"/>
            <w:vAlign w:val="center"/>
          </w:tcPr>
          <w:p w14:paraId="125248D2" w14:textId="77777777" w:rsidR="00051B00" w:rsidRPr="000C0C1B" w:rsidRDefault="00051B00" w:rsidP="003C63E2">
            <w:pPr>
              <w:jc w:val="center"/>
              <w:rPr>
                <w:rFonts w:cs="Arial"/>
              </w:rPr>
            </w:pPr>
            <w:r w:rsidRPr="000C0C1B">
              <w:rPr>
                <w:rFonts w:cs="Arial"/>
              </w:rPr>
              <w:t>&lt; 0.001</w:t>
            </w:r>
          </w:p>
        </w:tc>
        <w:tc>
          <w:tcPr>
            <w:tcW w:w="794" w:type="pct"/>
          </w:tcPr>
          <w:p w14:paraId="79C0514A" w14:textId="77777777" w:rsidR="00051B00" w:rsidRPr="000C0C1B" w:rsidRDefault="00051B00" w:rsidP="003C63E2">
            <w:pPr>
              <w:jc w:val="center"/>
              <w:rPr>
                <w:rFonts w:cs="Arial"/>
              </w:rPr>
            </w:pPr>
            <w:r w:rsidRPr="000C0C1B">
              <w:rPr>
                <w:rFonts w:cs="Arial"/>
              </w:rPr>
              <w:t>0.04</w:t>
            </w:r>
          </w:p>
        </w:tc>
        <w:tc>
          <w:tcPr>
            <w:tcW w:w="797" w:type="pct"/>
            <w:vAlign w:val="center"/>
          </w:tcPr>
          <w:p w14:paraId="61FB7C24" w14:textId="77777777" w:rsidR="00051B00" w:rsidRPr="000C0C1B" w:rsidRDefault="00051B00" w:rsidP="003C63E2">
            <w:pPr>
              <w:jc w:val="center"/>
              <w:rPr>
                <w:rFonts w:cs="Arial"/>
              </w:rPr>
            </w:pPr>
            <w:r w:rsidRPr="000C0C1B">
              <w:rPr>
                <w:rFonts w:cs="Arial"/>
              </w:rPr>
              <w:t>&lt; 0.001</w:t>
            </w:r>
          </w:p>
        </w:tc>
        <w:tc>
          <w:tcPr>
            <w:tcW w:w="781" w:type="pct"/>
            <w:vAlign w:val="center"/>
          </w:tcPr>
          <w:p w14:paraId="07D65F74" w14:textId="77777777" w:rsidR="00051B00" w:rsidRPr="000C0C1B" w:rsidRDefault="00051B00" w:rsidP="003C63E2">
            <w:pPr>
              <w:jc w:val="center"/>
              <w:rPr>
                <w:rFonts w:cs="Arial"/>
              </w:rPr>
            </w:pPr>
            <w:r w:rsidRPr="000C0C1B">
              <w:rPr>
                <w:rFonts w:cs="Arial"/>
              </w:rPr>
              <w:t>&lt; 0.001</w:t>
            </w:r>
          </w:p>
        </w:tc>
      </w:tr>
      <w:tr w:rsidR="00051B00" w:rsidRPr="000C0C1B" w14:paraId="3F271EF9" w14:textId="77777777" w:rsidTr="003C63E2">
        <w:tc>
          <w:tcPr>
            <w:tcW w:w="978" w:type="pct"/>
          </w:tcPr>
          <w:p w14:paraId="3617346E" w14:textId="77777777" w:rsidR="00051B00" w:rsidRPr="000C0C1B" w:rsidRDefault="00051B00" w:rsidP="003C63E2">
            <w:pPr>
              <w:autoSpaceDE w:val="0"/>
              <w:autoSpaceDN w:val="0"/>
              <w:jc w:val="both"/>
              <w:rPr>
                <w:rFonts w:cs="Arial"/>
              </w:rPr>
            </w:pPr>
            <w:r w:rsidRPr="000C0C1B">
              <w:rPr>
                <w:rFonts w:cs="Arial"/>
              </w:rPr>
              <w:t>HAMBURG</w:t>
            </w:r>
          </w:p>
        </w:tc>
        <w:tc>
          <w:tcPr>
            <w:tcW w:w="825" w:type="pct"/>
            <w:vAlign w:val="center"/>
          </w:tcPr>
          <w:p w14:paraId="334321C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317288A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1F180EE" w14:textId="77777777" w:rsidR="00051B00" w:rsidRPr="000C0C1B" w:rsidRDefault="00051B00" w:rsidP="003C63E2">
            <w:pPr>
              <w:jc w:val="center"/>
              <w:rPr>
                <w:rFonts w:cs="Arial"/>
              </w:rPr>
            </w:pPr>
            <w:r w:rsidRPr="000C0C1B">
              <w:rPr>
                <w:rFonts w:cs="Arial"/>
              </w:rPr>
              <w:t>0.07</w:t>
            </w:r>
          </w:p>
        </w:tc>
        <w:tc>
          <w:tcPr>
            <w:tcW w:w="797" w:type="pct"/>
            <w:vAlign w:val="center"/>
          </w:tcPr>
          <w:p w14:paraId="78EBF383"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EE9EC9E"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FC595B4" w14:textId="77777777" w:rsidTr="003C63E2">
        <w:tc>
          <w:tcPr>
            <w:tcW w:w="978" w:type="pct"/>
          </w:tcPr>
          <w:p w14:paraId="5ADC0B6D" w14:textId="77777777" w:rsidR="00051B00" w:rsidRPr="000C0C1B" w:rsidRDefault="00051B00" w:rsidP="003C63E2">
            <w:pPr>
              <w:autoSpaceDE w:val="0"/>
              <w:autoSpaceDN w:val="0"/>
              <w:jc w:val="both"/>
              <w:rPr>
                <w:rFonts w:cs="Arial"/>
              </w:rPr>
            </w:pPr>
            <w:r w:rsidRPr="000C0C1B">
              <w:rPr>
                <w:rFonts w:cs="Arial"/>
              </w:rPr>
              <w:t>JOIKIONEN</w:t>
            </w:r>
          </w:p>
        </w:tc>
        <w:tc>
          <w:tcPr>
            <w:tcW w:w="825" w:type="pct"/>
            <w:vAlign w:val="center"/>
          </w:tcPr>
          <w:p w14:paraId="46AF2DB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497891A7"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31788FE8" w14:textId="77777777" w:rsidR="00051B00" w:rsidRPr="000C0C1B" w:rsidRDefault="00051B00" w:rsidP="003C63E2">
            <w:pPr>
              <w:jc w:val="center"/>
              <w:rPr>
                <w:rFonts w:cs="Arial"/>
              </w:rPr>
            </w:pPr>
            <w:r w:rsidRPr="000C0C1B">
              <w:rPr>
                <w:rFonts w:cs="Arial"/>
              </w:rPr>
              <w:t>0.06</w:t>
            </w:r>
          </w:p>
        </w:tc>
        <w:tc>
          <w:tcPr>
            <w:tcW w:w="797" w:type="pct"/>
            <w:vAlign w:val="center"/>
          </w:tcPr>
          <w:p w14:paraId="793581C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14BFDE7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D403394" w14:textId="77777777" w:rsidTr="003C63E2">
        <w:tc>
          <w:tcPr>
            <w:tcW w:w="978" w:type="pct"/>
          </w:tcPr>
          <w:p w14:paraId="7A0CEF82" w14:textId="77777777" w:rsidR="00051B00" w:rsidRPr="000C0C1B" w:rsidRDefault="00051B00" w:rsidP="003C63E2">
            <w:pPr>
              <w:autoSpaceDE w:val="0"/>
              <w:autoSpaceDN w:val="0"/>
              <w:jc w:val="both"/>
              <w:rPr>
                <w:rFonts w:cs="Arial"/>
              </w:rPr>
            </w:pPr>
            <w:r w:rsidRPr="000C0C1B">
              <w:rPr>
                <w:rFonts w:cs="Arial"/>
              </w:rPr>
              <w:t>KREMSMUENSTER</w:t>
            </w:r>
          </w:p>
        </w:tc>
        <w:tc>
          <w:tcPr>
            <w:tcW w:w="825" w:type="pct"/>
            <w:vAlign w:val="center"/>
          </w:tcPr>
          <w:p w14:paraId="5D4D354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600CF2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8183BDA" w14:textId="77777777" w:rsidR="00051B00" w:rsidRPr="000C0C1B" w:rsidRDefault="00051B00" w:rsidP="003C63E2">
            <w:pPr>
              <w:jc w:val="center"/>
              <w:rPr>
                <w:rFonts w:cs="Arial"/>
              </w:rPr>
            </w:pPr>
            <w:r w:rsidRPr="000C0C1B">
              <w:rPr>
                <w:rFonts w:cs="Arial"/>
              </w:rPr>
              <w:t>0.04</w:t>
            </w:r>
          </w:p>
        </w:tc>
        <w:tc>
          <w:tcPr>
            <w:tcW w:w="797" w:type="pct"/>
            <w:vAlign w:val="center"/>
          </w:tcPr>
          <w:p w14:paraId="74BCD9A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BF6FC78"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2B500793" w14:textId="77777777" w:rsidTr="003C63E2">
        <w:tc>
          <w:tcPr>
            <w:tcW w:w="978" w:type="pct"/>
          </w:tcPr>
          <w:p w14:paraId="43078025" w14:textId="77777777" w:rsidR="00051B00" w:rsidRPr="000C0C1B" w:rsidRDefault="00051B00" w:rsidP="003C63E2">
            <w:pPr>
              <w:autoSpaceDE w:val="0"/>
              <w:autoSpaceDN w:val="0"/>
              <w:jc w:val="both"/>
              <w:rPr>
                <w:rFonts w:cs="Arial"/>
              </w:rPr>
            </w:pPr>
            <w:r w:rsidRPr="000C0C1B">
              <w:rPr>
                <w:rFonts w:cs="Arial"/>
              </w:rPr>
              <w:t>OKEHAMPTON</w:t>
            </w:r>
          </w:p>
        </w:tc>
        <w:tc>
          <w:tcPr>
            <w:tcW w:w="825" w:type="pct"/>
            <w:vAlign w:val="center"/>
          </w:tcPr>
          <w:p w14:paraId="11CBDAF2"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549B1EAD"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5DF4A57E" w14:textId="77777777" w:rsidR="00051B00" w:rsidRPr="000C0C1B" w:rsidRDefault="00051B00" w:rsidP="003C63E2">
            <w:pPr>
              <w:jc w:val="center"/>
              <w:rPr>
                <w:rFonts w:cs="Arial"/>
              </w:rPr>
            </w:pPr>
            <w:r w:rsidRPr="000C0C1B">
              <w:rPr>
                <w:rFonts w:cs="Arial"/>
              </w:rPr>
              <w:t>0.06</w:t>
            </w:r>
          </w:p>
        </w:tc>
        <w:tc>
          <w:tcPr>
            <w:tcW w:w="797" w:type="pct"/>
            <w:vAlign w:val="center"/>
          </w:tcPr>
          <w:p w14:paraId="0D7DBA07"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2B565D8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3CBD6866" w14:textId="77777777" w:rsidTr="003C63E2">
        <w:tc>
          <w:tcPr>
            <w:tcW w:w="978" w:type="pct"/>
          </w:tcPr>
          <w:p w14:paraId="383F56F6" w14:textId="77777777" w:rsidR="00051B00" w:rsidRPr="000C0C1B" w:rsidRDefault="00051B00" w:rsidP="003C63E2">
            <w:pPr>
              <w:autoSpaceDE w:val="0"/>
              <w:autoSpaceDN w:val="0"/>
              <w:jc w:val="both"/>
              <w:rPr>
                <w:rFonts w:cs="Arial"/>
              </w:rPr>
            </w:pPr>
            <w:r w:rsidRPr="000C0C1B">
              <w:rPr>
                <w:rFonts w:cs="Arial"/>
              </w:rPr>
              <w:t>PIACENZA</w:t>
            </w:r>
          </w:p>
        </w:tc>
        <w:tc>
          <w:tcPr>
            <w:tcW w:w="825" w:type="pct"/>
            <w:vAlign w:val="center"/>
          </w:tcPr>
          <w:p w14:paraId="70F7FCEC"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4AED69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26BCF4C" w14:textId="77777777" w:rsidR="00051B00" w:rsidRPr="000C0C1B" w:rsidRDefault="00051B00" w:rsidP="003C63E2">
            <w:pPr>
              <w:jc w:val="center"/>
              <w:rPr>
                <w:rFonts w:cs="Arial"/>
              </w:rPr>
            </w:pPr>
            <w:r w:rsidRPr="000C0C1B">
              <w:rPr>
                <w:rFonts w:cs="Arial"/>
              </w:rPr>
              <w:t>0.04</w:t>
            </w:r>
          </w:p>
        </w:tc>
        <w:tc>
          <w:tcPr>
            <w:tcW w:w="797" w:type="pct"/>
            <w:vAlign w:val="center"/>
          </w:tcPr>
          <w:p w14:paraId="2CFC927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708BC2C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7E800A75" w14:textId="77777777" w:rsidTr="003C63E2">
        <w:tc>
          <w:tcPr>
            <w:tcW w:w="978" w:type="pct"/>
          </w:tcPr>
          <w:p w14:paraId="495AEBCB" w14:textId="77777777" w:rsidR="00051B00" w:rsidRPr="000C0C1B" w:rsidRDefault="00051B00" w:rsidP="003C63E2">
            <w:pPr>
              <w:autoSpaceDE w:val="0"/>
              <w:autoSpaceDN w:val="0"/>
              <w:jc w:val="both"/>
              <w:rPr>
                <w:rFonts w:cs="Arial"/>
              </w:rPr>
            </w:pPr>
            <w:r w:rsidRPr="000C0C1B">
              <w:rPr>
                <w:rFonts w:cs="Arial"/>
              </w:rPr>
              <w:t>PORTO</w:t>
            </w:r>
          </w:p>
        </w:tc>
        <w:tc>
          <w:tcPr>
            <w:tcW w:w="825" w:type="pct"/>
            <w:vAlign w:val="center"/>
          </w:tcPr>
          <w:p w14:paraId="4014A35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2CA025C"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AC97C81" w14:textId="77777777" w:rsidR="00051B00" w:rsidRPr="000C0C1B" w:rsidRDefault="00051B00" w:rsidP="003C63E2">
            <w:pPr>
              <w:jc w:val="center"/>
              <w:rPr>
                <w:rFonts w:cs="Arial"/>
              </w:rPr>
            </w:pPr>
            <w:r w:rsidRPr="000C0C1B">
              <w:rPr>
                <w:rFonts w:cs="Arial"/>
              </w:rPr>
              <w:t>0.03</w:t>
            </w:r>
          </w:p>
        </w:tc>
        <w:tc>
          <w:tcPr>
            <w:tcW w:w="797" w:type="pct"/>
            <w:vAlign w:val="center"/>
          </w:tcPr>
          <w:p w14:paraId="2EBA4F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3C78B9E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4C2D1FE1" w14:textId="77777777" w:rsidTr="003C63E2">
        <w:tc>
          <w:tcPr>
            <w:tcW w:w="978" w:type="pct"/>
          </w:tcPr>
          <w:p w14:paraId="111E3845" w14:textId="77777777" w:rsidR="00051B00" w:rsidRPr="000C0C1B" w:rsidRDefault="00051B00" w:rsidP="003C63E2">
            <w:pPr>
              <w:autoSpaceDE w:val="0"/>
              <w:autoSpaceDN w:val="0"/>
              <w:jc w:val="both"/>
              <w:rPr>
                <w:rFonts w:cs="Arial"/>
              </w:rPr>
            </w:pPr>
            <w:r w:rsidRPr="000C0C1B">
              <w:rPr>
                <w:rFonts w:cs="Arial"/>
              </w:rPr>
              <w:t>SEVILLA</w:t>
            </w:r>
          </w:p>
        </w:tc>
        <w:tc>
          <w:tcPr>
            <w:tcW w:w="825" w:type="pct"/>
            <w:vAlign w:val="center"/>
          </w:tcPr>
          <w:p w14:paraId="4F617C04"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69DF9432"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1452DD6" w14:textId="77777777" w:rsidR="00051B00" w:rsidRPr="000C0C1B" w:rsidRDefault="00051B00" w:rsidP="003C63E2">
            <w:pPr>
              <w:jc w:val="center"/>
              <w:rPr>
                <w:rFonts w:cs="Arial"/>
              </w:rPr>
            </w:pPr>
            <w:r w:rsidRPr="000C0C1B">
              <w:rPr>
                <w:rFonts w:cs="Arial"/>
              </w:rPr>
              <w:t>0.019</w:t>
            </w:r>
          </w:p>
        </w:tc>
        <w:tc>
          <w:tcPr>
            <w:tcW w:w="797" w:type="pct"/>
            <w:vAlign w:val="center"/>
          </w:tcPr>
          <w:p w14:paraId="15FC454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9F9B8A4"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61752D5C" w14:textId="77777777" w:rsidTr="003C63E2">
        <w:tc>
          <w:tcPr>
            <w:tcW w:w="978" w:type="pct"/>
          </w:tcPr>
          <w:p w14:paraId="7A2CCC55" w14:textId="77777777" w:rsidR="00051B00" w:rsidRPr="000C0C1B" w:rsidRDefault="00051B00" w:rsidP="003C63E2">
            <w:pPr>
              <w:autoSpaceDE w:val="0"/>
              <w:autoSpaceDN w:val="0"/>
              <w:jc w:val="both"/>
              <w:rPr>
                <w:rFonts w:cs="Arial"/>
              </w:rPr>
            </w:pPr>
            <w:r w:rsidRPr="000C0C1B">
              <w:rPr>
                <w:rFonts w:cs="Arial"/>
              </w:rPr>
              <w:t>THIVA</w:t>
            </w:r>
          </w:p>
        </w:tc>
        <w:tc>
          <w:tcPr>
            <w:tcW w:w="825" w:type="pct"/>
            <w:vAlign w:val="center"/>
          </w:tcPr>
          <w:p w14:paraId="23A7D1AA"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823391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A528C2F" w14:textId="77777777" w:rsidR="00051B00" w:rsidRPr="000C0C1B" w:rsidRDefault="00051B00" w:rsidP="003C63E2">
            <w:pPr>
              <w:jc w:val="center"/>
              <w:rPr>
                <w:rFonts w:cs="Arial"/>
              </w:rPr>
            </w:pPr>
            <w:r w:rsidRPr="000C0C1B">
              <w:rPr>
                <w:rFonts w:cs="Arial"/>
              </w:rPr>
              <w:t>0.022</w:t>
            </w:r>
          </w:p>
        </w:tc>
        <w:tc>
          <w:tcPr>
            <w:tcW w:w="797" w:type="pct"/>
            <w:vAlign w:val="center"/>
          </w:tcPr>
          <w:p w14:paraId="4BD8DD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59A67220" w14:textId="77777777" w:rsidR="00051B00" w:rsidRPr="000C0C1B" w:rsidRDefault="00051B00" w:rsidP="003C63E2">
            <w:pPr>
              <w:autoSpaceDE w:val="0"/>
              <w:autoSpaceDN w:val="0"/>
              <w:jc w:val="center"/>
              <w:rPr>
                <w:rFonts w:cs="Arial"/>
              </w:rPr>
            </w:pPr>
            <w:r w:rsidRPr="000C0C1B">
              <w:rPr>
                <w:rFonts w:cs="Arial"/>
              </w:rPr>
              <w:t>&lt; 0.001</w:t>
            </w:r>
          </w:p>
        </w:tc>
      </w:tr>
    </w:tbl>
    <w:p w14:paraId="675A064D" w14:textId="77777777" w:rsidR="00051B00" w:rsidRPr="000C0C1B" w:rsidRDefault="00051B00" w:rsidP="00051B00">
      <w:pPr>
        <w:autoSpaceDE w:val="0"/>
        <w:autoSpaceDN w:val="0"/>
        <w:spacing w:line="276" w:lineRule="auto"/>
        <w:jc w:val="both"/>
        <w:rPr>
          <w:rFonts w:cs="Arial"/>
        </w:rPr>
      </w:pPr>
    </w:p>
    <w:p w14:paraId="03B096B0" w14:textId="77777777" w:rsidR="00051B00" w:rsidRPr="000C0C1B" w:rsidRDefault="00051B00" w:rsidP="000C0C1B">
      <w:pPr>
        <w:pStyle w:val="Titre5"/>
        <w:spacing w:before="240"/>
      </w:pPr>
      <w:r w:rsidRPr="000C0C1B">
        <w:t>Secondary poisoning: X6119M2</w:t>
      </w:r>
    </w:p>
    <w:p w14:paraId="289181D4" w14:textId="77777777" w:rsidR="00051B00" w:rsidRPr="000C0C1B" w:rsidRDefault="00051B00" w:rsidP="00051B00">
      <w:pPr>
        <w:autoSpaceDE w:val="0"/>
        <w:autoSpaceDN w:val="0"/>
        <w:spacing w:before="240"/>
        <w:jc w:val="both"/>
        <w:rPr>
          <w:rFonts w:cs="Arial"/>
        </w:rPr>
      </w:pPr>
      <w:r w:rsidRPr="000C0C1B">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712E7C14"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aquatic food chain</w:t>
      </w:r>
      <w:r w:rsidRPr="000C0C1B">
        <w:rPr>
          <w:rFonts w:cs="Arial"/>
          <w:b/>
        </w:rPr>
        <w:t>,</w:t>
      </w:r>
      <w:r w:rsidRPr="000C0C1B">
        <w:rPr>
          <w:rFonts w:cs="Arial"/>
        </w:rPr>
        <w:t xml:space="preserve"> the scenario Bridge “surface treatment (eq. to 200 g.m</w:t>
      </w:r>
      <w:r w:rsidRPr="000C0C1B">
        <w:rPr>
          <w:rFonts w:cs="Arial"/>
          <w:vertAlign w:val="superscript"/>
        </w:rPr>
        <w:t>-2</w:t>
      </w:r>
      <w:r w:rsidRPr="000C0C1B">
        <w:rPr>
          <w:rFonts w:cs="Arial"/>
        </w:rPr>
        <w:t>) – treated wood in service only” with a Clocal</w:t>
      </w:r>
      <w:r w:rsidRPr="000C0C1B">
        <w:rPr>
          <w:rFonts w:cs="Arial"/>
          <w:vertAlign w:val="subscript"/>
        </w:rPr>
        <w:t>water,TWA_TIME2</w:t>
      </w:r>
      <w:r w:rsidRPr="000C0C1B">
        <w:rPr>
          <w:rFonts w:cs="Arial"/>
        </w:rPr>
        <w:t xml:space="preserve"> of 1.34E-04 µg.L</w:t>
      </w:r>
      <w:r w:rsidRPr="000C0C1B">
        <w:rPr>
          <w:rFonts w:cs="Arial"/>
          <w:vertAlign w:val="superscript"/>
        </w:rPr>
        <w:t>-1</w:t>
      </w:r>
      <w:r w:rsidRPr="000C0C1B">
        <w:rPr>
          <w:rFonts w:cs="Arial"/>
        </w:rPr>
        <w:t>;</w:t>
      </w:r>
    </w:p>
    <w:p w14:paraId="1F5AF1D8"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terrestrial food chain, the scenario “spray application (Tier1 – runoff + drift) + treated wood in service” with a Clocal</w:t>
      </w:r>
      <w:r w:rsidRPr="000C0C1B">
        <w:rPr>
          <w:rFonts w:cs="Arial"/>
          <w:vertAlign w:val="subscript"/>
        </w:rPr>
        <w:t>soil,TWA_TIME2</w:t>
      </w:r>
      <w:r w:rsidRPr="000C0C1B">
        <w:rPr>
          <w:rFonts w:cs="Arial"/>
        </w:rPr>
        <w:t xml:space="preserve"> of 4.88E-03 mg.kg</w:t>
      </w:r>
      <w:r w:rsidRPr="000C0C1B">
        <w:rPr>
          <w:rFonts w:cs="Arial"/>
          <w:vertAlign w:val="superscript"/>
        </w:rPr>
        <w:t>-1</w:t>
      </w:r>
      <w:r w:rsidRPr="000C0C1B">
        <w:rPr>
          <w:rFonts w:cs="Arial"/>
          <w:vertAlign w:val="subscript"/>
        </w:rPr>
        <w:t>wwt</w:t>
      </w:r>
      <w:r w:rsidRPr="000C0C1B">
        <w:rPr>
          <w:rFonts w:cs="Arial"/>
        </w:rPr>
        <w:t>.</w:t>
      </w:r>
    </w:p>
    <w:p w14:paraId="7EFCB891" w14:textId="77777777" w:rsidR="00051B00" w:rsidRPr="000C0C1B" w:rsidRDefault="00051B00" w:rsidP="00051B00">
      <w:pPr>
        <w:autoSpaceDE w:val="0"/>
        <w:autoSpaceDN w:val="0"/>
        <w:spacing w:before="240" w:after="240"/>
        <w:jc w:val="both"/>
        <w:rPr>
          <w:rFonts w:cs="Arial"/>
        </w:rPr>
      </w:pPr>
      <w:r w:rsidRPr="000C0C1B">
        <w:rPr>
          <w:rFonts w:cs="Arial"/>
        </w:rPr>
        <w:t>In accordance with the equations of the ECHA guidance vol.IV, part B (2015), PEC</w:t>
      </w:r>
      <w:r w:rsidRPr="000C0C1B">
        <w:rPr>
          <w:rFonts w:cs="Arial"/>
          <w:vertAlign w:val="subscript"/>
        </w:rPr>
        <w:t>oral,predator</w:t>
      </w:r>
      <w:r w:rsidRPr="000C0C1B">
        <w:rPr>
          <w:rFonts w:cs="Arial"/>
        </w:rPr>
        <w:t xml:space="preserve"> for both food chain were calculated as followed:</w:t>
      </w:r>
    </w:p>
    <w:tbl>
      <w:tblPr>
        <w:tblW w:w="48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9"/>
        <w:gridCol w:w="1671"/>
        <w:gridCol w:w="1953"/>
        <w:gridCol w:w="1781"/>
      </w:tblGrid>
      <w:tr w:rsidR="00051B00" w:rsidRPr="000C0C1B" w14:paraId="250E3520" w14:textId="77777777" w:rsidTr="003C63E2">
        <w:trPr>
          <w:trHeight w:val="290"/>
        </w:trPr>
        <w:tc>
          <w:tcPr>
            <w:tcW w:w="2141" w:type="pct"/>
            <w:shd w:val="clear" w:color="auto" w:fill="auto"/>
          </w:tcPr>
          <w:p w14:paraId="40418F5B" w14:textId="77777777" w:rsidR="00051B00" w:rsidRPr="000C0C1B" w:rsidRDefault="00051B00" w:rsidP="003C63E2">
            <w:pPr>
              <w:autoSpaceDE w:val="0"/>
              <w:autoSpaceDN w:val="0"/>
              <w:adjustRightInd w:val="0"/>
              <w:rPr>
                <w:rFonts w:cs="Arial"/>
                <w:b/>
              </w:rPr>
            </w:pPr>
            <w:r w:rsidRPr="000C0C1B">
              <w:rPr>
                <w:rFonts w:cs="Arial"/>
                <w:b/>
              </w:rPr>
              <w:t>Parameter / variable</w:t>
            </w:r>
          </w:p>
        </w:tc>
        <w:tc>
          <w:tcPr>
            <w:tcW w:w="884" w:type="pct"/>
            <w:shd w:val="clear" w:color="auto" w:fill="auto"/>
          </w:tcPr>
          <w:p w14:paraId="2E25797D" w14:textId="77777777" w:rsidR="00051B00" w:rsidRPr="000C0C1B" w:rsidRDefault="00051B00" w:rsidP="003C63E2">
            <w:pPr>
              <w:autoSpaceDE w:val="0"/>
              <w:autoSpaceDN w:val="0"/>
              <w:adjustRightInd w:val="0"/>
              <w:rPr>
                <w:rFonts w:cs="Arial"/>
                <w:b/>
              </w:rPr>
            </w:pPr>
            <w:r w:rsidRPr="000C0C1B">
              <w:rPr>
                <w:rFonts w:cs="Arial"/>
                <w:b/>
              </w:rPr>
              <w:t>Symbol</w:t>
            </w:r>
          </w:p>
        </w:tc>
        <w:tc>
          <w:tcPr>
            <w:tcW w:w="1033" w:type="pct"/>
            <w:shd w:val="clear" w:color="auto" w:fill="auto"/>
          </w:tcPr>
          <w:p w14:paraId="6EB28BAC" w14:textId="77777777" w:rsidR="00051B00" w:rsidRPr="000C0C1B" w:rsidRDefault="00051B00" w:rsidP="003C63E2">
            <w:pPr>
              <w:autoSpaceDE w:val="0"/>
              <w:autoSpaceDN w:val="0"/>
              <w:adjustRightInd w:val="0"/>
              <w:rPr>
                <w:rFonts w:cs="Arial"/>
                <w:b/>
              </w:rPr>
            </w:pPr>
            <w:r w:rsidRPr="000C0C1B">
              <w:rPr>
                <w:rFonts w:cs="Arial"/>
                <w:b/>
              </w:rPr>
              <w:t>Unit</w:t>
            </w:r>
          </w:p>
        </w:tc>
        <w:tc>
          <w:tcPr>
            <w:tcW w:w="941" w:type="pct"/>
            <w:shd w:val="clear" w:color="auto" w:fill="auto"/>
          </w:tcPr>
          <w:p w14:paraId="52A52877" w14:textId="77777777" w:rsidR="00051B00" w:rsidRPr="000C0C1B" w:rsidRDefault="00051B00" w:rsidP="003C63E2">
            <w:pPr>
              <w:autoSpaceDE w:val="0"/>
              <w:autoSpaceDN w:val="0"/>
              <w:adjustRightInd w:val="0"/>
              <w:rPr>
                <w:rFonts w:cs="Arial"/>
                <w:b/>
              </w:rPr>
            </w:pPr>
            <w:r w:rsidRPr="000C0C1B">
              <w:rPr>
                <w:rFonts w:cs="Arial"/>
                <w:b/>
              </w:rPr>
              <w:t>Value</w:t>
            </w:r>
          </w:p>
        </w:tc>
      </w:tr>
      <w:tr w:rsidR="00051B00" w:rsidRPr="000C0C1B" w14:paraId="29ED52DA" w14:textId="77777777" w:rsidTr="003C63E2">
        <w:trPr>
          <w:trHeight w:val="290"/>
        </w:trPr>
        <w:tc>
          <w:tcPr>
            <w:tcW w:w="5000" w:type="pct"/>
            <w:gridSpan w:val="4"/>
            <w:shd w:val="clear" w:color="auto" w:fill="auto"/>
          </w:tcPr>
          <w:p w14:paraId="2D18C293" w14:textId="77777777" w:rsidR="00051B00" w:rsidRPr="000C0C1B" w:rsidRDefault="00051B00" w:rsidP="003C63E2">
            <w:pPr>
              <w:autoSpaceDE w:val="0"/>
              <w:autoSpaceDN w:val="0"/>
              <w:adjustRightInd w:val="0"/>
              <w:rPr>
                <w:rFonts w:cs="Arial"/>
              </w:rPr>
            </w:pPr>
            <w:r w:rsidRPr="000C0C1B">
              <w:rPr>
                <w:rFonts w:cs="Arial"/>
                <w:b/>
                <w:i/>
                <w:u w:val="single"/>
              </w:rPr>
              <w:t>Aquatic food chain:</w:t>
            </w:r>
          </w:p>
        </w:tc>
      </w:tr>
      <w:tr w:rsidR="00051B00" w:rsidRPr="000C0C1B" w14:paraId="1281AFE3" w14:textId="77777777" w:rsidTr="003C63E2">
        <w:trPr>
          <w:trHeight w:val="290"/>
        </w:trPr>
        <w:tc>
          <w:tcPr>
            <w:tcW w:w="2141" w:type="pct"/>
            <w:shd w:val="clear" w:color="auto" w:fill="auto"/>
          </w:tcPr>
          <w:p w14:paraId="109039AF" w14:textId="77777777" w:rsidR="00051B00" w:rsidRPr="000C0C1B" w:rsidRDefault="00051B00" w:rsidP="003C63E2">
            <w:pPr>
              <w:autoSpaceDE w:val="0"/>
              <w:autoSpaceDN w:val="0"/>
              <w:adjustRightInd w:val="0"/>
              <w:rPr>
                <w:rFonts w:cs="Arial"/>
              </w:rPr>
            </w:pPr>
            <w:r w:rsidRPr="000C0C1B">
              <w:rPr>
                <w:rFonts w:cs="Arial"/>
              </w:rPr>
              <w:t>Predicted environmental concentration during episode</w:t>
            </w:r>
          </w:p>
        </w:tc>
        <w:tc>
          <w:tcPr>
            <w:tcW w:w="884" w:type="pct"/>
            <w:shd w:val="clear" w:color="auto" w:fill="auto"/>
          </w:tcPr>
          <w:p w14:paraId="0801A2CE" w14:textId="77777777" w:rsidR="00051B00" w:rsidRPr="000C0C1B" w:rsidRDefault="00051B00" w:rsidP="003C63E2">
            <w:pPr>
              <w:autoSpaceDE w:val="0"/>
              <w:autoSpaceDN w:val="0"/>
              <w:adjustRightInd w:val="0"/>
              <w:rPr>
                <w:rFonts w:cs="Arial"/>
                <w:vertAlign w:val="subscript"/>
              </w:rPr>
            </w:pPr>
            <w:r w:rsidRPr="000C0C1B">
              <w:rPr>
                <w:rFonts w:cs="Arial"/>
              </w:rPr>
              <w:t>PEC</w:t>
            </w:r>
            <w:r w:rsidRPr="000C0C1B">
              <w:rPr>
                <w:rFonts w:cs="Arial"/>
                <w:vertAlign w:val="subscript"/>
              </w:rPr>
              <w:t>local,water</w:t>
            </w:r>
          </w:p>
        </w:tc>
        <w:tc>
          <w:tcPr>
            <w:tcW w:w="1033" w:type="pct"/>
            <w:shd w:val="clear" w:color="auto" w:fill="auto"/>
          </w:tcPr>
          <w:p w14:paraId="41CF5D1A"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4B3384FD" w14:textId="77777777" w:rsidR="00051B00" w:rsidRPr="000C0C1B" w:rsidRDefault="00051B00" w:rsidP="003C63E2">
            <w:pPr>
              <w:autoSpaceDE w:val="0"/>
              <w:autoSpaceDN w:val="0"/>
              <w:adjustRightInd w:val="0"/>
              <w:jc w:val="right"/>
              <w:rPr>
                <w:rFonts w:cs="Arial"/>
              </w:rPr>
            </w:pPr>
            <w:r w:rsidRPr="000C0C1B">
              <w:rPr>
                <w:rFonts w:cs="Arial"/>
              </w:rPr>
              <w:t>1.34E-07</w:t>
            </w:r>
          </w:p>
        </w:tc>
      </w:tr>
      <w:tr w:rsidR="00051B00" w:rsidRPr="000C0C1B" w14:paraId="34F2A094" w14:textId="77777777" w:rsidTr="003C63E2">
        <w:trPr>
          <w:trHeight w:val="290"/>
        </w:trPr>
        <w:tc>
          <w:tcPr>
            <w:tcW w:w="2141" w:type="pct"/>
            <w:shd w:val="clear" w:color="auto" w:fill="auto"/>
          </w:tcPr>
          <w:p w14:paraId="14454001" w14:textId="77777777" w:rsidR="00051B00" w:rsidRPr="000C0C1B" w:rsidRDefault="00051B00" w:rsidP="003C63E2">
            <w:pPr>
              <w:autoSpaceDE w:val="0"/>
              <w:autoSpaceDN w:val="0"/>
              <w:adjustRightInd w:val="0"/>
              <w:rPr>
                <w:rFonts w:cs="Arial"/>
              </w:rPr>
            </w:pPr>
            <w:r w:rsidRPr="000C0C1B">
              <w:rPr>
                <w:rFonts w:cs="Arial"/>
              </w:rPr>
              <w:t>Bioconcentration factor for fish on wet weight basis</w:t>
            </w:r>
          </w:p>
        </w:tc>
        <w:tc>
          <w:tcPr>
            <w:tcW w:w="884" w:type="pct"/>
            <w:shd w:val="clear" w:color="auto" w:fill="auto"/>
          </w:tcPr>
          <w:p w14:paraId="3FB5241B"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fish</w:t>
            </w:r>
          </w:p>
        </w:tc>
        <w:tc>
          <w:tcPr>
            <w:tcW w:w="1033" w:type="pct"/>
            <w:shd w:val="clear" w:color="auto" w:fill="auto"/>
          </w:tcPr>
          <w:p w14:paraId="2336ED10"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fish</w:t>
            </w:r>
            <w:r w:rsidRPr="000C0C1B">
              <w:rPr>
                <w:rFonts w:cs="Arial"/>
              </w:rPr>
              <w:t>]</w:t>
            </w:r>
          </w:p>
        </w:tc>
        <w:tc>
          <w:tcPr>
            <w:tcW w:w="941" w:type="pct"/>
            <w:shd w:val="clear" w:color="auto" w:fill="auto"/>
          </w:tcPr>
          <w:p w14:paraId="0D313CB5" w14:textId="77777777" w:rsidR="00051B00" w:rsidRPr="000C0C1B" w:rsidRDefault="00051B00" w:rsidP="003C63E2">
            <w:pPr>
              <w:autoSpaceDE w:val="0"/>
              <w:autoSpaceDN w:val="0"/>
              <w:adjustRightInd w:val="0"/>
              <w:jc w:val="right"/>
              <w:rPr>
                <w:rFonts w:cs="Arial"/>
              </w:rPr>
            </w:pPr>
            <w:r w:rsidRPr="000C0C1B">
              <w:rPr>
                <w:rFonts w:cs="Arial"/>
              </w:rPr>
              <w:t>417</w:t>
            </w:r>
          </w:p>
        </w:tc>
      </w:tr>
      <w:tr w:rsidR="00051B00" w:rsidRPr="000C0C1B" w14:paraId="5B3366F1" w14:textId="77777777" w:rsidTr="003C63E2">
        <w:trPr>
          <w:trHeight w:val="247"/>
        </w:trPr>
        <w:tc>
          <w:tcPr>
            <w:tcW w:w="2141" w:type="pct"/>
            <w:shd w:val="clear" w:color="auto" w:fill="auto"/>
          </w:tcPr>
          <w:p w14:paraId="5B0729C7" w14:textId="77777777" w:rsidR="00051B00" w:rsidRPr="000C0C1B" w:rsidRDefault="00051B00" w:rsidP="003C63E2">
            <w:pPr>
              <w:autoSpaceDE w:val="0"/>
              <w:autoSpaceDN w:val="0"/>
              <w:adjustRightInd w:val="0"/>
              <w:rPr>
                <w:rFonts w:cs="Arial"/>
              </w:rPr>
            </w:pPr>
            <w:r w:rsidRPr="000C0C1B">
              <w:rPr>
                <w:rFonts w:cs="Arial"/>
              </w:rPr>
              <w:t>Biomagnification factor in fish</w:t>
            </w:r>
          </w:p>
        </w:tc>
        <w:tc>
          <w:tcPr>
            <w:tcW w:w="884" w:type="pct"/>
            <w:shd w:val="clear" w:color="auto" w:fill="auto"/>
          </w:tcPr>
          <w:p w14:paraId="3CDA933B" w14:textId="77777777" w:rsidR="00051B00" w:rsidRPr="000C0C1B" w:rsidRDefault="00051B00" w:rsidP="003C63E2">
            <w:pPr>
              <w:autoSpaceDE w:val="0"/>
              <w:autoSpaceDN w:val="0"/>
              <w:adjustRightInd w:val="0"/>
              <w:rPr>
                <w:rFonts w:cs="Arial"/>
              </w:rPr>
            </w:pPr>
            <w:r w:rsidRPr="000C0C1B">
              <w:rPr>
                <w:rFonts w:cs="Arial"/>
              </w:rPr>
              <w:t>BMF</w:t>
            </w:r>
          </w:p>
        </w:tc>
        <w:tc>
          <w:tcPr>
            <w:tcW w:w="1033" w:type="pct"/>
            <w:shd w:val="clear" w:color="auto" w:fill="auto"/>
          </w:tcPr>
          <w:p w14:paraId="284F1367"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CA82F81" w14:textId="77777777" w:rsidR="00051B00" w:rsidRPr="000C0C1B" w:rsidRDefault="00051B00" w:rsidP="003C63E2">
            <w:pPr>
              <w:autoSpaceDE w:val="0"/>
              <w:autoSpaceDN w:val="0"/>
              <w:adjustRightInd w:val="0"/>
              <w:jc w:val="right"/>
              <w:rPr>
                <w:rFonts w:cs="Arial"/>
              </w:rPr>
            </w:pPr>
            <w:r w:rsidRPr="000C0C1B">
              <w:rPr>
                <w:rFonts w:cs="Arial"/>
              </w:rPr>
              <w:t>2</w:t>
            </w:r>
          </w:p>
        </w:tc>
      </w:tr>
      <w:tr w:rsidR="00051B00" w:rsidRPr="000C0C1B" w14:paraId="5AEFDD25" w14:textId="77777777" w:rsidTr="003C63E2">
        <w:trPr>
          <w:trHeight w:val="290"/>
        </w:trPr>
        <w:tc>
          <w:tcPr>
            <w:tcW w:w="2141" w:type="pct"/>
            <w:shd w:val="clear" w:color="auto" w:fill="auto"/>
          </w:tcPr>
          <w:p w14:paraId="5E0107C9" w14:textId="77777777" w:rsidR="00051B00" w:rsidRPr="000C0C1B" w:rsidRDefault="00051B00" w:rsidP="003C63E2">
            <w:pPr>
              <w:autoSpaceDE w:val="0"/>
              <w:autoSpaceDN w:val="0"/>
              <w:adjustRightInd w:val="0"/>
              <w:rPr>
                <w:rFonts w:cs="Arial"/>
                <w:b/>
              </w:rPr>
            </w:pPr>
            <w:r w:rsidRPr="000C0C1B">
              <w:rPr>
                <w:rFonts w:cs="Arial"/>
                <w:b/>
              </w:rPr>
              <w:t>Predicted environmental concentration in food (considering that predators feed at 50% on local level)</w:t>
            </w:r>
          </w:p>
        </w:tc>
        <w:tc>
          <w:tcPr>
            <w:tcW w:w="884" w:type="pct"/>
            <w:shd w:val="clear" w:color="auto" w:fill="auto"/>
          </w:tcPr>
          <w:p w14:paraId="68949ADC"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2805D8E4"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fish</w:t>
            </w:r>
            <w:r w:rsidRPr="000C0C1B">
              <w:rPr>
                <w:rFonts w:cs="Arial"/>
                <w:b/>
              </w:rPr>
              <w:t>]</w:t>
            </w:r>
          </w:p>
        </w:tc>
        <w:tc>
          <w:tcPr>
            <w:tcW w:w="941" w:type="pct"/>
            <w:shd w:val="clear" w:color="auto" w:fill="auto"/>
          </w:tcPr>
          <w:p w14:paraId="035E7D0C" w14:textId="77777777" w:rsidR="00051B00" w:rsidRPr="000C0C1B" w:rsidRDefault="00051B00" w:rsidP="003C63E2">
            <w:pPr>
              <w:autoSpaceDE w:val="0"/>
              <w:autoSpaceDN w:val="0"/>
              <w:adjustRightInd w:val="0"/>
              <w:jc w:val="right"/>
              <w:rPr>
                <w:rFonts w:cs="Arial"/>
                <w:b/>
              </w:rPr>
            </w:pPr>
            <w:r w:rsidRPr="000C0C1B">
              <w:rPr>
                <w:rFonts w:cs="Arial"/>
                <w:b/>
              </w:rPr>
              <w:t>5.63E-05</w:t>
            </w:r>
          </w:p>
        </w:tc>
      </w:tr>
      <w:tr w:rsidR="00051B00" w:rsidRPr="000C0C1B" w14:paraId="3596E5CB" w14:textId="77777777" w:rsidTr="003C63E2">
        <w:trPr>
          <w:trHeight w:val="247"/>
        </w:trPr>
        <w:tc>
          <w:tcPr>
            <w:tcW w:w="2141" w:type="pct"/>
            <w:shd w:val="clear" w:color="auto" w:fill="auto"/>
          </w:tcPr>
          <w:p w14:paraId="3F03BF97" w14:textId="77777777" w:rsidR="00051B00" w:rsidRPr="000C0C1B" w:rsidRDefault="00051B00" w:rsidP="003C63E2">
            <w:pPr>
              <w:autoSpaceDE w:val="0"/>
              <w:autoSpaceDN w:val="0"/>
              <w:adjustRightInd w:val="0"/>
              <w:rPr>
                <w:rFonts w:cs="Arial"/>
                <w:b/>
                <w:i/>
                <w:u w:val="single"/>
              </w:rPr>
            </w:pPr>
            <w:r w:rsidRPr="000C0C1B">
              <w:rPr>
                <w:rFonts w:cs="Arial"/>
                <w:b/>
                <w:i/>
                <w:u w:val="single"/>
              </w:rPr>
              <w:t>Terrestrial food chain :</w:t>
            </w:r>
          </w:p>
        </w:tc>
        <w:tc>
          <w:tcPr>
            <w:tcW w:w="884" w:type="pct"/>
            <w:shd w:val="clear" w:color="auto" w:fill="auto"/>
          </w:tcPr>
          <w:p w14:paraId="0DD9D3F5" w14:textId="77777777" w:rsidR="00051B00" w:rsidRPr="000C0C1B" w:rsidRDefault="00051B00" w:rsidP="003C63E2">
            <w:pPr>
              <w:autoSpaceDE w:val="0"/>
              <w:autoSpaceDN w:val="0"/>
              <w:adjustRightInd w:val="0"/>
              <w:jc w:val="right"/>
              <w:rPr>
                <w:rFonts w:cs="Arial"/>
              </w:rPr>
            </w:pPr>
          </w:p>
        </w:tc>
        <w:tc>
          <w:tcPr>
            <w:tcW w:w="1033" w:type="pct"/>
            <w:shd w:val="clear" w:color="auto" w:fill="auto"/>
          </w:tcPr>
          <w:p w14:paraId="78A51825" w14:textId="77777777" w:rsidR="00051B00" w:rsidRPr="000C0C1B" w:rsidRDefault="00051B00" w:rsidP="003C63E2">
            <w:pPr>
              <w:autoSpaceDE w:val="0"/>
              <w:autoSpaceDN w:val="0"/>
              <w:adjustRightInd w:val="0"/>
              <w:jc w:val="right"/>
              <w:rPr>
                <w:rFonts w:cs="Arial"/>
              </w:rPr>
            </w:pPr>
          </w:p>
        </w:tc>
        <w:tc>
          <w:tcPr>
            <w:tcW w:w="941" w:type="pct"/>
            <w:shd w:val="clear" w:color="auto" w:fill="auto"/>
          </w:tcPr>
          <w:p w14:paraId="709C41D8" w14:textId="77777777" w:rsidR="00051B00" w:rsidRPr="000C0C1B" w:rsidRDefault="00051B00" w:rsidP="003C63E2">
            <w:pPr>
              <w:autoSpaceDE w:val="0"/>
              <w:autoSpaceDN w:val="0"/>
              <w:adjustRightInd w:val="0"/>
              <w:jc w:val="right"/>
              <w:rPr>
                <w:rFonts w:cs="Arial"/>
              </w:rPr>
            </w:pPr>
          </w:p>
        </w:tc>
      </w:tr>
      <w:tr w:rsidR="00051B00" w:rsidRPr="000C0C1B" w14:paraId="64669DB5" w14:textId="77777777" w:rsidTr="003C63E2">
        <w:trPr>
          <w:trHeight w:val="262"/>
        </w:trPr>
        <w:tc>
          <w:tcPr>
            <w:tcW w:w="2141" w:type="pct"/>
            <w:shd w:val="clear" w:color="auto" w:fill="auto"/>
          </w:tcPr>
          <w:p w14:paraId="78FA6CFE" w14:textId="77777777" w:rsidR="00051B00" w:rsidRPr="000C0C1B" w:rsidRDefault="00051B00" w:rsidP="003C63E2">
            <w:pPr>
              <w:autoSpaceDE w:val="0"/>
              <w:autoSpaceDN w:val="0"/>
              <w:adjustRightInd w:val="0"/>
              <w:rPr>
                <w:rFonts w:cs="Arial"/>
              </w:rPr>
            </w:pPr>
            <w:r w:rsidRPr="000C0C1B">
              <w:rPr>
                <w:rFonts w:cs="Arial"/>
              </w:rPr>
              <w:t>log of partition coefficient n-octanol-water</w:t>
            </w:r>
          </w:p>
        </w:tc>
        <w:tc>
          <w:tcPr>
            <w:tcW w:w="884" w:type="pct"/>
            <w:shd w:val="clear" w:color="auto" w:fill="auto"/>
          </w:tcPr>
          <w:p w14:paraId="3A343AB8" w14:textId="77777777" w:rsidR="00051B00" w:rsidRPr="000C0C1B" w:rsidRDefault="00051B00" w:rsidP="003C63E2">
            <w:pPr>
              <w:autoSpaceDE w:val="0"/>
              <w:autoSpaceDN w:val="0"/>
              <w:adjustRightInd w:val="0"/>
              <w:rPr>
                <w:rFonts w:cs="Arial"/>
                <w:vertAlign w:val="subscript"/>
              </w:rPr>
            </w:pPr>
            <w:r w:rsidRPr="000C0C1B">
              <w:rPr>
                <w:rFonts w:cs="Arial"/>
              </w:rPr>
              <w:t>Log K</w:t>
            </w:r>
            <w:r w:rsidRPr="000C0C1B">
              <w:rPr>
                <w:rFonts w:cs="Arial"/>
                <w:vertAlign w:val="subscript"/>
              </w:rPr>
              <w:t>ow</w:t>
            </w:r>
          </w:p>
        </w:tc>
        <w:tc>
          <w:tcPr>
            <w:tcW w:w="1033" w:type="pct"/>
            <w:shd w:val="clear" w:color="auto" w:fill="auto"/>
          </w:tcPr>
          <w:p w14:paraId="00BD74CC"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F366250" w14:textId="77777777" w:rsidR="00051B00" w:rsidRPr="000C0C1B" w:rsidRDefault="00051B00" w:rsidP="003C63E2">
            <w:pPr>
              <w:autoSpaceDE w:val="0"/>
              <w:autoSpaceDN w:val="0"/>
              <w:adjustRightInd w:val="0"/>
              <w:jc w:val="right"/>
              <w:rPr>
                <w:rFonts w:cs="Arial"/>
              </w:rPr>
            </w:pPr>
            <w:r w:rsidRPr="000C0C1B">
              <w:rPr>
                <w:rFonts w:cs="Arial"/>
              </w:rPr>
              <w:t>5.45</w:t>
            </w:r>
          </w:p>
        </w:tc>
      </w:tr>
      <w:tr w:rsidR="00051B00" w:rsidRPr="000C0C1B" w14:paraId="1160CF1C" w14:textId="77777777" w:rsidTr="003C63E2">
        <w:trPr>
          <w:trHeight w:val="290"/>
        </w:trPr>
        <w:tc>
          <w:tcPr>
            <w:tcW w:w="2141" w:type="pct"/>
            <w:shd w:val="clear" w:color="auto" w:fill="auto"/>
          </w:tcPr>
          <w:p w14:paraId="4FBD1DDE" w14:textId="77777777" w:rsidR="00051B00" w:rsidRPr="000C0C1B" w:rsidRDefault="00051B00" w:rsidP="003C63E2">
            <w:pPr>
              <w:autoSpaceDE w:val="0"/>
              <w:autoSpaceDN w:val="0"/>
              <w:adjustRightInd w:val="0"/>
              <w:rPr>
                <w:rFonts w:cs="Arial"/>
              </w:rPr>
            </w:pPr>
            <w:r w:rsidRPr="000C0C1B">
              <w:rPr>
                <w:rFonts w:cs="Arial"/>
              </w:rPr>
              <w:t>Bioconcentration factor for earthworm on wet weight basis</w:t>
            </w:r>
          </w:p>
        </w:tc>
        <w:tc>
          <w:tcPr>
            <w:tcW w:w="884" w:type="pct"/>
            <w:shd w:val="clear" w:color="auto" w:fill="auto"/>
          </w:tcPr>
          <w:p w14:paraId="252FA3D1"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earthworm</w:t>
            </w:r>
          </w:p>
        </w:tc>
        <w:tc>
          <w:tcPr>
            <w:tcW w:w="1033" w:type="pct"/>
            <w:shd w:val="clear" w:color="auto" w:fill="auto"/>
          </w:tcPr>
          <w:p w14:paraId="2FAC5E6C"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earthworm</w:t>
            </w:r>
            <w:r w:rsidRPr="000C0C1B">
              <w:rPr>
                <w:rFonts w:cs="Arial"/>
              </w:rPr>
              <w:t>]</w:t>
            </w:r>
          </w:p>
        </w:tc>
        <w:tc>
          <w:tcPr>
            <w:tcW w:w="941" w:type="pct"/>
            <w:shd w:val="clear" w:color="auto" w:fill="auto"/>
          </w:tcPr>
          <w:p w14:paraId="02AF1261" w14:textId="77777777" w:rsidR="00051B00" w:rsidRPr="000C0C1B" w:rsidRDefault="00051B00" w:rsidP="003C63E2">
            <w:pPr>
              <w:autoSpaceDE w:val="0"/>
              <w:autoSpaceDN w:val="0"/>
              <w:adjustRightInd w:val="0"/>
              <w:jc w:val="right"/>
              <w:rPr>
                <w:rFonts w:cs="Arial"/>
              </w:rPr>
            </w:pPr>
            <w:r w:rsidRPr="000C0C1B">
              <w:rPr>
                <w:rFonts w:cs="Arial"/>
              </w:rPr>
              <w:t>3.38E+03</w:t>
            </w:r>
          </w:p>
        </w:tc>
      </w:tr>
      <w:tr w:rsidR="00051B00" w:rsidRPr="000C0C1B" w14:paraId="2E85DB33" w14:textId="77777777" w:rsidTr="003C63E2">
        <w:trPr>
          <w:trHeight w:val="290"/>
        </w:trPr>
        <w:tc>
          <w:tcPr>
            <w:tcW w:w="2141" w:type="pct"/>
            <w:shd w:val="clear" w:color="auto" w:fill="auto"/>
          </w:tcPr>
          <w:p w14:paraId="49F61DAB" w14:textId="77777777" w:rsidR="00051B00" w:rsidRPr="000C0C1B" w:rsidRDefault="00051B00" w:rsidP="003C63E2">
            <w:pPr>
              <w:autoSpaceDE w:val="0"/>
              <w:autoSpaceDN w:val="0"/>
              <w:adjustRightInd w:val="0"/>
              <w:rPr>
                <w:rFonts w:cs="Arial"/>
              </w:rPr>
            </w:pPr>
            <w:r w:rsidRPr="000C0C1B">
              <w:rPr>
                <w:rFonts w:cs="Arial"/>
              </w:rPr>
              <w:t>Concentration in porewater</w:t>
            </w:r>
          </w:p>
        </w:tc>
        <w:tc>
          <w:tcPr>
            <w:tcW w:w="884" w:type="pct"/>
            <w:shd w:val="clear" w:color="auto" w:fill="auto"/>
          </w:tcPr>
          <w:p w14:paraId="01DD1852"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porewater</w:t>
            </w:r>
          </w:p>
        </w:tc>
        <w:tc>
          <w:tcPr>
            <w:tcW w:w="1033" w:type="pct"/>
            <w:shd w:val="clear" w:color="auto" w:fill="auto"/>
          </w:tcPr>
          <w:p w14:paraId="19FAA42F"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3F7960DD" w14:textId="77777777" w:rsidR="00051B00" w:rsidRPr="000C0C1B" w:rsidRDefault="00051B00" w:rsidP="003C63E2">
            <w:pPr>
              <w:autoSpaceDE w:val="0"/>
              <w:autoSpaceDN w:val="0"/>
              <w:adjustRightInd w:val="0"/>
              <w:jc w:val="right"/>
              <w:rPr>
                <w:rFonts w:cs="Arial"/>
              </w:rPr>
            </w:pPr>
            <w:r w:rsidRPr="000C0C1B">
              <w:rPr>
                <w:rFonts w:cs="Arial"/>
              </w:rPr>
              <w:t>2.91E-04</w:t>
            </w:r>
          </w:p>
        </w:tc>
      </w:tr>
      <w:tr w:rsidR="00051B00" w:rsidRPr="000C0C1B" w14:paraId="581D41CB" w14:textId="77777777" w:rsidTr="003C63E2">
        <w:trPr>
          <w:trHeight w:val="290"/>
        </w:trPr>
        <w:tc>
          <w:tcPr>
            <w:tcW w:w="2141" w:type="pct"/>
            <w:shd w:val="clear" w:color="auto" w:fill="auto"/>
          </w:tcPr>
          <w:p w14:paraId="6036EFFE" w14:textId="77777777" w:rsidR="00051B00" w:rsidRPr="000C0C1B" w:rsidRDefault="00051B00" w:rsidP="003C63E2">
            <w:pPr>
              <w:autoSpaceDE w:val="0"/>
              <w:autoSpaceDN w:val="0"/>
              <w:adjustRightInd w:val="0"/>
              <w:rPr>
                <w:rFonts w:cs="Arial"/>
              </w:rPr>
            </w:pPr>
            <w:r w:rsidRPr="000C0C1B">
              <w:rPr>
                <w:rFonts w:cs="Arial"/>
              </w:rPr>
              <w:t>Concentration in soil</w:t>
            </w:r>
          </w:p>
        </w:tc>
        <w:tc>
          <w:tcPr>
            <w:tcW w:w="884" w:type="pct"/>
            <w:shd w:val="clear" w:color="auto" w:fill="auto"/>
          </w:tcPr>
          <w:p w14:paraId="36A1D384"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soil</w:t>
            </w:r>
          </w:p>
        </w:tc>
        <w:tc>
          <w:tcPr>
            <w:tcW w:w="1033" w:type="pct"/>
            <w:shd w:val="clear" w:color="auto" w:fill="auto"/>
          </w:tcPr>
          <w:p w14:paraId="793C4C89" w14:textId="77777777" w:rsidR="00051B00" w:rsidRPr="000C0C1B" w:rsidRDefault="00051B00" w:rsidP="003C63E2">
            <w:pPr>
              <w:autoSpaceDE w:val="0"/>
              <w:autoSpaceDN w:val="0"/>
              <w:adjustRightInd w:val="0"/>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9511EF4" w14:textId="77777777" w:rsidR="00051B00" w:rsidRPr="000C0C1B" w:rsidRDefault="00051B00" w:rsidP="003C63E2">
            <w:pPr>
              <w:autoSpaceDE w:val="0"/>
              <w:autoSpaceDN w:val="0"/>
              <w:adjustRightInd w:val="0"/>
              <w:jc w:val="right"/>
              <w:rPr>
                <w:rFonts w:cs="Arial"/>
              </w:rPr>
            </w:pPr>
            <w:r w:rsidRPr="000C0C1B">
              <w:rPr>
                <w:rFonts w:cs="Arial"/>
              </w:rPr>
              <w:t>4.88E-03</w:t>
            </w:r>
          </w:p>
        </w:tc>
      </w:tr>
      <w:tr w:rsidR="00051B00" w:rsidRPr="000C0C1B" w14:paraId="662EFB1A" w14:textId="77777777" w:rsidTr="003C63E2">
        <w:trPr>
          <w:trHeight w:val="290"/>
        </w:trPr>
        <w:tc>
          <w:tcPr>
            <w:tcW w:w="2141" w:type="pct"/>
            <w:shd w:val="clear" w:color="auto" w:fill="auto"/>
          </w:tcPr>
          <w:p w14:paraId="7571E9B3" w14:textId="77777777" w:rsidR="00051B00" w:rsidRPr="000C0C1B" w:rsidRDefault="00051B00" w:rsidP="003C63E2">
            <w:pPr>
              <w:autoSpaceDE w:val="0"/>
              <w:autoSpaceDN w:val="0"/>
              <w:adjustRightInd w:val="0"/>
              <w:rPr>
                <w:rFonts w:cs="Arial"/>
              </w:rPr>
            </w:pPr>
            <w:r w:rsidRPr="000C0C1B">
              <w:rPr>
                <w:rFonts w:cs="Arial"/>
              </w:rPr>
              <w:t>Fraction of gut loading in worm</w:t>
            </w:r>
          </w:p>
        </w:tc>
        <w:tc>
          <w:tcPr>
            <w:tcW w:w="884" w:type="pct"/>
            <w:shd w:val="clear" w:color="auto" w:fill="auto"/>
          </w:tcPr>
          <w:p w14:paraId="2E1F79E1" w14:textId="77777777" w:rsidR="00051B00" w:rsidRPr="000C0C1B" w:rsidRDefault="00051B00" w:rsidP="003C63E2">
            <w:pPr>
              <w:autoSpaceDE w:val="0"/>
              <w:autoSpaceDN w:val="0"/>
              <w:adjustRightInd w:val="0"/>
              <w:rPr>
                <w:rFonts w:cs="Arial"/>
                <w:vertAlign w:val="subscript"/>
              </w:rPr>
            </w:pPr>
            <w:r w:rsidRPr="000C0C1B">
              <w:rPr>
                <w:rFonts w:cs="Arial"/>
              </w:rPr>
              <w:t>F</w:t>
            </w:r>
            <w:r w:rsidRPr="000C0C1B">
              <w:rPr>
                <w:rFonts w:cs="Arial"/>
                <w:vertAlign w:val="subscript"/>
              </w:rPr>
              <w:t>gut</w:t>
            </w:r>
          </w:p>
        </w:tc>
        <w:tc>
          <w:tcPr>
            <w:tcW w:w="1033" w:type="pct"/>
            <w:shd w:val="clear" w:color="auto" w:fill="auto"/>
          </w:tcPr>
          <w:p w14:paraId="08937E57"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dwt</w:t>
            </w:r>
            <w:r w:rsidRPr="000C0C1B">
              <w:rPr>
                <w:rFonts w:cs="Arial"/>
              </w:rPr>
              <w:t>.kg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D627BAA" w14:textId="77777777" w:rsidR="00051B00" w:rsidRPr="000C0C1B" w:rsidRDefault="00051B00" w:rsidP="003C63E2">
            <w:pPr>
              <w:autoSpaceDE w:val="0"/>
              <w:autoSpaceDN w:val="0"/>
              <w:adjustRightInd w:val="0"/>
              <w:jc w:val="right"/>
              <w:rPr>
                <w:rFonts w:cs="Arial"/>
              </w:rPr>
            </w:pPr>
            <w:r w:rsidRPr="000C0C1B">
              <w:rPr>
                <w:rFonts w:cs="Arial"/>
              </w:rPr>
              <w:t>0.1</w:t>
            </w:r>
          </w:p>
        </w:tc>
      </w:tr>
      <w:tr w:rsidR="00051B00" w:rsidRPr="000C0C1B" w14:paraId="51D59601" w14:textId="77777777" w:rsidTr="003C63E2">
        <w:trPr>
          <w:trHeight w:val="290"/>
        </w:trPr>
        <w:tc>
          <w:tcPr>
            <w:tcW w:w="2141" w:type="pct"/>
            <w:shd w:val="clear" w:color="auto" w:fill="auto"/>
          </w:tcPr>
          <w:p w14:paraId="33640630" w14:textId="77777777" w:rsidR="00051B00" w:rsidRPr="000C0C1B" w:rsidRDefault="00051B00" w:rsidP="003C63E2">
            <w:pPr>
              <w:autoSpaceDE w:val="0"/>
              <w:autoSpaceDN w:val="0"/>
              <w:adjustRightInd w:val="0"/>
              <w:rPr>
                <w:rFonts w:cs="Arial"/>
              </w:rPr>
            </w:pPr>
            <w:r w:rsidRPr="000C0C1B">
              <w:rPr>
                <w:rFonts w:cs="Arial"/>
              </w:rPr>
              <w:t>Conversion factor for soil concentration wet-dry weight soil</w:t>
            </w:r>
          </w:p>
        </w:tc>
        <w:tc>
          <w:tcPr>
            <w:tcW w:w="884" w:type="pct"/>
            <w:shd w:val="clear" w:color="auto" w:fill="auto"/>
          </w:tcPr>
          <w:p w14:paraId="1F4E2EF0" w14:textId="77777777" w:rsidR="00051B00" w:rsidRPr="000C0C1B" w:rsidRDefault="00051B00" w:rsidP="003C63E2">
            <w:pPr>
              <w:autoSpaceDE w:val="0"/>
              <w:autoSpaceDN w:val="0"/>
              <w:adjustRightInd w:val="0"/>
              <w:rPr>
                <w:rFonts w:cs="Arial"/>
                <w:vertAlign w:val="subscript"/>
              </w:rPr>
            </w:pPr>
            <w:r w:rsidRPr="000C0C1B">
              <w:rPr>
                <w:rFonts w:cs="Arial"/>
              </w:rPr>
              <w:t>CONV</w:t>
            </w:r>
            <w:r w:rsidRPr="000C0C1B">
              <w:rPr>
                <w:rFonts w:cs="Arial"/>
                <w:vertAlign w:val="subscript"/>
              </w:rPr>
              <w:t>soil</w:t>
            </w:r>
          </w:p>
        </w:tc>
        <w:tc>
          <w:tcPr>
            <w:tcW w:w="1033" w:type="pct"/>
            <w:shd w:val="clear" w:color="auto" w:fill="auto"/>
          </w:tcPr>
          <w:p w14:paraId="156B7C51"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wwt</w:t>
            </w:r>
            <w:r w:rsidRPr="000C0C1B">
              <w:rPr>
                <w:rFonts w:cs="Arial"/>
              </w:rPr>
              <w:t>.kg</w:t>
            </w:r>
            <w:r w:rsidRPr="000C0C1B">
              <w:rPr>
                <w:rFonts w:cs="Arial"/>
                <w:vertAlign w:val="superscript"/>
              </w:rPr>
              <w:t>-1</w:t>
            </w:r>
            <w:r w:rsidRPr="000C0C1B">
              <w:rPr>
                <w:rFonts w:cs="Arial"/>
                <w:vertAlign w:val="subscript"/>
              </w:rPr>
              <w:t>dwt</w:t>
            </w:r>
            <w:r w:rsidRPr="000C0C1B">
              <w:rPr>
                <w:rFonts w:cs="Arial"/>
              </w:rPr>
              <w:t>]</w:t>
            </w:r>
          </w:p>
        </w:tc>
        <w:tc>
          <w:tcPr>
            <w:tcW w:w="941" w:type="pct"/>
            <w:shd w:val="clear" w:color="auto" w:fill="auto"/>
          </w:tcPr>
          <w:p w14:paraId="578CDBB5" w14:textId="77777777" w:rsidR="00051B00" w:rsidRPr="000C0C1B" w:rsidRDefault="00051B00" w:rsidP="003C63E2">
            <w:pPr>
              <w:autoSpaceDE w:val="0"/>
              <w:autoSpaceDN w:val="0"/>
              <w:adjustRightInd w:val="0"/>
              <w:jc w:val="right"/>
              <w:rPr>
                <w:rFonts w:cs="Arial"/>
              </w:rPr>
            </w:pPr>
            <w:r w:rsidRPr="000C0C1B">
              <w:rPr>
                <w:rFonts w:cs="Arial"/>
              </w:rPr>
              <w:t>1.13</w:t>
            </w:r>
          </w:p>
        </w:tc>
      </w:tr>
      <w:tr w:rsidR="00051B00" w:rsidRPr="000C0C1B" w14:paraId="7F2BD1F9" w14:textId="77777777" w:rsidTr="003C63E2">
        <w:trPr>
          <w:trHeight w:val="290"/>
        </w:trPr>
        <w:tc>
          <w:tcPr>
            <w:tcW w:w="2141" w:type="pct"/>
            <w:shd w:val="clear" w:color="auto" w:fill="auto"/>
          </w:tcPr>
          <w:p w14:paraId="09E889BF" w14:textId="77777777" w:rsidR="00051B00" w:rsidRPr="000C0C1B" w:rsidRDefault="00051B00" w:rsidP="003C63E2">
            <w:pPr>
              <w:autoSpaceDE w:val="0"/>
              <w:autoSpaceDN w:val="0"/>
              <w:adjustRightInd w:val="0"/>
              <w:rPr>
                <w:rFonts w:cs="Arial"/>
                <w:b/>
              </w:rPr>
            </w:pPr>
            <w:r w:rsidRPr="000C0C1B">
              <w:rPr>
                <w:rFonts w:cs="Arial"/>
                <w:b/>
              </w:rPr>
              <w:lastRenderedPageBreak/>
              <w:t>Predicted environmental concentration in food (considering that predators feed at 50% on local level)</w:t>
            </w:r>
          </w:p>
        </w:tc>
        <w:tc>
          <w:tcPr>
            <w:tcW w:w="884" w:type="pct"/>
            <w:shd w:val="clear" w:color="auto" w:fill="auto"/>
          </w:tcPr>
          <w:p w14:paraId="38F90EA6"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45B3BADD"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earthworm</w:t>
            </w:r>
            <w:r w:rsidRPr="000C0C1B">
              <w:rPr>
                <w:rFonts w:cs="Arial"/>
                <w:b/>
              </w:rPr>
              <w:t>]</w:t>
            </w:r>
          </w:p>
        </w:tc>
        <w:tc>
          <w:tcPr>
            <w:tcW w:w="941" w:type="pct"/>
            <w:shd w:val="clear" w:color="auto" w:fill="auto"/>
          </w:tcPr>
          <w:p w14:paraId="1B1491D8" w14:textId="77777777" w:rsidR="00051B00" w:rsidRPr="000C0C1B" w:rsidRDefault="00051B00" w:rsidP="003C63E2">
            <w:pPr>
              <w:autoSpaceDE w:val="0"/>
              <w:autoSpaceDN w:val="0"/>
              <w:adjustRightInd w:val="0"/>
              <w:jc w:val="right"/>
              <w:rPr>
                <w:rFonts w:cs="Arial"/>
                <w:b/>
              </w:rPr>
            </w:pPr>
            <w:r w:rsidRPr="000C0C1B">
              <w:rPr>
                <w:rFonts w:cs="Arial"/>
                <w:b/>
              </w:rPr>
              <w:t>2.48E-04</w:t>
            </w:r>
          </w:p>
        </w:tc>
      </w:tr>
    </w:tbl>
    <w:p w14:paraId="4F233ABD" w14:textId="77777777" w:rsidR="00051B00" w:rsidRPr="000C0C1B" w:rsidRDefault="00051B00" w:rsidP="00051B00">
      <w:r w:rsidRPr="000C0C1B">
        <w:br w:type="page"/>
      </w:r>
    </w:p>
    <w:p w14:paraId="1591331D" w14:textId="77777777" w:rsidR="00051B00" w:rsidRPr="00563C5A" w:rsidRDefault="00051B00" w:rsidP="002E0FD2">
      <w:pPr>
        <w:pStyle w:val="Titre4"/>
        <w:rPr>
          <w:lang w:val="en-US"/>
        </w:rPr>
      </w:pPr>
      <w:bookmarkStart w:id="150" w:name="_Toc529867607"/>
      <w:r w:rsidRPr="00563C5A">
        <w:rPr>
          <w:lang w:val="en-US"/>
        </w:rPr>
        <w:lastRenderedPageBreak/>
        <w:t>PECs for the relevant product : X6236</w:t>
      </w:r>
      <w:bookmarkEnd w:id="150"/>
    </w:p>
    <w:p w14:paraId="7E6299D3" w14:textId="77777777" w:rsidR="00051B00" w:rsidRPr="00563C5A" w:rsidRDefault="00051B00" w:rsidP="002E0FD2">
      <w:pPr>
        <w:pStyle w:val="Titre5"/>
        <w:rPr>
          <w:lang w:val="en-US"/>
        </w:rPr>
      </w:pPr>
      <w:r w:rsidRPr="00563C5A">
        <w:rPr>
          <w:lang w:val="en-US"/>
        </w:rPr>
        <w:t>PEC in the aquatic compartment (including sediment): X6236</w:t>
      </w:r>
    </w:p>
    <w:p w14:paraId="27B43FFF" w14:textId="77777777" w:rsidR="00051B00" w:rsidRPr="000C0C1B" w:rsidRDefault="00051B00" w:rsidP="00051B00">
      <w:pPr>
        <w:pStyle w:val="Lgende"/>
        <w:spacing w:before="480" w:after="240"/>
        <w:rPr>
          <w:rFonts w:ascii="Verdana" w:hAnsi="Verdana"/>
        </w:rPr>
      </w:pPr>
      <w:r w:rsidRPr="000C0C1B">
        <w:rPr>
          <w:rFonts w:ascii="Verdana" w:hAnsi="Verdana"/>
        </w:rPr>
        <w:t>Direct emission to the aquatic compartment - Bridge over the pond scenario</w:t>
      </w:r>
    </w:p>
    <w:p w14:paraId="4907D55B" w14:textId="77777777" w:rsidR="00051B00" w:rsidRPr="000C0C1B" w:rsidRDefault="00051B00" w:rsidP="00051B00">
      <w:pPr>
        <w:autoSpaceDE w:val="0"/>
        <w:autoSpaceDN w:val="0"/>
        <w:spacing w:after="60"/>
        <w:ind w:right="142"/>
        <w:jc w:val="both"/>
        <w:rPr>
          <w:rFonts w:cs="Arial"/>
        </w:rPr>
      </w:pPr>
      <w:r w:rsidRPr="000C0C1B">
        <w:rPr>
          <w:rFonts w:cs="Arial"/>
        </w:rPr>
        <w:t>The emissions in local water were calculated for the outdoor application phase, and in for the service life of treated wood phase.</w:t>
      </w:r>
    </w:p>
    <w:p w14:paraId="4C90D4FB" w14:textId="74A08417" w:rsidR="00051B00" w:rsidRPr="000C0C1B" w:rsidRDefault="00051B00" w:rsidP="00051B00">
      <w:pPr>
        <w:autoSpaceDE w:val="0"/>
        <w:autoSpaceDN w:val="0"/>
        <w:spacing w:after="60"/>
        <w:ind w:right="142"/>
        <w:jc w:val="both"/>
        <w:rPr>
          <w:rFonts w:cs="Arial"/>
        </w:rPr>
      </w:pPr>
      <w:r w:rsidRPr="000C0C1B">
        <w:rPr>
          <w:rFonts w:cs="Arial"/>
        </w:rPr>
        <w:t>The initial concentrations in water were defined on the day of application for the application phase (PT08-ESD eq. 4.42). For service-life, concentrations were calculated over the assessment periods (</w:t>
      </w:r>
      <w:r w:rsidRPr="000C0C1B">
        <w:rPr>
          <w:rFonts w:cs="Arial"/>
          <w:i/>
        </w:rPr>
        <w:t>i.e.</w:t>
      </w:r>
      <w:r w:rsidRPr="000C0C1B">
        <w:rPr>
          <w:rFonts w:cs="Arial"/>
        </w:rPr>
        <w:t xml:space="preserve"> 30 days for TIME1 and 1825 days for the TIME2), with the dissipation half-life from water (DT50</w:t>
      </w:r>
      <w:r w:rsidRPr="000C0C1B">
        <w:rPr>
          <w:rFonts w:cs="Arial"/>
          <w:vertAlign w:val="subscript"/>
        </w:rPr>
        <w:t>water</w:t>
      </w:r>
      <w:r w:rsidRPr="000C0C1B">
        <w:rPr>
          <w:rFonts w:cs="Arial"/>
        </w:rPr>
        <w:t xml:space="preserve">) of each active substance in order to take into account degradation and adsorption processes (c.f. </w:t>
      </w:r>
      <w:r w:rsidRPr="000C0C1B">
        <w:rPr>
          <w:rFonts w:cs="Arial"/>
        </w:rPr>
        <w:fldChar w:fldCharType="begin"/>
      </w:r>
      <w:r w:rsidRPr="000C0C1B">
        <w:rPr>
          <w:rFonts w:cs="Arial"/>
        </w:rPr>
        <w:instrText xml:space="preserve"> REF _Ref480276670 \h  \* MERGEFORMAT </w:instrText>
      </w:r>
      <w:r w:rsidRPr="000C0C1B">
        <w:rPr>
          <w:rFonts w:cs="Arial"/>
        </w:rPr>
      </w:r>
      <w:r w:rsidRPr="000C0C1B">
        <w:rPr>
          <w:rFonts w:cs="Arial"/>
        </w:rPr>
        <w:fldChar w:fldCharType="separate"/>
      </w:r>
      <w:r w:rsidR="006C2D8B" w:rsidRPr="006C2D8B">
        <w:rPr>
          <w:rFonts w:cs="Arial"/>
        </w:rPr>
        <w:t>Table 2.2</w:t>
      </w:r>
      <w:r w:rsidR="006C2D8B" w:rsidRPr="006C2D8B">
        <w:rPr>
          <w:rFonts w:cs="Arial"/>
        </w:rPr>
        <w:noBreakHyphen/>
        <w:t>1</w:t>
      </w:r>
      <w:r w:rsidRPr="000C0C1B">
        <w:rPr>
          <w:rFonts w:cs="Arial"/>
        </w:rPr>
        <w:fldChar w:fldCharType="end"/>
      </w:r>
      <w:r w:rsidRPr="000C0C1B">
        <w:rPr>
          <w:rFonts w:cs="Arial"/>
        </w:rPr>
        <w:t>) using equations 3.16 and 3.17 for static water bodies. Application and service-life were calculated separately.</w:t>
      </w:r>
    </w:p>
    <w:p w14:paraId="6B47819D" w14:textId="77777777" w:rsidR="00051B00" w:rsidRPr="000C0C1B" w:rsidRDefault="00051B00" w:rsidP="00051B00">
      <w:pPr>
        <w:autoSpaceDE w:val="0"/>
        <w:autoSpaceDN w:val="0"/>
        <w:spacing w:after="120"/>
        <w:ind w:right="142"/>
        <w:jc w:val="both"/>
        <w:rPr>
          <w:rFonts w:cs="Arial"/>
        </w:rPr>
      </w:pPr>
      <w:r w:rsidRPr="000C0C1B">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0C0C1B">
        <w:rPr>
          <w:rFonts w:cs="Arial"/>
          <w:u w:val="single"/>
        </w:rPr>
        <w:t>in the whole water-sediment system (DT50</w:t>
      </w:r>
      <w:r w:rsidRPr="000C0C1B">
        <w:rPr>
          <w:rFonts w:cs="Arial"/>
          <w:u w:val="single"/>
          <w:vertAlign w:val="subscript"/>
        </w:rPr>
        <w:t>whole system</w:t>
      </w:r>
      <w:r w:rsidRPr="000C0C1B">
        <w:rPr>
          <w:rFonts w:cs="Arial"/>
          <w:u w:val="single"/>
        </w:rPr>
        <w:t>)</w:t>
      </w:r>
      <w:r w:rsidRPr="000C0C1B">
        <w:rPr>
          <w:rFonts w:cs="Arial"/>
        </w:rPr>
        <w:t>, and the partition coefficient organic carbon-water (K</w:t>
      </w:r>
      <w:r w:rsidRPr="000C0C1B">
        <w:rPr>
          <w:rFonts w:cs="Arial"/>
          <w:vertAlign w:val="subscript"/>
        </w:rPr>
        <w:t>oc</w:t>
      </w:r>
      <w:r w:rsidRPr="000C0C1B">
        <w:rPr>
          <w:rFonts w:cs="Arial"/>
        </w:rPr>
        <w:t>).</w:t>
      </w:r>
    </w:p>
    <w:p w14:paraId="31445B79" w14:textId="77777777" w:rsidR="00051B00" w:rsidRPr="000C0C1B" w:rsidRDefault="00051B00" w:rsidP="003C1135">
      <w:pPr>
        <w:pStyle w:val="Lgende"/>
        <w:spacing w:before="240"/>
        <w:ind w:left="708" w:firstLine="1"/>
        <w:rPr>
          <w:rFonts w:ascii="Verdana" w:hAnsi="Verdana"/>
        </w:rPr>
      </w:pPr>
      <w:r w:rsidRPr="000C0C1B">
        <w:rPr>
          <w:rFonts w:ascii="Verdana" w:hAnsi="Verdana"/>
        </w:rPr>
        <w:t>Application Phase - Bridge over the pond scenario</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0C0C1B" w14:paraId="16E2A44E" w14:textId="77777777" w:rsidTr="003C63E2">
        <w:trPr>
          <w:trHeight w:val="510"/>
        </w:trPr>
        <w:tc>
          <w:tcPr>
            <w:tcW w:w="5000" w:type="pct"/>
            <w:gridSpan w:val="3"/>
            <w:shd w:val="clear" w:color="auto" w:fill="auto"/>
            <w:vAlign w:val="center"/>
          </w:tcPr>
          <w:p w14:paraId="2675F91D"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brushing</w:t>
            </w:r>
          </w:p>
        </w:tc>
      </w:tr>
      <w:tr w:rsidR="00051B00" w:rsidRPr="000C0C1B" w14:paraId="0CF415F3" w14:textId="77777777" w:rsidTr="003C63E2">
        <w:trPr>
          <w:trHeight w:val="340"/>
        </w:trPr>
        <w:tc>
          <w:tcPr>
            <w:tcW w:w="1119" w:type="pct"/>
            <w:shd w:val="clear" w:color="auto" w:fill="auto"/>
          </w:tcPr>
          <w:p w14:paraId="0FC604DA" w14:textId="77777777" w:rsidR="00051B00" w:rsidRPr="000C0C1B" w:rsidRDefault="00051B00" w:rsidP="003C63E2">
            <w:pPr>
              <w:autoSpaceDE w:val="0"/>
              <w:autoSpaceDN w:val="0"/>
              <w:ind w:right="142"/>
              <w:jc w:val="both"/>
              <w:rPr>
                <w:rFonts w:cs="Arial"/>
              </w:rPr>
            </w:pPr>
          </w:p>
        </w:tc>
        <w:tc>
          <w:tcPr>
            <w:tcW w:w="1941" w:type="pct"/>
            <w:shd w:val="clear" w:color="auto" w:fill="auto"/>
            <w:vAlign w:val="center"/>
          </w:tcPr>
          <w:p w14:paraId="3AB4E1BB" w14:textId="77777777" w:rsidR="00051B00" w:rsidRPr="000C0C1B" w:rsidRDefault="00051B00" w:rsidP="003C63E2">
            <w:pPr>
              <w:autoSpaceDE w:val="0"/>
              <w:autoSpaceDN w:val="0"/>
              <w:ind w:right="142"/>
              <w:jc w:val="center"/>
              <w:rPr>
                <w:rFonts w:cs="Arial"/>
              </w:rPr>
            </w:pPr>
            <w:r w:rsidRPr="000C0C1B">
              <w:rPr>
                <w:rFonts w:cs="Arial"/>
              </w:rPr>
              <w:t>Professional</w:t>
            </w:r>
          </w:p>
        </w:tc>
        <w:tc>
          <w:tcPr>
            <w:tcW w:w="1940" w:type="pct"/>
            <w:shd w:val="clear" w:color="auto" w:fill="auto"/>
            <w:vAlign w:val="center"/>
          </w:tcPr>
          <w:p w14:paraId="4844A829" w14:textId="77777777" w:rsidR="00051B00" w:rsidRPr="000C0C1B" w:rsidRDefault="00051B00" w:rsidP="003C63E2">
            <w:pPr>
              <w:autoSpaceDE w:val="0"/>
              <w:autoSpaceDN w:val="0"/>
              <w:ind w:right="142"/>
              <w:jc w:val="center"/>
              <w:rPr>
                <w:rFonts w:cs="Arial"/>
              </w:rPr>
            </w:pPr>
            <w:r w:rsidRPr="000C0C1B">
              <w:rPr>
                <w:rFonts w:cs="Arial"/>
              </w:rPr>
              <w:t>Non-professional</w:t>
            </w:r>
          </w:p>
        </w:tc>
      </w:tr>
      <w:tr w:rsidR="00051B00" w:rsidRPr="000C0C1B" w14:paraId="4E809A4A" w14:textId="77777777" w:rsidTr="003C63E2">
        <w:trPr>
          <w:trHeight w:val="340"/>
        </w:trPr>
        <w:tc>
          <w:tcPr>
            <w:tcW w:w="5000" w:type="pct"/>
            <w:gridSpan w:val="3"/>
            <w:shd w:val="clear" w:color="auto" w:fill="auto"/>
            <w:vAlign w:val="center"/>
          </w:tcPr>
          <w:p w14:paraId="0AFAB1B8"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1E40D009" w14:textId="77777777" w:rsidTr="003C63E2">
        <w:trPr>
          <w:trHeight w:val="340"/>
        </w:trPr>
        <w:tc>
          <w:tcPr>
            <w:tcW w:w="1119" w:type="pct"/>
            <w:shd w:val="clear" w:color="auto" w:fill="auto"/>
            <w:vAlign w:val="center"/>
          </w:tcPr>
          <w:p w14:paraId="36ABD66F"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794E3A16" w14:textId="77777777" w:rsidR="00051B00" w:rsidRPr="000C0C1B" w:rsidRDefault="00051B00" w:rsidP="003C63E2">
            <w:pPr>
              <w:jc w:val="center"/>
              <w:rPr>
                <w:rFonts w:cs="Arial"/>
              </w:rPr>
            </w:pPr>
            <w:r w:rsidRPr="000C0C1B">
              <w:rPr>
                <w:rFonts w:cs="Arial"/>
              </w:rPr>
              <w:t>1.80E-01</w:t>
            </w:r>
          </w:p>
        </w:tc>
        <w:tc>
          <w:tcPr>
            <w:tcW w:w="1940" w:type="pct"/>
            <w:shd w:val="clear" w:color="auto" w:fill="auto"/>
            <w:vAlign w:val="center"/>
          </w:tcPr>
          <w:p w14:paraId="49174F0F" w14:textId="77777777" w:rsidR="00051B00" w:rsidRPr="000C0C1B" w:rsidRDefault="00051B00" w:rsidP="003C63E2">
            <w:pPr>
              <w:jc w:val="center"/>
              <w:rPr>
                <w:rFonts w:cs="Arial"/>
              </w:rPr>
            </w:pPr>
            <w:r w:rsidRPr="000C0C1B">
              <w:rPr>
                <w:rFonts w:cs="Arial"/>
              </w:rPr>
              <w:t>3.00E-01</w:t>
            </w:r>
          </w:p>
        </w:tc>
      </w:tr>
      <w:tr w:rsidR="00051B00" w:rsidRPr="000C0C1B" w14:paraId="4F16ED90" w14:textId="77777777" w:rsidTr="003C63E2">
        <w:trPr>
          <w:trHeight w:val="340"/>
        </w:trPr>
        <w:tc>
          <w:tcPr>
            <w:tcW w:w="1119" w:type="pct"/>
            <w:shd w:val="clear" w:color="auto" w:fill="auto"/>
            <w:vAlign w:val="center"/>
          </w:tcPr>
          <w:p w14:paraId="3779BE17"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547E4382"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0AF0B330" w14:textId="77777777" w:rsidR="00051B00" w:rsidRPr="000C0C1B" w:rsidRDefault="00051B00" w:rsidP="003C63E2">
            <w:pPr>
              <w:jc w:val="center"/>
              <w:rPr>
                <w:rFonts w:cs="Arial"/>
              </w:rPr>
            </w:pPr>
            <w:r w:rsidRPr="000C0C1B">
              <w:rPr>
                <w:rFonts w:cs="Arial"/>
              </w:rPr>
              <w:t>5.00E-02</w:t>
            </w:r>
          </w:p>
        </w:tc>
      </w:tr>
      <w:tr w:rsidR="00051B00" w:rsidRPr="000C0C1B" w14:paraId="5F0890DA" w14:textId="77777777" w:rsidTr="003C63E2">
        <w:trPr>
          <w:trHeight w:val="340"/>
        </w:trPr>
        <w:tc>
          <w:tcPr>
            <w:tcW w:w="1119" w:type="pct"/>
            <w:shd w:val="clear" w:color="auto" w:fill="auto"/>
            <w:vAlign w:val="center"/>
          </w:tcPr>
          <w:p w14:paraId="3DA47ED6"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6AA2A331" w14:textId="77777777" w:rsidR="00051B00" w:rsidRPr="000C0C1B" w:rsidRDefault="00051B00" w:rsidP="003C63E2">
            <w:pPr>
              <w:jc w:val="center"/>
              <w:rPr>
                <w:rFonts w:cs="Arial"/>
              </w:rPr>
            </w:pPr>
            <w:r w:rsidRPr="000C0C1B">
              <w:rPr>
                <w:rFonts w:cs="Arial"/>
              </w:rPr>
              <w:t>1.26E-01</w:t>
            </w:r>
          </w:p>
        </w:tc>
        <w:tc>
          <w:tcPr>
            <w:tcW w:w="1940" w:type="pct"/>
            <w:shd w:val="clear" w:color="auto" w:fill="auto"/>
            <w:vAlign w:val="center"/>
          </w:tcPr>
          <w:p w14:paraId="7C5B8BA1" w14:textId="77777777" w:rsidR="00051B00" w:rsidRPr="000C0C1B" w:rsidRDefault="00051B00" w:rsidP="003C63E2">
            <w:pPr>
              <w:jc w:val="center"/>
              <w:rPr>
                <w:rFonts w:cs="Arial"/>
              </w:rPr>
            </w:pPr>
            <w:r w:rsidRPr="000C0C1B">
              <w:rPr>
                <w:rFonts w:cs="Arial"/>
              </w:rPr>
              <w:t>2.10E-01</w:t>
            </w:r>
          </w:p>
        </w:tc>
      </w:tr>
      <w:tr w:rsidR="00051B00" w:rsidRPr="000C0C1B" w14:paraId="7824A257" w14:textId="77777777" w:rsidTr="003C63E2">
        <w:trPr>
          <w:trHeight w:val="340"/>
        </w:trPr>
        <w:tc>
          <w:tcPr>
            <w:tcW w:w="1119" w:type="pct"/>
            <w:shd w:val="clear" w:color="auto" w:fill="auto"/>
            <w:vAlign w:val="center"/>
          </w:tcPr>
          <w:p w14:paraId="66A9F4A7" w14:textId="77777777" w:rsidR="00051B00" w:rsidRPr="000C0C1B" w:rsidRDefault="00051B00" w:rsidP="003C63E2">
            <w:pPr>
              <w:autoSpaceDE w:val="0"/>
              <w:autoSpaceDN w:val="0"/>
              <w:ind w:right="142"/>
              <w:rPr>
                <w:rFonts w:cs="Arial"/>
              </w:rPr>
            </w:pPr>
            <w:r w:rsidRPr="000C0C1B">
              <w:rPr>
                <w:rFonts w:cs="Arial"/>
              </w:rPr>
              <w:t>IPBC</w:t>
            </w:r>
          </w:p>
        </w:tc>
        <w:tc>
          <w:tcPr>
            <w:tcW w:w="1941" w:type="pct"/>
            <w:shd w:val="clear" w:color="auto" w:fill="auto"/>
            <w:vAlign w:val="center"/>
          </w:tcPr>
          <w:p w14:paraId="211B955E"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3A3E03CD" w14:textId="77777777" w:rsidR="00051B00" w:rsidRPr="000C0C1B" w:rsidRDefault="00051B00" w:rsidP="003C63E2">
            <w:pPr>
              <w:jc w:val="center"/>
              <w:rPr>
                <w:rFonts w:cs="Arial"/>
              </w:rPr>
            </w:pPr>
            <w:r w:rsidRPr="000C0C1B">
              <w:rPr>
                <w:rFonts w:cs="Arial"/>
              </w:rPr>
              <w:t>5.00E-02</w:t>
            </w:r>
          </w:p>
        </w:tc>
      </w:tr>
      <w:tr w:rsidR="00051B00" w:rsidRPr="000C0C1B" w14:paraId="4E39E595" w14:textId="77777777" w:rsidTr="003C63E2">
        <w:trPr>
          <w:trHeight w:val="340"/>
        </w:trPr>
        <w:tc>
          <w:tcPr>
            <w:tcW w:w="1119" w:type="pct"/>
            <w:shd w:val="clear" w:color="auto" w:fill="auto"/>
            <w:vAlign w:val="center"/>
          </w:tcPr>
          <w:p w14:paraId="3074DFC3"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0EB914EF" w14:textId="77777777" w:rsidR="00051B00" w:rsidRPr="000C0C1B" w:rsidRDefault="00051B00" w:rsidP="003C63E2">
            <w:pPr>
              <w:jc w:val="center"/>
              <w:rPr>
                <w:rFonts w:cs="Arial"/>
              </w:rPr>
            </w:pPr>
            <w:r w:rsidRPr="000C0C1B">
              <w:rPr>
                <w:rFonts w:cs="Arial"/>
              </w:rPr>
              <w:t>1.66E-02</w:t>
            </w:r>
          </w:p>
        </w:tc>
        <w:tc>
          <w:tcPr>
            <w:tcW w:w="1940" w:type="pct"/>
            <w:shd w:val="clear" w:color="auto" w:fill="auto"/>
            <w:vAlign w:val="center"/>
          </w:tcPr>
          <w:p w14:paraId="6D64C72C" w14:textId="77777777" w:rsidR="00051B00" w:rsidRPr="000C0C1B" w:rsidRDefault="00051B00" w:rsidP="003C63E2">
            <w:pPr>
              <w:jc w:val="center"/>
              <w:rPr>
                <w:rFonts w:cs="Arial"/>
              </w:rPr>
            </w:pPr>
            <w:r w:rsidRPr="000C0C1B">
              <w:rPr>
                <w:rFonts w:cs="Arial"/>
              </w:rPr>
              <w:t>2.76E-02</w:t>
            </w:r>
          </w:p>
        </w:tc>
      </w:tr>
      <w:tr w:rsidR="00051B00" w:rsidRPr="000C0C1B" w14:paraId="37A279EF" w14:textId="77777777" w:rsidTr="003C63E2">
        <w:trPr>
          <w:trHeight w:val="340"/>
        </w:trPr>
        <w:tc>
          <w:tcPr>
            <w:tcW w:w="5000" w:type="pct"/>
            <w:gridSpan w:val="3"/>
            <w:shd w:val="clear" w:color="auto" w:fill="auto"/>
          </w:tcPr>
          <w:p w14:paraId="1E29760C" w14:textId="77777777" w:rsidR="00051B00" w:rsidRPr="000C0C1B" w:rsidRDefault="00051B00" w:rsidP="003C63E2">
            <w:pPr>
              <w:autoSpaceDE w:val="0"/>
              <w:autoSpaceDN w:val="0"/>
              <w:ind w:right="142"/>
              <w:jc w:val="both"/>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4AFF7FC8" w14:textId="77777777" w:rsidTr="003C63E2">
        <w:trPr>
          <w:trHeight w:val="340"/>
        </w:trPr>
        <w:tc>
          <w:tcPr>
            <w:tcW w:w="1119" w:type="pct"/>
            <w:shd w:val="clear" w:color="auto" w:fill="auto"/>
            <w:vAlign w:val="center"/>
          </w:tcPr>
          <w:p w14:paraId="6F2C9BEA"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1D6654E6" w14:textId="77777777" w:rsidR="00051B00" w:rsidRPr="000C0C1B" w:rsidRDefault="00051B00" w:rsidP="003C63E2">
            <w:pPr>
              <w:jc w:val="center"/>
              <w:rPr>
                <w:rFonts w:cs="Arial"/>
              </w:rPr>
            </w:pPr>
            <w:r w:rsidRPr="000C0C1B">
              <w:rPr>
                <w:rFonts w:cs="Arial"/>
              </w:rPr>
              <w:t>3.83E-03</w:t>
            </w:r>
          </w:p>
        </w:tc>
        <w:tc>
          <w:tcPr>
            <w:tcW w:w="1940" w:type="pct"/>
            <w:shd w:val="clear" w:color="auto" w:fill="auto"/>
            <w:vAlign w:val="center"/>
          </w:tcPr>
          <w:p w14:paraId="79D3BCD0" w14:textId="77777777" w:rsidR="00051B00" w:rsidRPr="000C0C1B" w:rsidRDefault="00051B00" w:rsidP="003C63E2">
            <w:pPr>
              <w:jc w:val="center"/>
              <w:rPr>
                <w:rFonts w:cs="Arial"/>
              </w:rPr>
            </w:pPr>
            <w:r w:rsidRPr="000C0C1B">
              <w:rPr>
                <w:rFonts w:cs="Arial"/>
              </w:rPr>
              <w:t>6.39E-03</w:t>
            </w:r>
          </w:p>
        </w:tc>
      </w:tr>
      <w:tr w:rsidR="00051B00" w:rsidRPr="000C0C1B" w14:paraId="2A67969A" w14:textId="77777777" w:rsidTr="003C63E2">
        <w:trPr>
          <w:trHeight w:val="340"/>
        </w:trPr>
        <w:tc>
          <w:tcPr>
            <w:tcW w:w="1119" w:type="pct"/>
            <w:shd w:val="clear" w:color="auto" w:fill="auto"/>
            <w:vAlign w:val="center"/>
          </w:tcPr>
          <w:p w14:paraId="46D5FE30"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1A854BCF" w14:textId="77777777" w:rsidR="00051B00" w:rsidRPr="000C0C1B" w:rsidRDefault="00051B00" w:rsidP="003C63E2">
            <w:pPr>
              <w:jc w:val="center"/>
              <w:rPr>
                <w:rFonts w:cs="Arial"/>
              </w:rPr>
            </w:pPr>
            <w:r w:rsidRPr="000C0C1B">
              <w:rPr>
                <w:rFonts w:cs="Arial"/>
              </w:rPr>
              <w:t>6.70E-04</w:t>
            </w:r>
          </w:p>
        </w:tc>
        <w:tc>
          <w:tcPr>
            <w:tcW w:w="1940" w:type="pct"/>
            <w:shd w:val="clear" w:color="auto" w:fill="auto"/>
            <w:vAlign w:val="center"/>
          </w:tcPr>
          <w:p w14:paraId="06BA0BE9" w14:textId="77777777" w:rsidR="00051B00" w:rsidRPr="000C0C1B" w:rsidRDefault="00051B00" w:rsidP="003C63E2">
            <w:pPr>
              <w:jc w:val="center"/>
              <w:rPr>
                <w:rFonts w:cs="Arial"/>
              </w:rPr>
            </w:pPr>
            <w:r w:rsidRPr="000C0C1B">
              <w:rPr>
                <w:rFonts w:cs="Arial"/>
              </w:rPr>
              <w:t>1.12E-03</w:t>
            </w:r>
          </w:p>
        </w:tc>
      </w:tr>
      <w:tr w:rsidR="00051B00" w:rsidRPr="000C0C1B" w14:paraId="49D9DCFA" w14:textId="77777777" w:rsidTr="003C63E2">
        <w:trPr>
          <w:trHeight w:val="340"/>
        </w:trPr>
        <w:tc>
          <w:tcPr>
            <w:tcW w:w="1119" w:type="pct"/>
            <w:shd w:val="clear" w:color="auto" w:fill="auto"/>
            <w:vAlign w:val="center"/>
          </w:tcPr>
          <w:p w14:paraId="63096B2F"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7B61D0B9" w14:textId="77777777" w:rsidR="00051B00" w:rsidRPr="000C0C1B" w:rsidRDefault="00051B00" w:rsidP="003C63E2">
            <w:pPr>
              <w:jc w:val="center"/>
              <w:rPr>
                <w:rFonts w:cs="Arial"/>
              </w:rPr>
            </w:pPr>
            <w:r w:rsidRPr="000C0C1B">
              <w:rPr>
                <w:rFonts w:cs="Arial"/>
              </w:rPr>
              <w:t>1.58E+00</w:t>
            </w:r>
          </w:p>
        </w:tc>
        <w:tc>
          <w:tcPr>
            <w:tcW w:w="1940" w:type="pct"/>
            <w:shd w:val="clear" w:color="auto" w:fill="auto"/>
            <w:vAlign w:val="center"/>
          </w:tcPr>
          <w:p w14:paraId="72914390" w14:textId="77777777" w:rsidR="00051B00" w:rsidRPr="000C0C1B" w:rsidRDefault="00051B00" w:rsidP="003C63E2">
            <w:pPr>
              <w:jc w:val="center"/>
              <w:rPr>
                <w:rFonts w:cs="Arial"/>
              </w:rPr>
            </w:pPr>
            <w:r w:rsidRPr="000C0C1B">
              <w:rPr>
                <w:rFonts w:cs="Arial"/>
              </w:rPr>
              <w:t>2.63E+00</w:t>
            </w:r>
          </w:p>
        </w:tc>
      </w:tr>
      <w:tr w:rsidR="00051B00" w:rsidRPr="000C0C1B" w14:paraId="28E8CC28" w14:textId="77777777" w:rsidTr="003C63E2">
        <w:trPr>
          <w:trHeight w:val="340"/>
        </w:trPr>
        <w:tc>
          <w:tcPr>
            <w:tcW w:w="1119" w:type="pct"/>
            <w:shd w:val="clear" w:color="auto" w:fill="auto"/>
            <w:vAlign w:val="center"/>
          </w:tcPr>
          <w:p w14:paraId="45FF51CA"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6EF18C98" w14:textId="77777777" w:rsidR="00051B00" w:rsidRPr="000C0C1B" w:rsidRDefault="00051B00" w:rsidP="003C63E2">
            <w:pPr>
              <w:jc w:val="center"/>
              <w:rPr>
                <w:rFonts w:cs="Arial"/>
              </w:rPr>
            </w:pPr>
            <w:r w:rsidRPr="000C0C1B">
              <w:rPr>
                <w:rFonts w:cs="Arial"/>
              </w:rPr>
              <w:t>8.43E-05</w:t>
            </w:r>
          </w:p>
        </w:tc>
        <w:tc>
          <w:tcPr>
            <w:tcW w:w="1940" w:type="pct"/>
            <w:shd w:val="clear" w:color="auto" w:fill="auto"/>
            <w:vAlign w:val="center"/>
          </w:tcPr>
          <w:p w14:paraId="43AB97BB" w14:textId="77777777" w:rsidR="00051B00" w:rsidRPr="000C0C1B" w:rsidRDefault="00051B00" w:rsidP="003C63E2">
            <w:pPr>
              <w:jc w:val="center"/>
              <w:rPr>
                <w:rFonts w:cs="Arial"/>
              </w:rPr>
            </w:pPr>
            <w:r w:rsidRPr="000C0C1B">
              <w:rPr>
                <w:rFonts w:cs="Arial"/>
              </w:rPr>
              <w:t>1.40E-04</w:t>
            </w:r>
          </w:p>
        </w:tc>
      </w:tr>
      <w:tr w:rsidR="00051B00" w:rsidRPr="000C0C1B" w14:paraId="6DFD56F7" w14:textId="77777777" w:rsidTr="003C63E2">
        <w:trPr>
          <w:trHeight w:val="510"/>
        </w:trPr>
        <w:tc>
          <w:tcPr>
            <w:tcW w:w="5000" w:type="pct"/>
            <w:gridSpan w:val="3"/>
            <w:shd w:val="clear" w:color="auto" w:fill="auto"/>
            <w:vAlign w:val="center"/>
          </w:tcPr>
          <w:p w14:paraId="05ECF19A"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spraying</w:t>
            </w:r>
          </w:p>
        </w:tc>
      </w:tr>
      <w:tr w:rsidR="00051B00" w:rsidRPr="000C0C1B" w14:paraId="76FDA1F3" w14:textId="77777777" w:rsidTr="003C63E2">
        <w:trPr>
          <w:trHeight w:val="340"/>
        </w:trPr>
        <w:tc>
          <w:tcPr>
            <w:tcW w:w="5000" w:type="pct"/>
            <w:gridSpan w:val="3"/>
            <w:shd w:val="clear" w:color="auto" w:fill="auto"/>
            <w:vAlign w:val="center"/>
          </w:tcPr>
          <w:p w14:paraId="2AFE4083"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25E50FA0" w14:textId="77777777" w:rsidTr="003C63E2">
        <w:trPr>
          <w:trHeight w:val="340"/>
        </w:trPr>
        <w:tc>
          <w:tcPr>
            <w:tcW w:w="1119" w:type="pct"/>
            <w:shd w:val="clear" w:color="auto" w:fill="auto"/>
            <w:vAlign w:val="center"/>
          </w:tcPr>
          <w:p w14:paraId="7B3AE89A" w14:textId="77777777" w:rsidR="00051B00" w:rsidRPr="000C0C1B" w:rsidRDefault="00051B00" w:rsidP="003C63E2">
            <w:pPr>
              <w:autoSpaceDE w:val="0"/>
              <w:autoSpaceDN w:val="0"/>
              <w:ind w:right="142"/>
              <w:rPr>
                <w:rFonts w:cs="Arial"/>
              </w:rPr>
            </w:pPr>
            <w:r w:rsidRPr="000C0C1B">
              <w:rPr>
                <w:rFonts w:cs="Arial"/>
              </w:rPr>
              <w:t>Propiconazole</w:t>
            </w:r>
          </w:p>
        </w:tc>
        <w:tc>
          <w:tcPr>
            <w:tcW w:w="3881" w:type="pct"/>
            <w:gridSpan w:val="2"/>
            <w:shd w:val="clear" w:color="auto" w:fill="auto"/>
            <w:vAlign w:val="center"/>
          </w:tcPr>
          <w:p w14:paraId="1DFA4991" w14:textId="77777777" w:rsidR="00051B00" w:rsidRPr="000C0C1B" w:rsidRDefault="00051B00" w:rsidP="003C63E2">
            <w:pPr>
              <w:jc w:val="center"/>
              <w:rPr>
                <w:rFonts w:cs="Arial"/>
              </w:rPr>
            </w:pPr>
            <w:r w:rsidRPr="000C0C1B">
              <w:rPr>
                <w:rFonts w:cs="Arial"/>
              </w:rPr>
              <w:t>1.80E+00</w:t>
            </w:r>
          </w:p>
        </w:tc>
      </w:tr>
      <w:tr w:rsidR="00051B00" w:rsidRPr="000C0C1B" w14:paraId="1408806B" w14:textId="77777777" w:rsidTr="003C63E2">
        <w:trPr>
          <w:trHeight w:val="340"/>
        </w:trPr>
        <w:tc>
          <w:tcPr>
            <w:tcW w:w="1119" w:type="pct"/>
            <w:shd w:val="clear" w:color="auto" w:fill="auto"/>
            <w:vAlign w:val="center"/>
          </w:tcPr>
          <w:p w14:paraId="5F953FB2" w14:textId="77777777" w:rsidR="00051B00" w:rsidRPr="000C0C1B" w:rsidRDefault="00051B00" w:rsidP="003C63E2">
            <w:pPr>
              <w:autoSpaceDE w:val="0"/>
              <w:autoSpaceDN w:val="0"/>
              <w:ind w:right="142"/>
              <w:rPr>
                <w:rFonts w:cs="Arial"/>
              </w:rPr>
            </w:pPr>
            <w:r w:rsidRPr="000C0C1B">
              <w:rPr>
                <w:rFonts w:cs="Arial"/>
              </w:rPr>
              <w:t>Tebuconazole</w:t>
            </w:r>
          </w:p>
        </w:tc>
        <w:tc>
          <w:tcPr>
            <w:tcW w:w="3881" w:type="pct"/>
            <w:gridSpan w:val="2"/>
            <w:shd w:val="clear" w:color="auto" w:fill="auto"/>
            <w:vAlign w:val="center"/>
          </w:tcPr>
          <w:p w14:paraId="7BB96FF2" w14:textId="77777777" w:rsidR="00051B00" w:rsidRPr="000C0C1B" w:rsidRDefault="00051B00" w:rsidP="003C63E2">
            <w:pPr>
              <w:jc w:val="center"/>
              <w:rPr>
                <w:rFonts w:cs="Arial"/>
              </w:rPr>
            </w:pPr>
            <w:r w:rsidRPr="000C0C1B">
              <w:rPr>
                <w:rFonts w:cs="Arial"/>
              </w:rPr>
              <w:t>3.00E-01</w:t>
            </w:r>
          </w:p>
        </w:tc>
      </w:tr>
      <w:tr w:rsidR="00051B00" w:rsidRPr="000C0C1B" w14:paraId="7ECEB1BF" w14:textId="77777777" w:rsidTr="003C63E2">
        <w:trPr>
          <w:trHeight w:val="340"/>
        </w:trPr>
        <w:tc>
          <w:tcPr>
            <w:tcW w:w="1119" w:type="pct"/>
            <w:shd w:val="clear" w:color="auto" w:fill="auto"/>
            <w:vAlign w:val="center"/>
          </w:tcPr>
          <w:p w14:paraId="253332C2" w14:textId="77777777" w:rsidR="00051B00" w:rsidRPr="000C0C1B" w:rsidRDefault="00051B00" w:rsidP="003C63E2">
            <w:pPr>
              <w:autoSpaceDE w:val="0"/>
              <w:autoSpaceDN w:val="0"/>
              <w:ind w:right="142"/>
              <w:rPr>
                <w:rFonts w:cs="Arial"/>
              </w:rPr>
            </w:pPr>
            <w:r w:rsidRPr="000C0C1B">
              <w:rPr>
                <w:rFonts w:cs="Arial"/>
              </w:rPr>
              <w:t>Cypermethrin</w:t>
            </w:r>
          </w:p>
        </w:tc>
        <w:tc>
          <w:tcPr>
            <w:tcW w:w="3881" w:type="pct"/>
            <w:gridSpan w:val="2"/>
            <w:shd w:val="clear" w:color="auto" w:fill="auto"/>
            <w:vAlign w:val="center"/>
          </w:tcPr>
          <w:p w14:paraId="382F048F" w14:textId="77777777" w:rsidR="00051B00" w:rsidRPr="000C0C1B" w:rsidRDefault="00051B00" w:rsidP="003C63E2">
            <w:pPr>
              <w:jc w:val="center"/>
              <w:rPr>
                <w:rFonts w:cs="Arial"/>
              </w:rPr>
            </w:pPr>
            <w:r w:rsidRPr="000C0C1B">
              <w:rPr>
                <w:rFonts w:cs="Arial"/>
              </w:rPr>
              <w:t>1.26E+00</w:t>
            </w:r>
          </w:p>
        </w:tc>
      </w:tr>
      <w:tr w:rsidR="00051B00" w:rsidRPr="000C0C1B" w14:paraId="5878BB60" w14:textId="77777777" w:rsidTr="003C63E2">
        <w:trPr>
          <w:trHeight w:val="340"/>
        </w:trPr>
        <w:tc>
          <w:tcPr>
            <w:tcW w:w="1119" w:type="pct"/>
            <w:shd w:val="clear" w:color="auto" w:fill="auto"/>
            <w:vAlign w:val="center"/>
          </w:tcPr>
          <w:p w14:paraId="5A85D762" w14:textId="77777777" w:rsidR="00051B00" w:rsidRPr="000C0C1B" w:rsidRDefault="00051B00" w:rsidP="003C63E2">
            <w:pPr>
              <w:autoSpaceDE w:val="0"/>
              <w:autoSpaceDN w:val="0"/>
              <w:ind w:right="142"/>
              <w:rPr>
                <w:rFonts w:cs="Arial"/>
              </w:rPr>
            </w:pPr>
            <w:r w:rsidRPr="000C0C1B">
              <w:rPr>
                <w:rFonts w:cs="Arial"/>
              </w:rPr>
              <w:t>IPBC</w:t>
            </w:r>
          </w:p>
        </w:tc>
        <w:tc>
          <w:tcPr>
            <w:tcW w:w="3881" w:type="pct"/>
            <w:gridSpan w:val="2"/>
            <w:shd w:val="clear" w:color="auto" w:fill="auto"/>
            <w:vAlign w:val="center"/>
          </w:tcPr>
          <w:p w14:paraId="5BA4B320" w14:textId="77777777" w:rsidR="00051B00" w:rsidRPr="000C0C1B" w:rsidRDefault="00051B00" w:rsidP="003C63E2">
            <w:pPr>
              <w:jc w:val="center"/>
              <w:rPr>
                <w:rFonts w:cs="Arial"/>
              </w:rPr>
            </w:pPr>
            <w:r w:rsidRPr="000C0C1B">
              <w:rPr>
                <w:rFonts w:cs="Arial"/>
              </w:rPr>
              <w:t>3.00E-01</w:t>
            </w:r>
          </w:p>
        </w:tc>
      </w:tr>
      <w:tr w:rsidR="00051B00" w:rsidRPr="000C0C1B" w14:paraId="21ACEA47" w14:textId="77777777" w:rsidTr="003C63E2">
        <w:trPr>
          <w:trHeight w:val="340"/>
        </w:trPr>
        <w:tc>
          <w:tcPr>
            <w:tcW w:w="1119" w:type="pct"/>
            <w:shd w:val="clear" w:color="auto" w:fill="auto"/>
            <w:vAlign w:val="center"/>
          </w:tcPr>
          <w:p w14:paraId="2AB9292B" w14:textId="77777777" w:rsidR="00051B00" w:rsidRPr="000C0C1B" w:rsidRDefault="00051B00" w:rsidP="003C63E2">
            <w:pPr>
              <w:autoSpaceDE w:val="0"/>
              <w:autoSpaceDN w:val="0"/>
              <w:ind w:right="142"/>
              <w:rPr>
                <w:rFonts w:cs="Arial"/>
              </w:rPr>
            </w:pPr>
            <w:r w:rsidRPr="000C0C1B">
              <w:rPr>
                <w:rFonts w:cs="Arial"/>
              </w:rPr>
              <w:t>PBC</w:t>
            </w:r>
          </w:p>
        </w:tc>
        <w:tc>
          <w:tcPr>
            <w:tcW w:w="3881" w:type="pct"/>
            <w:gridSpan w:val="2"/>
            <w:shd w:val="clear" w:color="auto" w:fill="auto"/>
            <w:vAlign w:val="center"/>
          </w:tcPr>
          <w:p w14:paraId="1C6D218D" w14:textId="77777777" w:rsidR="00051B00" w:rsidRPr="000C0C1B" w:rsidRDefault="00051B00" w:rsidP="003C63E2">
            <w:pPr>
              <w:jc w:val="center"/>
              <w:rPr>
                <w:rFonts w:cs="Arial"/>
              </w:rPr>
            </w:pPr>
            <w:r w:rsidRPr="000C0C1B">
              <w:rPr>
                <w:rFonts w:cs="Arial"/>
              </w:rPr>
              <w:t>1.66E-01</w:t>
            </w:r>
          </w:p>
        </w:tc>
      </w:tr>
      <w:tr w:rsidR="00051B00" w:rsidRPr="000C0C1B" w14:paraId="1B1B058F" w14:textId="77777777" w:rsidTr="003C63E2">
        <w:trPr>
          <w:trHeight w:val="340"/>
        </w:trPr>
        <w:tc>
          <w:tcPr>
            <w:tcW w:w="5000" w:type="pct"/>
            <w:gridSpan w:val="3"/>
            <w:shd w:val="clear" w:color="auto" w:fill="auto"/>
            <w:vAlign w:val="center"/>
          </w:tcPr>
          <w:p w14:paraId="01A46749" w14:textId="77777777" w:rsidR="00051B00" w:rsidRPr="000C0C1B" w:rsidRDefault="00051B00" w:rsidP="003C63E2">
            <w:pPr>
              <w:autoSpaceDE w:val="0"/>
              <w:autoSpaceDN w:val="0"/>
              <w:ind w:right="142"/>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33C2814B" w14:textId="77777777" w:rsidTr="003C63E2">
        <w:trPr>
          <w:trHeight w:val="340"/>
        </w:trPr>
        <w:tc>
          <w:tcPr>
            <w:tcW w:w="1119" w:type="pct"/>
            <w:shd w:val="clear" w:color="auto" w:fill="auto"/>
          </w:tcPr>
          <w:p w14:paraId="76B0EE9A" w14:textId="77777777" w:rsidR="00051B00" w:rsidRPr="000C0C1B" w:rsidRDefault="00051B00" w:rsidP="003C63E2">
            <w:pPr>
              <w:autoSpaceDE w:val="0"/>
              <w:autoSpaceDN w:val="0"/>
              <w:ind w:right="142"/>
              <w:jc w:val="both"/>
              <w:rPr>
                <w:rFonts w:cs="Arial"/>
              </w:rPr>
            </w:pPr>
            <w:r w:rsidRPr="000C0C1B">
              <w:rPr>
                <w:rFonts w:cs="Arial"/>
              </w:rPr>
              <w:t>Propiconazole</w:t>
            </w:r>
          </w:p>
        </w:tc>
        <w:tc>
          <w:tcPr>
            <w:tcW w:w="3881" w:type="pct"/>
            <w:gridSpan w:val="2"/>
            <w:shd w:val="clear" w:color="auto" w:fill="auto"/>
            <w:vAlign w:val="center"/>
          </w:tcPr>
          <w:p w14:paraId="7CBE835D" w14:textId="77777777" w:rsidR="00051B00" w:rsidRPr="000C0C1B" w:rsidRDefault="00051B00" w:rsidP="003C63E2">
            <w:pPr>
              <w:jc w:val="center"/>
              <w:rPr>
                <w:rFonts w:cs="Arial"/>
              </w:rPr>
            </w:pPr>
            <w:r w:rsidRPr="000C0C1B">
              <w:rPr>
                <w:rFonts w:cs="Arial"/>
              </w:rPr>
              <w:t>3.83E-02</w:t>
            </w:r>
          </w:p>
        </w:tc>
      </w:tr>
      <w:tr w:rsidR="00051B00" w:rsidRPr="000C0C1B" w14:paraId="64952105" w14:textId="77777777" w:rsidTr="003C63E2">
        <w:trPr>
          <w:trHeight w:val="340"/>
        </w:trPr>
        <w:tc>
          <w:tcPr>
            <w:tcW w:w="1119" w:type="pct"/>
            <w:shd w:val="clear" w:color="auto" w:fill="auto"/>
          </w:tcPr>
          <w:p w14:paraId="47E6F37C" w14:textId="77777777" w:rsidR="00051B00" w:rsidRPr="000C0C1B" w:rsidRDefault="00051B00" w:rsidP="003C63E2">
            <w:pPr>
              <w:autoSpaceDE w:val="0"/>
              <w:autoSpaceDN w:val="0"/>
              <w:ind w:right="142"/>
              <w:jc w:val="both"/>
              <w:rPr>
                <w:rFonts w:cs="Arial"/>
              </w:rPr>
            </w:pPr>
            <w:r w:rsidRPr="000C0C1B">
              <w:rPr>
                <w:rFonts w:cs="Arial"/>
              </w:rPr>
              <w:t>Tebuconazole</w:t>
            </w:r>
          </w:p>
        </w:tc>
        <w:tc>
          <w:tcPr>
            <w:tcW w:w="3881" w:type="pct"/>
            <w:gridSpan w:val="2"/>
            <w:shd w:val="clear" w:color="auto" w:fill="auto"/>
            <w:vAlign w:val="center"/>
          </w:tcPr>
          <w:p w14:paraId="0217C2B4" w14:textId="77777777" w:rsidR="00051B00" w:rsidRPr="000C0C1B" w:rsidRDefault="00051B00" w:rsidP="003C63E2">
            <w:pPr>
              <w:jc w:val="center"/>
              <w:rPr>
                <w:rFonts w:cs="Arial"/>
              </w:rPr>
            </w:pPr>
            <w:r w:rsidRPr="000C0C1B">
              <w:rPr>
                <w:rFonts w:cs="Arial"/>
              </w:rPr>
              <w:t>6.70E-03</w:t>
            </w:r>
          </w:p>
        </w:tc>
      </w:tr>
      <w:tr w:rsidR="00051B00" w:rsidRPr="000C0C1B" w14:paraId="46A0766B" w14:textId="77777777" w:rsidTr="003C63E2">
        <w:trPr>
          <w:trHeight w:val="340"/>
        </w:trPr>
        <w:tc>
          <w:tcPr>
            <w:tcW w:w="1119" w:type="pct"/>
            <w:shd w:val="clear" w:color="auto" w:fill="auto"/>
          </w:tcPr>
          <w:p w14:paraId="4820AE69" w14:textId="77777777" w:rsidR="00051B00" w:rsidRPr="000C0C1B" w:rsidRDefault="00051B00" w:rsidP="003C63E2">
            <w:pPr>
              <w:autoSpaceDE w:val="0"/>
              <w:autoSpaceDN w:val="0"/>
              <w:ind w:right="142"/>
              <w:jc w:val="both"/>
              <w:rPr>
                <w:rFonts w:cs="Arial"/>
              </w:rPr>
            </w:pPr>
            <w:r w:rsidRPr="000C0C1B">
              <w:rPr>
                <w:rFonts w:cs="Arial"/>
              </w:rPr>
              <w:t>Cypermethrin</w:t>
            </w:r>
          </w:p>
        </w:tc>
        <w:tc>
          <w:tcPr>
            <w:tcW w:w="3881" w:type="pct"/>
            <w:gridSpan w:val="2"/>
            <w:shd w:val="clear" w:color="auto" w:fill="auto"/>
            <w:vAlign w:val="center"/>
          </w:tcPr>
          <w:p w14:paraId="28CFCAB6" w14:textId="77777777" w:rsidR="00051B00" w:rsidRPr="000C0C1B" w:rsidRDefault="00051B00" w:rsidP="003C63E2">
            <w:pPr>
              <w:jc w:val="center"/>
              <w:rPr>
                <w:rFonts w:cs="Arial"/>
              </w:rPr>
            </w:pPr>
            <w:r w:rsidRPr="000C0C1B">
              <w:rPr>
                <w:rFonts w:cs="Arial"/>
              </w:rPr>
              <w:t>1.58E+01</w:t>
            </w:r>
          </w:p>
        </w:tc>
      </w:tr>
      <w:tr w:rsidR="00051B00" w:rsidRPr="000C0C1B" w14:paraId="39DDEE29" w14:textId="77777777" w:rsidTr="003C63E2">
        <w:trPr>
          <w:trHeight w:val="340"/>
        </w:trPr>
        <w:tc>
          <w:tcPr>
            <w:tcW w:w="1119" w:type="pct"/>
            <w:shd w:val="clear" w:color="auto" w:fill="auto"/>
          </w:tcPr>
          <w:p w14:paraId="14EBB998" w14:textId="77777777" w:rsidR="00051B00" w:rsidRPr="000C0C1B" w:rsidRDefault="00051B00" w:rsidP="003C63E2">
            <w:pPr>
              <w:autoSpaceDE w:val="0"/>
              <w:autoSpaceDN w:val="0"/>
              <w:ind w:right="142"/>
              <w:jc w:val="both"/>
              <w:rPr>
                <w:rFonts w:cs="Arial"/>
              </w:rPr>
            </w:pPr>
            <w:r w:rsidRPr="000C0C1B">
              <w:rPr>
                <w:rFonts w:cs="Arial"/>
              </w:rPr>
              <w:t>PBC</w:t>
            </w:r>
          </w:p>
        </w:tc>
        <w:tc>
          <w:tcPr>
            <w:tcW w:w="3881" w:type="pct"/>
            <w:gridSpan w:val="2"/>
            <w:shd w:val="clear" w:color="auto" w:fill="auto"/>
            <w:vAlign w:val="center"/>
          </w:tcPr>
          <w:p w14:paraId="323BC413" w14:textId="77777777" w:rsidR="00051B00" w:rsidRPr="000C0C1B" w:rsidRDefault="00051B00" w:rsidP="003C63E2">
            <w:pPr>
              <w:jc w:val="center"/>
              <w:rPr>
                <w:rFonts w:cs="Arial"/>
              </w:rPr>
            </w:pPr>
            <w:r w:rsidRPr="000C0C1B">
              <w:rPr>
                <w:rFonts w:cs="Arial"/>
              </w:rPr>
              <w:t>8.43E-04</w:t>
            </w:r>
          </w:p>
        </w:tc>
      </w:tr>
    </w:tbl>
    <w:p w14:paraId="12066BE5" w14:textId="77777777" w:rsidR="00051B00" w:rsidRPr="000C0C1B" w:rsidRDefault="00051B00" w:rsidP="003C1135">
      <w:pPr>
        <w:pStyle w:val="Lgende"/>
        <w:spacing w:before="240"/>
        <w:ind w:left="708" w:firstLine="1"/>
        <w:rPr>
          <w:rFonts w:ascii="Verdana" w:hAnsi="Verdana"/>
        </w:rPr>
      </w:pPr>
      <w:r w:rsidRPr="000C0C1B">
        <w:rPr>
          <w:rFonts w:ascii="Verdana" w:hAnsi="Verdana"/>
        </w:rPr>
        <w:lastRenderedPageBreak/>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30E43163" w14:textId="77777777" w:rsidTr="003C63E2">
        <w:trPr>
          <w:trHeight w:val="397"/>
        </w:trPr>
        <w:tc>
          <w:tcPr>
            <w:tcW w:w="5000" w:type="pct"/>
            <w:gridSpan w:val="3"/>
            <w:vAlign w:val="center"/>
          </w:tcPr>
          <w:p w14:paraId="1B65F13B" w14:textId="77777777" w:rsidR="00051B00" w:rsidRPr="000C0C1B" w:rsidRDefault="00051B00" w:rsidP="003C63E2">
            <w:pPr>
              <w:jc w:val="center"/>
              <w:rPr>
                <w:rFonts w:cs="Arial"/>
                <w:b/>
              </w:rPr>
            </w:pPr>
            <w:r w:rsidRPr="000C0C1B">
              <w:rPr>
                <w:rFonts w:cs="Arial"/>
                <w:b/>
                <w:iCs/>
              </w:rPr>
              <w:t>PEC local surface water</w:t>
            </w:r>
          </w:p>
        </w:tc>
      </w:tr>
      <w:tr w:rsidR="00051B00" w:rsidRPr="000C0C1B" w14:paraId="33440FFA" w14:textId="77777777" w:rsidTr="003C63E2">
        <w:trPr>
          <w:trHeight w:val="1300"/>
        </w:trPr>
        <w:tc>
          <w:tcPr>
            <w:tcW w:w="1119" w:type="pct"/>
            <w:vAlign w:val="center"/>
          </w:tcPr>
          <w:p w14:paraId="3D476B59" w14:textId="77777777" w:rsidR="00051B00" w:rsidRPr="000C0C1B" w:rsidRDefault="00051B00" w:rsidP="003C63E2">
            <w:pPr>
              <w:rPr>
                <w:rFonts w:cs="Arial"/>
                <w:b/>
                <w:i/>
              </w:rPr>
            </w:pPr>
          </w:p>
        </w:tc>
        <w:tc>
          <w:tcPr>
            <w:tcW w:w="1941" w:type="pct"/>
            <w:vAlign w:val="center"/>
          </w:tcPr>
          <w:p w14:paraId="77EDFAA3" w14:textId="77777777" w:rsidR="00051B00" w:rsidRPr="000C0C1B" w:rsidRDefault="00051B00" w:rsidP="003C63E2">
            <w:pPr>
              <w:jc w:val="center"/>
              <w:rPr>
                <w:rFonts w:cs="Arial"/>
              </w:rPr>
            </w:pPr>
            <w:r w:rsidRPr="000C0C1B">
              <w:rPr>
                <w:rFonts w:cs="Arial"/>
              </w:rPr>
              <w:t>TWA over the TIME 1 assessment period (30 days)</w:t>
            </w:r>
          </w:p>
          <w:p w14:paraId="7FB54017" w14:textId="77777777" w:rsidR="00051B00" w:rsidRPr="000C0C1B" w:rsidRDefault="00051B00" w:rsidP="003C63E2">
            <w:pPr>
              <w:jc w:val="center"/>
              <w:rPr>
                <w:rFonts w:cs="Arial"/>
                <w:b/>
                <w:i/>
              </w:rPr>
            </w:pPr>
            <w:r w:rsidRPr="000C0C1B">
              <w:rPr>
                <w:rFonts w:cs="Arial"/>
              </w:rPr>
              <w:t>[µg.l</w:t>
            </w:r>
            <w:r w:rsidRPr="000C0C1B">
              <w:rPr>
                <w:rFonts w:cs="Arial"/>
                <w:vertAlign w:val="superscript"/>
              </w:rPr>
              <w:t>-1</w:t>
            </w:r>
            <w:r w:rsidRPr="000C0C1B">
              <w:rPr>
                <w:rFonts w:cs="Arial"/>
              </w:rPr>
              <w:t>]</w:t>
            </w:r>
          </w:p>
        </w:tc>
        <w:tc>
          <w:tcPr>
            <w:tcW w:w="1940" w:type="pct"/>
            <w:vAlign w:val="center"/>
          </w:tcPr>
          <w:p w14:paraId="67689C60" w14:textId="77777777" w:rsidR="00051B00" w:rsidRPr="000C0C1B" w:rsidRDefault="00051B00" w:rsidP="003C63E2">
            <w:pPr>
              <w:jc w:val="center"/>
              <w:rPr>
                <w:rFonts w:cs="Arial"/>
              </w:rPr>
            </w:pPr>
            <w:r w:rsidRPr="000C0C1B">
              <w:rPr>
                <w:rFonts w:cs="Arial"/>
              </w:rPr>
              <w:t>TWA over the TIME 2 assessment period [µg.l</w:t>
            </w:r>
            <w:r w:rsidRPr="000C0C1B">
              <w:rPr>
                <w:rFonts w:cs="Arial"/>
                <w:vertAlign w:val="superscript"/>
              </w:rPr>
              <w:t>-1</w:t>
            </w:r>
            <w:r w:rsidRPr="000C0C1B">
              <w:rPr>
                <w:rFonts w:cs="Arial"/>
              </w:rPr>
              <w:t>]</w:t>
            </w:r>
          </w:p>
        </w:tc>
      </w:tr>
      <w:tr w:rsidR="00051B00" w:rsidRPr="000C0C1B" w14:paraId="78FFC273" w14:textId="77777777" w:rsidTr="003C63E2">
        <w:trPr>
          <w:trHeight w:val="340"/>
        </w:trPr>
        <w:tc>
          <w:tcPr>
            <w:tcW w:w="1119" w:type="pct"/>
            <w:vAlign w:val="center"/>
          </w:tcPr>
          <w:p w14:paraId="5525C262" w14:textId="77777777" w:rsidR="00051B00" w:rsidRPr="000C0C1B" w:rsidRDefault="00051B00" w:rsidP="003C63E2">
            <w:pPr>
              <w:rPr>
                <w:rFonts w:cs="Arial"/>
              </w:rPr>
            </w:pPr>
            <w:r w:rsidRPr="000C0C1B">
              <w:rPr>
                <w:rFonts w:cs="Arial"/>
              </w:rPr>
              <w:t>Propiconazole</w:t>
            </w:r>
          </w:p>
        </w:tc>
        <w:tc>
          <w:tcPr>
            <w:tcW w:w="1941" w:type="pct"/>
            <w:vAlign w:val="center"/>
          </w:tcPr>
          <w:p w14:paraId="249F1E44" w14:textId="77777777" w:rsidR="00051B00" w:rsidRPr="000C0C1B" w:rsidRDefault="00051B00" w:rsidP="003C63E2">
            <w:pPr>
              <w:jc w:val="center"/>
              <w:rPr>
                <w:rFonts w:cs="Arial"/>
              </w:rPr>
            </w:pPr>
            <w:r w:rsidRPr="000C0C1B">
              <w:rPr>
                <w:rFonts w:cs="Arial"/>
              </w:rPr>
              <w:t>1.34E-01</w:t>
            </w:r>
          </w:p>
        </w:tc>
        <w:tc>
          <w:tcPr>
            <w:tcW w:w="1940" w:type="pct"/>
            <w:vAlign w:val="center"/>
          </w:tcPr>
          <w:p w14:paraId="0758E96E" w14:textId="77777777" w:rsidR="00051B00" w:rsidRPr="000C0C1B" w:rsidRDefault="00051B00" w:rsidP="003C63E2">
            <w:pPr>
              <w:jc w:val="center"/>
              <w:rPr>
                <w:rFonts w:cs="Arial"/>
              </w:rPr>
            </w:pPr>
            <w:r w:rsidRPr="000C0C1B">
              <w:rPr>
                <w:rFonts w:cs="Arial"/>
              </w:rPr>
              <w:t>1.20E-02</w:t>
            </w:r>
          </w:p>
        </w:tc>
      </w:tr>
      <w:tr w:rsidR="00051B00" w:rsidRPr="000C0C1B" w14:paraId="436CB95C" w14:textId="77777777" w:rsidTr="003C63E2">
        <w:trPr>
          <w:trHeight w:val="340"/>
        </w:trPr>
        <w:tc>
          <w:tcPr>
            <w:tcW w:w="1119" w:type="pct"/>
            <w:vAlign w:val="center"/>
          </w:tcPr>
          <w:p w14:paraId="06D3BD67" w14:textId="77777777" w:rsidR="00051B00" w:rsidRPr="000C0C1B" w:rsidRDefault="00051B00" w:rsidP="003C63E2">
            <w:pPr>
              <w:rPr>
                <w:rFonts w:cs="Arial"/>
              </w:rPr>
            </w:pPr>
            <w:r w:rsidRPr="000C0C1B">
              <w:rPr>
                <w:rFonts w:cs="Arial"/>
              </w:rPr>
              <w:t>Tebuconazole</w:t>
            </w:r>
          </w:p>
        </w:tc>
        <w:tc>
          <w:tcPr>
            <w:tcW w:w="1941" w:type="pct"/>
            <w:vAlign w:val="center"/>
          </w:tcPr>
          <w:p w14:paraId="0415C335" w14:textId="77777777" w:rsidR="00051B00" w:rsidRPr="000C0C1B" w:rsidRDefault="00051B00" w:rsidP="003C63E2">
            <w:pPr>
              <w:jc w:val="center"/>
              <w:rPr>
                <w:rFonts w:cs="Arial"/>
              </w:rPr>
            </w:pPr>
            <w:r w:rsidRPr="000C0C1B">
              <w:rPr>
                <w:rFonts w:cs="Arial"/>
              </w:rPr>
              <w:t>7.41E-02</w:t>
            </w:r>
          </w:p>
        </w:tc>
        <w:tc>
          <w:tcPr>
            <w:tcW w:w="1940" w:type="pct"/>
            <w:vAlign w:val="center"/>
          </w:tcPr>
          <w:p w14:paraId="51EE70DD" w14:textId="77777777" w:rsidR="00051B00" w:rsidRPr="000C0C1B" w:rsidRDefault="00051B00" w:rsidP="003C63E2">
            <w:pPr>
              <w:jc w:val="center"/>
              <w:rPr>
                <w:rFonts w:cs="Arial"/>
              </w:rPr>
            </w:pPr>
            <w:r w:rsidRPr="000C0C1B">
              <w:rPr>
                <w:rFonts w:cs="Arial"/>
              </w:rPr>
              <w:t>1.50E-02</w:t>
            </w:r>
          </w:p>
        </w:tc>
      </w:tr>
      <w:tr w:rsidR="00051B00" w:rsidRPr="000C0C1B" w14:paraId="6C2FEFB0" w14:textId="77777777" w:rsidTr="003C63E2">
        <w:trPr>
          <w:trHeight w:val="340"/>
        </w:trPr>
        <w:tc>
          <w:tcPr>
            <w:tcW w:w="1119" w:type="pct"/>
            <w:vAlign w:val="center"/>
          </w:tcPr>
          <w:p w14:paraId="3D0FC78D" w14:textId="77777777" w:rsidR="00051B00" w:rsidRPr="000C0C1B" w:rsidRDefault="00051B00" w:rsidP="003C63E2">
            <w:pPr>
              <w:rPr>
                <w:rFonts w:cs="Arial"/>
              </w:rPr>
            </w:pPr>
            <w:r w:rsidRPr="000C0C1B">
              <w:rPr>
                <w:rFonts w:cs="Arial"/>
              </w:rPr>
              <w:t>Cypermethrin</w:t>
            </w:r>
          </w:p>
        </w:tc>
        <w:tc>
          <w:tcPr>
            <w:tcW w:w="1941" w:type="pct"/>
            <w:vAlign w:val="center"/>
          </w:tcPr>
          <w:p w14:paraId="216750DB" w14:textId="77777777" w:rsidR="00051B00" w:rsidRPr="000C0C1B" w:rsidRDefault="00051B00" w:rsidP="003C63E2">
            <w:pPr>
              <w:jc w:val="center"/>
              <w:rPr>
                <w:rFonts w:cs="Arial"/>
              </w:rPr>
            </w:pPr>
            <w:r w:rsidRPr="000C0C1B">
              <w:rPr>
                <w:rFonts w:cs="Arial"/>
              </w:rPr>
              <w:t>5.19E-03</w:t>
            </w:r>
          </w:p>
        </w:tc>
        <w:tc>
          <w:tcPr>
            <w:tcW w:w="1940" w:type="pct"/>
            <w:vAlign w:val="center"/>
          </w:tcPr>
          <w:p w14:paraId="139592DD" w14:textId="77777777" w:rsidR="00051B00" w:rsidRPr="000C0C1B" w:rsidRDefault="00051B00" w:rsidP="003C63E2">
            <w:pPr>
              <w:jc w:val="center"/>
              <w:rPr>
                <w:rFonts w:cs="Arial"/>
              </w:rPr>
            </w:pPr>
            <w:r w:rsidRPr="000C0C1B">
              <w:rPr>
                <w:rFonts w:cs="Arial"/>
              </w:rPr>
              <w:t>1.16E-04</w:t>
            </w:r>
          </w:p>
        </w:tc>
      </w:tr>
      <w:tr w:rsidR="00051B00" w:rsidRPr="000C0C1B" w14:paraId="39D1F633" w14:textId="77777777" w:rsidTr="003C63E2">
        <w:trPr>
          <w:trHeight w:val="340"/>
        </w:trPr>
        <w:tc>
          <w:tcPr>
            <w:tcW w:w="1119" w:type="pct"/>
            <w:vAlign w:val="center"/>
          </w:tcPr>
          <w:p w14:paraId="060B371D" w14:textId="77777777" w:rsidR="00051B00" w:rsidRPr="000C0C1B" w:rsidRDefault="00051B00" w:rsidP="003C63E2">
            <w:pPr>
              <w:rPr>
                <w:rFonts w:cs="Arial"/>
              </w:rPr>
            </w:pPr>
            <w:r w:rsidRPr="000C0C1B">
              <w:rPr>
                <w:rFonts w:cs="Arial"/>
              </w:rPr>
              <w:t>IPBC</w:t>
            </w:r>
          </w:p>
        </w:tc>
        <w:tc>
          <w:tcPr>
            <w:tcW w:w="1941" w:type="pct"/>
            <w:vAlign w:val="center"/>
          </w:tcPr>
          <w:p w14:paraId="774E16E5" w14:textId="77777777" w:rsidR="00051B00" w:rsidRPr="000C0C1B" w:rsidRDefault="00051B00" w:rsidP="003C63E2">
            <w:pPr>
              <w:jc w:val="center"/>
              <w:rPr>
                <w:rFonts w:cs="Arial"/>
              </w:rPr>
            </w:pPr>
            <w:r w:rsidRPr="000C0C1B">
              <w:rPr>
                <w:rFonts w:cs="Arial"/>
              </w:rPr>
              <w:t>1.35E-03</w:t>
            </w:r>
          </w:p>
        </w:tc>
        <w:tc>
          <w:tcPr>
            <w:tcW w:w="1940" w:type="pct"/>
            <w:vAlign w:val="center"/>
          </w:tcPr>
          <w:p w14:paraId="09D13459" w14:textId="77777777" w:rsidR="00051B00" w:rsidRPr="000C0C1B" w:rsidRDefault="00051B00" w:rsidP="003C63E2">
            <w:pPr>
              <w:jc w:val="center"/>
              <w:rPr>
                <w:rFonts w:cs="Arial"/>
              </w:rPr>
            </w:pPr>
            <w:r w:rsidRPr="000C0C1B">
              <w:rPr>
                <w:rFonts w:cs="Arial"/>
              </w:rPr>
              <w:t>3.87E-05</w:t>
            </w:r>
          </w:p>
        </w:tc>
      </w:tr>
      <w:tr w:rsidR="00051B00" w:rsidRPr="000C0C1B" w14:paraId="3B23F706" w14:textId="77777777" w:rsidTr="003C63E2">
        <w:trPr>
          <w:trHeight w:val="340"/>
        </w:trPr>
        <w:tc>
          <w:tcPr>
            <w:tcW w:w="1119" w:type="pct"/>
            <w:vAlign w:val="center"/>
          </w:tcPr>
          <w:p w14:paraId="46DEE163" w14:textId="77777777" w:rsidR="00051B00" w:rsidRPr="000C0C1B" w:rsidRDefault="00051B00" w:rsidP="003C63E2">
            <w:pPr>
              <w:rPr>
                <w:rFonts w:cs="Arial"/>
              </w:rPr>
            </w:pPr>
            <w:r w:rsidRPr="000C0C1B">
              <w:rPr>
                <w:rFonts w:cs="Arial"/>
              </w:rPr>
              <w:t>PBC</w:t>
            </w:r>
          </w:p>
        </w:tc>
        <w:tc>
          <w:tcPr>
            <w:tcW w:w="1941" w:type="pct"/>
            <w:vAlign w:val="center"/>
          </w:tcPr>
          <w:p w14:paraId="6F796B27" w14:textId="77777777" w:rsidR="00051B00" w:rsidRPr="000C0C1B" w:rsidRDefault="00051B00" w:rsidP="003C63E2">
            <w:pPr>
              <w:jc w:val="center"/>
              <w:rPr>
                <w:rFonts w:cs="Arial"/>
              </w:rPr>
            </w:pPr>
            <w:r w:rsidRPr="000C0C1B">
              <w:rPr>
                <w:rFonts w:cs="Arial"/>
              </w:rPr>
              <w:t>4.90E-02</w:t>
            </w:r>
          </w:p>
        </w:tc>
        <w:tc>
          <w:tcPr>
            <w:tcW w:w="1940" w:type="pct"/>
            <w:vAlign w:val="center"/>
          </w:tcPr>
          <w:p w14:paraId="2010AF5B" w14:textId="77777777" w:rsidR="00051B00" w:rsidRPr="000C0C1B" w:rsidRDefault="00051B00" w:rsidP="003C63E2">
            <w:pPr>
              <w:jc w:val="center"/>
              <w:rPr>
                <w:rFonts w:cs="Arial"/>
              </w:rPr>
            </w:pPr>
            <w:r w:rsidRPr="000C0C1B">
              <w:rPr>
                <w:rFonts w:cs="Arial"/>
              </w:rPr>
              <w:t>5.04E-03</w:t>
            </w:r>
          </w:p>
        </w:tc>
      </w:tr>
      <w:tr w:rsidR="00051B00" w:rsidRPr="000C0C1B" w14:paraId="3C2A82C3" w14:textId="77777777" w:rsidTr="003C63E2">
        <w:trPr>
          <w:trHeight w:val="397"/>
        </w:trPr>
        <w:tc>
          <w:tcPr>
            <w:tcW w:w="5000" w:type="pct"/>
            <w:gridSpan w:val="3"/>
            <w:vAlign w:val="center"/>
          </w:tcPr>
          <w:p w14:paraId="6DC86729" w14:textId="77777777" w:rsidR="00051B00" w:rsidRPr="000C0C1B" w:rsidRDefault="00051B00" w:rsidP="003C63E2">
            <w:pPr>
              <w:jc w:val="center"/>
              <w:rPr>
                <w:rFonts w:cs="Arial"/>
                <w:b/>
                <w:i/>
              </w:rPr>
            </w:pPr>
            <w:r w:rsidRPr="000C0C1B">
              <w:rPr>
                <w:rFonts w:cs="Arial"/>
                <w:b/>
                <w:iCs/>
              </w:rPr>
              <w:t>PEC local sediment</w:t>
            </w:r>
          </w:p>
        </w:tc>
      </w:tr>
      <w:tr w:rsidR="00051B00" w:rsidRPr="000C0C1B" w14:paraId="4C1A0A2C" w14:textId="77777777" w:rsidTr="003C63E2">
        <w:trPr>
          <w:trHeight w:val="1304"/>
        </w:trPr>
        <w:tc>
          <w:tcPr>
            <w:tcW w:w="1119" w:type="pct"/>
            <w:vAlign w:val="center"/>
          </w:tcPr>
          <w:p w14:paraId="45E737D9" w14:textId="77777777" w:rsidR="00051B00" w:rsidRPr="000C0C1B" w:rsidRDefault="00051B00" w:rsidP="003C63E2">
            <w:pPr>
              <w:rPr>
                <w:rFonts w:cs="Arial"/>
                <w:b/>
              </w:rPr>
            </w:pPr>
          </w:p>
        </w:tc>
        <w:tc>
          <w:tcPr>
            <w:tcW w:w="1941" w:type="pct"/>
            <w:vAlign w:val="center"/>
          </w:tcPr>
          <w:p w14:paraId="525664D6" w14:textId="77777777" w:rsidR="00051B00" w:rsidRPr="000C0C1B" w:rsidRDefault="00051B00" w:rsidP="003C63E2">
            <w:pPr>
              <w:jc w:val="center"/>
              <w:rPr>
                <w:rFonts w:cs="Arial"/>
              </w:rPr>
            </w:pPr>
            <w:r w:rsidRPr="000C0C1B">
              <w:rPr>
                <w:rFonts w:cs="Arial"/>
              </w:rPr>
              <w:t>TWA over the TIME 1 assessment period (30 days)</w:t>
            </w:r>
          </w:p>
          <w:p w14:paraId="576739E3" w14:textId="77777777" w:rsidR="00051B00" w:rsidRPr="000C0C1B" w:rsidRDefault="00051B00" w:rsidP="003C63E2">
            <w:pPr>
              <w:jc w:val="center"/>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1940" w:type="pct"/>
            <w:vAlign w:val="center"/>
          </w:tcPr>
          <w:p w14:paraId="2E2492A2" w14:textId="77777777" w:rsidR="00051B00" w:rsidRPr="000C0C1B" w:rsidRDefault="00051B00" w:rsidP="003C63E2">
            <w:pPr>
              <w:jc w:val="center"/>
              <w:rPr>
                <w:rFonts w:cs="Arial"/>
              </w:rPr>
            </w:pPr>
            <w:r w:rsidRPr="000C0C1B">
              <w:rPr>
                <w:rFonts w:cs="Arial"/>
              </w:rPr>
              <w:t>TWA over the TIME 2 assessment period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52D1420F" w14:textId="77777777" w:rsidTr="003C63E2">
        <w:trPr>
          <w:trHeight w:val="340"/>
        </w:trPr>
        <w:tc>
          <w:tcPr>
            <w:tcW w:w="1119" w:type="pct"/>
            <w:vAlign w:val="center"/>
          </w:tcPr>
          <w:p w14:paraId="1E05121A" w14:textId="77777777" w:rsidR="00051B00" w:rsidRPr="000C0C1B" w:rsidRDefault="00051B00" w:rsidP="003C63E2">
            <w:pPr>
              <w:rPr>
                <w:rFonts w:cs="Arial"/>
              </w:rPr>
            </w:pPr>
            <w:r w:rsidRPr="000C0C1B">
              <w:rPr>
                <w:rFonts w:cs="Arial"/>
              </w:rPr>
              <w:t>Propiconazole</w:t>
            </w:r>
          </w:p>
        </w:tc>
        <w:tc>
          <w:tcPr>
            <w:tcW w:w="1941" w:type="pct"/>
            <w:vAlign w:val="center"/>
          </w:tcPr>
          <w:p w14:paraId="43943A4C" w14:textId="77777777" w:rsidR="00051B00" w:rsidRPr="000C0C1B" w:rsidRDefault="00051B00" w:rsidP="003C63E2">
            <w:pPr>
              <w:jc w:val="center"/>
              <w:rPr>
                <w:rFonts w:cs="Arial"/>
              </w:rPr>
            </w:pPr>
            <w:r w:rsidRPr="000C0C1B">
              <w:rPr>
                <w:rFonts w:cs="Arial"/>
              </w:rPr>
              <w:t>4.68E-03</w:t>
            </w:r>
          </w:p>
        </w:tc>
        <w:tc>
          <w:tcPr>
            <w:tcW w:w="1940" w:type="pct"/>
            <w:vAlign w:val="center"/>
          </w:tcPr>
          <w:p w14:paraId="288D610F" w14:textId="77777777" w:rsidR="00051B00" w:rsidRPr="000C0C1B" w:rsidRDefault="00051B00" w:rsidP="003C63E2">
            <w:pPr>
              <w:jc w:val="center"/>
              <w:rPr>
                <w:rFonts w:cs="Arial"/>
              </w:rPr>
            </w:pPr>
            <w:r w:rsidRPr="000C0C1B">
              <w:rPr>
                <w:rFonts w:cs="Arial"/>
              </w:rPr>
              <w:t>9.90E-03</w:t>
            </w:r>
          </w:p>
        </w:tc>
      </w:tr>
      <w:tr w:rsidR="00051B00" w:rsidRPr="000C0C1B" w14:paraId="579061A2" w14:textId="77777777" w:rsidTr="003C63E2">
        <w:trPr>
          <w:trHeight w:val="340"/>
        </w:trPr>
        <w:tc>
          <w:tcPr>
            <w:tcW w:w="1119" w:type="pct"/>
            <w:vAlign w:val="center"/>
          </w:tcPr>
          <w:p w14:paraId="40E00979" w14:textId="77777777" w:rsidR="00051B00" w:rsidRPr="000C0C1B" w:rsidRDefault="00051B00" w:rsidP="003C63E2">
            <w:pPr>
              <w:rPr>
                <w:rFonts w:cs="Arial"/>
              </w:rPr>
            </w:pPr>
            <w:r w:rsidRPr="000C0C1B">
              <w:rPr>
                <w:rFonts w:cs="Arial"/>
              </w:rPr>
              <w:t>Tebuconazole</w:t>
            </w:r>
          </w:p>
        </w:tc>
        <w:tc>
          <w:tcPr>
            <w:tcW w:w="1941" w:type="pct"/>
            <w:vAlign w:val="center"/>
          </w:tcPr>
          <w:p w14:paraId="6DD8407E" w14:textId="77777777" w:rsidR="00051B00" w:rsidRPr="000C0C1B" w:rsidRDefault="00051B00" w:rsidP="003C63E2">
            <w:pPr>
              <w:jc w:val="center"/>
              <w:rPr>
                <w:rFonts w:cs="Arial"/>
              </w:rPr>
            </w:pPr>
            <w:r w:rsidRPr="000C0C1B">
              <w:rPr>
                <w:rFonts w:cs="Arial"/>
              </w:rPr>
              <w:t>1.87E-03</w:t>
            </w:r>
          </w:p>
        </w:tc>
        <w:tc>
          <w:tcPr>
            <w:tcW w:w="1940" w:type="pct"/>
            <w:vAlign w:val="center"/>
          </w:tcPr>
          <w:p w14:paraId="1C2F244D" w14:textId="77777777" w:rsidR="00051B00" w:rsidRPr="000C0C1B" w:rsidRDefault="00051B00" w:rsidP="003C63E2">
            <w:pPr>
              <w:jc w:val="center"/>
              <w:rPr>
                <w:rFonts w:cs="Arial"/>
              </w:rPr>
            </w:pPr>
            <w:r w:rsidRPr="000C0C1B">
              <w:rPr>
                <w:rFonts w:cs="Arial"/>
              </w:rPr>
              <w:t>1.35E-03</w:t>
            </w:r>
          </w:p>
        </w:tc>
      </w:tr>
      <w:tr w:rsidR="00051B00" w:rsidRPr="000C0C1B" w14:paraId="7581CA49" w14:textId="77777777" w:rsidTr="003C63E2">
        <w:trPr>
          <w:trHeight w:val="340"/>
        </w:trPr>
        <w:tc>
          <w:tcPr>
            <w:tcW w:w="1119" w:type="pct"/>
            <w:vAlign w:val="center"/>
          </w:tcPr>
          <w:p w14:paraId="58FE5E83" w14:textId="77777777" w:rsidR="00051B00" w:rsidRPr="000C0C1B" w:rsidRDefault="00051B00" w:rsidP="003C63E2">
            <w:pPr>
              <w:rPr>
                <w:rFonts w:cs="Arial"/>
              </w:rPr>
            </w:pPr>
            <w:r w:rsidRPr="000C0C1B">
              <w:rPr>
                <w:rFonts w:cs="Arial"/>
              </w:rPr>
              <w:t>Cypermethrin</w:t>
            </w:r>
          </w:p>
        </w:tc>
        <w:tc>
          <w:tcPr>
            <w:tcW w:w="1941" w:type="pct"/>
            <w:vAlign w:val="center"/>
          </w:tcPr>
          <w:p w14:paraId="317CBF8D" w14:textId="77777777" w:rsidR="00051B00" w:rsidRPr="000C0C1B" w:rsidRDefault="00051B00" w:rsidP="003C63E2">
            <w:pPr>
              <w:jc w:val="center"/>
              <w:rPr>
                <w:rFonts w:cs="Arial"/>
              </w:rPr>
            </w:pPr>
            <w:r w:rsidRPr="000C0C1B">
              <w:rPr>
                <w:rFonts w:cs="Arial"/>
              </w:rPr>
              <w:t>5.29E-01</w:t>
            </w:r>
          </w:p>
        </w:tc>
        <w:tc>
          <w:tcPr>
            <w:tcW w:w="1940" w:type="pct"/>
            <w:vAlign w:val="center"/>
          </w:tcPr>
          <w:p w14:paraId="19CD56A5" w14:textId="77777777" w:rsidR="00051B00" w:rsidRPr="000C0C1B" w:rsidRDefault="00051B00" w:rsidP="003C63E2">
            <w:pPr>
              <w:jc w:val="center"/>
              <w:rPr>
                <w:rFonts w:cs="Arial"/>
              </w:rPr>
            </w:pPr>
            <w:r w:rsidRPr="000C0C1B">
              <w:rPr>
                <w:rFonts w:cs="Arial"/>
              </w:rPr>
              <w:t>2.79E-02</w:t>
            </w:r>
          </w:p>
        </w:tc>
      </w:tr>
      <w:tr w:rsidR="00051B00" w:rsidRPr="000C0C1B" w14:paraId="6D70BDDC" w14:textId="77777777" w:rsidTr="003C63E2">
        <w:trPr>
          <w:trHeight w:val="340"/>
        </w:trPr>
        <w:tc>
          <w:tcPr>
            <w:tcW w:w="1119" w:type="pct"/>
            <w:vAlign w:val="center"/>
          </w:tcPr>
          <w:p w14:paraId="0F3A4444" w14:textId="77777777" w:rsidR="00051B00" w:rsidRPr="000C0C1B" w:rsidRDefault="00051B00" w:rsidP="003C63E2">
            <w:pPr>
              <w:rPr>
                <w:rFonts w:cs="Arial"/>
              </w:rPr>
            </w:pPr>
            <w:r w:rsidRPr="000C0C1B">
              <w:rPr>
                <w:rFonts w:cs="Arial"/>
              </w:rPr>
              <w:t>PBC</w:t>
            </w:r>
          </w:p>
        </w:tc>
        <w:tc>
          <w:tcPr>
            <w:tcW w:w="1941" w:type="pct"/>
            <w:vAlign w:val="center"/>
          </w:tcPr>
          <w:p w14:paraId="49598DFD" w14:textId="77777777" w:rsidR="00051B00" w:rsidRPr="000C0C1B" w:rsidRDefault="00051B00" w:rsidP="003C63E2">
            <w:pPr>
              <w:jc w:val="center"/>
              <w:rPr>
                <w:rFonts w:cs="Arial"/>
              </w:rPr>
            </w:pPr>
            <w:r w:rsidRPr="000C0C1B">
              <w:rPr>
                <w:rFonts w:cs="Arial"/>
              </w:rPr>
              <w:t>2.50E-04</w:t>
            </w:r>
          </w:p>
        </w:tc>
        <w:tc>
          <w:tcPr>
            <w:tcW w:w="1940" w:type="pct"/>
            <w:vAlign w:val="center"/>
          </w:tcPr>
          <w:p w14:paraId="0BA8FFFA" w14:textId="77777777" w:rsidR="00051B00" w:rsidRPr="000C0C1B" w:rsidRDefault="00051B00" w:rsidP="003C63E2">
            <w:pPr>
              <w:jc w:val="center"/>
              <w:rPr>
                <w:rFonts w:cs="Arial"/>
              </w:rPr>
            </w:pPr>
            <w:r w:rsidRPr="000C0C1B">
              <w:rPr>
                <w:rFonts w:cs="Arial"/>
              </w:rPr>
              <w:t>2.58E-05</w:t>
            </w:r>
          </w:p>
        </w:tc>
      </w:tr>
    </w:tbl>
    <w:p w14:paraId="193088ED" w14:textId="77777777" w:rsidR="00051B00" w:rsidRPr="000C0C1B" w:rsidRDefault="00051B00" w:rsidP="00051B00">
      <w:pPr>
        <w:pStyle w:val="Lgende"/>
        <w:spacing w:before="480" w:after="240"/>
        <w:rPr>
          <w:rFonts w:ascii="Verdana" w:hAnsi="Verdana"/>
        </w:rPr>
      </w:pPr>
      <w:r w:rsidRPr="000C0C1B">
        <w:rPr>
          <w:rFonts w:ascii="Verdana" w:hAnsi="Verdana"/>
        </w:rPr>
        <w:t>Indirect emissions via the STP - Noise barrier scenario</w:t>
      </w:r>
    </w:p>
    <w:p w14:paraId="7601A411" w14:textId="77777777" w:rsidR="00051B00" w:rsidRPr="000C0C1B" w:rsidRDefault="00051B00" w:rsidP="00051B00">
      <w:pPr>
        <w:spacing w:after="240" w:line="276" w:lineRule="auto"/>
        <w:jc w:val="both"/>
        <w:rPr>
          <w:rFonts w:cs="Arial"/>
        </w:rPr>
      </w:pPr>
      <w:r w:rsidRPr="000C0C1B">
        <w:rPr>
          <w:rFonts w:cs="Arial"/>
        </w:rPr>
        <w:t>The PEC</w:t>
      </w:r>
      <w:r w:rsidRPr="000C0C1B">
        <w:rPr>
          <w:rFonts w:cs="Arial"/>
          <w:vertAlign w:val="subscript"/>
        </w:rPr>
        <w:t>STP</w:t>
      </w:r>
      <w:r w:rsidRPr="000C0C1B">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76182FE1" w14:textId="77777777" w:rsidTr="003C63E2">
        <w:trPr>
          <w:trHeight w:val="359"/>
        </w:trPr>
        <w:tc>
          <w:tcPr>
            <w:tcW w:w="5000" w:type="pct"/>
            <w:gridSpan w:val="3"/>
            <w:shd w:val="clear" w:color="auto" w:fill="auto"/>
            <w:vAlign w:val="center"/>
          </w:tcPr>
          <w:p w14:paraId="38001451" w14:textId="77777777" w:rsidR="00051B00" w:rsidRPr="000C0C1B" w:rsidRDefault="00051B00" w:rsidP="003C63E2">
            <w:pPr>
              <w:rPr>
                <w:rFonts w:cs="Arial"/>
                <w:bCs/>
                <w:i/>
              </w:rPr>
            </w:pPr>
            <w:r w:rsidRPr="000C0C1B">
              <w:rPr>
                <w:rFonts w:cs="Arial"/>
                <w:bCs/>
                <w:u w:val="single"/>
              </w:rPr>
              <w:t>Outputs:</w:t>
            </w:r>
          </w:p>
        </w:tc>
      </w:tr>
      <w:tr w:rsidR="00051B00" w:rsidRPr="000C0C1B" w14:paraId="0CFB08C9" w14:textId="77777777" w:rsidTr="003C63E2">
        <w:trPr>
          <w:trHeight w:val="340"/>
        </w:trPr>
        <w:tc>
          <w:tcPr>
            <w:tcW w:w="5000" w:type="pct"/>
            <w:gridSpan w:val="3"/>
            <w:shd w:val="clear" w:color="auto" w:fill="auto"/>
            <w:vAlign w:val="center"/>
          </w:tcPr>
          <w:p w14:paraId="18F1BD62" w14:textId="77777777" w:rsidR="00051B00" w:rsidRPr="000C0C1B" w:rsidRDefault="00051B00" w:rsidP="003C63E2">
            <w:pPr>
              <w:jc w:val="center"/>
              <w:rPr>
                <w:rFonts w:cs="Arial"/>
                <w:b/>
                <w:bCs/>
              </w:rPr>
            </w:pPr>
            <w:r w:rsidRPr="000C0C1B">
              <w:rPr>
                <w:rFonts w:cs="Arial"/>
                <w:b/>
                <w:bCs/>
              </w:rPr>
              <w:t>PEC</w:t>
            </w:r>
            <w:r w:rsidRPr="000C0C1B">
              <w:rPr>
                <w:rFonts w:cs="Arial"/>
                <w:b/>
                <w:bCs/>
                <w:vertAlign w:val="subscript"/>
              </w:rPr>
              <w:t>STP</w:t>
            </w:r>
          </w:p>
        </w:tc>
      </w:tr>
      <w:tr w:rsidR="00051B00" w:rsidRPr="000C0C1B" w14:paraId="78FA6F66" w14:textId="77777777" w:rsidTr="003C63E2">
        <w:tc>
          <w:tcPr>
            <w:tcW w:w="1119" w:type="pct"/>
            <w:shd w:val="clear" w:color="auto" w:fill="auto"/>
            <w:vAlign w:val="center"/>
          </w:tcPr>
          <w:p w14:paraId="158CB2A1" w14:textId="77777777" w:rsidR="00051B00" w:rsidRPr="000C0C1B" w:rsidRDefault="00051B00" w:rsidP="003C63E2">
            <w:pPr>
              <w:rPr>
                <w:rFonts w:cs="Arial"/>
                <w:bCs/>
              </w:rPr>
            </w:pPr>
          </w:p>
        </w:tc>
        <w:tc>
          <w:tcPr>
            <w:tcW w:w="1941" w:type="pct"/>
            <w:shd w:val="clear" w:color="auto" w:fill="auto"/>
            <w:vAlign w:val="center"/>
          </w:tcPr>
          <w:p w14:paraId="51AD9963" w14:textId="77777777" w:rsidR="00051B00" w:rsidRPr="000C0C1B" w:rsidRDefault="00051B00" w:rsidP="003C63E2">
            <w:pPr>
              <w:jc w:val="center"/>
              <w:rPr>
                <w:rFonts w:cs="Arial"/>
                <w:b/>
                <w:bCs/>
              </w:rPr>
            </w:pPr>
            <w:r w:rsidRPr="000C0C1B">
              <w:rPr>
                <w:rFonts w:cs="Arial"/>
                <w:b/>
                <w:bCs/>
              </w:rPr>
              <w:t>TIME1</w:t>
            </w:r>
          </w:p>
          <w:p w14:paraId="0BE24F13"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c>
          <w:tcPr>
            <w:tcW w:w="1940" w:type="pct"/>
            <w:shd w:val="clear" w:color="auto" w:fill="auto"/>
            <w:vAlign w:val="center"/>
          </w:tcPr>
          <w:p w14:paraId="040032CB" w14:textId="77777777" w:rsidR="00051B00" w:rsidRPr="000C0C1B" w:rsidRDefault="00051B00" w:rsidP="003C63E2">
            <w:pPr>
              <w:jc w:val="center"/>
              <w:rPr>
                <w:rFonts w:cs="Arial"/>
                <w:b/>
                <w:bCs/>
              </w:rPr>
            </w:pPr>
            <w:r w:rsidRPr="000C0C1B">
              <w:rPr>
                <w:rFonts w:cs="Arial"/>
                <w:b/>
                <w:bCs/>
              </w:rPr>
              <w:t>TIME2</w:t>
            </w:r>
          </w:p>
          <w:p w14:paraId="16A953A4"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r>
      <w:tr w:rsidR="00051B00" w:rsidRPr="000C0C1B" w14:paraId="371EEEC5" w14:textId="77777777" w:rsidTr="003C63E2">
        <w:trPr>
          <w:trHeight w:val="340"/>
        </w:trPr>
        <w:tc>
          <w:tcPr>
            <w:tcW w:w="1119" w:type="pct"/>
            <w:shd w:val="clear" w:color="auto" w:fill="auto"/>
            <w:vAlign w:val="center"/>
          </w:tcPr>
          <w:p w14:paraId="3A909E6E" w14:textId="77777777" w:rsidR="00051B00" w:rsidRPr="000C0C1B" w:rsidRDefault="00051B00" w:rsidP="003C63E2">
            <w:pPr>
              <w:rPr>
                <w:rFonts w:cs="Arial"/>
                <w:bCs/>
              </w:rPr>
            </w:pPr>
            <w:r w:rsidRPr="000C0C1B">
              <w:rPr>
                <w:rFonts w:cs="Arial"/>
                <w:bCs/>
              </w:rPr>
              <w:t>Propiconazole</w:t>
            </w:r>
          </w:p>
        </w:tc>
        <w:tc>
          <w:tcPr>
            <w:tcW w:w="1941" w:type="pct"/>
            <w:shd w:val="clear" w:color="auto" w:fill="auto"/>
            <w:vAlign w:val="center"/>
          </w:tcPr>
          <w:p w14:paraId="591ABDE6" w14:textId="77777777" w:rsidR="00051B00" w:rsidRPr="000C0C1B" w:rsidRDefault="00051B00" w:rsidP="003C63E2">
            <w:pPr>
              <w:jc w:val="center"/>
              <w:rPr>
                <w:rFonts w:cs="Arial"/>
              </w:rPr>
            </w:pPr>
            <w:r w:rsidRPr="000C0C1B">
              <w:rPr>
                <w:rFonts w:cs="Arial"/>
              </w:rPr>
              <w:t>1.39E-03</w:t>
            </w:r>
          </w:p>
        </w:tc>
        <w:tc>
          <w:tcPr>
            <w:tcW w:w="1940" w:type="pct"/>
            <w:shd w:val="clear" w:color="auto" w:fill="auto"/>
            <w:vAlign w:val="center"/>
          </w:tcPr>
          <w:p w14:paraId="71F3F585" w14:textId="77777777" w:rsidR="00051B00" w:rsidRPr="000C0C1B" w:rsidRDefault="00051B00" w:rsidP="003C63E2">
            <w:pPr>
              <w:jc w:val="center"/>
              <w:rPr>
                <w:rFonts w:cs="Arial"/>
              </w:rPr>
            </w:pPr>
            <w:r w:rsidRPr="000C0C1B">
              <w:rPr>
                <w:rFonts w:cs="Arial"/>
              </w:rPr>
              <w:t>6.63E-05</w:t>
            </w:r>
          </w:p>
        </w:tc>
      </w:tr>
      <w:tr w:rsidR="00051B00" w:rsidRPr="000C0C1B" w14:paraId="7F1843DD" w14:textId="77777777" w:rsidTr="003C63E2">
        <w:trPr>
          <w:trHeight w:val="340"/>
        </w:trPr>
        <w:tc>
          <w:tcPr>
            <w:tcW w:w="1119" w:type="pct"/>
            <w:shd w:val="clear" w:color="auto" w:fill="auto"/>
            <w:vAlign w:val="center"/>
          </w:tcPr>
          <w:p w14:paraId="38BAD45B" w14:textId="77777777" w:rsidR="00051B00" w:rsidRPr="000C0C1B" w:rsidRDefault="00051B00" w:rsidP="003C63E2">
            <w:pPr>
              <w:rPr>
                <w:rFonts w:cs="Arial"/>
                <w:bCs/>
              </w:rPr>
            </w:pPr>
            <w:r w:rsidRPr="000C0C1B">
              <w:rPr>
                <w:rFonts w:cs="Arial"/>
                <w:bCs/>
              </w:rPr>
              <w:t>Tebuconazole</w:t>
            </w:r>
          </w:p>
        </w:tc>
        <w:tc>
          <w:tcPr>
            <w:tcW w:w="1941" w:type="pct"/>
            <w:shd w:val="clear" w:color="auto" w:fill="auto"/>
            <w:vAlign w:val="center"/>
          </w:tcPr>
          <w:p w14:paraId="72718A43" w14:textId="77777777" w:rsidR="00051B00" w:rsidRPr="000C0C1B" w:rsidRDefault="00051B00" w:rsidP="003C63E2">
            <w:pPr>
              <w:jc w:val="center"/>
              <w:rPr>
                <w:rFonts w:cs="Arial"/>
              </w:rPr>
            </w:pPr>
            <w:r w:rsidRPr="000C0C1B">
              <w:rPr>
                <w:rFonts w:cs="Arial"/>
              </w:rPr>
              <w:t>5.39E-04</w:t>
            </w:r>
          </w:p>
        </w:tc>
        <w:tc>
          <w:tcPr>
            <w:tcW w:w="1940" w:type="pct"/>
            <w:shd w:val="clear" w:color="auto" w:fill="auto"/>
            <w:vAlign w:val="center"/>
          </w:tcPr>
          <w:p w14:paraId="08D21911" w14:textId="77777777" w:rsidR="00051B00" w:rsidRPr="000C0C1B" w:rsidRDefault="00051B00" w:rsidP="003C63E2">
            <w:pPr>
              <w:jc w:val="center"/>
              <w:rPr>
                <w:rFonts w:cs="Arial"/>
              </w:rPr>
            </w:pPr>
            <w:r w:rsidRPr="000C0C1B">
              <w:rPr>
                <w:rFonts w:cs="Arial"/>
              </w:rPr>
              <w:t>2.34E-05</w:t>
            </w:r>
          </w:p>
        </w:tc>
      </w:tr>
      <w:tr w:rsidR="00051B00" w:rsidRPr="000C0C1B" w14:paraId="4D70FD2A" w14:textId="77777777" w:rsidTr="003C63E2">
        <w:trPr>
          <w:trHeight w:val="340"/>
        </w:trPr>
        <w:tc>
          <w:tcPr>
            <w:tcW w:w="1119" w:type="pct"/>
            <w:shd w:val="clear" w:color="auto" w:fill="auto"/>
            <w:vAlign w:val="center"/>
          </w:tcPr>
          <w:p w14:paraId="60F0794F" w14:textId="77777777" w:rsidR="00051B00" w:rsidRPr="000C0C1B" w:rsidRDefault="00051B00" w:rsidP="003C63E2">
            <w:pPr>
              <w:rPr>
                <w:rFonts w:cs="Arial"/>
                <w:bCs/>
              </w:rPr>
            </w:pPr>
            <w:r w:rsidRPr="000C0C1B">
              <w:rPr>
                <w:rFonts w:cs="Arial"/>
                <w:bCs/>
              </w:rPr>
              <w:t>Cypermethrin</w:t>
            </w:r>
          </w:p>
        </w:tc>
        <w:tc>
          <w:tcPr>
            <w:tcW w:w="1941" w:type="pct"/>
            <w:shd w:val="clear" w:color="auto" w:fill="auto"/>
            <w:vAlign w:val="center"/>
          </w:tcPr>
          <w:p w14:paraId="046AA7A4" w14:textId="77777777" w:rsidR="00051B00" w:rsidRPr="000C0C1B" w:rsidRDefault="00051B00" w:rsidP="003C63E2">
            <w:pPr>
              <w:jc w:val="center"/>
              <w:rPr>
                <w:rFonts w:cs="Arial"/>
              </w:rPr>
            </w:pPr>
            <w:r w:rsidRPr="000C0C1B">
              <w:rPr>
                <w:rFonts w:cs="Arial"/>
              </w:rPr>
              <w:t>3.82E-05</w:t>
            </w:r>
          </w:p>
        </w:tc>
        <w:tc>
          <w:tcPr>
            <w:tcW w:w="1940" w:type="pct"/>
            <w:shd w:val="clear" w:color="auto" w:fill="auto"/>
            <w:vAlign w:val="center"/>
          </w:tcPr>
          <w:p w14:paraId="0AADED30" w14:textId="77777777" w:rsidR="00051B00" w:rsidRPr="000C0C1B" w:rsidRDefault="00051B00" w:rsidP="003C63E2">
            <w:pPr>
              <w:jc w:val="center"/>
              <w:rPr>
                <w:rFonts w:cs="Arial"/>
              </w:rPr>
            </w:pPr>
            <w:r w:rsidRPr="000C0C1B">
              <w:rPr>
                <w:rFonts w:cs="Arial"/>
              </w:rPr>
              <w:t>8.16E-07</w:t>
            </w:r>
          </w:p>
        </w:tc>
      </w:tr>
      <w:tr w:rsidR="00051B00" w:rsidRPr="000C0C1B" w14:paraId="2FB46E0D" w14:textId="77777777" w:rsidTr="003C63E2">
        <w:trPr>
          <w:trHeight w:val="340"/>
        </w:trPr>
        <w:tc>
          <w:tcPr>
            <w:tcW w:w="1119" w:type="pct"/>
            <w:shd w:val="clear" w:color="auto" w:fill="auto"/>
            <w:vAlign w:val="center"/>
          </w:tcPr>
          <w:p w14:paraId="02AD0CFA" w14:textId="77777777" w:rsidR="00051B00" w:rsidRPr="000C0C1B" w:rsidRDefault="00051B00" w:rsidP="003C63E2">
            <w:pPr>
              <w:rPr>
                <w:rFonts w:cs="Arial"/>
                <w:bCs/>
              </w:rPr>
            </w:pPr>
            <w:r w:rsidRPr="000C0C1B">
              <w:rPr>
                <w:rFonts w:cs="Arial"/>
                <w:bCs/>
              </w:rPr>
              <w:t>IPBC</w:t>
            </w:r>
          </w:p>
        </w:tc>
        <w:tc>
          <w:tcPr>
            <w:tcW w:w="1941" w:type="pct"/>
            <w:shd w:val="clear" w:color="auto" w:fill="auto"/>
            <w:vAlign w:val="center"/>
          </w:tcPr>
          <w:p w14:paraId="43D788B2" w14:textId="77777777" w:rsidR="00051B00" w:rsidRPr="000C0C1B" w:rsidRDefault="00051B00" w:rsidP="003C63E2">
            <w:pPr>
              <w:jc w:val="center"/>
              <w:rPr>
                <w:rFonts w:cs="Arial"/>
              </w:rPr>
            </w:pPr>
            <w:r w:rsidRPr="000C0C1B">
              <w:rPr>
                <w:rFonts w:cs="Arial"/>
              </w:rPr>
              <w:t>7.39E-04</w:t>
            </w:r>
          </w:p>
        </w:tc>
        <w:tc>
          <w:tcPr>
            <w:tcW w:w="1940" w:type="pct"/>
            <w:shd w:val="clear" w:color="auto" w:fill="auto"/>
            <w:vAlign w:val="center"/>
          </w:tcPr>
          <w:p w14:paraId="3EA3DF25" w14:textId="77777777" w:rsidR="00051B00" w:rsidRPr="000C0C1B" w:rsidRDefault="00051B00" w:rsidP="003C63E2">
            <w:pPr>
              <w:jc w:val="center"/>
              <w:rPr>
                <w:rFonts w:cs="Arial"/>
              </w:rPr>
            </w:pPr>
            <w:r w:rsidRPr="000C0C1B">
              <w:rPr>
                <w:rFonts w:cs="Arial"/>
              </w:rPr>
              <w:t>2.10E-05</w:t>
            </w:r>
          </w:p>
        </w:tc>
      </w:tr>
      <w:tr w:rsidR="00051B00" w:rsidRPr="000C0C1B" w14:paraId="13F330E5" w14:textId="77777777" w:rsidTr="003C63E2">
        <w:trPr>
          <w:trHeight w:val="340"/>
        </w:trPr>
        <w:tc>
          <w:tcPr>
            <w:tcW w:w="1119" w:type="pct"/>
            <w:shd w:val="clear" w:color="auto" w:fill="auto"/>
            <w:vAlign w:val="center"/>
          </w:tcPr>
          <w:p w14:paraId="37EEB9DF" w14:textId="77777777" w:rsidR="00051B00" w:rsidRPr="000C0C1B" w:rsidRDefault="00051B00" w:rsidP="003C63E2">
            <w:pPr>
              <w:rPr>
                <w:rFonts w:cs="Arial"/>
                <w:bCs/>
              </w:rPr>
            </w:pPr>
            <w:r w:rsidRPr="000C0C1B">
              <w:rPr>
                <w:rFonts w:cs="Arial"/>
                <w:bCs/>
              </w:rPr>
              <w:t>PBC</w:t>
            </w:r>
          </w:p>
        </w:tc>
        <w:tc>
          <w:tcPr>
            <w:tcW w:w="1941" w:type="pct"/>
            <w:shd w:val="clear" w:color="auto" w:fill="auto"/>
            <w:vAlign w:val="center"/>
          </w:tcPr>
          <w:p w14:paraId="5C5D6EFC" w14:textId="77777777" w:rsidR="00051B00" w:rsidRPr="000C0C1B" w:rsidRDefault="00051B00" w:rsidP="003C63E2">
            <w:pPr>
              <w:jc w:val="center"/>
              <w:rPr>
                <w:rFonts w:cs="Arial"/>
              </w:rPr>
            </w:pPr>
            <w:r w:rsidRPr="000C0C1B">
              <w:rPr>
                <w:rFonts w:cs="Arial"/>
              </w:rPr>
              <w:t>4.10E-04</w:t>
            </w:r>
          </w:p>
        </w:tc>
        <w:tc>
          <w:tcPr>
            <w:tcW w:w="1940" w:type="pct"/>
            <w:shd w:val="clear" w:color="auto" w:fill="auto"/>
            <w:vAlign w:val="center"/>
          </w:tcPr>
          <w:p w14:paraId="0777A4A0" w14:textId="77777777" w:rsidR="00051B00" w:rsidRPr="000C0C1B" w:rsidRDefault="00051B00" w:rsidP="003C63E2">
            <w:pPr>
              <w:jc w:val="center"/>
              <w:rPr>
                <w:rFonts w:cs="Arial"/>
              </w:rPr>
            </w:pPr>
            <w:r w:rsidRPr="000C0C1B">
              <w:rPr>
                <w:rFonts w:cs="Arial"/>
              </w:rPr>
              <w:t>1.17E-05</w:t>
            </w:r>
          </w:p>
        </w:tc>
      </w:tr>
    </w:tbl>
    <w:p w14:paraId="73A77F74" w14:textId="77777777" w:rsidR="00051B00" w:rsidRPr="000C0C1B" w:rsidRDefault="00051B00" w:rsidP="00051B00">
      <w:pPr>
        <w:autoSpaceDE w:val="0"/>
        <w:autoSpaceDN w:val="0"/>
        <w:spacing w:before="240" w:after="240"/>
        <w:ind w:right="142"/>
        <w:jc w:val="both"/>
        <w:rPr>
          <w:rFonts w:cs="Arial"/>
        </w:rPr>
      </w:pPr>
      <w:r w:rsidRPr="000C0C1B">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0C0C1B" w14:paraId="2FA1F68B" w14:textId="77777777" w:rsidTr="003C63E2">
        <w:tc>
          <w:tcPr>
            <w:tcW w:w="5000" w:type="pct"/>
            <w:gridSpan w:val="3"/>
            <w:shd w:val="clear" w:color="auto" w:fill="auto"/>
          </w:tcPr>
          <w:p w14:paraId="7BD1832B" w14:textId="77777777" w:rsidR="00051B00" w:rsidRPr="000C0C1B" w:rsidRDefault="00051B00" w:rsidP="003C63E2">
            <w:pPr>
              <w:autoSpaceDE w:val="0"/>
              <w:autoSpaceDN w:val="0"/>
              <w:ind w:right="142"/>
              <w:jc w:val="center"/>
              <w:rPr>
                <w:rFonts w:cs="Arial"/>
                <w:b/>
              </w:rPr>
            </w:pPr>
            <w:r w:rsidRPr="000C0C1B">
              <w:rPr>
                <w:rFonts w:cs="Arial"/>
                <w:b/>
                <w:bCs/>
                <w:iCs/>
              </w:rPr>
              <w:t>Wood-in-service – Noise barrier - Treated wood in service only</w:t>
            </w:r>
          </w:p>
        </w:tc>
      </w:tr>
      <w:tr w:rsidR="00051B00" w:rsidRPr="000C0C1B" w14:paraId="75E43416" w14:textId="77777777" w:rsidTr="003C63E2">
        <w:trPr>
          <w:trHeight w:val="340"/>
        </w:trPr>
        <w:tc>
          <w:tcPr>
            <w:tcW w:w="5000" w:type="pct"/>
            <w:gridSpan w:val="3"/>
            <w:shd w:val="clear" w:color="auto" w:fill="auto"/>
            <w:vAlign w:val="center"/>
          </w:tcPr>
          <w:p w14:paraId="737BF7F4"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water_via_STP</w:t>
            </w:r>
          </w:p>
        </w:tc>
      </w:tr>
      <w:tr w:rsidR="00051B00" w:rsidRPr="000C0C1B" w14:paraId="62B15C8E" w14:textId="77777777" w:rsidTr="003C63E2">
        <w:tc>
          <w:tcPr>
            <w:tcW w:w="1119" w:type="pct"/>
            <w:shd w:val="clear" w:color="auto" w:fill="auto"/>
            <w:vAlign w:val="center"/>
          </w:tcPr>
          <w:p w14:paraId="4EAF3849" w14:textId="77777777" w:rsidR="00051B00" w:rsidRPr="000C0C1B" w:rsidRDefault="00051B00" w:rsidP="003C63E2">
            <w:pPr>
              <w:rPr>
                <w:rFonts w:cs="Arial"/>
                <w:bCs/>
              </w:rPr>
            </w:pPr>
          </w:p>
        </w:tc>
        <w:tc>
          <w:tcPr>
            <w:tcW w:w="1942" w:type="pct"/>
            <w:shd w:val="clear" w:color="auto" w:fill="auto"/>
            <w:vAlign w:val="center"/>
          </w:tcPr>
          <w:p w14:paraId="330F31F2" w14:textId="77777777" w:rsidR="00051B00" w:rsidRPr="000C0C1B" w:rsidRDefault="00051B00" w:rsidP="003C63E2">
            <w:pPr>
              <w:jc w:val="center"/>
              <w:rPr>
                <w:rFonts w:cs="Arial"/>
                <w:b/>
                <w:bCs/>
              </w:rPr>
            </w:pPr>
            <w:r w:rsidRPr="000C0C1B">
              <w:rPr>
                <w:rFonts w:cs="Arial"/>
                <w:b/>
                <w:bCs/>
              </w:rPr>
              <w:t>TIME1</w:t>
            </w:r>
          </w:p>
          <w:p w14:paraId="68FBDA31"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c>
          <w:tcPr>
            <w:tcW w:w="1939" w:type="pct"/>
            <w:shd w:val="clear" w:color="auto" w:fill="auto"/>
            <w:vAlign w:val="center"/>
          </w:tcPr>
          <w:p w14:paraId="20EE7C5E" w14:textId="77777777" w:rsidR="00051B00" w:rsidRPr="000C0C1B" w:rsidRDefault="00051B00" w:rsidP="003C63E2">
            <w:pPr>
              <w:jc w:val="center"/>
              <w:rPr>
                <w:rFonts w:cs="Arial"/>
                <w:b/>
                <w:bCs/>
              </w:rPr>
            </w:pPr>
            <w:r w:rsidRPr="000C0C1B">
              <w:rPr>
                <w:rFonts w:cs="Arial"/>
                <w:b/>
                <w:bCs/>
              </w:rPr>
              <w:t>TIME2</w:t>
            </w:r>
          </w:p>
          <w:p w14:paraId="7825F192"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r>
      <w:tr w:rsidR="00051B00" w:rsidRPr="000C0C1B" w14:paraId="34500670" w14:textId="77777777" w:rsidTr="003C63E2">
        <w:trPr>
          <w:trHeight w:val="340"/>
        </w:trPr>
        <w:tc>
          <w:tcPr>
            <w:tcW w:w="1119" w:type="pct"/>
            <w:shd w:val="clear" w:color="auto" w:fill="auto"/>
            <w:vAlign w:val="center"/>
          </w:tcPr>
          <w:p w14:paraId="4938B0CA"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EE3233B" w14:textId="77777777" w:rsidR="00051B00" w:rsidRPr="000C0C1B" w:rsidRDefault="00051B00" w:rsidP="003C63E2">
            <w:pPr>
              <w:jc w:val="center"/>
              <w:rPr>
                <w:rFonts w:cs="Arial"/>
              </w:rPr>
            </w:pPr>
            <w:r w:rsidRPr="000C0C1B">
              <w:rPr>
                <w:rFonts w:cs="Arial"/>
              </w:rPr>
              <w:t>1.39E-01</w:t>
            </w:r>
          </w:p>
        </w:tc>
        <w:tc>
          <w:tcPr>
            <w:tcW w:w="1939" w:type="pct"/>
            <w:shd w:val="clear" w:color="auto" w:fill="auto"/>
            <w:vAlign w:val="center"/>
          </w:tcPr>
          <w:p w14:paraId="0ACB4CDA" w14:textId="77777777" w:rsidR="00051B00" w:rsidRPr="000C0C1B" w:rsidRDefault="00051B00" w:rsidP="003C63E2">
            <w:pPr>
              <w:jc w:val="center"/>
              <w:rPr>
                <w:rFonts w:cs="Arial"/>
              </w:rPr>
            </w:pPr>
            <w:r w:rsidRPr="000C0C1B">
              <w:rPr>
                <w:rFonts w:cs="Arial"/>
              </w:rPr>
              <w:t>6.62E-03</w:t>
            </w:r>
          </w:p>
        </w:tc>
      </w:tr>
      <w:tr w:rsidR="00051B00" w:rsidRPr="000C0C1B" w14:paraId="5FA4FDDE" w14:textId="77777777" w:rsidTr="003C63E2">
        <w:trPr>
          <w:trHeight w:val="340"/>
        </w:trPr>
        <w:tc>
          <w:tcPr>
            <w:tcW w:w="1119" w:type="pct"/>
            <w:shd w:val="clear" w:color="auto" w:fill="auto"/>
            <w:vAlign w:val="center"/>
          </w:tcPr>
          <w:p w14:paraId="7D13B5D9" w14:textId="77777777" w:rsidR="00051B00" w:rsidRPr="000C0C1B" w:rsidRDefault="00051B00" w:rsidP="003C63E2">
            <w:pPr>
              <w:rPr>
                <w:rFonts w:cs="Arial"/>
                <w:bCs/>
              </w:rPr>
            </w:pPr>
            <w:r w:rsidRPr="000C0C1B">
              <w:rPr>
                <w:rFonts w:cs="Arial"/>
                <w:bCs/>
              </w:rPr>
              <w:lastRenderedPageBreak/>
              <w:t>Tebuconazole</w:t>
            </w:r>
          </w:p>
        </w:tc>
        <w:tc>
          <w:tcPr>
            <w:tcW w:w="1942" w:type="pct"/>
            <w:shd w:val="clear" w:color="auto" w:fill="auto"/>
            <w:vAlign w:val="center"/>
          </w:tcPr>
          <w:p w14:paraId="78344AC0" w14:textId="77777777" w:rsidR="00051B00" w:rsidRPr="000C0C1B" w:rsidRDefault="00051B00" w:rsidP="003C63E2">
            <w:pPr>
              <w:jc w:val="center"/>
              <w:rPr>
                <w:rFonts w:cs="Arial"/>
              </w:rPr>
            </w:pPr>
            <w:r w:rsidRPr="000C0C1B">
              <w:rPr>
                <w:rFonts w:cs="Arial"/>
              </w:rPr>
              <w:t>5.38E-02</w:t>
            </w:r>
          </w:p>
        </w:tc>
        <w:tc>
          <w:tcPr>
            <w:tcW w:w="1939" w:type="pct"/>
            <w:shd w:val="clear" w:color="auto" w:fill="auto"/>
            <w:vAlign w:val="center"/>
          </w:tcPr>
          <w:p w14:paraId="0924B0F3" w14:textId="77777777" w:rsidR="00051B00" w:rsidRPr="000C0C1B" w:rsidRDefault="00051B00" w:rsidP="003C63E2">
            <w:pPr>
              <w:jc w:val="center"/>
              <w:rPr>
                <w:rFonts w:cs="Arial"/>
              </w:rPr>
            </w:pPr>
            <w:r w:rsidRPr="000C0C1B">
              <w:rPr>
                <w:rFonts w:cs="Arial"/>
              </w:rPr>
              <w:t>2.34E-03</w:t>
            </w:r>
          </w:p>
        </w:tc>
      </w:tr>
      <w:tr w:rsidR="00051B00" w:rsidRPr="000C0C1B" w14:paraId="520AD609" w14:textId="77777777" w:rsidTr="003C63E2">
        <w:trPr>
          <w:trHeight w:val="340"/>
        </w:trPr>
        <w:tc>
          <w:tcPr>
            <w:tcW w:w="1119" w:type="pct"/>
            <w:shd w:val="clear" w:color="auto" w:fill="auto"/>
            <w:vAlign w:val="center"/>
          </w:tcPr>
          <w:p w14:paraId="57AC1233"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7F432596" w14:textId="77777777" w:rsidR="00051B00" w:rsidRPr="000C0C1B" w:rsidRDefault="00051B00" w:rsidP="003C63E2">
            <w:pPr>
              <w:jc w:val="center"/>
              <w:rPr>
                <w:rFonts w:cs="Arial"/>
              </w:rPr>
            </w:pPr>
            <w:r w:rsidRPr="000C0C1B">
              <w:rPr>
                <w:rFonts w:cs="Arial"/>
              </w:rPr>
              <w:t>2.05E-03</w:t>
            </w:r>
          </w:p>
        </w:tc>
        <w:tc>
          <w:tcPr>
            <w:tcW w:w="1939" w:type="pct"/>
            <w:shd w:val="clear" w:color="auto" w:fill="auto"/>
            <w:vAlign w:val="center"/>
          </w:tcPr>
          <w:p w14:paraId="4E05DD62" w14:textId="77777777" w:rsidR="00051B00" w:rsidRPr="000C0C1B" w:rsidRDefault="00051B00" w:rsidP="003C63E2">
            <w:pPr>
              <w:jc w:val="center"/>
              <w:rPr>
                <w:rFonts w:cs="Arial"/>
              </w:rPr>
            </w:pPr>
            <w:r w:rsidRPr="000C0C1B">
              <w:rPr>
                <w:rFonts w:cs="Arial"/>
              </w:rPr>
              <w:t>4.38E-05</w:t>
            </w:r>
          </w:p>
        </w:tc>
      </w:tr>
      <w:tr w:rsidR="00051B00" w:rsidRPr="000C0C1B" w14:paraId="529DF5AA" w14:textId="77777777" w:rsidTr="003C63E2">
        <w:trPr>
          <w:trHeight w:val="340"/>
        </w:trPr>
        <w:tc>
          <w:tcPr>
            <w:tcW w:w="1119" w:type="pct"/>
            <w:shd w:val="clear" w:color="auto" w:fill="auto"/>
            <w:vAlign w:val="center"/>
          </w:tcPr>
          <w:p w14:paraId="04C20485" w14:textId="77777777" w:rsidR="00051B00" w:rsidRPr="000C0C1B" w:rsidRDefault="00051B00" w:rsidP="003C63E2">
            <w:pPr>
              <w:rPr>
                <w:rFonts w:cs="Arial"/>
                <w:bCs/>
              </w:rPr>
            </w:pPr>
            <w:r w:rsidRPr="000C0C1B">
              <w:rPr>
                <w:rFonts w:cs="Arial"/>
                <w:bCs/>
              </w:rPr>
              <w:t>IPBC</w:t>
            </w:r>
          </w:p>
        </w:tc>
        <w:tc>
          <w:tcPr>
            <w:tcW w:w="1942" w:type="pct"/>
            <w:shd w:val="clear" w:color="auto" w:fill="auto"/>
            <w:vAlign w:val="center"/>
          </w:tcPr>
          <w:p w14:paraId="22340F5A" w14:textId="77777777" w:rsidR="00051B00" w:rsidRPr="000C0C1B" w:rsidRDefault="00051B00" w:rsidP="003C63E2">
            <w:pPr>
              <w:jc w:val="center"/>
              <w:rPr>
                <w:rFonts w:cs="Arial"/>
              </w:rPr>
            </w:pPr>
            <w:r w:rsidRPr="000C0C1B">
              <w:rPr>
                <w:rFonts w:cs="Arial"/>
              </w:rPr>
              <w:t>7.39E-02</w:t>
            </w:r>
          </w:p>
        </w:tc>
        <w:tc>
          <w:tcPr>
            <w:tcW w:w="1939" w:type="pct"/>
            <w:shd w:val="clear" w:color="auto" w:fill="auto"/>
            <w:vAlign w:val="center"/>
          </w:tcPr>
          <w:p w14:paraId="423DA98A" w14:textId="77777777" w:rsidR="00051B00" w:rsidRPr="000C0C1B" w:rsidRDefault="00051B00" w:rsidP="003C63E2">
            <w:pPr>
              <w:jc w:val="center"/>
              <w:rPr>
                <w:rFonts w:cs="Arial"/>
              </w:rPr>
            </w:pPr>
            <w:r w:rsidRPr="000C0C1B">
              <w:rPr>
                <w:rFonts w:cs="Arial"/>
              </w:rPr>
              <w:t>2.10E-03</w:t>
            </w:r>
          </w:p>
        </w:tc>
      </w:tr>
      <w:tr w:rsidR="00051B00" w:rsidRPr="000C0C1B" w14:paraId="121C8BCA" w14:textId="77777777" w:rsidTr="003C63E2">
        <w:trPr>
          <w:trHeight w:val="340"/>
        </w:trPr>
        <w:tc>
          <w:tcPr>
            <w:tcW w:w="1119" w:type="pct"/>
            <w:shd w:val="clear" w:color="auto" w:fill="auto"/>
            <w:vAlign w:val="center"/>
          </w:tcPr>
          <w:p w14:paraId="10E64F21"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6E766CB1" w14:textId="77777777" w:rsidR="00051B00" w:rsidRPr="000C0C1B" w:rsidRDefault="00051B00" w:rsidP="003C63E2">
            <w:pPr>
              <w:jc w:val="center"/>
              <w:rPr>
                <w:rFonts w:cs="Arial"/>
              </w:rPr>
            </w:pPr>
            <w:r w:rsidRPr="000C0C1B">
              <w:rPr>
                <w:rFonts w:cs="Arial"/>
              </w:rPr>
              <w:t>4.09E-02</w:t>
            </w:r>
          </w:p>
        </w:tc>
        <w:tc>
          <w:tcPr>
            <w:tcW w:w="1939" w:type="pct"/>
            <w:shd w:val="clear" w:color="auto" w:fill="auto"/>
            <w:vAlign w:val="center"/>
          </w:tcPr>
          <w:p w14:paraId="5034BBFC" w14:textId="77777777" w:rsidR="00051B00" w:rsidRPr="000C0C1B" w:rsidRDefault="00051B00" w:rsidP="003C63E2">
            <w:pPr>
              <w:jc w:val="center"/>
              <w:rPr>
                <w:rFonts w:cs="Arial"/>
              </w:rPr>
            </w:pPr>
            <w:r w:rsidRPr="000C0C1B">
              <w:rPr>
                <w:rFonts w:cs="Arial"/>
              </w:rPr>
              <w:t>1.17E-03</w:t>
            </w:r>
          </w:p>
        </w:tc>
      </w:tr>
      <w:tr w:rsidR="00051B00" w:rsidRPr="000C0C1B" w14:paraId="5C8D8E7A" w14:textId="77777777" w:rsidTr="003C63E2">
        <w:trPr>
          <w:trHeight w:val="340"/>
        </w:trPr>
        <w:tc>
          <w:tcPr>
            <w:tcW w:w="5000" w:type="pct"/>
            <w:gridSpan w:val="3"/>
            <w:shd w:val="clear" w:color="auto" w:fill="auto"/>
            <w:vAlign w:val="center"/>
          </w:tcPr>
          <w:p w14:paraId="6C2B84AB"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sediment_via_STP</w:t>
            </w:r>
          </w:p>
        </w:tc>
      </w:tr>
      <w:tr w:rsidR="00051B00" w:rsidRPr="000C0C1B" w14:paraId="395CAB36" w14:textId="77777777" w:rsidTr="003C63E2">
        <w:tc>
          <w:tcPr>
            <w:tcW w:w="1119" w:type="pct"/>
            <w:shd w:val="clear" w:color="auto" w:fill="auto"/>
            <w:vAlign w:val="center"/>
          </w:tcPr>
          <w:p w14:paraId="3D9FCFFD" w14:textId="77777777" w:rsidR="00051B00" w:rsidRPr="000C0C1B" w:rsidRDefault="00051B00" w:rsidP="003C63E2">
            <w:pPr>
              <w:rPr>
                <w:rFonts w:cs="Arial"/>
                <w:bCs/>
              </w:rPr>
            </w:pPr>
          </w:p>
        </w:tc>
        <w:tc>
          <w:tcPr>
            <w:tcW w:w="1942" w:type="pct"/>
            <w:shd w:val="clear" w:color="auto" w:fill="auto"/>
            <w:vAlign w:val="center"/>
          </w:tcPr>
          <w:p w14:paraId="36FAE571" w14:textId="77777777" w:rsidR="00051B00" w:rsidRPr="000C0C1B" w:rsidRDefault="00051B00" w:rsidP="003C63E2">
            <w:pPr>
              <w:jc w:val="center"/>
              <w:rPr>
                <w:rFonts w:cs="Arial"/>
                <w:b/>
                <w:bCs/>
              </w:rPr>
            </w:pPr>
            <w:r w:rsidRPr="000C0C1B">
              <w:rPr>
                <w:rFonts w:cs="Arial"/>
                <w:b/>
                <w:bCs/>
              </w:rPr>
              <w:t>TIME1</w:t>
            </w:r>
          </w:p>
          <w:p w14:paraId="5240F34C"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c>
          <w:tcPr>
            <w:tcW w:w="1939" w:type="pct"/>
            <w:shd w:val="clear" w:color="auto" w:fill="auto"/>
            <w:vAlign w:val="center"/>
          </w:tcPr>
          <w:p w14:paraId="20C27CE2" w14:textId="77777777" w:rsidR="00051B00" w:rsidRPr="000C0C1B" w:rsidRDefault="00051B00" w:rsidP="003C63E2">
            <w:pPr>
              <w:jc w:val="center"/>
              <w:rPr>
                <w:rFonts w:cs="Arial"/>
                <w:b/>
                <w:bCs/>
              </w:rPr>
            </w:pPr>
            <w:r w:rsidRPr="000C0C1B">
              <w:rPr>
                <w:rFonts w:cs="Arial"/>
                <w:b/>
                <w:bCs/>
              </w:rPr>
              <w:t>TIME2</w:t>
            </w:r>
          </w:p>
          <w:p w14:paraId="603DAE82"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r>
      <w:tr w:rsidR="00051B00" w:rsidRPr="000C0C1B" w14:paraId="4EFE97E0" w14:textId="77777777" w:rsidTr="003C63E2">
        <w:trPr>
          <w:trHeight w:val="340"/>
        </w:trPr>
        <w:tc>
          <w:tcPr>
            <w:tcW w:w="1119" w:type="pct"/>
            <w:shd w:val="clear" w:color="auto" w:fill="auto"/>
            <w:vAlign w:val="center"/>
          </w:tcPr>
          <w:p w14:paraId="3321055E"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4D7BD52" w14:textId="77777777" w:rsidR="00051B00" w:rsidRPr="000C0C1B" w:rsidRDefault="00051B00" w:rsidP="003C63E2">
            <w:pPr>
              <w:jc w:val="center"/>
              <w:rPr>
                <w:rFonts w:cs="Arial"/>
              </w:rPr>
            </w:pPr>
            <w:r w:rsidRPr="000C0C1B">
              <w:rPr>
                <w:rFonts w:cs="Arial"/>
              </w:rPr>
              <w:t>2.96E-03</w:t>
            </w:r>
          </w:p>
        </w:tc>
        <w:tc>
          <w:tcPr>
            <w:tcW w:w="1939" w:type="pct"/>
            <w:shd w:val="clear" w:color="auto" w:fill="auto"/>
            <w:vAlign w:val="center"/>
          </w:tcPr>
          <w:p w14:paraId="3386A1EC" w14:textId="77777777" w:rsidR="00051B00" w:rsidRPr="000C0C1B" w:rsidRDefault="00051B00" w:rsidP="003C63E2">
            <w:pPr>
              <w:jc w:val="center"/>
              <w:rPr>
                <w:rFonts w:cs="Arial"/>
              </w:rPr>
            </w:pPr>
            <w:r w:rsidRPr="000C0C1B">
              <w:rPr>
                <w:rFonts w:cs="Arial"/>
              </w:rPr>
              <w:t>1.41E-04</w:t>
            </w:r>
          </w:p>
        </w:tc>
      </w:tr>
      <w:tr w:rsidR="00051B00" w:rsidRPr="000C0C1B" w14:paraId="522AA962" w14:textId="77777777" w:rsidTr="003C63E2">
        <w:trPr>
          <w:trHeight w:val="340"/>
        </w:trPr>
        <w:tc>
          <w:tcPr>
            <w:tcW w:w="1119" w:type="pct"/>
            <w:shd w:val="clear" w:color="auto" w:fill="auto"/>
            <w:vAlign w:val="center"/>
          </w:tcPr>
          <w:p w14:paraId="18154E9C" w14:textId="77777777" w:rsidR="00051B00" w:rsidRPr="000C0C1B" w:rsidRDefault="00051B00" w:rsidP="003C63E2">
            <w:pPr>
              <w:rPr>
                <w:rFonts w:cs="Arial"/>
                <w:bCs/>
              </w:rPr>
            </w:pPr>
            <w:r w:rsidRPr="000C0C1B">
              <w:rPr>
                <w:rFonts w:cs="Arial"/>
                <w:bCs/>
              </w:rPr>
              <w:t>Tebuconazole</w:t>
            </w:r>
          </w:p>
        </w:tc>
        <w:tc>
          <w:tcPr>
            <w:tcW w:w="1942" w:type="pct"/>
            <w:shd w:val="clear" w:color="auto" w:fill="auto"/>
            <w:vAlign w:val="center"/>
          </w:tcPr>
          <w:p w14:paraId="04756F2C" w14:textId="77777777" w:rsidR="00051B00" w:rsidRPr="000C0C1B" w:rsidRDefault="00051B00" w:rsidP="003C63E2">
            <w:pPr>
              <w:jc w:val="center"/>
              <w:rPr>
                <w:rFonts w:cs="Arial"/>
              </w:rPr>
            </w:pPr>
            <w:r w:rsidRPr="000C0C1B">
              <w:rPr>
                <w:rFonts w:cs="Arial"/>
              </w:rPr>
              <w:t>1.20E-03</w:t>
            </w:r>
          </w:p>
        </w:tc>
        <w:tc>
          <w:tcPr>
            <w:tcW w:w="1939" w:type="pct"/>
            <w:shd w:val="clear" w:color="auto" w:fill="auto"/>
            <w:vAlign w:val="center"/>
          </w:tcPr>
          <w:p w14:paraId="28369CD0" w14:textId="77777777" w:rsidR="00051B00" w:rsidRPr="000C0C1B" w:rsidRDefault="00051B00" w:rsidP="003C63E2">
            <w:pPr>
              <w:jc w:val="center"/>
              <w:rPr>
                <w:rFonts w:cs="Arial"/>
              </w:rPr>
            </w:pPr>
            <w:r w:rsidRPr="000C0C1B">
              <w:rPr>
                <w:rFonts w:cs="Arial"/>
              </w:rPr>
              <w:t>5.23E-05</w:t>
            </w:r>
          </w:p>
        </w:tc>
      </w:tr>
      <w:tr w:rsidR="00051B00" w:rsidRPr="000C0C1B" w14:paraId="25B5904F" w14:textId="77777777" w:rsidTr="003C63E2">
        <w:trPr>
          <w:trHeight w:val="340"/>
        </w:trPr>
        <w:tc>
          <w:tcPr>
            <w:tcW w:w="1119" w:type="pct"/>
            <w:shd w:val="clear" w:color="auto" w:fill="auto"/>
            <w:vAlign w:val="center"/>
          </w:tcPr>
          <w:p w14:paraId="49B0FBED"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25BD9F72" w14:textId="77777777" w:rsidR="00051B00" w:rsidRPr="000C0C1B" w:rsidRDefault="00051B00" w:rsidP="003C63E2">
            <w:pPr>
              <w:jc w:val="center"/>
              <w:rPr>
                <w:rFonts w:cs="Arial"/>
              </w:rPr>
            </w:pPr>
            <w:r w:rsidRPr="000C0C1B">
              <w:rPr>
                <w:rFonts w:cs="Arial"/>
              </w:rPr>
              <w:t>2.56E-02</w:t>
            </w:r>
          </w:p>
        </w:tc>
        <w:tc>
          <w:tcPr>
            <w:tcW w:w="1939" w:type="pct"/>
            <w:shd w:val="clear" w:color="auto" w:fill="auto"/>
            <w:vAlign w:val="center"/>
          </w:tcPr>
          <w:p w14:paraId="769AA4EA" w14:textId="77777777" w:rsidR="00051B00" w:rsidRPr="000C0C1B" w:rsidRDefault="00051B00" w:rsidP="003C63E2">
            <w:pPr>
              <w:jc w:val="center"/>
              <w:rPr>
                <w:rFonts w:cs="Arial"/>
              </w:rPr>
            </w:pPr>
            <w:r w:rsidRPr="000C0C1B">
              <w:rPr>
                <w:rFonts w:cs="Arial"/>
              </w:rPr>
              <w:t>5.48E-04</w:t>
            </w:r>
          </w:p>
        </w:tc>
      </w:tr>
      <w:tr w:rsidR="00051B00" w:rsidRPr="000C0C1B" w14:paraId="178E31D6" w14:textId="77777777" w:rsidTr="003C63E2">
        <w:trPr>
          <w:trHeight w:val="340"/>
        </w:trPr>
        <w:tc>
          <w:tcPr>
            <w:tcW w:w="1119" w:type="pct"/>
            <w:shd w:val="clear" w:color="auto" w:fill="auto"/>
            <w:vAlign w:val="center"/>
          </w:tcPr>
          <w:p w14:paraId="416DDE5F"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2EF8BAC7" w14:textId="77777777" w:rsidR="00051B00" w:rsidRPr="000C0C1B" w:rsidRDefault="00051B00" w:rsidP="003C63E2">
            <w:pPr>
              <w:jc w:val="center"/>
              <w:rPr>
                <w:rFonts w:cs="Arial"/>
              </w:rPr>
            </w:pPr>
            <w:r w:rsidRPr="000C0C1B">
              <w:rPr>
                <w:rFonts w:cs="Arial"/>
              </w:rPr>
              <w:t>2.08E-04</w:t>
            </w:r>
          </w:p>
        </w:tc>
        <w:tc>
          <w:tcPr>
            <w:tcW w:w="1939" w:type="pct"/>
            <w:shd w:val="clear" w:color="auto" w:fill="auto"/>
            <w:vAlign w:val="center"/>
          </w:tcPr>
          <w:p w14:paraId="17223D16" w14:textId="77777777" w:rsidR="00051B00" w:rsidRPr="000C0C1B" w:rsidRDefault="00051B00" w:rsidP="003C63E2">
            <w:pPr>
              <w:jc w:val="center"/>
              <w:rPr>
                <w:rFonts w:cs="Arial"/>
              </w:rPr>
            </w:pPr>
            <w:r w:rsidRPr="000C0C1B">
              <w:rPr>
                <w:rFonts w:cs="Arial"/>
              </w:rPr>
              <w:t>5.93E-06</w:t>
            </w:r>
          </w:p>
        </w:tc>
      </w:tr>
    </w:tbl>
    <w:p w14:paraId="451AA51A" w14:textId="77777777" w:rsidR="00051B00" w:rsidRPr="000C0C1B" w:rsidRDefault="00051B00" w:rsidP="00051B00">
      <w:pPr>
        <w:rPr>
          <w:rFonts w:cs="Arial"/>
          <w:vanish/>
        </w:rPr>
      </w:pPr>
    </w:p>
    <w:p w14:paraId="2A3C9F6D" w14:textId="77777777" w:rsidR="00051B00" w:rsidRPr="000C0C1B" w:rsidRDefault="00051B00" w:rsidP="00051B00">
      <w:pPr>
        <w:pStyle w:val="Lgende"/>
        <w:spacing w:before="360"/>
        <w:rPr>
          <w:rFonts w:ascii="Verdana" w:hAnsi="Verdana"/>
        </w:rPr>
      </w:pPr>
      <w:r w:rsidRPr="000C0C1B">
        <w:rPr>
          <w:rFonts w:ascii="Verdana" w:hAnsi="Verdana"/>
        </w:rPr>
        <w:t>PEC in the aquatic compartment for iodine (transformation product from IPBC)</w:t>
      </w:r>
    </w:p>
    <w:p w14:paraId="72BCEF49" w14:textId="77777777" w:rsidR="00051B00" w:rsidRPr="000C0C1B" w:rsidRDefault="00051B00" w:rsidP="00051B00">
      <w:pPr>
        <w:spacing w:before="120"/>
        <w:jc w:val="both"/>
        <w:rPr>
          <w:rFonts w:cs="Arial"/>
        </w:rPr>
      </w:pPr>
      <w:r w:rsidRPr="000C0C1B">
        <w:rPr>
          <w:rFonts w:cs="Arial"/>
        </w:rPr>
        <w:t>The environmental risk assessment for iodine was carried out only for the worst case scenarios (highest IPBC output value for E</w:t>
      </w:r>
      <w:r w:rsidRPr="000C0C1B">
        <w:rPr>
          <w:rFonts w:cs="Arial"/>
          <w:caps/>
          <w:vertAlign w:val="subscript"/>
        </w:rPr>
        <w:t>stp</w:t>
      </w:r>
      <w:r w:rsidRPr="000C0C1B">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5534C9CA" w14:textId="77777777" w:rsidR="00051B00" w:rsidRPr="000C0C1B" w:rsidRDefault="00051B00" w:rsidP="00051B00">
      <w:pPr>
        <w:spacing w:before="360"/>
        <w:ind w:left="357"/>
        <w:jc w:val="both"/>
        <w:rPr>
          <w:rFonts w:cs="Arial"/>
        </w:rPr>
      </w:pPr>
      <w:r w:rsidRPr="000C0C1B">
        <w:rPr>
          <w:rFonts w:cs="Arial"/>
        </w:rPr>
        <w:t>E</w:t>
      </w:r>
      <w:r w:rsidRPr="000C0C1B">
        <w:rPr>
          <w:rFonts w:cs="Arial"/>
          <w:vertAlign w:val="subscript"/>
        </w:rPr>
        <w:t>STP, iodine, Time 1</w:t>
      </w:r>
      <w:r w:rsidRPr="000C0C1B">
        <w:rPr>
          <w:rFonts w:cs="Arial"/>
        </w:rPr>
        <w:t xml:space="preserve"> = E</w:t>
      </w:r>
      <w:r w:rsidRPr="000C0C1B">
        <w:rPr>
          <w:rFonts w:cs="Arial"/>
          <w:vertAlign w:val="subscript"/>
        </w:rPr>
        <w:t>STP, IPBC, Time 1</w:t>
      </w:r>
      <w:r w:rsidRPr="000C0C1B">
        <w:rPr>
          <w:rFonts w:cs="Arial"/>
        </w:rPr>
        <w:t xml:space="preserve"> * 0.451 * 80% = 6.90E-04 kg.d</w:t>
      </w:r>
      <w:r w:rsidRPr="000C0C1B">
        <w:rPr>
          <w:rFonts w:cs="Arial"/>
          <w:vertAlign w:val="superscript"/>
        </w:rPr>
        <w:t>-1</w:t>
      </w:r>
    </w:p>
    <w:p w14:paraId="652E3767" w14:textId="77777777" w:rsidR="00051B00" w:rsidRPr="000C0C1B" w:rsidRDefault="00051B00" w:rsidP="00051B00">
      <w:pPr>
        <w:spacing w:before="120"/>
        <w:ind w:left="1418"/>
        <w:jc w:val="both"/>
        <w:rPr>
          <w:rFonts w:cs="Arial"/>
        </w:rPr>
      </w:pPr>
      <w:r w:rsidRPr="000C0C1B">
        <w:rPr>
          <w:rFonts w:cs="Arial"/>
        </w:rPr>
        <w:t>With E</w:t>
      </w:r>
      <w:r w:rsidRPr="000C0C1B">
        <w:rPr>
          <w:rFonts w:cs="Arial"/>
          <w:vertAlign w:val="subscript"/>
        </w:rPr>
        <w:t>STP, IPBC</w:t>
      </w:r>
      <w:r w:rsidRPr="000C0C1B">
        <w:rPr>
          <w:rFonts w:cs="Arial"/>
        </w:rPr>
        <w:t xml:space="preserve"> = 1.53E-03 kg.d</w:t>
      </w:r>
      <w:r w:rsidRPr="000C0C1B">
        <w:rPr>
          <w:rFonts w:cs="Arial"/>
          <w:vertAlign w:val="superscript"/>
        </w:rPr>
        <w:t>-1</w:t>
      </w:r>
      <w:r w:rsidRPr="000C0C1B">
        <w:rPr>
          <w:rFonts w:cs="Arial"/>
        </w:rPr>
        <w:t xml:space="preserve"> (Noise barrier, wood in service, 30 days). According to the CAR for iodine (2013) only 80% of the emission </w:t>
      </w:r>
      <w:r w:rsidRPr="000C0C1B">
        <w:rPr>
          <w:rFonts w:cs="Arial"/>
          <w:i/>
        </w:rPr>
        <w:t>via</w:t>
      </w:r>
      <w:r w:rsidRPr="000C0C1B">
        <w:rPr>
          <w:rFonts w:cs="Arial"/>
        </w:rPr>
        <w:t xml:space="preserve"> STP is discharged to the surface water.</w:t>
      </w:r>
    </w:p>
    <w:p w14:paraId="39104F4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2.76E-04 mg.L</w:t>
      </w:r>
      <w:r w:rsidRPr="00FD1DE7">
        <w:rPr>
          <w:rFonts w:cs="Arial"/>
          <w:vertAlign w:val="superscript"/>
          <w:lang w:val="it-IT"/>
        </w:rPr>
        <w:t>-1</w:t>
      </w:r>
    </w:p>
    <w:p w14:paraId="41BDF6A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2.75E-05 mg.L</w:t>
      </w:r>
      <w:r w:rsidRPr="00FD1DE7">
        <w:rPr>
          <w:rFonts w:cs="Arial"/>
          <w:vertAlign w:val="superscript"/>
          <w:lang w:val="it-IT"/>
        </w:rPr>
        <w:t>-1</w:t>
      </w:r>
    </w:p>
    <w:p w14:paraId="2FABAC9F"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2.75E-05 mg.L</w:t>
      </w:r>
      <w:r w:rsidRPr="00FD1DE7">
        <w:rPr>
          <w:rFonts w:cs="Arial"/>
          <w:vertAlign w:val="superscript"/>
          <w:lang w:val="it-IT"/>
        </w:rPr>
        <w:t>-1</w:t>
      </w:r>
    </w:p>
    <w:p w14:paraId="680A2EB2" w14:textId="77777777" w:rsidR="00051B00" w:rsidRPr="000C0C1B" w:rsidRDefault="00051B00" w:rsidP="00051B00">
      <w:pPr>
        <w:spacing w:before="120"/>
        <w:ind w:left="360"/>
        <w:jc w:val="both"/>
        <w:rPr>
          <w:rFonts w:cs="Arial"/>
        </w:rPr>
      </w:pPr>
      <w:r w:rsidRPr="000C0C1B">
        <w:rPr>
          <w:rFonts w:cs="Arial"/>
        </w:rPr>
        <w:t xml:space="preserve">PEC </w:t>
      </w:r>
      <w:r w:rsidRPr="000C0C1B">
        <w:rPr>
          <w:rFonts w:cs="Arial"/>
          <w:vertAlign w:val="subscript"/>
        </w:rPr>
        <w:t>surface water, iodiate</w:t>
      </w:r>
      <w:r w:rsidRPr="000C0C1B">
        <w:rPr>
          <w:rFonts w:cs="Arial"/>
        </w:rPr>
        <w:t xml:space="preserve"> = PEC </w:t>
      </w:r>
      <w:r w:rsidRPr="000C0C1B">
        <w:rPr>
          <w:rFonts w:cs="Arial"/>
          <w:vertAlign w:val="subscript"/>
        </w:rPr>
        <w:t>surface water, Iodine</w:t>
      </w:r>
      <w:r w:rsidRPr="000C0C1B">
        <w:rPr>
          <w:rFonts w:cs="Arial"/>
        </w:rPr>
        <w:t xml:space="preserve"> * 1.38 = 3.80E-05 mg.L</w:t>
      </w:r>
      <w:r w:rsidRPr="000C0C1B">
        <w:rPr>
          <w:rFonts w:cs="Arial"/>
          <w:vertAlign w:val="superscript"/>
        </w:rPr>
        <w:t>-1</w:t>
      </w:r>
    </w:p>
    <w:p w14:paraId="69AE41D2" w14:textId="77777777" w:rsidR="00051B00" w:rsidRPr="000C0C1B" w:rsidRDefault="00051B00" w:rsidP="00051B00">
      <w:pPr>
        <w:spacing w:before="240"/>
        <w:jc w:val="both"/>
        <w:rPr>
          <w:rFonts w:cs="Arial"/>
        </w:rPr>
      </w:pPr>
      <w:r w:rsidRPr="000C0C1B">
        <w:rPr>
          <w:rFonts w:cs="Arial"/>
        </w:rPr>
        <w:t>The sediment compartment is not relevant (cover by surface water).</w:t>
      </w:r>
    </w:p>
    <w:p w14:paraId="5D20095A" w14:textId="77777777" w:rsidR="00051B00" w:rsidRDefault="00051B00" w:rsidP="00051B00">
      <w:pPr>
        <w:rPr>
          <w:rFonts w:ascii="Arial" w:hAnsi="Arial" w:cs="Arial"/>
          <w:vanish/>
        </w:rPr>
      </w:pPr>
    </w:p>
    <w:p w14:paraId="3113A966" w14:textId="77777777" w:rsidR="00051B00" w:rsidRPr="008461D6" w:rsidRDefault="00051B00" w:rsidP="003C1135">
      <w:pPr>
        <w:pStyle w:val="Titre5"/>
      </w:pPr>
      <w:r w:rsidRPr="008461D6">
        <w:t>PEC in air: X6236</w:t>
      </w:r>
    </w:p>
    <w:p w14:paraId="5A567084" w14:textId="77777777" w:rsidR="00051B00" w:rsidRPr="008461D6" w:rsidRDefault="00051B00" w:rsidP="00051B00">
      <w:pPr>
        <w:spacing w:before="240"/>
        <w:jc w:val="both"/>
        <w:rPr>
          <w:rFonts w:cs="Arial"/>
        </w:rPr>
      </w:pPr>
      <w:r w:rsidRPr="008461D6">
        <w:rPr>
          <w:rFonts w:cs="Arial"/>
        </w:rPr>
        <w:t>The following conclusions concerning the air compartment are taken from the AR:</w:t>
      </w:r>
    </w:p>
    <w:p w14:paraId="41275637" w14:textId="77777777" w:rsidR="00051B00" w:rsidRPr="008461D6" w:rsidRDefault="00051B00" w:rsidP="00051B00">
      <w:pPr>
        <w:spacing w:before="120" w:after="120"/>
        <w:jc w:val="both"/>
        <w:rPr>
          <w:rFonts w:cs="Arial"/>
          <w:u w:val="single"/>
        </w:rPr>
      </w:pPr>
      <w:r w:rsidRPr="008461D6">
        <w:rPr>
          <w:rFonts w:cs="Arial"/>
          <w:u w:val="single"/>
        </w:rPr>
        <w:t>IPBC</w:t>
      </w:r>
    </w:p>
    <w:p w14:paraId="1D2342CA" w14:textId="77777777" w:rsidR="00051B00" w:rsidRPr="008461D6" w:rsidRDefault="00051B00" w:rsidP="00051B00">
      <w:pPr>
        <w:jc w:val="both"/>
        <w:rPr>
          <w:rFonts w:cs="Arial"/>
        </w:rPr>
      </w:pPr>
      <w:r w:rsidRPr="008461D6">
        <w:rPr>
          <w:rFonts w:cs="Arial"/>
        </w:rPr>
        <w:t>Air will not be an environmental compartment of concern for IPBC used in wood preservatives because of the low vapour pressure of this compound. It should also be noted that the calculated DT</w:t>
      </w:r>
      <w:r w:rsidRPr="008461D6">
        <w:rPr>
          <w:rFonts w:cs="Arial"/>
          <w:vertAlign w:val="subscript"/>
        </w:rPr>
        <w:t>50</w:t>
      </w:r>
      <w:r w:rsidRPr="008461D6">
        <w:rPr>
          <w:rFonts w:cs="Arial"/>
        </w:rPr>
        <w:t xml:space="preserve"> of IPBC in air is only about 15 hours and is therefore not considered persistent in air.</w:t>
      </w:r>
    </w:p>
    <w:p w14:paraId="6CC60BCF" w14:textId="77777777" w:rsidR="00051B00" w:rsidRPr="008461D6" w:rsidRDefault="00051B00" w:rsidP="00051B00">
      <w:pPr>
        <w:spacing w:before="120" w:after="120"/>
        <w:jc w:val="both"/>
        <w:rPr>
          <w:rFonts w:cs="Arial"/>
        </w:rPr>
      </w:pPr>
      <w:r w:rsidRPr="008461D6">
        <w:rPr>
          <w:rFonts w:cs="Arial"/>
          <w:u w:val="single"/>
        </w:rPr>
        <w:t>Propiconazole and tebuconazole</w:t>
      </w:r>
      <w:r w:rsidRPr="008461D6">
        <w:rPr>
          <w:rFonts w:cs="Arial"/>
        </w:rPr>
        <w:t>:</w:t>
      </w:r>
    </w:p>
    <w:p w14:paraId="04BFE888" w14:textId="77777777" w:rsidR="00051B00" w:rsidRPr="008461D6" w:rsidRDefault="00051B00" w:rsidP="00051B00">
      <w:pPr>
        <w:jc w:val="both"/>
        <w:rPr>
          <w:rFonts w:cs="Arial"/>
        </w:rPr>
      </w:pPr>
      <w:r w:rsidRPr="008461D6">
        <w:rPr>
          <w:rFonts w:cs="Arial"/>
        </w:rPr>
        <w:t>According to the vapour pressure and the Henry’s law constant of propiconazole and tebuconazole the atmosphere is not a compartment of concern for these compounds.</w:t>
      </w:r>
    </w:p>
    <w:p w14:paraId="51486546" w14:textId="77777777" w:rsidR="00051B00" w:rsidRPr="008461D6" w:rsidRDefault="00051B00" w:rsidP="00051B00">
      <w:pPr>
        <w:spacing w:before="120" w:after="120"/>
        <w:jc w:val="both"/>
        <w:rPr>
          <w:rFonts w:cs="Arial"/>
        </w:rPr>
      </w:pPr>
      <w:r w:rsidRPr="008461D6">
        <w:rPr>
          <w:rFonts w:cs="Arial"/>
          <w:u w:val="single"/>
        </w:rPr>
        <w:t>Cypermethrin</w:t>
      </w:r>
      <w:r w:rsidRPr="008461D6">
        <w:rPr>
          <w:rFonts w:cs="Arial"/>
        </w:rPr>
        <w:t>:</w:t>
      </w:r>
    </w:p>
    <w:p w14:paraId="61620D4A" w14:textId="77777777" w:rsidR="00051B00" w:rsidRPr="008461D6" w:rsidRDefault="00051B00" w:rsidP="00051B00">
      <w:pPr>
        <w:jc w:val="both"/>
        <w:rPr>
          <w:rFonts w:cs="Arial"/>
        </w:rPr>
      </w:pPr>
      <w:r w:rsidRPr="008461D6">
        <w:rPr>
          <w:rFonts w:cs="Arial"/>
        </w:rPr>
        <w:t>Cypermethrin has a low volatility and emissions to the air compartment are expected to be low.</w:t>
      </w:r>
    </w:p>
    <w:p w14:paraId="09A4A814" w14:textId="77777777" w:rsidR="00051B00" w:rsidRPr="008461D6" w:rsidRDefault="00051B00" w:rsidP="00051B00">
      <w:pPr>
        <w:spacing w:after="480"/>
        <w:jc w:val="both"/>
      </w:pPr>
      <w:r w:rsidRPr="008461D6">
        <w:rPr>
          <w:rFonts w:cs="Arial"/>
        </w:rPr>
        <w:t>Based on the above conclusions from the AR, risk assessment to air is not performed.</w:t>
      </w:r>
    </w:p>
    <w:p w14:paraId="0CD0B2BA" w14:textId="77777777" w:rsidR="00051B00" w:rsidRPr="00563C5A" w:rsidRDefault="00051B00" w:rsidP="003C1135">
      <w:pPr>
        <w:pStyle w:val="Titre5"/>
        <w:rPr>
          <w:lang w:val="en-US"/>
        </w:rPr>
      </w:pPr>
      <w:r w:rsidRPr="00563C5A">
        <w:rPr>
          <w:lang w:val="en-US"/>
        </w:rPr>
        <w:lastRenderedPageBreak/>
        <w:t>PEC in the soil compartment: X6236</w:t>
      </w:r>
    </w:p>
    <w:p w14:paraId="3D654A89" w14:textId="77777777" w:rsidR="00051B00" w:rsidRPr="008461D6" w:rsidRDefault="00051B00" w:rsidP="00051B00">
      <w:pPr>
        <w:pStyle w:val="Lgende"/>
        <w:keepNext/>
        <w:spacing w:before="360"/>
        <w:rPr>
          <w:rFonts w:ascii="Verdana" w:hAnsi="Verdana"/>
        </w:rPr>
      </w:pPr>
      <w:r w:rsidRPr="008461D6">
        <w:rPr>
          <w:rFonts w:ascii="Verdana" w:hAnsi="Verdana"/>
        </w:rPr>
        <w:t xml:space="preserve">Direct emissions to soil - </w:t>
      </w:r>
      <w:r w:rsidRPr="008461D6">
        <w:rPr>
          <w:rFonts w:ascii="Verdana" w:hAnsi="Verdana"/>
          <w:i/>
        </w:rPr>
        <w:t>In situ</w:t>
      </w:r>
      <w:r w:rsidRPr="008461D6">
        <w:rPr>
          <w:rFonts w:ascii="Verdana" w:hAnsi="Verdana"/>
        </w:rPr>
        <w:t xml:space="preserve"> application</w:t>
      </w:r>
    </w:p>
    <w:p w14:paraId="71E92FC0" w14:textId="77777777" w:rsidR="00051B00" w:rsidRPr="008461D6" w:rsidRDefault="00051B00" w:rsidP="00051B00">
      <w:pPr>
        <w:keepNext/>
        <w:autoSpaceDE w:val="0"/>
        <w:autoSpaceDN w:val="0"/>
        <w:spacing w:after="240"/>
        <w:ind w:right="142"/>
        <w:jc w:val="both"/>
        <w:rPr>
          <w:rFonts w:cs="Arial"/>
        </w:rPr>
      </w:pPr>
      <w:r w:rsidRPr="008461D6">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20"/>
        <w:gridCol w:w="3604"/>
        <w:gridCol w:w="3600"/>
      </w:tblGrid>
      <w:tr w:rsidR="00051B00" w:rsidRPr="008461D6" w14:paraId="53653168" w14:textId="77777777" w:rsidTr="003C63E2">
        <w:trPr>
          <w:trHeight w:val="340"/>
        </w:trPr>
        <w:tc>
          <w:tcPr>
            <w:tcW w:w="5000" w:type="pct"/>
            <w:gridSpan w:val="4"/>
            <w:shd w:val="clear" w:color="auto" w:fill="auto"/>
            <w:vAlign w:val="center"/>
          </w:tcPr>
          <w:p w14:paraId="19D9CB9E" w14:textId="77777777" w:rsidR="00051B00" w:rsidRPr="008461D6" w:rsidRDefault="00051B00" w:rsidP="003C63E2">
            <w:pPr>
              <w:autoSpaceDE w:val="0"/>
              <w:autoSpaceDN w:val="0"/>
              <w:ind w:right="142"/>
              <w:jc w:val="center"/>
              <w:rPr>
                <w:rFonts w:cs="Arial"/>
                <w:b/>
              </w:rPr>
            </w:pPr>
            <w:r w:rsidRPr="008461D6">
              <w:rPr>
                <w:rFonts w:cs="Arial"/>
                <w:b/>
              </w:rPr>
              <w:t>Application – House -Treatment by brushing</w:t>
            </w:r>
          </w:p>
        </w:tc>
      </w:tr>
      <w:tr w:rsidR="00051B00" w:rsidRPr="008461D6" w14:paraId="60BE30DD" w14:textId="77777777" w:rsidTr="003C63E2">
        <w:trPr>
          <w:trHeight w:val="340"/>
        </w:trPr>
        <w:tc>
          <w:tcPr>
            <w:tcW w:w="1109" w:type="pct"/>
            <w:shd w:val="clear" w:color="auto" w:fill="auto"/>
          </w:tcPr>
          <w:p w14:paraId="6C2547C8" w14:textId="77777777" w:rsidR="00051B00" w:rsidRPr="008461D6" w:rsidRDefault="00051B00" w:rsidP="003C63E2">
            <w:pPr>
              <w:autoSpaceDE w:val="0"/>
              <w:autoSpaceDN w:val="0"/>
              <w:ind w:right="142"/>
              <w:jc w:val="both"/>
              <w:rPr>
                <w:rFonts w:cs="Arial"/>
              </w:rPr>
            </w:pPr>
          </w:p>
        </w:tc>
        <w:tc>
          <w:tcPr>
            <w:tcW w:w="1952" w:type="pct"/>
            <w:gridSpan w:val="2"/>
            <w:shd w:val="clear" w:color="auto" w:fill="auto"/>
            <w:vAlign w:val="center"/>
          </w:tcPr>
          <w:p w14:paraId="6D3FBE29" w14:textId="77777777" w:rsidR="00051B00" w:rsidRPr="008461D6" w:rsidRDefault="00051B00" w:rsidP="003C63E2">
            <w:pPr>
              <w:autoSpaceDE w:val="0"/>
              <w:autoSpaceDN w:val="0"/>
              <w:ind w:right="142"/>
              <w:jc w:val="center"/>
              <w:rPr>
                <w:rFonts w:cs="Arial"/>
              </w:rPr>
            </w:pPr>
            <w:r w:rsidRPr="008461D6">
              <w:rPr>
                <w:rFonts w:cs="Arial"/>
              </w:rPr>
              <w:t>Professional</w:t>
            </w:r>
          </w:p>
        </w:tc>
        <w:tc>
          <w:tcPr>
            <w:tcW w:w="1939" w:type="pct"/>
            <w:shd w:val="clear" w:color="auto" w:fill="auto"/>
            <w:vAlign w:val="center"/>
          </w:tcPr>
          <w:p w14:paraId="416F2A7F" w14:textId="77777777" w:rsidR="00051B00" w:rsidRPr="008461D6" w:rsidRDefault="00051B00" w:rsidP="003C63E2">
            <w:pPr>
              <w:autoSpaceDE w:val="0"/>
              <w:autoSpaceDN w:val="0"/>
              <w:ind w:right="142"/>
              <w:jc w:val="center"/>
              <w:rPr>
                <w:rFonts w:cs="Arial"/>
              </w:rPr>
            </w:pPr>
            <w:r w:rsidRPr="008461D6">
              <w:rPr>
                <w:rFonts w:cs="Arial"/>
              </w:rPr>
              <w:t>Non-professional</w:t>
            </w:r>
          </w:p>
        </w:tc>
      </w:tr>
      <w:tr w:rsidR="00051B00" w:rsidRPr="008461D6" w14:paraId="7C83835B" w14:textId="77777777" w:rsidTr="003C63E2">
        <w:trPr>
          <w:trHeight w:val="340"/>
        </w:trPr>
        <w:tc>
          <w:tcPr>
            <w:tcW w:w="5000" w:type="pct"/>
            <w:gridSpan w:val="4"/>
            <w:shd w:val="clear" w:color="auto" w:fill="auto"/>
            <w:vAlign w:val="center"/>
          </w:tcPr>
          <w:p w14:paraId="7B65693F"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w:t>
            </w:r>
            <w:r w:rsidRPr="008461D6">
              <w:rPr>
                <w:rFonts w:cs="Arial"/>
                <w:b/>
              </w:rPr>
              <w:t xml:space="preserve"> 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28058052" w14:textId="77777777" w:rsidTr="003C63E2">
        <w:trPr>
          <w:trHeight w:val="340"/>
        </w:trPr>
        <w:tc>
          <w:tcPr>
            <w:tcW w:w="1109" w:type="pct"/>
            <w:shd w:val="clear" w:color="auto" w:fill="auto"/>
            <w:vAlign w:val="center"/>
          </w:tcPr>
          <w:p w14:paraId="5C53226F" w14:textId="77777777" w:rsidR="00051B00" w:rsidRPr="008461D6" w:rsidRDefault="00051B00" w:rsidP="003C63E2">
            <w:pPr>
              <w:autoSpaceDE w:val="0"/>
              <w:autoSpaceDN w:val="0"/>
              <w:rPr>
                <w:rFonts w:cs="Arial"/>
              </w:rPr>
            </w:pPr>
            <w:r w:rsidRPr="008461D6">
              <w:rPr>
                <w:rFonts w:cs="Arial"/>
              </w:rPr>
              <w:t>Propiconazole</w:t>
            </w:r>
          </w:p>
        </w:tc>
        <w:tc>
          <w:tcPr>
            <w:tcW w:w="1952" w:type="pct"/>
            <w:gridSpan w:val="2"/>
            <w:shd w:val="clear" w:color="auto" w:fill="auto"/>
            <w:vAlign w:val="center"/>
          </w:tcPr>
          <w:p w14:paraId="7C5CD735" w14:textId="77777777" w:rsidR="00051B00" w:rsidRPr="008461D6" w:rsidRDefault="00051B00" w:rsidP="003C63E2">
            <w:pPr>
              <w:jc w:val="center"/>
              <w:rPr>
                <w:rFonts w:cs="Arial"/>
              </w:rPr>
            </w:pPr>
            <w:r w:rsidRPr="008461D6">
              <w:rPr>
                <w:rFonts w:cs="Arial"/>
              </w:rPr>
              <w:t>1.02E-01</w:t>
            </w:r>
          </w:p>
        </w:tc>
        <w:tc>
          <w:tcPr>
            <w:tcW w:w="1939" w:type="pct"/>
            <w:shd w:val="clear" w:color="auto" w:fill="auto"/>
            <w:vAlign w:val="center"/>
          </w:tcPr>
          <w:p w14:paraId="10B9191F" w14:textId="77777777" w:rsidR="00051B00" w:rsidRPr="008461D6" w:rsidRDefault="00051B00" w:rsidP="003C63E2">
            <w:pPr>
              <w:jc w:val="center"/>
              <w:rPr>
                <w:rFonts w:cs="Arial"/>
              </w:rPr>
            </w:pPr>
            <w:r w:rsidRPr="008461D6">
              <w:rPr>
                <w:rFonts w:cs="Arial"/>
              </w:rPr>
              <w:t>1.70E-01</w:t>
            </w:r>
          </w:p>
        </w:tc>
      </w:tr>
      <w:tr w:rsidR="00051B00" w:rsidRPr="008461D6" w14:paraId="35DD7462" w14:textId="77777777" w:rsidTr="003C63E2">
        <w:trPr>
          <w:trHeight w:val="340"/>
        </w:trPr>
        <w:tc>
          <w:tcPr>
            <w:tcW w:w="1109" w:type="pct"/>
            <w:shd w:val="clear" w:color="auto" w:fill="auto"/>
            <w:vAlign w:val="center"/>
          </w:tcPr>
          <w:p w14:paraId="76189D42" w14:textId="77777777" w:rsidR="00051B00" w:rsidRPr="008461D6" w:rsidRDefault="00051B00" w:rsidP="003C63E2">
            <w:pPr>
              <w:autoSpaceDE w:val="0"/>
              <w:autoSpaceDN w:val="0"/>
              <w:rPr>
                <w:rFonts w:cs="Arial"/>
              </w:rPr>
            </w:pPr>
            <w:r w:rsidRPr="008461D6">
              <w:rPr>
                <w:rFonts w:cs="Arial"/>
              </w:rPr>
              <w:t>Tebuconazole</w:t>
            </w:r>
          </w:p>
        </w:tc>
        <w:tc>
          <w:tcPr>
            <w:tcW w:w="1952" w:type="pct"/>
            <w:gridSpan w:val="2"/>
            <w:shd w:val="clear" w:color="auto" w:fill="auto"/>
            <w:vAlign w:val="center"/>
          </w:tcPr>
          <w:p w14:paraId="2955D428"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5CB8BAA7" w14:textId="77777777" w:rsidR="00051B00" w:rsidRPr="008461D6" w:rsidRDefault="00051B00" w:rsidP="003C63E2">
            <w:pPr>
              <w:jc w:val="center"/>
              <w:rPr>
                <w:rFonts w:cs="Arial"/>
              </w:rPr>
            </w:pPr>
            <w:r w:rsidRPr="008461D6">
              <w:rPr>
                <w:rFonts w:cs="Arial"/>
              </w:rPr>
              <w:t>2.83E-02</w:t>
            </w:r>
          </w:p>
        </w:tc>
      </w:tr>
      <w:tr w:rsidR="00051B00" w:rsidRPr="008461D6" w14:paraId="1A26210F" w14:textId="77777777" w:rsidTr="003C63E2">
        <w:trPr>
          <w:trHeight w:val="340"/>
        </w:trPr>
        <w:tc>
          <w:tcPr>
            <w:tcW w:w="1109" w:type="pct"/>
            <w:shd w:val="clear" w:color="auto" w:fill="auto"/>
            <w:vAlign w:val="center"/>
          </w:tcPr>
          <w:p w14:paraId="0BC693AB" w14:textId="77777777" w:rsidR="00051B00" w:rsidRPr="008461D6" w:rsidRDefault="00051B00" w:rsidP="003C63E2">
            <w:pPr>
              <w:autoSpaceDE w:val="0"/>
              <w:autoSpaceDN w:val="0"/>
              <w:rPr>
                <w:rFonts w:cs="Arial"/>
              </w:rPr>
            </w:pPr>
            <w:r w:rsidRPr="008461D6">
              <w:rPr>
                <w:rFonts w:cs="Arial"/>
              </w:rPr>
              <w:t>Cypermethrin</w:t>
            </w:r>
          </w:p>
        </w:tc>
        <w:tc>
          <w:tcPr>
            <w:tcW w:w="1952" w:type="pct"/>
            <w:gridSpan w:val="2"/>
            <w:shd w:val="clear" w:color="auto" w:fill="auto"/>
            <w:vAlign w:val="center"/>
          </w:tcPr>
          <w:p w14:paraId="5C1BC636" w14:textId="77777777" w:rsidR="00051B00" w:rsidRPr="008461D6" w:rsidRDefault="00051B00" w:rsidP="003C63E2">
            <w:pPr>
              <w:jc w:val="center"/>
              <w:rPr>
                <w:rFonts w:cs="Arial"/>
              </w:rPr>
            </w:pPr>
            <w:r w:rsidRPr="008461D6">
              <w:rPr>
                <w:rFonts w:cs="Arial"/>
              </w:rPr>
              <w:t>7.13E-02</w:t>
            </w:r>
          </w:p>
        </w:tc>
        <w:tc>
          <w:tcPr>
            <w:tcW w:w="1939" w:type="pct"/>
            <w:shd w:val="clear" w:color="auto" w:fill="auto"/>
            <w:vAlign w:val="center"/>
          </w:tcPr>
          <w:p w14:paraId="308FDD36" w14:textId="77777777" w:rsidR="00051B00" w:rsidRPr="008461D6" w:rsidRDefault="00051B00" w:rsidP="003C63E2">
            <w:pPr>
              <w:jc w:val="center"/>
              <w:rPr>
                <w:rFonts w:cs="Arial"/>
              </w:rPr>
            </w:pPr>
            <w:r w:rsidRPr="008461D6">
              <w:rPr>
                <w:rFonts w:cs="Arial"/>
              </w:rPr>
              <w:t>1.19E-01</w:t>
            </w:r>
          </w:p>
        </w:tc>
      </w:tr>
      <w:tr w:rsidR="00051B00" w:rsidRPr="008461D6" w14:paraId="1531E935" w14:textId="77777777" w:rsidTr="003C63E2">
        <w:trPr>
          <w:trHeight w:val="340"/>
        </w:trPr>
        <w:tc>
          <w:tcPr>
            <w:tcW w:w="1109" w:type="pct"/>
            <w:shd w:val="clear" w:color="auto" w:fill="auto"/>
            <w:vAlign w:val="center"/>
          </w:tcPr>
          <w:p w14:paraId="43CEF804" w14:textId="77777777" w:rsidR="00051B00" w:rsidRPr="008461D6" w:rsidRDefault="00051B00" w:rsidP="003C63E2">
            <w:pPr>
              <w:autoSpaceDE w:val="0"/>
              <w:autoSpaceDN w:val="0"/>
              <w:rPr>
                <w:rFonts w:cs="Arial"/>
              </w:rPr>
            </w:pPr>
            <w:r w:rsidRPr="008461D6">
              <w:rPr>
                <w:rFonts w:cs="Arial"/>
              </w:rPr>
              <w:t>IPBC</w:t>
            </w:r>
          </w:p>
        </w:tc>
        <w:tc>
          <w:tcPr>
            <w:tcW w:w="1952" w:type="pct"/>
            <w:gridSpan w:val="2"/>
            <w:shd w:val="clear" w:color="auto" w:fill="auto"/>
            <w:vAlign w:val="center"/>
          </w:tcPr>
          <w:p w14:paraId="760D9ACD"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02F89327" w14:textId="77777777" w:rsidR="00051B00" w:rsidRPr="008461D6" w:rsidRDefault="00051B00" w:rsidP="003C63E2">
            <w:pPr>
              <w:jc w:val="center"/>
              <w:rPr>
                <w:rFonts w:cs="Arial"/>
              </w:rPr>
            </w:pPr>
            <w:r w:rsidRPr="008461D6">
              <w:rPr>
                <w:rFonts w:cs="Arial"/>
              </w:rPr>
              <w:t>2.83E-02</w:t>
            </w:r>
          </w:p>
        </w:tc>
      </w:tr>
      <w:tr w:rsidR="00051B00" w:rsidRPr="008461D6" w14:paraId="2122C659" w14:textId="77777777" w:rsidTr="003C63E2">
        <w:trPr>
          <w:trHeight w:val="340"/>
        </w:trPr>
        <w:tc>
          <w:tcPr>
            <w:tcW w:w="1109" w:type="pct"/>
            <w:shd w:val="clear" w:color="auto" w:fill="auto"/>
            <w:vAlign w:val="center"/>
          </w:tcPr>
          <w:p w14:paraId="36CC45E9" w14:textId="77777777" w:rsidR="00051B00" w:rsidRPr="008461D6" w:rsidRDefault="00051B00" w:rsidP="003C63E2">
            <w:pPr>
              <w:autoSpaceDE w:val="0"/>
              <w:autoSpaceDN w:val="0"/>
              <w:rPr>
                <w:rFonts w:cs="Arial"/>
              </w:rPr>
            </w:pPr>
            <w:r w:rsidRPr="008461D6">
              <w:rPr>
                <w:rFonts w:cs="Arial"/>
              </w:rPr>
              <w:t>PBC</w:t>
            </w:r>
          </w:p>
        </w:tc>
        <w:tc>
          <w:tcPr>
            <w:tcW w:w="1952" w:type="pct"/>
            <w:gridSpan w:val="2"/>
            <w:shd w:val="clear" w:color="auto" w:fill="auto"/>
            <w:vAlign w:val="center"/>
          </w:tcPr>
          <w:p w14:paraId="55A2DA34" w14:textId="77777777" w:rsidR="00051B00" w:rsidRPr="008461D6" w:rsidRDefault="00051B00" w:rsidP="003C63E2">
            <w:pPr>
              <w:jc w:val="center"/>
              <w:rPr>
                <w:rFonts w:cs="Arial"/>
              </w:rPr>
            </w:pPr>
            <w:r w:rsidRPr="008461D6">
              <w:rPr>
                <w:rFonts w:cs="Arial"/>
              </w:rPr>
              <w:t>9.37E-03</w:t>
            </w:r>
          </w:p>
        </w:tc>
        <w:tc>
          <w:tcPr>
            <w:tcW w:w="1939" w:type="pct"/>
            <w:shd w:val="clear" w:color="auto" w:fill="auto"/>
            <w:vAlign w:val="center"/>
          </w:tcPr>
          <w:p w14:paraId="6399DF92" w14:textId="77777777" w:rsidR="00051B00" w:rsidRPr="008461D6" w:rsidRDefault="00051B00" w:rsidP="003C63E2">
            <w:pPr>
              <w:jc w:val="center"/>
              <w:rPr>
                <w:rFonts w:cs="Arial"/>
              </w:rPr>
            </w:pPr>
            <w:r w:rsidRPr="008461D6">
              <w:rPr>
                <w:rFonts w:cs="Arial"/>
              </w:rPr>
              <w:t>1.56E-02</w:t>
            </w:r>
          </w:p>
        </w:tc>
      </w:tr>
      <w:tr w:rsidR="00051B00" w:rsidRPr="008461D6" w14:paraId="59B5EB16" w14:textId="77777777" w:rsidTr="003C63E2">
        <w:trPr>
          <w:trHeight w:val="340"/>
        </w:trPr>
        <w:tc>
          <w:tcPr>
            <w:tcW w:w="1109" w:type="pct"/>
            <w:shd w:val="clear" w:color="auto" w:fill="auto"/>
            <w:vAlign w:val="center"/>
          </w:tcPr>
          <w:p w14:paraId="4E2003CC" w14:textId="77777777" w:rsidR="00051B00" w:rsidRPr="008461D6" w:rsidRDefault="00051B00" w:rsidP="003C63E2">
            <w:pPr>
              <w:autoSpaceDE w:val="0"/>
              <w:autoSpaceDN w:val="0"/>
              <w:rPr>
                <w:rFonts w:cs="Arial"/>
              </w:rPr>
            </w:pPr>
            <w:r w:rsidRPr="008461D6">
              <w:rPr>
                <w:rFonts w:cs="Arial"/>
              </w:rPr>
              <w:t>1,2,4-triazole</w:t>
            </w:r>
          </w:p>
        </w:tc>
        <w:tc>
          <w:tcPr>
            <w:tcW w:w="1952" w:type="pct"/>
            <w:gridSpan w:val="2"/>
            <w:shd w:val="clear" w:color="auto" w:fill="auto"/>
            <w:vAlign w:val="center"/>
          </w:tcPr>
          <w:p w14:paraId="3D3E7D2E" w14:textId="77777777" w:rsidR="00051B00" w:rsidRPr="008461D6" w:rsidRDefault="00051B00" w:rsidP="003C63E2">
            <w:pPr>
              <w:jc w:val="center"/>
              <w:rPr>
                <w:rFonts w:cs="Arial"/>
              </w:rPr>
            </w:pPr>
            <w:r w:rsidRPr="008461D6">
              <w:rPr>
                <w:rFonts w:cs="Arial"/>
              </w:rPr>
              <w:t>9.23E-03</w:t>
            </w:r>
          </w:p>
        </w:tc>
        <w:tc>
          <w:tcPr>
            <w:tcW w:w="1939" w:type="pct"/>
            <w:shd w:val="clear" w:color="auto" w:fill="auto"/>
            <w:vAlign w:val="center"/>
          </w:tcPr>
          <w:p w14:paraId="21551FE9" w14:textId="77777777" w:rsidR="00051B00" w:rsidRPr="008461D6" w:rsidRDefault="00051B00" w:rsidP="003C63E2">
            <w:pPr>
              <w:jc w:val="center"/>
              <w:rPr>
                <w:rFonts w:cs="Arial"/>
              </w:rPr>
            </w:pPr>
            <w:r w:rsidRPr="008461D6">
              <w:rPr>
                <w:rFonts w:cs="Arial"/>
              </w:rPr>
              <w:t>1.54E-02</w:t>
            </w:r>
          </w:p>
        </w:tc>
      </w:tr>
      <w:tr w:rsidR="00051B00" w:rsidRPr="008461D6" w14:paraId="688C34AB" w14:textId="77777777" w:rsidTr="003C63E2">
        <w:trPr>
          <w:trHeight w:val="397"/>
        </w:trPr>
        <w:tc>
          <w:tcPr>
            <w:tcW w:w="5000" w:type="pct"/>
            <w:gridSpan w:val="4"/>
            <w:shd w:val="clear" w:color="auto" w:fill="auto"/>
            <w:vAlign w:val="center"/>
          </w:tcPr>
          <w:p w14:paraId="330882BC" w14:textId="77777777" w:rsidR="00051B00" w:rsidRPr="008461D6" w:rsidRDefault="00051B00" w:rsidP="003C63E2">
            <w:pPr>
              <w:autoSpaceDE w:val="0"/>
              <w:autoSpaceDN w:val="0"/>
              <w:ind w:right="142"/>
              <w:jc w:val="center"/>
              <w:rPr>
                <w:rFonts w:cs="Arial"/>
                <w:b/>
              </w:rPr>
            </w:pPr>
            <w:r w:rsidRPr="008461D6">
              <w:rPr>
                <w:rFonts w:cs="Arial"/>
                <w:b/>
              </w:rPr>
              <w:t>Application – House - Treatment by spraying</w:t>
            </w:r>
          </w:p>
        </w:tc>
      </w:tr>
      <w:tr w:rsidR="00051B00" w:rsidRPr="008461D6" w14:paraId="18547616" w14:textId="77777777" w:rsidTr="003C63E2">
        <w:trPr>
          <w:trHeight w:val="340"/>
        </w:trPr>
        <w:tc>
          <w:tcPr>
            <w:tcW w:w="5000" w:type="pct"/>
            <w:gridSpan w:val="4"/>
            <w:shd w:val="clear" w:color="auto" w:fill="auto"/>
            <w:vAlign w:val="center"/>
          </w:tcPr>
          <w:p w14:paraId="65CD842C"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 xml:space="preserve">, </w:t>
            </w:r>
            <w:r w:rsidRPr="008461D6">
              <w:rPr>
                <w:rFonts w:cs="Arial"/>
                <w:b/>
              </w:rPr>
              <w:t>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7C6FA3C5" w14:textId="77777777" w:rsidTr="003C63E2">
        <w:trPr>
          <w:trHeight w:val="340"/>
        </w:trPr>
        <w:tc>
          <w:tcPr>
            <w:tcW w:w="1120" w:type="pct"/>
            <w:gridSpan w:val="2"/>
            <w:shd w:val="clear" w:color="auto" w:fill="auto"/>
          </w:tcPr>
          <w:p w14:paraId="7B42E542" w14:textId="77777777" w:rsidR="00051B00" w:rsidRPr="008461D6" w:rsidRDefault="00051B00" w:rsidP="003C63E2">
            <w:pPr>
              <w:autoSpaceDE w:val="0"/>
              <w:autoSpaceDN w:val="0"/>
              <w:ind w:right="142"/>
              <w:jc w:val="both"/>
              <w:rPr>
                <w:rFonts w:cs="Arial"/>
              </w:rPr>
            </w:pPr>
          </w:p>
        </w:tc>
        <w:tc>
          <w:tcPr>
            <w:tcW w:w="1941" w:type="pct"/>
            <w:shd w:val="clear" w:color="auto" w:fill="auto"/>
            <w:vAlign w:val="center"/>
          </w:tcPr>
          <w:p w14:paraId="506208D1" w14:textId="77777777" w:rsidR="00051B00" w:rsidRPr="008461D6" w:rsidRDefault="00051B00" w:rsidP="003C63E2">
            <w:pPr>
              <w:tabs>
                <w:tab w:val="center" w:pos="1387"/>
                <w:tab w:val="right" w:pos="2775"/>
              </w:tabs>
              <w:autoSpaceDE w:val="0"/>
              <w:autoSpaceDN w:val="0"/>
              <w:ind w:right="142"/>
              <w:jc w:val="center"/>
              <w:rPr>
                <w:rFonts w:cs="Arial"/>
              </w:rPr>
            </w:pPr>
            <w:r w:rsidRPr="008461D6">
              <w:rPr>
                <w:rFonts w:cs="Arial"/>
              </w:rPr>
              <w:t>Tier1 (Runoff + Drift)</w:t>
            </w:r>
          </w:p>
        </w:tc>
        <w:tc>
          <w:tcPr>
            <w:tcW w:w="1939" w:type="pct"/>
            <w:shd w:val="clear" w:color="auto" w:fill="auto"/>
            <w:vAlign w:val="center"/>
          </w:tcPr>
          <w:p w14:paraId="5BF90CDF" w14:textId="77777777" w:rsidR="00051B00" w:rsidRPr="008461D6" w:rsidRDefault="00051B00" w:rsidP="003C63E2">
            <w:pPr>
              <w:autoSpaceDE w:val="0"/>
              <w:autoSpaceDN w:val="0"/>
              <w:ind w:right="142"/>
              <w:jc w:val="center"/>
              <w:rPr>
                <w:rFonts w:cs="Arial"/>
              </w:rPr>
            </w:pPr>
            <w:r w:rsidRPr="008461D6">
              <w:rPr>
                <w:rFonts w:cs="Arial"/>
              </w:rPr>
              <w:t>Tier 2 (Drift)</w:t>
            </w:r>
          </w:p>
        </w:tc>
      </w:tr>
      <w:tr w:rsidR="00051B00" w:rsidRPr="008461D6" w14:paraId="0A358FF6" w14:textId="77777777" w:rsidTr="003C63E2">
        <w:trPr>
          <w:trHeight w:val="340"/>
        </w:trPr>
        <w:tc>
          <w:tcPr>
            <w:tcW w:w="1120" w:type="pct"/>
            <w:gridSpan w:val="2"/>
            <w:shd w:val="clear" w:color="auto" w:fill="auto"/>
          </w:tcPr>
          <w:p w14:paraId="61EAB7D2" w14:textId="77777777" w:rsidR="00051B00" w:rsidRPr="008461D6" w:rsidRDefault="00051B00" w:rsidP="003C63E2">
            <w:pPr>
              <w:autoSpaceDE w:val="0"/>
              <w:autoSpaceDN w:val="0"/>
              <w:ind w:right="142"/>
              <w:jc w:val="both"/>
              <w:rPr>
                <w:rFonts w:cs="Arial"/>
              </w:rPr>
            </w:pPr>
            <w:r w:rsidRPr="008461D6">
              <w:rPr>
                <w:rFonts w:cs="Arial"/>
              </w:rPr>
              <w:t>Propiconazole</w:t>
            </w:r>
          </w:p>
        </w:tc>
        <w:tc>
          <w:tcPr>
            <w:tcW w:w="1941" w:type="pct"/>
            <w:shd w:val="clear" w:color="auto" w:fill="auto"/>
            <w:vAlign w:val="center"/>
          </w:tcPr>
          <w:p w14:paraId="049AEBDA" w14:textId="77777777" w:rsidR="00051B00" w:rsidRPr="008461D6" w:rsidRDefault="00051B00" w:rsidP="003C63E2">
            <w:pPr>
              <w:jc w:val="center"/>
              <w:rPr>
                <w:rFonts w:cs="Arial"/>
              </w:rPr>
            </w:pPr>
            <w:r w:rsidRPr="008461D6">
              <w:rPr>
                <w:rFonts w:cs="Arial"/>
              </w:rPr>
              <w:t>1.02E+00</w:t>
            </w:r>
          </w:p>
        </w:tc>
        <w:tc>
          <w:tcPr>
            <w:tcW w:w="1939" w:type="pct"/>
            <w:shd w:val="clear" w:color="auto" w:fill="auto"/>
            <w:vAlign w:val="center"/>
          </w:tcPr>
          <w:p w14:paraId="4656C7A3" w14:textId="77777777" w:rsidR="00051B00" w:rsidRPr="008461D6" w:rsidRDefault="00051B00" w:rsidP="003C63E2">
            <w:pPr>
              <w:jc w:val="center"/>
              <w:rPr>
                <w:rFonts w:cs="Arial"/>
              </w:rPr>
            </w:pPr>
            <w:r w:rsidRPr="008461D6">
              <w:rPr>
                <w:rFonts w:cs="Arial"/>
              </w:rPr>
              <w:t>9.71E-02</w:t>
            </w:r>
          </w:p>
        </w:tc>
      </w:tr>
      <w:tr w:rsidR="00051B00" w:rsidRPr="008461D6" w14:paraId="62FC9FCB" w14:textId="77777777" w:rsidTr="003C63E2">
        <w:trPr>
          <w:trHeight w:val="340"/>
        </w:trPr>
        <w:tc>
          <w:tcPr>
            <w:tcW w:w="1120" w:type="pct"/>
            <w:gridSpan w:val="2"/>
            <w:shd w:val="clear" w:color="auto" w:fill="auto"/>
          </w:tcPr>
          <w:p w14:paraId="43E07861" w14:textId="77777777" w:rsidR="00051B00" w:rsidRPr="008461D6" w:rsidRDefault="00051B00" w:rsidP="003C63E2">
            <w:pPr>
              <w:autoSpaceDE w:val="0"/>
              <w:autoSpaceDN w:val="0"/>
              <w:ind w:right="142"/>
              <w:jc w:val="both"/>
              <w:rPr>
                <w:rFonts w:cs="Arial"/>
              </w:rPr>
            </w:pPr>
            <w:r w:rsidRPr="008461D6">
              <w:rPr>
                <w:rFonts w:cs="Arial"/>
              </w:rPr>
              <w:t>Tebuconazole</w:t>
            </w:r>
          </w:p>
        </w:tc>
        <w:tc>
          <w:tcPr>
            <w:tcW w:w="1941" w:type="pct"/>
            <w:shd w:val="clear" w:color="auto" w:fill="auto"/>
            <w:vAlign w:val="center"/>
          </w:tcPr>
          <w:p w14:paraId="1576FAEE"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0854033" w14:textId="77777777" w:rsidR="00051B00" w:rsidRPr="008461D6" w:rsidRDefault="00051B00" w:rsidP="003C63E2">
            <w:pPr>
              <w:jc w:val="center"/>
              <w:rPr>
                <w:rFonts w:cs="Arial"/>
              </w:rPr>
            </w:pPr>
            <w:r w:rsidRPr="008461D6">
              <w:rPr>
                <w:rFonts w:cs="Arial"/>
              </w:rPr>
              <w:t>1.62E-02</w:t>
            </w:r>
          </w:p>
        </w:tc>
      </w:tr>
      <w:tr w:rsidR="00051B00" w:rsidRPr="008461D6" w14:paraId="5BAC4CE3" w14:textId="77777777" w:rsidTr="003C63E2">
        <w:trPr>
          <w:trHeight w:val="340"/>
        </w:trPr>
        <w:tc>
          <w:tcPr>
            <w:tcW w:w="1120" w:type="pct"/>
            <w:gridSpan w:val="2"/>
            <w:shd w:val="clear" w:color="auto" w:fill="auto"/>
          </w:tcPr>
          <w:p w14:paraId="108B2297" w14:textId="77777777" w:rsidR="00051B00" w:rsidRPr="008461D6" w:rsidRDefault="00051B00" w:rsidP="003C63E2">
            <w:pPr>
              <w:autoSpaceDE w:val="0"/>
              <w:autoSpaceDN w:val="0"/>
              <w:ind w:right="142"/>
              <w:jc w:val="both"/>
              <w:rPr>
                <w:rFonts w:cs="Arial"/>
              </w:rPr>
            </w:pPr>
            <w:r w:rsidRPr="008461D6">
              <w:rPr>
                <w:rFonts w:cs="Arial"/>
              </w:rPr>
              <w:t>Cypermethrin</w:t>
            </w:r>
          </w:p>
        </w:tc>
        <w:tc>
          <w:tcPr>
            <w:tcW w:w="1941" w:type="pct"/>
            <w:shd w:val="clear" w:color="auto" w:fill="auto"/>
            <w:vAlign w:val="center"/>
          </w:tcPr>
          <w:p w14:paraId="44BAA74A" w14:textId="77777777" w:rsidR="00051B00" w:rsidRPr="008461D6" w:rsidRDefault="00051B00" w:rsidP="003C63E2">
            <w:pPr>
              <w:jc w:val="center"/>
              <w:rPr>
                <w:rFonts w:cs="Arial"/>
              </w:rPr>
            </w:pPr>
            <w:r w:rsidRPr="008461D6">
              <w:rPr>
                <w:rFonts w:cs="Arial"/>
              </w:rPr>
              <w:t>7.13E-01</w:t>
            </w:r>
          </w:p>
        </w:tc>
        <w:tc>
          <w:tcPr>
            <w:tcW w:w="1939" w:type="pct"/>
            <w:shd w:val="clear" w:color="auto" w:fill="auto"/>
            <w:vAlign w:val="center"/>
          </w:tcPr>
          <w:p w14:paraId="47B090B5" w14:textId="77777777" w:rsidR="00051B00" w:rsidRPr="008461D6" w:rsidRDefault="00051B00" w:rsidP="003C63E2">
            <w:pPr>
              <w:jc w:val="center"/>
              <w:rPr>
                <w:rFonts w:cs="Arial"/>
              </w:rPr>
            </w:pPr>
            <w:r w:rsidRPr="008461D6">
              <w:rPr>
                <w:rFonts w:cs="Arial"/>
              </w:rPr>
              <w:t>6.79E-02</w:t>
            </w:r>
          </w:p>
        </w:tc>
      </w:tr>
      <w:tr w:rsidR="00051B00" w:rsidRPr="008461D6" w14:paraId="2C406FE6" w14:textId="77777777" w:rsidTr="003C63E2">
        <w:trPr>
          <w:trHeight w:val="340"/>
        </w:trPr>
        <w:tc>
          <w:tcPr>
            <w:tcW w:w="1120" w:type="pct"/>
            <w:gridSpan w:val="2"/>
            <w:shd w:val="clear" w:color="auto" w:fill="auto"/>
            <w:vAlign w:val="center"/>
          </w:tcPr>
          <w:p w14:paraId="7C0E9832"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vAlign w:val="center"/>
          </w:tcPr>
          <w:p w14:paraId="56F1C068"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36F3492" w14:textId="77777777" w:rsidR="00051B00" w:rsidRPr="008461D6" w:rsidRDefault="00051B00" w:rsidP="003C63E2">
            <w:pPr>
              <w:jc w:val="center"/>
              <w:rPr>
                <w:rFonts w:cs="Arial"/>
              </w:rPr>
            </w:pPr>
            <w:r w:rsidRPr="008461D6">
              <w:rPr>
                <w:rFonts w:cs="Arial"/>
              </w:rPr>
              <w:t>1.62E-02</w:t>
            </w:r>
          </w:p>
        </w:tc>
      </w:tr>
      <w:tr w:rsidR="00051B00" w:rsidRPr="008461D6" w14:paraId="69B30F07" w14:textId="77777777" w:rsidTr="003C63E2">
        <w:trPr>
          <w:trHeight w:val="340"/>
        </w:trPr>
        <w:tc>
          <w:tcPr>
            <w:tcW w:w="1120" w:type="pct"/>
            <w:gridSpan w:val="2"/>
            <w:shd w:val="clear" w:color="auto" w:fill="auto"/>
            <w:vAlign w:val="center"/>
          </w:tcPr>
          <w:p w14:paraId="3F11A07F"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22470F17" w14:textId="77777777" w:rsidR="00051B00" w:rsidRPr="008461D6" w:rsidRDefault="00051B00" w:rsidP="003C63E2">
            <w:pPr>
              <w:jc w:val="center"/>
              <w:rPr>
                <w:rFonts w:cs="Arial"/>
              </w:rPr>
            </w:pPr>
            <w:r w:rsidRPr="008461D6">
              <w:rPr>
                <w:rFonts w:cs="Arial"/>
              </w:rPr>
              <w:t>9.37E-02</w:t>
            </w:r>
          </w:p>
        </w:tc>
        <w:tc>
          <w:tcPr>
            <w:tcW w:w="1939" w:type="pct"/>
            <w:shd w:val="clear" w:color="auto" w:fill="auto"/>
            <w:vAlign w:val="center"/>
          </w:tcPr>
          <w:p w14:paraId="1B1AAEDD" w14:textId="77777777" w:rsidR="00051B00" w:rsidRPr="008461D6" w:rsidRDefault="00051B00" w:rsidP="003C63E2">
            <w:pPr>
              <w:jc w:val="center"/>
              <w:rPr>
                <w:rFonts w:cs="Arial"/>
              </w:rPr>
            </w:pPr>
            <w:r w:rsidRPr="008461D6">
              <w:rPr>
                <w:rFonts w:cs="Arial"/>
              </w:rPr>
              <w:t>8.93E-03</w:t>
            </w:r>
          </w:p>
        </w:tc>
      </w:tr>
      <w:tr w:rsidR="00051B00" w:rsidRPr="008461D6" w14:paraId="186EB4B1" w14:textId="77777777" w:rsidTr="003C63E2">
        <w:trPr>
          <w:trHeight w:val="340"/>
        </w:trPr>
        <w:tc>
          <w:tcPr>
            <w:tcW w:w="1120" w:type="pct"/>
            <w:gridSpan w:val="2"/>
            <w:shd w:val="clear" w:color="auto" w:fill="auto"/>
            <w:vAlign w:val="center"/>
          </w:tcPr>
          <w:p w14:paraId="155468F8"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624BBB5F" w14:textId="77777777" w:rsidR="00051B00" w:rsidRPr="008461D6" w:rsidRDefault="00051B00" w:rsidP="003C63E2">
            <w:pPr>
              <w:jc w:val="center"/>
              <w:rPr>
                <w:rFonts w:cs="Arial"/>
              </w:rPr>
            </w:pPr>
            <w:r w:rsidRPr="008461D6">
              <w:rPr>
                <w:rFonts w:cs="Arial"/>
              </w:rPr>
              <w:t>9.23E-02</w:t>
            </w:r>
          </w:p>
        </w:tc>
        <w:tc>
          <w:tcPr>
            <w:tcW w:w="1939" w:type="pct"/>
            <w:shd w:val="clear" w:color="auto" w:fill="auto"/>
            <w:vAlign w:val="center"/>
          </w:tcPr>
          <w:p w14:paraId="0E601E15" w14:textId="77777777" w:rsidR="00051B00" w:rsidRPr="008461D6" w:rsidRDefault="00051B00" w:rsidP="003C63E2">
            <w:pPr>
              <w:jc w:val="center"/>
              <w:rPr>
                <w:rFonts w:cs="Arial"/>
              </w:rPr>
            </w:pPr>
            <w:r w:rsidRPr="008461D6">
              <w:rPr>
                <w:rFonts w:cs="Arial"/>
              </w:rPr>
              <w:t>8.80E-03</w:t>
            </w:r>
          </w:p>
        </w:tc>
      </w:tr>
    </w:tbl>
    <w:p w14:paraId="6A16B274" w14:textId="77777777" w:rsidR="00051B00" w:rsidRPr="008461D6" w:rsidRDefault="00051B00" w:rsidP="00051B00">
      <w:pPr>
        <w:pStyle w:val="Lgende"/>
        <w:spacing w:before="360"/>
        <w:rPr>
          <w:rFonts w:ascii="Verdana" w:hAnsi="Verdana"/>
        </w:rPr>
      </w:pPr>
      <w:r w:rsidRPr="008461D6">
        <w:rPr>
          <w:rFonts w:ascii="Verdana" w:hAnsi="Verdana"/>
        </w:rPr>
        <w:t>Direct emissions to soil - Service life of treated wood (without considering application phase)</w:t>
      </w:r>
    </w:p>
    <w:p w14:paraId="03C90946" w14:textId="77777777" w:rsidR="00051B00" w:rsidRPr="008461D6" w:rsidRDefault="00051B00" w:rsidP="00051B00">
      <w:pPr>
        <w:pStyle w:val="Lgende"/>
        <w:spacing w:after="120"/>
        <w:rPr>
          <w:rFonts w:ascii="Verdana" w:hAnsi="Verdana"/>
          <w:b/>
        </w:rPr>
      </w:pPr>
      <w:r w:rsidRPr="008461D6">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8461D6" w14:paraId="012D4074" w14:textId="77777777" w:rsidTr="003C63E2">
        <w:trPr>
          <w:trHeight w:val="340"/>
        </w:trPr>
        <w:tc>
          <w:tcPr>
            <w:tcW w:w="5000" w:type="pct"/>
            <w:gridSpan w:val="3"/>
            <w:shd w:val="clear" w:color="auto" w:fill="auto"/>
            <w:vAlign w:val="center"/>
          </w:tcPr>
          <w:p w14:paraId="527582F1" w14:textId="77777777" w:rsidR="00051B00" w:rsidRPr="008461D6" w:rsidRDefault="00051B00" w:rsidP="003C63E2">
            <w:pPr>
              <w:jc w:val="center"/>
              <w:rPr>
                <w:rFonts w:cs="Arial"/>
                <w:b/>
                <w:bCs/>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 xml:space="preserve"> – House scenario</w:t>
            </w:r>
          </w:p>
        </w:tc>
      </w:tr>
      <w:tr w:rsidR="00051B00" w:rsidRPr="008461D6" w14:paraId="6F79CCB0" w14:textId="77777777" w:rsidTr="003C63E2">
        <w:tc>
          <w:tcPr>
            <w:tcW w:w="1119" w:type="pct"/>
            <w:shd w:val="clear" w:color="auto" w:fill="auto"/>
            <w:vAlign w:val="center"/>
          </w:tcPr>
          <w:p w14:paraId="400E6101" w14:textId="77777777" w:rsidR="00051B00" w:rsidRPr="008461D6" w:rsidRDefault="00051B00" w:rsidP="003C63E2">
            <w:pPr>
              <w:rPr>
                <w:rFonts w:cs="Arial"/>
                <w:bCs/>
              </w:rPr>
            </w:pPr>
          </w:p>
        </w:tc>
        <w:tc>
          <w:tcPr>
            <w:tcW w:w="1941" w:type="pct"/>
            <w:shd w:val="clear" w:color="auto" w:fill="auto"/>
            <w:vAlign w:val="center"/>
          </w:tcPr>
          <w:p w14:paraId="02AC4C6B" w14:textId="77777777" w:rsidR="00051B00" w:rsidRPr="008461D6" w:rsidRDefault="00051B00" w:rsidP="003C63E2">
            <w:pPr>
              <w:jc w:val="center"/>
              <w:rPr>
                <w:rFonts w:cs="Arial"/>
                <w:b/>
                <w:bCs/>
              </w:rPr>
            </w:pPr>
            <w:r w:rsidRPr="008461D6">
              <w:rPr>
                <w:rFonts w:cs="Arial"/>
                <w:b/>
                <w:bCs/>
              </w:rPr>
              <w:t>TWA concentration</w:t>
            </w:r>
          </w:p>
          <w:p w14:paraId="26FC56C6" w14:textId="77777777" w:rsidR="00051B00" w:rsidRPr="008461D6" w:rsidRDefault="00051B00" w:rsidP="003C63E2">
            <w:pPr>
              <w:jc w:val="center"/>
              <w:rPr>
                <w:rFonts w:cs="Arial"/>
                <w:b/>
                <w:bCs/>
              </w:rPr>
            </w:pPr>
            <w:r w:rsidRPr="008461D6">
              <w:rPr>
                <w:rFonts w:cs="Arial"/>
                <w:b/>
                <w:bCs/>
              </w:rPr>
              <w:t>TIME1</w:t>
            </w:r>
          </w:p>
          <w:p w14:paraId="3999C2B9"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c>
          <w:tcPr>
            <w:tcW w:w="1940" w:type="pct"/>
            <w:shd w:val="clear" w:color="auto" w:fill="auto"/>
            <w:vAlign w:val="center"/>
          </w:tcPr>
          <w:p w14:paraId="5AD0070D" w14:textId="77777777" w:rsidR="00051B00" w:rsidRPr="008461D6" w:rsidRDefault="00051B00" w:rsidP="003C63E2">
            <w:pPr>
              <w:jc w:val="center"/>
              <w:rPr>
                <w:rFonts w:cs="Arial"/>
                <w:b/>
                <w:bCs/>
              </w:rPr>
            </w:pPr>
            <w:r w:rsidRPr="008461D6">
              <w:rPr>
                <w:rFonts w:cs="Arial"/>
                <w:b/>
                <w:bCs/>
              </w:rPr>
              <w:t>TWA concentration</w:t>
            </w:r>
          </w:p>
          <w:p w14:paraId="79AB6160" w14:textId="77777777" w:rsidR="00051B00" w:rsidRPr="008461D6" w:rsidRDefault="00051B00" w:rsidP="003C63E2">
            <w:pPr>
              <w:jc w:val="center"/>
              <w:rPr>
                <w:rFonts w:cs="Arial"/>
                <w:b/>
                <w:bCs/>
              </w:rPr>
            </w:pPr>
            <w:r w:rsidRPr="008461D6">
              <w:rPr>
                <w:rFonts w:cs="Arial"/>
                <w:b/>
                <w:bCs/>
              </w:rPr>
              <w:t>TIME2</w:t>
            </w:r>
          </w:p>
          <w:p w14:paraId="3EC3900B"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r>
      <w:tr w:rsidR="00051B00" w:rsidRPr="008461D6" w14:paraId="04C2C111" w14:textId="77777777" w:rsidTr="003C63E2">
        <w:trPr>
          <w:trHeight w:val="340"/>
        </w:trPr>
        <w:tc>
          <w:tcPr>
            <w:tcW w:w="1119" w:type="pct"/>
            <w:shd w:val="clear" w:color="auto" w:fill="auto"/>
            <w:vAlign w:val="center"/>
          </w:tcPr>
          <w:p w14:paraId="2EAE5BD9" w14:textId="77777777" w:rsidR="00051B00" w:rsidRPr="008461D6" w:rsidRDefault="00051B00" w:rsidP="003C63E2">
            <w:pPr>
              <w:rPr>
                <w:rFonts w:cs="Arial"/>
                <w:bCs/>
              </w:rPr>
            </w:pPr>
            <w:r w:rsidRPr="008461D6">
              <w:rPr>
                <w:rFonts w:cs="Arial"/>
                <w:bCs/>
              </w:rPr>
              <w:t>Propiconazole</w:t>
            </w:r>
          </w:p>
        </w:tc>
        <w:tc>
          <w:tcPr>
            <w:tcW w:w="1941" w:type="pct"/>
            <w:shd w:val="clear" w:color="auto" w:fill="auto"/>
            <w:vAlign w:val="center"/>
          </w:tcPr>
          <w:p w14:paraId="72065A7D" w14:textId="77777777" w:rsidR="00051B00" w:rsidRPr="008461D6" w:rsidRDefault="00051B00" w:rsidP="003C63E2">
            <w:pPr>
              <w:jc w:val="center"/>
              <w:rPr>
                <w:rFonts w:cs="Arial"/>
              </w:rPr>
            </w:pPr>
            <w:r w:rsidRPr="008461D6">
              <w:rPr>
                <w:rFonts w:cs="Arial"/>
              </w:rPr>
              <w:t>1.15E-01</w:t>
            </w:r>
          </w:p>
        </w:tc>
        <w:tc>
          <w:tcPr>
            <w:tcW w:w="1940" w:type="pct"/>
            <w:shd w:val="clear" w:color="auto" w:fill="auto"/>
            <w:vAlign w:val="center"/>
          </w:tcPr>
          <w:p w14:paraId="78CA5243" w14:textId="77777777" w:rsidR="00051B00" w:rsidRPr="008461D6" w:rsidRDefault="00051B00" w:rsidP="003C63E2">
            <w:pPr>
              <w:jc w:val="center"/>
              <w:rPr>
                <w:rFonts w:cs="Arial"/>
              </w:rPr>
            </w:pPr>
            <w:r w:rsidRPr="008461D6">
              <w:rPr>
                <w:rFonts w:cs="Arial"/>
              </w:rPr>
              <w:t>5.82E-02</w:t>
            </w:r>
          </w:p>
        </w:tc>
      </w:tr>
      <w:tr w:rsidR="00051B00" w:rsidRPr="008461D6" w14:paraId="0DB95572" w14:textId="77777777" w:rsidTr="003C63E2">
        <w:trPr>
          <w:trHeight w:val="340"/>
        </w:trPr>
        <w:tc>
          <w:tcPr>
            <w:tcW w:w="1119" w:type="pct"/>
            <w:shd w:val="clear" w:color="auto" w:fill="auto"/>
            <w:vAlign w:val="center"/>
          </w:tcPr>
          <w:p w14:paraId="3E754BDE"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34EC614F" w14:textId="77777777" w:rsidR="00051B00" w:rsidRPr="008461D6" w:rsidRDefault="00051B00" w:rsidP="003C63E2">
            <w:pPr>
              <w:jc w:val="center"/>
              <w:rPr>
                <w:rFonts w:cs="Arial"/>
              </w:rPr>
            </w:pPr>
            <w:r w:rsidRPr="008461D6">
              <w:rPr>
                <w:rFonts w:cs="Arial"/>
              </w:rPr>
              <w:t>4.48E-02</w:t>
            </w:r>
          </w:p>
        </w:tc>
        <w:tc>
          <w:tcPr>
            <w:tcW w:w="1940" w:type="pct"/>
            <w:shd w:val="clear" w:color="auto" w:fill="auto"/>
            <w:vAlign w:val="center"/>
          </w:tcPr>
          <w:p w14:paraId="6B5DEF7C" w14:textId="77777777" w:rsidR="00051B00" w:rsidRPr="008461D6" w:rsidRDefault="00051B00" w:rsidP="003C63E2">
            <w:pPr>
              <w:jc w:val="center"/>
              <w:rPr>
                <w:rFonts w:cs="Arial"/>
              </w:rPr>
            </w:pPr>
            <w:r w:rsidRPr="008461D6">
              <w:rPr>
                <w:rFonts w:cs="Arial"/>
              </w:rPr>
              <w:t>2.00E-02</w:t>
            </w:r>
          </w:p>
        </w:tc>
      </w:tr>
      <w:tr w:rsidR="00051B00" w:rsidRPr="008461D6" w14:paraId="15F10155" w14:textId="77777777" w:rsidTr="003C63E2">
        <w:trPr>
          <w:trHeight w:val="340"/>
        </w:trPr>
        <w:tc>
          <w:tcPr>
            <w:tcW w:w="1119" w:type="pct"/>
            <w:shd w:val="clear" w:color="auto" w:fill="auto"/>
            <w:vAlign w:val="center"/>
          </w:tcPr>
          <w:p w14:paraId="1A0FB163"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6714D491" w14:textId="77777777" w:rsidR="00051B00" w:rsidRPr="008461D6" w:rsidRDefault="00051B00" w:rsidP="003C63E2">
            <w:pPr>
              <w:jc w:val="center"/>
              <w:rPr>
                <w:rFonts w:cs="Arial"/>
              </w:rPr>
            </w:pPr>
            <w:r w:rsidRPr="008461D6">
              <w:rPr>
                <w:rFonts w:cs="Arial"/>
              </w:rPr>
              <w:t>2.34E-02</w:t>
            </w:r>
          </w:p>
        </w:tc>
        <w:tc>
          <w:tcPr>
            <w:tcW w:w="1940" w:type="pct"/>
            <w:shd w:val="clear" w:color="auto" w:fill="auto"/>
            <w:vAlign w:val="center"/>
          </w:tcPr>
          <w:p w14:paraId="252BA1F5" w14:textId="77777777" w:rsidR="00051B00" w:rsidRPr="008461D6" w:rsidRDefault="00051B00" w:rsidP="003C63E2">
            <w:pPr>
              <w:jc w:val="center"/>
              <w:rPr>
                <w:rFonts w:cs="Arial"/>
              </w:rPr>
            </w:pPr>
            <w:r w:rsidRPr="008461D6">
              <w:rPr>
                <w:rFonts w:cs="Arial"/>
              </w:rPr>
              <w:t>1.71E-03</w:t>
            </w:r>
          </w:p>
        </w:tc>
      </w:tr>
      <w:tr w:rsidR="00051B00" w:rsidRPr="008461D6" w14:paraId="1AC6056C" w14:textId="77777777" w:rsidTr="003C63E2">
        <w:trPr>
          <w:trHeight w:val="340"/>
        </w:trPr>
        <w:tc>
          <w:tcPr>
            <w:tcW w:w="1119" w:type="pct"/>
            <w:shd w:val="clear" w:color="auto" w:fill="auto"/>
            <w:vAlign w:val="center"/>
          </w:tcPr>
          <w:p w14:paraId="59CCDEBD"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2389CFBB" w14:textId="77777777" w:rsidR="00051B00" w:rsidRPr="008461D6" w:rsidRDefault="00051B00" w:rsidP="003C63E2">
            <w:pPr>
              <w:jc w:val="center"/>
              <w:rPr>
                <w:rFonts w:cs="Arial"/>
              </w:rPr>
            </w:pPr>
            <w:r w:rsidRPr="008461D6">
              <w:rPr>
                <w:rFonts w:cs="Arial"/>
              </w:rPr>
              <w:t>1.16E-03</w:t>
            </w:r>
          </w:p>
        </w:tc>
        <w:tc>
          <w:tcPr>
            <w:tcW w:w="1940" w:type="pct"/>
            <w:shd w:val="clear" w:color="auto" w:fill="auto"/>
            <w:vAlign w:val="center"/>
          </w:tcPr>
          <w:p w14:paraId="78F2EEF4" w14:textId="77777777" w:rsidR="00051B00" w:rsidRPr="008461D6" w:rsidRDefault="00051B00" w:rsidP="003C63E2">
            <w:pPr>
              <w:jc w:val="center"/>
              <w:rPr>
                <w:rFonts w:cs="Arial"/>
              </w:rPr>
            </w:pPr>
            <w:r w:rsidRPr="008461D6">
              <w:rPr>
                <w:rFonts w:cs="Arial"/>
              </w:rPr>
              <w:t>3.34E-05</w:t>
            </w:r>
          </w:p>
        </w:tc>
      </w:tr>
      <w:tr w:rsidR="00051B00" w:rsidRPr="008461D6" w14:paraId="31D0D108" w14:textId="77777777" w:rsidTr="003C63E2">
        <w:trPr>
          <w:trHeight w:val="340"/>
        </w:trPr>
        <w:tc>
          <w:tcPr>
            <w:tcW w:w="1119" w:type="pct"/>
            <w:shd w:val="clear" w:color="auto" w:fill="auto"/>
            <w:vAlign w:val="center"/>
          </w:tcPr>
          <w:p w14:paraId="39CAC099"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324B888C" w14:textId="77777777" w:rsidR="00051B00" w:rsidRPr="008461D6" w:rsidRDefault="00051B00" w:rsidP="003C63E2">
            <w:pPr>
              <w:jc w:val="center"/>
              <w:rPr>
                <w:rFonts w:cs="Arial"/>
              </w:rPr>
            </w:pPr>
            <w:r w:rsidRPr="008461D6">
              <w:rPr>
                <w:rFonts w:cs="Arial"/>
              </w:rPr>
              <w:t>1.86E-02</w:t>
            </w:r>
          </w:p>
        </w:tc>
        <w:tc>
          <w:tcPr>
            <w:tcW w:w="1940" w:type="pct"/>
            <w:shd w:val="clear" w:color="auto" w:fill="auto"/>
            <w:vAlign w:val="center"/>
          </w:tcPr>
          <w:p w14:paraId="16C229F8" w14:textId="77777777" w:rsidR="00051B00" w:rsidRPr="008461D6" w:rsidRDefault="00051B00" w:rsidP="003C63E2">
            <w:pPr>
              <w:jc w:val="center"/>
              <w:rPr>
                <w:rFonts w:cs="Arial"/>
              </w:rPr>
            </w:pPr>
            <w:r w:rsidRPr="008461D6">
              <w:rPr>
                <w:rFonts w:cs="Arial"/>
              </w:rPr>
              <w:t>1.09E-03</w:t>
            </w:r>
          </w:p>
        </w:tc>
      </w:tr>
      <w:tr w:rsidR="00051B00" w:rsidRPr="008461D6" w14:paraId="148E441D" w14:textId="77777777" w:rsidTr="003C63E2">
        <w:trPr>
          <w:trHeight w:val="340"/>
        </w:trPr>
        <w:tc>
          <w:tcPr>
            <w:tcW w:w="1119" w:type="pct"/>
            <w:shd w:val="clear" w:color="auto" w:fill="auto"/>
            <w:vAlign w:val="center"/>
          </w:tcPr>
          <w:p w14:paraId="32EFF3C1"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3A66F068" w14:textId="77777777" w:rsidR="00051B00" w:rsidRPr="008461D6" w:rsidRDefault="00051B00" w:rsidP="003C63E2">
            <w:pPr>
              <w:jc w:val="center"/>
              <w:rPr>
                <w:rFonts w:cs="Arial"/>
              </w:rPr>
            </w:pPr>
            <w:r w:rsidRPr="008461D6">
              <w:rPr>
                <w:rFonts w:cs="Arial"/>
              </w:rPr>
              <w:t>1.12E-02</w:t>
            </w:r>
          </w:p>
        </w:tc>
        <w:tc>
          <w:tcPr>
            <w:tcW w:w="1940" w:type="pct"/>
            <w:shd w:val="clear" w:color="auto" w:fill="auto"/>
            <w:vAlign w:val="center"/>
          </w:tcPr>
          <w:p w14:paraId="1A218F97" w14:textId="77777777" w:rsidR="00051B00" w:rsidRPr="008461D6" w:rsidRDefault="00051B00" w:rsidP="003C63E2">
            <w:pPr>
              <w:jc w:val="center"/>
              <w:rPr>
                <w:rFonts w:cs="Arial"/>
              </w:rPr>
            </w:pPr>
            <w:r w:rsidRPr="008461D6">
              <w:rPr>
                <w:rFonts w:cs="Arial"/>
              </w:rPr>
              <w:t>7.58E-03</w:t>
            </w:r>
          </w:p>
        </w:tc>
      </w:tr>
      <w:tr w:rsidR="00051B00" w:rsidRPr="00866A56" w14:paraId="5FCB8650" w14:textId="77777777" w:rsidTr="003C63E2">
        <w:trPr>
          <w:trHeight w:val="340"/>
        </w:trPr>
        <w:tc>
          <w:tcPr>
            <w:tcW w:w="5000" w:type="pct"/>
            <w:gridSpan w:val="3"/>
            <w:shd w:val="clear" w:color="auto" w:fill="auto"/>
            <w:vAlign w:val="center"/>
          </w:tcPr>
          <w:p w14:paraId="30D7BF1D" w14:textId="77777777" w:rsidR="00051B00" w:rsidRPr="008461D6" w:rsidRDefault="00051B00" w:rsidP="003C63E2">
            <w:pPr>
              <w:jc w:val="center"/>
              <w:rPr>
                <w:rFonts w:cs="Arial"/>
                <w:b/>
                <w:bCs/>
                <w:lang w:val="fr-FR"/>
              </w:rPr>
            </w:pPr>
            <w:r w:rsidRPr="008461D6">
              <w:rPr>
                <w:rFonts w:cs="Arial"/>
                <w:b/>
                <w:lang w:val="fr-FR"/>
              </w:rPr>
              <w:t xml:space="preserve">PEC </w:t>
            </w:r>
            <w:r w:rsidRPr="008461D6">
              <w:rPr>
                <w:rFonts w:cs="Arial"/>
                <w:b/>
                <w:vertAlign w:val="subscript"/>
                <w:lang w:val="fr-FR"/>
              </w:rPr>
              <w:t>LOCAL</w:t>
            </w:r>
            <w:r w:rsidRPr="008461D6">
              <w:rPr>
                <w:rFonts w:cs="Arial"/>
                <w:b/>
                <w:lang w:val="fr-FR"/>
              </w:rPr>
              <w:t xml:space="preserve"> </w:t>
            </w:r>
            <w:r w:rsidRPr="008461D6">
              <w:rPr>
                <w:rFonts w:cs="Arial"/>
                <w:b/>
                <w:vertAlign w:val="subscript"/>
                <w:lang w:val="fr-FR"/>
              </w:rPr>
              <w:t>SOIL</w:t>
            </w:r>
            <w:r w:rsidRPr="008461D6">
              <w:rPr>
                <w:rFonts w:cs="Arial"/>
                <w:b/>
                <w:lang w:val="fr-FR"/>
              </w:rPr>
              <w:t xml:space="preserve"> – Noise barrier</w:t>
            </w:r>
          </w:p>
        </w:tc>
      </w:tr>
      <w:tr w:rsidR="00051B00" w:rsidRPr="008461D6" w14:paraId="608C486F" w14:textId="77777777" w:rsidTr="003C63E2">
        <w:trPr>
          <w:trHeight w:val="1356"/>
        </w:trPr>
        <w:tc>
          <w:tcPr>
            <w:tcW w:w="1119" w:type="pct"/>
            <w:shd w:val="clear" w:color="auto" w:fill="auto"/>
            <w:vAlign w:val="center"/>
          </w:tcPr>
          <w:p w14:paraId="1DEC8F8B" w14:textId="77777777" w:rsidR="00051B00" w:rsidRPr="008461D6" w:rsidRDefault="00051B00" w:rsidP="003C63E2">
            <w:pPr>
              <w:rPr>
                <w:rFonts w:cs="Arial"/>
                <w:bCs/>
                <w:lang w:val="fr-FR"/>
              </w:rPr>
            </w:pPr>
          </w:p>
        </w:tc>
        <w:tc>
          <w:tcPr>
            <w:tcW w:w="1941" w:type="pct"/>
            <w:shd w:val="clear" w:color="auto" w:fill="auto"/>
            <w:vAlign w:val="center"/>
          </w:tcPr>
          <w:p w14:paraId="174B913A" w14:textId="77777777" w:rsidR="00051B00" w:rsidRPr="008461D6" w:rsidRDefault="00051B00" w:rsidP="003C63E2">
            <w:pPr>
              <w:jc w:val="center"/>
              <w:rPr>
                <w:rFonts w:cs="Arial"/>
                <w:b/>
                <w:bCs/>
              </w:rPr>
            </w:pPr>
            <w:r w:rsidRPr="008461D6">
              <w:rPr>
                <w:rFonts w:cs="Arial"/>
                <w:b/>
                <w:bCs/>
              </w:rPr>
              <w:t>TWA concentration</w:t>
            </w:r>
          </w:p>
          <w:p w14:paraId="490F2DB8" w14:textId="77777777" w:rsidR="00051B00" w:rsidRPr="008461D6" w:rsidRDefault="00051B00" w:rsidP="003C63E2">
            <w:pPr>
              <w:jc w:val="center"/>
              <w:rPr>
                <w:rFonts w:cs="Arial"/>
                <w:b/>
                <w:bCs/>
                <w:vertAlign w:val="subscript"/>
              </w:rPr>
            </w:pPr>
            <w:r w:rsidRPr="008461D6">
              <w:rPr>
                <w:rFonts w:cs="Arial"/>
                <w:b/>
                <w:bCs/>
                <w:vertAlign w:val="subscript"/>
              </w:rPr>
              <w:t>TIME1</w:t>
            </w:r>
          </w:p>
          <w:p w14:paraId="6659C8E7"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c>
          <w:tcPr>
            <w:tcW w:w="1940" w:type="pct"/>
            <w:shd w:val="clear" w:color="auto" w:fill="auto"/>
            <w:vAlign w:val="center"/>
          </w:tcPr>
          <w:p w14:paraId="1D7D36B0" w14:textId="77777777" w:rsidR="00051B00" w:rsidRPr="008461D6" w:rsidRDefault="00051B00" w:rsidP="003C63E2">
            <w:pPr>
              <w:jc w:val="center"/>
              <w:rPr>
                <w:rFonts w:cs="Arial"/>
                <w:b/>
                <w:bCs/>
              </w:rPr>
            </w:pPr>
            <w:r w:rsidRPr="008461D6">
              <w:rPr>
                <w:rFonts w:cs="Arial"/>
                <w:b/>
                <w:bCs/>
              </w:rPr>
              <w:t>TWA concentration</w:t>
            </w:r>
          </w:p>
          <w:p w14:paraId="67A7BF93" w14:textId="77777777" w:rsidR="00051B00" w:rsidRPr="008461D6" w:rsidRDefault="00051B00" w:rsidP="003C63E2">
            <w:pPr>
              <w:jc w:val="center"/>
              <w:rPr>
                <w:rFonts w:cs="Arial"/>
                <w:b/>
                <w:bCs/>
                <w:vertAlign w:val="subscript"/>
              </w:rPr>
            </w:pPr>
            <w:r w:rsidRPr="008461D6">
              <w:rPr>
                <w:rFonts w:cs="Arial"/>
                <w:b/>
                <w:bCs/>
                <w:vertAlign w:val="subscript"/>
              </w:rPr>
              <w:t>TIME2</w:t>
            </w:r>
          </w:p>
          <w:p w14:paraId="296D48BD"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r>
      <w:tr w:rsidR="00051B00" w:rsidRPr="008461D6" w14:paraId="0DBD6468" w14:textId="77777777" w:rsidTr="003C63E2">
        <w:trPr>
          <w:trHeight w:val="340"/>
        </w:trPr>
        <w:tc>
          <w:tcPr>
            <w:tcW w:w="1119" w:type="pct"/>
            <w:shd w:val="clear" w:color="auto" w:fill="auto"/>
            <w:vAlign w:val="center"/>
          </w:tcPr>
          <w:p w14:paraId="00C3B8FF" w14:textId="77777777" w:rsidR="00051B00" w:rsidRPr="008461D6" w:rsidRDefault="00051B00" w:rsidP="003C63E2">
            <w:pPr>
              <w:rPr>
                <w:rFonts w:cs="Arial"/>
                <w:bCs/>
              </w:rPr>
            </w:pPr>
            <w:r w:rsidRPr="008461D6">
              <w:rPr>
                <w:rFonts w:cs="Arial"/>
                <w:bCs/>
              </w:rPr>
              <w:lastRenderedPageBreak/>
              <w:t>Propiconazole</w:t>
            </w:r>
          </w:p>
        </w:tc>
        <w:tc>
          <w:tcPr>
            <w:tcW w:w="1941" w:type="pct"/>
            <w:shd w:val="clear" w:color="auto" w:fill="auto"/>
            <w:vAlign w:val="center"/>
          </w:tcPr>
          <w:p w14:paraId="6F9CCCF9" w14:textId="77777777" w:rsidR="00051B00" w:rsidRPr="008461D6" w:rsidRDefault="00051B00" w:rsidP="003C63E2">
            <w:pPr>
              <w:jc w:val="center"/>
              <w:rPr>
                <w:rFonts w:cs="Arial"/>
              </w:rPr>
            </w:pPr>
            <w:r w:rsidRPr="008461D6">
              <w:rPr>
                <w:rFonts w:cs="Arial"/>
              </w:rPr>
              <w:t>4.31E-02</w:t>
            </w:r>
          </w:p>
        </w:tc>
        <w:tc>
          <w:tcPr>
            <w:tcW w:w="1940" w:type="pct"/>
            <w:shd w:val="clear" w:color="auto" w:fill="auto"/>
            <w:vAlign w:val="center"/>
          </w:tcPr>
          <w:p w14:paraId="6D707174" w14:textId="77777777" w:rsidR="00051B00" w:rsidRPr="008461D6" w:rsidRDefault="00051B00" w:rsidP="003C63E2">
            <w:pPr>
              <w:jc w:val="center"/>
              <w:rPr>
                <w:rFonts w:cs="Arial"/>
              </w:rPr>
            </w:pPr>
            <w:r w:rsidRPr="008461D6">
              <w:rPr>
                <w:rFonts w:cs="Arial"/>
              </w:rPr>
              <w:t>2.18E-02</w:t>
            </w:r>
          </w:p>
        </w:tc>
      </w:tr>
      <w:tr w:rsidR="00051B00" w:rsidRPr="008461D6" w14:paraId="225A19E0" w14:textId="77777777" w:rsidTr="003C63E2">
        <w:trPr>
          <w:trHeight w:val="340"/>
        </w:trPr>
        <w:tc>
          <w:tcPr>
            <w:tcW w:w="1119" w:type="pct"/>
            <w:shd w:val="clear" w:color="auto" w:fill="auto"/>
            <w:vAlign w:val="center"/>
          </w:tcPr>
          <w:p w14:paraId="35C1A799"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61476CCD" w14:textId="77777777" w:rsidR="00051B00" w:rsidRPr="008461D6" w:rsidRDefault="00051B00" w:rsidP="003C63E2">
            <w:pPr>
              <w:jc w:val="center"/>
              <w:rPr>
                <w:rFonts w:cs="Arial"/>
              </w:rPr>
            </w:pPr>
            <w:r w:rsidRPr="008461D6">
              <w:rPr>
                <w:rFonts w:cs="Arial"/>
              </w:rPr>
              <w:t>1.68E-02</w:t>
            </w:r>
          </w:p>
        </w:tc>
        <w:tc>
          <w:tcPr>
            <w:tcW w:w="1940" w:type="pct"/>
            <w:shd w:val="clear" w:color="auto" w:fill="auto"/>
            <w:vAlign w:val="center"/>
          </w:tcPr>
          <w:p w14:paraId="0C25D49C" w14:textId="77777777" w:rsidR="00051B00" w:rsidRPr="008461D6" w:rsidRDefault="00051B00" w:rsidP="003C63E2">
            <w:pPr>
              <w:jc w:val="center"/>
              <w:rPr>
                <w:rFonts w:cs="Arial"/>
              </w:rPr>
            </w:pPr>
            <w:r w:rsidRPr="008461D6">
              <w:rPr>
                <w:rFonts w:cs="Arial"/>
              </w:rPr>
              <w:t>7.49E-03</w:t>
            </w:r>
          </w:p>
        </w:tc>
      </w:tr>
      <w:tr w:rsidR="00051B00" w:rsidRPr="008461D6" w14:paraId="2BCCA949" w14:textId="77777777" w:rsidTr="003C63E2">
        <w:trPr>
          <w:trHeight w:val="340"/>
        </w:trPr>
        <w:tc>
          <w:tcPr>
            <w:tcW w:w="1119" w:type="pct"/>
            <w:shd w:val="clear" w:color="auto" w:fill="auto"/>
            <w:vAlign w:val="center"/>
          </w:tcPr>
          <w:p w14:paraId="759F5880"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7D131431" w14:textId="77777777" w:rsidR="00051B00" w:rsidRPr="008461D6" w:rsidRDefault="00051B00" w:rsidP="003C63E2">
            <w:pPr>
              <w:jc w:val="center"/>
              <w:rPr>
                <w:rFonts w:cs="Arial"/>
              </w:rPr>
            </w:pPr>
            <w:r w:rsidRPr="008461D6">
              <w:rPr>
                <w:rFonts w:cs="Arial"/>
              </w:rPr>
              <w:t>8.76E-03</w:t>
            </w:r>
          </w:p>
        </w:tc>
        <w:tc>
          <w:tcPr>
            <w:tcW w:w="1940" w:type="pct"/>
            <w:shd w:val="clear" w:color="auto" w:fill="auto"/>
            <w:vAlign w:val="center"/>
          </w:tcPr>
          <w:p w14:paraId="5FFA9901" w14:textId="77777777" w:rsidR="00051B00" w:rsidRPr="008461D6" w:rsidRDefault="00051B00" w:rsidP="003C63E2">
            <w:pPr>
              <w:jc w:val="center"/>
              <w:rPr>
                <w:rFonts w:cs="Arial"/>
              </w:rPr>
            </w:pPr>
            <w:r w:rsidRPr="008461D6">
              <w:rPr>
                <w:rFonts w:cs="Arial"/>
              </w:rPr>
              <w:t>6.39E-04</w:t>
            </w:r>
          </w:p>
        </w:tc>
      </w:tr>
      <w:tr w:rsidR="00051B00" w:rsidRPr="008461D6" w14:paraId="4343810B" w14:textId="77777777" w:rsidTr="003C63E2">
        <w:trPr>
          <w:trHeight w:val="340"/>
        </w:trPr>
        <w:tc>
          <w:tcPr>
            <w:tcW w:w="1119" w:type="pct"/>
            <w:shd w:val="clear" w:color="auto" w:fill="auto"/>
            <w:vAlign w:val="center"/>
          </w:tcPr>
          <w:p w14:paraId="65871AE7"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0B1FF167" w14:textId="77777777" w:rsidR="00051B00" w:rsidRPr="008461D6" w:rsidRDefault="00051B00" w:rsidP="003C63E2">
            <w:pPr>
              <w:jc w:val="center"/>
              <w:rPr>
                <w:rFonts w:cs="Arial"/>
              </w:rPr>
            </w:pPr>
            <w:r w:rsidRPr="008461D6">
              <w:rPr>
                <w:rFonts w:cs="Arial"/>
              </w:rPr>
              <w:t>4.33E-04</w:t>
            </w:r>
          </w:p>
        </w:tc>
        <w:tc>
          <w:tcPr>
            <w:tcW w:w="1940" w:type="pct"/>
            <w:shd w:val="clear" w:color="auto" w:fill="auto"/>
            <w:vAlign w:val="center"/>
          </w:tcPr>
          <w:p w14:paraId="637CBBF5" w14:textId="77777777" w:rsidR="00051B00" w:rsidRPr="008461D6" w:rsidRDefault="00051B00" w:rsidP="003C63E2">
            <w:pPr>
              <w:jc w:val="center"/>
              <w:rPr>
                <w:rFonts w:cs="Arial"/>
              </w:rPr>
            </w:pPr>
            <w:r w:rsidRPr="008461D6">
              <w:rPr>
                <w:rFonts w:cs="Arial"/>
              </w:rPr>
              <w:t>1.25E-05</w:t>
            </w:r>
          </w:p>
        </w:tc>
      </w:tr>
      <w:tr w:rsidR="00051B00" w:rsidRPr="008461D6" w14:paraId="43ED0BF2" w14:textId="77777777" w:rsidTr="003C63E2">
        <w:trPr>
          <w:trHeight w:val="340"/>
        </w:trPr>
        <w:tc>
          <w:tcPr>
            <w:tcW w:w="1119" w:type="pct"/>
            <w:shd w:val="clear" w:color="auto" w:fill="auto"/>
            <w:vAlign w:val="center"/>
          </w:tcPr>
          <w:p w14:paraId="0FBA5113"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79C503B7" w14:textId="77777777" w:rsidR="00051B00" w:rsidRPr="008461D6" w:rsidRDefault="00051B00" w:rsidP="003C63E2">
            <w:pPr>
              <w:jc w:val="center"/>
              <w:rPr>
                <w:rFonts w:cs="Arial"/>
              </w:rPr>
            </w:pPr>
            <w:r w:rsidRPr="008461D6">
              <w:rPr>
                <w:rFonts w:cs="Arial"/>
              </w:rPr>
              <w:t>6.96E-03</w:t>
            </w:r>
          </w:p>
        </w:tc>
        <w:tc>
          <w:tcPr>
            <w:tcW w:w="1940" w:type="pct"/>
            <w:shd w:val="clear" w:color="auto" w:fill="auto"/>
            <w:vAlign w:val="center"/>
          </w:tcPr>
          <w:p w14:paraId="162C7E11" w14:textId="77777777" w:rsidR="00051B00" w:rsidRPr="008461D6" w:rsidRDefault="00051B00" w:rsidP="003C63E2">
            <w:pPr>
              <w:jc w:val="center"/>
              <w:rPr>
                <w:rFonts w:cs="Arial"/>
              </w:rPr>
            </w:pPr>
            <w:r w:rsidRPr="008461D6">
              <w:rPr>
                <w:rFonts w:cs="Arial"/>
              </w:rPr>
              <w:t>4.09E-04</w:t>
            </w:r>
          </w:p>
        </w:tc>
      </w:tr>
      <w:tr w:rsidR="00051B00" w:rsidRPr="008461D6" w14:paraId="4F45A7E7" w14:textId="77777777" w:rsidTr="003C63E2">
        <w:trPr>
          <w:trHeight w:val="340"/>
        </w:trPr>
        <w:tc>
          <w:tcPr>
            <w:tcW w:w="1119" w:type="pct"/>
            <w:shd w:val="clear" w:color="auto" w:fill="auto"/>
            <w:vAlign w:val="center"/>
          </w:tcPr>
          <w:p w14:paraId="77F01E79"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51CE06CF" w14:textId="77777777" w:rsidR="00051B00" w:rsidRPr="008461D6" w:rsidRDefault="00051B00" w:rsidP="003C63E2">
            <w:pPr>
              <w:jc w:val="center"/>
              <w:rPr>
                <w:rFonts w:cs="Arial"/>
              </w:rPr>
            </w:pPr>
            <w:r w:rsidRPr="008461D6">
              <w:rPr>
                <w:rFonts w:cs="Arial"/>
              </w:rPr>
              <w:t>4.18E-03</w:t>
            </w:r>
          </w:p>
        </w:tc>
        <w:tc>
          <w:tcPr>
            <w:tcW w:w="1940" w:type="pct"/>
            <w:shd w:val="clear" w:color="auto" w:fill="auto"/>
            <w:vAlign w:val="center"/>
          </w:tcPr>
          <w:p w14:paraId="67E820F8" w14:textId="77777777" w:rsidR="00051B00" w:rsidRPr="008461D6" w:rsidRDefault="00051B00" w:rsidP="003C63E2">
            <w:pPr>
              <w:jc w:val="center"/>
              <w:rPr>
                <w:rFonts w:cs="Arial"/>
              </w:rPr>
            </w:pPr>
            <w:r w:rsidRPr="008461D6">
              <w:rPr>
                <w:rFonts w:cs="Arial"/>
              </w:rPr>
              <w:t>2.84E-03</w:t>
            </w:r>
          </w:p>
        </w:tc>
      </w:tr>
    </w:tbl>
    <w:p w14:paraId="3E4732A4" w14:textId="77777777" w:rsidR="00051B00" w:rsidRPr="008461D6" w:rsidRDefault="00051B00" w:rsidP="00051B00">
      <w:pPr>
        <w:pStyle w:val="Lgende"/>
        <w:spacing w:before="360"/>
        <w:rPr>
          <w:rFonts w:ascii="Verdana" w:hAnsi="Verdana"/>
        </w:rPr>
      </w:pPr>
      <w:r w:rsidRPr="008461D6">
        <w:rPr>
          <w:rFonts w:ascii="Verdana" w:hAnsi="Verdana"/>
        </w:rPr>
        <w:t>Direct emissions to soil - In situ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8461D6" w14:paraId="4B65C204" w14:textId="77777777" w:rsidTr="003C63E2">
        <w:trPr>
          <w:trHeight w:val="397"/>
        </w:trPr>
        <w:tc>
          <w:tcPr>
            <w:tcW w:w="5000" w:type="pct"/>
            <w:gridSpan w:val="3"/>
            <w:shd w:val="clear" w:color="auto" w:fill="auto"/>
            <w:noWrap/>
            <w:vAlign w:val="center"/>
            <w:hideMark/>
          </w:tcPr>
          <w:p w14:paraId="4C6EA2BB" w14:textId="77777777" w:rsidR="00051B00" w:rsidRPr="008461D6" w:rsidRDefault="00051B00" w:rsidP="003C63E2">
            <w:pPr>
              <w:jc w:val="center"/>
              <w:rPr>
                <w:rFonts w:cs="Arial"/>
                <w:b/>
                <w:bCs/>
              </w:rPr>
            </w:pPr>
            <w:r w:rsidRPr="008461D6">
              <w:rPr>
                <w:rFonts w:cs="Arial"/>
                <w:b/>
                <w:bCs/>
                <w:iCs/>
              </w:rPr>
              <w:t>Brush application + Treated wood in service</w:t>
            </w:r>
          </w:p>
        </w:tc>
      </w:tr>
      <w:tr w:rsidR="00051B00" w:rsidRPr="008461D6" w14:paraId="7DD6174E" w14:textId="77777777" w:rsidTr="003C63E2">
        <w:trPr>
          <w:trHeight w:val="340"/>
        </w:trPr>
        <w:tc>
          <w:tcPr>
            <w:tcW w:w="5000" w:type="pct"/>
            <w:gridSpan w:val="3"/>
            <w:shd w:val="clear" w:color="auto" w:fill="auto"/>
            <w:noWrap/>
            <w:vAlign w:val="center"/>
          </w:tcPr>
          <w:p w14:paraId="19D0E461"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3B08715B" w14:textId="77777777" w:rsidTr="003C63E2">
        <w:trPr>
          <w:trHeight w:val="340"/>
        </w:trPr>
        <w:tc>
          <w:tcPr>
            <w:tcW w:w="1119" w:type="pct"/>
            <w:shd w:val="clear" w:color="auto" w:fill="auto"/>
            <w:noWrap/>
            <w:vAlign w:val="bottom"/>
          </w:tcPr>
          <w:p w14:paraId="194902C6" w14:textId="77777777" w:rsidR="00051B00" w:rsidRPr="008461D6" w:rsidRDefault="00051B00" w:rsidP="003C63E2">
            <w:pPr>
              <w:rPr>
                <w:rFonts w:cs="Arial"/>
              </w:rPr>
            </w:pPr>
          </w:p>
        </w:tc>
        <w:tc>
          <w:tcPr>
            <w:tcW w:w="1941" w:type="pct"/>
            <w:shd w:val="clear" w:color="auto" w:fill="auto"/>
            <w:noWrap/>
            <w:vAlign w:val="center"/>
          </w:tcPr>
          <w:p w14:paraId="20FC2E16" w14:textId="77777777" w:rsidR="00051B00" w:rsidRPr="008461D6" w:rsidRDefault="00051B00" w:rsidP="003C63E2">
            <w:pPr>
              <w:jc w:val="center"/>
              <w:rPr>
                <w:rFonts w:cs="Arial"/>
                <w:b/>
                <w:i/>
              </w:rPr>
            </w:pPr>
            <w:r w:rsidRPr="008461D6">
              <w:rPr>
                <w:rFonts w:cs="Arial"/>
                <w:b/>
                <w:i/>
              </w:rPr>
              <w:t>Professional</w:t>
            </w:r>
          </w:p>
        </w:tc>
        <w:tc>
          <w:tcPr>
            <w:tcW w:w="1940" w:type="pct"/>
            <w:shd w:val="clear" w:color="auto" w:fill="auto"/>
            <w:vAlign w:val="center"/>
          </w:tcPr>
          <w:p w14:paraId="0580D8C3" w14:textId="77777777" w:rsidR="00051B00" w:rsidRPr="008461D6" w:rsidRDefault="00051B00" w:rsidP="003C63E2">
            <w:pPr>
              <w:jc w:val="center"/>
              <w:rPr>
                <w:rFonts w:cs="Arial"/>
                <w:b/>
                <w:i/>
              </w:rPr>
            </w:pPr>
            <w:r w:rsidRPr="008461D6">
              <w:rPr>
                <w:rFonts w:cs="Arial"/>
                <w:b/>
                <w:i/>
              </w:rPr>
              <w:t>Non professional</w:t>
            </w:r>
          </w:p>
        </w:tc>
      </w:tr>
      <w:tr w:rsidR="00051B00" w:rsidRPr="008461D6" w14:paraId="7E7D2E07" w14:textId="77777777" w:rsidTr="003C63E2">
        <w:trPr>
          <w:trHeight w:val="340"/>
        </w:trPr>
        <w:tc>
          <w:tcPr>
            <w:tcW w:w="1119" w:type="pct"/>
            <w:shd w:val="clear" w:color="auto" w:fill="auto"/>
            <w:noWrap/>
            <w:vAlign w:val="center"/>
          </w:tcPr>
          <w:p w14:paraId="4DF17298"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42C61672" w14:textId="77777777" w:rsidR="00051B00" w:rsidRPr="008461D6" w:rsidRDefault="00051B00" w:rsidP="003C63E2">
            <w:pPr>
              <w:jc w:val="center"/>
              <w:rPr>
                <w:rFonts w:cs="Arial"/>
              </w:rPr>
            </w:pPr>
            <w:r w:rsidRPr="008461D6">
              <w:rPr>
                <w:rFonts w:cs="Arial"/>
              </w:rPr>
              <w:t>2.05E-01</w:t>
            </w:r>
          </w:p>
        </w:tc>
        <w:tc>
          <w:tcPr>
            <w:tcW w:w="1940" w:type="pct"/>
            <w:shd w:val="clear" w:color="auto" w:fill="auto"/>
            <w:vAlign w:val="center"/>
          </w:tcPr>
          <w:p w14:paraId="4457FC77" w14:textId="77777777" w:rsidR="00051B00" w:rsidRPr="008461D6" w:rsidRDefault="00051B00" w:rsidP="003C63E2">
            <w:pPr>
              <w:jc w:val="center"/>
              <w:rPr>
                <w:rFonts w:cs="Arial"/>
              </w:rPr>
            </w:pPr>
            <w:r w:rsidRPr="008461D6">
              <w:rPr>
                <w:rFonts w:cs="Arial"/>
              </w:rPr>
              <w:t>2.65E-01</w:t>
            </w:r>
          </w:p>
        </w:tc>
      </w:tr>
      <w:tr w:rsidR="00051B00" w:rsidRPr="008461D6" w14:paraId="61436430" w14:textId="77777777" w:rsidTr="003C63E2">
        <w:trPr>
          <w:trHeight w:val="340"/>
        </w:trPr>
        <w:tc>
          <w:tcPr>
            <w:tcW w:w="1119" w:type="pct"/>
            <w:shd w:val="clear" w:color="auto" w:fill="auto"/>
            <w:noWrap/>
            <w:vAlign w:val="center"/>
          </w:tcPr>
          <w:p w14:paraId="235BC9B7"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3563F09" w14:textId="77777777" w:rsidR="00051B00" w:rsidRPr="008461D6" w:rsidRDefault="00051B00" w:rsidP="003C63E2">
            <w:pPr>
              <w:jc w:val="center"/>
              <w:rPr>
                <w:rFonts w:cs="Arial"/>
              </w:rPr>
            </w:pPr>
            <w:r w:rsidRPr="008461D6">
              <w:rPr>
                <w:rFonts w:cs="Arial"/>
              </w:rPr>
              <w:t>5.97E-02</w:t>
            </w:r>
          </w:p>
        </w:tc>
        <w:tc>
          <w:tcPr>
            <w:tcW w:w="1940" w:type="pct"/>
            <w:shd w:val="clear" w:color="auto" w:fill="auto"/>
            <w:vAlign w:val="center"/>
          </w:tcPr>
          <w:p w14:paraId="6EBCEFAB" w14:textId="77777777" w:rsidR="00051B00" w:rsidRPr="008461D6" w:rsidRDefault="00051B00" w:rsidP="003C63E2">
            <w:pPr>
              <w:jc w:val="center"/>
              <w:rPr>
                <w:rFonts w:cs="Arial"/>
              </w:rPr>
            </w:pPr>
            <w:r w:rsidRPr="008461D6">
              <w:rPr>
                <w:rFonts w:cs="Arial"/>
              </w:rPr>
              <w:t>6.96E-02</w:t>
            </w:r>
          </w:p>
        </w:tc>
      </w:tr>
      <w:tr w:rsidR="00051B00" w:rsidRPr="008461D6" w14:paraId="500E3A20" w14:textId="77777777" w:rsidTr="003C63E2">
        <w:trPr>
          <w:trHeight w:val="340"/>
        </w:trPr>
        <w:tc>
          <w:tcPr>
            <w:tcW w:w="1119" w:type="pct"/>
            <w:shd w:val="clear" w:color="auto" w:fill="auto"/>
            <w:noWrap/>
            <w:vAlign w:val="center"/>
          </w:tcPr>
          <w:p w14:paraId="71676305"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264EB200" w14:textId="77777777" w:rsidR="00051B00" w:rsidRPr="008461D6" w:rsidRDefault="00051B00" w:rsidP="003C63E2">
            <w:pPr>
              <w:jc w:val="center"/>
              <w:rPr>
                <w:rFonts w:cs="Arial"/>
              </w:rPr>
            </w:pPr>
            <w:r w:rsidRPr="008461D6">
              <w:rPr>
                <w:rFonts w:cs="Arial"/>
              </w:rPr>
              <w:t>6.47E-02</w:t>
            </w:r>
          </w:p>
        </w:tc>
        <w:tc>
          <w:tcPr>
            <w:tcW w:w="1940" w:type="pct"/>
            <w:shd w:val="clear" w:color="auto" w:fill="auto"/>
            <w:vAlign w:val="center"/>
          </w:tcPr>
          <w:p w14:paraId="340F7527" w14:textId="77777777" w:rsidR="00051B00" w:rsidRPr="008461D6" w:rsidRDefault="00051B00" w:rsidP="003C63E2">
            <w:pPr>
              <w:jc w:val="center"/>
              <w:rPr>
                <w:rFonts w:cs="Arial"/>
              </w:rPr>
            </w:pPr>
            <w:r w:rsidRPr="008461D6">
              <w:rPr>
                <w:rFonts w:cs="Arial"/>
              </w:rPr>
              <w:t>9.23E-02</w:t>
            </w:r>
          </w:p>
        </w:tc>
      </w:tr>
      <w:tr w:rsidR="00051B00" w:rsidRPr="008461D6" w14:paraId="3961AD63" w14:textId="77777777" w:rsidTr="003C63E2">
        <w:trPr>
          <w:trHeight w:val="340"/>
        </w:trPr>
        <w:tc>
          <w:tcPr>
            <w:tcW w:w="1119" w:type="pct"/>
            <w:shd w:val="clear" w:color="auto" w:fill="auto"/>
            <w:noWrap/>
            <w:vAlign w:val="center"/>
          </w:tcPr>
          <w:p w14:paraId="4CD8B91D"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31425F0F" w14:textId="77777777" w:rsidR="00051B00" w:rsidRPr="008461D6" w:rsidRDefault="00051B00" w:rsidP="003C63E2">
            <w:pPr>
              <w:jc w:val="center"/>
              <w:rPr>
                <w:rFonts w:cs="Arial"/>
              </w:rPr>
            </w:pPr>
            <w:r w:rsidRPr="008461D6">
              <w:rPr>
                <w:rFonts w:cs="Arial"/>
              </w:rPr>
              <w:t>1.32E-03</w:t>
            </w:r>
          </w:p>
        </w:tc>
        <w:tc>
          <w:tcPr>
            <w:tcW w:w="1940" w:type="pct"/>
            <w:shd w:val="clear" w:color="auto" w:fill="auto"/>
            <w:vAlign w:val="center"/>
          </w:tcPr>
          <w:p w14:paraId="5A458DE7" w14:textId="77777777" w:rsidR="00051B00" w:rsidRPr="008461D6" w:rsidRDefault="00051B00" w:rsidP="003C63E2">
            <w:pPr>
              <w:jc w:val="center"/>
              <w:rPr>
                <w:rFonts w:cs="Arial"/>
              </w:rPr>
            </w:pPr>
            <w:r w:rsidRPr="008461D6">
              <w:rPr>
                <w:rFonts w:cs="Arial"/>
              </w:rPr>
              <w:t>1.42E-03</w:t>
            </w:r>
          </w:p>
        </w:tc>
      </w:tr>
      <w:tr w:rsidR="00051B00" w:rsidRPr="008461D6" w14:paraId="462DCF7A" w14:textId="77777777" w:rsidTr="003C63E2">
        <w:trPr>
          <w:trHeight w:val="340"/>
        </w:trPr>
        <w:tc>
          <w:tcPr>
            <w:tcW w:w="1119" w:type="pct"/>
            <w:shd w:val="clear" w:color="auto" w:fill="auto"/>
            <w:noWrap/>
            <w:vAlign w:val="center"/>
          </w:tcPr>
          <w:p w14:paraId="734579F7"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4B64F21D" w14:textId="77777777" w:rsidR="00051B00" w:rsidRPr="008461D6" w:rsidRDefault="00051B00" w:rsidP="003C63E2">
            <w:pPr>
              <w:jc w:val="center"/>
              <w:rPr>
                <w:rFonts w:cs="Arial"/>
              </w:rPr>
            </w:pPr>
            <w:r w:rsidRPr="008461D6">
              <w:rPr>
                <w:rFonts w:cs="Arial"/>
              </w:rPr>
              <w:t>2.24E-02</w:t>
            </w:r>
          </w:p>
        </w:tc>
        <w:tc>
          <w:tcPr>
            <w:tcW w:w="1940" w:type="pct"/>
            <w:shd w:val="clear" w:color="auto" w:fill="auto"/>
            <w:vAlign w:val="center"/>
          </w:tcPr>
          <w:p w14:paraId="7AA92643" w14:textId="77777777" w:rsidR="00051B00" w:rsidRPr="008461D6" w:rsidRDefault="00051B00" w:rsidP="003C63E2">
            <w:pPr>
              <w:jc w:val="center"/>
              <w:rPr>
                <w:rFonts w:cs="Arial"/>
              </w:rPr>
            </w:pPr>
            <w:r w:rsidRPr="008461D6">
              <w:rPr>
                <w:rFonts w:cs="Arial"/>
              </w:rPr>
              <w:t>2.49E-02</w:t>
            </w:r>
          </w:p>
        </w:tc>
      </w:tr>
      <w:tr w:rsidR="00051B00" w:rsidRPr="008461D6" w14:paraId="2154DA03" w14:textId="77777777" w:rsidTr="003C63E2">
        <w:trPr>
          <w:trHeight w:val="340"/>
        </w:trPr>
        <w:tc>
          <w:tcPr>
            <w:tcW w:w="1119" w:type="pct"/>
            <w:shd w:val="clear" w:color="auto" w:fill="auto"/>
            <w:noWrap/>
            <w:vAlign w:val="center"/>
          </w:tcPr>
          <w:p w14:paraId="667D4DF7"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7024E3FB" w14:textId="77777777" w:rsidR="00051B00" w:rsidRPr="008461D6" w:rsidRDefault="00051B00" w:rsidP="003C63E2">
            <w:pPr>
              <w:jc w:val="center"/>
              <w:rPr>
                <w:rFonts w:cs="Arial"/>
              </w:rPr>
            </w:pPr>
            <w:r w:rsidRPr="008461D6">
              <w:rPr>
                <w:rFonts w:cs="Arial"/>
              </w:rPr>
              <w:t>1.96E-02</w:t>
            </w:r>
          </w:p>
        </w:tc>
        <w:tc>
          <w:tcPr>
            <w:tcW w:w="1940" w:type="pct"/>
            <w:shd w:val="clear" w:color="auto" w:fill="auto"/>
            <w:vAlign w:val="center"/>
          </w:tcPr>
          <w:p w14:paraId="524AF990" w14:textId="77777777" w:rsidR="00051B00" w:rsidRPr="008461D6" w:rsidRDefault="00051B00" w:rsidP="003C63E2">
            <w:pPr>
              <w:jc w:val="center"/>
              <w:rPr>
                <w:rFonts w:cs="Arial"/>
              </w:rPr>
            </w:pPr>
            <w:r w:rsidRPr="008461D6">
              <w:rPr>
                <w:rFonts w:cs="Arial"/>
              </w:rPr>
              <w:t>2.52E-02</w:t>
            </w:r>
          </w:p>
        </w:tc>
      </w:tr>
      <w:tr w:rsidR="00051B00" w:rsidRPr="008461D6" w14:paraId="5CB93AD5" w14:textId="77777777" w:rsidTr="003C63E2">
        <w:trPr>
          <w:trHeight w:val="340"/>
        </w:trPr>
        <w:tc>
          <w:tcPr>
            <w:tcW w:w="5000" w:type="pct"/>
            <w:gridSpan w:val="3"/>
            <w:shd w:val="clear" w:color="auto" w:fill="auto"/>
            <w:noWrap/>
            <w:vAlign w:val="center"/>
          </w:tcPr>
          <w:p w14:paraId="4F3C709E"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550C5436" w14:textId="77777777" w:rsidTr="003C63E2">
        <w:trPr>
          <w:trHeight w:val="340"/>
        </w:trPr>
        <w:tc>
          <w:tcPr>
            <w:tcW w:w="1119" w:type="pct"/>
            <w:shd w:val="clear" w:color="auto" w:fill="auto"/>
            <w:noWrap/>
            <w:vAlign w:val="center"/>
          </w:tcPr>
          <w:p w14:paraId="4912EAA0"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75BFCF84" w14:textId="77777777" w:rsidR="00051B00" w:rsidRPr="008461D6" w:rsidRDefault="00051B00" w:rsidP="003C63E2">
            <w:pPr>
              <w:jc w:val="center"/>
              <w:rPr>
                <w:rFonts w:cs="Arial"/>
              </w:rPr>
            </w:pPr>
            <w:r w:rsidRPr="008461D6">
              <w:rPr>
                <w:rFonts w:cs="Arial"/>
              </w:rPr>
              <w:t>6.33E-02</w:t>
            </w:r>
          </w:p>
        </w:tc>
        <w:tc>
          <w:tcPr>
            <w:tcW w:w="1940" w:type="pct"/>
            <w:shd w:val="clear" w:color="auto" w:fill="auto"/>
            <w:vAlign w:val="center"/>
          </w:tcPr>
          <w:p w14:paraId="5A890186" w14:textId="77777777" w:rsidR="00051B00" w:rsidRPr="008461D6" w:rsidRDefault="00051B00" w:rsidP="003C63E2">
            <w:pPr>
              <w:jc w:val="center"/>
              <w:rPr>
                <w:rFonts w:cs="Arial"/>
              </w:rPr>
            </w:pPr>
            <w:r w:rsidRPr="008461D6">
              <w:rPr>
                <w:rFonts w:cs="Arial"/>
              </w:rPr>
              <w:t>6.67E-02</w:t>
            </w:r>
          </w:p>
        </w:tc>
      </w:tr>
      <w:tr w:rsidR="00051B00" w:rsidRPr="008461D6" w14:paraId="2DC21016" w14:textId="77777777" w:rsidTr="003C63E2">
        <w:trPr>
          <w:trHeight w:val="340"/>
        </w:trPr>
        <w:tc>
          <w:tcPr>
            <w:tcW w:w="1119" w:type="pct"/>
            <w:shd w:val="clear" w:color="auto" w:fill="auto"/>
            <w:noWrap/>
            <w:vAlign w:val="center"/>
          </w:tcPr>
          <w:p w14:paraId="55076FFC"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960049F" w14:textId="77777777" w:rsidR="00051B00" w:rsidRPr="008461D6" w:rsidRDefault="00051B00" w:rsidP="003C63E2">
            <w:pPr>
              <w:jc w:val="center"/>
              <w:rPr>
                <w:rFonts w:cs="Arial"/>
              </w:rPr>
            </w:pPr>
            <w:r w:rsidRPr="008461D6">
              <w:rPr>
                <w:rFonts w:cs="Arial"/>
              </w:rPr>
              <w:t>2.08E-02</w:t>
            </w:r>
          </w:p>
        </w:tc>
        <w:tc>
          <w:tcPr>
            <w:tcW w:w="1940" w:type="pct"/>
            <w:shd w:val="clear" w:color="auto" w:fill="auto"/>
            <w:vAlign w:val="center"/>
          </w:tcPr>
          <w:p w14:paraId="139DF4B9" w14:textId="77777777" w:rsidR="00051B00" w:rsidRPr="008461D6" w:rsidRDefault="00051B00" w:rsidP="003C63E2">
            <w:pPr>
              <w:jc w:val="center"/>
              <w:rPr>
                <w:rFonts w:cs="Arial"/>
              </w:rPr>
            </w:pPr>
            <w:r w:rsidRPr="008461D6">
              <w:rPr>
                <w:rFonts w:cs="Arial"/>
              </w:rPr>
              <w:t>2.13E-02</w:t>
            </w:r>
          </w:p>
        </w:tc>
      </w:tr>
      <w:tr w:rsidR="00051B00" w:rsidRPr="008461D6" w14:paraId="30D39B9E" w14:textId="77777777" w:rsidTr="003C63E2">
        <w:trPr>
          <w:trHeight w:val="340"/>
        </w:trPr>
        <w:tc>
          <w:tcPr>
            <w:tcW w:w="1119" w:type="pct"/>
            <w:shd w:val="clear" w:color="auto" w:fill="auto"/>
            <w:noWrap/>
            <w:vAlign w:val="center"/>
          </w:tcPr>
          <w:p w14:paraId="08EFDC49"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74E28A26" w14:textId="77777777" w:rsidR="00051B00" w:rsidRPr="008461D6" w:rsidRDefault="00051B00" w:rsidP="003C63E2">
            <w:pPr>
              <w:jc w:val="center"/>
              <w:rPr>
                <w:rFonts w:cs="Arial"/>
              </w:rPr>
            </w:pPr>
            <w:r w:rsidRPr="008461D6">
              <w:rPr>
                <w:rFonts w:cs="Arial"/>
              </w:rPr>
              <w:t>2.00E-03</w:t>
            </w:r>
          </w:p>
        </w:tc>
        <w:tc>
          <w:tcPr>
            <w:tcW w:w="1940" w:type="pct"/>
            <w:shd w:val="clear" w:color="auto" w:fill="auto"/>
            <w:vAlign w:val="center"/>
          </w:tcPr>
          <w:p w14:paraId="31DAC566" w14:textId="77777777" w:rsidR="00051B00" w:rsidRPr="008461D6" w:rsidRDefault="00051B00" w:rsidP="003C63E2">
            <w:pPr>
              <w:jc w:val="center"/>
              <w:rPr>
                <w:rFonts w:cs="Arial"/>
              </w:rPr>
            </w:pPr>
            <w:r w:rsidRPr="008461D6">
              <w:rPr>
                <w:rFonts w:cs="Arial"/>
              </w:rPr>
              <w:t>2.19E-03</w:t>
            </w:r>
          </w:p>
        </w:tc>
      </w:tr>
      <w:tr w:rsidR="00051B00" w:rsidRPr="008461D6" w14:paraId="2E1ABC1A" w14:textId="77777777" w:rsidTr="003C63E2">
        <w:trPr>
          <w:trHeight w:val="340"/>
        </w:trPr>
        <w:tc>
          <w:tcPr>
            <w:tcW w:w="1119" w:type="pct"/>
            <w:shd w:val="clear" w:color="auto" w:fill="auto"/>
            <w:noWrap/>
            <w:vAlign w:val="center"/>
          </w:tcPr>
          <w:p w14:paraId="4105D3C4"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1799D81A" w14:textId="77777777" w:rsidR="00051B00" w:rsidRPr="008461D6" w:rsidRDefault="00051B00" w:rsidP="003C63E2">
            <w:pPr>
              <w:jc w:val="center"/>
              <w:rPr>
                <w:rFonts w:cs="Arial"/>
              </w:rPr>
            </w:pPr>
            <w:r w:rsidRPr="008461D6">
              <w:rPr>
                <w:rFonts w:cs="Arial"/>
              </w:rPr>
              <w:t>3.34E-05</w:t>
            </w:r>
          </w:p>
        </w:tc>
        <w:tc>
          <w:tcPr>
            <w:tcW w:w="1940" w:type="pct"/>
            <w:shd w:val="clear" w:color="auto" w:fill="auto"/>
            <w:vAlign w:val="center"/>
          </w:tcPr>
          <w:p w14:paraId="04042561" w14:textId="77777777" w:rsidR="00051B00" w:rsidRPr="008461D6" w:rsidRDefault="00051B00" w:rsidP="003C63E2">
            <w:pPr>
              <w:jc w:val="center"/>
              <w:rPr>
                <w:rFonts w:cs="Arial"/>
              </w:rPr>
            </w:pPr>
            <w:r w:rsidRPr="008461D6">
              <w:rPr>
                <w:rFonts w:cs="Arial"/>
              </w:rPr>
              <w:t>3.34E-05</w:t>
            </w:r>
          </w:p>
        </w:tc>
      </w:tr>
      <w:tr w:rsidR="00051B00" w:rsidRPr="008461D6" w14:paraId="330248F3" w14:textId="77777777" w:rsidTr="003C63E2">
        <w:trPr>
          <w:trHeight w:val="340"/>
        </w:trPr>
        <w:tc>
          <w:tcPr>
            <w:tcW w:w="1119" w:type="pct"/>
            <w:shd w:val="clear" w:color="auto" w:fill="auto"/>
            <w:noWrap/>
            <w:vAlign w:val="center"/>
          </w:tcPr>
          <w:p w14:paraId="52AEFE52"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1E5F7791" w14:textId="77777777" w:rsidR="00051B00" w:rsidRPr="008461D6" w:rsidRDefault="00051B00" w:rsidP="003C63E2">
            <w:pPr>
              <w:jc w:val="center"/>
              <w:rPr>
                <w:rFonts w:cs="Arial"/>
              </w:rPr>
            </w:pPr>
            <w:r w:rsidRPr="008461D6">
              <w:rPr>
                <w:rFonts w:cs="Arial"/>
              </w:rPr>
              <w:t>1.10E-03</w:t>
            </w:r>
          </w:p>
        </w:tc>
        <w:tc>
          <w:tcPr>
            <w:tcW w:w="1940" w:type="pct"/>
            <w:shd w:val="clear" w:color="auto" w:fill="auto"/>
            <w:vAlign w:val="center"/>
          </w:tcPr>
          <w:p w14:paraId="4F7ABF1B" w14:textId="77777777" w:rsidR="00051B00" w:rsidRPr="008461D6" w:rsidRDefault="00051B00" w:rsidP="003C63E2">
            <w:pPr>
              <w:jc w:val="center"/>
              <w:rPr>
                <w:rFonts w:cs="Arial"/>
              </w:rPr>
            </w:pPr>
            <w:r w:rsidRPr="008461D6">
              <w:rPr>
                <w:rFonts w:cs="Arial"/>
              </w:rPr>
              <w:t>1.11E-03</w:t>
            </w:r>
          </w:p>
        </w:tc>
      </w:tr>
      <w:tr w:rsidR="00051B00" w:rsidRPr="008461D6" w14:paraId="42B2A591" w14:textId="77777777" w:rsidTr="003C63E2">
        <w:trPr>
          <w:trHeight w:val="340"/>
        </w:trPr>
        <w:tc>
          <w:tcPr>
            <w:tcW w:w="1119" w:type="pct"/>
            <w:shd w:val="clear" w:color="auto" w:fill="auto"/>
            <w:noWrap/>
            <w:vAlign w:val="center"/>
          </w:tcPr>
          <w:p w14:paraId="79B55975"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3D35CCC6" w14:textId="77777777" w:rsidR="00051B00" w:rsidRPr="008461D6" w:rsidRDefault="00051B00" w:rsidP="003C63E2">
            <w:pPr>
              <w:jc w:val="center"/>
              <w:rPr>
                <w:rFonts w:cs="Arial"/>
              </w:rPr>
            </w:pPr>
            <w:r w:rsidRPr="008461D6">
              <w:rPr>
                <w:rFonts w:cs="Arial"/>
              </w:rPr>
              <w:t>8.28E-03</w:t>
            </w:r>
          </w:p>
        </w:tc>
        <w:tc>
          <w:tcPr>
            <w:tcW w:w="1940" w:type="pct"/>
            <w:shd w:val="clear" w:color="auto" w:fill="auto"/>
            <w:vAlign w:val="center"/>
          </w:tcPr>
          <w:p w14:paraId="53FD97BA" w14:textId="77777777" w:rsidR="00051B00" w:rsidRPr="008461D6" w:rsidRDefault="00051B00" w:rsidP="003C63E2">
            <w:pPr>
              <w:jc w:val="center"/>
              <w:rPr>
                <w:rFonts w:cs="Arial"/>
              </w:rPr>
            </w:pPr>
            <w:r w:rsidRPr="008461D6">
              <w:rPr>
                <w:rFonts w:cs="Arial"/>
              </w:rPr>
              <w:t>8.74E-03</w:t>
            </w:r>
          </w:p>
        </w:tc>
      </w:tr>
      <w:tr w:rsidR="00051B00" w:rsidRPr="008461D6" w14:paraId="77F05146" w14:textId="77777777" w:rsidTr="003C63E2">
        <w:trPr>
          <w:trHeight w:val="397"/>
        </w:trPr>
        <w:tc>
          <w:tcPr>
            <w:tcW w:w="5000" w:type="pct"/>
            <w:gridSpan w:val="3"/>
            <w:shd w:val="clear" w:color="auto" w:fill="auto"/>
            <w:noWrap/>
            <w:vAlign w:val="center"/>
            <w:hideMark/>
          </w:tcPr>
          <w:p w14:paraId="5A869433" w14:textId="77777777" w:rsidR="00051B00" w:rsidRPr="008461D6" w:rsidRDefault="00051B00" w:rsidP="003C63E2">
            <w:pPr>
              <w:jc w:val="center"/>
              <w:rPr>
                <w:rFonts w:cs="Arial"/>
                <w:b/>
                <w:bCs/>
              </w:rPr>
            </w:pPr>
            <w:r w:rsidRPr="008461D6">
              <w:rPr>
                <w:rFonts w:cs="Arial"/>
                <w:b/>
                <w:bCs/>
                <w:iCs/>
              </w:rPr>
              <w:t>Spray application + Treated wood in service</w:t>
            </w:r>
          </w:p>
        </w:tc>
      </w:tr>
      <w:tr w:rsidR="00051B00" w:rsidRPr="008461D6" w14:paraId="75565EFE" w14:textId="77777777" w:rsidTr="003C63E2">
        <w:trPr>
          <w:trHeight w:val="340"/>
        </w:trPr>
        <w:tc>
          <w:tcPr>
            <w:tcW w:w="5000" w:type="pct"/>
            <w:gridSpan w:val="3"/>
            <w:shd w:val="clear" w:color="auto" w:fill="auto"/>
            <w:noWrap/>
            <w:vAlign w:val="center"/>
          </w:tcPr>
          <w:p w14:paraId="596AE815"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1C34C09D" w14:textId="77777777" w:rsidTr="003C63E2">
        <w:trPr>
          <w:trHeight w:val="340"/>
        </w:trPr>
        <w:tc>
          <w:tcPr>
            <w:tcW w:w="1119" w:type="pct"/>
            <w:shd w:val="clear" w:color="auto" w:fill="auto"/>
            <w:noWrap/>
            <w:vAlign w:val="center"/>
          </w:tcPr>
          <w:p w14:paraId="0D872FA9"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163C23C4" w14:textId="77777777" w:rsidR="00051B00" w:rsidRPr="008461D6" w:rsidRDefault="00051B00" w:rsidP="003C63E2">
            <w:pPr>
              <w:jc w:val="center"/>
              <w:rPr>
                <w:rFonts w:cs="Arial"/>
              </w:rPr>
            </w:pPr>
            <w:r w:rsidRPr="008461D6">
              <w:rPr>
                <w:rFonts w:cs="Arial"/>
              </w:rPr>
              <w:t>1.01E+00</w:t>
            </w:r>
          </w:p>
        </w:tc>
      </w:tr>
      <w:tr w:rsidR="00051B00" w:rsidRPr="008461D6" w14:paraId="741D3376" w14:textId="77777777" w:rsidTr="003C63E2">
        <w:trPr>
          <w:trHeight w:val="340"/>
        </w:trPr>
        <w:tc>
          <w:tcPr>
            <w:tcW w:w="1119" w:type="pct"/>
            <w:shd w:val="clear" w:color="auto" w:fill="auto"/>
            <w:noWrap/>
            <w:vAlign w:val="center"/>
          </w:tcPr>
          <w:p w14:paraId="2ECE1988"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33B64FB9" w14:textId="77777777" w:rsidR="00051B00" w:rsidRPr="008461D6" w:rsidRDefault="00051B00" w:rsidP="003C63E2">
            <w:pPr>
              <w:jc w:val="center"/>
              <w:rPr>
                <w:rFonts w:cs="Arial"/>
              </w:rPr>
            </w:pPr>
            <w:r w:rsidRPr="008461D6">
              <w:rPr>
                <w:rFonts w:cs="Arial"/>
              </w:rPr>
              <w:t>1.93E-01</w:t>
            </w:r>
          </w:p>
        </w:tc>
      </w:tr>
      <w:tr w:rsidR="00051B00" w:rsidRPr="008461D6" w14:paraId="1375074B" w14:textId="77777777" w:rsidTr="003C63E2">
        <w:trPr>
          <w:trHeight w:val="340"/>
        </w:trPr>
        <w:tc>
          <w:tcPr>
            <w:tcW w:w="1119" w:type="pct"/>
            <w:shd w:val="clear" w:color="auto" w:fill="auto"/>
            <w:noWrap/>
            <w:vAlign w:val="center"/>
          </w:tcPr>
          <w:p w14:paraId="1F4C2C1B"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844D390" w14:textId="77777777" w:rsidR="00051B00" w:rsidRPr="008461D6" w:rsidRDefault="00051B00" w:rsidP="003C63E2">
            <w:pPr>
              <w:jc w:val="center"/>
              <w:rPr>
                <w:rFonts w:cs="Arial"/>
              </w:rPr>
            </w:pPr>
            <w:r w:rsidRPr="008461D6">
              <w:rPr>
                <w:rFonts w:cs="Arial"/>
              </w:rPr>
              <w:t>4.37E-01</w:t>
            </w:r>
          </w:p>
        </w:tc>
      </w:tr>
      <w:tr w:rsidR="00051B00" w:rsidRPr="008461D6" w14:paraId="10FC27DA" w14:textId="77777777" w:rsidTr="003C63E2">
        <w:trPr>
          <w:trHeight w:val="340"/>
        </w:trPr>
        <w:tc>
          <w:tcPr>
            <w:tcW w:w="1119" w:type="pct"/>
            <w:shd w:val="clear" w:color="auto" w:fill="auto"/>
            <w:noWrap/>
            <w:vAlign w:val="center"/>
          </w:tcPr>
          <w:p w14:paraId="0BA582C5"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7966DB8" w14:textId="77777777" w:rsidR="00051B00" w:rsidRPr="008461D6" w:rsidRDefault="00051B00" w:rsidP="003C63E2">
            <w:pPr>
              <w:jc w:val="center"/>
              <w:rPr>
                <w:rFonts w:cs="Arial"/>
              </w:rPr>
            </w:pPr>
            <w:r w:rsidRPr="008461D6">
              <w:rPr>
                <w:rFonts w:cs="Arial"/>
              </w:rPr>
              <w:t>2.76E-03</w:t>
            </w:r>
          </w:p>
        </w:tc>
      </w:tr>
      <w:tr w:rsidR="00051B00" w:rsidRPr="008461D6" w14:paraId="52B5EC7B" w14:textId="77777777" w:rsidTr="003C63E2">
        <w:trPr>
          <w:trHeight w:val="340"/>
        </w:trPr>
        <w:tc>
          <w:tcPr>
            <w:tcW w:w="1119" w:type="pct"/>
            <w:shd w:val="clear" w:color="auto" w:fill="auto"/>
            <w:noWrap/>
            <w:vAlign w:val="center"/>
          </w:tcPr>
          <w:p w14:paraId="3491A146"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51E4D46B" w14:textId="77777777" w:rsidR="00051B00" w:rsidRPr="008461D6" w:rsidRDefault="00051B00" w:rsidP="003C63E2">
            <w:pPr>
              <w:jc w:val="center"/>
              <w:rPr>
                <w:rFonts w:cs="Arial"/>
              </w:rPr>
            </w:pPr>
            <w:r w:rsidRPr="008461D6">
              <w:rPr>
                <w:rFonts w:cs="Arial"/>
              </w:rPr>
              <w:t>5.66E-02</w:t>
            </w:r>
          </w:p>
        </w:tc>
      </w:tr>
      <w:tr w:rsidR="00051B00" w:rsidRPr="008461D6" w14:paraId="3DEF0CC5" w14:textId="77777777" w:rsidTr="003C63E2">
        <w:trPr>
          <w:trHeight w:val="340"/>
        </w:trPr>
        <w:tc>
          <w:tcPr>
            <w:tcW w:w="1119" w:type="pct"/>
            <w:shd w:val="clear" w:color="auto" w:fill="auto"/>
            <w:noWrap/>
            <w:vAlign w:val="center"/>
          </w:tcPr>
          <w:p w14:paraId="283DFBD5"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CF2E95A" w14:textId="77777777" w:rsidR="00051B00" w:rsidRPr="008461D6" w:rsidRDefault="00051B00" w:rsidP="003C63E2">
            <w:pPr>
              <w:jc w:val="center"/>
              <w:rPr>
                <w:rFonts w:cs="Arial"/>
              </w:rPr>
            </w:pPr>
            <w:r w:rsidRPr="008461D6">
              <w:rPr>
                <w:rFonts w:cs="Arial"/>
              </w:rPr>
              <w:t>9.56E-02</w:t>
            </w:r>
          </w:p>
        </w:tc>
      </w:tr>
      <w:tr w:rsidR="00051B00" w:rsidRPr="008461D6" w14:paraId="51A9332A" w14:textId="77777777" w:rsidTr="003C63E2">
        <w:trPr>
          <w:trHeight w:val="340"/>
        </w:trPr>
        <w:tc>
          <w:tcPr>
            <w:tcW w:w="5000" w:type="pct"/>
            <w:gridSpan w:val="3"/>
            <w:shd w:val="clear" w:color="auto" w:fill="auto"/>
            <w:noWrap/>
            <w:vAlign w:val="center"/>
          </w:tcPr>
          <w:p w14:paraId="16C9AAC6"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06F262B1" w14:textId="77777777" w:rsidTr="003C63E2">
        <w:trPr>
          <w:trHeight w:val="340"/>
        </w:trPr>
        <w:tc>
          <w:tcPr>
            <w:tcW w:w="1119" w:type="pct"/>
            <w:shd w:val="clear" w:color="auto" w:fill="auto"/>
            <w:noWrap/>
            <w:vAlign w:val="center"/>
          </w:tcPr>
          <w:p w14:paraId="631CA5CD"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5D11979E" w14:textId="77777777" w:rsidR="00051B00" w:rsidRPr="008461D6" w:rsidRDefault="00051B00" w:rsidP="003C63E2">
            <w:pPr>
              <w:jc w:val="center"/>
              <w:rPr>
                <w:rFonts w:cs="Arial"/>
              </w:rPr>
            </w:pPr>
            <w:r w:rsidRPr="008461D6">
              <w:rPr>
                <w:rFonts w:cs="Arial"/>
              </w:rPr>
              <w:t>1.09E-01</w:t>
            </w:r>
          </w:p>
        </w:tc>
      </w:tr>
      <w:tr w:rsidR="00051B00" w:rsidRPr="008461D6" w14:paraId="3DB9B002" w14:textId="77777777" w:rsidTr="003C63E2">
        <w:trPr>
          <w:trHeight w:val="340"/>
        </w:trPr>
        <w:tc>
          <w:tcPr>
            <w:tcW w:w="1119" w:type="pct"/>
            <w:shd w:val="clear" w:color="auto" w:fill="auto"/>
            <w:noWrap/>
            <w:vAlign w:val="center"/>
          </w:tcPr>
          <w:p w14:paraId="1BC0CF0F"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4ED4331D" w14:textId="77777777" w:rsidR="00051B00" w:rsidRPr="008461D6" w:rsidRDefault="00051B00" w:rsidP="003C63E2">
            <w:pPr>
              <w:jc w:val="center"/>
              <w:rPr>
                <w:rFonts w:cs="Arial"/>
              </w:rPr>
            </w:pPr>
            <w:r w:rsidRPr="008461D6">
              <w:rPr>
                <w:rFonts w:cs="Arial"/>
              </w:rPr>
              <w:t>2.79E-02</w:t>
            </w:r>
          </w:p>
        </w:tc>
      </w:tr>
      <w:tr w:rsidR="00051B00" w:rsidRPr="008461D6" w14:paraId="517DB121" w14:textId="77777777" w:rsidTr="003C63E2">
        <w:trPr>
          <w:trHeight w:val="340"/>
        </w:trPr>
        <w:tc>
          <w:tcPr>
            <w:tcW w:w="1119" w:type="pct"/>
            <w:shd w:val="clear" w:color="auto" w:fill="auto"/>
            <w:noWrap/>
            <w:vAlign w:val="center"/>
          </w:tcPr>
          <w:p w14:paraId="17A219B7"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0C144EB" w14:textId="77777777" w:rsidR="00051B00" w:rsidRPr="008461D6" w:rsidRDefault="00051B00" w:rsidP="003C63E2">
            <w:pPr>
              <w:jc w:val="center"/>
              <w:rPr>
                <w:rFonts w:cs="Arial"/>
              </w:rPr>
            </w:pPr>
            <w:r w:rsidRPr="008461D6">
              <w:rPr>
                <w:rFonts w:cs="Arial"/>
              </w:rPr>
              <w:t>4.60E-03</w:t>
            </w:r>
          </w:p>
        </w:tc>
      </w:tr>
      <w:tr w:rsidR="00051B00" w:rsidRPr="008461D6" w14:paraId="4F524F50" w14:textId="77777777" w:rsidTr="003C63E2">
        <w:trPr>
          <w:trHeight w:val="340"/>
        </w:trPr>
        <w:tc>
          <w:tcPr>
            <w:tcW w:w="1119" w:type="pct"/>
            <w:shd w:val="clear" w:color="auto" w:fill="auto"/>
            <w:noWrap/>
            <w:vAlign w:val="center"/>
          </w:tcPr>
          <w:p w14:paraId="5E011CF2"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BC06792" w14:textId="77777777" w:rsidR="00051B00" w:rsidRPr="008461D6" w:rsidRDefault="00051B00" w:rsidP="003C63E2">
            <w:pPr>
              <w:jc w:val="center"/>
              <w:rPr>
                <w:rFonts w:cs="Arial"/>
              </w:rPr>
            </w:pPr>
            <w:r w:rsidRPr="008461D6">
              <w:rPr>
                <w:rFonts w:cs="Arial"/>
              </w:rPr>
              <w:t>3.34E-05</w:t>
            </w:r>
          </w:p>
        </w:tc>
      </w:tr>
      <w:tr w:rsidR="00051B00" w:rsidRPr="008461D6" w14:paraId="74AC011F" w14:textId="77777777" w:rsidTr="003C63E2">
        <w:trPr>
          <w:trHeight w:val="340"/>
        </w:trPr>
        <w:tc>
          <w:tcPr>
            <w:tcW w:w="1119" w:type="pct"/>
            <w:shd w:val="clear" w:color="auto" w:fill="auto"/>
            <w:noWrap/>
            <w:vAlign w:val="center"/>
          </w:tcPr>
          <w:p w14:paraId="23B992E5"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21452513" w14:textId="77777777" w:rsidR="00051B00" w:rsidRPr="008461D6" w:rsidRDefault="00051B00" w:rsidP="003C63E2">
            <w:pPr>
              <w:jc w:val="center"/>
              <w:rPr>
                <w:rFonts w:cs="Arial"/>
              </w:rPr>
            </w:pPr>
            <w:r w:rsidRPr="008461D6">
              <w:rPr>
                <w:rFonts w:cs="Arial"/>
              </w:rPr>
              <w:t>1.17E-03</w:t>
            </w:r>
          </w:p>
        </w:tc>
      </w:tr>
      <w:tr w:rsidR="00051B00" w:rsidRPr="008461D6" w14:paraId="0357A0A3" w14:textId="77777777" w:rsidTr="003C63E2">
        <w:trPr>
          <w:trHeight w:val="340"/>
        </w:trPr>
        <w:tc>
          <w:tcPr>
            <w:tcW w:w="1119" w:type="pct"/>
            <w:shd w:val="clear" w:color="auto" w:fill="auto"/>
            <w:noWrap/>
            <w:vAlign w:val="center"/>
          </w:tcPr>
          <w:p w14:paraId="05B3FD73"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50EC991" w14:textId="77777777" w:rsidR="00051B00" w:rsidRPr="008461D6" w:rsidRDefault="00051B00" w:rsidP="003C63E2">
            <w:pPr>
              <w:jc w:val="center"/>
              <w:rPr>
                <w:rFonts w:cs="Arial"/>
              </w:rPr>
            </w:pPr>
            <w:r w:rsidRPr="008461D6">
              <w:rPr>
                <w:rFonts w:cs="Arial"/>
              </w:rPr>
              <w:t>1.46E-02</w:t>
            </w:r>
          </w:p>
        </w:tc>
      </w:tr>
    </w:tbl>
    <w:p w14:paraId="53BA4257" w14:textId="77777777" w:rsidR="00051B00" w:rsidRPr="008461D6" w:rsidRDefault="00051B00" w:rsidP="00051B00">
      <w:pPr>
        <w:pStyle w:val="Lgende"/>
        <w:spacing w:before="360"/>
        <w:rPr>
          <w:rFonts w:ascii="Verdana" w:hAnsi="Verdana"/>
        </w:rPr>
      </w:pPr>
      <w:r w:rsidRPr="008461D6">
        <w:rPr>
          <w:rFonts w:ascii="Verdana" w:hAnsi="Verdana"/>
        </w:rPr>
        <w:lastRenderedPageBreak/>
        <w:t>Indirect emissions to soil (via the STP) - Noise barrier scenario:</w:t>
      </w:r>
    </w:p>
    <w:p w14:paraId="2B8FD521" w14:textId="77777777" w:rsidR="00051B00" w:rsidRPr="008461D6" w:rsidRDefault="00051B00" w:rsidP="00051B00">
      <w:pPr>
        <w:autoSpaceDE w:val="0"/>
        <w:autoSpaceDN w:val="0"/>
        <w:spacing w:before="240" w:after="60"/>
        <w:ind w:right="142"/>
        <w:jc w:val="both"/>
        <w:rPr>
          <w:rFonts w:cs="Arial"/>
        </w:rPr>
      </w:pPr>
      <w:r w:rsidRPr="008461D6">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8461D6" w14:paraId="61CCAB84" w14:textId="77777777" w:rsidTr="003C63E2">
        <w:trPr>
          <w:trHeight w:val="340"/>
        </w:trPr>
        <w:tc>
          <w:tcPr>
            <w:tcW w:w="5000" w:type="pct"/>
            <w:gridSpan w:val="3"/>
            <w:shd w:val="clear" w:color="auto" w:fill="auto"/>
            <w:vAlign w:val="center"/>
          </w:tcPr>
          <w:p w14:paraId="47F01E71"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5706F73C" w14:textId="77777777" w:rsidTr="003C63E2">
        <w:trPr>
          <w:trHeight w:val="340"/>
        </w:trPr>
        <w:tc>
          <w:tcPr>
            <w:tcW w:w="1120" w:type="pct"/>
            <w:shd w:val="clear" w:color="auto" w:fill="auto"/>
            <w:vAlign w:val="center"/>
          </w:tcPr>
          <w:p w14:paraId="03DCD853" w14:textId="77777777" w:rsidR="00051B00" w:rsidRPr="008461D6" w:rsidRDefault="00051B00" w:rsidP="003C63E2">
            <w:pPr>
              <w:autoSpaceDE w:val="0"/>
              <w:autoSpaceDN w:val="0"/>
              <w:ind w:right="142"/>
              <w:rPr>
                <w:rFonts w:cs="Arial"/>
                <w:b/>
                <w:lang w:val="it-IT"/>
              </w:rPr>
            </w:pPr>
            <w:r w:rsidRPr="008461D6">
              <w:rPr>
                <w:rFonts w:cs="Arial"/>
                <w:b/>
                <w:lang w:val="it-IT"/>
              </w:rPr>
              <w:t>PEC</w:t>
            </w:r>
            <w:r w:rsidRPr="008461D6">
              <w:rPr>
                <w:rFonts w:cs="Arial"/>
                <w:b/>
                <w:vertAlign w:val="subscript"/>
                <w:lang w:val="it-IT"/>
              </w:rPr>
              <w:t xml:space="preserve">soil_via_STP </w:t>
            </w:r>
            <w:r w:rsidRPr="008461D6">
              <w:rPr>
                <w:rFonts w:cs="Arial"/>
                <w:b/>
                <w:lang w:val="it-IT"/>
              </w:rPr>
              <w:t>[mg.kg</w:t>
            </w:r>
            <w:r w:rsidRPr="008461D6">
              <w:rPr>
                <w:rFonts w:cs="Arial"/>
                <w:b/>
                <w:vertAlign w:val="superscript"/>
                <w:lang w:val="it-IT"/>
              </w:rPr>
              <w:t>-1</w:t>
            </w:r>
            <w:r w:rsidRPr="008461D6">
              <w:rPr>
                <w:rFonts w:cs="Arial"/>
                <w:b/>
                <w:vertAlign w:val="subscript"/>
                <w:lang w:val="it-IT"/>
              </w:rPr>
              <w:t>wwt</w:t>
            </w:r>
            <w:r w:rsidRPr="008461D6">
              <w:rPr>
                <w:rFonts w:cs="Arial"/>
                <w:b/>
                <w:lang w:val="it-IT"/>
              </w:rPr>
              <w:t>]</w:t>
            </w:r>
          </w:p>
        </w:tc>
        <w:tc>
          <w:tcPr>
            <w:tcW w:w="1941" w:type="pct"/>
            <w:shd w:val="clear" w:color="auto" w:fill="auto"/>
            <w:vAlign w:val="center"/>
          </w:tcPr>
          <w:p w14:paraId="4A6394CF" w14:textId="77777777" w:rsidR="00051B00" w:rsidRPr="008461D6" w:rsidRDefault="00051B00" w:rsidP="003C63E2">
            <w:pPr>
              <w:autoSpaceDE w:val="0"/>
              <w:autoSpaceDN w:val="0"/>
              <w:ind w:right="142"/>
              <w:jc w:val="center"/>
              <w:rPr>
                <w:rFonts w:cs="Arial"/>
              </w:rPr>
            </w:pPr>
            <w:r w:rsidRPr="008461D6">
              <w:rPr>
                <w:rFonts w:cs="Arial"/>
                <w:b/>
              </w:rPr>
              <w:t>TIME1</w:t>
            </w:r>
          </w:p>
        </w:tc>
        <w:tc>
          <w:tcPr>
            <w:tcW w:w="1939" w:type="pct"/>
            <w:shd w:val="clear" w:color="auto" w:fill="auto"/>
            <w:vAlign w:val="center"/>
          </w:tcPr>
          <w:p w14:paraId="6950ACED" w14:textId="77777777" w:rsidR="00051B00" w:rsidRPr="008461D6" w:rsidRDefault="00051B00" w:rsidP="003C63E2">
            <w:pPr>
              <w:autoSpaceDE w:val="0"/>
              <w:autoSpaceDN w:val="0"/>
              <w:ind w:right="142"/>
              <w:jc w:val="center"/>
              <w:rPr>
                <w:rFonts w:cs="Arial"/>
              </w:rPr>
            </w:pPr>
            <w:r w:rsidRPr="008461D6">
              <w:rPr>
                <w:rFonts w:cs="Arial"/>
                <w:b/>
              </w:rPr>
              <w:t>TIME 2</w:t>
            </w:r>
          </w:p>
        </w:tc>
      </w:tr>
      <w:tr w:rsidR="00051B00" w:rsidRPr="008461D6" w14:paraId="4444BCFD" w14:textId="77777777" w:rsidTr="003C63E2">
        <w:trPr>
          <w:trHeight w:val="340"/>
        </w:trPr>
        <w:tc>
          <w:tcPr>
            <w:tcW w:w="1120" w:type="pct"/>
            <w:shd w:val="clear" w:color="auto" w:fill="auto"/>
            <w:vAlign w:val="center"/>
          </w:tcPr>
          <w:p w14:paraId="41478B4B" w14:textId="77777777" w:rsidR="00051B00" w:rsidRPr="008461D6" w:rsidRDefault="00051B00" w:rsidP="003C63E2">
            <w:pPr>
              <w:autoSpaceDE w:val="0"/>
              <w:autoSpaceDN w:val="0"/>
              <w:ind w:right="142"/>
              <w:rPr>
                <w:rFonts w:cs="Arial"/>
                <w:b/>
              </w:rPr>
            </w:pPr>
            <w:r w:rsidRPr="008461D6">
              <w:rPr>
                <w:rFonts w:cs="Arial"/>
              </w:rPr>
              <w:t>Propiconazole</w:t>
            </w:r>
          </w:p>
        </w:tc>
        <w:tc>
          <w:tcPr>
            <w:tcW w:w="1941" w:type="pct"/>
            <w:shd w:val="clear" w:color="auto" w:fill="auto"/>
            <w:vAlign w:val="center"/>
          </w:tcPr>
          <w:p w14:paraId="70B7958F" w14:textId="77777777" w:rsidR="00051B00" w:rsidRPr="008461D6" w:rsidRDefault="00051B00" w:rsidP="003C63E2">
            <w:pPr>
              <w:jc w:val="center"/>
              <w:rPr>
                <w:rFonts w:cs="Arial"/>
              </w:rPr>
            </w:pPr>
            <w:r w:rsidRPr="008461D6">
              <w:rPr>
                <w:rFonts w:cs="Arial"/>
              </w:rPr>
              <w:t>5.32E-04</w:t>
            </w:r>
          </w:p>
        </w:tc>
        <w:tc>
          <w:tcPr>
            <w:tcW w:w="1939" w:type="pct"/>
            <w:shd w:val="clear" w:color="auto" w:fill="auto"/>
            <w:vAlign w:val="center"/>
          </w:tcPr>
          <w:p w14:paraId="4DF17C92" w14:textId="77777777" w:rsidR="00051B00" w:rsidRPr="008461D6" w:rsidRDefault="00051B00" w:rsidP="003C63E2">
            <w:pPr>
              <w:jc w:val="center"/>
              <w:rPr>
                <w:rFonts w:cs="Arial"/>
              </w:rPr>
            </w:pPr>
            <w:r w:rsidRPr="008461D6">
              <w:rPr>
                <w:rFonts w:cs="Arial"/>
              </w:rPr>
              <w:t>2.53E-05</w:t>
            </w:r>
          </w:p>
        </w:tc>
      </w:tr>
      <w:tr w:rsidR="00051B00" w:rsidRPr="008461D6" w14:paraId="023026B0" w14:textId="77777777" w:rsidTr="003C63E2">
        <w:trPr>
          <w:trHeight w:val="340"/>
        </w:trPr>
        <w:tc>
          <w:tcPr>
            <w:tcW w:w="1120" w:type="pct"/>
            <w:shd w:val="clear" w:color="auto" w:fill="auto"/>
            <w:vAlign w:val="center"/>
          </w:tcPr>
          <w:p w14:paraId="1C13087C" w14:textId="77777777" w:rsidR="00051B00" w:rsidRPr="008461D6" w:rsidRDefault="00051B00" w:rsidP="003C63E2">
            <w:pPr>
              <w:autoSpaceDE w:val="0"/>
              <w:autoSpaceDN w:val="0"/>
              <w:ind w:right="142"/>
              <w:rPr>
                <w:rFonts w:cs="Arial"/>
                <w:b/>
              </w:rPr>
            </w:pPr>
            <w:r w:rsidRPr="008461D6">
              <w:rPr>
                <w:rFonts w:cs="Arial"/>
              </w:rPr>
              <w:t>Tebuconazole</w:t>
            </w:r>
          </w:p>
        </w:tc>
        <w:tc>
          <w:tcPr>
            <w:tcW w:w="1941" w:type="pct"/>
            <w:shd w:val="clear" w:color="auto" w:fill="auto"/>
            <w:vAlign w:val="center"/>
          </w:tcPr>
          <w:p w14:paraId="213936F8" w14:textId="77777777" w:rsidR="00051B00" w:rsidRPr="008461D6" w:rsidRDefault="00051B00" w:rsidP="003C63E2">
            <w:pPr>
              <w:jc w:val="center"/>
              <w:rPr>
                <w:rFonts w:cs="Arial"/>
              </w:rPr>
            </w:pPr>
            <w:r w:rsidRPr="008461D6">
              <w:rPr>
                <w:rFonts w:cs="Arial"/>
              </w:rPr>
              <w:t>2.23E-04</w:t>
            </w:r>
          </w:p>
        </w:tc>
        <w:tc>
          <w:tcPr>
            <w:tcW w:w="1939" w:type="pct"/>
            <w:shd w:val="clear" w:color="auto" w:fill="auto"/>
            <w:vAlign w:val="center"/>
          </w:tcPr>
          <w:p w14:paraId="2AFE8B3B" w14:textId="77777777" w:rsidR="00051B00" w:rsidRPr="008461D6" w:rsidRDefault="00051B00" w:rsidP="003C63E2">
            <w:pPr>
              <w:jc w:val="center"/>
              <w:rPr>
                <w:rFonts w:cs="Arial"/>
              </w:rPr>
            </w:pPr>
            <w:r w:rsidRPr="008461D6">
              <w:rPr>
                <w:rFonts w:cs="Arial"/>
              </w:rPr>
              <w:t>9.70E-06</w:t>
            </w:r>
          </w:p>
        </w:tc>
      </w:tr>
      <w:tr w:rsidR="00051B00" w:rsidRPr="008461D6" w14:paraId="3BDE4EE7" w14:textId="77777777" w:rsidTr="003C63E2">
        <w:trPr>
          <w:trHeight w:val="340"/>
        </w:trPr>
        <w:tc>
          <w:tcPr>
            <w:tcW w:w="1120" w:type="pct"/>
            <w:shd w:val="clear" w:color="auto" w:fill="auto"/>
            <w:vAlign w:val="center"/>
          </w:tcPr>
          <w:p w14:paraId="0C48CFA9" w14:textId="77777777" w:rsidR="00051B00" w:rsidRPr="008461D6" w:rsidRDefault="00051B00" w:rsidP="003C63E2">
            <w:pPr>
              <w:autoSpaceDE w:val="0"/>
              <w:autoSpaceDN w:val="0"/>
              <w:ind w:right="142"/>
              <w:rPr>
                <w:rFonts w:cs="Arial"/>
                <w:b/>
              </w:rPr>
            </w:pPr>
            <w:r w:rsidRPr="008461D6">
              <w:rPr>
                <w:rFonts w:cs="Arial"/>
              </w:rPr>
              <w:t>Cypermethrine</w:t>
            </w:r>
          </w:p>
        </w:tc>
        <w:tc>
          <w:tcPr>
            <w:tcW w:w="1941" w:type="pct"/>
            <w:shd w:val="clear" w:color="auto" w:fill="auto"/>
            <w:vAlign w:val="center"/>
          </w:tcPr>
          <w:p w14:paraId="60532FD5" w14:textId="77777777" w:rsidR="00051B00" w:rsidRPr="008461D6" w:rsidRDefault="00051B00" w:rsidP="003C63E2">
            <w:pPr>
              <w:jc w:val="center"/>
              <w:rPr>
                <w:rFonts w:cs="Arial"/>
              </w:rPr>
            </w:pPr>
            <w:r w:rsidRPr="008461D6">
              <w:rPr>
                <w:rFonts w:cs="Arial"/>
              </w:rPr>
              <w:t>8.19E-04</w:t>
            </w:r>
          </w:p>
        </w:tc>
        <w:tc>
          <w:tcPr>
            <w:tcW w:w="1939" w:type="pct"/>
            <w:shd w:val="clear" w:color="auto" w:fill="auto"/>
            <w:vAlign w:val="center"/>
          </w:tcPr>
          <w:p w14:paraId="725EDA01" w14:textId="77777777" w:rsidR="00051B00" w:rsidRPr="008461D6" w:rsidRDefault="00051B00" w:rsidP="003C63E2">
            <w:pPr>
              <w:jc w:val="center"/>
              <w:rPr>
                <w:rFonts w:cs="Arial"/>
              </w:rPr>
            </w:pPr>
            <w:r w:rsidRPr="008461D6">
              <w:rPr>
                <w:rFonts w:cs="Arial"/>
              </w:rPr>
              <w:t>1.75E-05</w:t>
            </w:r>
          </w:p>
        </w:tc>
      </w:tr>
      <w:tr w:rsidR="00051B00" w:rsidRPr="008461D6" w14:paraId="18A90DE2" w14:textId="77777777" w:rsidTr="003C63E2">
        <w:trPr>
          <w:trHeight w:val="340"/>
        </w:trPr>
        <w:tc>
          <w:tcPr>
            <w:tcW w:w="1120" w:type="pct"/>
            <w:shd w:val="clear" w:color="auto" w:fill="auto"/>
            <w:vAlign w:val="center"/>
          </w:tcPr>
          <w:p w14:paraId="5A85B52E"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56848791" w14:textId="77777777" w:rsidR="00051B00" w:rsidRPr="008461D6" w:rsidRDefault="00051B00" w:rsidP="003C63E2">
            <w:pPr>
              <w:jc w:val="center"/>
              <w:rPr>
                <w:rFonts w:cs="Arial"/>
              </w:rPr>
            </w:pPr>
            <w:r w:rsidRPr="008461D6">
              <w:rPr>
                <w:rFonts w:cs="Arial"/>
              </w:rPr>
              <w:t>1.54E-05</w:t>
            </w:r>
          </w:p>
        </w:tc>
        <w:tc>
          <w:tcPr>
            <w:tcW w:w="1939" w:type="pct"/>
            <w:shd w:val="clear" w:color="auto" w:fill="auto"/>
            <w:vAlign w:val="center"/>
          </w:tcPr>
          <w:p w14:paraId="3551A80F" w14:textId="77777777" w:rsidR="00051B00" w:rsidRPr="008461D6" w:rsidRDefault="00051B00" w:rsidP="003C63E2">
            <w:pPr>
              <w:jc w:val="center"/>
              <w:rPr>
                <w:rFonts w:cs="Arial"/>
              </w:rPr>
            </w:pPr>
            <w:r w:rsidRPr="008461D6">
              <w:rPr>
                <w:rFonts w:cs="Arial"/>
              </w:rPr>
              <w:t>4.37E-07</w:t>
            </w:r>
          </w:p>
        </w:tc>
      </w:tr>
      <w:tr w:rsidR="00051B00" w:rsidRPr="008461D6" w14:paraId="58535D8A" w14:textId="77777777" w:rsidTr="003C63E2">
        <w:trPr>
          <w:trHeight w:val="340"/>
        </w:trPr>
        <w:tc>
          <w:tcPr>
            <w:tcW w:w="1120" w:type="pct"/>
            <w:shd w:val="clear" w:color="auto" w:fill="auto"/>
            <w:vAlign w:val="center"/>
          </w:tcPr>
          <w:p w14:paraId="2886670D"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472C304B" w14:textId="77777777" w:rsidR="00051B00" w:rsidRPr="008461D6" w:rsidRDefault="00051B00" w:rsidP="003C63E2">
            <w:pPr>
              <w:jc w:val="center"/>
              <w:rPr>
                <w:rFonts w:cs="Arial"/>
              </w:rPr>
            </w:pPr>
            <w:r w:rsidRPr="008461D6">
              <w:rPr>
                <w:rFonts w:cs="Arial"/>
              </w:rPr>
              <w:t>5.37E-04</w:t>
            </w:r>
          </w:p>
        </w:tc>
        <w:tc>
          <w:tcPr>
            <w:tcW w:w="1939" w:type="pct"/>
            <w:shd w:val="clear" w:color="auto" w:fill="auto"/>
            <w:vAlign w:val="center"/>
          </w:tcPr>
          <w:p w14:paraId="05458D88" w14:textId="77777777" w:rsidR="00051B00" w:rsidRPr="008461D6" w:rsidRDefault="00051B00" w:rsidP="003C63E2">
            <w:pPr>
              <w:jc w:val="center"/>
              <w:rPr>
                <w:rFonts w:cs="Arial"/>
              </w:rPr>
            </w:pPr>
            <w:r w:rsidRPr="008461D6">
              <w:rPr>
                <w:rFonts w:cs="Arial"/>
              </w:rPr>
              <w:t>2.54E-05</w:t>
            </w:r>
          </w:p>
        </w:tc>
      </w:tr>
    </w:tbl>
    <w:p w14:paraId="11386DBF" w14:textId="77777777" w:rsidR="00051B00" w:rsidRPr="008461D6" w:rsidRDefault="00051B00" w:rsidP="00051B00">
      <w:pPr>
        <w:autoSpaceDE w:val="0"/>
        <w:autoSpaceDN w:val="0"/>
        <w:spacing w:line="276" w:lineRule="auto"/>
        <w:jc w:val="both"/>
        <w:rPr>
          <w:rFonts w:cs="Arial"/>
        </w:rPr>
      </w:pPr>
    </w:p>
    <w:p w14:paraId="3CD70078" w14:textId="77777777" w:rsidR="00051B00" w:rsidRPr="008461D6" w:rsidRDefault="00051B00" w:rsidP="00051B00">
      <w:pPr>
        <w:pStyle w:val="Lgende"/>
        <w:spacing w:before="360"/>
        <w:rPr>
          <w:rFonts w:ascii="Verdana" w:hAnsi="Verdana"/>
        </w:rPr>
      </w:pPr>
      <w:r w:rsidRPr="008461D6">
        <w:rPr>
          <w:rFonts w:ascii="Verdana" w:hAnsi="Verdana"/>
        </w:rPr>
        <w:t>PEC in the terrestrial compartment for iodine (transformation product from IPBC)</w:t>
      </w:r>
    </w:p>
    <w:p w14:paraId="1F39CB65" w14:textId="77777777" w:rsidR="00051B00" w:rsidRPr="008461D6" w:rsidRDefault="00051B00" w:rsidP="00051B00">
      <w:pPr>
        <w:jc w:val="both"/>
        <w:rPr>
          <w:rFonts w:cs="Arial"/>
        </w:rPr>
      </w:pPr>
      <w:r w:rsidRPr="008461D6">
        <w:rPr>
          <w:rFonts w:cs="Arial"/>
        </w:rPr>
        <w:t xml:space="preserve">The environmental risk assessment for iodine was carried out only for the worst case scenarios (highest IPBC output values = PEC </w:t>
      </w:r>
      <w:r w:rsidRPr="008461D6">
        <w:rPr>
          <w:rFonts w:cs="Arial"/>
          <w:vertAlign w:val="subscript"/>
        </w:rPr>
        <w:t>soil, IPBC</w:t>
      </w:r>
      <w:r w:rsidRPr="008461D6">
        <w:rPr>
          <w:rFonts w:cs="Arial"/>
        </w:rPr>
        <w:t xml:space="preserve"> of 2.15E-01 mg.kg</w:t>
      </w:r>
      <w:r w:rsidRPr="008461D6">
        <w:rPr>
          <w:rFonts w:cs="Arial"/>
          <w:vertAlign w:val="subscript"/>
        </w:rPr>
        <w:t>wwt</w:t>
      </w:r>
      <w:r w:rsidRPr="008461D6">
        <w:rPr>
          <w:rFonts w:cs="Arial"/>
          <w:vertAlign w:val="superscript"/>
        </w:rPr>
        <w:t>-1</w:t>
      </w:r>
      <w:r w:rsidRPr="008461D6">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073CA654"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9.68E-02 mg.kg</w:t>
      </w:r>
      <w:r w:rsidRPr="000969EF">
        <w:rPr>
          <w:rFonts w:cs="Arial"/>
          <w:vertAlign w:val="subscript"/>
          <w:lang w:val="fr-FR"/>
        </w:rPr>
        <w:t>wwt</w:t>
      </w:r>
      <w:r w:rsidRPr="000969EF">
        <w:rPr>
          <w:rFonts w:cs="Arial"/>
          <w:vertAlign w:val="superscript"/>
          <w:lang w:val="fr-FR"/>
        </w:rPr>
        <w:t>-1</w:t>
      </w:r>
    </w:p>
    <w:p w14:paraId="3CC5A6AE"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9.68E-02 mg.kg</w:t>
      </w:r>
      <w:r w:rsidRPr="000969EF">
        <w:rPr>
          <w:rFonts w:cs="Arial"/>
          <w:vertAlign w:val="subscript"/>
          <w:lang w:val="fr-FR"/>
        </w:rPr>
        <w:t>wwt</w:t>
      </w:r>
      <w:r w:rsidRPr="000969EF">
        <w:rPr>
          <w:rFonts w:cs="Arial"/>
          <w:vertAlign w:val="superscript"/>
          <w:lang w:val="fr-FR"/>
        </w:rPr>
        <w:t>-1</w:t>
      </w:r>
    </w:p>
    <w:p w14:paraId="0598239A" w14:textId="77777777" w:rsidR="00051B00" w:rsidRPr="000969EF" w:rsidRDefault="00051B00" w:rsidP="00051B00">
      <w:pPr>
        <w:spacing w:before="120" w:after="60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1.34E-01 mg.kg</w:t>
      </w:r>
      <w:r w:rsidRPr="000969EF">
        <w:rPr>
          <w:rFonts w:cs="Arial"/>
          <w:vertAlign w:val="subscript"/>
          <w:lang w:val="fr-FR"/>
        </w:rPr>
        <w:t>wwt</w:t>
      </w:r>
      <w:r w:rsidRPr="000969EF">
        <w:rPr>
          <w:rFonts w:cs="Arial"/>
          <w:vertAlign w:val="superscript"/>
          <w:lang w:val="fr-FR"/>
        </w:rPr>
        <w:t>-1</w:t>
      </w:r>
    </w:p>
    <w:p w14:paraId="389A7BE0" w14:textId="77777777" w:rsidR="00051B00" w:rsidRPr="00563C5A" w:rsidRDefault="00051B00" w:rsidP="003C1135">
      <w:pPr>
        <w:pStyle w:val="Titre5"/>
        <w:rPr>
          <w:lang w:val="en-US"/>
        </w:rPr>
      </w:pPr>
      <w:r w:rsidRPr="00563C5A">
        <w:rPr>
          <w:lang w:val="en-US"/>
        </w:rPr>
        <w:t>PECs for the groundwater compartment: X6236</w:t>
      </w:r>
    </w:p>
    <w:p w14:paraId="198F0B4E" w14:textId="77777777" w:rsidR="00051B00" w:rsidRPr="008461D6" w:rsidRDefault="00051B00" w:rsidP="00051B00">
      <w:pPr>
        <w:autoSpaceDE w:val="0"/>
        <w:autoSpaceDN w:val="0"/>
        <w:spacing w:before="240" w:after="240"/>
        <w:jc w:val="both"/>
        <w:rPr>
          <w:rFonts w:cs="Arial"/>
        </w:rPr>
      </w:pPr>
      <w:r w:rsidRPr="008461D6">
        <w:rPr>
          <w:rFonts w:cs="Arial"/>
        </w:rPr>
        <w:t>The estimations of releases of active substances, and their relevant degradation products for the groundwater compartment, were calculated with the FOCUS PEARL v.4.4.4 software.</w:t>
      </w:r>
    </w:p>
    <w:p w14:paraId="1FB17B64" w14:textId="77777777" w:rsidR="00051B00" w:rsidRPr="008461D6" w:rsidRDefault="00051B00" w:rsidP="00051B00">
      <w:pPr>
        <w:shd w:val="clear" w:color="auto" w:fill="FFFFFF" w:themeFill="background1"/>
        <w:autoSpaceDE w:val="0"/>
        <w:autoSpaceDN w:val="0"/>
        <w:jc w:val="both"/>
        <w:rPr>
          <w:rFonts w:cs="Arial"/>
        </w:rPr>
      </w:pPr>
      <w:r w:rsidRPr="008461D6">
        <w:rPr>
          <w:rFonts w:cs="Arial"/>
          <w:shd w:val="clear" w:color="auto" w:fill="FFFFFF" w:themeFill="background1"/>
        </w:rPr>
        <w:t>According to the paragraph 578 of</w:t>
      </w:r>
      <w:r w:rsidRPr="008461D6">
        <w:rPr>
          <w:rFonts w:cs="Arial"/>
        </w:rPr>
        <w:t xml:space="preserve"> the PT08-ESD (2013), the estimation of releases to groundwater is relevant for susbstance with:</w:t>
      </w:r>
    </w:p>
    <w:p w14:paraId="76D76CD0"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K</w:t>
      </w:r>
      <w:r w:rsidRPr="008461D6">
        <w:rPr>
          <w:rFonts w:cs="Arial"/>
          <w:vertAlign w:val="subscript"/>
        </w:rPr>
        <w:t>oc</w:t>
      </w:r>
      <w:r w:rsidRPr="008461D6">
        <w:rPr>
          <w:rFonts w:cs="Arial"/>
        </w:rPr>
        <w:t xml:space="preserve"> &lt; 500 l.kg</w:t>
      </w:r>
      <w:r w:rsidRPr="008461D6">
        <w:rPr>
          <w:rFonts w:cs="Arial"/>
          <w:vertAlign w:val="superscript"/>
        </w:rPr>
        <w:t>-1</w:t>
      </w:r>
      <w:r w:rsidRPr="008461D6">
        <w:rPr>
          <w:rFonts w:cs="Arial"/>
        </w:rPr>
        <w:t xml:space="preserve"> and</w:t>
      </w:r>
    </w:p>
    <w:p w14:paraId="41765E53"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DT50</w:t>
      </w:r>
      <w:r w:rsidRPr="008461D6">
        <w:rPr>
          <w:rFonts w:cs="Arial"/>
          <w:vertAlign w:val="subscript"/>
        </w:rPr>
        <w:t>soil</w:t>
      </w:r>
      <w:r w:rsidRPr="008461D6">
        <w:rPr>
          <w:rFonts w:cs="Arial"/>
        </w:rPr>
        <w:t xml:space="preserve"> &gt; 21 d</w:t>
      </w:r>
      <w:r w:rsidRPr="008461D6">
        <w:rPr>
          <w:rFonts w:cs="Arial"/>
          <w:b/>
        </w:rPr>
        <w:t>.</w:t>
      </w:r>
    </w:p>
    <w:p w14:paraId="750D6C3E" w14:textId="77777777" w:rsidR="00051B00" w:rsidRPr="008461D6" w:rsidRDefault="00051B00" w:rsidP="00051B00">
      <w:pPr>
        <w:autoSpaceDE w:val="0"/>
        <w:autoSpaceDN w:val="0"/>
        <w:spacing w:before="120" w:after="120"/>
        <w:jc w:val="both"/>
        <w:rPr>
          <w:rFonts w:cs="Arial"/>
        </w:rPr>
      </w:pPr>
      <w:r w:rsidRPr="008461D6">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8461D6" w14:paraId="1BB1DE9E" w14:textId="77777777" w:rsidTr="003C63E2">
        <w:trPr>
          <w:trHeight w:val="340"/>
          <w:jc w:val="center"/>
        </w:trPr>
        <w:tc>
          <w:tcPr>
            <w:tcW w:w="1872" w:type="pct"/>
            <w:vAlign w:val="center"/>
          </w:tcPr>
          <w:p w14:paraId="1EFE7B6A" w14:textId="77777777" w:rsidR="00051B00" w:rsidRPr="008461D6" w:rsidRDefault="00051B00" w:rsidP="003C63E2">
            <w:pPr>
              <w:rPr>
                <w:rFonts w:cs="Arial"/>
                <w:b/>
              </w:rPr>
            </w:pPr>
            <w:r w:rsidRPr="008461D6">
              <w:rPr>
                <w:rFonts w:cs="Arial"/>
                <w:b/>
              </w:rPr>
              <w:t>Substance</w:t>
            </w:r>
          </w:p>
        </w:tc>
        <w:tc>
          <w:tcPr>
            <w:tcW w:w="1479" w:type="pct"/>
            <w:vAlign w:val="center"/>
          </w:tcPr>
          <w:p w14:paraId="23D152C6" w14:textId="77777777" w:rsidR="00051B00" w:rsidRPr="008461D6" w:rsidRDefault="00051B00" w:rsidP="003C63E2">
            <w:pPr>
              <w:rPr>
                <w:rFonts w:cs="Arial"/>
                <w:b/>
              </w:rPr>
            </w:pPr>
            <w:r w:rsidRPr="008461D6">
              <w:rPr>
                <w:rFonts w:cs="Arial"/>
                <w:b/>
              </w:rPr>
              <w:t>K</w:t>
            </w:r>
            <w:r w:rsidRPr="008461D6">
              <w:rPr>
                <w:rFonts w:cs="Arial"/>
                <w:b/>
                <w:vertAlign w:val="subscript"/>
              </w:rPr>
              <w:t>oc</w:t>
            </w:r>
            <w:r w:rsidRPr="008461D6">
              <w:rPr>
                <w:rFonts w:cs="Arial"/>
                <w:b/>
              </w:rPr>
              <w:t xml:space="preserve"> [l.kg</w:t>
            </w:r>
            <w:r w:rsidRPr="008461D6">
              <w:rPr>
                <w:rFonts w:cs="Arial"/>
                <w:b/>
                <w:vertAlign w:val="superscript"/>
              </w:rPr>
              <w:t>-1</w:t>
            </w:r>
            <w:r w:rsidRPr="008461D6">
              <w:rPr>
                <w:rFonts w:cs="Arial"/>
                <w:b/>
              </w:rPr>
              <w:t>]</w:t>
            </w:r>
          </w:p>
        </w:tc>
        <w:tc>
          <w:tcPr>
            <w:tcW w:w="1649" w:type="pct"/>
            <w:gridSpan w:val="2"/>
            <w:vAlign w:val="center"/>
          </w:tcPr>
          <w:p w14:paraId="3061316D" w14:textId="77777777" w:rsidR="00051B00" w:rsidRPr="008461D6" w:rsidRDefault="00051B00" w:rsidP="003C63E2">
            <w:pPr>
              <w:rPr>
                <w:rFonts w:cs="Arial"/>
                <w:b/>
              </w:rPr>
            </w:pPr>
            <w:r w:rsidRPr="008461D6">
              <w:rPr>
                <w:rFonts w:cs="Arial"/>
                <w:b/>
              </w:rPr>
              <w:t>DT50</w:t>
            </w:r>
            <w:r w:rsidRPr="008461D6">
              <w:rPr>
                <w:rFonts w:cs="Arial"/>
                <w:b/>
                <w:vertAlign w:val="subscript"/>
              </w:rPr>
              <w:t>soil,12°C</w:t>
            </w:r>
            <w:r w:rsidRPr="008461D6">
              <w:rPr>
                <w:rFonts w:cs="Arial"/>
                <w:b/>
              </w:rPr>
              <w:t xml:space="preserve"> [d]</w:t>
            </w:r>
          </w:p>
        </w:tc>
      </w:tr>
      <w:tr w:rsidR="00051B00" w:rsidRPr="008461D6" w14:paraId="5125A146" w14:textId="77777777" w:rsidTr="003C63E2">
        <w:trPr>
          <w:trHeight w:val="340"/>
          <w:jc w:val="center"/>
        </w:trPr>
        <w:tc>
          <w:tcPr>
            <w:tcW w:w="1872" w:type="pct"/>
            <w:vAlign w:val="center"/>
          </w:tcPr>
          <w:p w14:paraId="11B619D6" w14:textId="77777777" w:rsidR="00051B00" w:rsidRPr="008461D6" w:rsidRDefault="00051B00" w:rsidP="003C63E2">
            <w:pPr>
              <w:rPr>
                <w:rFonts w:cs="Arial"/>
              </w:rPr>
            </w:pPr>
            <w:r w:rsidRPr="008461D6">
              <w:rPr>
                <w:rFonts w:cs="Arial"/>
              </w:rPr>
              <w:t>Tebuconazole</w:t>
            </w:r>
          </w:p>
        </w:tc>
        <w:tc>
          <w:tcPr>
            <w:tcW w:w="1479" w:type="pct"/>
            <w:vAlign w:val="center"/>
          </w:tcPr>
          <w:p w14:paraId="1209D055" w14:textId="77777777" w:rsidR="00051B00" w:rsidRPr="008461D6" w:rsidRDefault="00051B00" w:rsidP="003C63E2">
            <w:pPr>
              <w:rPr>
                <w:rFonts w:cs="Arial"/>
              </w:rPr>
            </w:pPr>
            <w:r w:rsidRPr="008461D6">
              <w:rPr>
                <w:rFonts w:cs="Arial"/>
              </w:rPr>
              <w:t>992</w:t>
            </w:r>
          </w:p>
        </w:tc>
        <w:tc>
          <w:tcPr>
            <w:tcW w:w="1649" w:type="pct"/>
            <w:gridSpan w:val="2"/>
            <w:vAlign w:val="center"/>
          </w:tcPr>
          <w:p w14:paraId="1D89F917" w14:textId="77777777" w:rsidR="00051B00" w:rsidRPr="008461D6" w:rsidRDefault="00051B00" w:rsidP="003C63E2">
            <w:pPr>
              <w:rPr>
                <w:rFonts w:cs="Arial"/>
              </w:rPr>
            </w:pPr>
            <w:r w:rsidRPr="008461D6">
              <w:rPr>
                <w:rFonts w:cs="Arial"/>
              </w:rPr>
              <w:t>77</w:t>
            </w:r>
          </w:p>
        </w:tc>
      </w:tr>
      <w:tr w:rsidR="00051B00" w:rsidRPr="008461D6" w14:paraId="787BC353" w14:textId="77777777" w:rsidTr="003C63E2">
        <w:trPr>
          <w:trHeight w:val="340"/>
          <w:jc w:val="center"/>
        </w:trPr>
        <w:tc>
          <w:tcPr>
            <w:tcW w:w="1872" w:type="pct"/>
            <w:vAlign w:val="center"/>
          </w:tcPr>
          <w:p w14:paraId="2BA8E3EE" w14:textId="77777777" w:rsidR="00051B00" w:rsidRPr="008461D6" w:rsidRDefault="00051B00" w:rsidP="003C63E2">
            <w:pPr>
              <w:rPr>
                <w:rFonts w:cs="Arial"/>
              </w:rPr>
            </w:pPr>
            <w:r w:rsidRPr="008461D6">
              <w:rPr>
                <w:rFonts w:cs="Arial"/>
              </w:rPr>
              <w:t>Propiconazole</w:t>
            </w:r>
          </w:p>
        </w:tc>
        <w:tc>
          <w:tcPr>
            <w:tcW w:w="1479" w:type="pct"/>
            <w:vAlign w:val="center"/>
          </w:tcPr>
          <w:p w14:paraId="093CF1B6" w14:textId="77777777" w:rsidR="00051B00" w:rsidRPr="008461D6" w:rsidRDefault="00051B00" w:rsidP="003C63E2">
            <w:pPr>
              <w:rPr>
                <w:rFonts w:cs="Arial"/>
              </w:rPr>
            </w:pPr>
            <w:r w:rsidRPr="008461D6">
              <w:rPr>
                <w:rFonts w:cs="Arial"/>
              </w:rPr>
              <w:t>944</w:t>
            </w:r>
          </w:p>
        </w:tc>
        <w:tc>
          <w:tcPr>
            <w:tcW w:w="1649" w:type="pct"/>
            <w:gridSpan w:val="2"/>
            <w:vAlign w:val="center"/>
          </w:tcPr>
          <w:p w14:paraId="02119B34" w14:textId="77777777" w:rsidR="00051B00" w:rsidRPr="008461D6" w:rsidRDefault="00051B00" w:rsidP="003C63E2">
            <w:pPr>
              <w:rPr>
                <w:rFonts w:cs="Arial"/>
              </w:rPr>
            </w:pPr>
            <w:r w:rsidRPr="008461D6">
              <w:rPr>
                <w:rFonts w:cs="Arial"/>
              </w:rPr>
              <w:t>82</w:t>
            </w:r>
          </w:p>
        </w:tc>
      </w:tr>
      <w:tr w:rsidR="00051B00" w:rsidRPr="008461D6" w14:paraId="2C4E7552" w14:textId="77777777" w:rsidTr="003C63E2">
        <w:trPr>
          <w:trHeight w:val="340"/>
          <w:jc w:val="center"/>
        </w:trPr>
        <w:tc>
          <w:tcPr>
            <w:tcW w:w="1872" w:type="pct"/>
            <w:vAlign w:val="center"/>
          </w:tcPr>
          <w:p w14:paraId="3F013227" w14:textId="77777777" w:rsidR="00051B00" w:rsidRPr="008461D6" w:rsidRDefault="00051B00" w:rsidP="003C63E2">
            <w:pPr>
              <w:rPr>
                <w:rFonts w:cs="Arial"/>
              </w:rPr>
            </w:pPr>
            <w:r w:rsidRPr="008461D6">
              <w:rPr>
                <w:rFonts w:cs="Arial"/>
              </w:rPr>
              <w:t xml:space="preserve">1,2,4-triazole </w:t>
            </w:r>
            <w:r w:rsidRPr="008461D6">
              <w:rPr>
                <w:rFonts w:cs="Arial"/>
                <w:vertAlign w:val="superscript"/>
              </w:rPr>
              <w:t>(</w:t>
            </w:r>
            <w:r w:rsidRPr="008461D6">
              <w:rPr>
                <w:rFonts w:cs="Arial"/>
              </w:rPr>
              <w:t>*</w:t>
            </w:r>
            <w:r w:rsidRPr="008461D6">
              <w:rPr>
                <w:rFonts w:cs="Arial"/>
                <w:vertAlign w:val="superscript"/>
              </w:rPr>
              <w:t>)</w:t>
            </w:r>
          </w:p>
        </w:tc>
        <w:tc>
          <w:tcPr>
            <w:tcW w:w="1479" w:type="pct"/>
            <w:vAlign w:val="center"/>
          </w:tcPr>
          <w:p w14:paraId="2BEDDB69" w14:textId="77777777" w:rsidR="00051B00" w:rsidRPr="008461D6" w:rsidRDefault="00051B00" w:rsidP="003C63E2">
            <w:pPr>
              <w:rPr>
                <w:rFonts w:cs="Arial"/>
              </w:rPr>
            </w:pPr>
            <w:r w:rsidRPr="008461D6">
              <w:rPr>
                <w:rFonts w:cs="Arial"/>
              </w:rPr>
              <w:t>89</w:t>
            </w:r>
          </w:p>
        </w:tc>
        <w:tc>
          <w:tcPr>
            <w:tcW w:w="1649" w:type="pct"/>
            <w:gridSpan w:val="2"/>
            <w:vAlign w:val="center"/>
          </w:tcPr>
          <w:p w14:paraId="5F070B6E" w14:textId="77777777" w:rsidR="00051B00" w:rsidRPr="008461D6" w:rsidRDefault="00051B00" w:rsidP="003C63E2">
            <w:pPr>
              <w:rPr>
                <w:rFonts w:cs="Arial"/>
              </w:rPr>
            </w:pPr>
            <w:r w:rsidRPr="008461D6">
              <w:rPr>
                <w:rFonts w:cs="Arial"/>
              </w:rPr>
              <w:t xml:space="preserve">114.7 </w:t>
            </w:r>
            <w:r w:rsidRPr="008461D6">
              <w:rPr>
                <w:rFonts w:cs="Arial"/>
                <w:vertAlign w:val="superscript"/>
              </w:rPr>
              <w:t>(</w:t>
            </w:r>
            <w:r w:rsidRPr="008461D6">
              <w:rPr>
                <w:rFonts w:cs="Arial"/>
              </w:rPr>
              <w:t>**</w:t>
            </w:r>
            <w:r w:rsidRPr="008461D6">
              <w:rPr>
                <w:rFonts w:cs="Arial"/>
                <w:vertAlign w:val="superscript"/>
              </w:rPr>
              <w:t>)</w:t>
            </w:r>
          </w:p>
        </w:tc>
      </w:tr>
      <w:tr w:rsidR="00051B00" w:rsidRPr="008461D6" w14:paraId="45332335" w14:textId="77777777" w:rsidTr="003C63E2">
        <w:trPr>
          <w:trHeight w:val="340"/>
          <w:jc w:val="center"/>
        </w:trPr>
        <w:tc>
          <w:tcPr>
            <w:tcW w:w="1872" w:type="pct"/>
            <w:vAlign w:val="center"/>
          </w:tcPr>
          <w:p w14:paraId="58F79604" w14:textId="77777777" w:rsidR="00051B00" w:rsidRPr="008461D6" w:rsidRDefault="00051B00" w:rsidP="003C63E2">
            <w:pPr>
              <w:rPr>
                <w:rFonts w:cs="Arial"/>
              </w:rPr>
            </w:pPr>
            <w:r w:rsidRPr="008461D6">
              <w:rPr>
                <w:rFonts w:cs="Arial"/>
              </w:rPr>
              <w:t>Cypermethrin</w:t>
            </w:r>
          </w:p>
        </w:tc>
        <w:tc>
          <w:tcPr>
            <w:tcW w:w="1479" w:type="pct"/>
            <w:vAlign w:val="center"/>
          </w:tcPr>
          <w:p w14:paraId="2D42FF61" w14:textId="77777777" w:rsidR="00051B00" w:rsidRPr="008461D6" w:rsidRDefault="00051B00" w:rsidP="003C63E2">
            <w:pPr>
              <w:rPr>
                <w:rFonts w:cs="Arial"/>
              </w:rPr>
            </w:pPr>
            <w:r w:rsidRPr="008461D6">
              <w:rPr>
                <w:rFonts w:cs="Arial"/>
              </w:rPr>
              <w:t>575000</w:t>
            </w:r>
          </w:p>
        </w:tc>
        <w:tc>
          <w:tcPr>
            <w:tcW w:w="1649" w:type="pct"/>
            <w:gridSpan w:val="2"/>
            <w:vAlign w:val="center"/>
          </w:tcPr>
          <w:p w14:paraId="7E4C039A" w14:textId="77777777" w:rsidR="00051B00" w:rsidRPr="008461D6" w:rsidRDefault="00051B00" w:rsidP="003C63E2">
            <w:pPr>
              <w:rPr>
                <w:rFonts w:cs="Arial"/>
              </w:rPr>
            </w:pPr>
            <w:r w:rsidRPr="008461D6">
              <w:rPr>
                <w:rFonts w:cs="Arial"/>
              </w:rPr>
              <w:t>17.2</w:t>
            </w:r>
          </w:p>
        </w:tc>
      </w:tr>
      <w:tr w:rsidR="00051B00" w:rsidRPr="008461D6" w14:paraId="01E9F5D1" w14:textId="77777777" w:rsidTr="003C63E2">
        <w:trPr>
          <w:trHeight w:val="340"/>
          <w:jc w:val="center"/>
        </w:trPr>
        <w:tc>
          <w:tcPr>
            <w:tcW w:w="1872" w:type="pct"/>
            <w:vAlign w:val="center"/>
          </w:tcPr>
          <w:p w14:paraId="55DA7042" w14:textId="77777777" w:rsidR="00051B00" w:rsidRPr="008461D6" w:rsidRDefault="00051B00" w:rsidP="003C63E2">
            <w:pPr>
              <w:rPr>
                <w:rFonts w:cs="Arial"/>
              </w:rPr>
            </w:pPr>
            <w:r w:rsidRPr="008461D6">
              <w:rPr>
                <w:rFonts w:cs="Arial"/>
              </w:rPr>
              <w:t>IPBC</w:t>
            </w:r>
          </w:p>
        </w:tc>
        <w:tc>
          <w:tcPr>
            <w:tcW w:w="1479" w:type="pct"/>
            <w:vAlign w:val="center"/>
          </w:tcPr>
          <w:p w14:paraId="3811832C" w14:textId="77777777" w:rsidR="00051B00" w:rsidRPr="008461D6" w:rsidRDefault="00051B00" w:rsidP="003C63E2">
            <w:pPr>
              <w:rPr>
                <w:rFonts w:cs="Arial"/>
              </w:rPr>
            </w:pPr>
            <w:r w:rsidRPr="008461D6">
              <w:rPr>
                <w:rFonts w:cs="Arial"/>
              </w:rPr>
              <w:t>134.5</w:t>
            </w:r>
          </w:p>
        </w:tc>
        <w:tc>
          <w:tcPr>
            <w:tcW w:w="1649" w:type="pct"/>
            <w:gridSpan w:val="2"/>
            <w:vAlign w:val="center"/>
          </w:tcPr>
          <w:p w14:paraId="12E1F7BE" w14:textId="77777777" w:rsidR="00051B00" w:rsidRPr="008461D6" w:rsidRDefault="00051B00" w:rsidP="003C63E2">
            <w:pPr>
              <w:rPr>
                <w:rFonts w:cs="Arial"/>
              </w:rPr>
            </w:pPr>
            <w:r w:rsidRPr="008461D6">
              <w:rPr>
                <w:rFonts w:cs="Arial"/>
              </w:rPr>
              <w:t>1.96E-01</w:t>
            </w:r>
          </w:p>
        </w:tc>
      </w:tr>
      <w:tr w:rsidR="00051B00" w:rsidRPr="008461D6" w14:paraId="71E199FD" w14:textId="77777777" w:rsidTr="003C63E2">
        <w:trPr>
          <w:trHeight w:val="340"/>
          <w:jc w:val="center"/>
        </w:trPr>
        <w:tc>
          <w:tcPr>
            <w:tcW w:w="1872" w:type="pct"/>
            <w:vAlign w:val="center"/>
          </w:tcPr>
          <w:p w14:paraId="0787F279" w14:textId="77777777" w:rsidR="00051B00" w:rsidRPr="008461D6" w:rsidRDefault="00051B00" w:rsidP="003C63E2">
            <w:pPr>
              <w:rPr>
                <w:rFonts w:cs="Arial"/>
              </w:rPr>
            </w:pPr>
            <w:r w:rsidRPr="008461D6">
              <w:rPr>
                <w:rFonts w:cs="Arial"/>
              </w:rPr>
              <w:t>PBC(***)</w:t>
            </w:r>
          </w:p>
        </w:tc>
        <w:tc>
          <w:tcPr>
            <w:tcW w:w="1479" w:type="pct"/>
            <w:vAlign w:val="center"/>
          </w:tcPr>
          <w:p w14:paraId="056DD17F" w14:textId="77777777" w:rsidR="00051B00" w:rsidRPr="008461D6" w:rsidRDefault="00051B00" w:rsidP="003C63E2">
            <w:pPr>
              <w:rPr>
                <w:rFonts w:cs="Arial"/>
              </w:rPr>
            </w:pPr>
            <w:r w:rsidRPr="008461D6">
              <w:rPr>
                <w:rFonts w:cs="Arial"/>
              </w:rPr>
              <w:t>198.1</w:t>
            </w:r>
          </w:p>
        </w:tc>
        <w:tc>
          <w:tcPr>
            <w:tcW w:w="1649" w:type="pct"/>
            <w:gridSpan w:val="2"/>
            <w:vAlign w:val="center"/>
          </w:tcPr>
          <w:p w14:paraId="610AAED2" w14:textId="77777777" w:rsidR="00051B00" w:rsidRPr="008461D6" w:rsidRDefault="00051B00" w:rsidP="003C63E2">
            <w:pPr>
              <w:rPr>
                <w:rFonts w:cs="Arial"/>
              </w:rPr>
            </w:pPr>
            <w:r w:rsidRPr="008461D6">
              <w:rPr>
                <w:rFonts w:cs="Arial"/>
              </w:rPr>
              <w:t>9.50</w:t>
            </w:r>
          </w:p>
        </w:tc>
      </w:tr>
      <w:tr w:rsidR="00051B00" w:rsidRPr="008461D6" w14:paraId="0E911703"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76DD60D7" w14:textId="77777777" w:rsidR="00051B00" w:rsidRPr="008461D6" w:rsidRDefault="00051B00" w:rsidP="003C63E2">
            <w:pPr>
              <w:autoSpaceDE w:val="0"/>
              <w:autoSpaceDN w:val="0"/>
              <w:rPr>
                <w:rFonts w:cs="Arial"/>
              </w:rPr>
            </w:pPr>
            <w:r w:rsidRPr="008461D6">
              <w:rPr>
                <w:rFonts w:cs="Arial"/>
                <w:vertAlign w:val="superscript"/>
              </w:rPr>
              <w:t>(</w:t>
            </w:r>
            <w:r w:rsidRPr="008461D6">
              <w:rPr>
                <w:rFonts w:cs="Arial"/>
              </w:rPr>
              <w:t>*</w:t>
            </w:r>
            <w:r w:rsidRPr="008461D6">
              <w:rPr>
                <w:rFonts w:cs="Arial"/>
                <w:vertAlign w:val="superscript"/>
              </w:rPr>
              <w:t>)</w:t>
            </w:r>
            <w:r w:rsidRPr="008461D6">
              <w:rPr>
                <w:rFonts w:cs="Arial"/>
              </w:rPr>
              <w:t xml:space="preserve"> – Relevant degradation product of tebuconazole and propiconazole in soil, with a maximum of 9% and 43.23% of applied radioactivity, respectively.</w:t>
            </w:r>
          </w:p>
          <w:p w14:paraId="25D90188" w14:textId="77777777" w:rsidR="00051B00" w:rsidRPr="008461D6" w:rsidRDefault="00051B00" w:rsidP="003C63E2">
            <w:pPr>
              <w:autoSpaceDE w:val="0"/>
              <w:autoSpaceDN w:val="0"/>
              <w:rPr>
                <w:rFonts w:cs="Arial"/>
              </w:rPr>
            </w:pPr>
            <w:r w:rsidRPr="008461D6">
              <w:rPr>
                <w:rFonts w:cs="Arial"/>
                <w:vertAlign w:val="superscript"/>
              </w:rPr>
              <w:lastRenderedPageBreak/>
              <w:t>(</w:t>
            </w:r>
            <w:r w:rsidRPr="008461D6">
              <w:rPr>
                <w:rFonts w:cs="Arial"/>
              </w:rPr>
              <w:t>**</w:t>
            </w:r>
            <w:r w:rsidRPr="008461D6">
              <w:rPr>
                <w:rFonts w:cs="Arial"/>
                <w:vertAlign w:val="superscript"/>
              </w:rPr>
              <w:t>)</w:t>
            </w:r>
            <w:r w:rsidRPr="008461D6">
              <w:rPr>
                <w:rFonts w:cs="Arial"/>
              </w:rPr>
              <w:t xml:space="preserve"> – Calculated according to the arrhenius equation with a DT</w:t>
            </w:r>
            <w:r w:rsidRPr="008461D6">
              <w:rPr>
                <w:rFonts w:cs="Arial"/>
                <w:vertAlign w:val="subscript"/>
              </w:rPr>
              <w:t>50</w:t>
            </w:r>
            <w:r w:rsidRPr="008461D6">
              <w:rPr>
                <w:rFonts w:cs="Arial"/>
              </w:rPr>
              <w:t xml:space="preserve"> at 20°C of 60.5 days.</w:t>
            </w:r>
          </w:p>
          <w:p w14:paraId="111C87C4" w14:textId="77777777" w:rsidR="00051B00" w:rsidRPr="008461D6" w:rsidRDefault="00051B00" w:rsidP="003C63E2">
            <w:pPr>
              <w:autoSpaceDE w:val="0"/>
              <w:autoSpaceDN w:val="0"/>
              <w:rPr>
                <w:rFonts w:cs="Arial"/>
              </w:rPr>
            </w:pPr>
            <w:r w:rsidRPr="008461D6">
              <w:rPr>
                <w:rFonts w:cs="Arial"/>
              </w:rPr>
              <w:t>(***) – Relevant metabolite of IPBC in all environmental compartments assuming 100% of applied radioactivity.</w:t>
            </w:r>
          </w:p>
        </w:tc>
      </w:tr>
    </w:tbl>
    <w:p w14:paraId="6F2C9964" w14:textId="77777777" w:rsidR="00051B00" w:rsidRPr="008461D6" w:rsidRDefault="00051B00" w:rsidP="00051B00">
      <w:pPr>
        <w:autoSpaceDE w:val="0"/>
        <w:autoSpaceDN w:val="0"/>
        <w:spacing w:before="120"/>
        <w:jc w:val="both"/>
        <w:rPr>
          <w:rFonts w:cs="Arial"/>
        </w:rPr>
      </w:pPr>
      <w:r w:rsidRPr="008461D6">
        <w:rPr>
          <w:rFonts w:cs="Arial"/>
        </w:rPr>
        <w:lastRenderedPageBreak/>
        <w:t>Estimations of releases to groundwater is considered relevant by FR-CA for the following substances:</w:t>
      </w:r>
    </w:p>
    <w:p w14:paraId="1D05803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Tebuconazole;</w:t>
      </w:r>
    </w:p>
    <w:p w14:paraId="7714DDF3"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Propiconazole;</w:t>
      </w:r>
    </w:p>
    <w:p w14:paraId="7693ABE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IPBC;</w:t>
      </w:r>
    </w:p>
    <w:p w14:paraId="1A36F492"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PBC;</w:t>
      </w:r>
    </w:p>
    <w:p w14:paraId="4951404F"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1,2,4-triazole.</w:t>
      </w:r>
    </w:p>
    <w:p w14:paraId="4D1CE42D" w14:textId="77777777" w:rsidR="00051B00" w:rsidRPr="008461D6" w:rsidRDefault="00051B00" w:rsidP="00051B00">
      <w:pPr>
        <w:spacing w:before="360" w:line="276" w:lineRule="auto"/>
        <w:jc w:val="both"/>
        <w:rPr>
          <w:rFonts w:cs="Arial"/>
        </w:rPr>
      </w:pPr>
      <w:r w:rsidRPr="008461D6">
        <w:rPr>
          <w:rFonts w:cs="Arial"/>
        </w:rPr>
        <w:t>According to the PT08-ESD (2013), a groundwater assessment is only necessary for the house scenario, which can be considered to be the worst case for soil exposure, thus covering all other scenarios.</w:t>
      </w:r>
    </w:p>
    <w:p w14:paraId="686A6524" w14:textId="77777777" w:rsidR="00051B00" w:rsidRPr="008461D6" w:rsidRDefault="00051B00" w:rsidP="00051B00">
      <w:pPr>
        <w:spacing w:before="360" w:line="276" w:lineRule="auto"/>
        <w:jc w:val="both"/>
        <w:rPr>
          <w:rFonts w:cs="Arial"/>
        </w:rPr>
      </w:pPr>
      <w:r w:rsidRPr="008461D6">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54B70B44" w14:textId="77777777" w:rsidR="00051B00" w:rsidRPr="008461D6" w:rsidRDefault="00051B00" w:rsidP="00051B00">
      <w:pPr>
        <w:spacing w:before="360" w:after="240" w:line="276" w:lineRule="auto"/>
        <w:jc w:val="both"/>
        <w:rPr>
          <w:rFonts w:cs="Arial"/>
        </w:rPr>
      </w:pPr>
      <w:r w:rsidRPr="008461D6">
        <w:rPr>
          <w:rFonts w:cs="Arial"/>
        </w:rPr>
        <w:t>The scenario for the groundwater exposure assessment for wood preservatives described in the supplement of the appendix 4 of the PT08-ESD, based on leaching values.</w:t>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6"/>
        <w:gridCol w:w="992"/>
        <w:gridCol w:w="1142"/>
        <w:gridCol w:w="1202"/>
        <w:gridCol w:w="1150"/>
        <w:gridCol w:w="1134"/>
        <w:gridCol w:w="1609"/>
      </w:tblGrid>
      <w:tr w:rsidR="00051B00" w:rsidRPr="008461D6" w14:paraId="5268CC3C" w14:textId="77777777" w:rsidTr="003C63E2">
        <w:trPr>
          <w:trHeight w:val="283"/>
          <w:tblHeader/>
        </w:trPr>
        <w:tc>
          <w:tcPr>
            <w:tcW w:w="2126" w:type="dxa"/>
            <w:shd w:val="clear" w:color="auto" w:fill="BFBFBF"/>
            <w:vAlign w:val="center"/>
            <w:hideMark/>
          </w:tcPr>
          <w:p w14:paraId="0D380CD8" w14:textId="77777777" w:rsidR="00051B00" w:rsidRPr="008461D6" w:rsidRDefault="00051B00" w:rsidP="003C63E2">
            <w:pPr>
              <w:jc w:val="both"/>
              <w:rPr>
                <w:rFonts w:cs="Arial"/>
                <w:b/>
                <w:bCs/>
                <w:color w:val="000000"/>
                <w:lang w:eastAsia="fr-FR"/>
              </w:rPr>
            </w:pPr>
            <w:r w:rsidRPr="008461D6">
              <w:rPr>
                <w:rFonts w:cs="Arial"/>
                <w:b/>
                <w:bCs/>
                <w:color w:val="000000"/>
                <w:lang w:eastAsia="fr-FR"/>
              </w:rPr>
              <w:t>Input parameter</w:t>
            </w:r>
          </w:p>
        </w:tc>
        <w:tc>
          <w:tcPr>
            <w:tcW w:w="992" w:type="dxa"/>
            <w:shd w:val="clear" w:color="auto" w:fill="BFBFBF"/>
            <w:vAlign w:val="center"/>
            <w:hideMark/>
          </w:tcPr>
          <w:p w14:paraId="3A51657A"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Unit</w:t>
            </w:r>
          </w:p>
        </w:tc>
        <w:tc>
          <w:tcPr>
            <w:tcW w:w="6237" w:type="dxa"/>
            <w:gridSpan w:val="5"/>
            <w:shd w:val="clear" w:color="auto" w:fill="BFBFBF"/>
            <w:vAlign w:val="center"/>
            <w:hideMark/>
          </w:tcPr>
          <w:p w14:paraId="5FAEDD33"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Value</w:t>
            </w:r>
          </w:p>
        </w:tc>
      </w:tr>
      <w:tr w:rsidR="00051B00" w:rsidRPr="008461D6" w14:paraId="4155C252" w14:textId="77777777" w:rsidTr="003C63E2">
        <w:trPr>
          <w:trHeight w:val="283"/>
        </w:trPr>
        <w:tc>
          <w:tcPr>
            <w:tcW w:w="3118" w:type="dxa"/>
            <w:gridSpan w:val="2"/>
            <w:shd w:val="clear" w:color="auto" w:fill="DBE5F1"/>
            <w:vAlign w:val="center"/>
          </w:tcPr>
          <w:p w14:paraId="19700A6B" w14:textId="77777777" w:rsidR="00051B00" w:rsidRPr="008461D6" w:rsidRDefault="00051B00" w:rsidP="003C63E2">
            <w:pPr>
              <w:rPr>
                <w:rFonts w:cs="Arial"/>
                <w:b/>
                <w:bCs/>
                <w:color w:val="4F6228"/>
                <w:lang w:eastAsia="fr-FR"/>
              </w:rPr>
            </w:pPr>
          </w:p>
        </w:tc>
        <w:tc>
          <w:tcPr>
            <w:tcW w:w="1142" w:type="dxa"/>
            <w:shd w:val="clear" w:color="auto" w:fill="DBE5F1"/>
            <w:vAlign w:val="center"/>
            <w:hideMark/>
          </w:tcPr>
          <w:p w14:paraId="7A4C5E92"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Tebuco-nazole</w:t>
            </w:r>
          </w:p>
        </w:tc>
        <w:tc>
          <w:tcPr>
            <w:tcW w:w="1202" w:type="dxa"/>
            <w:shd w:val="clear" w:color="auto" w:fill="DBE5F1"/>
            <w:vAlign w:val="center"/>
            <w:hideMark/>
          </w:tcPr>
          <w:p w14:paraId="5ED4ED9D"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Propico-nazole</w:t>
            </w:r>
          </w:p>
        </w:tc>
        <w:tc>
          <w:tcPr>
            <w:tcW w:w="1150" w:type="dxa"/>
            <w:shd w:val="clear" w:color="auto" w:fill="DBE5F1"/>
            <w:vAlign w:val="center"/>
          </w:tcPr>
          <w:p w14:paraId="29AC9380"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IPBC</w:t>
            </w:r>
          </w:p>
        </w:tc>
        <w:tc>
          <w:tcPr>
            <w:tcW w:w="1134" w:type="dxa"/>
            <w:shd w:val="clear" w:color="auto" w:fill="DBE5F1"/>
            <w:vAlign w:val="center"/>
          </w:tcPr>
          <w:p w14:paraId="5CA36BD1"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PBC</w:t>
            </w:r>
          </w:p>
        </w:tc>
        <w:tc>
          <w:tcPr>
            <w:tcW w:w="1609" w:type="dxa"/>
            <w:shd w:val="clear" w:color="auto" w:fill="DBE5F1"/>
            <w:vAlign w:val="center"/>
          </w:tcPr>
          <w:p w14:paraId="046C145C"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1,2,4-triazole</w:t>
            </w:r>
          </w:p>
        </w:tc>
      </w:tr>
      <w:tr w:rsidR="00051B00" w:rsidRPr="008461D6" w14:paraId="0A66AB63" w14:textId="77777777" w:rsidTr="003C63E2">
        <w:trPr>
          <w:trHeight w:val="283"/>
        </w:trPr>
        <w:tc>
          <w:tcPr>
            <w:tcW w:w="9355" w:type="dxa"/>
            <w:gridSpan w:val="7"/>
            <w:shd w:val="clear" w:color="auto" w:fill="DBE5F1"/>
            <w:vAlign w:val="center"/>
          </w:tcPr>
          <w:p w14:paraId="120CA6C6" w14:textId="77777777" w:rsidR="00051B00" w:rsidRPr="008461D6" w:rsidRDefault="00051B00" w:rsidP="003C63E2">
            <w:pPr>
              <w:rPr>
                <w:rFonts w:cs="Arial"/>
                <w:b/>
                <w:bCs/>
                <w:color w:val="4F6228"/>
                <w:lang w:eastAsia="fr-FR"/>
              </w:rPr>
            </w:pPr>
            <w:r w:rsidRPr="008461D6">
              <w:rPr>
                <w:rFonts w:cs="Arial"/>
                <w:b/>
                <w:bCs/>
                <w:color w:val="4F6228"/>
                <w:lang w:eastAsia="fr-FR"/>
              </w:rPr>
              <w:t>Physicochemical parameters</w:t>
            </w:r>
          </w:p>
        </w:tc>
      </w:tr>
      <w:tr w:rsidR="00051B00" w:rsidRPr="008461D6" w14:paraId="6A495649" w14:textId="77777777" w:rsidTr="003C63E2">
        <w:trPr>
          <w:trHeight w:val="283"/>
        </w:trPr>
        <w:tc>
          <w:tcPr>
            <w:tcW w:w="2126" w:type="dxa"/>
            <w:vAlign w:val="center"/>
            <w:hideMark/>
          </w:tcPr>
          <w:p w14:paraId="1FC9A3F2" w14:textId="77777777" w:rsidR="00051B00" w:rsidRPr="008461D6" w:rsidRDefault="00051B00" w:rsidP="003C63E2">
            <w:pPr>
              <w:rPr>
                <w:rFonts w:cs="Arial"/>
                <w:color w:val="000000"/>
                <w:lang w:eastAsia="fr-FR"/>
              </w:rPr>
            </w:pPr>
            <w:r w:rsidRPr="008461D6">
              <w:rPr>
                <w:rFonts w:cs="Arial"/>
                <w:color w:val="000000"/>
                <w:lang w:eastAsia="fr-FR"/>
              </w:rPr>
              <w:t>Molar mass</w:t>
            </w:r>
          </w:p>
        </w:tc>
        <w:tc>
          <w:tcPr>
            <w:tcW w:w="992" w:type="dxa"/>
            <w:vAlign w:val="center"/>
            <w:hideMark/>
          </w:tcPr>
          <w:p w14:paraId="15A3507C" w14:textId="77777777" w:rsidR="00051B00" w:rsidRPr="008461D6" w:rsidRDefault="00051B00" w:rsidP="003C63E2">
            <w:pPr>
              <w:jc w:val="center"/>
              <w:rPr>
                <w:rFonts w:cs="Arial"/>
                <w:color w:val="000000"/>
                <w:lang w:eastAsia="fr-FR"/>
              </w:rPr>
            </w:pPr>
            <w:r w:rsidRPr="008461D6">
              <w:rPr>
                <w:rFonts w:cs="Arial"/>
                <w:color w:val="000000"/>
                <w:lang w:eastAsia="fr-FR"/>
              </w:rPr>
              <w:t>g.mol</w:t>
            </w:r>
            <w:r w:rsidRPr="008461D6">
              <w:rPr>
                <w:rFonts w:cs="Arial"/>
                <w:color w:val="000000"/>
                <w:vertAlign w:val="superscript"/>
                <w:lang w:eastAsia="fr-FR"/>
              </w:rPr>
              <w:t>-1</w:t>
            </w:r>
          </w:p>
        </w:tc>
        <w:tc>
          <w:tcPr>
            <w:tcW w:w="1142" w:type="dxa"/>
            <w:vAlign w:val="center"/>
          </w:tcPr>
          <w:p w14:paraId="35536928" w14:textId="77777777" w:rsidR="00051B00" w:rsidRPr="008461D6" w:rsidRDefault="00051B00" w:rsidP="003C63E2">
            <w:pPr>
              <w:jc w:val="center"/>
              <w:rPr>
                <w:rFonts w:cs="Arial"/>
                <w:color w:val="000000"/>
                <w:lang w:eastAsia="fr-FR"/>
              </w:rPr>
            </w:pPr>
            <w:r w:rsidRPr="008461D6">
              <w:rPr>
                <w:rFonts w:cs="Arial"/>
                <w:color w:val="000000"/>
                <w:lang w:eastAsia="fr-FR"/>
              </w:rPr>
              <w:t>307.8</w:t>
            </w:r>
          </w:p>
        </w:tc>
        <w:tc>
          <w:tcPr>
            <w:tcW w:w="1202" w:type="dxa"/>
            <w:vAlign w:val="center"/>
          </w:tcPr>
          <w:p w14:paraId="5BF601A4" w14:textId="77777777" w:rsidR="00051B00" w:rsidRPr="008461D6" w:rsidRDefault="00051B00" w:rsidP="003C63E2">
            <w:pPr>
              <w:jc w:val="center"/>
              <w:rPr>
                <w:rFonts w:cs="Arial"/>
                <w:lang w:eastAsia="fr-FR"/>
              </w:rPr>
            </w:pPr>
            <w:r w:rsidRPr="008461D6">
              <w:rPr>
                <w:rFonts w:cs="Arial"/>
                <w:lang w:eastAsia="fr-FR"/>
              </w:rPr>
              <w:t>342.2</w:t>
            </w:r>
          </w:p>
        </w:tc>
        <w:tc>
          <w:tcPr>
            <w:tcW w:w="1150" w:type="dxa"/>
            <w:vAlign w:val="center"/>
          </w:tcPr>
          <w:p w14:paraId="07A9CFD1" w14:textId="77777777" w:rsidR="00051B00" w:rsidRPr="008461D6" w:rsidRDefault="00051B00" w:rsidP="003C63E2">
            <w:pPr>
              <w:jc w:val="center"/>
              <w:rPr>
                <w:rFonts w:cs="Arial"/>
                <w:color w:val="000000"/>
                <w:lang w:eastAsia="fr-FR"/>
              </w:rPr>
            </w:pPr>
            <w:r w:rsidRPr="008461D6">
              <w:rPr>
                <w:rFonts w:cs="Arial"/>
                <w:color w:val="000000"/>
                <w:lang w:eastAsia="fr-FR"/>
              </w:rPr>
              <w:t>281.1</w:t>
            </w:r>
          </w:p>
        </w:tc>
        <w:tc>
          <w:tcPr>
            <w:tcW w:w="1134" w:type="dxa"/>
            <w:vAlign w:val="center"/>
          </w:tcPr>
          <w:p w14:paraId="1896333C" w14:textId="77777777" w:rsidR="00051B00" w:rsidRPr="008461D6" w:rsidRDefault="00051B00" w:rsidP="003C63E2">
            <w:pPr>
              <w:jc w:val="center"/>
              <w:rPr>
                <w:rFonts w:cs="Arial"/>
                <w:color w:val="000000"/>
                <w:lang w:eastAsia="fr-FR"/>
              </w:rPr>
            </w:pPr>
            <w:r w:rsidRPr="008461D6">
              <w:rPr>
                <w:rFonts w:cs="Arial"/>
                <w:color w:val="000000"/>
                <w:lang w:eastAsia="fr-FR"/>
              </w:rPr>
              <w:t>155.2</w:t>
            </w:r>
          </w:p>
        </w:tc>
        <w:tc>
          <w:tcPr>
            <w:tcW w:w="1609" w:type="dxa"/>
            <w:vAlign w:val="center"/>
          </w:tcPr>
          <w:p w14:paraId="55384203" w14:textId="77777777" w:rsidR="00051B00" w:rsidRPr="008461D6" w:rsidRDefault="00051B00" w:rsidP="003C63E2">
            <w:pPr>
              <w:jc w:val="center"/>
              <w:rPr>
                <w:rFonts w:cs="Arial"/>
                <w:color w:val="000000"/>
                <w:lang w:eastAsia="fr-FR"/>
              </w:rPr>
            </w:pPr>
            <w:r w:rsidRPr="008461D6">
              <w:rPr>
                <w:rFonts w:cs="Arial"/>
                <w:color w:val="000000"/>
                <w:lang w:eastAsia="fr-FR"/>
              </w:rPr>
              <w:t>69.1</w:t>
            </w:r>
          </w:p>
        </w:tc>
      </w:tr>
      <w:tr w:rsidR="00051B00" w:rsidRPr="008461D6" w14:paraId="171B34A9" w14:textId="77777777" w:rsidTr="003C63E2">
        <w:trPr>
          <w:trHeight w:val="283"/>
        </w:trPr>
        <w:tc>
          <w:tcPr>
            <w:tcW w:w="2126" w:type="dxa"/>
            <w:vAlign w:val="center"/>
            <w:hideMark/>
          </w:tcPr>
          <w:p w14:paraId="1A802FA0" w14:textId="77777777" w:rsidR="00051B00" w:rsidRPr="008461D6" w:rsidRDefault="00051B00" w:rsidP="003C63E2">
            <w:pPr>
              <w:rPr>
                <w:rFonts w:cs="Arial"/>
                <w:color w:val="000000"/>
                <w:lang w:eastAsia="fr-FR"/>
              </w:rPr>
            </w:pPr>
            <w:r w:rsidRPr="008461D6">
              <w:rPr>
                <w:rFonts w:cs="Arial"/>
                <w:color w:val="000000"/>
                <w:lang w:eastAsia="fr-FR"/>
              </w:rPr>
              <w:t>Water solubility (25 °C)</w:t>
            </w:r>
          </w:p>
        </w:tc>
        <w:tc>
          <w:tcPr>
            <w:tcW w:w="992" w:type="dxa"/>
            <w:vAlign w:val="center"/>
            <w:hideMark/>
          </w:tcPr>
          <w:p w14:paraId="42AFBF54" w14:textId="77777777" w:rsidR="00051B00" w:rsidRPr="008461D6" w:rsidRDefault="00051B00" w:rsidP="003C63E2">
            <w:pPr>
              <w:jc w:val="center"/>
              <w:rPr>
                <w:rFonts w:cs="Arial"/>
                <w:color w:val="000000"/>
                <w:lang w:eastAsia="fr-FR"/>
              </w:rPr>
            </w:pPr>
            <w:r w:rsidRPr="008461D6">
              <w:rPr>
                <w:rFonts w:cs="Arial"/>
                <w:color w:val="000000"/>
                <w:lang w:eastAsia="fr-FR"/>
              </w:rPr>
              <w:t>mg.L</w:t>
            </w:r>
            <w:r w:rsidRPr="008461D6">
              <w:rPr>
                <w:rFonts w:cs="Arial"/>
                <w:color w:val="000000"/>
                <w:vertAlign w:val="superscript"/>
                <w:lang w:eastAsia="fr-FR"/>
              </w:rPr>
              <w:t>-1</w:t>
            </w:r>
          </w:p>
        </w:tc>
        <w:tc>
          <w:tcPr>
            <w:tcW w:w="1142" w:type="dxa"/>
            <w:vAlign w:val="center"/>
          </w:tcPr>
          <w:p w14:paraId="6B4BC7D0" w14:textId="77777777" w:rsidR="00051B00" w:rsidRPr="008461D6" w:rsidRDefault="00051B00" w:rsidP="003C63E2">
            <w:pPr>
              <w:jc w:val="center"/>
              <w:rPr>
                <w:rFonts w:cs="Arial"/>
                <w:color w:val="000000"/>
                <w:lang w:eastAsia="fr-FR"/>
              </w:rPr>
            </w:pPr>
            <w:r w:rsidRPr="008461D6">
              <w:rPr>
                <w:rFonts w:cs="Arial"/>
                <w:color w:val="000000"/>
                <w:lang w:eastAsia="fr-FR"/>
              </w:rPr>
              <w:t>29</w:t>
            </w:r>
          </w:p>
        </w:tc>
        <w:tc>
          <w:tcPr>
            <w:tcW w:w="1202" w:type="dxa"/>
            <w:vAlign w:val="center"/>
          </w:tcPr>
          <w:p w14:paraId="553D6FA5" w14:textId="77777777" w:rsidR="00051B00" w:rsidRPr="008461D6" w:rsidRDefault="00051B00" w:rsidP="003C63E2">
            <w:pPr>
              <w:jc w:val="center"/>
              <w:rPr>
                <w:rFonts w:cs="Arial"/>
                <w:lang w:eastAsia="fr-FR"/>
              </w:rPr>
            </w:pPr>
            <w:r w:rsidRPr="008461D6">
              <w:rPr>
                <w:rFonts w:cs="Arial"/>
                <w:lang w:eastAsia="fr-FR"/>
              </w:rPr>
              <w:t>100</w:t>
            </w:r>
          </w:p>
        </w:tc>
        <w:tc>
          <w:tcPr>
            <w:tcW w:w="1150" w:type="dxa"/>
            <w:vAlign w:val="center"/>
          </w:tcPr>
          <w:p w14:paraId="30F0FB2A" w14:textId="77777777" w:rsidR="00051B00" w:rsidRPr="008461D6" w:rsidRDefault="00051B00" w:rsidP="003C63E2">
            <w:pPr>
              <w:jc w:val="center"/>
              <w:rPr>
                <w:rFonts w:cs="Arial"/>
                <w:color w:val="000000"/>
                <w:lang w:eastAsia="fr-FR"/>
              </w:rPr>
            </w:pPr>
            <w:r w:rsidRPr="008461D6">
              <w:rPr>
                <w:rFonts w:cs="Arial"/>
                <w:color w:val="000000"/>
                <w:lang w:eastAsia="fr-FR"/>
              </w:rPr>
              <w:t>168</w:t>
            </w:r>
          </w:p>
        </w:tc>
        <w:tc>
          <w:tcPr>
            <w:tcW w:w="1134" w:type="dxa"/>
            <w:vAlign w:val="center"/>
          </w:tcPr>
          <w:p w14:paraId="27E03527" w14:textId="77777777" w:rsidR="00051B00" w:rsidRPr="008461D6" w:rsidRDefault="00051B00" w:rsidP="003C63E2">
            <w:pPr>
              <w:jc w:val="center"/>
              <w:rPr>
                <w:rFonts w:cs="Arial"/>
                <w:color w:val="000000"/>
                <w:lang w:eastAsia="fr-FR"/>
              </w:rPr>
            </w:pPr>
            <w:r w:rsidRPr="008461D6">
              <w:rPr>
                <w:rFonts w:cs="Arial"/>
                <w:color w:val="000000"/>
                <w:lang w:eastAsia="fr-FR"/>
              </w:rPr>
              <w:t>2860</w:t>
            </w:r>
          </w:p>
        </w:tc>
        <w:tc>
          <w:tcPr>
            <w:tcW w:w="1609" w:type="dxa"/>
            <w:vAlign w:val="center"/>
          </w:tcPr>
          <w:p w14:paraId="5F63EA2A" w14:textId="77777777" w:rsidR="00051B00" w:rsidRPr="008461D6" w:rsidRDefault="00051B00" w:rsidP="003C63E2">
            <w:pPr>
              <w:jc w:val="center"/>
              <w:rPr>
                <w:rFonts w:cs="Arial"/>
                <w:color w:val="000000"/>
                <w:lang w:eastAsia="fr-FR"/>
              </w:rPr>
            </w:pPr>
            <w:r w:rsidRPr="008461D6">
              <w:rPr>
                <w:rFonts w:cs="Arial"/>
                <w:color w:val="000000"/>
                <w:lang w:eastAsia="fr-FR"/>
              </w:rPr>
              <w:t>700 000</w:t>
            </w:r>
          </w:p>
        </w:tc>
      </w:tr>
      <w:tr w:rsidR="00051B00" w:rsidRPr="008461D6" w14:paraId="61928EE5" w14:textId="77777777" w:rsidTr="003C63E2">
        <w:trPr>
          <w:trHeight w:val="283"/>
        </w:trPr>
        <w:tc>
          <w:tcPr>
            <w:tcW w:w="2126" w:type="dxa"/>
            <w:vAlign w:val="center"/>
            <w:hideMark/>
          </w:tcPr>
          <w:p w14:paraId="09C00459" w14:textId="77777777" w:rsidR="00051B00" w:rsidRPr="008461D6" w:rsidRDefault="00051B00" w:rsidP="003C63E2">
            <w:pPr>
              <w:rPr>
                <w:rFonts w:cs="Arial"/>
                <w:color w:val="000000"/>
                <w:lang w:eastAsia="fr-FR"/>
              </w:rPr>
            </w:pPr>
            <w:r w:rsidRPr="008461D6">
              <w:rPr>
                <w:rFonts w:cs="Arial"/>
                <w:color w:val="000000"/>
                <w:lang w:eastAsia="fr-FR"/>
              </w:rPr>
              <w:t>Molar enthalpy of dissolution</w:t>
            </w:r>
          </w:p>
        </w:tc>
        <w:tc>
          <w:tcPr>
            <w:tcW w:w="992" w:type="dxa"/>
            <w:vAlign w:val="center"/>
            <w:hideMark/>
          </w:tcPr>
          <w:p w14:paraId="267392B7"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3AD03BCA" w14:textId="77777777" w:rsidR="00051B00" w:rsidRPr="008461D6" w:rsidRDefault="00051B00" w:rsidP="003C63E2">
            <w:pPr>
              <w:jc w:val="center"/>
              <w:rPr>
                <w:rFonts w:cs="Arial"/>
                <w:color w:val="000000"/>
                <w:lang w:eastAsia="fr-FR"/>
              </w:rPr>
            </w:pPr>
            <w:r w:rsidRPr="008461D6">
              <w:rPr>
                <w:rFonts w:cs="Arial"/>
                <w:color w:val="000000"/>
                <w:lang w:eastAsia="fr-FR"/>
              </w:rPr>
              <w:t>27</w:t>
            </w:r>
          </w:p>
        </w:tc>
      </w:tr>
      <w:tr w:rsidR="00051B00" w:rsidRPr="008461D6" w14:paraId="130B0486" w14:textId="77777777" w:rsidTr="003C63E2">
        <w:trPr>
          <w:trHeight w:val="283"/>
        </w:trPr>
        <w:tc>
          <w:tcPr>
            <w:tcW w:w="2126" w:type="dxa"/>
            <w:vAlign w:val="center"/>
            <w:hideMark/>
          </w:tcPr>
          <w:p w14:paraId="4E80D137" w14:textId="77777777" w:rsidR="00051B00" w:rsidRPr="008461D6" w:rsidRDefault="00051B00" w:rsidP="003C63E2">
            <w:pPr>
              <w:rPr>
                <w:rFonts w:cs="Arial"/>
                <w:color w:val="000000"/>
                <w:lang w:eastAsia="fr-FR"/>
              </w:rPr>
            </w:pPr>
            <w:r w:rsidRPr="008461D6">
              <w:rPr>
                <w:rFonts w:cs="Arial"/>
                <w:color w:val="000000"/>
                <w:lang w:eastAsia="fr-FR"/>
              </w:rPr>
              <w:t>Saturated vapour pressure</w:t>
            </w:r>
          </w:p>
        </w:tc>
        <w:tc>
          <w:tcPr>
            <w:tcW w:w="992" w:type="dxa"/>
            <w:vAlign w:val="center"/>
            <w:hideMark/>
          </w:tcPr>
          <w:p w14:paraId="3EE705A5" w14:textId="77777777" w:rsidR="00051B00" w:rsidRPr="008461D6" w:rsidRDefault="00051B00" w:rsidP="003C63E2">
            <w:pPr>
              <w:jc w:val="center"/>
              <w:rPr>
                <w:rFonts w:cs="Arial"/>
                <w:color w:val="000000"/>
                <w:lang w:eastAsia="fr-FR"/>
              </w:rPr>
            </w:pPr>
            <w:r w:rsidRPr="008461D6">
              <w:rPr>
                <w:rFonts w:cs="Arial"/>
                <w:color w:val="000000"/>
                <w:lang w:eastAsia="fr-FR"/>
              </w:rPr>
              <w:t>Pa</w:t>
            </w:r>
          </w:p>
        </w:tc>
        <w:tc>
          <w:tcPr>
            <w:tcW w:w="1142" w:type="dxa"/>
            <w:vAlign w:val="center"/>
          </w:tcPr>
          <w:p w14:paraId="3FD05C8A" w14:textId="77777777" w:rsidR="00051B00" w:rsidRPr="008461D6" w:rsidRDefault="00051B00" w:rsidP="003C63E2">
            <w:pPr>
              <w:jc w:val="center"/>
              <w:rPr>
                <w:rFonts w:cs="Arial"/>
                <w:color w:val="000000"/>
                <w:lang w:eastAsia="fr-FR"/>
              </w:rPr>
            </w:pPr>
            <w:r w:rsidRPr="008461D6">
              <w:rPr>
                <w:rFonts w:cs="Arial"/>
                <w:color w:val="000000"/>
                <w:lang w:eastAsia="fr-FR"/>
              </w:rPr>
              <w:t>1.70E-06 (20°C)</w:t>
            </w:r>
          </w:p>
        </w:tc>
        <w:tc>
          <w:tcPr>
            <w:tcW w:w="1202" w:type="dxa"/>
            <w:vAlign w:val="center"/>
          </w:tcPr>
          <w:p w14:paraId="377AEC8E" w14:textId="77777777" w:rsidR="00051B00" w:rsidRPr="008461D6" w:rsidRDefault="00051B00" w:rsidP="003C63E2">
            <w:pPr>
              <w:jc w:val="center"/>
              <w:rPr>
                <w:rFonts w:cs="Arial"/>
                <w:lang w:eastAsia="fr-FR"/>
              </w:rPr>
            </w:pPr>
            <w:r w:rsidRPr="008461D6">
              <w:rPr>
                <w:rFonts w:cs="Arial"/>
                <w:lang w:eastAsia="fr-FR"/>
              </w:rPr>
              <w:t>5.60E-05</w:t>
            </w:r>
          </w:p>
          <w:p w14:paraId="01D1D5F0" w14:textId="77777777" w:rsidR="00051B00" w:rsidRPr="008461D6" w:rsidRDefault="00051B00" w:rsidP="003C63E2">
            <w:pPr>
              <w:jc w:val="center"/>
              <w:rPr>
                <w:rFonts w:cs="Arial"/>
                <w:lang w:eastAsia="fr-FR"/>
              </w:rPr>
            </w:pPr>
            <w:r w:rsidRPr="008461D6">
              <w:rPr>
                <w:rFonts w:cs="Arial"/>
                <w:lang w:eastAsia="fr-FR"/>
              </w:rPr>
              <w:t>(</w:t>
            </w:r>
            <w:r w:rsidRPr="008461D6">
              <w:rPr>
                <w:rFonts w:cs="Arial"/>
                <w:color w:val="000000"/>
                <w:lang w:eastAsia="fr-FR"/>
              </w:rPr>
              <w:t>25°C)</w:t>
            </w:r>
          </w:p>
        </w:tc>
        <w:tc>
          <w:tcPr>
            <w:tcW w:w="1150" w:type="dxa"/>
            <w:vAlign w:val="center"/>
          </w:tcPr>
          <w:p w14:paraId="6A08FD33" w14:textId="77777777" w:rsidR="00051B00" w:rsidRPr="008461D6" w:rsidRDefault="00051B00" w:rsidP="003C63E2">
            <w:pPr>
              <w:jc w:val="center"/>
              <w:rPr>
                <w:rFonts w:cs="Arial"/>
                <w:color w:val="000000"/>
                <w:lang w:eastAsia="fr-FR"/>
              </w:rPr>
            </w:pPr>
            <w:r w:rsidRPr="008461D6">
              <w:rPr>
                <w:rFonts w:cs="Arial"/>
                <w:color w:val="000000"/>
                <w:lang w:eastAsia="fr-FR"/>
              </w:rPr>
              <w:t>2.36E-03</w:t>
            </w:r>
          </w:p>
          <w:p w14:paraId="75E68364"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134" w:type="dxa"/>
            <w:vAlign w:val="center"/>
          </w:tcPr>
          <w:p w14:paraId="274B7975" w14:textId="77777777" w:rsidR="00051B00" w:rsidRPr="008461D6" w:rsidRDefault="00051B00" w:rsidP="003C63E2">
            <w:pPr>
              <w:jc w:val="center"/>
              <w:rPr>
                <w:rFonts w:cs="Arial"/>
                <w:color w:val="000000"/>
                <w:lang w:eastAsia="fr-FR"/>
              </w:rPr>
            </w:pPr>
            <w:r w:rsidRPr="008461D6">
              <w:rPr>
                <w:rFonts w:cs="Arial"/>
                <w:color w:val="000000"/>
                <w:lang w:eastAsia="fr-FR"/>
              </w:rPr>
              <w:t>1.88E+01</w:t>
            </w:r>
          </w:p>
          <w:p w14:paraId="157F4729"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609" w:type="dxa"/>
            <w:vAlign w:val="center"/>
          </w:tcPr>
          <w:p w14:paraId="4ED9B893" w14:textId="77777777" w:rsidR="00051B00" w:rsidRPr="008461D6" w:rsidRDefault="00051B00" w:rsidP="003C63E2">
            <w:pPr>
              <w:jc w:val="center"/>
              <w:rPr>
                <w:rFonts w:cs="Arial"/>
                <w:color w:val="000000"/>
                <w:lang w:eastAsia="fr-FR"/>
              </w:rPr>
            </w:pPr>
            <w:r w:rsidRPr="008461D6">
              <w:rPr>
                <w:rFonts w:cs="Arial"/>
                <w:color w:val="000000"/>
                <w:lang w:eastAsia="fr-FR"/>
              </w:rPr>
              <w:t>2.20E-01</w:t>
            </w:r>
          </w:p>
          <w:p w14:paraId="118AC096" w14:textId="77777777" w:rsidR="00051B00" w:rsidRPr="008461D6" w:rsidRDefault="00051B00" w:rsidP="003C63E2">
            <w:pPr>
              <w:jc w:val="center"/>
              <w:rPr>
                <w:rFonts w:cs="Arial"/>
                <w:color w:val="000000"/>
                <w:lang w:eastAsia="fr-FR"/>
              </w:rPr>
            </w:pPr>
            <w:r w:rsidRPr="008461D6">
              <w:rPr>
                <w:rFonts w:cs="Arial"/>
                <w:color w:val="000000"/>
                <w:lang w:eastAsia="fr-FR"/>
              </w:rPr>
              <w:t>(20°C)</w:t>
            </w:r>
          </w:p>
        </w:tc>
      </w:tr>
      <w:tr w:rsidR="00051B00" w:rsidRPr="008461D6" w14:paraId="581C983C" w14:textId="77777777" w:rsidTr="003C63E2">
        <w:trPr>
          <w:trHeight w:val="283"/>
        </w:trPr>
        <w:tc>
          <w:tcPr>
            <w:tcW w:w="2126" w:type="dxa"/>
            <w:vAlign w:val="center"/>
            <w:hideMark/>
          </w:tcPr>
          <w:p w14:paraId="28B94DD7" w14:textId="77777777" w:rsidR="00051B00" w:rsidRPr="008461D6" w:rsidRDefault="00051B00" w:rsidP="003C63E2">
            <w:pPr>
              <w:rPr>
                <w:rFonts w:cs="Arial"/>
                <w:color w:val="000000"/>
                <w:lang w:eastAsia="fr-FR"/>
              </w:rPr>
            </w:pPr>
            <w:r w:rsidRPr="008461D6">
              <w:rPr>
                <w:rFonts w:cs="Arial"/>
                <w:color w:val="000000"/>
                <w:lang w:eastAsia="fr-FR"/>
              </w:rPr>
              <w:t>Molar enthalpy of vaporisation</w:t>
            </w:r>
          </w:p>
        </w:tc>
        <w:tc>
          <w:tcPr>
            <w:tcW w:w="992" w:type="dxa"/>
            <w:vAlign w:val="center"/>
            <w:hideMark/>
          </w:tcPr>
          <w:p w14:paraId="67EBFDAE"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636FEE7A" w14:textId="77777777" w:rsidR="00051B00" w:rsidRPr="008461D6" w:rsidRDefault="00051B00" w:rsidP="003C63E2">
            <w:pPr>
              <w:jc w:val="center"/>
              <w:rPr>
                <w:rFonts w:cs="Arial"/>
                <w:color w:val="000000"/>
                <w:lang w:eastAsia="fr-FR"/>
              </w:rPr>
            </w:pPr>
            <w:r w:rsidRPr="008461D6">
              <w:rPr>
                <w:rFonts w:cs="Arial"/>
                <w:color w:val="000000"/>
                <w:lang w:eastAsia="fr-FR"/>
              </w:rPr>
              <w:t>95</w:t>
            </w:r>
          </w:p>
        </w:tc>
      </w:tr>
      <w:tr w:rsidR="00051B00" w:rsidRPr="008461D6" w14:paraId="0925DE8B" w14:textId="77777777" w:rsidTr="003C63E2">
        <w:trPr>
          <w:trHeight w:val="283"/>
        </w:trPr>
        <w:tc>
          <w:tcPr>
            <w:tcW w:w="2126" w:type="dxa"/>
            <w:vAlign w:val="center"/>
            <w:hideMark/>
          </w:tcPr>
          <w:p w14:paraId="5C090E70" w14:textId="77777777" w:rsidR="00051B00" w:rsidRPr="008461D6" w:rsidRDefault="00051B00" w:rsidP="003C63E2">
            <w:pPr>
              <w:rPr>
                <w:rFonts w:cs="Arial"/>
                <w:color w:val="000000"/>
                <w:lang w:eastAsia="fr-FR"/>
              </w:rPr>
            </w:pPr>
            <w:r w:rsidRPr="008461D6">
              <w:rPr>
                <w:rFonts w:cs="Arial"/>
                <w:color w:val="000000"/>
                <w:lang w:eastAsia="fr-FR"/>
              </w:rPr>
              <w:t>Diffusion coefficient in water (20 °C)</w:t>
            </w:r>
          </w:p>
        </w:tc>
        <w:tc>
          <w:tcPr>
            <w:tcW w:w="992" w:type="dxa"/>
            <w:vAlign w:val="center"/>
            <w:hideMark/>
          </w:tcPr>
          <w:p w14:paraId="627BB3F4"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3EB38C9B" w14:textId="77777777" w:rsidR="00051B00" w:rsidRPr="008461D6" w:rsidRDefault="00051B00" w:rsidP="003C63E2">
            <w:pPr>
              <w:jc w:val="center"/>
              <w:rPr>
                <w:rFonts w:cs="Arial"/>
                <w:color w:val="000000"/>
                <w:lang w:eastAsia="fr-FR"/>
              </w:rPr>
            </w:pPr>
            <w:r w:rsidRPr="008461D6">
              <w:rPr>
                <w:rFonts w:cs="Arial"/>
                <w:color w:val="000000"/>
                <w:lang w:eastAsia="fr-FR"/>
              </w:rPr>
              <w:t>4.3E-05</w:t>
            </w:r>
          </w:p>
        </w:tc>
      </w:tr>
      <w:tr w:rsidR="00051B00" w:rsidRPr="008461D6" w14:paraId="6E06F401" w14:textId="77777777" w:rsidTr="003C63E2">
        <w:trPr>
          <w:trHeight w:val="283"/>
        </w:trPr>
        <w:tc>
          <w:tcPr>
            <w:tcW w:w="2126" w:type="dxa"/>
            <w:vAlign w:val="center"/>
            <w:hideMark/>
          </w:tcPr>
          <w:p w14:paraId="0CD731DF" w14:textId="77777777" w:rsidR="00051B00" w:rsidRPr="008461D6" w:rsidRDefault="00051B00" w:rsidP="003C63E2">
            <w:pPr>
              <w:rPr>
                <w:rFonts w:cs="Arial"/>
                <w:color w:val="000000"/>
                <w:lang w:val="fr-FR" w:eastAsia="fr-FR"/>
              </w:rPr>
            </w:pPr>
            <w:r w:rsidRPr="008461D6">
              <w:rPr>
                <w:rFonts w:cs="Arial"/>
                <w:color w:val="000000"/>
                <w:lang w:val="fr-FR" w:eastAsia="fr-FR"/>
              </w:rPr>
              <w:t>Diffusion coefficient in air (20 °C)</w:t>
            </w:r>
          </w:p>
        </w:tc>
        <w:tc>
          <w:tcPr>
            <w:tcW w:w="992" w:type="dxa"/>
            <w:vAlign w:val="center"/>
            <w:hideMark/>
          </w:tcPr>
          <w:p w14:paraId="36A0F468"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57CCFCB1" w14:textId="77777777" w:rsidR="00051B00" w:rsidRPr="008461D6" w:rsidRDefault="00051B00" w:rsidP="003C63E2">
            <w:pPr>
              <w:jc w:val="center"/>
              <w:rPr>
                <w:rFonts w:cs="Arial"/>
                <w:color w:val="000000"/>
                <w:lang w:eastAsia="fr-FR"/>
              </w:rPr>
            </w:pPr>
            <w:r w:rsidRPr="008461D6">
              <w:rPr>
                <w:rFonts w:cs="Arial"/>
                <w:color w:val="000000"/>
                <w:lang w:eastAsia="fr-FR"/>
              </w:rPr>
              <w:t>0.43</w:t>
            </w:r>
          </w:p>
        </w:tc>
      </w:tr>
      <w:tr w:rsidR="00051B00" w:rsidRPr="008461D6" w14:paraId="7357F7BB" w14:textId="77777777" w:rsidTr="003C63E2">
        <w:trPr>
          <w:trHeight w:val="283"/>
        </w:trPr>
        <w:tc>
          <w:tcPr>
            <w:tcW w:w="9355" w:type="dxa"/>
            <w:gridSpan w:val="7"/>
            <w:shd w:val="clear" w:color="auto" w:fill="DBE5F1" w:themeFill="accent1" w:themeFillTint="33"/>
            <w:vAlign w:val="center"/>
          </w:tcPr>
          <w:p w14:paraId="1BCBC52C" w14:textId="77777777" w:rsidR="00051B00" w:rsidRPr="008461D6" w:rsidRDefault="00051B00" w:rsidP="003C63E2">
            <w:pPr>
              <w:rPr>
                <w:rFonts w:cs="Arial"/>
                <w:b/>
                <w:bCs/>
                <w:color w:val="4F6228"/>
                <w:lang w:eastAsia="fr-FR"/>
              </w:rPr>
            </w:pPr>
            <w:r w:rsidRPr="008461D6">
              <w:rPr>
                <w:rFonts w:cs="Arial"/>
                <w:b/>
                <w:bCs/>
                <w:color w:val="4F6228"/>
                <w:lang w:eastAsia="fr-FR"/>
              </w:rPr>
              <w:t>Degradation parameters</w:t>
            </w:r>
          </w:p>
        </w:tc>
      </w:tr>
      <w:tr w:rsidR="00051B00" w:rsidRPr="008461D6" w14:paraId="2399194D" w14:textId="77777777" w:rsidTr="003C63E2">
        <w:trPr>
          <w:trHeight w:val="283"/>
        </w:trPr>
        <w:tc>
          <w:tcPr>
            <w:tcW w:w="2126" w:type="dxa"/>
            <w:vAlign w:val="center"/>
            <w:hideMark/>
          </w:tcPr>
          <w:p w14:paraId="10C7BD78" w14:textId="77777777" w:rsidR="00051B00" w:rsidRPr="008461D6" w:rsidRDefault="00051B00" w:rsidP="003C63E2">
            <w:pPr>
              <w:jc w:val="both"/>
              <w:rPr>
                <w:rFonts w:cs="Arial"/>
                <w:color w:val="000000"/>
                <w:lang w:eastAsia="fr-FR"/>
              </w:rPr>
            </w:pPr>
            <w:r w:rsidRPr="008461D6">
              <w:rPr>
                <w:rFonts w:cs="Arial"/>
                <w:color w:val="000000"/>
                <w:lang w:eastAsia="fr-FR"/>
              </w:rPr>
              <w:t>Half-life (12°C, pF2)</w:t>
            </w:r>
          </w:p>
        </w:tc>
        <w:tc>
          <w:tcPr>
            <w:tcW w:w="992" w:type="dxa"/>
            <w:vAlign w:val="center"/>
            <w:hideMark/>
          </w:tcPr>
          <w:p w14:paraId="59BC53DF" w14:textId="77777777" w:rsidR="00051B00" w:rsidRPr="008461D6" w:rsidRDefault="00051B00" w:rsidP="003C63E2">
            <w:pPr>
              <w:jc w:val="center"/>
              <w:rPr>
                <w:rFonts w:cs="Arial"/>
                <w:color w:val="000000"/>
                <w:lang w:eastAsia="fr-FR"/>
              </w:rPr>
            </w:pPr>
            <w:r w:rsidRPr="008461D6">
              <w:rPr>
                <w:rFonts w:cs="Arial"/>
                <w:color w:val="000000"/>
                <w:lang w:eastAsia="fr-FR"/>
              </w:rPr>
              <w:t>d</w:t>
            </w:r>
          </w:p>
        </w:tc>
        <w:tc>
          <w:tcPr>
            <w:tcW w:w="1142" w:type="dxa"/>
            <w:vAlign w:val="center"/>
          </w:tcPr>
          <w:p w14:paraId="28EA8374" w14:textId="77777777" w:rsidR="00051B00" w:rsidRPr="008461D6" w:rsidRDefault="00051B00" w:rsidP="003C63E2">
            <w:pPr>
              <w:jc w:val="center"/>
              <w:rPr>
                <w:rFonts w:cs="Arial"/>
                <w:color w:val="000000"/>
                <w:lang w:eastAsia="fr-FR"/>
              </w:rPr>
            </w:pPr>
            <w:r w:rsidRPr="008461D6">
              <w:rPr>
                <w:rFonts w:cs="Arial"/>
                <w:color w:val="000000"/>
                <w:lang w:eastAsia="fr-FR"/>
              </w:rPr>
              <w:t>77</w:t>
            </w:r>
          </w:p>
        </w:tc>
        <w:tc>
          <w:tcPr>
            <w:tcW w:w="1202" w:type="dxa"/>
            <w:vAlign w:val="center"/>
          </w:tcPr>
          <w:p w14:paraId="47C1D321" w14:textId="77777777" w:rsidR="00051B00" w:rsidRPr="008461D6" w:rsidRDefault="00051B00" w:rsidP="003C63E2">
            <w:pPr>
              <w:jc w:val="center"/>
              <w:rPr>
                <w:rFonts w:cs="Arial"/>
                <w:lang w:eastAsia="fr-FR"/>
              </w:rPr>
            </w:pPr>
            <w:r w:rsidRPr="008461D6">
              <w:rPr>
                <w:rFonts w:cs="Arial"/>
                <w:lang w:eastAsia="fr-FR"/>
              </w:rPr>
              <w:t>82</w:t>
            </w:r>
          </w:p>
        </w:tc>
        <w:tc>
          <w:tcPr>
            <w:tcW w:w="1150" w:type="dxa"/>
            <w:vAlign w:val="center"/>
          </w:tcPr>
          <w:p w14:paraId="71CD7898" w14:textId="77777777" w:rsidR="00051B00" w:rsidRPr="008461D6" w:rsidRDefault="00051B00" w:rsidP="003C63E2">
            <w:pPr>
              <w:jc w:val="center"/>
              <w:rPr>
                <w:rFonts w:cs="Arial"/>
                <w:color w:val="000000"/>
                <w:lang w:eastAsia="fr-FR"/>
              </w:rPr>
            </w:pPr>
            <w:r w:rsidRPr="008461D6">
              <w:rPr>
                <w:rFonts w:cs="Arial"/>
                <w:color w:val="000000"/>
                <w:lang w:eastAsia="fr-FR"/>
              </w:rPr>
              <w:t>1.96E-01</w:t>
            </w:r>
          </w:p>
        </w:tc>
        <w:tc>
          <w:tcPr>
            <w:tcW w:w="1134" w:type="dxa"/>
            <w:vAlign w:val="center"/>
          </w:tcPr>
          <w:p w14:paraId="729856BA" w14:textId="77777777" w:rsidR="00051B00" w:rsidRPr="008461D6" w:rsidRDefault="00051B00" w:rsidP="003C63E2">
            <w:pPr>
              <w:jc w:val="center"/>
              <w:rPr>
                <w:rFonts w:cs="Arial"/>
                <w:color w:val="000000"/>
                <w:lang w:eastAsia="fr-FR"/>
              </w:rPr>
            </w:pPr>
            <w:r w:rsidRPr="008461D6">
              <w:rPr>
                <w:rFonts w:cs="Arial"/>
                <w:color w:val="000000"/>
                <w:lang w:eastAsia="fr-FR"/>
              </w:rPr>
              <w:t>9.50</w:t>
            </w:r>
          </w:p>
        </w:tc>
        <w:tc>
          <w:tcPr>
            <w:tcW w:w="1609" w:type="dxa"/>
            <w:vAlign w:val="center"/>
          </w:tcPr>
          <w:p w14:paraId="594412FB" w14:textId="77777777" w:rsidR="00051B00" w:rsidRPr="008461D6" w:rsidRDefault="00051B00" w:rsidP="003C63E2">
            <w:pPr>
              <w:jc w:val="center"/>
              <w:rPr>
                <w:rFonts w:cs="Arial"/>
                <w:color w:val="000000"/>
                <w:lang w:eastAsia="fr-FR"/>
              </w:rPr>
            </w:pPr>
            <w:r w:rsidRPr="008461D6">
              <w:rPr>
                <w:rFonts w:cs="Arial"/>
                <w:color w:val="000000"/>
                <w:lang w:eastAsia="fr-FR"/>
              </w:rPr>
              <w:t>114.7</w:t>
            </w:r>
          </w:p>
        </w:tc>
      </w:tr>
      <w:tr w:rsidR="00051B00" w:rsidRPr="008461D6" w14:paraId="56F82226" w14:textId="77777777" w:rsidTr="003C63E2">
        <w:trPr>
          <w:trHeight w:val="283"/>
        </w:trPr>
        <w:tc>
          <w:tcPr>
            <w:tcW w:w="2126" w:type="dxa"/>
            <w:vAlign w:val="center"/>
            <w:hideMark/>
          </w:tcPr>
          <w:p w14:paraId="436C6AF3" w14:textId="77777777" w:rsidR="00051B00" w:rsidRPr="008461D6" w:rsidRDefault="00051B00" w:rsidP="003C63E2">
            <w:pPr>
              <w:jc w:val="both"/>
              <w:rPr>
                <w:rFonts w:cs="Arial"/>
                <w:color w:val="000000"/>
                <w:lang w:eastAsia="fr-FR"/>
              </w:rPr>
            </w:pPr>
            <w:r w:rsidRPr="008461D6">
              <w:rPr>
                <w:rFonts w:cs="Arial"/>
                <w:color w:val="000000"/>
                <w:lang w:eastAsia="fr-FR"/>
              </w:rPr>
              <w:t>Arrhenius activation energy</w:t>
            </w:r>
          </w:p>
        </w:tc>
        <w:tc>
          <w:tcPr>
            <w:tcW w:w="992" w:type="dxa"/>
            <w:vAlign w:val="center"/>
            <w:hideMark/>
          </w:tcPr>
          <w:p w14:paraId="314FCD29"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5D7E726A" w14:textId="77777777" w:rsidR="00051B00" w:rsidRPr="008461D6" w:rsidRDefault="00051B00" w:rsidP="003C63E2">
            <w:pPr>
              <w:jc w:val="center"/>
              <w:rPr>
                <w:rFonts w:cs="Arial"/>
                <w:color w:val="000000"/>
                <w:lang w:eastAsia="fr-FR"/>
              </w:rPr>
            </w:pPr>
            <w:r w:rsidRPr="008461D6">
              <w:rPr>
                <w:rFonts w:cs="Arial"/>
                <w:color w:val="000000"/>
                <w:lang w:eastAsia="fr-FR"/>
              </w:rPr>
              <w:t>65.4</w:t>
            </w:r>
          </w:p>
        </w:tc>
      </w:tr>
      <w:tr w:rsidR="00051B00" w:rsidRPr="008461D6" w14:paraId="54CA4FB1" w14:textId="77777777" w:rsidTr="003C63E2">
        <w:trPr>
          <w:trHeight w:val="283"/>
        </w:trPr>
        <w:tc>
          <w:tcPr>
            <w:tcW w:w="2126" w:type="dxa"/>
            <w:vAlign w:val="center"/>
            <w:hideMark/>
          </w:tcPr>
          <w:p w14:paraId="0842FD40" w14:textId="77777777" w:rsidR="00051B00" w:rsidRPr="008461D6" w:rsidRDefault="00051B00" w:rsidP="003C63E2">
            <w:pPr>
              <w:jc w:val="both"/>
              <w:rPr>
                <w:rFonts w:cs="Arial"/>
                <w:color w:val="000000"/>
                <w:lang w:eastAsia="fr-FR"/>
              </w:rPr>
            </w:pPr>
            <w:r w:rsidRPr="008461D6">
              <w:rPr>
                <w:rFonts w:cs="Arial"/>
                <w:color w:val="000000"/>
                <w:lang w:eastAsia="fr-FR"/>
              </w:rPr>
              <w:t>Exponent of moisture correction function</w:t>
            </w:r>
          </w:p>
        </w:tc>
        <w:tc>
          <w:tcPr>
            <w:tcW w:w="992" w:type="dxa"/>
            <w:vAlign w:val="center"/>
            <w:hideMark/>
          </w:tcPr>
          <w:p w14:paraId="0CFA33E1"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5A4F7FB" w14:textId="77777777" w:rsidR="00051B00" w:rsidRPr="008461D6" w:rsidRDefault="00051B00" w:rsidP="003C63E2">
            <w:pPr>
              <w:jc w:val="center"/>
              <w:rPr>
                <w:rFonts w:cs="Arial"/>
                <w:color w:val="000000"/>
                <w:lang w:eastAsia="fr-FR"/>
              </w:rPr>
            </w:pPr>
            <w:r w:rsidRPr="008461D6">
              <w:rPr>
                <w:rFonts w:cs="Arial"/>
                <w:color w:val="000000"/>
                <w:lang w:eastAsia="fr-FR"/>
              </w:rPr>
              <w:t>0.7</w:t>
            </w:r>
          </w:p>
        </w:tc>
      </w:tr>
      <w:tr w:rsidR="00051B00" w:rsidRPr="008461D6" w14:paraId="34ECEE29" w14:textId="77777777" w:rsidTr="003C63E2">
        <w:trPr>
          <w:trHeight w:val="283"/>
        </w:trPr>
        <w:tc>
          <w:tcPr>
            <w:tcW w:w="9355" w:type="dxa"/>
            <w:gridSpan w:val="7"/>
            <w:shd w:val="clear" w:color="auto" w:fill="DBE5F1"/>
            <w:vAlign w:val="center"/>
          </w:tcPr>
          <w:p w14:paraId="70602EB6" w14:textId="77777777" w:rsidR="00051B00" w:rsidRPr="008461D6" w:rsidRDefault="00051B00" w:rsidP="003C63E2">
            <w:pPr>
              <w:rPr>
                <w:rFonts w:cs="Arial"/>
                <w:b/>
                <w:bCs/>
                <w:color w:val="4F6228"/>
                <w:lang w:eastAsia="fr-FR"/>
              </w:rPr>
            </w:pPr>
            <w:r w:rsidRPr="008461D6">
              <w:rPr>
                <w:rFonts w:cs="Arial"/>
                <w:b/>
                <w:bCs/>
                <w:color w:val="4F6228"/>
                <w:lang w:eastAsia="fr-FR"/>
              </w:rPr>
              <w:t>Sorption parameters</w:t>
            </w:r>
          </w:p>
        </w:tc>
      </w:tr>
      <w:tr w:rsidR="00051B00" w:rsidRPr="008461D6" w14:paraId="62270DA8" w14:textId="77777777" w:rsidTr="003C63E2">
        <w:trPr>
          <w:trHeight w:val="283"/>
        </w:trPr>
        <w:tc>
          <w:tcPr>
            <w:tcW w:w="2126" w:type="dxa"/>
            <w:vAlign w:val="center"/>
            <w:hideMark/>
          </w:tcPr>
          <w:p w14:paraId="0079600F"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 xml:space="preserve">oc </w:t>
            </w:r>
            <w:r w:rsidRPr="008461D6">
              <w:rPr>
                <w:rFonts w:cs="Arial"/>
                <w:color w:val="000000"/>
                <w:lang w:eastAsia="fr-FR"/>
              </w:rPr>
              <w:t>value</w:t>
            </w:r>
          </w:p>
        </w:tc>
        <w:tc>
          <w:tcPr>
            <w:tcW w:w="992" w:type="dxa"/>
            <w:vAlign w:val="center"/>
            <w:hideMark/>
          </w:tcPr>
          <w:p w14:paraId="4B66C5AA" w14:textId="77777777" w:rsidR="00051B00" w:rsidRPr="008461D6" w:rsidRDefault="00051B00" w:rsidP="003C63E2">
            <w:pPr>
              <w:jc w:val="center"/>
              <w:rPr>
                <w:rFonts w:cs="Arial"/>
                <w:color w:val="000000"/>
                <w:lang w:eastAsia="fr-FR"/>
              </w:rPr>
            </w:pPr>
            <w:r w:rsidRPr="008461D6">
              <w:rPr>
                <w:rFonts w:cs="Arial"/>
                <w:color w:val="000000"/>
                <w:lang w:eastAsia="fr-FR"/>
              </w:rPr>
              <w:t>l.kg</w:t>
            </w:r>
            <w:r w:rsidRPr="008461D6">
              <w:rPr>
                <w:rFonts w:cs="Arial"/>
                <w:color w:val="000000"/>
                <w:vertAlign w:val="superscript"/>
                <w:lang w:eastAsia="fr-FR"/>
              </w:rPr>
              <w:t>-1</w:t>
            </w:r>
          </w:p>
        </w:tc>
        <w:tc>
          <w:tcPr>
            <w:tcW w:w="1142" w:type="dxa"/>
            <w:vAlign w:val="center"/>
          </w:tcPr>
          <w:p w14:paraId="40B9D6A9" w14:textId="77777777" w:rsidR="00051B00" w:rsidRPr="008461D6" w:rsidRDefault="00051B00" w:rsidP="003C63E2">
            <w:pPr>
              <w:jc w:val="center"/>
              <w:rPr>
                <w:rFonts w:cs="Arial"/>
                <w:color w:val="000000"/>
                <w:lang w:eastAsia="fr-FR"/>
              </w:rPr>
            </w:pPr>
            <w:r w:rsidRPr="008461D6">
              <w:rPr>
                <w:rFonts w:cs="Arial"/>
                <w:color w:val="000000"/>
                <w:lang w:eastAsia="fr-FR"/>
              </w:rPr>
              <w:t>992</w:t>
            </w:r>
          </w:p>
        </w:tc>
        <w:tc>
          <w:tcPr>
            <w:tcW w:w="1202" w:type="dxa"/>
            <w:vAlign w:val="center"/>
          </w:tcPr>
          <w:p w14:paraId="346CF6C6" w14:textId="77777777" w:rsidR="00051B00" w:rsidRPr="008461D6" w:rsidRDefault="00051B00" w:rsidP="003C63E2">
            <w:pPr>
              <w:jc w:val="center"/>
              <w:rPr>
                <w:rFonts w:cs="Arial"/>
                <w:lang w:eastAsia="fr-FR"/>
              </w:rPr>
            </w:pPr>
            <w:r w:rsidRPr="008461D6">
              <w:rPr>
                <w:rFonts w:cs="Arial"/>
              </w:rPr>
              <w:t>944</w:t>
            </w:r>
          </w:p>
        </w:tc>
        <w:tc>
          <w:tcPr>
            <w:tcW w:w="1150" w:type="dxa"/>
            <w:vAlign w:val="center"/>
          </w:tcPr>
          <w:p w14:paraId="5343DA8D" w14:textId="77777777" w:rsidR="00051B00" w:rsidRPr="008461D6" w:rsidRDefault="00051B00" w:rsidP="003C63E2">
            <w:pPr>
              <w:jc w:val="center"/>
              <w:rPr>
                <w:rFonts w:cs="Arial"/>
                <w:color w:val="000000"/>
                <w:lang w:eastAsia="fr-FR"/>
              </w:rPr>
            </w:pPr>
            <w:r w:rsidRPr="008461D6">
              <w:rPr>
                <w:rFonts w:cs="Arial"/>
              </w:rPr>
              <w:t>134.5</w:t>
            </w:r>
          </w:p>
        </w:tc>
        <w:tc>
          <w:tcPr>
            <w:tcW w:w="1134" w:type="dxa"/>
            <w:vAlign w:val="center"/>
          </w:tcPr>
          <w:p w14:paraId="6D243E25" w14:textId="77777777" w:rsidR="00051B00" w:rsidRPr="008461D6" w:rsidRDefault="00051B00" w:rsidP="003C63E2">
            <w:pPr>
              <w:jc w:val="center"/>
              <w:rPr>
                <w:rFonts w:cs="Arial"/>
                <w:color w:val="000000"/>
                <w:lang w:eastAsia="fr-FR"/>
              </w:rPr>
            </w:pPr>
            <w:r w:rsidRPr="008461D6">
              <w:rPr>
                <w:rFonts w:cs="Arial"/>
              </w:rPr>
              <w:t>198.1</w:t>
            </w:r>
          </w:p>
        </w:tc>
        <w:tc>
          <w:tcPr>
            <w:tcW w:w="1609" w:type="dxa"/>
            <w:vAlign w:val="center"/>
          </w:tcPr>
          <w:p w14:paraId="2270F300" w14:textId="77777777" w:rsidR="00051B00" w:rsidRPr="008461D6" w:rsidRDefault="00051B00" w:rsidP="003C63E2">
            <w:pPr>
              <w:jc w:val="center"/>
              <w:rPr>
                <w:rFonts w:cs="Arial"/>
                <w:color w:val="000000"/>
                <w:lang w:eastAsia="fr-FR"/>
              </w:rPr>
            </w:pPr>
            <w:r w:rsidRPr="008461D6">
              <w:rPr>
                <w:rFonts w:cs="Arial"/>
              </w:rPr>
              <w:t>89</w:t>
            </w:r>
          </w:p>
        </w:tc>
      </w:tr>
      <w:tr w:rsidR="00051B00" w:rsidRPr="008461D6" w14:paraId="4337E744" w14:textId="77777777" w:rsidTr="003C63E2">
        <w:trPr>
          <w:trHeight w:val="283"/>
        </w:trPr>
        <w:tc>
          <w:tcPr>
            <w:tcW w:w="2126" w:type="dxa"/>
            <w:vAlign w:val="center"/>
            <w:hideMark/>
          </w:tcPr>
          <w:p w14:paraId="0F43CAE3"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om</w:t>
            </w:r>
            <w:r w:rsidRPr="008461D6">
              <w:rPr>
                <w:rFonts w:cs="Arial"/>
                <w:color w:val="000000"/>
                <w:lang w:eastAsia="fr-FR"/>
              </w:rPr>
              <w:t>value  (20°C)</w:t>
            </w:r>
          </w:p>
        </w:tc>
        <w:tc>
          <w:tcPr>
            <w:tcW w:w="992" w:type="dxa"/>
            <w:vAlign w:val="center"/>
            <w:hideMark/>
          </w:tcPr>
          <w:p w14:paraId="36CB2CAC" w14:textId="77777777" w:rsidR="00051B00" w:rsidRPr="008461D6" w:rsidRDefault="00051B00" w:rsidP="003C63E2">
            <w:pPr>
              <w:jc w:val="center"/>
              <w:rPr>
                <w:rFonts w:cs="Arial"/>
                <w:color w:val="000000"/>
                <w:lang w:eastAsia="fr-FR"/>
              </w:rPr>
            </w:pPr>
            <w:r w:rsidRPr="008461D6">
              <w:rPr>
                <w:rFonts w:cs="Arial"/>
                <w:color w:val="000000"/>
                <w:lang w:eastAsia="fr-FR"/>
              </w:rPr>
              <w:t>mL.g</w:t>
            </w:r>
            <w:r w:rsidRPr="008461D6">
              <w:rPr>
                <w:rFonts w:cs="Arial"/>
                <w:color w:val="000000"/>
                <w:vertAlign w:val="superscript"/>
                <w:lang w:eastAsia="fr-FR"/>
              </w:rPr>
              <w:t>-1</w:t>
            </w:r>
          </w:p>
        </w:tc>
        <w:tc>
          <w:tcPr>
            <w:tcW w:w="1142" w:type="dxa"/>
            <w:vAlign w:val="center"/>
          </w:tcPr>
          <w:p w14:paraId="2B7DA3E5" w14:textId="77777777" w:rsidR="00051B00" w:rsidRPr="008461D6" w:rsidRDefault="00051B00" w:rsidP="003C63E2">
            <w:pPr>
              <w:jc w:val="center"/>
              <w:rPr>
                <w:rFonts w:cs="Arial"/>
                <w:color w:val="000000"/>
                <w:lang w:eastAsia="fr-FR"/>
              </w:rPr>
            </w:pPr>
            <w:r w:rsidRPr="008461D6">
              <w:rPr>
                <w:rFonts w:cs="Arial"/>
                <w:color w:val="000000"/>
                <w:lang w:eastAsia="fr-FR"/>
              </w:rPr>
              <w:t>575.41</w:t>
            </w:r>
          </w:p>
        </w:tc>
        <w:tc>
          <w:tcPr>
            <w:tcW w:w="1202" w:type="dxa"/>
            <w:vAlign w:val="center"/>
          </w:tcPr>
          <w:p w14:paraId="0E0540C4" w14:textId="77777777" w:rsidR="00051B00" w:rsidRPr="008461D6" w:rsidRDefault="00051B00" w:rsidP="003C63E2">
            <w:pPr>
              <w:jc w:val="center"/>
              <w:rPr>
                <w:rFonts w:cs="Arial"/>
                <w:color w:val="000000"/>
                <w:lang w:eastAsia="fr-FR"/>
              </w:rPr>
            </w:pPr>
            <w:r w:rsidRPr="008461D6">
              <w:rPr>
                <w:rFonts w:cs="Arial"/>
                <w:color w:val="000000"/>
                <w:lang w:eastAsia="fr-FR"/>
              </w:rPr>
              <w:t>547.56</w:t>
            </w:r>
          </w:p>
        </w:tc>
        <w:tc>
          <w:tcPr>
            <w:tcW w:w="1150" w:type="dxa"/>
            <w:vAlign w:val="center"/>
          </w:tcPr>
          <w:p w14:paraId="7A9257FF" w14:textId="77777777" w:rsidR="00051B00" w:rsidRPr="008461D6" w:rsidRDefault="00051B00" w:rsidP="003C63E2">
            <w:pPr>
              <w:jc w:val="center"/>
              <w:rPr>
                <w:rFonts w:cs="Arial"/>
                <w:color w:val="000000"/>
                <w:lang w:eastAsia="fr-FR"/>
              </w:rPr>
            </w:pPr>
            <w:r w:rsidRPr="008461D6">
              <w:rPr>
                <w:rFonts w:cs="Arial"/>
                <w:color w:val="000000"/>
                <w:lang w:eastAsia="fr-FR"/>
              </w:rPr>
              <w:t>78.02</w:t>
            </w:r>
          </w:p>
        </w:tc>
        <w:tc>
          <w:tcPr>
            <w:tcW w:w="1134" w:type="dxa"/>
            <w:vAlign w:val="center"/>
          </w:tcPr>
          <w:p w14:paraId="5B46C5B3" w14:textId="77777777" w:rsidR="00051B00" w:rsidRPr="008461D6" w:rsidRDefault="00051B00" w:rsidP="003C63E2">
            <w:pPr>
              <w:jc w:val="center"/>
              <w:rPr>
                <w:rFonts w:cs="Arial"/>
                <w:color w:val="000000"/>
                <w:lang w:eastAsia="fr-FR"/>
              </w:rPr>
            </w:pPr>
            <w:r w:rsidRPr="008461D6">
              <w:rPr>
                <w:rFonts w:cs="Arial"/>
                <w:color w:val="000000"/>
                <w:lang w:eastAsia="fr-FR"/>
              </w:rPr>
              <w:t>114.91</w:t>
            </w:r>
          </w:p>
        </w:tc>
        <w:tc>
          <w:tcPr>
            <w:tcW w:w="1609" w:type="dxa"/>
            <w:vAlign w:val="center"/>
          </w:tcPr>
          <w:p w14:paraId="451B4BCE" w14:textId="77777777" w:rsidR="00051B00" w:rsidRPr="008461D6" w:rsidRDefault="00051B00" w:rsidP="003C63E2">
            <w:pPr>
              <w:jc w:val="center"/>
              <w:rPr>
                <w:rFonts w:cs="Arial"/>
                <w:color w:val="000000"/>
                <w:lang w:eastAsia="fr-FR"/>
              </w:rPr>
            </w:pPr>
            <w:r w:rsidRPr="008461D6">
              <w:rPr>
                <w:rFonts w:cs="Arial"/>
                <w:color w:val="000000"/>
                <w:lang w:eastAsia="fr-FR"/>
              </w:rPr>
              <w:t>51.62</w:t>
            </w:r>
          </w:p>
        </w:tc>
      </w:tr>
      <w:tr w:rsidR="00051B00" w:rsidRPr="008461D6" w14:paraId="5E33E020" w14:textId="77777777" w:rsidTr="003C63E2">
        <w:trPr>
          <w:trHeight w:val="283"/>
        </w:trPr>
        <w:tc>
          <w:tcPr>
            <w:tcW w:w="2126" w:type="dxa"/>
            <w:vAlign w:val="center"/>
            <w:hideMark/>
          </w:tcPr>
          <w:p w14:paraId="52AFF5D7" w14:textId="77777777" w:rsidR="00051B00" w:rsidRPr="008461D6" w:rsidRDefault="00051B00" w:rsidP="003C63E2">
            <w:pPr>
              <w:jc w:val="both"/>
              <w:rPr>
                <w:rFonts w:cs="Arial"/>
                <w:color w:val="000000"/>
                <w:lang w:eastAsia="fr-FR"/>
              </w:rPr>
            </w:pPr>
            <w:r w:rsidRPr="008461D6">
              <w:rPr>
                <w:rFonts w:cs="Arial"/>
                <w:color w:val="000000"/>
                <w:lang w:eastAsia="fr-FR"/>
              </w:rPr>
              <w:lastRenderedPageBreak/>
              <w:t>Freundlich exponent 1/n</w:t>
            </w:r>
          </w:p>
        </w:tc>
        <w:tc>
          <w:tcPr>
            <w:tcW w:w="992" w:type="dxa"/>
            <w:vAlign w:val="center"/>
            <w:hideMark/>
          </w:tcPr>
          <w:p w14:paraId="437726A7"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4D129D9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3E3EA94" w14:textId="77777777" w:rsidTr="003C63E2">
        <w:trPr>
          <w:trHeight w:val="283"/>
        </w:trPr>
        <w:tc>
          <w:tcPr>
            <w:tcW w:w="2126" w:type="dxa"/>
            <w:vAlign w:val="center"/>
            <w:hideMark/>
          </w:tcPr>
          <w:p w14:paraId="072A0FA8" w14:textId="77777777" w:rsidR="00051B00" w:rsidRPr="008461D6" w:rsidRDefault="00051B00" w:rsidP="003C63E2">
            <w:pPr>
              <w:jc w:val="both"/>
              <w:rPr>
                <w:rFonts w:cs="Arial"/>
                <w:color w:val="000000"/>
                <w:lang w:eastAsia="fr-FR"/>
              </w:rPr>
            </w:pPr>
            <w:r w:rsidRPr="008461D6">
              <w:rPr>
                <w:rFonts w:cs="Arial"/>
                <w:color w:val="000000"/>
                <w:lang w:eastAsia="fr-FR"/>
              </w:rPr>
              <w:t>Method of subroutine description</w:t>
            </w:r>
          </w:p>
        </w:tc>
        <w:tc>
          <w:tcPr>
            <w:tcW w:w="992" w:type="dxa"/>
            <w:vAlign w:val="center"/>
            <w:hideMark/>
          </w:tcPr>
          <w:p w14:paraId="73A7665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80CF36F" w14:textId="77777777" w:rsidR="00051B00" w:rsidRPr="008461D6" w:rsidRDefault="00051B00" w:rsidP="003C63E2">
            <w:pPr>
              <w:jc w:val="center"/>
              <w:rPr>
                <w:rFonts w:cs="Arial"/>
                <w:color w:val="000000"/>
                <w:lang w:eastAsia="fr-FR"/>
              </w:rPr>
            </w:pPr>
            <w:r w:rsidRPr="008461D6">
              <w:rPr>
                <w:rFonts w:cs="Arial"/>
                <w:color w:val="000000"/>
                <w:lang w:eastAsia="fr-FR"/>
              </w:rPr>
              <w:t>pH independent</w:t>
            </w:r>
          </w:p>
        </w:tc>
      </w:tr>
      <w:tr w:rsidR="00051B00" w:rsidRPr="008461D6" w14:paraId="2DC53D36" w14:textId="77777777" w:rsidTr="003C63E2">
        <w:trPr>
          <w:trHeight w:val="283"/>
        </w:trPr>
        <w:tc>
          <w:tcPr>
            <w:tcW w:w="9355" w:type="dxa"/>
            <w:gridSpan w:val="7"/>
            <w:shd w:val="clear" w:color="auto" w:fill="DBE5F1" w:themeFill="accent1" w:themeFillTint="33"/>
            <w:vAlign w:val="center"/>
          </w:tcPr>
          <w:p w14:paraId="79AAEFFA" w14:textId="77777777" w:rsidR="00051B00" w:rsidRPr="008461D6" w:rsidRDefault="00051B00" w:rsidP="003C63E2">
            <w:pPr>
              <w:rPr>
                <w:rFonts w:cs="Arial"/>
                <w:b/>
                <w:bCs/>
                <w:color w:val="4F6228"/>
                <w:lang w:eastAsia="fr-FR"/>
              </w:rPr>
            </w:pPr>
            <w:r w:rsidRPr="008461D6">
              <w:rPr>
                <w:rFonts w:cs="Arial"/>
                <w:b/>
                <w:bCs/>
                <w:color w:val="4F6228"/>
                <w:lang w:eastAsia="fr-FR"/>
              </w:rPr>
              <w:t>Crop related parameters</w:t>
            </w:r>
          </w:p>
        </w:tc>
      </w:tr>
      <w:tr w:rsidR="00051B00" w:rsidRPr="008461D6" w14:paraId="457E6280" w14:textId="77777777" w:rsidTr="003C63E2">
        <w:trPr>
          <w:trHeight w:val="283"/>
        </w:trPr>
        <w:tc>
          <w:tcPr>
            <w:tcW w:w="2126" w:type="dxa"/>
            <w:vAlign w:val="center"/>
            <w:hideMark/>
          </w:tcPr>
          <w:p w14:paraId="02CA0FF8" w14:textId="77777777" w:rsidR="00051B00" w:rsidRPr="008461D6" w:rsidRDefault="00051B00" w:rsidP="003C63E2">
            <w:pPr>
              <w:jc w:val="both"/>
              <w:rPr>
                <w:rFonts w:cs="Arial"/>
                <w:color w:val="000000"/>
                <w:lang w:eastAsia="fr-FR"/>
              </w:rPr>
            </w:pPr>
            <w:r w:rsidRPr="008461D6">
              <w:rPr>
                <w:rFonts w:cs="Arial"/>
                <w:color w:val="000000"/>
                <w:lang w:eastAsia="fr-FR"/>
              </w:rPr>
              <w:t>Crop uptake factor</w:t>
            </w:r>
          </w:p>
        </w:tc>
        <w:tc>
          <w:tcPr>
            <w:tcW w:w="992" w:type="dxa"/>
            <w:vAlign w:val="center"/>
            <w:hideMark/>
          </w:tcPr>
          <w:p w14:paraId="1CD35E49"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3D4CB0B" w14:textId="77777777" w:rsidR="00051B00" w:rsidRPr="008461D6" w:rsidRDefault="00051B00" w:rsidP="003C63E2">
            <w:pPr>
              <w:jc w:val="center"/>
              <w:rPr>
                <w:rFonts w:cs="Arial"/>
                <w:color w:val="000000"/>
                <w:lang w:eastAsia="fr-FR"/>
              </w:rPr>
            </w:pPr>
            <w:r w:rsidRPr="008461D6">
              <w:rPr>
                <w:rFonts w:cs="Arial"/>
                <w:color w:val="000000"/>
                <w:lang w:eastAsia="fr-FR"/>
              </w:rPr>
              <w:t>0</w:t>
            </w:r>
          </w:p>
        </w:tc>
      </w:tr>
      <w:tr w:rsidR="00051B00" w:rsidRPr="008461D6" w14:paraId="34F1A4B9" w14:textId="77777777" w:rsidTr="003C63E2">
        <w:trPr>
          <w:trHeight w:val="283"/>
        </w:trPr>
        <w:tc>
          <w:tcPr>
            <w:tcW w:w="9355" w:type="dxa"/>
            <w:gridSpan w:val="7"/>
            <w:shd w:val="clear" w:color="auto" w:fill="DBE5F1" w:themeFill="accent1" w:themeFillTint="33"/>
            <w:vAlign w:val="center"/>
          </w:tcPr>
          <w:p w14:paraId="1C95ABEF" w14:textId="77777777" w:rsidR="00051B00" w:rsidRPr="008461D6" w:rsidRDefault="00051B00" w:rsidP="003C63E2">
            <w:pPr>
              <w:rPr>
                <w:rFonts w:cs="Arial"/>
                <w:b/>
                <w:bCs/>
                <w:color w:val="4F6228"/>
                <w:lang w:eastAsia="fr-FR"/>
              </w:rPr>
            </w:pPr>
            <w:r w:rsidRPr="008461D6">
              <w:rPr>
                <w:rFonts w:cs="Arial"/>
                <w:b/>
                <w:bCs/>
                <w:color w:val="4F6228"/>
                <w:lang w:eastAsia="fr-FR"/>
              </w:rPr>
              <w:t>Application Schemes</w:t>
            </w:r>
          </w:p>
        </w:tc>
      </w:tr>
      <w:tr w:rsidR="00051B00" w:rsidRPr="008461D6" w14:paraId="03757E04" w14:textId="77777777" w:rsidTr="003C63E2">
        <w:trPr>
          <w:trHeight w:val="283"/>
        </w:trPr>
        <w:tc>
          <w:tcPr>
            <w:tcW w:w="2126" w:type="dxa"/>
            <w:vAlign w:val="center"/>
          </w:tcPr>
          <w:p w14:paraId="35493030" w14:textId="77777777" w:rsidR="00051B00" w:rsidRPr="008461D6" w:rsidRDefault="00051B00" w:rsidP="003C63E2">
            <w:pPr>
              <w:rPr>
                <w:rFonts w:cs="Arial"/>
                <w:color w:val="000000"/>
                <w:lang w:eastAsia="fr-FR"/>
              </w:rPr>
            </w:pPr>
            <w:r w:rsidRPr="008461D6">
              <w:rPr>
                <w:rFonts w:cs="Arial"/>
              </w:rPr>
              <w:t>Q*leach, TIME2 (5 years)</w:t>
            </w:r>
          </w:p>
        </w:tc>
        <w:tc>
          <w:tcPr>
            <w:tcW w:w="992" w:type="dxa"/>
            <w:vAlign w:val="center"/>
          </w:tcPr>
          <w:p w14:paraId="53CA7941" w14:textId="77777777" w:rsidR="00051B00" w:rsidRPr="008461D6" w:rsidRDefault="00051B00" w:rsidP="003C63E2">
            <w:pPr>
              <w:jc w:val="center"/>
              <w:rPr>
                <w:rFonts w:cs="Arial"/>
                <w:color w:val="000000"/>
                <w:lang w:eastAsia="fr-FR"/>
              </w:rPr>
            </w:pPr>
            <w:r w:rsidRPr="008461D6">
              <w:rPr>
                <w:rFonts w:cs="Arial"/>
                <w:color w:val="000000"/>
                <w:lang w:eastAsia="fr-FR"/>
              </w:rPr>
              <w:t>kg.m</w:t>
            </w:r>
            <w:r w:rsidRPr="008461D6">
              <w:rPr>
                <w:rFonts w:cs="Arial"/>
                <w:color w:val="000000"/>
                <w:vertAlign w:val="superscript"/>
                <w:lang w:eastAsia="fr-FR"/>
              </w:rPr>
              <w:t>-2</w:t>
            </w:r>
          </w:p>
        </w:tc>
        <w:tc>
          <w:tcPr>
            <w:tcW w:w="1142" w:type="dxa"/>
            <w:vAlign w:val="center"/>
          </w:tcPr>
          <w:p w14:paraId="199A87F6" w14:textId="77777777" w:rsidR="00051B00" w:rsidRPr="008461D6" w:rsidRDefault="00051B00" w:rsidP="003C63E2">
            <w:pPr>
              <w:jc w:val="center"/>
              <w:rPr>
                <w:rFonts w:cs="Arial"/>
                <w:color w:val="000000"/>
                <w:lang w:eastAsia="fr-FR"/>
              </w:rPr>
            </w:pPr>
            <w:r w:rsidRPr="008461D6">
              <w:rPr>
                <w:rFonts w:cs="Arial"/>
                <w:color w:val="000000"/>
                <w:lang w:eastAsia="fr-FR"/>
              </w:rPr>
              <w:t>4.58E-05</w:t>
            </w:r>
          </w:p>
        </w:tc>
        <w:tc>
          <w:tcPr>
            <w:tcW w:w="1202" w:type="dxa"/>
            <w:vAlign w:val="center"/>
          </w:tcPr>
          <w:p w14:paraId="585E9792" w14:textId="77777777" w:rsidR="00051B00" w:rsidRPr="008461D6" w:rsidRDefault="00051B00" w:rsidP="003C63E2">
            <w:pPr>
              <w:jc w:val="center"/>
              <w:rPr>
                <w:rFonts w:cs="Arial"/>
                <w:color w:val="000000"/>
                <w:lang w:eastAsia="fr-FR"/>
              </w:rPr>
            </w:pPr>
            <w:r w:rsidRPr="008461D6">
              <w:rPr>
                <w:rFonts w:cs="Arial"/>
                <w:color w:val="000000"/>
                <w:lang w:eastAsia="fr-FR"/>
              </w:rPr>
              <w:t>1.28E-04</w:t>
            </w:r>
          </w:p>
        </w:tc>
        <w:tc>
          <w:tcPr>
            <w:tcW w:w="1150" w:type="dxa"/>
            <w:vAlign w:val="center"/>
          </w:tcPr>
          <w:p w14:paraId="3FE9A683" w14:textId="77777777" w:rsidR="00051B00" w:rsidRPr="008461D6" w:rsidRDefault="00051B00" w:rsidP="003C63E2">
            <w:pPr>
              <w:jc w:val="center"/>
              <w:rPr>
                <w:rFonts w:cs="Arial"/>
                <w:color w:val="000000"/>
                <w:lang w:eastAsia="fr-FR"/>
              </w:rPr>
            </w:pPr>
            <w:r w:rsidRPr="008461D6">
              <w:rPr>
                <w:rFonts w:cs="Arial"/>
                <w:color w:val="000000"/>
                <w:lang w:eastAsia="fr-FR"/>
              </w:rPr>
              <w:t>3.80E-05</w:t>
            </w:r>
          </w:p>
        </w:tc>
        <w:tc>
          <w:tcPr>
            <w:tcW w:w="1134" w:type="dxa"/>
            <w:vAlign w:val="center"/>
          </w:tcPr>
          <w:p w14:paraId="01A5CDB4"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50D12B4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370DCBD1" w14:textId="77777777" w:rsidTr="003C63E2">
        <w:trPr>
          <w:trHeight w:val="283"/>
        </w:trPr>
        <w:tc>
          <w:tcPr>
            <w:tcW w:w="2126" w:type="dxa"/>
            <w:vAlign w:val="center"/>
          </w:tcPr>
          <w:p w14:paraId="4D7001C5" w14:textId="77777777" w:rsidR="00051B00" w:rsidRPr="008461D6" w:rsidRDefault="00051B00" w:rsidP="003C63E2">
            <w:pPr>
              <w:jc w:val="both"/>
              <w:rPr>
                <w:rFonts w:cs="Arial"/>
                <w:color w:val="000000"/>
                <w:lang w:eastAsia="fr-FR"/>
              </w:rPr>
            </w:pPr>
            <w:r w:rsidRPr="008461D6">
              <w:rPr>
                <w:rFonts w:cs="Arial"/>
              </w:rPr>
              <w:t>Total leachable area</w:t>
            </w:r>
          </w:p>
        </w:tc>
        <w:tc>
          <w:tcPr>
            <w:tcW w:w="992" w:type="dxa"/>
            <w:vAlign w:val="center"/>
          </w:tcPr>
          <w:p w14:paraId="5D00C3BF" w14:textId="77777777" w:rsidR="00051B00" w:rsidRPr="008461D6" w:rsidRDefault="00051B00" w:rsidP="003C63E2">
            <w:pPr>
              <w:jc w:val="center"/>
              <w:rPr>
                <w:rFonts w:cs="Arial"/>
                <w:color w:val="000000"/>
                <w:lang w:eastAsia="fr-FR"/>
              </w:rPr>
            </w:pPr>
            <w:r w:rsidRPr="008461D6">
              <w:rPr>
                <w:rFonts w:cs="Arial"/>
              </w:rPr>
              <w:t>m².ha</w:t>
            </w:r>
            <w:r w:rsidRPr="008461D6">
              <w:rPr>
                <w:rFonts w:cs="Arial"/>
                <w:vertAlign w:val="superscript"/>
              </w:rPr>
              <w:t>-1</w:t>
            </w:r>
          </w:p>
        </w:tc>
        <w:tc>
          <w:tcPr>
            <w:tcW w:w="6237" w:type="dxa"/>
            <w:gridSpan w:val="5"/>
            <w:vAlign w:val="center"/>
          </w:tcPr>
          <w:p w14:paraId="016266C9" w14:textId="77777777" w:rsidR="00051B00" w:rsidRPr="008461D6" w:rsidRDefault="00051B00" w:rsidP="003C63E2">
            <w:pPr>
              <w:jc w:val="center"/>
              <w:rPr>
                <w:rFonts w:cs="Arial"/>
                <w:color w:val="000000"/>
                <w:lang w:eastAsia="fr-FR"/>
              </w:rPr>
            </w:pPr>
            <w:r w:rsidRPr="008461D6">
              <w:rPr>
                <w:rFonts w:cs="Arial"/>
                <w:color w:val="000000"/>
                <w:lang w:eastAsia="fr-FR"/>
              </w:rPr>
              <w:t>2 000</w:t>
            </w:r>
          </w:p>
        </w:tc>
      </w:tr>
      <w:tr w:rsidR="00051B00" w:rsidRPr="008461D6" w14:paraId="2208C6D0" w14:textId="77777777" w:rsidTr="003C63E2">
        <w:trPr>
          <w:trHeight w:val="283"/>
        </w:trPr>
        <w:tc>
          <w:tcPr>
            <w:tcW w:w="2126" w:type="dxa"/>
            <w:vAlign w:val="center"/>
          </w:tcPr>
          <w:p w14:paraId="2750DD81" w14:textId="77777777" w:rsidR="00051B00" w:rsidRPr="008461D6" w:rsidRDefault="00051B00" w:rsidP="003C63E2">
            <w:pPr>
              <w:jc w:val="both"/>
              <w:rPr>
                <w:rFonts w:cs="Arial"/>
                <w:color w:val="000000"/>
                <w:lang w:eastAsia="fr-FR"/>
              </w:rPr>
            </w:pPr>
            <w:r w:rsidRPr="008461D6">
              <w:rPr>
                <w:rFonts w:cs="Arial"/>
              </w:rPr>
              <w:t>Fraction of house surface exposed to weather</w:t>
            </w:r>
          </w:p>
        </w:tc>
        <w:tc>
          <w:tcPr>
            <w:tcW w:w="992" w:type="dxa"/>
            <w:vAlign w:val="center"/>
          </w:tcPr>
          <w:p w14:paraId="644E753A" w14:textId="77777777" w:rsidR="00051B00" w:rsidRPr="008461D6" w:rsidRDefault="00051B00" w:rsidP="003C63E2">
            <w:pPr>
              <w:jc w:val="center"/>
              <w:rPr>
                <w:rFonts w:cs="Arial"/>
                <w:color w:val="000000"/>
                <w:lang w:eastAsia="fr-FR"/>
              </w:rPr>
            </w:pPr>
            <w:r w:rsidRPr="008461D6">
              <w:rPr>
                <w:rFonts w:cs="Arial"/>
              </w:rPr>
              <w:t>-</w:t>
            </w:r>
          </w:p>
        </w:tc>
        <w:tc>
          <w:tcPr>
            <w:tcW w:w="6237" w:type="dxa"/>
            <w:gridSpan w:val="5"/>
            <w:vAlign w:val="center"/>
          </w:tcPr>
          <w:p w14:paraId="30F42A55" w14:textId="77777777" w:rsidR="00051B00" w:rsidRPr="008461D6" w:rsidRDefault="00051B00" w:rsidP="003C63E2">
            <w:pPr>
              <w:jc w:val="center"/>
              <w:rPr>
                <w:rFonts w:cs="Arial"/>
                <w:color w:val="000000"/>
                <w:lang w:eastAsia="fr-FR"/>
              </w:rPr>
            </w:pPr>
            <w:r w:rsidRPr="008461D6">
              <w:rPr>
                <w:rFonts w:cs="Arial"/>
                <w:color w:val="000000"/>
                <w:lang w:eastAsia="fr-FR"/>
              </w:rPr>
              <w:t>0.5</w:t>
            </w:r>
          </w:p>
        </w:tc>
      </w:tr>
      <w:tr w:rsidR="00051B00" w:rsidRPr="008461D6" w14:paraId="7B9633CC" w14:textId="77777777" w:rsidTr="003C63E2">
        <w:trPr>
          <w:trHeight w:val="283"/>
        </w:trPr>
        <w:tc>
          <w:tcPr>
            <w:tcW w:w="2126" w:type="dxa"/>
            <w:vAlign w:val="center"/>
          </w:tcPr>
          <w:p w14:paraId="45BFDB6D" w14:textId="77777777" w:rsidR="00051B00" w:rsidRPr="008461D6" w:rsidRDefault="00051B00" w:rsidP="003C63E2">
            <w:pPr>
              <w:jc w:val="both"/>
              <w:rPr>
                <w:rFonts w:cs="Arial"/>
              </w:rPr>
            </w:pPr>
            <w:r w:rsidRPr="008461D6">
              <w:rPr>
                <w:rFonts w:cs="Arial"/>
              </w:rPr>
              <w:t>Service life</w:t>
            </w:r>
          </w:p>
        </w:tc>
        <w:tc>
          <w:tcPr>
            <w:tcW w:w="992" w:type="dxa"/>
            <w:vAlign w:val="center"/>
          </w:tcPr>
          <w:p w14:paraId="6C51B179" w14:textId="77777777" w:rsidR="00051B00" w:rsidRPr="008461D6" w:rsidRDefault="00051B00" w:rsidP="003C63E2">
            <w:pPr>
              <w:jc w:val="center"/>
              <w:rPr>
                <w:rFonts w:cs="Arial"/>
              </w:rPr>
            </w:pPr>
            <w:r w:rsidRPr="008461D6">
              <w:rPr>
                <w:rFonts w:cs="Arial"/>
              </w:rPr>
              <w:t>year</w:t>
            </w:r>
          </w:p>
        </w:tc>
        <w:tc>
          <w:tcPr>
            <w:tcW w:w="6237" w:type="dxa"/>
            <w:gridSpan w:val="5"/>
            <w:vAlign w:val="center"/>
          </w:tcPr>
          <w:p w14:paraId="151256BC" w14:textId="77777777" w:rsidR="00051B00" w:rsidRPr="008461D6" w:rsidRDefault="00051B00" w:rsidP="003C63E2">
            <w:pPr>
              <w:jc w:val="center"/>
              <w:rPr>
                <w:rFonts w:cs="Arial"/>
                <w:color w:val="000000"/>
                <w:lang w:eastAsia="fr-FR"/>
              </w:rPr>
            </w:pPr>
            <w:r w:rsidRPr="008461D6">
              <w:rPr>
                <w:rFonts w:cs="Arial"/>
                <w:color w:val="000000"/>
                <w:lang w:eastAsia="fr-FR"/>
              </w:rPr>
              <w:t>5</w:t>
            </w:r>
          </w:p>
        </w:tc>
      </w:tr>
      <w:tr w:rsidR="00051B00" w:rsidRPr="008461D6" w14:paraId="34549DFB" w14:textId="77777777" w:rsidTr="003C63E2">
        <w:trPr>
          <w:trHeight w:val="283"/>
        </w:trPr>
        <w:tc>
          <w:tcPr>
            <w:tcW w:w="2126" w:type="dxa"/>
            <w:vAlign w:val="center"/>
          </w:tcPr>
          <w:p w14:paraId="4C4E2094" w14:textId="77777777" w:rsidR="00051B00" w:rsidRPr="008461D6" w:rsidRDefault="00051B00" w:rsidP="003C63E2">
            <w:pPr>
              <w:jc w:val="both"/>
              <w:rPr>
                <w:rFonts w:cs="Arial"/>
              </w:rPr>
            </w:pPr>
            <w:r w:rsidRPr="008461D6">
              <w:rPr>
                <w:rFonts w:cs="Arial"/>
              </w:rPr>
              <w:t>Number of application per year</w:t>
            </w:r>
          </w:p>
        </w:tc>
        <w:tc>
          <w:tcPr>
            <w:tcW w:w="992" w:type="dxa"/>
            <w:vAlign w:val="center"/>
          </w:tcPr>
          <w:p w14:paraId="6C44B730" w14:textId="77777777" w:rsidR="00051B00" w:rsidRPr="008461D6" w:rsidRDefault="00051B00" w:rsidP="003C63E2">
            <w:pPr>
              <w:jc w:val="center"/>
              <w:rPr>
                <w:rFonts w:cs="Arial"/>
              </w:rPr>
            </w:pPr>
            <w:r w:rsidRPr="008461D6">
              <w:rPr>
                <w:rFonts w:cs="Arial"/>
                <w:color w:val="000000"/>
                <w:lang w:eastAsia="fr-FR"/>
              </w:rPr>
              <w:t>-</w:t>
            </w:r>
          </w:p>
        </w:tc>
        <w:tc>
          <w:tcPr>
            <w:tcW w:w="6237" w:type="dxa"/>
            <w:gridSpan w:val="5"/>
            <w:vAlign w:val="center"/>
          </w:tcPr>
          <w:p w14:paraId="23349C15" w14:textId="77777777" w:rsidR="00051B00" w:rsidRPr="008461D6" w:rsidRDefault="00051B00" w:rsidP="003C63E2">
            <w:pPr>
              <w:jc w:val="center"/>
              <w:rPr>
                <w:rFonts w:cs="Arial"/>
                <w:color w:val="000000"/>
                <w:lang w:eastAsia="fr-FR"/>
              </w:rPr>
            </w:pPr>
            <w:r w:rsidRPr="008461D6">
              <w:rPr>
                <w:rFonts w:cs="Arial"/>
                <w:color w:val="000000"/>
                <w:lang w:eastAsia="fr-FR"/>
              </w:rPr>
              <w:t>10</w:t>
            </w:r>
          </w:p>
        </w:tc>
      </w:tr>
      <w:tr w:rsidR="00051B00" w:rsidRPr="008461D6" w14:paraId="4B5E4749" w14:textId="77777777" w:rsidTr="003C63E2">
        <w:trPr>
          <w:trHeight w:val="283"/>
        </w:trPr>
        <w:tc>
          <w:tcPr>
            <w:tcW w:w="2126" w:type="dxa"/>
            <w:vAlign w:val="center"/>
            <w:hideMark/>
          </w:tcPr>
          <w:p w14:paraId="2D3D838C" w14:textId="77777777" w:rsidR="00051B00" w:rsidRPr="008461D6" w:rsidRDefault="00051B00" w:rsidP="003C63E2">
            <w:pPr>
              <w:jc w:val="both"/>
              <w:rPr>
                <w:rFonts w:cs="Arial"/>
                <w:color w:val="000000"/>
                <w:lang w:eastAsia="fr-FR"/>
              </w:rPr>
            </w:pPr>
            <w:r w:rsidRPr="008461D6">
              <w:rPr>
                <w:rFonts w:cs="Arial"/>
                <w:color w:val="000000"/>
                <w:lang w:eastAsia="fr-FR"/>
              </w:rPr>
              <w:t>Dosage per FOCUS application</w:t>
            </w:r>
          </w:p>
        </w:tc>
        <w:tc>
          <w:tcPr>
            <w:tcW w:w="992" w:type="dxa"/>
            <w:vAlign w:val="center"/>
            <w:hideMark/>
          </w:tcPr>
          <w:p w14:paraId="2BEC51C6" w14:textId="77777777" w:rsidR="00051B00" w:rsidRPr="008461D6" w:rsidRDefault="00051B00" w:rsidP="003C63E2">
            <w:pPr>
              <w:jc w:val="center"/>
              <w:rPr>
                <w:rFonts w:cs="Arial"/>
                <w:color w:val="000000"/>
                <w:lang w:eastAsia="fr-FR"/>
              </w:rPr>
            </w:pPr>
            <w:r w:rsidRPr="008461D6">
              <w:rPr>
                <w:rFonts w:cs="Arial"/>
                <w:color w:val="000000"/>
                <w:lang w:eastAsia="fr-FR"/>
              </w:rPr>
              <w:t>kg.ha</w:t>
            </w:r>
            <w:r w:rsidRPr="008461D6">
              <w:rPr>
                <w:rFonts w:cs="Arial"/>
                <w:color w:val="000000"/>
                <w:vertAlign w:val="superscript"/>
                <w:lang w:eastAsia="fr-FR"/>
              </w:rPr>
              <w:t>-1</w:t>
            </w:r>
            <w:r w:rsidRPr="008461D6">
              <w:rPr>
                <w:rFonts w:cs="Arial"/>
                <w:color w:val="000000"/>
                <w:lang w:eastAsia="fr-FR"/>
              </w:rPr>
              <w:t>.applicaton</w:t>
            </w:r>
            <w:r w:rsidRPr="008461D6">
              <w:rPr>
                <w:rFonts w:cs="Arial"/>
                <w:color w:val="000000"/>
                <w:vertAlign w:val="superscript"/>
                <w:lang w:eastAsia="fr-FR"/>
              </w:rPr>
              <w:t>-1</w:t>
            </w:r>
          </w:p>
        </w:tc>
        <w:tc>
          <w:tcPr>
            <w:tcW w:w="1142" w:type="dxa"/>
            <w:vAlign w:val="center"/>
            <w:hideMark/>
          </w:tcPr>
          <w:p w14:paraId="2409F073" w14:textId="77777777" w:rsidR="00051B00" w:rsidRPr="008461D6" w:rsidRDefault="00051B00" w:rsidP="003C63E2">
            <w:pPr>
              <w:jc w:val="center"/>
              <w:rPr>
                <w:rFonts w:cs="Arial"/>
                <w:color w:val="000000"/>
                <w:lang w:eastAsia="fr-FR"/>
              </w:rPr>
            </w:pPr>
            <w:r w:rsidRPr="008461D6">
              <w:rPr>
                <w:rFonts w:cs="Arial"/>
                <w:color w:val="000000"/>
                <w:lang w:eastAsia="fr-FR"/>
              </w:rPr>
              <w:t>9.15E-04</w:t>
            </w:r>
          </w:p>
        </w:tc>
        <w:tc>
          <w:tcPr>
            <w:tcW w:w="1202" w:type="dxa"/>
            <w:vAlign w:val="center"/>
          </w:tcPr>
          <w:p w14:paraId="2C5A2540" w14:textId="77777777" w:rsidR="00051B00" w:rsidRPr="008461D6" w:rsidRDefault="00051B00" w:rsidP="003C63E2">
            <w:pPr>
              <w:jc w:val="center"/>
              <w:rPr>
                <w:rFonts w:cs="Arial"/>
                <w:color w:val="000000"/>
                <w:lang w:eastAsia="fr-FR"/>
              </w:rPr>
            </w:pPr>
            <w:r w:rsidRPr="008461D6">
              <w:rPr>
                <w:rFonts w:cs="Arial"/>
                <w:color w:val="000000"/>
                <w:lang w:eastAsia="fr-FR"/>
              </w:rPr>
              <w:t>2.56E-03</w:t>
            </w:r>
          </w:p>
        </w:tc>
        <w:tc>
          <w:tcPr>
            <w:tcW w:w="1150" w:type="dxa"/>
            <w:vAlign w:val="center"/>
          </w:tcPr>
          <w:p w14:paraId="1953C7F1" w14:textId="77777777" w:rsidR="00051B00" w:rsidRPr="008461D6" w:rsidRDefault="00051B00" w:rsidP="003C63E2">
            <w:pPr>
              <w:jc w:val="center"/>
              <w:rPr>
                <w:rFonts w:cs="Arial"/>
                <w:color w:val="000000"/>
                <w:lang w:eastAsia="fr-FR"/>
              </w:rPr>
            </w:pPr>
            <w:r w:rsidRPr="008461D6">
              <w:rPr>
                <w:rFonts w:cs="Arial"/>
                <w:color w:val="000000"/>
                <w:lang w:eastAsia="fr-FR"/>
              </w:rPr>
              <w:t>7.59E-04</w:t>
            </w:r>
          </w:p>
        </w:tc>
        <w:tc>
          <w:tcPr>
            <w:tcW w:w="1134" w:type="dxa"/>
            <w:vAlign w:val="center"/>
          </w:tcPr>
          <w:p w14:paraId="3E2A2B2A"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72C6B017"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18C80C94" w14:textId="77777777" w:rsidTr="003C63E2">
        <w:trPr>
          <w:trHeight w:val="283"/>
        </w:trPr>
        <w:tc>
          <w:tcPr>
            <w:tcW w:w="2126" w:type="dxa"/>
            <w:vAlign w:val="center"/>
          </w:tcPr>
          <w:p w14:paraId="7AE188C4" w14:textId="77777777" w:rsidR="00051B00" w:rsidRPr="008461D6" w:rsidRDefault="00051B00" w:rsidP="003C63E2">
            <w:pPr>
              <w:jc w:val="both"/>
              <w:rPr>
                <w:rFonts w:cs="Arial"/>
                <w:color w:val="000000"/>
                <w:lang w:eastAsia="fr-FR"/>
              </w:rPr>
            </w:pPr>
            <w:r w:rsidRPr="008461D6">
              <w:rPr>
                <w:rFonts w:cs="Arial"/>
                <w:color w:val="000000"/>
                <w:lang w:eastAsia="fr-FR"/>
              </w:rPr>
              <w:t>Fraction transformed</w:t>
            </w:r>
          </w:p>
        </w:tc>
        <w:tc>
          <w:tcPr>
            <w:tcW w:w="992" w:type="dxa"/>
            <w:vAlign w:val="center"/>
          </w:tcPr>
          <w:p w14:paraId="3948D1D2"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1142" w:type="dxa"/>
            <w:vAlign w:val="center"/>
          </w:tcPr>
          <w:p w14:paraId="39A640A1"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202" w:type="dxa"/>
            <w:vAlign w:val="center"/>
          </w:tcPr>
          <w:p w14:paraId="3A0A241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50" w:type="dxa"/>
            <w:vAlign w:val="center"/>
          </w:tcPr>
          <w:p w14:paraId="3216C099"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34" w:type="dxa"/>
            <w:vAlign w:val="center"/>
          </w:tcPr>
          <w:p w14:paraId="2DE7834D" w14:textId="77777777" w:rsidR="00051B00" w:rsidRPr="008461D6" w:rsidRDefault="00051B00" w:rsidP="003C63E2">
            <w:pPr>
              <w:jc w:val="center"/>
              <w:rPr>
                <w:rFonts w:cs="Arial"/>
                <w:color w:val="000000"/>
                <w:lang w:eastAsia="fr-FR"/>
              </w:rPr>
            </w:pPr>
            <w:r w:rsidRPr="008461D6">
              <w:rPr>
                <w:rFonts w:cs="Arial"/>
                <w:color w:val="000000"/>
                <w:lang w:eastAsia="fr-FR"/>
              </w:rPr>
              <w:t>1</w:t>
            </w:r>
          </w:p>
          <w:p w14:paraId="25A4F305" w14:textId="77777777" w:rsidR="00051B00" w:rsidRPr="008461D6" w:rsidRDefault="00051B00" w:rsidP="003C63E2">
            <w:pPr>
              <w:jc w:val="center"/>
              <w:rPr>
                <w:rFonts w:cs="Arial"/>
                <w:color w:val="000000"/>
                <w:lang w:eastAsia="fr-FR"/>
              </w:rPr>
            </w:pPr>
            <w:r w:rsidRPr="008461D6">
              <w:rPr>
                <w:rFonts w:cs="Arial"/>
                <w:color w:val="000000"/>
                <w:lang w:eastAsia="fr-FR"/>
              </w:rPr>
              <w:t>(IPBC)</w:t>
            </w:r>
          </w:p>
        </w:tc>
        <w:tc>
          <w:tcPr>
            <w:tcW w:w="1609" w:type="dxa"/>
            <w:vAlign w:val="center"/>
          </w:tcPr>
          <w:p w14:paraId="440BDCAF" w14:textId="77777777" w:rsidR="00051B00" w:rsidRPr="008461D6" w:rsidRDefault="00051B00" w:rsidP="003C63E2">
            <w:pPr>
              <w:jc w:val="center"/>
              <w:rPr>
                <w:rFonts w:cs="Arial"/>
              </w:rPr>
            </w:pPr>
            <w:r w:rsidRPr="008461D6">
              <w:rPr>
                <w:rFonts w:cs="Arial"/>
              </w:rPr>
              <w:t>0.09 (Tebuconazole) 0.43</w:t>
            </w:r>
          </w:p>
          <w:p w14:paraId="161E058F" w14:textId="77777777" w:rsidR="00051B00" w:rsidRPr="008461D6" w:rsidRDefault="00051B00" w:rsidP="003C63E2">
            <w:pPr>
              <w:jc w:val="center"/>
              <w:rPr>
                <w:rFonts w:cs="Arial"/>
              </w:rPr>
            </w:pPr>
            <w:r w:rsidRPr="008461D6">
              <w:rPr>
                <w:rFonts w:cs="Arial"/>
              </w:rPr>
              <w:t>(Propiconazole)</w:t>
            </w:r>
          </w:p>
        </w:tc>
      </w:tr>
      <w:tr w:rsidR="00051B00" w:rsidRPr="008461D6" w14:paraId="1380B078" w14:textId="77777777" w:rsidTr="003C63E2">
        <w:trPr>
          <w:trHeight w:val="283"/>
        </w:trPr>
        <w:tc>
          <w:tcPr>
            <w:tcW w:w="2126" w:type="dxa"/>
            <w:vAlign w:val="center"/>
            <w:hideMark/>
          </w:tcPr>
          <w:p w14:paraId="4D974422" w14:textId="77777777" w:rsidR="00051B00" w:rsidRPr="008461D6" w:rsidRDefault="00051B00" w:rsidP="003C63E2">
            <w:pPr>
              <w:jc w:val="both"/>
              <w:rPr>
                <w:rFonts w:cs="Arial"/>
                <w:color w:val="000000"/>
                <w:lang w:eastAsia="fr-FR"/>
              </w:rPr>
            </w:pPr>
            <w:r w:rsidRPr="008461D6">
              <w:rPr>
                <w:rFonts w:cs="Arial"/>
                <w:color w:val="000000"/>
                <w:lang w:eastAsia="fr-FR"/>
              </w:rPr>
              <w:t xml:space="preserve">Application type </w:t>
            </w:r>
          </w:p>
        </w:tc>
        <w:tc>
          <w:tcPr>
            <w:tcW w:w="992" w:type="dxa"/>
            <w:vAlign w:val="center"/>
            <w:hideMark/>
          </w:tcPr>
          <w:p w14:paraId="3F1DB94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25A767E" w14:textId="77777777" w:rsidR="00051B00" w:rsidRPr="008461D6" w:rsidRDefault="00051B00" w:rsidP="003C63E2">
            <w:pPr>
              <w:jc w:val="center"/>
              <w:rPr>
                <w:rFonts w:cs="Arial"/>
                <w:color w:val="000000"/>
                <w:lang w:eastAsia="fr-FR"/>
              </w:rPr>
            </w:pPr>
            <w:r w:rsidRPr="008461D6">
              <w:rPr>
                <w:rFonts w:cs="Arial"/>
                <w:color w:val="000000"/>
                <w:lang w:eastAsia="fr-FR"/>
              </w:rPr>
              <w:t>To the soil surface</w:t>
            </w:r>
          </w:p>
        </w:tc>
      </w:tr>
      <w:tr w:rsidR="00051B00" w:rsidRPr="008461D6" w14:paraId="69E07A6A" w14:textId="77777777" w:rsidTr="003C63E2">
        <w:trPr>
          <w:trHeight w:val="283"/>
        </w:trPr>
        <w:tc>
          <w:tcPr>
            <w:tcW w:w="2126" w:type="dxa"/>
            <w:vAlign w:val="center"/>
            <w:hideMark/>
          </w:tcPr>
          <w:p w14:paraId="4AFEA643" w14:textId="77777777" w:rsidR="00051B00" w:rsidRPr="008461D6" w:rsidRDefault="00051B00" w:rsidP="003C63E2">
            <w:pPr>
              <w:jc w:val="both"/>
              <w:rPr>
                <w:rFonts w:cs="Arial"/>
                <w:color w:val="000000"/>
                <w:lang w:eastAsia="fr-FR"/>
              </w:rPr>
            </w:pPr>
            <w:r w:rsidRPr="008461D6">
              <w:rPr>
                <w:rFonts w:cs="Arial"/>
                <w:color w:val="000000"/>
                <w:lang w:eastAsia="fr-FR"/>
              </w:rPr>
              <w:t>Repeat interval for years</w:t>
            </w:r>
          </w:p>
        </w:tc>
        <w:tc>
          <w:tcPr>
            <w:tcW w:w="992" w:type="dxa"/>
            <w:vAlign w:val="center"/>
            <w:hideMark/>
          </w:tcPr>
          <w:p w14:paraId="263D3AC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1605718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4CAA081" w14:textId="77777777" w:rsidTr="003C63E2">
        <w:trPr>
          <w:trHeight w:val="330"/>
        </w:trPr>
        <w:tc>
          <w:tcPr>
            <w:tcW w:w="2126" w:type="dxa"/>
            <w:vMerge w:val="restart"/>
            <w:vAlign w:val="center"/>
            <w:hideMark/>
          </w:tcPr>
          <w:p w14:paraId="63C52DD1" w14:textId="77777777" w:rsidR="00051B00" w:rsidRPr="008461D6" w:rsidRDefault="00051B00" w:rsidP="003C63E2">
            <w:pPr>
              <w:jc w:val="both"/>
              <w:rPr>
                <w:rFonts w:cs="Arial"/>
                <w:color w:val="000000"/>
                <w:lang w:eastAsia="fr-FR"/>
              </w:rPr>
            </w:pPr>
            <w:r w:rsidRPr="008461D6">
              <w:rPr>
                <w:rFonts w:cs="Arial"/>
                <w:color w:val="000000"/>
                <w:lang w:eastAsia="fr-FR"/>
              </w:rPr>
              <w:t>Date</w:t>
            </w:r>
          </w:p>
        </w:tc>
        <w:tc>
          <w:tcPr>
            <w:tcW w:w="992" w:type="dxa"/>
            <w:vMerge w:val="restart"/>
            <w:vAlign w:val="center"/>
            <w:hideMark/>
          </w:tcPr>
          <w:p w14:paraId="1E7B87B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04113FD6" w14:textId="77777777" w:rsidR="00051B00" w:rsidRPr="008461D6" w:rsidRDefault="00051B00" w:rsidP="003C63E2">
            <w:pPr>
              <w:jc w:val="center"/>
              <w:rPr>
                <w:rFonts w:cs="Arial"/>
                <w:color w:val="000000"/>
                <w:lang w:eastAsia="fr-FR"/>
              </w:rPr>
            </w:pPr>
            <w:r w:rsidRPr="008461D6">
              <w:rPr>
                <w:rFonts w:cs="Arial"/>
              </w:rPr>
              <w:t>10/01/1901</w:t>
            </w:r>
          </w:p>
        </w:tc>
      </w:tr>
      <w:tr w:rsidR="00051B00" w:rsidRPr="008461D6" w14:paraId="6BBF8568" w14:textId="77777777" w:rsidTr="003C63E2">
        <w:trPr>
          <w:trHeight w:val="330"/>
        </w:trPr>
        <w:tc>
          <w:tcPr>
            <w:tcW w:w="2126" w:type="dxa"/>
            <w:vMerge/>
            <w:vAlign w:val="center"/>
            <w:hideMark/>
          </w:tcPr>
          <w:p w14:paraId="0C7C2B57" w14:textId="77777777" w:rsidR="00051B00" w:rsidRPr="008461D6" w:rsidRDefault="00051B00" w:rsidP="003C63E2">
            <w:pPr>
              <w:rPr>
                <w:rFonts w:cs="Arial"/>
                <w:color w:val="000000"/>
                <w:lang w:eastAsia="fr-FR"/>
              </w:rPr>
            </w:pPr>
          </w:p>
        </w:tc>
        <w:tc>
          <w:tcPr>
            <w:tcW w:w="992" w:type="dxa"/>
            <w:vMerge/>
            <w:vAlign w:val="center"/>
            <w:hideMark/>
          </w:tcPr>
          <w:p w14:paraId="12975E1B" w14:textId="77777777" w:rsidR="00051B00" w:rsidRPr="008461D6" w:rsidRDefault="00051B00" w:rsidP="003C63E2">
            <w:pPr>
              <w:rPr>
                <w:rFonts w:cs="Arial"/>
                <w:color w:val="000000"/>
                <w:lang w:eastAsia="fr-FR"/>
              </w:rPr>
            </w:pPr>
          </w:p>
        </w:tc>
        <w:tc>
          <w:tcPr>
            <w:tcW w:w="6237" w:type="dxa"/>
            <w:gridSpan w:val="5"/>
            <w:vAlign w:val="center"/>
            <w:hideMark/>
          </w:tcPr>
          <w:p w14:paraId="5401FFCF" w14:textId="77777777" w:rsidR="00051B00" w:rsidRPr="008461D6" w:rsidRDefault="00051B00" w:rsidP="003C63E2">
            <w:pPr>
              <w:jc w:val="center"/>
              <w:rPr>
                <w:rFonts w:cs="Arial"/>
                <w:color w:val="000000"/>
                <w:lang w:eastAsia="fr-FR"/>
              </w:rPr>
            </w:pPr>
            <w:r w:rsidRPr="008461D6">
              <w:rPr>
                <w:rFonts w:cs="Arial"/>
              </w:rPr>
              <w:t>15/02/1901</w:t>
            </w:r>
          </w:p>
        </w:tc>
      </w:tr>
      <w:tr w:rsidR="00051B00" w:rsidRPr="008461D6" w14:paraId="73CBC481" w14:textId="77777777" w:rsidTr="003C63E2">
        <w:trPr>
          <w:trHeight w:val="330"/>
        </w:trPr>
        <w:tc>
          <w:tcPr>
            <w:tcW w:w="2126" w:type="dxa"/>
            <w:vMerge/>
            <w:vAlign w:val="center"/>
            <w:hideMark/>
          </w:tcPr>
          <w:p w14:paraId="2D6DE57D" w14:textId="77777777" w:rsidR="00051B00" w:rsidRPr="008461D6" w:rsidRDefault="00051B00" w:rsidP="003C63E2">
            <w:pPr>
              <w:rPr>
                <w:rFonts w:cs="Arial"/>
                <w:color w:val="000000"/>
                <w:lang w:eastAsia="fr-FR"/>
              </w:rPr>
            </w:pPr>
          </w:p>
        </w:tc>
        <w:tc>
          <w:tcPr>
            <w:tcW w:w="992" w:type="dxa"/>
            <w:vMerge/>
            <w:vAlign w:val="center"/>
            <w:hideMark/>
          </w:tcPr>
          <w:p w14:paraId="6C09A5E1" w14:textId="77777777" w:rsidR="00051B00" w:rsidRPr="008461D6" w:rsidRDefault="00051B00" w:rsidP="003C63E2">
            <w:pPr>
              <w:rPr>
                <w:rFonts w:cs="Arial"/>
                <w:color w:val="000000"/>
                <w:lang w:eastAsia="fr-FR"/>
              </w:rPr>
            </w:pPr>
          </w:p>
        </w:tc>
        <w:tc>
          <w:tcPr>
            <w:tcW w:w="6237" w:type="dxa"/>
            <w:gridSpan w:val="5"/>
            <w:vAlign w:val="center"/>
            <w:hideMark/>
          </w:tcPr>
          <w:p w14:paraId="492D8ECA" w14:textId="77777777" w:rsidR="00051B00" w:rsidRPr="008461D6" w:rsidRDefault="00051B00" w:rsidP="003C63E2">
            <w:pPr>
              <w:jc w:val="center"/>
              <w:rPr>
                <w:rFonts w:cs="Arial"/>
                <w:color w:val="000000"/>
                <w:lang w:eastAsia="fr-FR"/>
              </w:rPr>
            </w:pPr>
            <w:r w:rsidRPr="008461D6">
              <w:rPr>
                <w:rFonts w:cs="Arial"/>
              </w:rPr>
              <w:t>24/03/1901</w:t>
            </w:r>
          </w:p>
        </w:tc>
      </w:tr>
      <w:tr w:rsidR="00051B00" w:rsidRPr="008461D6" w14:paraId="5FE88429" w14:textId="77777777" w:rsidTr="003C63E2">
        <w:trPr>
          <w:trHeight w:val="330"/>
        </w:trPr>
        <w:tc>
          <w:tcPr>
            <w:tcW w:w="2126" w:type="dxa"/>
            <w:vMerge/>
            <w:vAlign w:val="center"/>
            <w:hideMark/>
          </w:tcPr>
          <w:p w14:paraId="6B3E82FE" w14:textId="77777777" w:rsidR="00051B00" w:rsidRPr="008461D6" w:rsidRDefault="00051B00" w:rsidP="003C63E2">
            <w:pPr>
              <w:rPr>
                <w:rFonts w:cs="Arial"/>
                <w:color w:val="000000"/>
                <w:lang w:eastAsia="fr-FR"/>
              </w:rPr>
            </w:pPr>
          </w:p>
        </w:tc>
        <w:tc>
          <w:tcPr>
            <w:tcW w:w="992" w:type="dxa"/>
            <w:vMerge/>
            <w:vAlign w:val="center"/>
            <w:hideMark/>
          </w:tcPr>
          <w:p w14:paraId="58344D79" w14:textId="77777777" w:rsidR="00051B00" w:rsidRPr="008461D6" w:rsidRDefault="00051B00" w:rsidP="003C63E2">
            <w:pPr>
              <w:rPr>
                <w:rFonts w:cs="Arial"/>
                <w:color w:val="000000"/>
                <w:lang w:eastAsia="fr-FR"/>
              </w:rPr>
            </w:pPr>
          </w:p>
        </w:tc>
        <w:tc>
          <w:tcPr>
            <w:tcW w:w="6237" w:type="dxa"/>
            <w:gridSpan w:val="5"/>
            <w:vAlign w:val="center"/>
            <w:hideMark/>
          </w:tcPr>
          <w:p w14:paraId="698CF6E4" w14:textId="77777777" w:rsidR="00051B00" w:rsidRPr="008461D6" w:rsidRDefault="00051B00" w:rsidP="003C63E2">
            <w:pPr>
              <w:jc w:val="center"/>
              <w:rPr>
                <w:rFonts w:cs="Arial"/>
                <w:color w:val="000000"/>
                <w:lang w:eastAsia="fr-FR"/>
              </w:rPr>
            </w:pPr>
            <w:r w:rsidRPr="008461D6">
              <w:rPr>
                <w:rFonts w:cs="Arial"/>
              </w:rPr>
              <w:t>29/04/1901</w:t>
            </w:r>
          </w:p>
        </w:tc>
      </w:tr>
      <w:tr w:rsidR="00051B00" w:rsidRPr="008461D6" w14:paraId="3277B73F" w14:textId="77777777" w:rsidTr="003C63E2">
        <w:trPr>
          <w:trHeight w:val="330"/>
        </w:trPr>
        <w:tc>
          <w:tcPr>
            <w:tcW w:w="2126" w:type="dxa"/>
            <w:vMerge/>
            <w:vAlign w:val="center"/>
            <w:hideMark/>
          </w:tcPr>
          <w:p w14:paraId="7622F1FB" w14:textId="77777777" w:rsidR="00051B00" w:rsidRPr="008461D6" w:rsidRDefault="00051B00" w:rsidP="003C63E2">
            <w:pPr>
              <w:rPr>
                <w:rFonts w:cs="Arial"/>
                <w:color w:val="000000"/>
                <w:lang w:eastAsia="fr-FR"/>
              </w:rPr>
            </w:pPr>
          </w:p>
        </w:tc>
        <w:tc>
          <w:tcPr>
            <w:tcW w:w="992" w:type="dxa"/>
            <w:vMerge/>
            <w:vAlign w:val="center"/>
            <w:hideMark/>
          </w:tcPr>
          <w:p w14:paraId="35AA2943" w14:textId="77777777" w:rsidR="00051B00" w:rsidRPr="008461D6" w:rsidRDefault="00051B00" w:rsidP="003C63E2">
            <w:pPr>
              <w:rPr>
                <w:rFonts w:cs="Arial"/>
                <w:color w:val="000000"/>
                <w:lang w:eastAsia="fr-FR"/>
              </w:rPr>
            </w:pPr>
          </w:p>
        </w:tc>
        <w:tc>
          <w:tcPr>
            <w:tcW w:w="6237" w:type="dxa"/>
            <w:gridSpan w:val="5"/>
            <w:vAlign w:val="center"/>
            <w:hideMark/>
          </w:tcPr>
          <w:p w14:paraId="5BFDCB93" w14:textId="77777777" w:rsidR="00051B00" w:rsidRPr="008461D6" w:rsidRDefault="00051B00" w:rsidP="003C63E2">
            <w:pPr>
              <w:jc w:val="center"/>
              <w:rPr>
                <w:rFonts w:cs="Arial"/>
                <w:color w:val="000000"/>
                <w:lang w:eastAsia="fr-FR"/>
              </w:rPr>
            </w:pPr>
            <w:r w:rsidRPr="008461D6">
              <w:rPr>
                <w:rFonts w:cs="Arial"/>
              </w:rPr>
              <w:t>05/06/1901</w:t>
            </w:r>
          </w:p>
        </w:tc>
      </w:tr>
      <w:tr w:rsidR="00051B00" w:rsidRPr="008461D6" w14:paraId="5F195998" w14:textId="77777777" w:rsidTr="003C63E2">
        <w:trPr>
          <w:trHeight w:val="330"/>
        </w:trPr>
        <w:tc>
          <w:tcPr>
            <w:tcW w:w="2126" w:type="dxa"/>
            <w:vMerge/>
            <w:vAlign w:val="center"/>
            <w:hideMark/>
          </w:tcPr>
          <w:p w14:paraId="35BDB47E" w14:textId="77777777" w:rsidR="00051B00" w:rsidRPr="008461D6" w:rsidRDefault="00051B00" w:rsidP="003C63E2">
            <w:pPr>
              <w:rPr>
                <w:rFonts w:cs="Arial"/>
                <w:color w:val="000000"/>
                <w:lang w:eastAsia="fr-FR"/>
              </w:rPr>
            </w:pPr>
          </w:p>
        </w:tc>
        <w:tc>
          <w:tcPr>
            <w:tcW w:w="992" w:type="dxa"/>
            <w:vMerge/>
            <w:vAlign w:val="center"/>
            <w:hideMark/>
          </w:tcPr>
          <w:p w14:paraId="49C21FFD" w14:textId="77777777" w:rsidR="00051B00" w:rsidRPr="008461D6" w:rsidRDefault="00051B00" w:rsidP="003C63E2">
            <w:pPr>
              <w:rPr>
                <w:rFonts w:cs="Arial"/>
                <w:color w:val="000000"/>
                <w:lang w:eastAsia="fr-FR"/>
              </w:rPr>
            </w:pPr>
          </w:p>
        </w:tc>
        <w:tc>
          <w:tcPr>
            <w:tcW w:w="6237" w:type="dxa"/>
            <w:gridSpan w:val="5"/>
            <w:vAlign w:val="center"/>
            <w:hideMark/>
          </w:tcPr>
          <w:p w14:paraId="3751FB10" w14:textId="77777777" w:rsidR="00051B00" w:rsidRPr="008461D6" w:rsidRDefault="00051B00" w:rsidP="003C63E2">
            <w:pPr>
              <w:jc w:val="center"/>
              <w:rPr>
                <w:rFonts w:cs="Arial"/>
                <w:color w:val="000000"/>
                <w:lang w:eastAsia="fr-FR"/>
              </w:rPr>
            </w:pPr>
            <w:r w:rsidRPr="008461D6">
              <w:rPr>
                <w:rFonts w:cs="Arial"/>
              </w:rPr>
              <w:t>11/07/1901</w:t>
            </w:r>
          </w:p>
        </w:tc>
      </w:tr>
      <w:tr w:rsidR="00051B00" w:rsidRPr="008461D6" w14:paraId="09706F5B" w14:textId="77777777" w:rsidTr="003C63E2">
        <w:trPr>
          <w:trHeight w:val="330"/>
        </w:trPr>
        <w:tc>
          <w:tcPr>
            <w:tcW w:w="2126" w:type="dxa"/>
            <w:vMerge/>
            <w:vAlign w:val="center"/>
          </w:tcPr>
          <w:p w14:paraId="6A8F12AE" w14:textId="77777777" w:rsidR="00051B00" w:rsidRPr="008461D6" w:rsidRDefault="00051B00" w:rsidP="003C63E2">
            <w:pPr>
              <w:rPr>
                <w:rFonts w:cs="Arial"/>
                <w:color w:val="000000"/>
                <w:lang w:eastAsia="fr-FR"/>
              </w:rPr>
            </w:pPr>
          </w:p>
        </w:tc>
        <w:tc>
          <w:tcPr>
            <w:tcW w:w="992" w:type="dxa"/>
            <w:vMerge/>
            <w:vAlign w:val="center"/>
          </w:tcPr>
          <w:p w14:paraId="0DCC7DB9" w14:textId="77777777" w:rsidR="00051B00" w:rsidRPr="008461D6" w:rsidRDefault="00051B00" w:rsidP="003C63E2">
            <w:pPr>
              <w:rPr>
                <w:rFonts w:cs="Arial"/>
                <w:color w:val="000000"/>
                <w:lang w:eastAsia="fr-FR"/>
              </w:rPr>
            </w:pPr>
          </w:p>
        </w:tc>
        <w:tc>
          <w:tcPr>
            <w:tcW w:w="6237" w:type="dxa"/>
            <w:gridSpan w:val="5"/>
            <w:vAlign w:val="center"/>
          </w:tcPr>
          <w:p w14:paraId="78FFD3E2" w14:textId="77777777" w:rsidR="00051B00" w:rsidRPr="008461D6" w:rsidRDefault="00051B00" w:rsidP="003C63E2">
            <w:pPr>
              <w:jc w:val="center"/>
              <w:rPr>
                <w:rFonts w:cs="Arial"/>
                <w:color w:val="000000"/>
                <w:lang w:eastAsia="fr-FR"/>
              </w:rPr>
            </w:pPr>
            <w:r w:rsidRPr="008461D6">
              <w:rPr>
                <w:rFonts w:cs="Arial"/>
              </w:rPr>
              <w:t>17/08/1901</w:t>
            </w:r>
          </w:p>
        </w:tc>
      </w:tr>
      <w:tr w:rsidR="00051B00" w:rsidRPr="008461D6" w14:paraId="2C15A6AB" w14:textId="77777777" w:rsidTr="003C63E2">
        <w:trPr>
          <w:trHeight w:val="330"/>
        </w:trPr>
        <w:tc>
          <w:tcPr>
            <w:tcW w:w="2126" w:type="dxa"/>
            <w:vMerge/>
            <w:vAlign w:val="center"/>
          </w:tcPr>
          <w:p w14:paraId="396C990D" w14:textId="77777777" w:rsidR="00051B00" w:rsidRPr="008461D6" w:rsidRDefault="00051B00" w:rsidP="003C63E2">
            <w:pPr>
              <w:rPr>
                <w:rFonts w:cs="Arial"/>
                <w:color w:val="000000"/>
                <w:lang w:eastAsia="fr-FR"/>
              </w:rPr>
            </w:pPr>
          </w:p>
        </w:tc>
        <w:tc>
          <w:tcPr>
            <w:tcW w:w="992" w:type="dxa"/>
            <w:vMerge/>
            <w:vAlign w:val="center"/>
          </w:tcPr>
          <w:p w14:paraId="16385AE5" w14:textId="77777777" w:rsidR="00051B00" w:rsidRPr="008461D6" w:rsidRDefault="00051B00" w:rsidP="003C63E2">
            <w:pPr>
              <w:rPr>
                <w:rFonts w:cs="Arial"/>
                <w:color w:val="000000"/>
                <w:lang w:eastAsia="fr-FR"/>
              </w:rPr>
            </w:pPr>
          </w:p>
        </w:tc>
        <w:tc>
          <w:tcPr>
            <w:tcW w:w="6237" w:type="dxa"/>
            <w:gridSpan w:val="5"/>
            <w:vAlign w:val="center"/>
          </w:tcPr>
          <w:p w14:paraId="0B03CE7F" w14:textId="77777777" w:rsidR="00051B00" w:rsidRPr="008461D6" w:rsidRDefault="00051B00" w:rsidP="003C63E2">
            <w:pPr>
              <w:jc w:val="center"/>
              <w:rPr>
                <w:rFonts w:cs="Arial"/>
                <w:color w:val="000000"/>
                <w:lang w:eastAsia="fr-FR"/>
              </w:rPr>
            </w:pPr>
            <w:r w:rsidRPr="008461D6">
              <w:rPr>
                <w:rFonts w:cs="Arial"/>
              </w:rPr>
              <w:t>22/09/1901</w:t>
            </w:r>
          </w:p>
        </w:tc>
      </w:tr>
      <w:tr w:rsidR="00051B00" w:rsidRPr="008461D6" w14:paraId="4C32C190" w14:textId="77777777" w:rsidTr="003C63E2">
        <w:trPr>
          <w:trHeight w:val="330"/>
        </w:trPr>
        <w:tc>
          <w:tcPr>
            <w:tcW w:w="2126" w:type="dxa"/>
            <w:vMerge/>
            <w:vAlign w:val="center"/>
          </w:tcPr>
          <w:p w14:paraId="55A7C15E" w14:textId="77777777" w:rsidR="00051B00" w:rsidRPr="008461D6" w:rsidRDefault="00051B00" w:rsidP="003C63E2">
            <w:pPr>
              <w:rPr>
                <w:rFonts w:cs="Arial"/>
                <w:color w:val="000000"/>
                <w:lang w:eastAsia="fr-FR"/>
              </w:rPr>
            </w:pPr>
          </w:p>
        </w:tc>
        <w:tc>
          <w:tcPr>
            <w:tcW w:w="992" w:type="dxa"/>
            <w:vMerge/>
            <w:vAlign w:val="center"/>
          </w:tcPr>
          <w:p w14:paraId="1FB2056C" w14:textId="77777777" w:rsidR="00051B00" w:rsidRPr="008461D6" w:rsidRDefault="00051B00" w:rsidP="003C63E2">
            <w:pPr>
              <w:rPr>
                <w:rFonts w:cs="Arial"/>
                <w:color w:val="000000"/>
                <w:lang w:eastAsia="fr-FR"/>
              </w:rPr>
            </w:pPr>
          </w:p>
        </w:tc>
        <w:tc>
          <w:tcPr>
            <w:tcW w:w="6237" w:type="dxa"/>
            <w:gridSpan w:val="5"/>
            <w:vAlign w:val="center"/>
          </w:tcPr>
          <w:p w14:paraId="0B86C4A6" w14:textId="77777777" w:rsidR="00051B00" w:rsidRPr="008461D6" w:rsidRDefault="00051B00" w:rsidP="003C63E2">
            <w:pPr>
              <w:jc w:val="center"/>
              <w:rPr>
                <w:rFonts w:cs="Arial"/>
                <w:color w:val="000000"/>
                <w:lang w:eastAsia="fr-FR"/>
              </w:rPr>
            </w:pPr>
            <w:r w:rsidRPr="008461D6">
              <w:rPr>
                <w:rFonts w:cs="Arial"/>
              </w:rPr>
              <w:t>29/10/1901</w:t>
            </w:r>
          </w:p>
        </w:tc>
      </w:tr>
      <w:tr w:rsidR="00051B00" w:rsidRPr="008461D6" w14:paraId="3B050D5A" w14:textId="77777777" w:rsidTr="003C63E2">
        <w:trPr>
          <w:trHeight w:val="330"/>
        </w:trPr>
        <w:tc>
          <w:tcPr>
            <w:tcW w:w="2126" w:type="dxa"/>
            <w:vMerge/>
            <w:vAlign w:val="center"/>
          </w:tcPr>
          <w:p w14:paraId="52388010" w14:textId="77777777" w:rsidR="00051B00" w:rsidRPr="008461D6" w:rsidRDefault="00051B00" w:rsidP="003C63E2">
            <w:pPr>
              <w:rPr>
                <w:rFonts w:cs="Arial"/>
                <w:color w:val="000000"/>
                <w:lang w:eastAsia="fr-FR"/>
              </w:rPr>
            </w:pPr>
          </w:p>
        </w:tc>
        <w:tc>
          <w:tcPr>
            <w:tcW w:w="992" w:type="dxa"/>
            <w:vMerge/>
            <w:vAlign w:val="center"/>
          </w:tcPr>
          <w:p w14:paraId="5C95BBFB" w14:textId="77777777" w:rsidR="00051B00" w:rsidRPr="008461D6" w:rsidRDefault="00051B00" w:rsidP="003C63E2">
            <w:pPr>
              <w:rPr>
                <w:rFonts w:cs="Arial"/>
                <w:color w:val="000000"/>
                <w:lang w:eastAsia="fr-FR"/>
              </w:rPr>
            </w:pPr>
          </w:p>
        </w:tc>
        <w:tc>
          <w:tcPr>
            <w:tcW w:w="6237" w:type="dxa"/>
            <w:gridSpan w:val="5"/>
            <w:vAlign w:val="center"/>
          </w:tcPr>
          <w:p w14:paraId="775961AC" w14:textId="77777777" w:rsidR="00051B00" w:rsidRPr="008461D6" w:rsidRDefault="00051B00" w:rsidP="003C63E2">
            <w:pPr>
              <w:jc w:val="center"/>
              <w:rPr>
                <w:rFonts w:cs="Arial"/>
              </w:rPr>
            </w:pPr>
            <w:r w:rsidRPr="008461D6">
              <w:rPr>
                <w:rFonts w:cs="Arial"/>
              </w:rPr>
              <w:t>04/12/1901</w:t>
            </w:r>
          </w:p>
        </w:tc>
      </w:tr>
      <w:tr w:rsidR="00051B00" w:rsidRPr="008461D6" w14:paraId="2248BDF6" w14:textId="77777777" w:rsidTr="003C63E2">
        <w:trPr>
          <w:trHeight w:val="330"/>
        </w:trPr>
        <w:tc>
          <w:tcPr>
            <w:tcW w:w="9355" w:type="dxa"/>
            <w:gridSpan w:val="7"/>
            <w:shd w:val="clear" w:color="auto" w:fill="DBE5F1" w:themeFill="accent1" w:themeFillTint="33"/>
            <w:vAlign w:val="center"/>
          </w:tcPr>
          <w:p w14:paraId="4BDE17ED" w14:textId="77777777" w:rsidR="00051B00" w:rsidRPr="008461D6" w:rsidRDefault="00051B00" w:rsidP="003C63E2">
            <w:pPr>
              <w:rPr>
                <w:rFonts w:cs="Arial"/>
                <w:b/>
                <w:bCs/>
                <w:color w:val="4F6228"/>
                <w:lang w:eastAsia="fr-FR"/>
              </w:rPr>
            </w:pPr>
            <w:r w:rsidRPr="008461D6">
              <w:rPr>
                <w:rFonts w:cs="Arial"/>
                <w:b/>
                <w:bCs/>
                <w:color w:val="4F6228"/>
                <w:lang w:eastAsia="fr-FR"/>
              </w:rPr>
              <w:t>Crops Application</w:t>
            </w:r>
          </w:p>
        </w:tc>
      </w:tr>
      <w:tr w:rsidR="00051B00" w:rsidRPr="008461D6" w14:paraId="3234386F" w14:textId="77777777" w:rsidTr="003C63E2">
        <w:trPr>
          <w:trHeight w:val="330"/>
        </w:trPr>
        <w:tc>
          <w:tcPr>
            <w:tcW w:w="2126" w:type="dxa"/>
            <w:vAlign w:val="center"/>
            <w:hideMark/>
          </w:tcPr>
          <w:p w14:paraId="5BAC3831" w14:textId="77777777" w:rsidR="00051B00" w:rsidRPr="008461D6" w:rsidRDefault="00051B00" w:rsidP="003C63E2">
            <w:pPr>
              <w:jc w:val="both"/>
              <w:rPr>
                <w:rFonts w:cs="Arial"/>
                <w:color w:val="000000"/>
                <w:lang w:eastAsia="fr-FR"/>
              </w:rPr>
            </w:pPr>
            <w:r w:rsidRPr="008461D6">
              <w:rPr>
                <w:rFonts w:cs="Arial"/>
                <w:color w:val="000000"/>
                <w:lang w:eastAsia="fr-FR"/>
              </w:rPr>
              <w:t>Crop(s)</w:t>
            </w:r>
          </w:p>
        </w:tc>
        <w:tc>
          <w:tcPr>
            <w:tcW w:w="992" w:type="dxa"/>
            <w:vAlign w:val="center"/>
            <w:hideMark/>
          </w:tcPr>
          <w:p w14:paraId="78F4A7F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tcPr>
          <w:p w14:paraId="5CDD55DF" w14:textId="77777777" w:rsidR="00051B00" w:rsidRPr="008461D6" w:rsidRDefault="00051B00" w:rsidP="003C63E2">
            <w:pPr>
              <w:jc w:val="center"/>
              <w:rPr>
                <w:rFonts w:cs="Arial"/>
                <w:color w:val="000000"/>
                <w:lang w:eastAsia="fr-FR"/>
              </w:rPr>
            </w:pPr>
            <w:r w:rsidRPr="008461D6">
              <w:rPr>
                <w:rFonts w:cs="Arial"/>
                <w:color w:val="000000"/>
                <w:lang w:eastAsia="fr-FR"/>
              </w:rPr>
              <w:t>Grassland</w:t>
            </w:r>
          </w:p>
        </w:tc>
      </w:tr>
      <w:tr w:rsidR="00051B00" w:rsidRPr="008461D6" w14:paraId="2B5FFB25" w14:textId="77777777" w:rsidTr="003C63E2">
        <w:trPr>
          <w:trHeight w:val="283"/>
        </w:trPr>
        <w:tc>
          <w:tcPr>
            <w:tcW w:w="3118" w:type="dxa"/>
            <w:gridSpan w:val="2"/>
            <w:vMerge w:val="restart"/>
            <w:vAlign w:val="center"/>
            <w:hideMark/>
          </w:tcPr>
          <w:p w14:paraId="1865CDCC" w14:textId="77777777" w:rsidR="00051B00" w:rsidRPr="008461D6" w:rsidRDefault="00051B00" w:rsidP="002E0FD2">
            <w:pPr>
              <w:keepNext/>
              <w:jc w:val="both"/>
              <w:rPr>
                <w:rFonts w:cs="Arial"/>
                <w:color w:val="000000"/>
                <w:lang w:eastAsia="fr-FR"/>
              </w:rPr>
            </w:pPr>
            <w:r w:rsidRPr="008461D6">
              <w:rPr>
                <w:rFonts w:cs="Arial"/>
                <w:color w:val="000000"/>
                <w:lang w:eastAsia="fr-FR"/>
              </w:rPr>
              <w:lastRenderedPageBreak/>
              <w:t>Selected Locations</w:t>
            </w:r>
          </w:p>
        </w:tc>
        <w:tc>
          <w:tcPr>
            <w:tcW w:w="6237" w:type="dxa"/>
            <w:gridSpan w:val="5"/>
            <w:vAlign w:val="center"/>
          </w:tcPr>
          <w:p w14:paraId="1494CBED" w14:textId="77777777" w:rsidR="00051B00" w:rsidRPr="008461D6" w:rsidRDefault="00051B00" w:rsidP="002E0FD2">
            <w:pPr>
              <w:keepNext/>
              <w:jc w:val="center"/>
              <w:rPr>
                <w:rFonts w:cs="Arial"/>
                <w:color w:val="000000"/>
                <w:lang w:eastAsia="fr-FR"/>
              </w:rPr>
            </w:pPr>
            <w:r w:rsidRPr="008461D6">
              <w:rPr>
                <w:rFonts w:cs="Arial"/>
                <w:color w:val="000000"/>
                <w:lang w:eastAsia="fr-FR"/>
              </w:rPr>
              <w:t>CHATEAUDUN</w:t>
            </w:r>
          </w:p>
        </w:tc>
      </w:tr>
      <w:tr w:rsidR="00051B00" w:rsidRPr="008461D6" w14:paraId="100800D8" w14:textId="77777777" w:rsidTr="003C63E2">
        <w:trPr>
          <w:trHeight w:val="283"/>
        </w:trPr>
        <w:tc>
          <w:tcPr>
            <w:tcW w:w="3118" w:type="dxa"/>
            <w:gridSpan w:val="2"/>
            <w:vMerge/>
            <w:vAlign w:val="center"/>
            <w:hideMark/>
          </w:tcPr>
          <w:p w14:paraId="1C328F30" w14:textId="77777777" w:rsidR="00051B00" w:rsidRPr="008461D6" w:rsidRDefault="00051B00" w:rsidP="003C1135">
            <w:pPr>
              <w:keepNext/>
              <w:rPr>
                <w:rFonts w:cs="Arial"/>
                <w:color w:val="000000"/>
                <w:lang w:eastAsia="fr-FR"/>
              </w:rPr>
            </w:pPr>
          </w:p>
        </w:tc>
        <w:tc>
          <w:tcPr>
            <w:tcW w:w="6237" w:type="dxa"/>
            <w:gridSpan w:val="5"/>
            <w:vAlign w:val="center"/>
          </w:tcPr>
          <w:p w14:paraId="5AABE89F" w14:textId="77777777" w:rsidR="00051B00" w:rsidRPr="008461D6" w:rsidRDefault="00051B00" w:rsidP="003C1135">
            <w:pPr>
              <w:keepNext/>
              <w:jc w:val="center"/>
              <w:rPr>
                <w:rFonts w:cs="Arial"/>
                <w:color w:val="000000"/>
                <w:lang w:eastAsia="fr-FR"/>
              </w:rPr>
            </w:pPr>
            <w:r w:rsidRPr="008461D6">
              <w:rPr>
                <w:rFonts w:cs="Arial"/>
                <w:color w:val="000000"/>
                <w:lang w:eastAsia="fr-FR"/>
              </w:rPr>
              <w:t>HAMBURG</w:t>
            </w:r>
          </w:p>
        </w:tc>
      </w:tr>
      <w:tr w:rsidR="00051B00" w:rsidRPr="008461D6" w14:paraId="72DA5605" w14:textId="77777777" w:rsidTr="003C63E2">
        <w:trPr>
          <w:trHeight w:val="283"/>
        </w:trPr>
        <w:tc>
          <w:tcPr>
            <w:tcW w:w="3118" w:type="dxa"/>
            <w:gridSpan w:val="2"/>
            <w:vMerge/>
            <w:vAlign w:val="center"/>
            <w:hideMark/>
          </w:tcPr>
          <w:p w14:paraId="1E151338" w14:textId="77777777" w:rsidR="00051B00" w:rsidRPr="008461D6" w:rsidRDefault="00051B00" w:rsidP="003C1135">
            <w:pPr>
              <w:keepNext/>
              <w:rPr>
                <w:rFonts w:cs="Arial"/>
                <w:color w:val="000000"/>
                <w:lang w:eastAsia="fr-FR"/>
              </w:rPr>
            </w:pPr>
          </w:p>
        </w:tc>
        <w:tc>
          <w:tcPr>
            <w:tcW w:w="6237" w:type="dxa"/>
            <w:gridSpan w:val="5"/>
            <w:vAlign w:val="center"/>
          </w:tcPr>
          <w:p w14:paraId="298F2064" w14:textId="77777777" w:rsidR="00051B00" w:rsidRPr="008461D6" w:rsidRDefault="00051B00" w:rsidP="003C1135">
            <w:pPr>
              <w:keepNext/>
              <w:jc w:val="center"/>
              <w:rPr>
                <w:rFonts w:cs="Arial"/>
                <w:color w:val="000000"/>
                <w:lang w:eastAsia="fr-FR"/>
              </w:rPr>
            </w:pPr>
            <w:r w:rsidRPr="008461D6">
              <w:rPr>
                <w:rFonts w:cs="Arial"/>
                <w:color w:val="000000"/>
                <w:lang w:eastAsia="fr-FR"/>
              </w:rPr>
              <w:t>JOIKIONEN</w:t>
            </w:r>
          </w:p>
        </w:tc>
      </w:tr>
      <w:tr w:rsidR="00051B00" w:rsidRPr="008461D6" w14:paraId="23549B53" w14:textId="77777777" w:rsidTr="003C63E2">
        <w:trPr>
          <w:trHeight w:val="283"/>
        </w:trPr>
        <w:tc>
          <w:tcPr>
            <w:tcW w:w="3118" w:type="dxa"/>
            <w:gridSpan w:val="2"/>
            <w:vMerge/>
            <w:vAlign w:val="center"/>
            <w:hideMark/>
          </w:tcPr>
          <w:p w14:paraId="3D22F8C6" w14:textId="77777777" w:rsidR="00051B00" w:rsidRPr="008461D6" w:rsidRDefault="00051B00" w:rsidP="003C1135">
            <w:pPr>
              <w:keepNext/>
              <w:rPr>
                <w:rFonts w:cs="Arial"/>
                <w:color w:val="000000"/>
                <w:lang w:eastAsia="fr-FR"/>
              </w:rPr>
            </w:pPr>
          </w:p>
        </w:tc>
        <w:tc>
          <w:tcPr>
            <w:tcW w:w="6237" w:type="dxa"/>
            <w:gridSpan w:val="5"/>
            <w:vAlign w:val="center"/>
          </w:tcPr>
          <w:p w14:paraId="01AEA09F" w14:textId="77777777" w:rsidR="00051B00" w:rsidRPr="008461D6" w:rsidRDefault="00051B00" w:rsidP="003C1135">
            <w:pPr>
              <w:keepNext/>
              <w:jc w:val="center"/>
              <w:rPr>
                <w:rFonts w:cs="Arial"/>
                <w:color w:val="000000"/>
                <w:lang w:eastAsia="fr-FR"/>
              </w:rPr>
            </w:pPr>
            <w:r w:rsidRPr="008461D6">
              <w:rPr>
                <w:rFonts w:cs="Arial"/>
                <w:color w:val="000000"/>
                <w:lang w:eastAsia="fr-FR"/>
              </w:rPr>
              <w:t>KREMSMUENSTER</w:t>
            </w:r>
          </w:p>
        </w:tc>
      </w:tr>
      <w:tr w:rsidR="00051B00" w:rsidRPr="008461D6" w14:paraId="53CFCFEC" w14:textId="77777777" w:rsidTr="003C63E2">
        <w:trPr>
          <w:trHeight w:val="283"/>
        </w:trPr>
        <w:tc>
          <w:tcPr>
            <w:tcW w:w="3118" w:type="dxa"/>
            <w:gridSpan w:val="2"/>
            <w:vMerge/>
            <w:vAlign w:val="center"/>
            <w:hideMark/>
          </w:tcPr>
          <w:p w14:paraId="7FD79565" w14:textId="77777777" w:rsidR="00051B00" w:rsidRPr="008461D6" w:rsidRDefault="00051B00" w:rsidP="003C1135">
            <w:pPr>
              <w:keepNext/>
              <w:rPr>
                <w:rFonts w:cs="Arial"/>
                <w:color w:val="000000"/>
                <w:lang w:eastAsia="fr-FR"/>
              </w:rPr>
            </w:pPr>
          </w:p>
        </w:tc>
        <w:tc>
          <w:tcPr>
            <w:tcW w:w="6237" w:type="dxa"/>
            <w:gridSpan w:val="5"/>
            <w:vAlign w:val="center"/>
          </w:tcPr>
          <w:p w14:paraId="0C8B3729" w14:textId="77777777" w:rsidR="00051B00" w:rsidRPr="008461D6" w:rsidRDefault="00051B00" w:rsidP="003C1135">
            <w:pPr>
              <w:keepNext/>
              <w:jc w:val="center"/>
              <w:rPr>
                <w:rFonts w:cs="Arial"/>
                <w:color w:val="000000"/>
                <w:lang w:eastAsia="fr-FR"/>
              </w:rPr>
            </w:pPr>
            <w:r w:rsidRPr="008461D6">
              <w:rPr>
                <w:rFonts w:cs="Arial"/>
                <w:color w:val="000000"/>
                <w:lang w:eastAsia="fr-FR"/>
              </w:rPr>
              <w:t>OKEHAMPTON</w:t>
            </w:r>
          </w:p>
        </w:tc>
      </w:tr>
      <w:tr w:rsidR="00051B00" w:rsidRPr="008461D6" w14:paraId="69F52B20" w14:textId="77777777" w:rsidTr="003C63E2">
        <w:trPr>
          <w:trHeight w:val="283"/>
        </w:trPr>
        <w:tc>
          <w:tcPr>
            <w:tcW w:w="3118" w:type="dxa"/>
            <w:gridSpan w:val="2"/>
            <w:vMerge/>
            <w:vAlign w:val="center"/>
            <w:hideMark/>
          </w:tcPr>
          <w:p w14:paraId="66687B21" w14:textId="77777777" w:rsidR="00051B00" w:rsidRPr="008461D6" w:rsidRDefault="00051B00" w:rsidP="003C1135">
            <w:pPr>
              <w:keepNext/>
              <w:rPr>
                <w:rFonts w:cs="Arial"/>
                <w:color w:val="000000"/>
                <w:lang w:eastAsia="fr-FR"/>
              </w:rPr>
            </w:pPr>
          </w:p>
        </w:tc>
        <w:tc>
          <w:tcPr>
            <w:tcW w:w="6237" w:type="dxa"/>
            <w:gridSpan w:val="5"/>
            <w:vAlign w:val="center"/>
          </w:tcPr>
          <w:p w14:paraId="51489E7E" w14:textId="77777777" w:rsidR="00051B00" w:rsidRPr="008461D6" w:rsidRDefault="00051B00" w:rsidP="003C1135">
            <w:pPr>
              <w:keepNext/>
              <w:jc w:val="center"/>
              <w:rPr>
                <w:rFonts w:cs="Arial"/>
                <w:color w:val="000000"/>
                <w:lang w:eastAsia="fr-FR"/>
              </w:rPr>
            </w:pPr>
            <w:r w:rsidRPr="008461D6">
              <w:rPr>
                <w:rFonts w:cs="Arial"/>
                <w:color w:val="000000"/>
                <w:lang w:eastAsia="fr-FR"/>
              </w:rPr>
              <w:t>PIACENZA</w:t>
            </w:r>
          </w:p>
        </w:tc>
      </w:tr>
      <w:tr w:rsidR="00051B00" w:rsidRPr="008461D6" w14:paraId="1D7C556C" w14:textId="77777777" w:rsidTr="003C63E2">
        <w:trPr>
          <w:trHeight w:val="283"/>
        </w:trPr>
        <w:tc>
          <w:tcPr>
            <w:tcW w:w="3118" w:type="dxa"/>
            <w:gridSpan w:val="2"/>
            <w:vMerge/>
            <w:vAlign w:val="center"/>
            <w:hideMark/>
          </w:tcPr>
          <w:p w14:paraId="7D846547" w14:textId="77777777" w:rsidR="00051B00" w:rsidRPr="008461D6" w:rsidRDefault="00051B00" w:rsidP="003C1135">
            <w:pPr>
              <w:keepNext/>
              <w:rPr>
                <w:rFonts w:cs="Arial"/>
                <w:color w:val="000000"/>
                <w:lang w:eastAsia="fr-FR"/>
              </w:rPr>
            </w:pPr>
          </w:p>
        </w:tc>
        <w:tc>
          <w:tcPr>
            <w:tcW w:w="6237" w:type="dxa"/>
            <w:gridSpan w:val="5"/>
            <w:vAlign w:val="center"/>
          </w:tcPr>
          <w:p w14:paraId="5B2E6242" w14:textId="77777777" w:rsidR="00051B00" w:rsidRPr="008461D6" w:rsidRDefault="00051B00" w:rsidP="003C1135">
            <w:pPr>
              <w:keepNext/>
              <w:jc w:val="center"/>
              <w:rPr>
                <w:rFonts w:cs="Arial"/>
                <w:color w:val="000000"/>
                <w:lang w:eastAsia="fr-FR"/>
              </w:rPr>
            </w:pPr>
            <w:r w:rsidRPr="008461D6">
              <w:rPr>
                <w:rFonts w:cs="Arial"/>
                <w:color w:val="000000"/>
                <w:lang w:eastAsia="fr-FR"/>
              </w:rPr>
              <w:t>PORTO</w:t>
            </w:r>
          </w:p>
        </w:tc>
      </w:tr>
      <w:tr w:rsidR="00051B00" w:rsidRPr="008461D6" w14:paraId="51EF3431" w14:textId="77777777" w:rsidTr="003C63E2">
        <w:trPr>
          <w:trHeight w:val="283"/>
        </w:trPr>
        <w:tc>
          <w:tcPr>
            <w:tcW w:w="3118" w:type="dxa"/>
            <w:gridSpan w:val="2"/>
            <w:vMerge/>
            <w:vAlign w:val="center"/>
            <w:hideMark/>
          </w:tcPr>
          <w:p w14:paraId="45E5C2BC" w14:textId="77777777" w:rsidR="00051B00" w:rsidRPr="008461D6" w:rsidRDefault="00051B00" w:rsidP="003C1135">
            <w:pPr>
              <w:keepNext/>
              <w:rPr>
                <w:rFonts w:cs="Arial"/>
                <w:color w:val="000000"/>
                <w:lang w:eastAsia="fr-FR"/>
              </w:rPr>
            </w:pPr>
          </w:p>
        </w:tc>
        <w:tc>
          <w:tcPr>
            <w:tcW w:w="6237" w:type="dxa"/>
            <w:gridSpan w:val="5"/>
            <w:vAlign w:val="center"/>
          </w:tcPr>
          <w:p w14:paraId="1A6C9079" w14:textId="77777777" w:rsidR="00051B00" w:rsidRPr="008461D6" w:rsidRDefault="00051B00" w:rsidP="003C1135">
            <w:pPr>
              <w:keepNext/>
              <w:jc w:val="center"/>
              <w:rPr>
                <w:rFonts w:cs="Arial"/>
                <w:color w:val="000000"/>
                <w:lang w:eastAsia="fr-FR"/>
              </w:rPr>
            </w:pPr>
            <w:r w:rsidRPr="008461D6">
              <w:rPr>
                <w:rFonts w:cs="Arial"/>
                <w:color w:val="000000"/>
                <w:lang w:eastAsia="fr-FR"/>
              </w:rPr>
              <w:t>SEVILLA</w:t>
            </w:r>
          </w:p>
        </w:tc>
      </w:tr>
      <w:tr w:rsidR="00051B00" w:rsidRPr="008461D6" w14:paraId="5D4E66B6" w14:textId="77777777" w:rsidTr="003C63E2">
        <w:trPr>
          <w:trHeight w:val="283"/>
        </w:trPr>
        <w:tc>
          <w:tcPr>
            <w:tcW w:w="3118" w:type="dxa"/>
            <w:gridSpan w:val="2"/>
            <w:vMerge/>
            <w:vAlign w:val="center"/>
            <w:hideMark/>
          </w:tcPr>
          <w:p w14:paraId="60B22B84" w14:textId="77777777" w:rsidR="00051B00" w:rsidRPr="008461D6" w:rsidRDefault="00051B00" w:rsidP="003C1135">
            <w:pPr>
              <w:keepNext/>
              <w:rPr>
                <w:rFonts w:cs="Arial"/>
                <w:color w:val="000000"/>
                <w:lang w:eastAsia="fr-FR"/>
              </w:rPr>
            </w:pPr>
          </w:p>
        </w:tc>
        <w:tc>
          <w:tcPr>
            <w:tcW w:w="6237" w:type="dxa"/>
            <w:gridSpan w:val="5"/>
            <w:vAlign w:val="center"/>
          </w:tcPr>
          <w:p w14:paraId="2E3C607D" w14:textId="77777777" w:rsidR="00051B00" w:rsidRPr="008461D6" w:rsidRDefault="00051B00" w:rsidP="003C1135">
            <w:pPr>
              <w:keepNext/>
              <w:jc w:val="center"/>
              <w:rPr>
                <w:rFonts w:cs="Arial"/>
                <w:color w:val="000000"/>
                <w:lang w:eastAsia="fr-FR"/>
              </w:rPr>
            </w:pPr>
            <w:r w:rsidRPr="008461D6">
              <w:rPr>
                <w:rFonts w:cs="Arial"/>
                <w:color w:val="000000"/>
                <w:lang w:eastAsia="fr-FR"/>
              </w:rPr>
              <w:t>THIVA</w:t>
            </w:r>
          </w:p>
        </w:tc>
      </w:tr>
    </w:tbl>
    <w:p w14:paraId="23C74303" w14:textId="77777777" w:rsidR="00051B00" w:rsidRPr="008461D6" w:rsidRDefault="00051B00" w:rsidP="003C1135">
      <w:pPr>
        <w:keepNext/>
        <w:autoSpaceDE w:val="0"/>
        <w:autoSpaceDN w:val="0"/>
        <w:ind w:left="459"/>
        <w:jc w:val="both"/>
        <w:rPr>
          <w:rFonts w:cs="Arial"/>
        </w:rPr>
      </w:pPr>
      <w:r w:rsidRPr="008461D6">
        <w:rPr>
          <w:rFonts w:cs="Arial"/>
        </w:rPr>
        <w:t>n.r.: not relevant</w:t>
      </w:r>
    </w:p>
    <w:p w14:paraId="2E629D56" w14:textId="77777777" w:rsidR="00051B00" w:rsidRPr="008461D6" w:rsidRDefault="00051B00" w:rsidP="00051B00">
      <w:pPr>
        <w:autoSpaceDE w:val="0"/>
        <w:autoSpaceDN w:val="0"/>
        <w:spacing w:before="240" w:after="240"/>
        <w:jc w:val="both"/>
        <w:rPr>
          <w:rFonts w:cs="Arial"/>
        </w:rPr>
      </w:pPr>
      <w:r w:rsidRPr="008461D6">
        <w:rPr>
          <w:rFonts w:cs="Arial"/>
        </w:rPr>
        <w:t>The results are listed in the table below.</w:t>
      </w:r>
    </w:p>
    <w:tbl>
      <w:tblPr>
        <w:tblW w:w="92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1589"/>
        <w:gridCol w:w="1588"/>
        <w:gridCol w:w="1498"/>
        <w:gridCol w:w="1275"/>
        <w:gridCol w:w="1216"/>
      </w:tblGrid>
      <w:tr w:rsidR="00051B00" w:rsidRPr="008461D6" w14:paraId="146A3D6C" w14:textId="77777777" w:rsidTr="003C63E2">
        <w:tc>
          <w:tcPr>
            <w:tcW w:w="1145" w:type="pct"/>
            <w:shd w:val="clear" w:color="auto" w:fill="auto"/>
            <w:vAlign w:val="center"/>
          </w:tcPr>
          <w:p w14:paraId="183ABE84" w14:textId="77777777" w:rsidR="00051B00" w:rsidRPr="008461D6" w:rsidRDefault="00051B00" w:rsidP="003C63E2">
            <w:pPr>
              <w:autoSpaceDE w:val="0"/>
              <w:autoSpaceDN w:val="0"/>
              <w:jc w:val="center"/>
              <w:rPr>
                <w:rFonts w:cs="Arial"/>
                <w:b/>
              </w:rPr>
            </w:pPr>
            <w:r w:rsidRPr="008461D6">
              <w:rPr>
                <w:rFonts w:cs="Arial"/>
                <w:b/>
              </w:rPr>
              <w:t>Scenario</w:t>
            </w:r>
          </w:p>
        </w:tc>
        <w:tc>
          <w:tcPr>
            <w:tcW w:w="855" w:type="pct"/>
            <w:shd w:val="clear" w:color="auto" w:fill="auto"/>
            <w:vAlign w:val="center"/>
          </w:tcPr>
          <w:p w14:paraId="20AB925D" w14:textId="77777777" w:rsidR="00051B00" w:rsidRPr="008461D6" w:rsidRDefault="00051B00" w:rsidP="003C63E2">
            <w:pPr>
              <w:autoSpaceDE w:val="0"/>
              <w:autoSpaceDN w:val="0"/>
              <w:jc w:val="center"/>
              <w:rPr>
                <w:rFonts w:cs="Arial"/>
                <w:b/>
              </w:rPr>
            </w:pPr>
            <w:r w:rsidRPr="008461D6">
              <w:rPr>
                <w:rFonts w:cs="Arial"/>
                <w:b/>
              </w:rPr>
              <w:t>Tebuconazole [µg.l</w:t>
            </w:r>
            <w:r w:rsidRPr="008461D6">
              <w:rPr>
                <w:rFonts w:cs="Arial"/>
                <w:b/>
                <w:vertAlign w:val="superscript"/>
              </w:rPr>
              <w:t>-1</w:t>
            </w:r>
            <w:r w:rsidRPr="008461D6">
              <w:rPr>
                <w:rFonts w:cs="Arial"/>
                <w:b/>
              </w:rPr>
              <w:t>]</w:t>
            </w:r>
          </w:p>
        </w:tc>
        <w:tc>
          <w:tcPr>
            <w:tcW w:w="854" w:type="pct"/>
            <w:shd w:val="clear" w:color="auto" w:fill="auto"/>
            <w:vAlign w:val="center"/>
          </w:tcPr>
          <w:p w14:paraId="711ACD67" w14:textId="77777777" w:rsidR="00051B00" w:rsidRPr="008461D6" w:rsidRDefault="00051B00" w:rsidP="003C63E2">
            <w:pPr>
              <w:autoSpaceDE w:val="0"/>
              <w:autoSpaceDN w:val="0"/>
              <w:jc w:val="center"/>
              <w:rPr>
                <w:rFonts w:cs="Arial"/>
                <w:b/>
              </w:rPr>
            </w:pPr>
            <w:r w:rsidRPr="008461D6">
              <w:rPr>
                <w:rFonts w:cs="Arial"/>
                <w:b/>
              </w:rPr>
              <w:t>Propiconazole [µg.l</w:t>
            </w:r>
            <w:r w:rsidRPr="008461D6">
              <w:rPr>
                <w:rFonts w:cs="Arial"/>
                <w:b/>
                <w:vertAlign w:val="superscript"/>
              </w:rPr>
              <w:t>-1</w:t>
            </w:r>
            <w:r w:rsidRPr="008461D6">
              <w:rPr>
                <w:rFonts w:cs="Arial"/>
                <w:b/>
              </w:rPr>
              <w:t>]</w:t>
            </w:r>
          </w:p>
        </w:tc>
        <w:tc>
          <w:tcPr>
            <w:tcW w:w="806" w:type="pct"/>
            <w:shd w:val="clear" w:color="auto" w:fill="auto"/>
            <w:vAlign w:val="center"/>
          </w:tcPr>
          <w:p w14:paraId="2C46DD88" w14:textId="77777777" w:rsidR="00051B00" w:rsidRPr="008461D6" w:rsidRDefault="00051B00" w:rsidP="003C63E2">
            <w:pPr>
              <w:autoSpaceDE w:val="0"/>
              <w:autoSpaceDN w:val="0"/>
              <w:jc w:val="center"/>
              <w:rPr>
                <w:rFonts w:cs="Arial"/>
                <w:b/>
              </w:rPr>
            </w:pPr>
            <w:r w:rsidRPr="008461D6">
              <w:rPr>
                <w:rFonts w:cs="Arial"/>
                <w:b/>
              </w:rPr>
              <w:t xml:space="preserve">1,2,4-triazole </w:t>
            </w:r>
            <w:r w:rsidRPr="008461D6">
              <w:rPr>
                <w:rFonts w:cs="Arial"/>
                <w:b/>
                <w:vertAlign w:val="superscript"/>
              </w:rPr>
              <w:t>(</w:t>
            </w:r>
            <w:r w:rsidRPr="008461D6">
              <w:rPr>
                <w:rFonts w:cs="Arial"/>
                <w:b/>
              </w:rPr>
              <w:t>*</w:t>
            </w:r>
            <w:r w:rsidRPr="008461D6">
              <w:rPr>
                <w:rFonts w:cs="Arial"/>
                <w:b/>
                <w:vertAlign w:val="superscript"/>
              </w:rPr>
              <w:t>)</w:t>
            </w:r>
            <w:r w:rsidRPr="008461D6">
              <w:rPr>
                <w:rFonts w:cs="Arial"/>
                <w:b/>
              </w:rPr>
              <w:t xml:space="preserve"> [µg.l</w:t>
            </w:r>
            <w:r w:rsidRPr="008461D6">
              <w:rPr>
                <w:rFonts w:cs="Arial"/>
                <w:b/>
                <w:vertAlign w:val="superscript"/>
              </w:rPr>
              <w:t>-1</w:t>
            </w:r>
            <w:r w:rsidRPr="008461D6">
              <w:rPr>
                <w:rFonts w:cs="Arial"/>
                <w:b/>
              </w:rPr>
              <w:t>]</w:t>
            </w:r>
          </w:p>
        </w:tc>
        <w:tc>
          <w:tcPr>
            <w:tcW w:w="686" w:type="pct"/>
            <w:vAlign w:val="center"/>
          </w:tcPr>
          <w:p w14:paraId="35AD80A6" w14:textId="77777777" w:rsidR="00051B00" w:rsidRPr="008461D6" w:rsidRDefault="00051B00" w:rsidP="003C63E2">
            <w:pPr>
              <w:autoSpaceDE w:val="0"/>
              <w:autoSpaceDN w:val="0"/>
              <w:jc w:val="center"/>
              <w:rPr>
                <w:rFonts w:cs="Arial"/>
                <w:b/>
              </w:rPr>
            </w:pPr>
            <w:r w:rsidRPr="008461D6">
              <w:rPr>
                <w:rFonts w:cs="Arial"/>
                <w:b/>
              </w:rPr>
              <w:t>IPBC</w:t>
            </w:r>
          </w:p>
          <w:p w14:paraId="5C2D3CC4"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c>
          <w:tcPr>
            <w:tcW w:w="654" w:type="pct"/>
            <w:vAlign w:val="center"/>
          </w:tcPr>
          <w:p w14:paraId="4E810A96" w14:textId="77777777" w:rsidR="00051B00" w:rsidRPr="008461D6" w:rsidRDefault="00051B00" w:rsidP="003C63E2">
            <w:pPr>
              <w:autoSpaceDE w:val="0"/>
              <w:autoSpaceDN w:val="0"/>
              <w:jc w:val="center"/>
              <w:rPr>
                <w:rFonts w:cs="Arial"/>
                <w:b/>
              </w:rPr>
            </w:pPr>
            <w:r w:rsidRPr="008461D6">
              <w:rPr>
                <w:rFonts w:cs="Arial"/>
                <w:b/>
              </w:rPr>
              <w:t>PBC</w:t>
            </w:r>
          </w:p>
          <w:p w14:paraId="477FFF19"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r>
      <w:tr w:rsidR="00051B00" w:rsidRPr="008461D6" w14:paraId="5CA4D81E" w14:textId="77777777" w:rsidTr="003C63E2">
        <w:tc>
          <w:tcPr>
            <w:tcW w:w="1145" w:type="pct"/>
          </w:tcPr>
          <w:p w14:paraId="4AC31BD2" w14:textId="77777777" w:rsidR="00051B00" w:rsidRPr="008461D6" w:rsidRDefault="00051B00" w:rsidP="003C63E2">
            <w:pPr>
              <w:rPr>
                <w:rFonts w:cs="Arial"/>
              </w:rPr>
            </w:pPr>
            <w:r w:rsidRPr="008461D6">
              <w:rPr>
                <w:rFonts w:cs="Arial"/>
              </w:rPr>
              <w:t>CHATEAUDUN</w:t>
            </w:r>
          </w:p>
        </w:tc>
        <w:tc>
          <w:tcPr>
            <w:tcW w:w="855" w:type="pct"/>
            <w:vAlign w:val="center"/>
          </w:tcPr>
          <w:p w14:paraId="3A0F1AFC" w14:textId="77777777" w:rsidR="00051B00" w:rsidRPr="008461D6" w:rsidRDefault="00051B00" w:rsidP="003C63E2">
            <w:pPr>
              <w:jc w:val="center"/>
              <w:rPr>
                <w:rFonts w:cs="Arial"/>
              </w:rPr>
            </w:pPr>
            <w:r w:rsidRPr="008461D6">
              <w:rPr>
                <w:rFonts w:cs="Arial"/>
              </w:rPr>
              <w:t>&lt; 0.001</w:t>
            </w:r>
          </w:p>
        </w:tc>
        <w:tc>
          <w:tcPr>
            <w:tcW w:w="854" w:type="pct"/>
            <w:vAlign w:val="center"/>
          </w:tcPr>
          <w:p w14:paraId="708B0B43" w14:textId="77777777" w:rsidR="00051B00" w:rsidRPr="008461D6" w:rsidRDefault="00051B00" w:rsidP="003C63E2">
            <w:pPr>
              <w:jc w:val="center"/>
              <w:rPr>
                <w:rFonts w:cs="Arial"/>
              </w:rPr>
            </w:pPr>
            <w:r w:rsidRPr="008461D6">
              <w:rPr>
                <w:rFonts w:cs="Arial"/>
              </w:rPr>
              <w:t>&lt; 0.001</w:t>
            </w:r>
          </w:p>
        </w:tc>
        <w:tc>
          <w:tcPr>
            <w:tcW w:w="806" w:type="pct"/>
            <w:vAlign w:val="center"/>
          </w:tcPr>
          <w:p w14:paraId="213C01C0" w14:textId="77777777" w:rsidR="00051B00" w:rsidRPr="008461D6" w:rsidRDefault="00051B00" w:rsidP="003C63E2">
            <w:pPr>
              <w:jc w:val="center"/>
              <w:rPr>
                <w:rFonts w:cs="Arial"/>
              </w:rPr>
            </w:pPr>
            <w:r w:rsidRPr="008461D6">
              <w:rPr>
                <w:rFonts w:cs="Arial"/>
              </w:rPr>
              <w:t>0.038</w:t>
            </w:r>
          </w:p>
        </w:tc>
        <w:tc>
          <w:tcPr>
            <w:tcW w:w="686" w:type="pct"/>
            <w:vAlign w:val="center"/>
          </w:tcPr>
          <w:p w14:paraId="161BF8B2" w14:textId="77777777" w:rsidR="00051B00" w:rsidRPr="008461D6" w:rsidRDefault="00051B00" w:rsidP="003C63E2">
            <w:pPr>
              <w:jc w:val="center"/>
              <w:rPr>
                <w:rFonts w:cs="Arial"/>
              </w:rPr>
            </w:pPr>
            <w:r w:rsidRPr="008461D6">
              <w:rPr>
                <w:rFonts w:cs="Arial"/>
              </w:rPr>
              <w:t>&lt; 0.001</w:t>
            </w:r>
          </w:p>
        </w:tc>
        <w:tc>
          <w:tcPr>
            <w:tcW w:w="654" w:type="pct"/>
            <w:vAlign w:val="center"/>
          </w:tcPr>
          <w:p w14:paraId="4A208541" w14:textId="77777777" w:rsidR="00051B00" w:rsidRPr="008461D6" w:rsidRDefault="00051B00" w:rsidP="003C63E2">
            <w:pPr>
              <w:jc w:val="center"/>
              <w:rPr>
                <w:rFonts w:cs="Arial"/>
              </w:rPr>
            </w:pPr>
            <w:r w:rsidRPr="008461D6">
              <w:rPr>
                <w:rFonts w:cs="Arial"/>
              </w:rPr>
              <w:t>&lt; 0.001</w:t>
            </w:r>
          </w:p>
        </w:tc>
      </w:tr>
      <w:tr w:rsidR="00051B00" w:rsidRPr="008461D6" w14:paraId="39D9C9B0" w14:textId="77777777" w:rsidTr="003C63E2">
        <w:tc>
          <w:tcPr>
            <w:tcW w:w="1145" w:type="pct"/>
          </w:tcPr>
          <w:p w14:paraId="3B03D802" w14:textId="77777777" w:rsidR="00051B00" w:rsidRPr="008461D6" w:rsidRDefault="00051B00" w:rsidP="003C63E2">
            <w:pPr>
              <w:autoSpaceDE w:val="0"/>
              <w:autoSpaceDN w:val="0"/>
              <w:jc w:val="both"/>
              <w:rPr>
                <w:rFonts w:cs="Arial"/>
              </w:rPr>
            </w:pPr>
            <w:r w:rsidRPr="008461D6">
              <w:rPr>
                <w:rFonts w:cs="Arial"/>
              </w:rPr>
              <w:t>HAMBURG</w:t>
            </w:r>
          </w:p>
        </w:tc>
        <w:tc>
          <w:tcPr>
            <w:tcW w:w="855" w:type="pct"/>
            <w:vAlign w:val="center"/>
          </w:tcPr>
          <w:p w14:paraId="1D8287C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33A019AA"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0055AF6" w14:textId="77777777" w:rsidR="00051B00" w:rsidRPr="008461D6" w:rsidRDefault="00051B00" w:rsidP="003C63E2">
            <w:pPr>
              <w:jc w:val="center"/>
              <w:rPr>
                <w:rFonts w:cs="Arial"/>
              </w:rPr>
            </w:pPr>
            <w:r w:rsidRPr="008461D6">
              <w:rPr>
                <w:rFonts w:cs="Arial"/>
              </w:rPr>
              <w:t>0.065</w:t>
            </w:r>
          </w:p>
        </w:tc>
        <w:tc>
          <w:tcPr>
            <w:tcW w:w="686" w:type="pct"/>
            <w:vAlign w:val="center"/>
          </w:tcPr>
          <w:p w14:paraId="087F5EC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96459E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E0DDF91" w14:textId="77777777" w:rsidTr="003C63E2">
        <w:tc>
          <w:tcPr>
            <w:tcW w:w="1145" w:type="pct"/>
          </w:tcPr>
          <w:p w14:paraId="731B2573" w14:textId="77777777" w:rsidR="00051B00" w:rsidRPr="008461D6" w:rsidRDefault="00051B00" w:rsidP="003C63E2">
            <w:pPr>
              <w:autoSpaceDE w:val="0"/>
              <w:autoSpaceDN w:val="0"/>
              <w:jc w:val="both"/>
              <w:rPr>
                <w:rFonts w:cs="Arial"/>
              </w:rPr>
            </w:pPr>
            <w:r w:rsidRPr="008461D6">
              <w:rPr>
                <w:rFonts w:cs="Arial"/>
              </w:rPr>
              <w:t>JOIKIONEN</w:t>
            </w:r>
          </w:p>
        </w:tc>
        <w:tc>
          <w:tcPr>
            <w:tcW w:w="855" w:type="pct"/>
            <w:vAlign w:val="center"/>
          </w:tcPr>
          <w:p w14:paraId="737895AD"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412F313"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16040908" w14:textId="77777777" w:rsidR="00051B00" w:rsidRPr="008461D6" w:rsidRDefault="00051B00" w:rsidP="003C63E2">
            <w:pPr>
              <w:jc w:val="center"/>
              <w:rPr>
                <w:rFonts w:cs="Arial"/>
              </w:rPr>
            </w:pPr>
            <w:r w:rsidRPr="008461D6">
              <w:rPr>
                <w:rFonts w:cs="Arial"/>
              </w:rPr>
              <w:t>0.052</w:t>
            </w:r>
          </w:p>
        </w:tc>
        <w:tc>
          <w:tcPr>
            <w:tcW w:w="686" w:type="pct"/>
            <w:vAlign w:val="center"/>
          </w:tcPr>
          <w:p w14:paraId="33DB2564"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9362A9E"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30D95FC" w14:textId="77777777" w:rsidTr="003C63E2">
        <w:tc>
          <w:tcPr>
            <w:tcW w:w="1145" w:type="pct"/>
          </w:tcPr>
          <w:p w14:paraId="6546945E" w14:textId="77777777" w:rsidR="00051B00" w:rsidRPr="008461D6" w:rsidRDefault="00051B00" w:rsidP="003C63E2">
            <w:pPr>
              <w:autoSpaceDE w:val="0"/>
              <w:autoSpaceDN w:val="0"/>
              <w:jc w:val="both"/>
              <w:rPr>
                <w:rFonts w:cs="Arial"/>
              </w:rPr>
            </w:pPr>
            <w:r w:rsidRPr="008461D6">
              <w:rPr>
                <w:rFonts w:cs="Arial"/>
              </w:rPr>
              <w:t>KREMSMUENSTER</w:t>
            </w:r>
          </w:p>
        </w:tc>
        <w:tc>
          <w:tcPr>
            <w:tcW w:w="855" w:type="pct"/>
            <w:vAlign w:val="center"/>
          </w:tcPr>
          <w:p w14:paraId="5FB6BA0E"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000C981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E3428A9" w14:textId="77777777" w:rsidR="00051B00" w:rsidRPr="008461D6" w:rsidRDefault="00051B00" w:rsidP="003C63E2">
            <w:pPr>
              <w:jc w:val="center"/>
              <w:rPr>
                <w:rFonts w:cs="Arial"/>
              </w:rPr>
            </w:pPr>
            <w:r w:rsidRPr="008461D6">
              <w:rPr>
                <w:rFonts w:cs="Arial"/>
              </w:rPr>
              <w:t>0.041</w:t>
            </w:r>
          </w:p>
        </w:tc>
        <w:tc>
          <w:tcPr>
            <w:tcW w:w="686" w:type="pct"/>
            <w:vAlign w:val="center"/>
          </w:tcPr>
          <w:p w14:paraId="3208C7F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5EC3DDA"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6293A9C" w14:textId="77777777" w:rsidTr="003C63E2">
        <w:tc>
          <w:tcPr>
            <w:tcW w:w="1145" w:type="pct"/>
          </w:tcPr>
          <w:p w14:paraId="5B3FAA74" w14:textId="77777777" w:rsidR="00051B00" w:rsidRPr="008461D6" w:rsidRDefault="00051B00" w:rsidP="003C63E2">
            <w:pPr>
              <w:autoSpaceDE w:val="0"/>
              <w:autoSpaceDN w:val="0"/>
              <w:jc w:val="both"/>
              <w:rPr>
                <w:rFonts w:cs="Arial"/>
              </w:rPr>
            </w:pPr>
            <w:r w:rsidRPr="008461D6">
              <w:rPr>
                <w:rFonts w:cs="Arial"/>
              </w:rPr>
              <w:t>OKEHAMPTON</w:t>
            </w:r>
          </w:p>
        </w:tc>
        <w:tc>
          <w:tcPr>
            <w:tcW w:w="855" w:type="pct"/>
            <w:vAlign w:val="center"/>
          </w:tcPr>
          <w:p w14:paraId="347B100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02318AF"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76F59A" w14:textId="77777777" w:rsidR="00051B00" w:rsidRPr="008461D6" w:rsidRDefault="00051B00" w:rsidP="003C63E2">
            <w:pPr>
              <w:jc w:val="center"/>
              <w:rPr>
                <w:rFonts w:cs="Arial"/>
              </w:rPr>
            </w:pPr>
            <w:r w:rsidRPr="008461D6">
              <w:rPr>
                <w:rFonts w:cs="Arial"/>
              </w:rPr>
              <w:t>0.053</w:t>
            </w:r>
          </w:p>
        </w:tc>
        <w:tc>
          <w:tcPr>
            <w:tcW w:w="686" w:type="pct"/>
            <w:vAlign w:val="center"/>
          </w:tcPr>
          <w:p w14:paraId="27B8CA85"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73E254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B1B6EE1" w14:textId="77777777" w:rsidTr="003C63E2">
        <w:tc>
          <w:tcPr>
            <w:tcW w:w="1145" w:type="pct"/>
          </w:tcPr>
          <w:p w14:paraId="16BA4B77" w14:textId="77777777" w:rsidR="00051B00" w:rsidRPr="008461D6" w:rsidRDefault="00051B00" w:rsidP="003C63E2">
            <w:pPr>
              <w:autoSpaceDE w:val="0"/>
              <w:autoSpaceDN w:val="0"/>
              <w:jc w:val="both"/>
              <w:rPr>
                <w:rFonts w:cs="Arial"/>
              </w:rPr>
            </w:pPr>
            <w:r w:rsidRPr="008461D6">
              <w:rPr>
                <w:rFonts w:cs="Arial"/>
              </w:rPr>
              <w:t>PIACENZA</w:t>
            </w:r>
          </w:p>
        </w:tc>
        <w:tc>
          <w:tcPr>
            <w:tcW w:w="855" w:type="pct"/>
            <w:vAlign w:val="center"/>
          </w:tcPr>
          <w:p w14:paraId="03EDD11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557A8C42"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5963AF52" w14:textId="77777777" w:rsidR="00051B00" w:rsidRPr="008461D6" w:rsidRDefault="00051B00" w:rsidP="003C63E2">
            <w:pPr>
              <w:jc w:val="center"/>
              <w:rPr>
                <w:rFonts w:cs="Arial"/>
              </w:rPr>
            </w:pPr>
            <w:r w:rsidRPr="008461D6">
              <w:rPr>
                <w:rFonts w:cs="Arial"/>
              </w:rPr>
              <w:t>0.040</w:t>
            </w:r>
          </w:p>
        </w:tc>
        <w:tc>
          <w:tcPr>
            <w:tcW w:w="686" w:type="pct"/>
            <w:vAlign w:val="center"/>
          </w:tcPr>
          <w:p w14:paraId="6049B37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0677559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3F2D4D10" w14:textId="77777777" w:rsidTr="003C63E2">
        <w:tc>
          <w:tcPr>
            <w:tcW w:w="1145" w:type="pct"/>
          </w:tcPr>
          <w:p w14:paraId="56796C3A" w14:textId="77777777" w:rsidR="00051B00" w:rsidRPr="008461D6" w:rsidRDefault="00051B00" w:rsidP="003C63E2">
            <w:pPr>
              <w:autoSpaceDE w:val="0"/>
              <w:autoSpaceDN w:val="0"/>
              <w:jc w:val="both"/>
              <w:rPr>
                <w:rFonts w:cs="Arial"/>
              </w:rPr>
            </w:pPr>
            <w:r w:rsidRPr="008461D6">
              <w:rPr>
                <w:rFonts w:cs="Arial"/>
              </w:rPr>
              <w:t>PORTO</w:t>
            </w:r>
          </w:p>
        </w:tc>
        <w:tc>
          <w:tcPr>
            <w:tcW w:w="855" w:type="pct"/>
            <w:vAlign w:val="center"/>
          </w:tcPr>
          <w:p w14:paraId="0B39D9A5"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455F49F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3A6277A" w14:textId="77777777" w:rsidR="00051B00" w:rsidRPr="008461D6" w:rsidRDefault="00051B00" w:rsidP="003C63E2">
            <w:pPr>
              <w:jc w:val="center"/>
              <w:rPr>
                <w:rFonts w:cs="Arial"/>
              </w:rPr>
            </w:pPr>
            <w:r w:rsidRPr="008461D6">
              <w:rPr>
                <w:rFonts w:cs="Arial"/>
              </w:rPr>
              <w:t>0.031</w:t>
            </w:r>
          </w:p>
        </w:tc>
        <w:tc>
          <w:tcPr>
            <w:tcW w:w="686" w:type="pct"/>
            <w:vAlign w:val="center"/>
          </w:tcPr>
          <w:p w14:paraId="484578D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39C452"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51DA23D" w14:textId="77777777" w:rsidTr="003C63E2">
        <w:tc>
          <w:tcPr>
            <w:tcW w:w="1145" w:type="pct"/>
          </w:tcPr>
          <w:p w14:paraId="47F23F65" w14:textId="77777777" w:rsidR="00051B00" w:rsidRPr="008461D6" w:rsidRDefault="00051B00" w:rsidP="003C63E2">
            <w:pPr>
              <w:autoSpaceDE w:val="0"/>
              <w:autoSpaceDN w:val="0"/>
              <w:jc w:val="both"/>
              <w:rPr>
                <w:rFonts w:cs="Arial"/>
              </w:rPr>
            </w:pPr>
            <w:r w:rsidRPr="008461D6">
              <w:rPr>
                <w:rFonts w:cs="Arial"/>
              </w:rPr>
              <w:t>SEVILLA</w:t>
            </w:r>
          </w:p>
        </w:tc>
        <w:tc>
          <w:tcPr>
            <w:tcW w:w="855" w:type="pct"/>
            <w:vAlign w:val="center"/>
          </w:tcPr>
          <w:p w14:paraId="3376E4B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3308D27"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8A4011D" w14:textId="77777777" w:rsidR="00051B00" w:rsidRPr="008461D6" w:rsidRDefault="00051B00" w:rsidP="003C63E2">
            <w:pPr>
              <w:jc w:val="center"/>
              <w:rPr>
                <w:rFonts w:cs="Arial"/>
              </w:rPr>
            </w:pPr>
            <w:r w:rsidRPr="008461D6">
              <w:rPr>
                <w:rFonts w:cs="Arial"/>
              </w:rPr>
              <w:t>0.017</w:t>
            </w:r>
          </w:p>
        </w:tc>
        <w:tc>
          <w:tcPr>
            <w:tcW w:w="686" w:type="pct"/>
            <w:vAlign w:val="center"/>
          </w:tcPr>
          <w:p w14:paraId="36CB7766"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36B050EF"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11A595CB" w14:textId="77777777" w:rsidTr="003C63E2">
        <w:tc>
          <w:tcPr>
            <w:tcW w:w="1145" w:type="pct"/>
          </w:tcPr>
          <w:p w14:paraId="7CE5C796" w14:textId="77777777" w:rsidR="00051B00" w:rsidRPr="008461D6" w:rsidRDefault="00051B00" w:rsidP="003C63E2">
            <w:pPr>
              <w:autoSpaceDE w:val="0"/>
              <w:autoSpaceDN w:val="0"/>
              <w:jc w:val="both"/>
              <w:rPr>
                <w:rFonts w:cs="Arial"/>
              </w:rPr>
            </w:pPr>
            <w:r w:rsidRPr="008461D6">
              <w:rPr>
                <w:rFonts w:cs="Arial"/>
              </w:rPr>
              <w:t>THIVA</w:t>
            </w:r>
          </w:p>
        </w:tc>
        <w:tc>
          <w:tcPr>
            <w:tcW w:w="855" w:type="pct"/>
            <w:vAlign w:val="center"/>
          </w:tcPr>
          <w:p w14:paraId="1626C5FF"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68868EE4"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24B712" w14:textId="77777777" w:rsidR="00051B00" w:rsidRPr="008461D6" w:rsidRDefault="00051B00" w:rsidP="003C63E2">
            <w:pPr>
              <w:jc w:val="center"/>
              <w:rPr>
                <w:rFonts w:cs="Arial"/>
              </w:rPr>
            </w:pPr>
            <w:r w:rsidRPr="008461D6">
              <w:rPr>
                <w:rFonts w:cs="Arial"/>
              </w:rPr>
              <w:t>0.021</w:t>
            </w:r>
          </w:p>
        </w:tc>
        <w:tc>
          <w:tcPr>
            <w:tcW w:w="686" w:type="pct"/>
            <w:vAlign w:val="center"/>
          </w:tcPr>
          <w:p w14:paraId="548FD2C7"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9600B3" w14:textId="77777777" w:rsidR="00051B00" w:rsidRPr="008461D6" w:rsidRDefault="00051B00" w:rsidP="003C63E2">
            <w:pPr>
              <w:autoSpaceDE w:val="0"/>
              <w:autoSpaceDN w:val="0"/>
              <w:jc w:val="center"/>
              <w:rPr>
                <w:rFonts w:cs="Arial"/>
              </w:rPr>
            </w:pPr>
            <w:r w:rsidRPr="008461D6">
              <w:rPr>
                <w:rFonts w:cs="Arial"/>
              </w:rPr>
              <w:t>&lt; 0.001</w:t>
            </w:r>
          </w:p>
        </w:tc>
      </w:tr>
    </w:tbl>
    <w:p w14:paraId="18703A28" w14:textId="77777777" w:rsidR="00051B00" w:rsidRPr="00CA70F1" w:rsidRDefault="00051B00" w:rsidP="00051B00">
      <w:pPr>
        <w:rPr>
          <w:rFonts w:ascii="Arial" w:hAnsi="Arial" w:cs="Arial"/>
          <w:vanish/>
        </w:rPr>
      </w:pPr>
    </w:p>
    <w:p w14:paraId="2473C6DB" w14:textId="77777777" w:rsidR="00051B00" w:rsidRPr="008461D6" w:rsidRDefault="00051B00" w:rsidP="003C1135">
      <w:pPr>
        <w:pStyle w:val="Titre5"/>
      </w:pPr>
      <w:r w:rsidRPr="008461D6">
        <w:t>Secondary poisoning: X6236</w:t>
      </w:r>
    </w:p>
    <w:p w14:paraId="08A08D7D" w14:textId="77777777" w:rsidR="00051B00" w:rsidRPr="008461D6" w:rsidRDefault="00051B00" w:rsidP="00051B00">
      <w:pPr>
        <w:autoSpaceDE w:val="0"/>
        <w:autoSpaceDN w:val="0"/>
        <w:spacing w:before="360"/>
        <w:jc w:val="both"/>
        <w:rPr>
          <w:rFonts w:cs="Arial"/>
        </w:rPr>
      </w:pPr>
      <w:r w:rsidRPr="008461D6">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1260A44B"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aquatic food chain</w:t>
      </w:r>
      <w:r w:rsidRPr="008461D6">
        <w:rPr>
          <w:rFonts w:cs="Arial"/>
          <w:b/>
        </w:rPr>
        <w:t>,</w:t>
      </w:r>
      <w:r w:rsidRPr="008461D6">
        <w:rPr>
          <w:rFonts w:cs="Arial"/>
        </w:rPr>
        <w:t xml:space="preserve"> the scenario Bridge “surface treatment (eq. to 200 g.m</w:t>
      </w:r>
      <w:r w:rsidRPr="008461D6">
        <w:rPr>
          <w:rFonts w:cs="Arial"/>
          <w:vertAlign w:val="superscript"/>
        </w:rPr>
        <w:t>-2</w:t>
      </w:r>
      <w:r w:rsidRPr="008461D6">
        <w:rPr>
          <w:rFonts w:cs="Arial"/>
        </w:rPr>
        <w:t>) – treated wood in service only” with a Clocal</w:t>
      </w:r>
      <w:r w:rsidRPr="008461D6">
        <w:rPr>
          <w:rFonts w:cs="Arial"/>
          <w:vertAlign w:val="subscript"/>
        </w:rPr>
        <w:t>water,TWA_TIME2</w:t>
      </w:r>
      <w:r w:rsidRPr="008461D6">
        <w:rPr>
          <w:rFonts w:cs="Arial"/>
        </w:rPr>
        <w:t xml:space="preserve"> of 1.16E-04 µg.L</w:t>
      </w:r>
      <w:r w:rsidRPr="008461D6">
        <w:rPr>
          <w:rFonts w:cs="Arial"/>
          <w:vertAlign w:val="superscript"/>
        </w:rPr>
        <w:t>-1</w:t>
      </w:r>
      <w:r w:rsidRPr="008461D6">
        <w:rPr>
          <w:rFonts w:cs="Arial"/>
        </w:rPr>
        <w:t>;</w:t>
      </w:r>
    </w:p>
    <w:p w14:paraId="208B8759"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terrestrial food chain, the scenario “spray application (Tier1 – runoff + drift) + treated wood in service” with a Clocal</w:t>
      </w:r>
      <w:r w:rsidRPr="008461D6">
        <w:rPr>
          <w:rFonts w:cs="Arial"/>
          <w:vertAlign w:val="subscript"/>
        </w:rPr>
        <w:t>soil,TWA_TIME2</w:t>
      </w:r>
      <w:r w:rsidRPr="008461D6">
        <w:rPr>
          <w:rFonts w:cs="Arial"/>
        </w:rPr>
        <w:t xml:space="preserve"> of 4.60E-03 mg.kg</w:t>
      </w:r>
      <w:r w:rsidRPr="008461D6">
        <w:rPr>
          <w:rFonts w:cs="Arial"/>
          <w:vertAlign w:val="superscript"/>
        </w:rPr>
        <w:t>-1</w:t>
      </w:r>
      <w:r w:rsidRPr="008461D6">
        <w:rPr>
          <w:rFonts w:cs="Arial"/>
          <w:vertAlign w:val="subscript"/>
        </w:rPr>
        <w:t>wwt</w:t>
      </w:r>
      <w:r w:rsidRPr="008461D6">
        <w:rPr>
          <w:rFonts w:cs="Arial"/>
        </w:rPr>
        <w:t>.</w:t>
      </w:r>
    </w:p>
    <w:p w14:paraId="23D41A5B" w14:textId="77777777" w:rsidR="00051B00" w:rsidRPr="008461D6" w:rsidRDefault="00051B00" w:rsidP="00051B00">
      <w:pPr>
        <w:autoSpaceDE w:val="0"/>
        <w:autoSpaceDN w:val="0"/>
        <w:spacing w:before="240" w:after="240"/>
        <w:jc w:val="both"/>
        <w:rPr>
          <w:rFonts w:cs="Arial"/>
        </w:rPr>
      </w:pPr>
      <w:r w:rsidRPr="008461D6">
        <w:rPr>
          <w:rFonts w:cs="Arial"/>
        </w:rPr>
        <w:t>In accordance with the equations of the ECHA guidance vol.IV, part B (2015), PEC</w:t>
      </w:r>
      <w:r w:rsidRPr="008461D6">
        <w:rPr>
          <w:rFonts w:cs="Arial"/>
          <w:vertAlign w:val="subscript"/>
        </w:rPr>
        <w:t>oral,predator</w:t>
      </w:r>
      <w:r w:rsidRPr="008461D6">
        <w:rPr>
          <w:rFonts w:cs="Arial"/>
        </w:rPr>
        <w:t xml:space="preserve"> for both food chain were calculated as followed:</w:t>
      </w:r>
    </w:p>
    <w:tbl>
      <w:tblPr>
        <w:tblW w:w="4716"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31"/>
        <w:gridCol w:w="1537"/>
        <w:gridCol w:w="2093"/>
        <w:gridCol w:w="1953"/>
      </w:tblGrid>
      <w:tr w:rsidR="00051B00" w:rsidRPr="008461D6" w14:paraId="69425375" w14:textId="77777777" w:rsidTr="003C63E2">
        <w:trPr>
          <w:trHeight w:val="290"/>
        </w:trPr>
        <w:tc>
          <w:tcPr>
            <w:tcW w:w="1970" w:type="pct"/>
            <w:shd w:val="clear" w:color="auto" w:fill="auto"/>
          </w:tcPr>
          <w:p w14:paraId="1B03D14E" w14:textId="77777777" w:rsidR="00051B00" w:rsidRPr="008461D6" w:rsidRDefault="00051B00" w:rsidP="003C63E2">
            <w:pPr>
              <w:autoSpaceDE w:val="0"/>
              <w:autoSpaceDN w:val="0"/>
              <w:adjustRightInd w:val="0"/>
              <w:rPr>
                <w:rFonts w:cs="Arial"/>
                <w:b/>
              </w:rPr>
            </w:pPr>
            <w:r w:rsidRPr="008461D6">
              <w:rPr>
                <w:rFonts w:cs="Arial"/>
                <w:b/>
              </w:rPr>
              <w:t>Parameter / variable</w:t>
            </w:r>
          </w:p>
        </w:tc>
        <w:tc>
          <w:tcPr>
            <w:tcW w:w="834" w:type="pct"/>
            <w:shd w:val="clear" w:color="auto" w:fill="auto"/>
          </w:tcPr>
          <w:p w14:paraId="7C81524F" w14:textId="77777777" w:rsidR="00051B00" w:rsidRPr="008461D6" w:rsidRDefault="00051B00" w:rsidP="003C63E2">
            <w:pPr>
              <w:autoSpaceDE w:val="0"/>
              <w:autoSpaceDN w:val="0"/>
              <w:adjustRightInd w:val="0"/>
              <w:rPr>
                <w:rFonts w:cs="Arial"/>
                <w:b/>
              </w:rPr>
            </w:pPr>
            <w:r w:rsidRPr="008461D6">
              <w:rPr>
                <w:rFonts w:cs="Arial"/>
                <w:b/>
              </w:rPr>
              <w:t>Symbol</w:t>
            </w:r>
          </w:p>
        </w:tc>
        <w:tc>
          <w:tcPr>
            <w:tcW w:w="1136" w:type="pct"/>
            <w:shd w:val="clear" w:color="auto" w:fill="auto"/>
          </w:tcPr>
          <w:p w14:paraId="083F8AA7" w14:textId="77777777" w:rsidR="00051B00" w:rsidRPr="008461D6" w:rsidRDefault="00051B00" w:rsidP="003C63E2">
            <w:pPr>
              <w:autoSpaceDE w:val="0"/>
              <w:autoSpaceDN w:val="0"/>
              <w:adjustRightInd w:val="0"/>
              <w:rPr>
                <w:rFonts w:cs="Arial"/>
                <w:b/>
              </w:rPr>
            </w:pPr>
            <w:r w:rsidRPr="008461D6">
              <w:rPr>
                <w:rFonts w:cs="Arial"/>
                <w:b/>
              </w:rPr>
              <w:t>Unit</w:t>
            </w:r>
          </w:p>
        </w:tc>
        <w:tc>
          <w:tcPr>
            <w:tcW w:w="1060" w:type="pct"/>
            <w:shd w:val="clear" w:color="auto" w:fill="auto"/>
          </w:tcPr>
          <w:p w14:paraId="08B6D627" w14:textId="77777777" w:rsidR="00051B00" w:rsidRPr="008461D6" w:rsidRDefault="00051B00" w:rsidP="003C63E2">
            <w:pPr>
              <w:autoSpaceDE w:val="0"/>
              <w:autoSpaceDN w:val="0"/>
              <w:adjustRightInd w:val="0"/>
              <w:rPr>
                <w:rFonts w:cs="Arial"/>
                <w:b/>
              </w:rPr>
            </w:pPr>
            <w:r w:rsidRPr="008461D6">
              <w:rPr>
                <w:rFonts w:cs="Arial"/>
                <w:b/>
              </w:rPr>
              <w:t>Value</w:t>
            </w:r>
          </w:p>
        </w:tc>
      </w:tr>
      <w:tr w:rsidR="00051B00" w:rsidRPr="008461D6" w14:paraId="0462601B" w14:textId="77777777" w:rsidTr="003C63E2">
        <w:trPr>
          <w:trHeight w:val="290"/>
        </w:trPr>
        <w:tc>
          <w:tcPr>
            <w:tcW w:w="5000" w:type="pct"/>
            <w:gridSpan w:val="4"/>
            <w:shd w:val="clear" w:color="auto" w:fill="auto"/>
          </w:tcPr>
          <w:p w14:paraId="30889FAC" w14:textId="77777777" w:rsidR="00051B00" w:rsidRPr="008461D6" w:rsidRDefault="00051B00" w:rsidP="003C63E2">
            <w:pPr>
              <w:autoSpaceDE w:val="0"/>
              <w:autoSpaceDN w:val="0"/>
              <w:adjustRightInd w:val="0"/>
              <w:rPr>
                <w:rFonts w:cs="Arial"/>
              </w:rPr>
            </w:pPr>
            <w:r w:rsidRPr="008461D6">
              <w:rPr>
                <w:rFonts w:cs="Arial"/>
                <w:b/>
                <w:i/>
                <w:u w:val="single"/>
              </w:rPr>
              <w:t>Aquatic food chain:</w:t>
            </w:r>
          </w:p>
        </w:tc>
      </w:tr>
      <w:tr w:rsidR="00051B00" w:rsidRPr="008461D6" w14:paraId="199F9FDF" w14:textId="77777777" w:rsidTr="003C63E2">
        <w:trPr>
          <w:trHeight w:val="290"/>
        </w:trPr>
        <w:tc>
          <w:tcPr>
            <w:tcW w:w="1970" w:type="pct"/>
            <w:shd w:val="clear" w:color="auto" w:fill="auto"/>
          </w:tcPr>
          <w:p w14:paraId="4D0D9E62" w14:textId="77777777" w:rsidR="00051B00" w:rsidRPr="008461D6" w:rsidRDefault="00051B00" w:rsidP="003C63E2">
            <w:pPr>
              <w:autoSpaceDE w:val="0"/>
              <w:autoSpaceDN w:val="0"/>
              <w:adjustRightInd w:val="0"/>
              <w:rPr>
                <w:rFonts w:cs="Arial"/>
              </w:rPr>
            </w:pPr>
            <w:r w:rsidRPr="008461D6">
              <w:rPr>
                <w:rFonts w:cs="Arial"/>
              </w:rPr>
              <w:t>Predicted environmental concentration during episode</w:t>
            </w:r>
          </w:p>
        </w:tc>
        <w:tc>
          <w:tcPr>
            <w:tcW w:w="834" w:type="pct"/>
            <w:shd w:val="clear" w:color="auto" w:fill="auto"/>
          </w:tcPr>
          <w:p w14:paraId="1E8206BF" w14:textId="77777777" w:rsidR="00051B00" w:rsidRPr="008461D6" w:rsidRDefault="00051B00" w:rsidP="003C63E2">
            <w:pPr>
              <w:autoSpaceDE w:val="0"/>
              <w:autoSpaceDN w:val="0"/>
              <w:adjustRightInd w:val="0"/>
              <w:rPr>
                <w:rFonts w:cs="Arial"/>
                <w:vertAlign w:val="subscript"/>
              </w:rPr>
            </w:pPr>
            <w:r w:rsidRPr="008461D6">
              <w:rPr>
                <w:rFonts w:cs="Arial"/>
              </w:rPr>
              <w:t>PEC</w:t>
            </w:r>
            <w:r w:rsidRPr="008461D6">
              <w:rPr>
                <w:rFonts w:cs="Arial"/>
                <w:vertAlign w:val="subscript"/>
              </w:rPr>
              <w:t>local,water</w:t>
            </w:r>
          </w:p>
        </w:tc>
        <w:tc>
          <w:tcPr>
            <w:tcW w:w="1136" w:type="pct"/>
            <w:shd w:val="clear" w:color="auto" w:fill="auto"/>
          </w:tcPr>
          <w:p w14:paraId="7D498B80"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9799D99" w14:textId="77777777" w:rsidR="00051B00" w:rsidRPr="008461D6" w:rsidRDefault="00051B00" w:rsidP="003C63E2">
            <w:pPr>
              <w:autoSpaceDE w:val="0"/>
              <w:autoSpaceDN w:val="0"/>
              <w:adjustRightInd w:val="0"/>
              <w:jc w:val="right"/>
              <w:rPr>
                <w:rFonts w:cs="Arial"/>
              </w:rPr>
            </w:pPr>
            <w:r w:rsidRPr="008461D6">
              <w:rPr>
                <w:rFonts w:cs="Arial"/>
              </w:rPr>
              <w:t>1.16E-07</w:t>
            </w:r>
          </w:p>
        </w:tc>
      </w:tr>
      <w:tr w:rsidR="00051B00" w:rsidRPr="008461D6" w14:paraId="45EDDD9E" w14:textId="77777777" w:rsidTr="003C63E2">
        <w:trPr>
          <w:trHeight w:val="290"/>
        </w:trPr>
        <w:tc>
          <w:tcPr>
            <w:tcW w:w="1970" w:type="pct"/>
            <w:shd w:val="clear" w:color="auto" w:fill="auto"/>
          </w:tcPr>
          <w:p w14:paraId="1BC4E4B6" w14:textId="77777777" w:rsidR="00051B00" w:rsidRPr="008461D6" w:rsidRDefault="00051B00" w:rsidP="003C63E2">
            <w:pPr>
              <w:autoSpaceDE w:val="0"/>
              <w:autoSpaceDN w:val="0"/>
              <w:adjustRightInd w:val="0"/>
              <w:rPr>
                <w:rFonts w:cs="Arial"/>
              </w:rPr>
            </w:pPr>
            <w:r w:rsidRPr="008461D6">
              <w:rPr>
                <w:rFonts w:cs="Arial"/>
              </w:rPr>
              <w:t>Bioconcentration factor for fish on wet weight basis</w:t>
            </w:r>
          </w:p>
        </w:tc>
        <w:tc>
          <w:tcPr>
            <w:tcW w:w="834" w:type="pct"/>
            <w:shd w:val="clear" w:color="auto" w:fill="auto"/>
          </w:tcPr>
          <w:p w14:paraId="6B86E485"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fish</w:t>
            </w:r>
          </w:p>
        </w:tc>
        <w:tc>
          <w:tcPr>
            <w:tcW w:w="1136" w:type="pct"/>
            <w:shd w:val="clear" w:color="auto" w:fill="auto"/>
          </w:tcPr>
          <w:p w14:paraId="30F9AA51"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fish</w:t>
            </w:r>
            <w:r w:rsidRPr="008461D6">
              <w:rPr>
                <w:rFonts w:cs="Arial"/>
              </w:rPr>
              <w:t>]</w:t>
            </w:r>
          </w:p>
        </w:tc>
        <w:tc>
          <w:tcPr>
            <w:tcW w:w="1060" w:type="pct"/>
            <w:shd w:val="clear" w:color="auto" w:fill="auto"/>
          </w:tcPr>
          <w:p w14:paraId="7507C3C2" w14:textId="77777777" w:rsidR="00051B00" w:rsidRPr="008461D6" w:rsidRDefault="00051B00" w:rsidP="003C63E2">
            <w:pPr>
              <w:autoSpaceDE w:val="0"/>
              <w:autoSpaceDN w:val="0"/>
              <w:adjustRightInd w:val="0"/>
              <w:jc w:val="right"/>
              <w:rPr>
                <w:rFonts w:cs="Arial"/>
              </w:rPr>
            </w:pPr>
            <w:r w:rsidRPr="008461D6">
              <w:rPr>
                <w:rFonts w:cs="Arial"/>
              </w:rPr>
              <w:t>417</w:t>
            </w:r>
          </w:p>
        </w:tc>
      </w:tr>
      <w:tr w:rsidR="00051B00" w:rsidRPr="008461D6" w14:paraId="596EADE4" w14:textId="77777777" w:rsidTr="003C63E2">
        <w:trPr>
          <w:trHeight w:val="247"/>
        </w:trPr>
        <w:tc>
          <w:tcPr>
            <w:tcW w:w="1970" w:type="pct"/>
            <w:shd w:val="clear" w:color="auto" w:fill="auto"/>
          </w:tcPr>
          <w:p w14:paraId="515BBEDA" w14:textId="77777777" w:rsidR="00051B00" w:rsidRPr="008461D6" w:rsidRDefault="00051B00" w:rsidP="003C63E2">
            <w:pPr>
              <w:autoSpaceDE w:val="0"/>
              <w:autoSpaceDN w:val="0"/>
              <w:adjustRightInd w:val="0"/>
              <w:rPr>
                <w:rFonts w:cs="Arial"/>
              </w:rPr>
            </w:pPr>
            <w:r w:rsidRPr="008461D6">
              <w:rPr>
                <w:rFonts w:cs="Arial"/>
              </w:rPr>
              <w:t>Biomagnification factor in fish</w:t>
            </w:r>
          </w:p>
        </w:tc>
        <w:tc>
          <w:tcPr>
            <w:tcW w:w="834" w:type="pct"/>
            <w:shd w:val="clear" w:color="auto" w:fill="auto"/>
          </w:tcPr>
          <w:p w14:paraId="47B5A3D6" w14:textId="77777777" w:rsidR="00051B00" w:rsidRPr="008461D6" w:rsidRDefault="00051B00" w:rsidP="003C63E2">
            <w:pPr>
              <w:autoSpaceDE w:val="0"/>
              <w:autoSpaceDN w:val="0"/>
              <w:adjustRightInd w:val="0"/>
              <w:rPr>
                <w:rFonts w:cs="Arial"/>
              </w:rPr>
            </w:pPr>
            <w:r w:rsidRPr="008461D6">
              <w:rPr>
                <w:rFonts w:cs="Arial"/>
              </w:rPr>
              <w:t>BMF</w:t>
            </w:r>
          </w:p>
        </w:tc>
        <w:tc>
          <w:tcPr>
            <w:tcW w:w="1136" w:type="pct"/>
            <w:shd w:val="clear" w:color="auto" w:fill="auto"/>
          </w:tcPr>
          <w:p w14:paraId="1E5B1F23"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28C645C0" w14:textId="77777777" w:rsidR="00051B00" w:rsidRPr="008461D6" w:rsidRDefault="00051B00" w:rsidP="003C63E2">
            <w:pPr>
              <w:autoSpaceDE w:val="0"/>
              <w:autoSpaceDN w:val="0"/>
              <w:adjustRightInd w:val="0"/>
              <w:jc w:val="right"/>
              <w:rPr>
                <w:rFonts w:cs="Arial"/>
              </w:rPr>
            </w:pPr>
            <w:r w:rsidRPr="008461D6">
              <w:rPr>
                <w:rFonts w:cs="Arial"/>
              </w:rPr>
              <w:t>2</w:t>
            </w:r>
          </w:p>
        </w:tc>
      </w:tr>
      <w:tr w:rsidR="00051B00" w:rsidRPr="008461D6" w14:paraId="21C4EC2B" w14:textId="77777777" w:rsidTr="003C63E2">
        <w:trPr>
          <w:trHeight w:val="290"/>
        </w:trPr>
        <w:tc>
          <w:tcPr>
            <w:tcW w:w="1970" w:type="pct"/>
            <w:shd w:val="clear" w:color="auto" w:fill="auto"/>
          </w:tcPr>
          <w:p w14:paraId="0611E730"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7DECA5E"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9065F40"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fish</w:t>
            </w:r>
            <w:r w:rsidRPr="008461D6">
              <w:rPr>
                <w:rFonts w:cs="Arial"/>
                <w:b/>
              </w:rPr>
              <w:t>]</w:t>
            </w:r>
          </w:p>
        </w:tc>
        <w:tc>
          <w:tcPr>
            <w:tcW w:w="1060" w:type="pct"/>
            <w:shd w:val="clear" w:color="auto" w:fill="auto"/>
          </w:tcPr>
          <w:p w14:paraId="4480F1B1" w14:textId="77777777" w:rsidR="00051B00" w:rsidRPr="008461D6" w:rsidRDefault="00051B00" w:rsidP="003C63E2">
            <w:pPr>
              <w:autoSpaceDE w:val="0"/>
              <w:autoSpaceDN w:val="0"/>
              <w:adjustRightInd w:val="0"/>
              <w:jc w:val="right"/>
              <w:rPr>
                <w:rFonts w:cs="Arial"/>
                <w:b/>
              </w:rPr>
            </w:pPr>
            <w:r w:rsidRPr="008461D6">
              <w:rPr>
                <w:rFonts w:cs="Arial"/>
                <w:b/>
              </w:rPr>
              <w:t>4.85E-05</w:t>
            </w:r>
          </w:p>
        </w:tc>
      </w:tr>
      <w:tr w:rsidR="00051B00" w:rsidRPr="008461D6" w14:paraId="6418898C" w14:textId="77777777" w:rsidTr="003C63E2">
        <w:trPr>
          <w:trHeight w:val="247"/>
        </w:trPr>
        <w:tc>
          <w:tcPr>
            <w:tcW w:w="1970" w:type="pct"/>
            <w:shd w:val="clear" w:color="auto" w:fill="auto"/>
          </w:tcPr>
          <w:p w14:paraId="1AA4F16F" w14:textId="77777777" w:rsidR="00051B00" w:rsidRPr="008461D6" w:rsidRDefault="00051B00" w:rsidP="003C63E2">
            <w:pPr>
              <w:autoSpaceDE w:val="0"/>
              <w:autoSpaceDN w:val="0"/>
              <w:adjustRightInd w:val="0"/>
              <w:rPr>
                <w:rFonts w:cs="Arial"/>
                <w:b/>
                <w:i/>
                <w:u w:val="single"/>
              </w:rPr>
            </w:pPr>
            <w:r w:rsidRPr="008461D6">
              <w:rPr>
                <w:rFonts w:cs="Arial"/>
                <w:b/>
                <w:i/>
                <w:u w:val="single"/>
              </w:rPr>
              <w:t>Terrestrial food chain :</w:t>
            </w:r>
          </w:p>
        </w:tc>
        <w:tc>
          <w:tcPr>
            <w:tcW w:w="834" w:type="pct"/>
            <w:shd w:val="clear" w:color="auto" w:fill="auto"/>
          </w:tcPr>
          <w:p w14:paraId="44CEF190" w14:textId="77777777" w:rsidR="00051B00" w:rsidRPr="008461D6" w:rsidRDefault="00051B00" w:rsidP="003C63E2">
            <w:pPr>
              <w:autoSpaceDE w:val="0"/>
              <w:autoSpaceDN w:val="0"/>
              <w:adjustRightInd w:val="0"/>
              <w:jc w:val="right"/>
              <w:rPr>
                <w:rFonts w:cs="Arial"/>
              </w:rPr>
            </w:pPr>
          </w:p>
        </w:tc>
        <w:tc>
          <w:tcPr>
            <w:tcW w:w="1136" w:type="pct"/>
            <w:shd w:val="clear" w:color="auto" w:fill="auto"/>
          </w:tcPr>
          <w:p w14:paraId="5215EAAB" w14:textId="77777777" w:rsidR="00051B00" w:rsidRPr="008461D6" w:rsidRDefault="00051B00" w:rsidP="003C63E2">
            <w:pPr>
              <w:autoSpaceDE w:val="0"/>
              <w:autoSpaceDN w:val="0"/>
              <w:adjustRightInd w:val="0"/>
              <w:jc w:val="right"/>
              <w:rPr>
                <w:rFonts w:cs="Arial"/>
              </w:rPr>
            </w:pPr>
          </w:p>
        </w:tc>
        <w:tc>
          <w:tcPr>
            <w:tcW w:w="1060" w:type="pct"/>
            <w:shd w:val="clear" w:color="auto" w:fill="auto"/>
          </w:tcPr>
          <w:p w14:paraId="2DD8754B" w14:textId="77777777" w:rsidR="00051B00" w:rsidRPr="008461D6" w:rsidRDefault="00051B00" w:rsidP="003C63E2">
            <w:pPr>
              <w:autoSpaceDE w:val="0"/>
              <w:autoSpaceDN w:val="0"/>
              <w:adjustRightInd w:val="0"/>
              <w:jc w:val="right"/>
              <w:rPr>
                <w:rFonts w:cs="Arial"/>
              </w:rPr>
            </w:pPr>
          </w:p>
        </w:tc>
      </w:tr>
      <w:tr w:rsidR="00051B00" w:rsidRPr="008461D6" w14:paraId="2F463586" w14:textId="77777777" w:rsidTr="003C63E2">
        <w:trPr>
          <w:trHeight w:val="262"/>
        </w:trPr>
        <w:tc>
          <w:tcPr>
            <w:tcW w:w="1970" w:type="pct"/>
            <w:shd w:val="clear" w:color="auto" w:fill="auto"/>
          </w:tcPr>
          <w:p w14:paraId="1C61AEC1" w14:textId="77777777" w:rsidR="00051B00" w:rsidRPr="008461D6" w:rsidRDefault="00051B00" w:rsidP="003C63E2">
            <w:pPr>
              <w:autoSpaceDE w:val="0"/>
              <w:autoSpaceDN w:val="0"/>
              <w:adjustRightInd w:val="0"/>
              <w:rPr>
                <w:rFonts w:cs="Arial"/>
              </w:rPr>
            </w:pPr>
            <w:r w:rsidRPr="008461D6">
              <w:rPr>
                <w:rFonts w:cs="Arial"/>
              </w:rPr>
              <w:t>log of partition coefficient n-octanol-water</w:t>
            </w:r>
          </w:p>
        </w:tc>
        <w:tc>
          <w:tcPr>
            <w:tcW w:w="834" w:type="pct"/>
            <w:shd w:val="clear" w:color="auto" w:fill="auto"/>
          </w:tcPr>
          <w:p w14:paraId="6A79F55B" w14:textId="77777777" w:rsidR="00051B00" w:rsidRPr="008461D6" w:rsidRDefault="00051B00" w:rsidP="003C63E2">
            <w:pPr>
              <w:autoSpaceDE w:val="0"/>
              <w:autoSpaceDN w:val="0"/>
              <w:adjustRightInd w:val="0"/>
              <w:rPr>
                <w:rFonts w:cs="Arial"/>
                <w:vertAlign w:val="subscript"/>
              </w:rPr>
            </w:pPr>
            <w:r w:rsidRPr="008461D6">
              <w:rPr>
                <w:rFonts w:cs="Arial"/>
              </w:rPr>
              <w:t>Log K</w:t>
            </w:r>
            <w:r w:rsidRPr="008461D6">
              <w:rPr>
                <w:rFonts w:cs="Arial"/>
                <w:vertAlign w:val="subscript"/>
              </w:rPr>
              <w:t>ow</w:t>
            </w:r>
          </w:p>
        </w:tc>
        <w:tc>
          <w:tcPr>
            <w:tcW w:w="1136" w:type="pct"/>
            <w:shd w:val="clear" w:color="auto" w:fill="auto"/>
          </w:tcPr>
          <w:p w14:paraId="63C69CB1"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55761D13" w14:textId="77777777" w:rsidR="00051B00" w:rsidRPr="008461D6" w:rsidRDefault="00051B00" w:rsidP="003C63E2">
            <w:pPr>
              <w:autoSpaceDE w:val="0"/>
              <w:autoSpaceDN w:val="0"/>
              <w:adjustRightInd w:val="0"/>
              <w:jc w:val="right"/>
              <w:rPr>
                <w:rFonts w:cs="Arial"/>
              </w:rPr>
            </w:pPr>
            <w:r w:rsidRPr="008461D6">
              <w:rPr>
                <w:rFonts w:cs="Arial"/>
              </w:rPr>
              <w:t>5.45</w:t>
            </w:r>
          </w:p>
        </w:tc>
      </w:tr>
      <w:tr w:rsidR="00051B00" w:rsidRPr="008461D6" w14:paraId="153D1AAC" w14:textId="77777777" w:rsidTr="003C63E2">
        <w:trPr>
          <w:trHeight w:val="290"/>
        </w:trPr>
        <w:tc>
          <w:tcPr>
            <w:tcW w:w="1970" w:type="pct"/>
            <w:shd w:val="clear" w:color="auto" w:fill="auto"/>
          </w:tcPr>
          <w:p w14:paraId="3380246E" w14:textId="77777777" w:rsidR="00051B00" w:rsidRPr="008461D6" w:rsidRDefault="00051B00" w:rsidP="003C63E2">
            <w:pPr>
              <w:autoSpaceDE w:val="0"/>
              <w:autoSpaceDN w:val="0"/>
              <w:adjustRightInd w:val="0"/>
              <w:rPr>
                <w:rFonts w:cs="Arial"/>
              </w:rPr>
            </w:pPr>
            <w:r w:rsidRPr="008461D6">
              <w:rPr>
                <w:rFonts w:cs="Arial"/>
              </w:rPr>
              <w:t>Bioconcentration factor for earthworm on wet weight basis</w:t>
            </w:r>
          </w:p>
        </w:tc>
        <w:tc>
          <w:tcPr>
            <w:tcW w:w="834" w:type="pct"/>
            <w:shd w:val="clear" w:color="auto" w:fill="auto"/>
          </w:tcPr>
          <w:p w14:paraId="56026621"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earthworm</w:t>
            </w:r>
          </w:p>
        </w:tc>
        <w:tc>
          <w:tcPr>
            <w:tcW w:w="1136" w:type="pct"/>
            <w:shd w:val="clear" w:color="auto" w:fill="auto"/>
          </w:tcPr>
          <w:p w14:paraId="3514D57C"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earthworm</w:t>
            </w:r>
            <w:r w:rsidRPr="008461D6">
              <w:rPr>
                <w:rFonts w:cs="Arial"/>
              </w:rPr>
              <w:t>]</w:t>
            </w:r>
          </w:p>
        </w:tc>
        <w:tc>
          <w:tcPr>
            <w:tcW w:w="1060" w:type="pct"/>
            <w:shd w:val="clear" w:color="auto" w:fill="auto"/>
          </w:tcPr>
          <w:p w14:paraId="7B4EB32F" w14:textId="77777777" w:rsidR="00051B00" w:rsidRPr="008461D6" w:rsidRDefault="00051B00" w:rsidP="003C63E2">
            <w:pPr>
              <w:autoSpaceDE w:val="0"/>
              <w:autoSpaceDN w:val="0"/>
              <w:adjustRightInd w:val="0"/>
              <w:jc w:val="right"/>
              <w:rPr>
                <w:rFonts w:cs="Arial"/>
              </w:rPr>
            </w:pPr>
            <w:r w:rsidRPr="008461D6">
              <w:rPr>
                <w:rFonts w:cs="Arial"/>
              </w:rPr>
              <w:t>3.38E+03</w:t>
            </w:r>
          </w:p>
        </w:tc>
      </w:tr>
      <w:tr w:rsidR="00051B00" w:rsidRPr="008461D6" w14:paraId="06F221A1" w14:textId="77777777" w:rsidTr="003C63E2">
        <w:trPr>
          <w:trHeight w:val="290"/>
        </w:trPr>
        <w:tc>
          <w:tcPr>
            <w:tcW w:w="1970" w:type="pct"/>
            <w:shd w:val="clear" w:color="auto" w:fill="auto"/>
          </w:tcPr>
          <w:p w14:paraId="6434F10E" w14:textId="77777777" w:rsidR="00051B00" w:rsidRPr="008461D6" w:rsidRDefault="00051B00" w:rsidP="003C63E2">
            <w:pPr>
              <w:autoSpaceDE w:val="0"/>
              <w:autoSpaceDN w:val="0"/>
              <w:adjustRightInd w:val="0"/>
              <w:rPr>
                <w:rFonts w:cs="Arial"/>
              </w:rPr>
            </w:pPr>
            <w:r w:rsidRPr="008461D6">
              <w:rPr>
                <w:rFonts w:cs="Arial"/>
              </w:rPr>
              <w:lastRenderedPageBreak/>
              <w:t>Concentration in porewater</w:t>
            </w:r>
          </w:p>
        </w:tc>
        <w:tc>
          <w:tcPr>
            <w:tcW w:w="834" w:type="pct"/>
            <w:shd w:val="clear" w:color="auto" w:fill="auto"/>
          </w:tcPr>
          <w:p w14:paraId="5E10853E"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porewater</w:t>
            </w:r>
          </w:p>
        </w:tc>
        <w:tc>
          <w:tcPr>
            <w:tcW w:w="1136" w:type="pct"/>
            <w:shd w:val="clear" w:color="auto" w:fill="auto"/>
          </w:tcPr>
          <w:p w14:paraId="3AD48F97"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7955532" w14:textId="77777777" w:rsidR="00051B00" w:rsidRPr="008461D6" w:rsidRDefault="00051B00" w:rsidP="003C63E2">
            <w:pPr>
              <w:autoSpaceDE w:val="0"/>
              <w:autoSpaceDN w:val="0"/>
              <w:adjustRightInd w:val="0"/>
              <w:jc w:val="right"/>
              <w:rPr>
                <w:rFonts w:cs="Arial"/>
              </w:rPr>
            </w:pPr>
            <w:r w:rsidRPr="008461D6">
              <w:rPr>
                <w:rFonts w:cs="Arial"/>
              </w:rPr>
              <w:t>2.74E-04</w:t>
            </w:r>
          </w:p>
        </w:tc>
      </w:tr>
      <w:tr w:rsidR="00051B00" w:rsidRPr="008461D6" w14:paraId="7083EC1E" w14:textId="77777777" w:rsidTr="003C63E2">
        <w:trPr>
          <w:trHeight w:val="290"/>
        </w:trPr>
        <w:tc>
          <w:tcPr>
            <w:tcW w:w="1970" w:type="pct"/>
            <w:shd w:val="clear" w:color="auto" w:fill="auto"/>
          </w:tcPr>
          <w:p w14:paraId="1200D563" w14:textId="77777777" w:rsidR="00051B00" w:rsidRPr="008461D6" w:rsidRDefault="00051B00" w:rsidP="003C63E2">
            <w:pPr>
              <w:autoSpaceDE w:val="0"/>
              <w:autoSpaceDN w:val="0"/>
              <w:adjustRightInd w:val="0"/>
              <w:rPr>
                <w:rFonts w:cs="Arial"/>
              </w:rPr>
            </w:pPr>
            <w:r w:rsidRPr="008461D6">
              <w:rPr>
                <w:rFonts w:cs="Arial"/>
              </w:rPr>
              <w:t>Concentration in soil</w:t>
            </w:r>
          </w:p>
        </w:tc>
        <w:tc>
          <w:tcPr>
            <w:tcW w:w="834" w:type="pct"/>
            <w:shd w:val="clear" w:color="auto" w:fill="auto"/>
          </w:tcPr>
          <w:p w14:paraId="4506FDC6"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soil</w:t>
            </w:r>
          </w:p>
        </w:tc>
        <w:tc>
          <w:tcPr>
            <w:tcW w:w="1136" w:type="pct"/>
            <w:shd w:val="clear" w:color="auto" w:fill="auto"/>
          </w:tcPr>
          <w:p w14:paraId="3842615B" w14:textId="77777777" w:rsidR="00051B00" w:rsidRPr="008461D6" w:rsidRDefault="00051B00" w:rsidP="003C63E2">
            <w:pPr>
              <w:autoSpaceDE w:val="0"/>
              <w:autoSpaceDN w:val="0"/>
              <w:adjustRightInd w:val="0"/>
              <w:rPr>
                <w:rFonts w:cs="Arial"/>
              </w:rPr>
            </w:pP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659DC463" w14:textId="77777777" w:rsidR="00051B00" w:rsidRPr="008461D6" w:rsidRDefault="00051B00" w:rsidP="003C63E2">
            <w:pPr>
              <w:autoSpaceDE w:val="0"/>
              <w:autoSpaceDN w:val="0"/>
              <w:adjustRightInd w:val="0"/>
              <w:jc w:val="right"/>
              <w:rPr>
                <w:rFonts w:cs="Arial"/>
              </w:rPr>
            </w:pPr>
            <w:r w:rsidRPr="008461D6">
              <w:rPr>
                <w:rFonts w:cs="Arial"/>
              </w:rPr>
              <w:t>4.46E-03</w:t>
            </w:r>
          </w:p>
        </w:tc>
      </w:tr>
      <w:tr w:rsidR="00051B00" w:rsidRPr="008461D6" w14:paraId="6E68759B" w14:textId="77777777" w:rsidTr="003C63E2">
        <w:trPr>
          <w:trHeight w:val="290"/>
        </w:trPr>
        <w:tc>
          <w:tcPr>
            <w:tcW w:w="1970" w:type="pct"/>
            <w:shd w:val="clear" w:color="auto" w:fill="auto"/>
          </w:tcPr>
          <w:p w14:paraId="10063928" w14:textId="77777777" w:rsidR="00051B00" w:rsidRPr="008461D6" w:rsidRDefault="00051B00" w:rsidP="003C63E2">
            <w:pPr>
              <w:autoSpaceDE w:val="0"/>
              <w:autoSpaceDN w:val="0"/>
              <w:adjustRightInd w:val="0"/>
              <w:rPr>
                <w:rFonts w:cs="Arial"/>
              </w:rPr>
            </w:pPr>
            <w:r w:rsidRPr="008461D6">
              <w:rPr>
                <w:rFonts w:cs="Arial"/>
              </w:rPr>
              <w:t>Fraction of gut loading in worm</w:t>
            </w:r>
          </w:p>
        </w:tc>
        <w:tc>
          <w:tcPr>
            <w:tcW w:w="834" w:type="pct"/>
            <w:shd w:val="clear" w:color="auto" w:fill="auto"/>
          </w:tcPr>
          <w:p w14:paraId="59CB698E" w14:textId="77777777" w:rsidR="00051B00" w:rsidRPr="008461D6" w:rsidRDefault="00051B00" w:rsidP="003C63E2">
            <w:pPr>
              <w:autoSpaceDE w:val="0"/>
              <w:autoSpaceDN w:val="0"/>
              <w:adjustRightInd w:val="0"/>
              <w:rPr>
                <w:rFonts w:cs="Arial"/>
                <w:vertAlign w:val="subscript"/>
              </w:rPr>
            </w:pPr>
            <w:r w:rsidRPr="008461D6">
              <w:rPr>
                <w:rFonts w:cs="Arial"/>
              </w:rPr>
              <w:t>F</w:t>
            </w:r>
            <w:r w:rsidRPr="008461D6">
              <w:rPr>
                <w:rFonts w:cs="Arial"/>
                <w:vertAlign w:val="subscript"/>
              </w:rPr>
              <w:t>gut</w:t>
            </w:r>
          </w:p>
        </w:tc>
        <w:tc>
          <w:tcPr>
            <w:tcW w:w="1136" w:type="pct"/>
            <w:shd w:val="clear" w:color="auto" w:fill="auto"/>
          </w:tcPr>
          <w:p w14:paraId="6B9D4500"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dwt</w:t>
            </w:r>
            <w:r w:rsidRPr="008461D6">
              <w:rPr>
                <w:rFonts w:cs="Arial"/>
              </w:rPr>
              <w:t>.kg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0B6CF7BB" w14:textId="77777777" w:rsidR="00051B00" w:rsidRPr="008461D6" w:rsidRDefault="00051B00" w:rsidP="003C63E2">
            <w:pPr>
              <w:autoSpaceDE w:val="0"/>
              <w:autoSpaceDN w:val="0"/>
              <w:adjustRightInd w:val="0"/>
              <w:jc w:val="right"/>
              <w:rPr>
                <w:rFonts w:cs="Arial"/>
              </w:rPr>
            </w:pPr>
            <w:r w:rsidRPr="008461D6">
              <w:rPr>
                <w:rFonts w:cs="Arial"/>
              </w:rPr>
              <w:t>0.1</w:t>
            </w:r>
          </w:p>
        </w:tc>
      </w:tr>
      <w:tr w:rsidR="00051B00" w:rsidRPr="008461D6" w14:paraId="1EED64DD" w14:textId="77777777" w:rsidTr="003C63E2">
        <w:trPr>
          <w:trHeight w:val="290"/>
        </w:trPr>
        <w:tc>
          <w:tcPr>
            <w:tcW w:w="1970" w:type="pct"/>
            <w:shd w:val="clear" w:color="auto" w:fill="auto"/>
          </w:tcPr>
          <w:p w14:paraId="3874AFBF" w14:textId="77777777" w:rsidR="00051B00" w:rsidRPr="008461D6" w:rsidRDefault="00051B00" w:rsidP="003C63E2">
            <w:pPr>
              <w:autoSpaceDE w:val="0"/>
              <w:autoSpaceDN w:val="0"/>
              <w:adjustRightInd w:val="0"/>
              <w:rPr>
                <w:rFonts w:cs="Arial"/>
              </w:rPr>
            </w:pPr>
            <w:r w:rsidRPr="008461D6">
              <w:rPr>
                <w:rFonts w:cs="Arial"/>
              </w:rPr>
              <w:t>Conversion factor for soil concentration wet-dry weight soil</w:t>
            </w:r>
          </w:p>
        </w:tc>
        <w:tc>
          <w:tcPr>
            <w:tcW w:w="834" w:type="pct"/>
            <w:shd w:val="clear" w:color="auto" w:fill="auto"/>
          </w:tcPr>
          <w:p w14:paraId="6F8716B7" w14:textId="77777777" w:rsidR="00051B00" w:rsidRPr="008461D6" w:rsidRDefault="00051B00" w:rsidP="003C63E2">
            <w:pPr>
              <w:autoSpaceDE w:val="0"/>
              <w:autoSpaceDN w:val="0"/>
              <w:adjustRightInd w:val="0"/>
              <w:rPr>
                <w:rFonts w:cs="Arial"/>
                <w:vertAlign w:val="subscript"/>
              </w:rPr>
            </w:pPr>
            <w:r w:rsidRPr="008461D6">
              <w:rPr>
                <w:rFonts w:cs="Arial"/>
              </w:rPr>
              <w:t>CONV</w:t>
            </w:r>
            <w:r w:rsidRPr="008461D6">
              <w:rPr>
                <w:rFonts w:cs="Arial"/>
                <w:vertAlign w:val="subscript"/>
              </w:rPr>
              <w:t>soil</w:t>
            </w:r>
          </w:p>
        </w:tc>
        <w:tc>
          <w:tcPr>
            <w:tcW w:w="1136" w:type="pct"/>
            <w:shd w:val="clear" w:color="auto" w:fill="auto"/>
          </w:tcPr>
          <w:p w14:paraId="2C7F4CA3"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wwt</w:t>
            </w:r>
            <w:r w:rsidRPr="008461D6">
              <w:rPr>
                <w:rFonts w:cs="Arial"/>
              </w:rPr>
              <w:t>.kg</w:t>
            </w:r>
            <w:r w:rsidRPr="008461D6">
              <w:rPr>
                <w:rFonts w:cs="Arial"/>
                <w:vertAlign w:val="superscript"/>
              </w:rPr>
              <w:t>-1</w:t>
            </w:r>
            <w:r w:rsidRPr="008461D6">
              <w:rPr>
                <w:rFonts w:cs="Arial"/>
                <w:vertAlign w:val="subscript"/>
              </w:rPr>
              <w:t>dwt</w:t>
            </w:r>
            <w:r w:rsidRPr="008461D6">
              <w:rPr>
                <w:rFonts w:cs="Arial"/>
              </w:rPr>
              <w:t>]</w:t>
            </w:r>
          </w:p>
        </w:tc>
        <w:tc>
          <w:tcPr>
            <w:tcW w:w="1060" w:type="pct"/>
            <w:shd w:val="clear" w:color="auto" w:fill="auto"/>
          </w:tcPr>
          <w:p w14:paraId="2AABE142" w14:textId="77777777" w:rsidR="00051B00" w:rsidRPr="008461D6" w:rsidRDefault="00051B00" w:rsidP="003C63E2">
            <w:pPr>
              <w:autoSpaceDE w:val="0"/>
              <w:autoSpaceDN w:val="0"/>
              <w:adjustRightInd w:val="0"/>
              <w:jc w:val="right"/>
              <w:rPr>
                <w:rFonts w:cs="Arial"/>
              </w:rPr>
            </w:pPr>
            <w:r w:rsidRPr="008461D6">
              <w:rPr>
                <w:rFonts w:cs="Arial"/>
              </w:rPr>
              <w:t>1.13</w:t>
            </w:r>
          </w:p>
        </w:tc>
      </w:tr>
      <w:tr w:rsidR="00051B00" w:rsidRPr="008461D6" w14:paraId="136E70C8" w14:textId="77777777" w:rsidTr="003C63E2">
        <w:trPr>
          <w:trHeight w:val="290"/>
        </w:trPr>
        <w:tc>
          <w:tcPr>
            <w:tcW w:w="1970" w:type="pct"/>
            <w:shd w:val="clear" w:color="auto" w:fill="auto"/>
          </w:tcPr>
          <w:p w14:paraId="14433B7E"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24E1601"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8AF1E46"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earthworm</w:t>
            </w:r>
            <w:r w:rsidRPr="008461D6">
              <w:rPr>
                <w:rFonts w:cs="Arial"/>
                <w:b/>
              </w:rPr>
              <w:t>]</w:t>
            </w:r>
          </w:p>
        </w:tc>
        <w:tc>
          <w:tcPr>
            <w:tcW w:w="1060" w:type="pct"/>
            <w:shd w:val="clear" w:color="auto" w:fill="auto"/>
          </w:tcPr>
          <w:p w14:paraId="31292B4A" w14:textId="77777777" w:rsidR="00051B00" w:rsidRPr="008461D6" w:rsidRDefault="00051B00" w:rsidP="003C63E2">
            <w:pPr>
              <w:autoSpaceDE w:val="0"/>
              <w:autoSpaceDN w:val="0"/>
              <w:adjustRightInd w:val="0"/>
              <w:jc w:val="right"/>
              <w:rPr>
                <w:rFonts w:cs="Arial"/>
                <w:b/>
              </w:rPr>
            </w:pPr>
            <w:r w:rsidRPr="008461D6">
              <w:rPr>
                <w:rFonts w:cs="Arial"/>
                <w:b/>
              </w:rPr>
              <w:t>2.34E-04</w:t>
            </w:r>
          </w:p>
        </w:tc>
      </w:tr>
    </w:tbl>
    <w:p w14:paraId="0EE9534B" w14:textId="77777777" w:rsidR="00051B00" w:rsidRPr="008461D6" w:rsidRDefault="00051B00" w:rsidP="00051B00">
      <w:r w:rsidRPr="008461D6">
        <w:br w:type="page"/>
      </w:r>
    </w:p>
    <w:p w14:paraId="282D2549" w14:textId="77777777" w:rsidR="00051B00" w:rsidRPr="00CA70F1" w:rsidRDefault="00051B00" w:rsidP="00051B00">
      <w:pPr>
        <w:autoSpaceDE w:val="0"/>
        <w:autoSpaceDN w:val="0"/>
        <w:jc w:val="both"/>
        <w:rPr>
          <w:rFonts w:ascii="Arial" w:hAnsi="Arial" w:cs="Arial"/>
        </w:rPr>
      </w:pPr>
    </w:p>
    <w:p w14:paraId="66FC2E78" w14:textId="77777777" w:rsidR="00051B00" w:rsidRPr="008461D6" w:rsidRDefault="00051B00" w:rsidP="002E0FD2">
      <w:pPr>
        <w:pStyle w:val="Titre4"/>
      </w:pPr>
      <w:bookmarkStart w:id="151" w:name="_Toc529867608"/>
      <w:r w:rsidRPr="008461D6">
        <w:t>Risk characterisation for the environment</w:t>
      </w:r>
      <w:bookmarkEnd w:id="151"/>
    </w:p>
    <w:p w14:paraId="738FA056" w14:textId="78EC3CA9" w:rsidR="00051B00" w:rsidRPr="00563C5A" w:rsidRDefault="00051B00" w:rsidP="002E0FD2">
      <w:pPr>
        <w:pStyle w:val="Titre5"/>
        <w:rPr>
          <w:lang w:val="en-US"/>
        </w:rPr>
      </w:pPr>
      <w:r w:rsidRPr="00563C5A">
        <w:rPr>
          <w:lang w:val="en-US"/>
        </w:rPr>
        <w:t>Risk characterisation for the relevant product: X6119C</w:t>
      </w:r>
      <w:r w:rsidR="002E0FD2" w:rsidRPr="00563C5A">
        <w:rPr>
          <w:lang w:val="en-US"/>
        </w:rPr>
        <w:t xml:space="preserve"> (Industrial application only)</w:t>
      </w:r>
    </w:p>
    <w:p w14:paraId="10176802" w14:textId="43B2C193" w:rsidR="00B231A6" w:rsidRDefault="00B231A6" w:rsidP="00B231A6">
      <w:pPr>
        <w:spacing w:after="360"/>
        <w:jc w:val="both"/>
        <w:rPr>
          <w:rFonts w:cs="Arial"/>
          <w:bCs/>
        </w:rPr>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w:t>
      </w:r>
    </w:p>
    <w:p w14:paraId="6806EEE9" w14:textId="46096592" w:rsidR="00051B00" w:rsidRPr="00563C5A" w:rsidRDefault="00051B00" w:rsidP="002E0FD2">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X6119C</w:t>
      </w:r>
    </w:p>
    <w:p w14:paraId="6D08619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industrial application, storage</w:t>
      </w:r>
    </w:p>
    <w:p w14:paraId="7594F535" w14:textId="77777777" w:rsidR="00051B00" w:rsidRPr="008461D6" w:rsidRDefault="00051B00" w:rsidP="00051B00">
      <w:pPr>
        <w:autoSpaceDE w:val="0"/>
        <w:autoSpaceDN w:val="0"/>
        <w:spacing w:before="120" w:after="240" w:line="276" w:lineRule="auto"/>
        <w:jc w:val="both"/>
        <w:rPr>
          <w:rFonts w:cs="Arial"/>
        </w:rPr>
      </w:pPr>
      <w:r w:rsidRPr="008461D6">
        <w:rPr>
          <w:rFonts w:cs="Arial"/>
        </w:rPr>
        <w:t>For the industrial application phase, no emission estimations were provided by the applicant based on mandatory risk mitigation measures for wood treatment plants.</w:t>
      </w:r>
    </w:p>
    <w:p w14:paraId="6E8FEF2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 –service life</w:t>
      </w:r>
    </w:p>
    <w:p w14:paraId="22D6C9F1" w14:textId="77777777" w:rsidR="00051B00" w:rsidRPr="008461D6" w:rsidRDefault="00051B00" w:rsidP="00051B00">
      <w:pPr>
        <w:autoSpaceDE w:val="0"/>
        <w:autoSpaceDN w:val="0"/>
        <w:spacing w:after="240" w:line="276" w:lineRule="auto"/>
        <w:jc w:val="both"/>
        <w:rPr>
          <w:rFonts w:cs="Arial"/>
          <w:lang w:eastAsia="en-GB"/>
        </w:rPr>
      </w:pPr>
      <w:r w:rsidRPr="008461D6">
        <w:rPr>
          <w:rFonts w:cs="Arial"/>
          <w:lang w:eastAsia="en-GB"/>
        </w:rPr>
        <w:t>The risk characterisation for the aquatic compartment including sediment has been performed considering PEC calculated for the bridge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4930"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0"/>
        <w:gridCol w:w="7082"/>
      </w:tblGrid>
      <w:tr w:rsidR="00051B00" w:rsidRPr="008461D6" w14:paraId="2402E0BA" w14:textId="77777777" w:rsidTr="00230F09">
        <w:trPr>
          <w:trHeight w:val="340"/>
        </w:trPr>
        <w:tc>
          <w:tcPr>
            <w:tcW w:w="5000" w:type="pct"/>
            <w:gridSpan w:val="2"/>
            <w:shd w:val="clear" w:color="auto" w:fill="auto"/>
            <w:noWrap/>
            <w:vAlign w:val="center"/>
            <w:hideMark/>
          </w:tcPr>
          <w:p w14:paraId="250DF87F"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1</w:t>
            </w:r>
          </w:p>
        </w:tc>
      </w:tr>
      <w:tr w:rsidR="00051B00" w:rsidRPr="008461D6" w14:paraId="471FD927" w14:textId="77777777" w:rsidTr="00230F09">
        <w:trPr>
          <w:trHeight w:val="283"/>
        </w:trPr>
        <w:tc>
          <w:tcPr>
            <w:tcW w:w="1320" w:type="pct"/>
            <w:shd w:val="clear" w:color="auto" w:fill="auto"/>
            <w:noWrap/>
            <w:vAlign w:val="center"/>
          </w:tcPr>
          <w:p w14:paraId="1D740914"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078CFF03" w14:textId="77777777" w:rsidR="00051B00" w:rsidRPr="008461D6" w:rsidRDefault="00051B00" w:rsidP="003C63E2">
            <w:pPr>
              <w:jc w:val="center"/>
              <w:rPr>
                <w:rFonts w:cs="Arial"/>
              </w:rPr>
            </w:pPr>
            <w:r w:rsidRPr="008461D6">
              <w:rPr>
                <w:rFonts w:cs="Arial"/>
                <w:b/>
              </w:rPr>
              <w:t>PEC/PNEC</w:t>
            </w:r>
          </w:p>
        </w:tc>
      </w:tr>
      <w:tr w:rsidR="00051B00" w:rsidRPr="008461D6" w14:paraId="2BC99D9C" w14:textId="77777777" w:rsidTr="00230F09">
        <w:trPr>
          <w:trHeight w:val="283"/>
        </w:trPr>
        <w:tc>
          <w:tcPr>
            <w:tcW w:w="1320" w:type="pct"/>
            <w:shd w:val="clear" w:color="auto" w:fill="auto"/>
            <w:noWrap/>
            <w:vAlign w:val="center"/>
          </w:tcPr>
          <w:p w14:paraId="2BDA7673"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6FEE5FA" w14:textId="77777777" w:rsidR="00051B00" w:rsidRPr="008461D6" w:rsidRDefault="00051B00" w:rsidP="003C63E2">
            <w:pPr>
              <w:jc w:val="center"/>
              <w:rPr>
                <w:rFonts w:cs="Arial"/>
              </w:rPr>
            </w:pPr>
            <w:r w:rsidRPr="008461D6">
              <w:rPr>
                <w:rFonts w:cs="Arial"/>
              </w:rPr>
              <w:t>1.41E-02</w:t>
            </w:r>
          </w:p>
        </w:tc>
      </w:tr>
      <w:tr w:rsidR="00051B00" w:rsidRPr="008461D6" w14:paraId="36E4A7AF" w14:textId="77777777" w:rsidTr="00230F09">
        <w:trPr>
          <w:trHeight w:val="283"/>
        </w:trPr>
        <w:tc>
          <w:tcPr>
            <w:tcW w:w="1320" w:type="pct"/>
            <w:shd w:val="clear" w:color="auto" w:fill="auto"/>
            <w:noWrap/>
            <w:vAlign w:val="center"/>
          </w:tcPr>
          <w:p w14:paraId="70B031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327468C9" w14:textId="77777777" w:rsidR="00051B00" w:rsidRPr="008461D6" w:rsidRDefault="00051B00" w:rsidP="003C63E2">
            <w:pPr>
              <w:jc w:val="center"/>
              <w:rPr>
                <w:rFonts w:cs="Arial"/>
              </w:rPr>
            </w:pPr>
            <w:r w:rsidRPr="008461D6">
              <w:rPr>
                <w:rFonts w:cs="Arial"/>
              </w:rPr>
              <w:t>5.20E-02</w:t>
            </w:r>
          </w:p>
        </w:tc>
      </w:tr>
      <w:tr w:rsidR="00051B00" w:rsidRPr="008461D6" w14:paraId="107B9BD8" w14:textId="77777777" w:rsidTr="00230F09">
        <w:trPr>
          <w:trHeight w:val="283"/>
        </w:trPr>
        <w:tc>
          <w:tcPr>
            <w:tcW w:w="1320" w:type="pct"/>
            <w:shd w:val="clear" w:color="auto" w:fill="auto"/>
            <w:noWrap/>
            <w:vAlign w:val="center"/>
          </w:tcPr>
          <w:p w14:paraId="7D01B50B"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58B6A58" w14:textId="77777777" w:rsidR="00051B00" w:rsidRPr="008461D6" w:rsidRDefault="00051B00" w:rsidP="003C63E2">
            <w:pPr>
              <w:jc w:val="center"/>
              <w:rPr>
                <w:rFonts w:cs="Arial"/>
              </w:rPr>
            </w:pPr>
            <w:r w:rsidRPr="008461D6">
              <w:rPr>
                <w:rFonts w:cs="Arial"/>
              </w:rPr>
              <w:t>2.00E-02</w:t>
            </w:r>
          </w:p>
        </w:tc>
      </w:tr>
      <w:tr w:rsidR="00051B00" w:rsidRPr="008461D6" w14:paraId="5F38BA1C" w14:textId="77777777" w:rsidTr="00230F09">
        <w:trPr>
          <w:trHeight w:val="283"/>
        </w:trPr>
        <w:tc>
          <w:tcPr>
            <w:tcW w:w="1320" w:type="pct"/>
            <w:shd w:val="clear" w:color="auto" w:fill="auto"/>
            <w:noWrap/>
            <w:vAlign w:val="center"/>
          </w:tcPr>
          <w:p w14:paraId="71167A31"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065AAA02" w14:textId="77777777" w:rsidR="00051B00" w:rsidRPr="008461D6" w:rsidRDefault="00051B00" w:rsidP="003C63E2">
            <w:pPr>
              <w:jc w:val="center"/>
              <w:rPr>
                <w:rFonts w:cs="Arial"/>
              </w:rPr>
            </w:pPr>
            <w:r w:rsidRPr="008461D6">
              <w:rPr>
                <w:rFonts w:cs="Arial"/>
              </w:rPr>
              <w:t>1.73E-03</w:t>
            </w:r>
          </w:p>
        </w:tc>
      </w:tr>
      <w:tr w:rsidR="00051B00" w:rsidRPr="008461D6" w14:paraId="26ABD0B8" w14:textId="77777777" w:rsidTr="00230F09">
        <w:trPr>
          <w:trHeight w:val="283"/>
        </w:trPr>
        <w:tc>
          <w:tcPr>
            <w:tcW w:w="1320" w:type="pct"/>
            <w:shd w:val="clear" w:color="auto" w:fill="auto"/>
            <w:noWrap/>
            <w:vAlign w:val="center"/>
          </w:tcPr>
          <w:p w14:paraId="1E48A48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63DCBF82" w14:textId="77777777" w:rsidR="00051B00" w:rsidRPr="008461D6" w:rsidRDefault="00051B00" w:rsidP="003C63E2">
            <w:pPr>
              <w:jc w:val="center"/>
              <w:rPr>
                <w:rFonts w:cs="Arial"/>
              </w:rPr>
            </w:pPr>
            <w:r w:rsidRPr="008461D6">
              <w:rPr>
                <w:rFonts w:cs="Arial"/>
              </w:rPr>
              <w:t>7.63E-04</w:t>
            </w:r>
          </w:p>
        </w:tc>
      </w:tr>
      <w:tr w:rsidR="00051B00" w:rsidRPr="008461D6" w14:paraId="7E6B2EA4" w14:textId="77777777" w:rsidTr="00230F09">
        <w:trPr>
          <w:trHeight w:val="283"/>
        </w:trPr>
        <w:tc>
          <w:tcPr>
            <w:tcW w:w="1320" w:type="pct"/>
            <w:shd w:val="clear" w:color="auto" w:fill="auto"/>
            <w:noWrap/>
            <w:vAlign w:val="center"/>
          </w:tcPr>
          <w:p w14:paraId="2872EB4D" w14:textId="77777777" w:rsidR="00051B00" w:rsidRPr="008461D6" w:rsidRDefault="00051B00" w:rsidP="003C63E2">
            <w:pPr>
              <w:rPr>
                <w:rFonts w:cs="Arial"/>
                <w:highlight w:val="red"/>
              </w:rPr>
            </w:pPr>
            <w:r w:rsidRPr="008461D6">
              <w:rPr>
                <w:rFonts w:cs="Arial"/>
                <w:b/>
                <w:lang w:eastAsia="en-GB"/>
              </w:rPr>
              <w:t>∑PEC/PNEC**</w:t>
            </w:r>
          </w:p>
        </w:tc>
        <w:tc>
          <w:tcPr>
            <w:tcW w:w="3680" w:type="pct"/>
            <w:shd w:val="clear" w:color="auto" w:fill="auto"/>
            <w:vAlign w:val="center"/>
          </w:tcPr>
          <w:p w14:paraId="5BB9B540" w14:textId="77777777" w:rsidR="00051B00" w:rsidRPr="008461D6" w:rsidRDefault="00051B00" w:rsidP="003C63E2">
            <w:pPr>
              <w:jc w:val="center"/>
              <w:rPr>
                <w:rFonts w:cs="Arial"/>
              </w:rPr>
            </w:pPr>
            <w:r w:rsidRPr="008461D6">
              <w:rPr>
                <w:rFonts w:cs="Arial"/>
              </w:rPr>
              <w:t>8.78E-02</w:t>
            </w:r>
          </w:p>
        </w:tc>
      </w:tr>
      <w:tr w:rsidR="00051B00" w:rsidRPr="008461D6" w14:paraId="52A5C4CC" w14:textId="77777777" w:rsidTr="00230F09">
        <w:trPr>
          <w:trHeight w:val="283"/>
        </w:trPr>
        <w:tc>
          <w:tcPr>
            <w:tcW w:w="1320" w:type="pct"/>
            <w:shd w:val="clear" w:color="auto" w:fill="auto"/>
            <w:noWrap/>
            <w:vAlign w:val="center"/>
          </w:tcPr>
          <w:p w14:paraId="70E933F9"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3D7BD4F6"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5C826597" w14:textId="77777777" w:rsidTr="00230F09">
        <w:trPr>
          <w:trHeight w:val="283"/>
        </w:trPr>
        <w:tc>
          <w:tcPr>
            <w:tcW w:w="1320" w:type="pct"/>
            <w:shd w:val="clear" w:color="auto" w:fill="auto"/>
            <w:noWrap/>
            <w:vAlign w:val="bottom"/>
          </w:tcPr>
          <w:p w14:paraId="3C7BA15F"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6DEA9C7D" w14:textId="77777777" w:rsidR="00051B00" w:rsidRPr="008461D6" w:rsidRDefault="00051B00" w:rsidP="003C63E2">
            <w:pPr>
              <w:jc w:val="center"/>
              <w:rPr>
                <w:rFonts w:cs="Arial"/>
              </w:rPr>
            </w:pPr>
            <w:r w:rsidRPr="008461D6">
              <w:rPr>
                <w:rFonts w:cs="Arial"/>
              </w:rPr>
              <w:t>6.20E-02</w:t>
            </w:r>
          </w:p>
        </w:tc>
      </w:tr>
      <w:tr w:rsidR="00051B00" w:rsidRPr="008461D6" w14:paraId="6F067430" w14:textId="77777777" w:rsidTr="00230F09">
        <w:trPr>
          <w:trHeight w:val="283"/>
        </w:trPr>
        <w:tc>
          <w:tcPr>
            <w:tcW w:w="1320" w:type="pct"/>
            <w:shd w:val="clear" w:color="auto" w:fill="auto"/>
            <w:noWrap/>
            <w:vAlign w:val="bottom"/>
          </w:tcPr>
          <w:p w14:paraId="11802734"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7C6CA518" w14:textId="77777777" w:rsidR="00051B00" w:rsidRPr="008461D6" w:rsidRDefault="00051B00" w:rsidP="003C63E2">
            <w:pPr>
              <w:jc w:val="center"/>
              <w:rPr>
                <w:rFonts w:cs="Arial"/>
              </w:rPr>
            </w:pPr>
            <w:r w:rsidRPr="008461D6">
              <w:rPr>
                <w:rFonts w:cs="Arial"/>
              </w:rPr>
              <w:t>2.38E-03</w:t>
            </w:r>
          </w:p>
        </w:tc>
      </w:tr>
      <w:tr w:rsidR="00051B00" w:rsidRPr="008461D6" w14:paraId="0C68BC2C" w14:textId="77777777" w:rsidTr="00230F09">
        <w:trPr>
          <w:trHeight w:val="283"/>
        </w:trPr>
        <w:tc>
          <w:tcPr>
            <w:tcW w:w="1320" w:type="pct"/>
            <w:shd w:val="clear" w:color="auto" w:fill="auto"/>
            <w:noWrap/>
            <w:vAlign w:val="bottom"/>
          </w:tcPr>
          <w:p w14:paraId="65A459FC"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6D1CFED2" w14:textId="77777777" w:rsidR="00051B00" w:rsidRPr="008461D6" w:rsidRDefault="00051B00" w:rsidP="003C63E2">
            <w:pPr>
              <w:jc w:val="center"/>
              <w:rPr>
                <w:rFonts w:cs="Arial"/>
                <w:b/>
              </w:rPr>
            </w:pPr>
            <w:r w:rsidRPr="008461D6">
              <w:rPr>
                <w:rFonts w:cs="Arial"/>
                <w:b/>
              </w:rPr>
              <w:t>1.63E+00</w:t>
            </w:r>
          </w:p>
        </w:tc>
      </w:tr>
      <w:tr w:rsidR="00051B00" w:rsidRPr="008461D6" w14:paraId="6CA7ADC6" w14:textId="77777777" w:rsidTr="00230F09">
        <w:trPr>
          <w:trHeight w:val="283"/>
        </w:trPr>
        <w:tc>
          <w:tcPr>
            <w:tcW w:w="1320" w:type="pct"/>
            <w:shd w:val="clear" w:color="auto" w:fill="auto"/>
            <w:noWrap/>
            <w:vAlign w:val="bottom"/>
          </w:tcPr>
          <w:p w14:paraId="29079D75"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24305132" w14:textId="77777777" w:rsidR="00051B00" w:rsidRPr="008461D6" w:rsidRDefault="00051B00" w:rsidP="003C63E2">
            <w:pPr>
              <w:jc w:val="center"/>
              <w:rPr>
                <w:rFonts w:cs="Arial"/>
              </w:rPr>
            </w:pPr>
            <w:r w:rsidRPr="008461D6">
              <w:rPr>
                <w:rFonts w:cs="Arial"/>
              </w:rPr>
              <w:t>7.64E-04</w:t>
            </w:r>
          </w:p>
        </w:tc>
      </w:tr>
      <w:tr w:rsidR="00051B00" w:rsidRPr="008461D6" w14:paraId="74C6BDD6" w14:textId="77777777" w:rsidTr="00230F09">
        <w:trPr>
          <w:trHeight w:val="283"/>
        </w:trPr>
        <w:tc>
          <w:tcPr>
            <w:tcW w:w="1320" w:type="pct"/>
            <w:shd w:val="clear" w:color="auto" w:fill="auto"/>
            <w:noWrap/>
            <w:vAlign w:val="bottom"/>
          </w:tcPr>
          <w:p w14:paraId="77C27120"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797ABD8D" w14:textId="77777777" w:rsidR="00051B00" w:rsidRPr="008461D6" w:rsidRDefault="00051B00" w:rsidP="003C63E2">
            <w:pPr>
              <w:jc w:val="center"/>
              <w:rPr>
                <w:rFonts w:cs="Arial"/>
                <w:b/>
              </w:rPr>
            </w:pPr>
            <w:r w:rsidRPr="008461D6">
              <w:rPr>
                <w:rFonts w:cs="Arial"/>
                <w:b/>
              </w:rPr>
              <w:t>1.69E+00</w:t>
            </w:r>
          </w:p>
        </w:tc>
      </w:tr>
      <w:tr w:rsidR="00051B00" w:rsidRPr="008461D6" w14:paraId="137C57C6" w14:textId="77777777" w:rsidTr="00230F09">
        <w:trPr>
          <w:trHeight w:val="340"/>
        </w:trPr>
        <w:tc>
          <w:tcPr>
            <w:tcW w:w="5000" w:type="pct"/>
            <w:gridSpan w:val="2"/>
            <w:shd w:val="clear" w:color="auto" w:fill="auto"/>
            <w:noWrap/>
            <w:vAlign w:val="center"/>
            <w:hideMark/>
          </w:tcPr>
          <w:p w14:paraId="076D9F13"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2</w:t>
            </w:r>
          </w:p>
        </w:tc>
      </w:tr>
      <w:tr w:rsidR="00051B00" w:rsidRPr="008461D6" w14:paraId="3FF4A734" w14:textId="77777777" w:rsidTr="00230F09">
        <w:trPr>
          <w:trHeight w:val="283"/>
        </w:trPr>
        <w:tc>
          <w:tcPr>
            <w:tcW w:w="1320" w:type="pct"/>
            <w:shd w:val="clear" w:color="auto" w:fill="auto"/>
            <w:noWrap/>
            <w:vAlign w:val="center"/>
          </w:tcPr>
          <w:p w14:paraId="243FFF6D"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4636D0CA" w14:textId="77777777" w:rsidR="00051B00" w:rsidRPr="008461D6" w:rsidRDefault="00051B00" w:rsidP="003C63E2">
            <w:pPr>
              <w:jc w:val="center"/>
              <w:rPr>
                <w:rFonts w:cs="Arial"/>
              </w:rPr>
            </w:pPr>
            <w:r w:rsidRPr="008461D6">
              <w:rPr>
                <w:rFonts w:cs="Arial"/>
                <w:b/>
              </w:rPr>
              <w:t>PEC/PNEC</w:t>
            </w:r>
          </w:p>
        </w:tc>
      </w:tr>
      <w:tr w:rsidR="00051B00" w:rsidRPr="008461D6" w14:paraId="75EEAA04" w14:textId="77777777" w:rsidTr="00230F09">
        <w:trPr>
          <w:trHeight w:val="283"/>
        </w:trPr>
        <w:tc>
          <w:tcPr>
            <w:tcW w:w="1320" w:type="pct"/>
            <w:shd w:val="clear" w:color="auto" w:fill="auto"/>
            <w:noWrap/>
            <w:vAlign w:val="center"/>
          </w:tcPr>
          <w:p w14:paraId="27BF5D38"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367F353" w14:textId="77777777" w:rsidR="00051B00" w:rsidRPr="008461D6" w:rsidRDefault="00051B00" w:rsidP="003C63E2">
            <w:pPr>
              <w:jc w:val="center"/>
              <w:rPr>
                <w:rFonts w:cs="Arial"/>
              </w:rPr>
            </w:pPr>
            <w:r w:rsidRPr="008461D6">
              <w:rPr>
                <w:rFonts w:cs="Arial"/>
              </w:rPr>
              <w:t>8.90E-04</w:t>
            </w:r>
          </w:p>
        </w:tc>
      </w:tr>
      <w:tr w:rsidR="00051B00" w:rsidRPr="008461D6" w14:paraId="2A506E0C" w14:textId="77777777" w:rsidTr="00230F09">
        <w:trPr>
          <w:trHeight w:val="283"/>
        </w:trPr>
        <w:tc>
          <w:tcPr>
            <w:tcW w:w="1320" w:type="pct"/>
            <w:shd w:val="clear" w:color="auto" w:fill="auto"/>
            <w:noWrap/>
            <w:vAlign w:val="center"/>
          </w:tcPr>
          <w:p w14:paraId="5FFD46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1292F1BC" w14:textId="77777777" w:rsidR="00051B00" w:rsidRPr="008461D6" w:rsidRDefault="00051B00" w:rsidP="003C63E2">
            <w:pPr>
              <w:jc w:val="center"/>
              <w:rPr>
                <w:rFonts w:cs="Arial"/>
              </w:rPr>
            </w:pPr>
            <w:r w:rsidRPr="008461D6">
              <w:rPr>
                <w:rFonts w:cs="Arial"/>
              </w:rPr>
              <w:t>7.56E-03</w:t>
            </w:r>
          </w:p>
        </w:tc>
      </w:tr>
      <w:tr w:rsidR="00051B00" w:rsidRPr="008461D6" w14:paraId="25FD5EEB" w14:textId="77777777" w:rsidTr="00230F09">
        <w:trPr>
          <w:trHeight w:val="283"/>
        </w:trPr>
        <w:tc>
          <w:tcPr>
            <w:tcW w:w="1320" w:type="pct"/>
            <w:shd w:val="clear" w:color="auto" w:fill="auto"/>
            <w:noWrap/>
            <w:vAlign w:val="center"/>
          </w:tcPr>
          <w:p w14:paraId="6A9A9767"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7AF2A7A" w14:textId="77777777" w:rsidR="00051B00" w:rsidRPr="008461D6" w:rsidRDefault="00051B00" w:rsidP="003C63E2">
            <w:pPr>
              <w:jc w:val="center"/>
              <w:rPr>
                <w:rFonts w:cs="Arial"/>
              </w:rPr>
            </w:pPr>
            <w:r w:rsidRPr="008461D6">
              <w:rPr>
                <w:rFonts w:cs="Arial"/>
              </w:rPr>
              <w:t>6.58E-03</w:t>
            </w:r>
          </w:p>
        </w:tc>
      </w:tr>
      <w:tr w:rsidR="00051B00" w:rsidRPr="008461D6" w14:paraId="1D4D4A36" w14:textId="77777777" w:rsidTr="00230F09">
        <w:trPr>
          <w:trHeight w:val="283"/>
        </w:trPr>
        <w:tc>
          <w:tcPr>
            <w:tcW w:w="1320" w:type="pct"/>
            <w:shd w:val="clear" w:color="auto" w:fill="auto"/>
            <w:noWrap/>
            <w:vAlign w:val="center"/>
          </w:tcPr>
          <w:p w14:paraId="042F13A0"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1D1081B9" w14:textId="77777777" w:rsidR="00051B00" w:rsidRPr="008461D6" w:rsidRDefault="00051B00" w:rsidP="003C63E2">
            <w:pPr>
              <w:jc w:val="center"/>
              <w:rPr>
                <w:rFonts w:cs="Arial"/>
              </w:rPr>
            </w:pPr>
            <w:r w:rsidRPr="008461D6">
              <w:rPr>
                <w:rFonts w:cs="Arial"/>
              </w:rPr>
              <w:t>2.90E-05</w:t>
            </w:r>
          </w:p>
        </w:tc>
      </w:tr>
      <w:tr w:rsidR="00051B00" w:rsidRPr="008461D6" w14:paraId="50939570" w14:textId="77777777" w:rsidTr="00230F09">
        <w:trPr>
          <w:trHeight w:val="283"/>
        </w:trPr>
        <w:tc>
          <w:tcPr>
            <w:tcW w:w="1320" w:type="pct"/>
            <w:shd w:val="clear" w:color="auto" w:fill="auto"/>
            <w:noWrap/>
            <w:vAlign w:val="center"/>
          </w:tcPr>
          <w:p w14:paraId="3924AF57"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4F677F83" w14:textId="77777777" w:rsidR="00051B00" w:rsidRPr="008461D6" w:rsidRDefault="00051B00" w:rsidP="003C63E2">
            <w:pPr>
              <w:jc w:val="center"/>
              <w:rPr>
                <w:rFonts w:cs="Arial"/>
              </w:rPr>
            </w:pPr>
            <w:r w:rsidRPr="008461D6">
              <w:rPr>
                <w:rFonts w:cs="Arial"/>
              </w:rPr>
              <w:t>4.67E-05</w:t>
            </w:r>
          </w:p>
        </w:tc>
      </w:tr>
      <w:tr w:rsidR="00051B00" w:rsidRPr="008461D6" w14:paraId="6DB9AB6A" w14:textId="77777777" w:rsidTr="00230F09">
        <w:trPr>
          <w:trHeight w:val="283"/>
        </w:trPr>
        <w:tc>
          <w:tcPr>
            <w:tcW w:w="1320" w:type="pct"/>
            <w:shd w:val="clear" w:color="auto" w:fill="auto"/>
            <w:noWrap/>
            <w:vAlign w:val="center"/>
          </w:tcPr>
          <w:p w14:paraId="48D8C327"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3EC3845D" w14:textId="77777777" w:rsidR="00051B00" w:rsidRPr="008461D6" w:rsidRDefault="00051B00" w:rsidP="003C63E2">
            <w:pPr>
              <w:jc w:val="center"/>
              <w:rPr>
                <w:rFonts w:cs="Arial"/>
              </w:rPr>
            </w:pPr>
            <w:r w:rsidRPr="008461D6">
              <w:rPr>
                <w:rFonts w:cs="Arial"/>
              </w:rPr>
              <w:t>1.51E-02</w:t>
            </w:r>
          </w:p>
        </w:tc>
      </w:tr>
      <w:tr w:rsidR="00051B00" w:rsidRPr="008461D6" w14:paraId="4065AE53" w14:textId="77777777" w:rsidTr="00230F09">
        <w:trPr>
          <w:trHeight w:val="283"/>
        </w:trPr>
        <w:tc>
          <w:tcPr>
            <w:tcW w:w="1320" w:type="pct"/>
            <w:shd w:val="clear" w:color="auto" w:fill="auto"/>
            <w:noWrap/>
            <w:vAlign w:val="center"/>
          </w:tcPr>
          <w:p w14:paraId="06F1F43A"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0B330C25"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0316FEB6" w14:textId="77777777" w:rsidTr="00230F09">
        <w:trPr>
          <w:trHeight w:val="283"/>
        </w:trPr>
        <w:tc>
          <w:tcPr>
            <w:tcW w:w="1320" w:type="pct"/>
            <w:shd w:val="clear" w:color="auto" w:fill="auto"/>
            <w:noWrap/>
            <w:vAlign w:val="bottom"/>
          </w:tcPr>
          <w:p w14:paraId="17DD798D"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268CD012" w14:textId="77777777" w:rsidR="00051B00" w:rsidRPr="008461D6" w:rsidRDefault="00051B00" w:rsidP="003C63E2">
            <w:pPr>
              <w:jc w:val="center"/>
              <w:rPr>
                <w:rFonts w:cs="Arial"/>
              </w:rPr>
            </w:pPr>
            <w:r w:rsidRPr="008461D6">
              <w:rPr>
                <w:rFonts w:cs="Arial"/>
              </w:rPr>
              <w:t>1.67E-01</w:t>
            </w:r>
          </w:p>
        </w:tc>
      </w:tr>
      <w:tr w:rsidR="00051B00" w:rsidRPr="008461D6" w14:paraId="49B39834" w14:textId="77777777" w:rsidTr="00230F09">
        <w:trPr>
          <w:trHeight w:val="283"/>
        </w:trPr>
        <w:tc>
          <w:tcPr>
            <w:tcW w:w="1320" w:type="pct"/>
            <w:shd w:val="clear" w:color="auto" w:fill="auto"/>
            <w:noWrap/>
            <w:vAlign w:val="bottom"/>
          </w:tcPr>
          <w:p w14:paraId="24363A20"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4F60A555" w14:textId="77777777" w:rsidR="00051B00" w:rsidRPr="008461D6" w:rsidRDefault="00051B00" w:rsidP="003C63E2">
            <w:pPr>
              <w:jc w:val="center"/>
              <w:rPr>
                <w:rFonts w:cs="Arial"/>
              </w:rPr>
            </w:pPr>
            <w:r w:rsidRPr="008461D6">
              <w:rPr>
                <w:rFonts w:cs="Arial"/>
              </w:rPr>
              <w:t>1.36E-03</w:t>
            </w:r>
          </w:p>
        </w:tc>
      </w:tr>
      <w:tr w:rsidR="00051B00" w:rsidRPr="008461D6" w14:paraId="5AF38ECD" w14:textId="77777777" w:rsidTr="00230F09">
        <w:trPr>
          <w:trHeight w:val="283"/>
        </w:trPr>
        <w:tc>
          <w:tcPr>
            <w:tcW w:w="1320" w:type="pct"/>
            <w:shd w:val="clear" w:color="auto" w:fill="auto"/>
            <w:noWrap/>
            <w:vAlign w:val="bottom"/>
          </w:tcPr>
          <w:p w14:paraId="09E2D311" w14:textId="77777777" w:rsidR="00051B00" w:rsidRPr="008461D6" w:rsidRDefault="00051B00" w:rsidP="003C63E2">
            <w:pPr>
              <w:rPr>
                <w:rFonts w:cs="Arial"/>
              </w:rPr>
            </w:pPr>
            <w:r w:rsidRPr="008461D6">
              <w:rPr>
                <w:rFonts w:cs="Arial"/>
              </w:rPr>
              <w:lastRenderedPageBreak/>
              <w:t>Cypermethrin*</w:t>
            </w:r>
          </w:p>
        </w:tc>
        <w:tc>
          <w:tcPr>
            <w:tcW w:w="3680" w:type="pct"/>
            <w:shd w:val="clear" w:color="auto" w:fill="auto"/>
            <w:vAlign w:val="center"/>
          </w:tcPr>
          <w:p w14:paraId="5DC7F449" w14:textId="77777777" w:rsidR="00051B00" w:rsidRPr="008461D6" w:rsidRDefault="00051B00" w:rsidP="003C63E2">
            <w:pPr>
              <w:jc w:val="center"/>
              <w:rPr>
                <w:rFonts w:cs="Arial"/>
                <w:b/>
              </w:rPr>
            </w:pPr>
            <w:r w:rsidRPr="008461D6">
              <w:rPr>
                <w:rFonts w:cs="Arial"/>
                <w:b/>
              </w:rPr>
              <w:t>1.27E+00</w:t>
            </w:r>
          </w:p>
        </w:tc>
      </w:tr>
      <w:tr w:rsidR="00051B00" w:rsidRPr="008461D6" w14:paraId="250DEB32" w14:textId="77777777" w:rsidTr="00230F09">
        <w:trPr>
          <w:trHeight w:val="283"/>
        </w:trPr>
        <w:tc>
          <w:tcPr>
            <w:tcW w:w="1320" w:type="pct"/>
            <w:shd w:val="clear" w:color="auto" w:fill="auto"/>
            <w:noWrap/>
            <w:vAlign w:val="bottom"/>
          </w:tcPr>
          <w:p w14:paraId="4CBA391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1F2D39C5" w14:textId="77777777" w:rsidR="00051B00" w:rsidRPr="008461D6" w:rsidRDefault="00051B00" w:rsidP="003C63E2">
            <w:pPr>
              <w:jc w:val="center"/>
              <w:rPr>
                <w:rFonts w:cs="Arial"/>
              </w:rPr>
            </w:pPr>
            <w:r w:rsidRPr="008461D6">
              <w:rPr>
                <w:rFonts w:cs="Arial"/>
              </w:rPr>
              <w:t>4.61E-05</w:t>
            </w:r>
          </w:p>
        </w:tc>
      </w:tr>
      <w:tr w:rsidR="00051B00" w:rsidRPr="008461D6" w14:paraId="2B28921D" w14:textId="77777777" w:rsidTr="00230F09">
        <w:trPr>
          <w:trHeight w:val="283"/>
        </w:trPr>
        <w:tc>
          <w:tcPr>
            <w:tcW w:w="1320" w:type="pct"/>
            <w:shd w:val="clear" w:color="auto" w:fill="auto"/>
            <w:noWrap/>
            <w:vAlign w:val="bottom"/>
          </w:tcPr>
          <w:p w14:paraId="2204B296"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2943DAAB" w14:textId="77777777" w:rsidR="00051B00" w:rsidRPr="008461D6" w:rsidRDefault="00051B00" w:rsidP="003C63E2">
            <w:pPr>
              <w:jc w:val="center"/>
              <w:rPr>
                <w:rFonts w:cs="Arial"/>
                <w:b/>
                <w:bCs/>
              </w:rPr>
            </w:pPr>
            <w:r w:rsidRPr="008461D6">
              <w:rPr>
                <w:rFonts w:cs="Arial"/>
                <w:b/>
                <w:bCs/>
              </w:rPr>
              <w:t>1.44E+00</w:t>
            </w:r>
          </w:p>
        </w:tc>
      </w:tr>
    </w:tbl>
    <w:p w14:paraId="4E7A1AA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3D5D7ABE"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463AB173" w14:textId="2D90B394" w:rsidR="00051B00" w:rsidRPr="008461D6" w:rsidRDefault="00051B00" w:rsidP="00051B00">
      <w:pPr>
        <w:autoSpaceDE w:val="0"/>
        <w:autoSpaceDN w:val="0"/>
        <w:spacing w:before="240" w:after="360" w:line="276" w:lineRule="auto"/>
        <w:jc w:val="both"/>
        <w:rPr>
          <w:rFonts w:cs="Arial"/>
        </w:rPr>
      </w:pPr>
      <w:r w:rsidRPr="008461D6">
        <w:rPr>
          <w:rFonts w:cs="Arial"/>
          <w:lang w:eastAsia="en-GB"/>
        </w:rPr>
        <w:t xml:space="preserve">Considering that all PEC/PNEC ratios for surface water and sediment are below 1 except for the cypermethrin in sediment </w:t>
      </w:r>
      <w:r w:rsidRPr="008461D6">
        <w:rPr>
          <w:rFonts w:cs="Arial"/>
        </w:rPr>
        <w:t xml:space="preserve">at the TIME 1 and TIME 2 (industrial application). </w:t>
      </w:r>
      <w:r w:rsidR="008321A9">
        <w:rPr>
          <w:rFonts w:cs="Arial"/>
          <w:lang w:eastAsia="en-GB"/>
        </w:rPr>
        <w:t>C</w:t>
      </w:r>
      <w:r w:rsidRPr="008461D6">
        <w:rPr>
          <w:rFonts w:cs="Arial"/>
          <w:lang w:eastAsia="en-GB"/>
        </w:rPr>
        <w:t xml:space="preserve">alculated sums of PEC/PNEC ratios are above 1 for sediment. No use of treated wood near aquatic compartment should be allowed. </w:t>
      </w:r>
    </w:p>
    <w:p w14:paraId="54B66E3B"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Indirect emissions via the STP - Noise barrier scenario</w:t>
      </w:r>
    </w:p>
    <w:p w14:paraId="75AFA506" w14:textId="77777777" w:rsidR="00051B00" w:rsidRPr="008461D6" w:rsidRDefault="00051B00" w:rsidP="00051B00">
      <w:pPr>
        <w:spacing w:after="240" w:line="276" w:lineRule="auto"/>
        <w:jc w:val="both"/>
        <w:rPr>
          <w:rFonts w:cs="Arial"/>
        </w:rPr>
      </w:pPr>
      <w:r w:rsidRPr="008461D6">
        <w:rPr>
          <w:rFonts w:cs="Arial"/>
          <w:lang w:eastAsia="en-GB"/>
        </w:rPr>
        <w:t>The risk characterisation for the STP has been performed considering PEC calculated for the noise barrier scenario of the PT08-ESD, and compared to PNEC</w:t>
      </w:r>
      <w:r w:rsidRPr="008461D6">
        <w:rPr>
          <w:rFonts w:cs="Arial"/>
          <w:vertAlign w:val="subscript"/>
          <w:lang w:eastAsia="en-GB"/>
        </w:rPr>
        <w:t>STP</w:t>
      </w:r>
      <w:r w:rsidRPr="008461D6">
        <w:rPr>
          <w:rFonts w:cs="Arial"/>
          <w:lang w:eastAsia="en-GB"/>
        </w:rPr>
        <w:t xml:space="preserve"> of each active substance for the service life of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2A37281E" w14:textId="77777777" w:rsidTr="003C63E2">
        <w:trPr>
          <w:trHeight w:val="283"/>
        </w:trPr>
        <w:tc>
          <w:tcPr>
            <w:tcW w:w="5000" w:type="pct"/>
            <w:gridSpan w:val="2"/>
            <w:shd w:val="clear" w:color="auto" w:fill="auto"/>
            <w:vAlign w:val="center"/>
          </w:tcPr>
          <w:p w14:paraId="6E5ABDFB"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39AFCB82" w14:textId="77777777" w:rsidTr="003C63E2">
        <w:trPr>
          <w:trHeight w:val="283"/>
        </w:trPr>
        <w:tc>
          <w:tcPr>
            <w:tcW w:w="1342" w:type="pct"/>
            <w:shd w:val="clear" w:color="auto" w:fill="auto"/>
            <w:vAlign w:val="center"/>
          </w:tcPr>
          <w:p w14:paraId="210AC9F6"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35F2ABA6" w14:textId="77777777" w:rsidR="00051B00" w:rsidRPr="008461D6" w:rsidRDefault="00051B00" w:rsidP="003C63E2">
            <w:pPr>
              <w:jc w:val="center"/>
              <w:rPr>
                <w:rFonts w:cs="Arial"/>
              </w:rPr>
            </w:pPr>
            <w:r w:rsidRPr="008461D6">
              <w:rPr>
                <w:rFonts w:cs="Arial"/>
                <w:b/>
              </w:rPr>
              <w:t>PEC/PNEC</w:t>
            </w:r>
          </w:p>
        </w:tc>
      </w:tr>
      <w:tr w:rsidR="00051B00" w:rsidRPr="008461D6" w14:paraId="357F5C6C" w14:textId="77777777" w:rsidTr="003C63E2">
        <w:trPr>
          <w:trHeight w:val="283"/>
        </w:trPr>
        <w:tc>
          <w:tcPr>
            <w:tcW w:w="1342" w:type="pct"/>
            <w:shd w:val="clear" w:color="auto" w:fill="auto"/>
            <w:vAlign w:val="center"/>
          </w:tcPr>
          <w:p w14:paraId="281F09A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9C213D3" w14:textId="77777777" w:rsidR="00051B00" w:rsidRPr="008461D6" w:rsidRDefault="00051B00" w:rsidP="003C63E2">
            <w:pPr>
              <w:jc w:val="center"/>
              <w:rPr>
                <w:rFonts w:cs="Arial"/>
              </w:rPr>
            </w:pPr>
            <w:r w:rsidRPr="008461D6">
              <w:rPr>
                <w:rFonts w:cs="Arial"/>
              </w:rPr>
              <w:t>9.97E-06</w:t>
            </w:r>
          </w:p>
        </w:tc>
      </w:tr>
      <w:tr w:rsidR="00051B00" w:rsidRPr="008461D6" w14:paraId="79E5B0BF" w14:textId="77777777" w:rsidTr="003C63E2">
        <w:trPr>
          <w:trHeight w:val="283"/>
        </w:trPr>
        <w:tc>
          <w:tcPr>
            <w:tcW w:w="1342" w:type="pct"/>
            <w:shd w:val="clear" w:color="auto" w:fill="auto"/>
            <w:vAlign w:val="center"/>
          </w:tcPr>
          <w:p w14:paraId="72095BBF"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6C119749" w14:textId="77777777" w:rsidR="00051B00" w:rsidRPr="008461D6" w:rsidRDefault="00051B00" w:rsidP="003C63E2">
            <w:pPr>
              <w:jc w:val="center"/>
              <w:rPr>
                <w:rFonts w:cs="Arial"/>
              </w:rPr>
            </w:pPr>
            <w:r w:rsidRPr="008461D6">
              <w:rPr>
                <w:rFonts w:cs="Arial"/>
              </w:rPr>
              <w:t>1.18E-03</w:t>
            </w:r>
          </w:p>
        </w:tc>
      </w:tr>
      <w:tr w:rsidR="00051B00" w:rsidRPr="008461D6" w14:paraId="1F463F0E" w14:textId="77777777" w:rsidTr="003C63E2">
        <w:trPr>
          <w:trHeight w:val="283"/>
        </w:trPr>
        <w:tc>
          <w:tcPr>
            <w:tcW w:w="1342" w:type="pct"/>
            <w:shd w:val="clear" w:color="auto" w:fill="auto"/>
            <w:vAlign w:val="center"/>
          </w:tcPr>
          <w:p w14:paraId="7BBA7882"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3BAE0D6F" w14:textId="77777777" w:rsidR="00051B00" w:rsidRPr="008461D6" w:rsidRDefault="00051B00" w:rsidP="003C63E2">
            <w:pPr>
              <w:jc w:val="center"/>
              <w:rPr>
                <w:rFonts w:cs="Arial"/>
              </w:rPr>
            </w:pPr>
            <w:r w:rsidRPr="008461D6">
              <w:rPr>
                <w:rFonts w:cs="Arial"/>
              </w:rPr>
              <w:t>3.60E-07</w:t>
            </w:r>
          </w:p>
        </w:tc>
      </w:tr>
      <w:tr w:rsidR="00051B00" w:rsidRPr="008461D6" w14:paraId="490C702F" w14:textId="77777777" w:rsidTr="003C63E2">
        <w:trPr>
          <w:trHeight w:val="283"/>
        </w:trPr>
        <w:tc>
          <w:tcPr>
            <w:tcW w:w="1342" w:type="pct"/>
            <w:shd w:val="clear" w:color="auto" w:fill="auto"/>
            <w:vAlign w:val="center"/>
          </w:tcPr>
          <w:p w14:paraId="64EDCCDB"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11D8E66C" w14:textId="77777777" w:rsidR="00051B00" w:rsidRPr="008461D6" w:rsidRDefault="00051B00" w:rsidP="003C63E2">
            <w:pPr>
              <w:jc w:val="center"/>
              <w:rPr>
                <w:rFonts w:cs="Arial"/>
              </w:rPr>
            </w:pPr>
            <w:r w:rsidRPr="008461D6">
              <w:rPr>
                <w:rFonts w:cs="Arial"/>
              </w:rPr>
              <w:t>1.08E-03</w:t>
            </w:r>
          </w:p>
        </w:tc>
      </w:tr>
      <w:tr w:rsidR="00051B00" w:rsidRPr="008461D6" w14:paraId="52656DE2" w14:textId="77777777" w:rsidTr="003C63E2">
        <w:trPr>
          <w:trHeight w:val="283"/>
        </w:trPr>
        <w:tc>
          <w:tcPr>
            <w:tcW w:w="1342" w:type="pct"/>
            <w:shd w:val="clear" w:color="auto" w:fill="auto"/>
            <w:vAlign w:val="center"/>
          </w:tcPr>
          <w:p w14:paraId="7D38A8B1"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01AC848B" w14:textId="77777777" w:rsidR="00051B00" w:rsidRPr="008461D6" w:rsidRDefault="00051B00" w:rsidP="003C63E2">
            <w:pPr>
              <w:jc w:val="center"/>
              <w:rPr>
                <w:rFonts w:cs="Arial"/>
              </w:rPr>
            </w:pPr>
            <w:r w:rsidRPr="008461D6">
              <w:rPr>
                <w:rFonts w:cs="Arial"/>
              </w:rPr>
              <w:t>5.98E-04</w:t>
            </w:r>
          </w:p>
        </w:tc>
      </w:tr>
      <w:tr w:rsidR="00051B00" w:rsidRPr="008461D6" w14:paraId="2CA5C1A4" w14:textId="77777777" w:rsidTr="003C63E2">
        <w:trPr>
          <w:trHeight w:val="283"/>
        </w:trPr>
        <w:tc>
          <w:tcPr>
            <w:tcW w:w="1342" w:type="pct"/>
            <w:shd w:val="clear" w:color="auto" w:fill="auto"/>
            <w:vAlign w:val="center"/>
          </w:tcPr>
          <w:p w14:paraId="18356972"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541B0BEF" w14:textId="77777777" w:rsidR="00051B00" w:rsidRPr="008461D6" w:rsidRDefault="00051B00" w:rsidP="003C63E2">
            <w:pPr>
              <w:jc w:val="center"/>
              <w:rPr>
                <w:rFonts w:cs="Arial"/>
              </w:rPr>
            </w:pPr>
            <w:r w:rsidRPr="008461D6">
              <w:rPr>
                <w:rFonts w:cs="Arial"/>
              </w:rPr>
              <w:t>2.27E-03</w:t>
            </w:r>
          </w:p>
        </w:tc>
      </w:tr>
      <w:tr w:rsidR="00051B00" w:rsidRPr="008461D6" w14:paraId="7203A25C" w14:textId="77777777" w:rsidTr="003C63E2">
        <w:trPr>
          <w:trHeight w:val="283"/>
        </w:trPr>
        <w:tc>
          <w:tcPr>
            <w:tcW w:w="5000" w:type="pct"/>
            <w:gridSpan w:val="2"/>
            <w:shd w:val="clear" w:color="auto" w:fill="auto"/>
            <w:vAlign w:val="center"/>
          </w:tcPr>
          <w:p w14:paraId="6E02870B"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44FBCB36" w14:textId="77777777" w:rsidTr="003C63E2">
        <w:trPr>
          <w:trHeight w:val="293"/>
        </w:trPr>
        <w:tc>
          <w:tcPr>
            <w:tcW w:w="1342" w:type="pct"/>
            <w:shd w:val="clear" w:color="auto" w:fill="auto"/>
            <w:vAlign w:val="center"/>
          </w:tcPr>
          <w:p w14:paraId="10789CE2"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7E274E82" w14:textId="77777777" w:rsidR="00051B00" w:rsidRPr="008461D6" w:rsidRDefault="00051B00" w:rsidP="003C63E2">
            <w:pPr>
              <w:jc w:val="center"/>
              <w:rPr>
                <w:rFonts w:cs="Arial"/>
              </w:rPr>
            </w:pPr>
            <w:r w:rsidRPr="008461D6">
              <w:rPr>
                <w:rFonts w:cs="Arial"/>
                <w:b/>
              </w:rPr>
              <w:t>PEC/PNEC</w:t>
            </w:r>
          </w:p>
        </w:tc>
      </w:tr>
      <w:tr w:rsidR="00051B00" w:rsidRPr="008461D6" w14:paraId="1EA241EC" w14:textId="77777777" w:rsidTr="003C63E2">
        <w:trPr>
          <w:trHeight w:val="283"/>
        </w:trPr>
        <w:tc>
          <w:tcPr>
            <w:tcW w:w="1342" w:type="pct"/>
            <w:shd w:val="clear" w:color="auto" w:fill="auto"/>
            <w:vAlign w:val="center"/>
          </w:tcPr>
          <w:p w14:paraId="0AAFA55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0F67DD52" w14:textId="77777777" w:rsidR="00051B00" w:rsidRPr="008461D6" w:rsidRDefault="00051B00" w:rsidP="003C63E2">
            <w:pPr>
              <w:jc w:val="center"/>
              <w:rPr>
                <w:rFonts w:cs="Arial"/>
              </w:rPr>
            </w:pPr>
            <w:r w:rsidRPr="008461D6">
              <w:rPr>
                <w:rFonts w:cs="Arial"/>
              </w:rPr>
              <w:t>3.31E-07</w:t>
            </w:r>
          </w:p>
        </w:tc>
      </w:tr>
      <w:tr w:rsidR="00051B00" w:rsidRPr="008461D6" w14:paraId="10FF8F2C" w14:textId="77777777" w:rsidTr="003C63E2">
        <w:trPr>
          <w:trHeight w:val="283"/>
        </w:trPr>
        <w:tc>
          <w:tcPr>
            <w:tcW w:w="1342" w:type="pct"/>
            <w:shd w:val="clear" w:color="auto" w:fill="auto"/>
            <w:vAlign w:val="center"/>
          </w:tcPr>
          <w:p w14:paraId="51C7B7E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75E5EE9A" w14:textId="77777777" w:rsidR="00051B00" w:rsidRPr="008461D6" w:rsidRDefault="00051B00" w:rsidP="003C63E2">
            <w:pPr>
              <w:jc w:val="center"/>
              <w:rPr>
                <w:rFonts w:cs="Arial"/>
              </w:rPr>
            </w:pPr>
            <w:r w:rsidRPr="008461D6">
              <w:rPr>
                <w:rFonts w:cs="Arial"/>
              </w:rPr>
              <w:t>3.59E-05</w:t>
            </w:r>
          </w:p>
        </w:tc>
      </w:tr>
      <w:tr w:rsidR="00051B00" w:rsidRPr="008461D6" w14:paraId="2DF06FB6" w14:textId="77777777" w:rsidTr="003C63E2">
        <w:trPr>
          <w:trHeight w:val="283"/>
        </w:trPr>
        <w:tc>
          <w:tcPr>
            <w:tcW w:w="1342" w:type="pct"/>
            <w:shd w:val="clear" w:color="auto" w:fill="auto"/>
            <w:vAlign w:val="center"/>
          </w:tcPr>
          <w:p w14:paraId="37243CF6"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4438921" w14:textId="77777777" w:rsidR="00051B00" w:rsidRPr="008461D6" w:rsidRDefault="00051B00" w:rsidP="003C63E2">
            <w:pPr>
              <w:jc w:val="center"/>
              <w:rPr>
                <w:rFonts w:cs="Arial"/>
              </w:rPr>
            </w:pPr>
            <w:r w:rsidRPr="008461D6">
              <w:rPr>
                <w:rFonts w:cs="Arial"/>
              </w:rPr>
              <w:t>1.13E-07</w:t>
            </w:r>
          </w:p>
        </w:tc>
      </w:tr>
      <w:tr w:rsidR="00051B00" w:rsidRPr="008461D6" w14:paraId="49FF3631" w14:textId="77777777" w:rsidTr="003C63E2">
        <w:trPr>
          <w:trHeight w:val="283"/>
        </w:trPr>
        <w:tc>
          <w:tcPr>
            <w:tcW w:w="1342" w:type="pct"/>
            <w:shd w:val="clear" w:color="auto" w:fill="auto"/>
            <w:vAlign w:val="center"/>
          </w:tcPr>
          <w:p w14:paraId="7BFA5FD9"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4F3BF3A7" w14:textId="77777777" w:rsidR="00051B00" w:rsidRPr="008461D6" w:rsidRDefault="00051B00" w:rsidP="003C63E2">
            <w:pPr>
              <w:jc w:val="center"/>
              <w:rPr>
                <w:rFonts w:cs="Arial"/>
              </w:rPr>
            </w:pPr>
            <w:r w:rsidRPr="008461D6">
              <w:rPr>
                <w:rFonts w:cs="Arial"/>
              </w:rPr>
              <w:t>1.80E-05</w:t>
            </w:r>
          </w:p>
        </w:tc>
      </w:tr>
      <w:tr w:rsidR="00051B00" w:rsidRPr="008461D6" w14:paraId="4D99F8E2" w14:textId="77777777" w:rsidTr="003C63E2">
        <w:trPr>
          <w:trHeight w:val="283"/>
        </w:trPr>
        <w:tc>
          <w:tcPr>
            <w:tcW w:w="1342" w:type="pct"/>
            <w:shd w:val="clear" w:color="auto" w:fill="auto"/>
            <w:vAlign w:val="center"/>
          </w:tcPr>
          <w:p w14:paraId="5ECEDE8D"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413C9E84" w14:textId="77777777" w:rsidR="00051B00" w:rsidRPr="008461D6" w:rsidRDefault="00051B00" w:rsidP="003C63E2">
            <w:pPr>
              <w:jc w:val="center"/>
              <w:rPr>
                <w:rFonts w:cs="Arial"/>
              </w:rPr>
            </w:pPr>
            <w:r w:rsidRPr="008461D6">
              <w:rPr>
                <w:rFonts w:cs="Arial"/>
              </w:rPr>
              <w:t>9.95E-06</w:t>
            </w:r>
          </w:p>
        </w:tc>
      </w:tr>
      <w:tr w:rsidR="00051B00" w:rsidRPr="008461D6" w14:paraId="1044A238" w14:textId="77777777" w:rsidTr="003C63E2">
        <w:trPr>
          <w:trHeight w:val="283"/>
        </w:trPr>
        <w:tc>
          <w:tcPr>
            <w:tcW w:w="1342" w:type="pct"/>
            <w:shd w:val="clear" w:color="auto" w:fill="auto"/>
            <w:vAlign w:val="center"/>
          </w:tcPr>
          <w:p w14:paraId="26EDC228"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A3E3A06" w14:textId="77777777" w:rsidR="00051B00" w:rsidRPr="008461D6" w:rsidRDefault="00051B00" w:rsidP="003C63E2">
            <w:pPr>
              <w:jc w:val="center"/>
              <w:rPr>
                <w:rFonts w:cs="Arial"/>
              </w:rPr>
            </w:pPr>
            <w:r w:rsidRPr="008461D6">
              <w:rPr>
                <w:rFonts w:cs="Arial"/>
              </w:rPr>
              <w:t>5.43E-05</w:t>
            </w:r>
          </w:p>
        </w:tc>
      </w:tr>
    </w:tbl>
    <w:p w14:paraId="340FEE00"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622A3D8E" w14:textId="77777777" w:rsidR="00051B00" w:rsidRPr="008461D6" w:rsidRDefault="00051B00" w:rsidP="00051B00">
      <w:pPr>
        <w:autoSpaceDE w:val="0"/>
        <w:autoSpaceDN w:val="0"/>
        <w:spacing w:before="240"/>
        <w:jc w:val="both"/>
        <w:rPr>
          <w:rFonts w:cs="Arial"/>
          <w:lang w:eastAsia="en-GB"/>
        </w:rPr>
      </w:pPr>
      <w:r w:rsidRPr="008461D6">
        <w:rPr>
          <w:rFonts w:cs="Arial"/>
          <w:lang w:eastAsia="en-GB"/>
        </w:rPr>
        <w:t>Considering that all PEC/PNEC ratios and aggregated PEC/PNEC ratios for STP are below 1, the risk for the STP is considered acceptable.</w:t>
      </w:r>
    </w:p>
    <w:p w14:paraId="09885C56" w14:textId="77777777" w:rsidR="00051B00" w:rsidRPr="008461D6" w:rsidRDefault="00051B00" w:rsidP="00051B00">
      <w:pPr>
        <w:autoSpaceDE w:val="0"/>
        <w:autoSpaceDN w:val="0"/>
        <w:spacing w:before="240" w:after="240"/>
        <w:ind w:right="142"/>
        <w:jc w:val="both"/>
        <w:rPr>
          <w:rFonts w:cs="Arial"/>
        </w:rPr>
      </w:pPr>
      <w:r w:rsidRPr="008461D6">
        <w:rPr>
          <w:rFonts w:cs="Arial"/>
          <w:lang w:eastAsia="en-GB"/>
        </w:rPr>
        <w:t>The risk characterisation for indirect releases via STP to the aquatic compartment including sediment has been performed considering PEC calculated for the noise barrier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0CD95154" w14:textId="77777777" w:rsidTr="003C63E2">
        <w:trPr>
          <w:trHeight w:val="283"/>
        </w:trPr>
        <w:tc>
          <w:tcPr>
            <w:tcW w:w="5000" w:type="pct"/>
            <w:gridSpan w:val="2"/>
            <w:shd w:val="clear" w:color="auto" w:fill="auto"/>
            <w:vAlign w:val="center"/>
          </w:tcPr>
          <w:p w14:paraId="4F4B0A5C"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459B41CE" w14:textId="77777777" w:rsidTr="003C63E2">
        <w:trPr>
          <w:trHeight w:val="283"/>
        </w:trPr>
        <w:tc>
          <w:tcPr>
            <w:tcW w:w="1342" w:type="pct"/>
            <w:shd w:val="clear" w:color="auto" w:fill="auto"/>
            <w:vAlign w:val="center"/>
          </w:tcPr>
          <w:p w14:paraId="0811B832" w14:textId="77777777" w:rsidR="00051B00" w:rsidRPr="008461D6" w:rsidRDefault="00051B00" w:rsidP="003C63E2">
            <w:pPr>
              <w:jc w:val="center"/>
              <w:rPr>
                <w:rFonts w:cs="Arial"/>
                <w:b/>
                <w:lang w:eastAsia="en-GB"/>
              </w:rPr>
            </w:pPr>
            <w:r w:rsidRPr="008461D6">
              <w:rPr>
                <w:rFonts w:cs="Arial"/>
                <w:b/>
                <w:lang w:eastAsia="en-GB"/>
              </w:rPr>
              <w:t>SURFACE WATER</w:t>
            </w:r>
          </w:p>
          <w:p w14:paraId="2AD3FDE1"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21BF5E8E" w14:textId="77777777" w:rsidR="00051B00" w:rsidRPr="008461D6" w:rsidRDefault="00051B00" w:rsidP="003C63E2">
            <w:pPr>
              <w:jc w:val="center"/>
              <w:rPr>
                <w:rFonts w:cs="Arial"/>
              </w:rPr>
            </w:pPr>
            <w:r w:rsidRPr="008461D6">
              <w:rPr>
                <w:rFonts w:cs="Arial"/>
                <w:b/>
              </w:rPr>
              <w:t>PEC/PNEC</w:t>
            </w:r>
          </w:p>
        </w:tc>
      </w:tr>
      <w:tr w:rsidR="00051B00" w:rsidRPr="008461D6" w14:paraId="057E49AD" w14:textId="77777777" w:rsidTr="003C63E2">
        <w:trPr>
          <w:trHeight w:val="283"/>
        </w:trPr>
        <w:tc>
          <w:tcPr>
            <w:tcW w:w="1342" w:type="pct"/>
            <w:shd w:val="clear" w:color="auto" w:fill="auto"/>
            <w:vAlign w:val="center"/>
          </w:tcPr>
          <w:p w14:paraId="70385BF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3D2D14A8" w14:textId="77777777" w:rsidR="00051B00" w:rsidRPr="008461D6" w:rsidRDefault="00051B00" w:rsidP="003C63E2">
            <w:pPr>
              <w:jc w:val="center"/>
              <w:rPr>
                <w:rFonts w:cs="Arial"/>
              </w:rPr>
            </w:pPr>
            <w:r w:rsidRPr="008461D6">
              <w:rPr>
                <w:rFonts w:cs="Arial"/>
              </w:rPr>
              <w:t>1.46E-02</w:t>
            </w:r>
          </w:p>
        </w:tc>
      </w:tr>
      <w:tr w:rsidR="00051B00" w:rsidRPr="008461D6" w14:paraId="112AE6B7" w14:textId="77777777" w:rsidTr="003C63E2">
        <w:trPr>
          <w:trHeight w:val="283"/>
        </w:trPr>
        <w:tc>
          <w:tcPr>
            <w:tcW w:w="1342" w:type="pct"/>
            <w:shd w:val="clear" w:color="auto" w:fill="auto"/>
            <w:vAlign w:val="center"/>
          </w:tcPr>
          <w:p w14:paraId="58DD20C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363E5AB7" w14:textId="77777777" w:rsidR="00051B00" w:rsidRPr="008461D6" w:rsidRDefault="00051B00" w:rsidP="003C63E2">
            <w:pPr>
              <w:jc w:val="center"/>
              <w:rPr>
                <w:rFonts w:cs="Arial"/>
              </w:rPr>
            </w:pPr>
            <w:r w:rsidRPr="008461D6">
              <w:rPr>
                <w:rFonts w:cs="Arial"/>
              </w:rPr>
              <w:t>3.78E-02</w:t>
            </w:r>
          </w:p>
        </w:tc>
      </w:tr>
      <w:tr w:rsidR="00051B00" w:rsidRPr="008461D6" w14:paraId="3A8C858D" w14:textId="77777777" w:rsidTr="003C63E2">
        <w:trPr>
          <w:trHeight w:val="283"/>
        </w:trPr>
        <w:tc>
          <w:tcPr>
            <w:tcW w:w="1342" w:type="pct"/>
            <w:shd w:val="clear" w:color="auto" w:fill="auto"/>
            <w:vAlign w:val="center"/>
          </w:tcPr>
          <w:p w14:paraId="35E1B1DA"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2E70DAF4" w14:textId="77777777" w:rsidR="00051B00" w:rsidRPr="008461D6" w:rsidRDefault="00051B00" w:rsidP="003C63E2">
            <w:pPr>
              <w:jc w:val="center"/>
              <w:rPr>
                <w:rFonts w:cs="Arial"/>
              </w:rPr>
            </w:pPr>
            <w:r w:rsidRPr="008461D6">
              <w:rPr>
                <w:rFonts w:cs="Arial"/>
              </w:rPr>
              <w:t>7.88E-03</w:t>
            </w:r>
          </w:p>
        </w:tc>
      </w:tr>
      <w:tr w:rsidR="00051B00" w:rsidRPr="008461D6" w14:paraId="215583F5" w14:textId="77777777" w:rsidTr="003C63E2">
        <w:trPr>
          <w:trHeight w:val="283"/>
        </w:trPr>
        <w:tc>
          <w:tcPr>
            <w:tcW w:w="1342" w:type="pct"/>
            <w:shd w:val="clear" w:color="auto" w:fill="auto"/>
            <w:vAlign w:val="center"/>
          </w:tcPr>
          <w:p w14:paraId="3BEC53EE"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45CA5E7" w14:textId="77777777" w:rsidR="00051B00" w:rsidRPr="008461D6" w:rsidRDefault="00051B00" w:rsidP="003C63E2">
            <w:pPr>
              <w:jc w:val="center"/>
              <w:rPr>
                <w:rFonts w:cs="Arial"/>
              </w:rPr>
            </w:pPr>
            <w:r w:rsidRPr="008461D6">
              <w:rPr>
                <w:rFonts w:cs="Arial"/>
              </w:rPr>
              <w:t>6.37E-04</w:t>
            </w:r>
          </w:p>
        </w:tc>
      </w:tr>
      <w:tr w:rsidR="00051B00" w:rsidRPr="008461D6" w14:paraId="305864C7" w14:textId="77777777" w:rsidTr="003C63E2">
        <w:trPr>
          <w:trHeight w:val="283"/>
        </w:trPr>
        <w:tc>
          <w:tcPr>
            <w:tcW w:w="1342" w:type="pct"/>
            <w:shd w:val="clear" w:color="auto" w:fill="auto"/>
            <w:vAlign w:val="center"/>
          </w:tcPr>
          <w:p w14:paraId="68B41D5A"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60D6ED3F" w14:textId="77777777" w:rsidR="00051B00" w:rsidRPr="008461D6" w:rsidRDefault="00051B00" w:rsidP="003C63E2">
            <w:pPr>
              <w:jc w:val="center"/>
              <w:rPr>
                <w:rFonts w:cs="Arial"/>
              </w:rPr>
            </w:pPr>
            <w:r w:rsidRPr="008461D6">
              <w:rPr>
                <w:rFonts w:cs="Arial"/>
              </w:rPr>
              <w:t>6.10E-02</w:t>
            </w:r>
          </w:p>
        </w:tc>
      </w:tr>
      <w:tr w:rsidR="00051B00" w:rsidRPr="008461D6" w14:paraId="49A956B7" w14:textId="77777777" w:rsidTr="003C63E2">
        <w:trPr>
          <w:trHeight w:val="283"/>
        </w:trPr>
        <w:tc>
          <w:tcPr>
            <w:tcW w:w="1342" w:type="pct"/>
            <w:shd w:val="clear" w:color="auto" w:fill="auto"/>
            <w:vAlign w:val="center"/>
          </w:tcPr>
          <w:p w14:paraId="4A1EE66E" w14:textId="77777777" w:rsidR="00051B00" w:rsidRPr="008461D6" w:rsidRDefault="00051B00" w:rsidP="003C63E2">
            <w:pPr>
              <w:jc w:val="center"/>
              <w:rPr>
                <w:rFonts w:cs="Arial"/>
                <w:b/>
                <w:iCs/>
              </w:rPr>
            </w:pPr>
            <w:r w:rsidRPr="008461D6">
              <w:rPr>
                <w:rFonts w:cs="Arial"/>
                <w:b/>
                <w:iCs/>
              </w:rPr>
              <w:t>SEDIMENT</w:t>
            </w:r>
          </w:p>
          <w:p w14:paraId="1E7AF662" w14:textId="77777777" w:rsidR="00051B00" w:rsidRPr="008461D6" w:rsidRDefault="00051B00" w:rsidP="003C63E2">
            <w:pPr>
              <w:jc w:val="center"/>
              <w:rPr>
                <w:rFonts w:cs="Arial"/>
              </w:rPr>
            </w:pPr>
            <w:r w:rsidRPr="008461D6">
              <w:rPr>
                <w:rFonts w:cs="Arial"/>
                <w:b/>
                <w:lang w:eastAsia="en-GB"/>
              </w:rPr>
              <w:lastRenderedPageBreak/>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6E4AE112" w14:textId="77777777" w:rsidR="00051B00" w:rsidRPr="008461D6" w:rsidRDefault="00051B00" w:rsidP="003C63E2">
            <w:pPr>
              <w:jc w:val="center"/>
              <w:rPr>
                <w:rFonts w:cs="Arial"/>
              </w:rPr>
            </w:pPr>
            <w:r w:rsidRPr="008461D6">
              <w:rPr>
                <w:rFonts w:cs="Arial"/>
                <w:b/>
              </w:rPr>
              <w:lastRenderedPageBreak/>
              <w:t>PEC/PNEC</w:t>
            </w:r>
          </w:p>
        </w:tc>
      </w:tr>
      <w:tr w:rsidR="00051B00" w:rsidRPr="008461D6" w14:paraId="4818A07B" w14:textId="77777777" w:rsidTr="003C63E2">
        <w:trPr>
          <w:trHeight w:val="283"/>
        </w:trPr>
        <w:tc>
          <w:tcPr>
            <w:tcW w:w="1342" w:type="pct"/>
            <w:shd w:val="clear" w:color="auto" w:fill="auto"/>
            <w:vAlign w:val="center"/>
          </w:tcPr>
          <w:p w14:paraId="007088F8"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78434771" w14:textId="77777777" w:rsidR="00051B00" w:rsidRPr="008461D6" w:rsidRDefault="00051B00" w:rsidP="003C63E2">
            <w:pPr>
              <w:jc w:val="center"/>
              <w:rPr>
                <w:rFonts w:cs="Arial"/>
              </w:rPr>
            </w:pPr>
            <w:r w:rsidRPr="008461D6">
              <w:rPr>
                <w:rFonts w:cs="Arial"/>
              </w:rPr>
              <w:t>3.93E-02</w:t>
            </w:r>
          </w:p>
        </w:tc>
      </w:tr>
      <w:tr w:rsidR="00051B00" w:rsidRPr="008461D6" w14:paraId="75D4FE2B" w14:textId="77777777" w:rsidTr="003C63E2">
        <w:trPr>
          <w:trHeight w:val="283"/>
        </w:trPr>
        <w:tc>
          <w:tcPr>
            <w:tcW w:w="1342" w:type="pct"/>
            <w:shd w:val="clear" w:color="auto" w:fill="auto"/>
            <w:vAlign w:val="center"/>
          </w:tcPr>
          <w:p w14:paraId="73D15962"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415F087A" w14:textId="77777777" w:rsidR="00051B00" w:rsidRPr="008461D6" w:rsidRDefault="00051B00" w:rsidP="003C63E2">
            <w:pPr>
              <w:jc w:val="center"/>
              <w:rPr>
                <w:rFonts w:cs="Arial"/>
              </w:rPr>
            </w:pPr>
            <w:r w:rsidRPr="008461D6">
              <w:rPr>
                <w:rFonts w:cs="Arial"/>
              </w:rPr>
              <w:t>1.54E-03</w:t>
            </w:r>
          </w:p>
        </w:tc>
      </w:tr>
      <w:tr w:rsidR="00051B00" w:rsidRPr="008461D6" w14:paraId="4F6515B3" w14:textId="77777777" w:rsidTr="003C63E2">
        <w:trPr>
          <w:trHeight w:val="283"/>
        </w:trPr>
        <w:tc>
          <w:tcPr>
            <w:tcW w:w="1342" w:type="pct"/>
            <w:shd w:val="clear" w:color="auto" w:fill="auto"/>
            <w:vAlign w:val="center"/>
          </w:tcPr>
          <w:p w14:paraId="0727AD43"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82E9DB6" w14:textId="77777777" w:rsidR="00051B00" w:rsidRPr="008461D6" w:rsidRDefault="00051B00" w:rsidP="003C63E2">
            <w:pPr>
              <w:jc w:val="center"/>
              <w:rPr>
                <w:rFonts w:cs="Arial"/>
              </w:rPr>
            </w:pPr>
            <w:r w:rsidRPr="008461D6">
              <w:rPr>
                <w:rFonts w:cs="Arial"/>
              </w:rPr>
              <w:t>7.86E-02</w:t>
            </w:r>
          </w:p>
        </w:tc>
      </w:tr>
      <w:tr w:rsidR="00051B00" w:rsidRPr="008461D6" w14:paraId="5978EC46" w14:textId="77777777" w:rsidTr="003C63E2">
        <w:trPr>
          <w:trHeight w:val="283"/>
        </w:trPr>
        <w:tc>
          <w:tcPr>
            <w:tcW w:w="1342" w:type="pct"/>
            <w:shd w:val="clear" w:color="auto" w:fill="auto"/>
            <w:vAlign w:val="center"/>
          </w:tcPr>
          <w:p w14:paraId="73FE51E9"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E994855" w14:textId="77777777" w:rsidR="00051B00" w:rsidRPr="008461D6" w:rsidRDefault="00051B00" w:rsidP="003C63E2">
            <w:pPr>
              <w:jc w:val="center"/>
              <w:rPr>
                <w:rFonts w:cs="Arial"/>
              </w:rPr>
            </w:pPr>
            <w:r w:rsidRPr="008461D6">
              <w:rPr>
                <w:rFonts w:cs="Arial"/>
              </w:rPr>
              <w:t>6.38E-04</w:t>
            </w:r>
          </w:p>
        </w:tc>
      </w:tr>
      <w:tr w:rsidR="00051B00" w:rsidRPr="008461D6" w14:paraId="7FB59A5D" w14:textId="77777777" w:rsidTr="003C63E2">
        <w:trPr>
          <w:trHeight w:val="283"/>
        </w:trPr>
        <w:tc>
          <w:tcPr>
            <w:tcW w:w="1342" w:type="pct"/>
            <w:shd w:val="clear" w:color="auto" w:fill="auto"/>
            <w:vAlign w:val="center"/>
          </w:tcPr>
          <w:p w14:paraId="0F0D1BF7"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4F680BE" w14:textId="77777777" w:rsidR="00051B00" w:rsidRPr="008461D6" w:rsidRDefault="00051B00" w:rsidP="003C63E2">
            <w:pPr>
              <w:jc w:val="center"/>
              <w:rPr>
                <w:rFonts w:cs="Arial"/>
              </w:rPr>
            </w:pPr>
            <w:r w:rsidRPr="008461D6">
              <w:rPr>
                <w:rFonts w:cs="Arial"/>
              </w:rPr>
              <w:t>1.20E-01</w:t>
            </w:r>
          </w:p>
        </w:tc>
      </w:tr>
      <w:tr w:rsidR="00051B00" w:rsidRPr="008461D6" w14:paraId="30C363D6" w14:textId="77777777" w:rsidTr="003C63E2">
        <w:trPr>
          <w:trHeight w:val="283"/>
        </w:trPr>
        <w:tc>
          <w:tcPr>
            <w:tcW w:w="5000" w:type="pct"/>
            <w:gridSpan w:val="2"/>
            <w:shd w:val="clear" w:color="auto" w:fill="auto"/>
            <w:vAlign w:val="center"/>
          </w:tcPr>
          <w:p w14:paraId="74EFDB77"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08E78B93" w14:textId="77777777" w:rsidTr="003C63E2">
        <w:trPr>
          <w:trHeight w:val="293"/>
        </w:trPr>
        <w:tc>
          <w:tcPr>
            <w:tcW w:w="1342" w:type="pct"/>
            <w:shd w:val="clear" w:color="auto" w:fill="auto"/>
            <w:vAlign w:val="center"/>
          </w:tcPr>
          <w:p w14:paraId="52D9C91B" w14:textId="77777777" w:rsidR="00051B00" w:rsidRPr="008461D6" w:rsidRDefault="00051B00" w:rsidP="003C63E2">
            <w:pPr>
              <w:jc w:val="center"/>
              <w:rPr>
                <w:rFonts w:cs="Arial"/>
                <w:b/>
                <w:lang w:eastAsia="en-GB"/>
              </w:rPr>
            </w:pPr>
            <w:r w:rsidRPr="008461D6">
              <w:rPr>
                <w:rFonts w:cs="Arial"/>
                <w:b/>
                <w:lang w:eastAsia="en-GB"/>
              </w:rPr>
              <w:t>SURFACE WATER</w:t>
            </w:r>
          </w:p>
          <w:p w14:paraId="0804EBC6"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FD5D209" w14:textId="77777777" w:rsidR="00051B00" w:rsidRPr="008461D6" w:rsidRDefault="00051B00" w:rsidP="003C63E2">
            <w:pPr>
              <w:jc w:val="center"/>
              <w:rPr>
                <w:rFonts w:cs="Arial"/>
              </w:rPr>
            </w:pPr>
            <w:r w:rsidRPr="008461D6">
              <w:rPr>
                <w:rFonts w:cs="Arial"/>
                <w:b/>
              </w:rPr>
              <w:t>PEC/PNEC</w:t>
            </w:r>
          </w:p>
        </w:tc>
      </w:tr>
      <w:tr w:rsidR="00051B00" w:rsidRPr="008461D6" w14:paraId="470D0448" w14:textId="77777777" w:rsidTr="003C63E2">
        <w:trPr>
          <w:trHeight w:val="283"/>
        </w:trPr>
        <w:tc>
          <w:tcPr>
            <w:tcW w:w="1342" w:type="pct"/>
            <w:shd w:val="clear" w:color="auto" w:fill="auto"/>
            <w:vAlign w:val="center"/>
          </w:tcPr>
          <w:p w14:paraId="35E233E2"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1ED48C2" w14:textId="77777777" w:rsidR="00051B00" w:rsidRPr="008461D6" w:rsidRDefault="00051B00" w:rsidP="003C63E2">
            <w:pPr>
              <w:jc w:val="center"/>
              <w:rPr>
                <w:rFonts w:cs="Arial"/>
              </w:rPr>
            </w:pPr>
            <w:r w:rsidRPr="008461D6">
              <w:rPr>
                <w:rFonts w:cs="Arial"/>
              </w:rPr>
              <w:t>4.87E-04</w:t>
            </w:r>
          </w:p>
        </w:tc>
      </w:tr>
      <w:tr w:rsidR="00051B00" w:rsidRPr="008461D6" w14:paraId="3A45DDCA" w14:textId="77777777" w:rsidTr="003C63E2">
        <w:trPr>
          <w:trHeight w:val="283"/>
        </w:trPr>
        <w:tc>
          <w:tcPr>
            <w:tcW w:w="1342" w:type="pct"/>
            <w:shd w:val="clear" w:color="auto" w:fill="auto"/>
            <w:vAlign w:val="center"/>
          </w:tcPr>
          <w:p w14:paraId="596A14C6"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55ABC8DE" w14:textId="77777777" w:rsidR="00051B00" w:rsidRPr="008461D6" w:rsidRDefault="00051B00" w:rsidP="003C63E2">
            <w:pPr>
              <w:jc w:val="center"/>
              <w:rPr>
                <w:rFonts w:cs="Arial"/>
              </w:rPr>
            </w:pPr>
            <w:r w:rsidRPr="008461D6">
              <w:rPr>
                <w:rFonts w:cs="Arial"/>
              </w:rPr>
              <w:t>1.15E-03</w:t>
            </w:r>
          </w:p>
        </w:tc>
      </w:tr>
      <w:tr w:rsidR="00051B00" w:rsidRPr="008461D6" w14:paraId="73583319" w14:textId="77777777" w:rsidTr="003C63E2">
        <w:trPr>
          <w:trHeight w:val="283"/>
        </w:trPr>
        <w:tc>
          <w:tcPr>
            <w:tcW w:w="1342" w:type="pct"/>
            <w:shd w:val="clear" w:color="auto" w:fill="auto"/>
            <w:vAlign w:val="center"/>
          </w:tcPr>
          <w:p w14:paraId="255A72DD"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9F55204" w14:textId="77777777" w:rsidR="00051B00" w:rsidRPr="008461D6" w:rsidRDefault="00051B00" w:rsidP="003C63E2">
            <w:pPr>
              <w:jc w:val="center"/>
              <w:rPr>
                <w:rFonts w:cs="Arial"/>
              </w:rPr>
            </w:pPr>
            <w:r w:rsidRPr="008461D6">
              <w:rPr>
                <w:rFonts w:cs="Arial"/>
              </w:rPr>
              <w:t>2.47E-03</w:t>
            </w:r>
          </w:p>
        </w:tc>
      </w:tr>
      <w:tr w:rsidR="00051B00" w:rsidRPr="008461D6" w14:paraId="4F152A3B" w14:textId="77777777" w:rsidTr="003C63E2">
        <w:trPr>
          <w:trHeight w:val="283"/>
        </w:trPr>
        <w:tc>
          <w:tcPr>
            <w:tcW w:w="1342" w:type="pct"/>
            <w:shd w:val="clear" w:color="auto" w:fill="auto"/>
            <w:vAlign w:val="center"/>
          </w:tcPr>
          <w:p w14:paraId="19AD4982"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27E9CAC8" w14:textId="77777777" w:rsidR="00051B00" w:rsidRPr="008461D6" w:rsidRDefault="00051B00" w:rsidP="003C63E2">
            <w:pPr>
              <w:jc w:val="center"/>
              <w:rPr>
                <w:rFonts w:cs="Arial"/>
              </w:rPr>
            </w:pPr>
            <w:r w:rsidRPr="008461D6">
              <w:rPr>
                <w:rFonts w:cs="Arial"/>
              </w:rPr>
              <w:t>1.06E-05</w:t>
            </w:r>
          </w:p>
        </w:tc>
      </w:tr>
      <w:tr w:rsidR="00051B00" w:rsidRPr="008461D6" w14:paraId="67708E4D" w14:textId="77777777" w:rsidTr="003C63E2">
        <w:trPr>
          <w:trHeight w:val="283"/>
        </w:trPr>
        <w:tc>
          <w:tcPr>
            <w:tcW w:w="1342" w:type="pct"/>
            <w:shd w:val="clear" w:color="auto" w:fill="auto"/>
            <w:vAlign w:val="center"/>
          </w:tcPr>
          <w:p w14:paraId="7A01EF86"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374EDC92" w14:textId="77777777" w:rsidR="00051B00" w:rsidRPr="008461D6" w:rsidRDefault="00051B00" w:rsidP="003C63E2">
            <w:pPr>
              <w:jc w:val="center"/>
              <w:rPr>
                <w:rFonts w:cs="Arial"/>
              </w:rPr>
            </w:pPr>
            <w:r w:rsidRPr="008461D6">
              <w:rPr>
                <w:rFonts w:cs="Arial"/>
              </w:rPr>
              <w:t>4.12E-03</w:t>
            </w:r>
          </w:p>
        </w:tc>
      </w:tr>
      <w:tr w:rsidR="00051B00" w:rsidRPr="008461D6" w14:paraId="4CFD225C" w14:textId="77777777" w:rsidTr="003C63E2">
        <w:trPr>
          <w:trHeight w:val="283"/>
        </w:trPr>
        <w:tc>
          <w:tcPr>
            <w:tcW w:w="1342" w:type="pct"/>
            <w:shd w:val="clear" w:color="auto" w:fill="auto"/>
            <w:vAlign w:val="center"/>
          </w:tcPr>
          <w:p w14:paraId="641001D4" w14:textId="77777777" w:rsidR="00051B00" w:rsidRPr="008461D6" w:rsidRDefault="00051B00" w:rsidP="003C63E2">
            <w:pPr>
              <w:jc w:val="center"/>
              <w:rPr>
                <w:rFonts w:cs="Arial"/>
                <w:b/>
                <w:iCs/>
              </w:rPr>
            </w:pPr>
            <w:r w:rsidRPr="008461D6">
              <w:rPr>
                <w:rFonts w:cs="Arial"/>
                <w:b/>
                <w:iCs/>
              </w:rPr>
              <w:t>SEDIMENT</w:t>
            </w:r>
          </w:p>
          <w:p w14:paraId="55230465"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B6C837D" w14:textId="77777777" w:rsidR="00051B00" w:rsidRPr="008461D6" w:rsidRDefault="00051B00" w:rsidP="003C63E2">
            <w:pPr>
              <w:jc w:val="center"/>
              <w:rPr>
                <w:rFonts w:cs="Arial"/>
              </w:rPr>
            </w:pPr>
            <w:r w:rsidRPr="008461D6">
              <w:rPr>
                <w:rFonts w:cs="Arial"/>
                <w:b/>
              </w:rPr>
              <w:t>PEC/PNEC</w:t>
            </w:r>
          </w:p>
        </w:tc>
      </w:tr>
      <w:tr w:rsidR="00051B00" w:rsidRPr="008461D6" w14:paraId="6717BE15" w14:textId="77777777" w:rsidTr="003C63E2">
        <w:trPr>
          <w:trHeight w:val="283"/>
        </w:trPr>
        <w:tc>
          <w:tcPr>
            <w:tcW w:w="1342" w:type="pct"/>
            <w:shd w:val="clear" w:color="auto" w:fill="auto"/>
            <w:vAlign w:val="center"/>
          </w:tcPr>
          <w:p w14:paraId="261BF5F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19B8F18F" w14:textId="77777777" w:rsidR="00051B00" w:rsidRPr="008461D6" w:rsidRDefault="00051B00" w:rsidP="003C63E2">
            <w:pPr>
              <w:jc w:val="center"/>
              <w:rPr>
                <w:rFonts w:cs="Arial"/>
              </w:rPr>
            </w:pPr>
            <w:r w:rsidRPr="008461D6">
              <w:rPr>
                <w:rFonts w:cs="Arial"/>
              </w:rPr>
              <w:t>1.31E-03</w:t>
            </w:r>
          </w:p>
        </w:tc>
      </w:tr>
      <w:tr w:rsidR="00051B00" w:rsidRPr="008461D6" w14:paraId="6B0D461B" w14:textId="77777777" w:rsidTr="003C63E2">
        <w:trPr>
          <w:trHeight w:val="283"/>
        </w:trPr>
        <w:tc>
          <w:tcPr>
            <w:tcW w:w="1342" w:type="pct"/>
            <w:shd w:val="clear" w:color="auto" w:fill="auto"/>
            <w:vAlign w:val="center"/>
          </w:tcPr>
          <w:p w14:paraId="14E4223E"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0F026C9C" w14:textId="77777777" w:rsidR="00051B00" w:rsidRPr="008461D6" w:rsidRDefault="00051B00" w:rsidP="003C63E2">
            <w:pPr>
              <w:jc w:val="center"/>
              <w:rPr>
                <w:rFonts w:cs="Arial"/>
              </w:rPr>
            </w:pPr>
            <w:r w:rsidRPr="008461D6">
              <w:rPr>
                <w:rFonts w:cs="Arial"/>
              </w:rPr>
              <w:t>4.67E-05</w:t>
            </w:r>
          </w:p>
        </w:tc>
      </w:tr>
      <w:tr w:rsidR="00051B00" w:rsidRPr="008461D6" w14:paraId="716D813E" w14:textId="77777777" w:rsidTr="003C63E2">
        <w:trPr>
          <w:trHeight w:val="283"/>
        </w:trPr>
        <w:tc>
          <w:tcPr>
            <w:tcW w:w="1342" w:type="pct"/>
            <w:shd w:val="clear" w:color="auto" w:fill="auto"/>
            <w:vAlign w:val="center"/>
          </w:tcPr>
          <w:p w14:paraId="774764CE"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8F31B5D" w14:textId="77777777" w:rsidR="00051B00" w:rsidRPr="008461D6" w:rsidRDefault="00051B00" w:rsidP="003C63E2">
            <w:pPr>
              <w:jc w:val="center"/>
              <w:rPr>
                <w:rFonts w:cs="Arial"/>
              </w:rPr>
            </w:pPr>
            <w:r w:rsidRPr="008461D6">
              <w:rPr>
                <w:rFonts w:cs="Arial"/>
              </w:rPr>
              <w:t>2.48E-02</w:t>
            </w:r>
          </w:p>
        </w:tc>
      </w:tr>
      <w:tr w:rsidR="00051B00" w:rsidRPr="008461D6" w14:paraId="73723733" w14:textId="77777777" w:rsidTr="003C63E2">
        <w:trPr>
          <w:trHeight w:val="283"/>
        </w:trPr>
        <w:tc>
          <w:tcPr>
            <w:tcW w:w="1342" w:type="pct"/>
            <w:shd w:val="clear" w:color="auto" w:fill="auto"/>
            <w:vAlign w:val="center"/>
          </w:tcPr>
          <w:p w14:paraId="11042C26"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681E74C2" w14:textId="77777777" w:rsidR="00051B00" w:rsidRPr="008461D6" w:rsidRDefault="00051B00" w:rsidP="003C63E2">
            <w:pPr>
              <w:jc w:val="center"/>
              <w:rPr>
                <w:rFonts w:cs="Arial"/>
              </w:rPr>
            </w:pPr>
            <w:r w:rsidRPr="008461D6">
              <w:rPr>
                <w:rFonts w:cs="Arial"/>
              </w:rPr>
              <w:t>1.06E-05</w:t>
            </w:r>
          </w:p>
        </w:tc>
      </w:tr>
      <w:tr w:rsidR="00051B00" w:rsidRPr="008461D6" w14:paraId="22A34E5E" w14:textId="77777777" w:rsidTr="003C63E2">
        <w:trPr>
          <w:trHeight w:val="283"/>
        </w:trPr>
        <w:tc>
          <w:tcPr>
            <w:tcW w:w="1342" w:type="pct"/>
            <w:shd w:val="clear" w:color="auto" w:fill="auto"/>
            <w:vAlign w:val="center"/>
          </w:tcPr>
          <w:p w14:paraId="7FBCA1F9"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29ED6CE" w14:textId="77777777" w:rsidR="00051B00" w:rsidRPr="008461D6" w:rsidRDefault="00051B00" w:rsidP="003C63E2">
            <w:pPr>
              <w:jc w:val="center"/>
              <w:rPr>
                <w:rFonts w:cs="Arial"/>
              </w:rPr>
            </w:pPr>
            <w:r w:rsidRPr="008461D6">
              <w:rPr>
                <w:rFonts w:cs="Arial"/>
              </w:rPr>
              <w:t>2.62E-02</w:t>
            </w:r>
          </w:p>
        </w:tc>
      </w:tr>
    </w:tbl>
    <w:p w14:paraId="6E022219"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62E3018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39BEA057" w14:textId="77777777" w:rsidR="00051B00" w:rsidRPr="008461D6" w:rsidRDefault="00051B00" w:rsidP="00051B00">
      <w:pPr>
        <w:autoSpaceDE w:val="0"/>
        <w:autoSpaceDN w:val="0"/>
        <w:ind w:left="142"/>
        <w:jc w:val="both"/>
        <w:rPr>
          <w:rFonts w:cs="Arial"/>
          <w:lang w:eastAsia="en-GB"/>
        </w:rPr>
      </w:pPr>
    </w:p>
    <w:p w14:paraId="6119EC97" w14:textId="77777777" w:rsidR="00051B00" w:rsidRPr="008461D6" w:rsidRDefault="00051B00" w:rsidP="00051B00">
      <w:pPr>
        <w:autoSpaceDE w:val="0"/>
        <w:autoSpaceDN w:val="0"/>
        <w:spacing w:before="240" w:after="240" w:line="276" w:lineRule="auto"/>
        <w:jc w:val="both"/>
        <w:rPr>
          <w:rFonts w:cs="Arial"/>
          <w:lang w:eastAsia="en-GB"/>
        </w:rPr>
      </w:pPr>
      <w:r w:rsidRPr="008461D6">
        <w:rPr>
          <w:rFonts w:cs="Arial"/>
          <w:lang w:eastAsia="en-GB"/>
        </w:rPr>
        <w:t>Considering that all PEC/PNEC ratios for surface water and sediment are below 1, as well as the aggregated values, the risk for the aquatic compartment (including sediment) exposed to indirect releases via the STP is considered acceptable during the service life of treated wood with the product.</w:t>
      </w:r>
    </w:p>
    <w:p w14:paraId="3A964588"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Environmental risk characterisation for Iodine</w:t>
      </w:r>
    </w:p>
    <w:p w14:paraId="31F642BB" w14:textId="77777777" w:rsidR="00051B00" w:rsidRPr="008461D6" w:rsidRDefault="00051B00" w:rsidP="00051B00">
      <w:pPr>
        <w:autoSpaceDE w:val="0"/>
        <w:autoSpaceDN w:val="0"/>
        <w:spacing w:before="240" w:after="240" w:line="276" w:lineRule="auto"/>
        <w:ind w:left="708"/>
        <w:jc w:val="both"/>
        <w:rPr>
          <w:rFonts w:cs="Arial"/>
          <w:b/>
          <w:u w:val="single"/>
        </w:rPr>
      </w:pPr>
      <w:r w:rsidRPr="008461D6">
        <w:rPr>
          <w:rFonts w:cs="Arial"/>
          <w:b/>
          <w:u w:val="single"/>
        </w:rPr>
        <w:t>STP</w:t>
      </w:r>
    </w:p>
    <w:p w14:paraId="4F6ACEFB" w14:textId="77777777" w:rsidR="00051B00" w:rsidRPr="008461D6" w:rsidRDefault="00051B00" w:rsidP="00051B00">
      <w:pPr>
        <w:autoSpaceDE w:val="0"/>
        <w:autoSpaceDN w:val="0"/>
        <w:spacing w:before="240" w:after="240" w:line="276" w:lineRule="auto"/>
        <w:ind w:left="708"/>
        <w:jc w:val="both"/>
        <w:rPr>
          <w:rFonts w:cs="Arial"/>
        </w:rPr>
      </w:pPr>
      <w:r w:rsidRPr="008461D6">
        <w:rPr>
          <w:rFonts w:cs="Arial"/>
        </w:rPr>
        <w:t>PNECSTP for Iodine = 2.9 mg.l</w:t>
      </w:r>
      <w:r w:rsidRPr="008461D6">
        <w:rPr>
          <w:rFonts w:cs="Arial"/>
          <w:vertAlign w:val="superscript"/>
        </w:rPr>
        <w:t>-1</w:t>
      </w:r>
      <w:r w:rsidRPr="008461D6">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6E651656" w14:textId="77777777" w:rsidTr="003C63E2">
        <w:tc>
          <w:tcPr>
            <w:tcW w:w="1526" w:type="dxa"/>
            <w:vAlign w:val="center"/>
          </w:tcPr>
          <w:p w14:paraId="4F936539"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PEC/PNEC</w:t>
            </w:r>
          </w:p>
        </w:tc>
        <w:tc>
          <w:tcPr>
            <w:tcW w:w="2472" w:type="dxa"/>
            <w:vAlign w:val="center"/>
          </w:tcPr>
          <w:p w14:paraId="649F2714"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8AB0F4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(I2)</w:t>
            </w:r>
          </w:p>
        </w:tc>
        <w:tc>
          <w:tcPr>
            <w:tcW w:w="1559" w:type="dxa"/>
            <w:vAlign w:val="center"/>
          </w:tcPr>
          <w:p w14:paraId="65759E3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(IO3-)</w:t>
            </w:r>
          </w:p>
        </w:tc>
        <w:tc>
          <w:tcPr>
            <w:tcW w:w="1559" w:type="dxa"/>
            <w:vAlign w:val="center"/>
          </w:tcPr>
          <w:p w14:paraId="6C4356C8"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p>
        </w:tc>
      </w:tr>
      <w:tr w:rsidR="00051B00" w:rsidRPr="008461D6" w14:paraId="26705AD8" w14:textId="77777777" w:rsidTr="003C63E2">
        <w:tc>
          <w:tcPr>
            <w:tcW w:w="1526" w:type="dxa"/>
          </w:tcPr>
          <w:p w14:paraId="3716DFCC" w14:textId="77777777" w:rsidR="00051B00" w:rsidRPr="008461D6" w:rsidRDefault="00051B00" w:rsidP="003C63E2">
            <w:pPr>
              <w:autoSpaceDE w:val="0"/>
              <w:autoSpaceDN w:val="0"/>
              <w:spacing w:before="240" w:after="240" w:line="276" w:lineRule="auto"/>
              <w:jc w:val="both"/>
              <w:rPr>
                <w:rFonts w:cs="Arial"/>
              </w:rPr>
            </w:pPr>
            <w:r w:rsidRPr="008461D6">
              <w:rPr>
                <w:rFonts w:cs="Arial"/>
              </w:rPr>
              <w:t>STP</w:t>
            </w:r>
          </w:p>
        </w:tc>
        <w:tc>
          <w:tcPr>
            <w:tcW w:w="2472" w:type="dxa"/>
          </w:tcPr>
          <w:p w14:paraId="03946703"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6F407FA8"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6.13E-05</w:t>
            </w:r>
          </w:p>
        </w:tc>
        <w:tc>
          <w:tcPr>
            <w:tcW w:w="1559" w:type="dxa"/>
            <w:vAlign w:val="center"/>
          </w:tcPr>
          <w:p w14:paraId="186E384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c>
          <w:tcPr>
            <w:tcW w:w="1559" w:type="dxa"/>
            <w:vAlign w:val="center"/>
          </w:tcPr>
          <w:p w14:paraId="577108ED"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r>
    </w:tbl>
    <w:p w14:paraId="3F59D5C7" w14:textId="77777777" w:rsidR="00051B00" w:rsidRPr="008461D6" w:rsidRDefault="00051B00" w:rsidP="00051B00">
      <w:pPr>
        <w:spacing w:before="360"/>
        <w:ind w:left="708"/>
        <w:jc w:val="both"/>
        <w:rPr>
          <w:rFonts w:cs="Arial"/>
        </w:rPr>
      </w:pPr>
      <w:r w:rsidRPr="008461D6">
        <w:rPr>
          <w:rFonts w:cs="Arial"/>
        </w:rPr>
        <w:t>An acceptable risk is found for the STP when considering the worst case scenario.</w:t>
      </w:r>
    </w:p>
    <w:p w14:paraId="746B0DCE" w14:textId="77777777" w:rsidR="00051B00" w:rsidRPr="008461D6" w:rsidRDefault="00051B00" w:rsidP="00051B00">
      <w:pPr>
        <w:spacing w:before="360"/>
        <w:ind w:left="708"/>
        <w:jc w:val="both"/>
        <w:rPr>
          <w:rFonts w:cs="Arial"/>
          <w:b/>
        </w:rPr>
      </w:pPr>
      <w:r w:rsidRPr="008461D6">
        <w:rPr>
          <w:rFonts w:cs="Arial"/>
          <w:b/>
        </w:rPr>
        <w:t>Surface water</w:t>
      </w:r>
    </w:p>
    <w:p w14:paraId="49FD81DC" w14:textId="77777777" w:rsidR="00051B00" w:rsidRPr="008461D6" w:rsidRDefault="00051B00" w:rsidP="00051B00">
      <w:pPr>
        <w:spacing w:before="360" w:after="120"/>
        <w:ind w:left="709"/>
        <w:jc w:val="both"/>
        <w:rPr>
          <w:rFonts w:cs="Arial"/>
        </w:rPr>
      </w:pPr>
      <w:r w:rsidRPr="008461D6">
        <w:rPr>
          <w:rFonts w:cs="Arial"/>
        </w:rPr>
        <w:t>Background level in freshwater (river an lake) = 0.5-20 µg.l</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EB91668" w14:textId="77777777" w:rsidTr="003C63E2">
        <w:tc>
          <w:tcPr>
            <w:tcW w:w="1526" w:type="dxa"/>
            <w:vAlign w:val="center"/>
          </w:tcPr>
          <w:p w14:paraId="1D6BAFAA"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lastRenderedPageBreak/>
              <w:t>PEC</w:t>
            </w:r>
          </w:p>
        </w:tc>
        <w:tc>
          <w:tcPr>
            <w:tcW w:w="2472" w:type="dxa"/>
            <w:vAlign w:val="center"/>
          </w:tcPr>
          <w:p w14:paraId="473EBEF6"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D30B1AB"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601CBFD7"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49F8895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13102E58" w14:textId="77777777" w:rsidTr="003C63E2">
        <w:tc>
          <w:tcPr>
            <w:tcW w:w="1526" w:type="dxa"/>
          </w:tcPr>
          <w:p w14:paraId="7D9D8B23" w14:textId="77777777" w:rsidR="00051B00" w:rsidRPr="008461D6" w:rsidRDefault="00051B00" w:rsidP="003C63E2">
            <w:pPr>
              <w:autoSpaceDE w:val="0"/>
              <w:autoSpaceDN w:val="0"/>
              <w:spacing w:before="240" w:after="240" w:line="276" w:lineRule="auto"/>
              <w:jc w:val="both"/>
              <w:rPr>
                <w:rFonts w:cs="Arial"/>
              </w:rPr>
            </w:pPr>
            <w:r w:rsidRPr="008461D6">
              <w:rPr>
                <w:rFonts w:cs="Arial"/>
              </w:rPr>
              <w:t>Surface water</w:t>
            </w:r>
          </w:p>
        </w:tc>
        <w:tc>
          <w:tcPr>
            <w:tcW w:w="2472" w:type="dxa"/>
          </w:tcPr>
          <w:p w14:paraId="1FEFCB7B"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4D5DFA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1.77E-02</w:t>
            </w:r>
          </w:p>
        </w:tc>
        <w:tc>
          <w:tcPr>
            <w:tcW w:w="1559" w:type="dxa"/>
            <w:vAlign w:val="bottom"/>
          </w:tcPr>
          <w:p w14:paraId="29650799"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1.77E-02</w:t>
            </w:r>
          </w:p>
        </w:tc>
        <w:tc>
          <w:tcPr>
            <w:tcW w:w="1559" w:type="dxa"/>
            <w:vAlign w:val="bottom"/>
          </w:tcPr>
          <w:p w14:paraId="23E13DE5"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2.45E-02</w:t>
            </w:r>
          </w:p>
        </w:tc>
      </w:tr>
    </w:tbl>
    <w:p w14:paraId="6ECEA9A0"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freshwater.</w:t>
      </w:r>
    </w:p>
    <w:p w14:paraId="094E6028" w14:textId="77777777" w:rsidR="00051B00" w:rsidRPr="008461D6" w:rsidRDefault="00051B00" w:rsidP="00051B00">
      <w:pPr>
        <w:autoSpaceDE w:val="0"/>
        <w:autoSpaceDN w:val="0"/>
        <w:spacing w:before="240" w:after="240" w:line="276" w:lineRule="auto"/>
        <w:jc w:val="both"/>
        <w:rPr>
          <w:rFonts w:cs="Arial"/>
        </w:rPr>
      </w:pPr>
    </w:p>
    <w:p w14:paraId="1ECB89EB" w14:textId="1F9435B2" w:rsidR="00051B00" w:rsidRPr="00563C5A" w:rsidRDefault="00051B00" w:rsidP="002E0FD2">
      <w:pPr>
        <w:pStyle w:val="Titre6"/>
        <w:rPr>
          <w:lang w:val="en-US"/>
        </w:rPr>
      </w:pPr>
      <w:r w:rsidRPr="00563C5A">
        <w:rPr>
          <w:lang w:val="en-US"/>
        </w:rPr>
        <w:t>Risk characterisation for the terrestrial compartment: X6119C</w:t>
      </w:r>
    </w:p>
    <w:p w14:paraId="0176B65F"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Industrial dipping and storage</w:t>
      </w:r>
    </w:p>
    <w:p w14:paraId="423EFE41" w14:textId="77777777" w:rsidR="00051B00" w:rsidRPr="008461D6" w:rsidRDefault="00051B00" w:rsidP="00230F09">
      <w:pPr>
        <w:autoSpaceDE w:val="0"/>
        <w:autoSpaceDN w:val="0"/>
        <w:jc w:val="both"/>
        <w:rPr>
          <w:rFonts w:cs="Arial"/>
          <w:lang w:eastAsia="en-GB"/>
        </w:rPr>
      </w:pPr>
      <w:r w:rsidRPr="008461D6">
        <w:rPr>
          <w:rFonts w:cs="Arial"/>
          <w:lang w:eastAsia="en-GB"/>
        </w:rPr>
        <w:t xml:space="preserve">The risk for the storage phase after industrial application is considered acceptable for the terrestrial compartment, only if the freshly treated timber is </w:t>
      </w:r>
      <w:r w:rsidRPr="008461D6">
        <w:rPr>
          <w:rFonts w:cs="Arial"/>
        </w:rPr>
        <w:t>stored after treatment under shelter and on impermeable hard standing</w:t>
      </w:r>
      <w:r w:rsidRPr="008461D6">
        <w:rPr>
          <w:rFonts w:cs="Arial"/>
          <w:lang w:eastAsia="en-GB"/>
        </w:rPr>
        <w:t>.to prevent releases to soil.</w:t>
      </w:r>
    </w:p>
    <w:p w14:paraId="05ACCFBF" w14:textId="77777777" w:rsidR="00051B00" w:rsidRPr="008461D6" w:rsidRDefault="00051B00" w:rsidP="00230F09">
      <w:pPr>
        <w:autoSpaceDE w:val="0"/>
        <w:autoSpaceDN w:val="0"/>
        <w:spacing w:before="120"/>
        <w:jc w:val="both"/>
        <w:rPr>
          <w:rFonts w:cs="Arial"/>
        </w:rPr>
      </w:pPr>
      <w:r w:rsidRPr="008461D6">
        <w:rPr>
          <w:rFonts w:cs="Arial"/>
        </w:rPr>
        <w:t>For the industrial application phase, no emission estimations were provided by the applicant based on mandatory risk mitigation measures for wood treatment plants:</w:t>
      </w:r>
    </w:p>
    <w:p w14:paraId="51AA7FF1"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Prevent any release to the environment during the product application phase as well as during the storage and the transport of treated timber;</w:t>
      </w:r>
    </w:p>
    <w:p w14:paraId="14FB2B2D"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During the application phase, prevent any release of cleaning water (after cleaning of floors, tanks, containers) to the environment (sewer, soil, water);</w:t>
      </w:r>
    </w:p>
    <w:p w14:paraId="02B42309" w14:textId="66C0E3C1" w:rsidR="00051B00" w:rsidRPr="008461D6" w:rsidRDefault="0028700B" w:rsidP="0028700B">
      <w:pPr>
        <w:pStyle w:val="Paragraphedeliste"/>
        <w:numPr>
          <w:ilvl w:val="0"/>
          <w:numId w:val="21"/>
        </w:numPr>
        <w:suppressAutoHyphens w:val="0"/>
        <w:autoSpaceDE w:val="0"/>
        <w:autoSpaceDN w:val="0"/>
        <w:spacing w:before="120" w:after="60" w:line="276" w:lineRule="auto"/>
        <w:contextualSpacing/>
        <w:jc w:val="both"/>
        <w:rPr>
          <w:rFonts w:cs="Arial"/>
        </w:rPr>
      </w:pPr>
      <w:r w:rsidRPr="0028700B">
        <w:rPr>
          <w:rFonts w:cs="Arial"/>
        </w:rPr>
        <w:t>Freshly treated timber shall be stored after treatment under shelter or on impermeable hard standing, or both, to prevent direct losses to soil, sewer or water, and that any losses of the product shall be collected for reuse or disposal</w:t>
      </w:r>
      <w:r w:rsidR="00051B00" w:rsidRPr="008461D6">
        <w:rPr>
          <w:rFonts w:cs="Arial"/>
        </w:rPr>
        <w:t>. Before use, store the timber in an area sheltered from the weather;</w:t>
      </w:r>
    </w:p>
    <w:p w14:paraId="53B0C0E6"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Any contaminated water/soil shall be collected, contained and treated as hazardous waste.</w:t>
      </w:r>
    </w:p>
    <w:p w14:paraId="3EE50CFA"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Service life of treated wood – Direct releases</w:t>
      </w:r>
    </w:p>
    <w:p w14:paraId="742F9FFE" w14:textId="77777777" w:rsidR="00051B00" w:rsidRPr="008461D6" w:rsidRDefault="00051B00" w:rsidP="00051B00">
      <w:pPr>
        <w:keepNext/>
        <w:autoSpaceDE w:val="0"/>
        <w:autoSpaceDN w:val="0"/>
        <w:spacing w:after="240" w:line="276" w:lineRule="auto"/>
        <w:jc w:val="both"/>
        <w:rPr>
          <w:rFonts w:cs="Arial"/>
          <w:lang w:eastAsia="en-GB"/>
        </w:rPr>
      </w:pPr>
      <w:r w:rsidRPr="008461D6">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6219D6EC" w14:textId="77777777" w:rsidR="00051B00" w:rsidRPr="008461D6" w:rsidRDefault="00051B00" w:rsidP="00051B00">
      <w:pPr>
        <w:autoSpaceDE w:val="0"/>
        <w:autoSpaceDN w:val="0"/>
        <w:spacing w:after="240" w:line="276" w:lineRule="auto"/>
        <w:jc w:val="both"/>
        <w:rPr>
          <w:rFonts w:cs="Arial"/>
        </w:rPr>
      </w:pPr>
      <w:r w:rsidRPr="008461D6">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6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827"/>
        <w:gridCol w:w="3261"/>
      </w:tblGrid>
      <w:tr w:rsidR="00051B00" w:rsidRPr="008461D6" w14:paraId="67EC9081" w14:textId="77777777" w:rsidTr="003C63E2">
        <w:trPr>
          <w:trHeight w:val="510"/>
        </w:trPr>
        <w:tc>
          <w:tcPr>
            <w:tcW w:w="5000" w:type="pct"/>
            <w:gridSpan w:val="3"/>
            <w:shd w:val="clear" w:color="auto" w:fill="auto"/>
            <w:vAlign w:val="center"/>
          </w:tcPr>
          <w:p w14:paraId="1456FB1F"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House – Treated wood in service only</w:t>
            </w:r>
          </w:p>
        </w:tc>
      </w:tr>
      <w:tr w:rsidR="00051B00" w:rsidRPr="008461D6" w14:paraId="38B458FD" w14:textId="77777777" w:rsidTr="003C63E2">
        <w:trPr>
          <w:trHeight w:val="283"/>
        </w:trPr>
        <w:tc>
          <w:tcPr>
            <w:tcW w:w="1324" w:type="pct"/>
            <w:vMerge w:val="restart"/>
            <w:shd w:val="clear" w:color="auto" w:fill="auto"/>
            <w:vAlign w:val="center"/>
          </w:tcPr>
          <w:p w14:paraId="79708033"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6BF30E79"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667F322A"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29EDDDB0" w14:textId="77777777" w:rsidTr="003C63E2">
        <w:trPr>
          <w:trHeight w:val="283"/>
        </w:trPr>
        <w:tc>
          <w:tcPr>
            <w:tcW w:w="1324" w:type="pct"/>
            <w:vMerge/>
            <w:shd w:val="clear" w:color="auto" w:fill="auto"/>
            <w:vAlign w:val="center"/>
          </w:tcPr>
          <w:p w14:paraId="79C6B2AE"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6C1B612"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6072A9ED"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192B5B5F" w14:textId="77777777" w:rsidTr="003C63E2">
        <w:trPr>
          <w:trHeight w:val="283"/>
        </w:trPr>
        <w:tc>
          <w:tcPr>
            <w:tcW w:w="1324" w:type="pct"/>
            <w:shd w:val="clear" w:color="auto" w:fill="auto"/>
            <w:vAlign w:val="center"/>
          </w:tcPr>
          <w:p w14:paraId="255E74B1"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33AF7647" w14:textId="77777777" w:rsidR="00051B00" w:rsidRPr="008461D6" w:rsidRDefault="00051B00" w:rsidP="003C63E2">
            <w:pPr>
              <w:jc w:val="center"/>
              <w:rPr>
                <w:rFonts w:cs="Arial"/>
              </w:rPr>
            </w:pPr>
            <w:r w:rsidRPr="008461D6">
              <w:rPr>
                <w:rFonts w:cs="Arial"/>
              </w:rPr>
              <w:t>8.24E-01</w:t>
            </w:r>
          </w:p>
        </w:tc>
        <w:tc>
          <w:tcPr>
            <w:tcW w:w="1691" w:type="pct"/>
            <w:shd w:val="clear" w:color="auto" w:fill="auto"/>
            <w:vAlign w:val="center"/>
          </w:tcPr>
          <w:p w14:paraId="6D5962AC" w14:textId="77777777" w:rsidR="00051B00" w:rsidRPr="008461D6" w:rsidRDefault="00051B00" w:rsidP="003C63E2">
            <w:pPr>
              <w:jc w:val="center"/>
              <w:rPr>
                <w:rFonts w:cs="Arial"/>
              </w:rPr>
            </w:pPr>
            <w:r w:rsidRPr="008461D6">
              <w:rPr>
                <w:rFonts w:cs="Arial"/>
              </w:rPr>
              <w:t>2.64E-01</w:t>
            </w:r>
          </w:p>
        </w:tc>
      </w:tr>
      <w:tr w:rsidR="00051B00" w:rsidRPr="008461D6" w14:paraId="38095330" w14:textId="77777777" w:rsidTr="003C63E2">
        <w:trPr>
          <w:trHeight w:val="283"/>
        </w:trPr>
        <w:tc>
          <w:tcPr>
            <w:tcW w:w="1324" w:type="pct"/>
            <w:shd w:val="clear" w:color="auto" w:fill="auto"/>
            <w:vAlign w:val="center"/>
          </w:tcPr>
          <w:p w14:paraId="2F5CFACB"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1D0E08D4" w14:textId="77777777" w:rsidR="00051B00" w:rsidRPr="008461D6" w:rsidRDefault="00051B00" w:rsidP="003C63E2">
            <w:pPr>
              <w:jc w:val="center"/>
              <w:rPr>
                <w:rFonts w:cs="Arial"/>
              </w:rPr>
            </w:pPr>
            <w:r w:rsidRPr="008461D6">
              <w:rPr>
                <w:rFonts w:cs="Arial"/>
              </w:rPr>
              <w:t>3.15E-01</w:t>
            </w:r>
          </w:p>
        </w:tc>
        <w:tc>
          <w:tcPr>
            <w:tcW w:w="1691" w:type="pct"/>
            <w:shd w:val="clear" w:color="auto" w:fill="auto"/>
            <w:vAlign w:val="center"/>
          </w:tcPr>
          <w:p w14:paraId="3E7560A4" w14:textId="77777777" w:rsidR="00051B00" w:rsidRPr="008461D6" w:rsidRDefault="00051B00" w:rsidP="003C63E2">
            <w:pPr>
              <w:jc w:val="center"/>
              <w:rPr>
                <w:rFonts w:cs="Arial"/>
              </w:rPr>
            </w:pPr>
            <w:r w:rsidRPr="008461D6">
              <w:rPr>
                <w:rFonts w:cs="Arial"/>
              </w:rPr>
              <w:t>8.81E-02</w:t>
            </w:r>
          </w:p>
        </w:tc>
      </w:tr>
      <w:tr w:rsidR="00051B00" w:rsidRPr="008461D6" w14:paraId="07535778" w14:textId="77777777" w:rsidTr="003C63E2">
        <w:trPr>
          <w:trHeight w:val="283"/>
        </w:trPr>
        <w:tc>
          <w:tcPr>
            <w:tcW w:w="1324" w:type="pct"/>
            <w:shd w:val="clear" w:color="auto" w:fill="auto"/>
            <w:vAlign w:val="center"/>
          </w:tcPr>
          <w:p w14:paraId="58C92995"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384D2E78" w14:textId="77777777" w:rsidR="00051B00" w:rsidRPr="008461D6" w:rsidRDefault="00051B00" w:rsidP="003C63E2">
            <w:pPr>
              <w:jc w:val="center"/>
              <w:rPr>
                <w:rFonts w:cs="Arial"/>
              </w:rPr>
            </w:pPr>
            <w:r w:rsidRPr="008461D6">
              <w:rPr>
                <w:rFonts w:cs="Arial"/>
              </w:rPr>
              <w:t>3.91E-03</w:t>
            </w:r>
          </w:p>
        </w:tc>
        <w:tc>
          <w:tcPr>
            <w:tcW w:w="1691" w:type="pct"/>
            <w:shd w:val="clear" w:color="auto" w:fill="auto"/>
            <w:vAlign w:val="center"/>
          </w:tcPr>
          <w:p w14:paraId="03FC764F" w14:textId="77777777" w:rsidR="00051B00" w:rsidRPr="008461D6" w:rsidRDefault="00051B00" w:rsidP="003C63E2">
            <w:pPr>
              <w:jc w:val="center"/>
              <w:rPr>
                <w:rFonts w:cs="Arial"/>
              </w:rPr>
            </w:pPr>
            <w:r w:rsidRPr="008461D6">
              <w:rPr>
                <w:rFonts w:cs="Arial"/>
              </w:rPr>
              <w:t>2.95E-03</w:t>
            </w:r>
          </w:p>
        </w:tc>
      </w:tr>
      <w:tr w:rsidR="00051B00" w:rsidRPr="008461D6" w14:paraId="385ADB27" w14:textId="77777777" w:rsidTr="003C63E2">
        <w:trPr>
          <w:trHeight w:val="283"/>
        </w:trPr>
        <w:tc>
          <w:tcPr>
            <w:tcW w:w="1324" w:type="pct"/>
            <w:shd w:val="clear" w:color="auto" w:fill="auto"/>
            <w:vAlign w:val="center"/>
          </w:tcPr>
          <w:p w14:paraId="234F54DC" w14:textId="77777777" w:rsidR="00051B00" w:rsidRPr="008461D6" w:rsidRDefault="00051B00" w:rsidP="003C63E2">
            <w:pPr>
              <w:autoSpaceDE w:val="0"/>
              <w:autoSpaceDN w:val="0"/>
              <w:rPr>
                <w:rFonts w:cs="Arial"/>
              </w:rPr>
            </w:pPr>
            <w:r w:rsidRPr="008461D6">
              <w:rPr>
                <w:rFonts w:cs="Arial"/>
              </w:rPr>
              <w:lastRenderedPageBreak/>
              <w:t>IPBC</w:t>
            </w:r>
          </w:p>
        </w:tc>
        <w:tc>
          <w:tcPr>
            <w:tcW w:w="1985" w:type="pct"/>
            <w:shd w:val="clear" w:color="auto" w:fill="auto"/>
            <w:vAlign w:val="center"/>
          </w:tcPr>
          <w:p w14:paraId="35775397" w14:textId="77777777" w:rsidR="00051B00" w:rsidRPr="008461D6" w:rsidRDefault="00051B00" w:rsidP="003C63E2">
            <w:pPr>
              <w:jc w:val="center"/>
              <w:rPr>
                <w:rFonts w:cs="Arial"/>
              </w:rPr>
            </w:pPr>
            <w:r w:rsidRPr="008461D6">
              <w:rPr>
                <w:rFonts w:cs="Arial"/>
              </w:rPr>
              <w:t>1.69E-01</w:t>
            </w:r>
          </w:p>
        </w:tc>
        <w:tc>
          <w:tcPr>
            <w:tcW w:w="1691" w:type="pct"/>
            <w:shd w:val="clear" w:color="auto" w:fill="auto"/>
            <w:vAlign w:val="center"/>
          </w:tcPr>
          <w:p w14:paraId="3DCE8F43" w14:textId="77777777" w:rsidR="00051B00" w:rsidRPr="008461D6" w:rsidRDefault="00051B00" w:rsidP="003C63E2">
            <w:pPr>
              <w:jc w:val="center"/>
              <w:rPr>
                <w:rFonts w:cs="Arial"/>
              </w:rPr>
            </w:pPr>
            <w:r w:rsidRPr="008461D6">
              <w:rPr>
                <w:rFonts w:cs="Arial"/>
              </w:rPr>
              <w:t>2.84E-03</w:t>
            </w:r>
          </w:p>
        </w:tc>
      </w:tr>
      <w:tr w:rsidR="00051B00" w:rsidRPr="008461D6" w14:paraId="5B1E13E2" w14:textId="77777777" w:rsidTr="003C63E2">
        <w:trPr>
          <w:trHeight w:val="283"/>
        </w:trPr>
        <w:tc>
          <w:tcPr>
            <w:tcW w:w="1324" w:type="pct"/>
            <w:shd w:val="clear" w:color="auto" w:fill="auto"/>
            <w:vAlign w:val="center"/>
          </w:tcPr>
          <w:p w14:paraId="10962A88"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6BEA6232" w14:textId="77777777" w:rsidR="00051B00" w:rsidRPr="008461D6" w:rsidRDefault="00051B00" w:rsidP="003C63E2">
            <w:pPr>
              <w:jc w:val="center"/>
              <w:rPr>
                <w:rFonts w:cs="Arial"/>
              </w:rPr>
            </w:pPr>
            <w:r w:rsidRPr="008461D6">
              <w:rPr>
                <w:rFonts w:cs="Arial"/>
              </w:rPr>
              <w:t>7.99E-02</w:t>
            </w:r>
          </w:p>
        </w:tc>
        <w:tc>
          <w:tcPr>
            <w:tcW w:w="1691" w:type="pct"/>
            <w:shd w:val="clear" w:color="auto" w:fill="auto"/>
            <w:vAlign w:val="center"/>
          </w:tcPr>
          <w:p w14:paraId="19C5FA3F" w14:textId="77777777" w:rsidR="00051B00" w:rsidRPr="008461D6" w:rsidRDefault="00051B00" w:rsidP="003C63E2">
            <w:pPr>
              <w:jc w:val="center"/>
              <w:rPr>
                <w:rFonts w:cs="Arial"/>
              </w:rPr>
            </w:pPr>
            <w:r w:rsidRPr="008461D6">
              <w:rPr>
                <w:rFonts w:cs="Arial"/>
              </w:rPr>
              <w:t>2.54E-03</w:t>
            </w:r>
          </w:p>
        </w:tc>
      </w:tr>
      <w:tr w:rsidR="00051B00" w:rsidRPr="008461D6" w14:paraId="77955301" w14:textId="77777777" w:rsidTr="003C63E2">
        <w:trPr>
          <w:trHeight w:val="283"/>
        </w:trPr>
        <w:tc>
          <w:tcPr>
            <w:tcW w:w="1324" w:type="pct"/>
            <w:shd w:val="clear" w:color="auto" w:fill="auto"/>
            <w:vAlign w:val="center"/>
          </w:tcPr>
          <w:p w14:paraId="2BEDAC81"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57FF9DD0" w14:textId="77777777" w:rsidR="00051B00" w:rsidRPr="008461D6" w:rsidRDefault="00051B00" w:rsidP="003C63E2">
            <w:pPr>
              <w:jc w:val="center"/>
              <w:rPr>
                <w:rFonts w:cs="Arial"/>
              </w:rPr>
            </w:pPr>
            <w:r w:rsidRPr="008461D6">
              <w:rPr>
                <w:rFonts w:cs="Arial"/>
              </w:rPr>
              <w:t>9.73E-01</w:t>
            </w:r>
          </w:p>
        </w:tc>
        <w:tc>
          <w:tcPr>
            <w:tcW w:w="1691" w:type="pct"/>
            <w:shd w:val="clear" w:color="auto" w:fill="auto"/>
            <w:vAlign w:val="center"/>
          </w:tcPr>
          <w:p w14:paraId="0456234F" w14:textId="77777777" w:rsidR="00051B00" w:rsidRPr="008461D6" w:rsidRDefault="00051B00" w:rsidP="003C63E2">
            <w:pPr>
              <w:jc w:val="center"/>
              <w:rPr>
                <w:rFonts w:cs="Arial"/>
              </w:rPr>
            </w:pPr>
            <w:r w:rsidRPr="008461D6">
              <w:rPr>
                <w:rFonts w:cs="Arial"/>
              </w:rPr>
              <w:t>4.22E-01</w:t>
            </w:r>
          </w:p>
        </w:tc>
      </w:tr>
      <w:tr w:rsidR="00051B00" w:rsidRPr="008461D6" w14:paraId="6C0FD968" w14:textId="77777777" w:rsidTr="003C63E2">
        <w:trPr>
          <w:trHeight w:val="283"/>
        </w:trPr>
        <w:tc>
          <w:tcPr>
            <w:tcW w:w="1324" w:type="pct"/>
            <w:shd w:val="clear" w:color="auto" w:fill="auto"/>
            <w:vAlign w:val="center"/>
          </w:tcPr>
          <w:p w14:paraId="369E4E3E"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722C642E" w14:textId="77777777" w:rsidR="00051B00" w:rsidRPr="008461D6" w:rsidRDefault="00051B00" w:rsidP="003C63E2">
            <w:pPr>
              <w:jc w:val="center"/>
              <w:rPr>
                <w:rFonts w:cs="Arial"/>
                <w:b/>
                <w:bCs/>
              </w:rPr>
            </w:pPr>
            <w:r w:rsidRPr="008461D6">
              <w:rPr>
                <w:rFonts w:cs="Arial"/>
                <w:b/>
                <w:bCs/>
              </w:rPr>
              <w:t>1.31E+00</w:t>
            </w:r>
          </w:p>
        </w:tc>
        <w:tc>
          <w:tcPr>
            <w:tcW w:w="1691" w:type="pct"/>
            <w:shd w:val="clear" w:color="auto" w:fill="auto"/>
            <w:vAlign w:val="center"/>
          </w:tcPr>
          <w:p w14:paraId="2C0C39BD" w14:textId="77777777" w:rsidR="00051B00" w:rsidRPr="008461D6" w:rsidRDefault="00051B00" w:rsidP="003C63E2">
            <w:pPr>
              <w:jc w:val="center"/>
              <w:rPr>
                <w:rFonts w:cs="Arial"/>
                <w:b/>
              </w:rPr>
            </w:pPr>
            <w:r w:rsidRPr="008461D6">
              <w:rPr>
                <w:rFonts w:cs="Arial"/>
              </w:rPr>
              <w:t>3.58E-01</w:t>
            </w:r>
          </w:p>
        </w:tc>
      </w:tr>
      <w:tr w:rsidR="00051B00" w:rsidRPr="008461D6" w14:paraId="20936E56" w14:textId="77777777" w:rsidTr="003C63E2">
        <w:trPr>
          <w:trHeight w:val="510"/>
        </w:trPr>
        <w:tc>
          <w:tcPr>
            <w:tcW w:w="5000" w:type="pct"/>
            <w:gridSpan w:val="3"/>
            <w:shd w:val="clear" w:color="auto" w:fill="auto"/>
            <w:vAlign w:val="center"/>
          </w:tcPr>
          <w:p w14:paraId="37144B24"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Noise barrier – Treated wood in service only</w:t>
            </w:r>
          </w:p>
        </w:tc>
      </w:tr>
      <w:tr w:rsidR="00051B00" w:rsidRPr="008461D6" w14:paraId="6898ABCD" w14:textId="77777777" w:rsidTr="003C63E2">
        <w:trPr>
          <w:trHeight w:val="283"/>
        </w:trPr>
        <w:tc>
          <w:tcPr>
            <w:tcW w:w="1324" w:type="pct"/>
            <w:vMerge w:val="restart"/>
            <w:shd w:val="clear" w:color="auto" w:fill="auto"/>
            <w:vAlign w:val="center"/>
          </w:tcPr>
          <w:p w14:paraId="52FC8CF1"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3DB7E021"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vAlign w:val="center"/>
          </w:tcPr>
          <w:p w14:paraId="521E1F04"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4D438745" w14:textId="77777777" w:rsidTr="003C63E2">
        <w:trPr>
          <w:trHeight w:val="283"/>
        </w:trPr>
        <w:tc>
          <w:tcPr>
            <w:tcW w:w="1324" w:type="pct"/>
            <w:vMerge/>
            <w:shd w:val="clear" w:color="auto" w:fill="auto"/>
            <w:vAlign w:val="center"/>
          </w:tcPr>
          <w:p w14:paraId="4403BF06"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EC42411"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vAlign w:val="center"/>
          </w:tcPr>
          <w:p w14:paraId="25A886AE" w14:textId="77777777" w:rsidR="00051B00" w:rsidRPr="008461D6" w:rsidRDefault="00051B00" w:rsidP="003C63E2">
            <w:pPr>
              <w:autoSpaceDE w:val="0"/>
              <w:autoSpaceDN w:val="0"/>
              <w:ind w:right="142"/>
              <w:jc w:val="center"/>
              <w:rPr>
                <w:rFonts w:cs="Arial"/>
                <w:b/>
              </w:rPr>
            </w:pPr>
            <w:r w:rsidRPr="008461D6">
              <w:rPr>
                <w:rFonts w:cs="Arial"/>
                <w:b/>
              </w:rPr>
              <w:t>PEC/PNEC</w:t>
            </w:r>
          </w:p>
        </w:tc>
      </w:tr>
      <w:tr w:rsidR="00051B00" w:rsidRPr="008461D6" w14:paraId="322A05E6" w14:textId="77777777" w:rsidTr="003C63E2">
        <w:trPr>
          <w:trHeight w:val="283"/>
        </w:trPr>
        <w:tc>
          <w:tcPr>
            <w:tcW w:w="1324" w:type="pct"/>
            <w:shd w:val="clear" w:color="auto" w:fill="auto"/>
            <w:vAlign w:val="center"/>
          </w:tcPr>
          <w:p w14:paraId="32A9358A"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2077AFF3" w14:textId="77777777" w:rsidR="00051B00" w:rsidRPr="008461D6" w:rsidRDefault="00051B00" w:rsidP="003C63E2">
            <w:pPr>
              <w:jc w:val="center"/>
              <w:rPr>
                <w:rFonts w:cs="Arial"/>
              </w:rPr>
            </w:pPr>
            <w:r w:rsidRPr="008461D6">
              <w:rPr>
                <w:rFonts w:cs="Arial"/>
              </w:rPr>
              <w:t>3.09E-01</w:t>
            </w:r>
          </w:p>
        </w:tc>
        <w:tc>
          <w:tcPr>
            <w:tcW w:w="1691" w:type="pct"/>
            <w:vAlign w:val="center"/>
          </w:tcPr>
          <w:p w14:paraId="2AA5B553" w14:textId="77777777" w:rsidR="00051B00" w:rsidRPr="008461D6" w:rsidRDefault="00051B00" w:rsidP="003C63E2">
            <w:pPr>
              <w:jc w:val="center"/>
              <w:rPr>
                <w:rFonts w:cs="Arial"/>
              </w:rPr>
            </w:pPr>
            <w:r w:rsidRPr="008461D6">
              <w:rPr>
                <w:rFonts w:cs="Arial"/>
              </w:rPr>
              <w:t>9.87E-02</w:t>
            </w:r>
          </w:p>
        </w:tc>
      </w:tr>
      <w:tr w:rsidR="00051B00" w:rsidRPr="008461D6" w14:paraId="6B1A44F9" w14:textId="77777777" w:rsidTr="003C63E2">
        <w:trPr>
          <w:trHeight w:val="283"/>
        </w:trPr>
        <w:tc>
          <w:tcPr>
            <w:tcW w:w="1324" w:type="pct"/>
            <w:shd w:val="clear" w:color="auto" w:fill="auto"/>
            <w:vAlign w:val="center"/>
          </w:tcPr>
          <w:p w14:paraId="11310CBE"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21C293BE" w14:textId="77777777" w:rsidR="00051B00" w:rsidRPr="008461D6" w:rsidRDefault="00051B00" w:rsidP="003C63E2">
            <w:pPr>
              <w:jc w:val="center"/>
              <w:rPr>
                <w:rFonts w:cs="Arial"/>
              </w:rPr>
            </w:pPr>
            <w:r w:rsidRPr="008461D6">
              <w:rPr>
                <w:rFonts w:cs="Arial"/>
              </w:rPr>
              <w:t>1.18E-01</w:t>
            </w:r>
          </w:p>
        </w:tc>
        <w:tc>
          <w:tcPr>
            <w:tcW w:w="1691" w:type="pct"/>
            <w:vAlign w:val="center"/>
          </w:tcPr>
          <w:p w14:paraId="40AA94C6" w14:textId="77777777" w:rsidR="00051B00" w:rsidRPr="008461D6" w:rsidRDefault="00051B00" w:rsidP="003C63E2">
            <w:pPr>
              <w:jc w:val="center"/>
              <w:rPr>
                <w:rFonts w:cs="Arial"/>
              </w:rPr>
            </w:pPr>
            <w:r w:rsidRPr="008461D6">
              <w:rPr>
                <w:rFonts w:cs="Arial"/>
              </w:rPr>
              <w:t>3.30E-02</w:t>
            </w:r>
          </w:p>
        </w:tc>
      </w:tr>
      <w:tr w:rsidR="00051B00" w:rsidRPr="008461D6" w14:paraId="6BEFC7B1" w14:textId="77777777" w:rsidTr="003C63E2">
        <w:trPr>
          <w:trHeight w:val="283"/>
        </w:trPr>
        <w:tc>
          <w:tcPr>
            <w:tcW w:w="1324" w:type="pct"/>
            <w:shd w:val="clear" w:color="auto" w:fill="auto"/>
            <w:vAlign w:val="center"/>
          </w:tcPr>
          <w:p w14:paraId="69D4E483"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274F70B3" w14:textId="77777777" w:rsidR="00051B00" w:rsidRPr="008461D6" w:rsidRDefault="00051B00" w:rsidP="003C63E2">
            <w:pPr>
              <w:jc w:val="center"/>
              <w:rPr>
                <w:rFonts w:cs="Arial"/>
              </w:rPr>
            </w:pPr>
            <w:r w:rsidRPr="008461D6">
              <w:rPr>
                <w:rFonts w:cs="Arial"/>
              </w:rPr>
              <w:t>1.47E-03</w:t>
            </w:r>
          </w:p>
        </w:tc>
        <w:tc>
          <w:tcPr>
            <w:tcW w:w="1691" w:type="pct"/>
            <w:vAlign w:val="center"/>
          </w:tcPr>
          <w:p w14:paraId="2DA34737" w14:textId="77777777" w:rsidR="00051B00" w:rsidRPr="008461D6" w:rsidRDefault="00051B00" w:rsidP="003C63E2">
            <w:pPr>
              <w:jc w:val="center"/>
              <w:rPr>
                <w:rFonts w:cs="Arial"/>
              </w:rPr>
            </w:pPr>
            <w:r w:rsidRPr="008461D6">
              <w:rPr>
                <w:rFonts w:cs="Arial"/>
              </w:rPr>
              <w:t>1.10E-03</w:t>
            </w:r>
          </w:p>
        </w:tc>
      </w:tr>
      <w:tr w:rsidR="00051B00" w:rsidRPr="008461D6" w14:paraId="573E6E91" w14:textId="77777777" w:rsidTr="003C63E2">
        <w:trPr>
          <w:trHeight w:val="283"/>
        </w:trPr>
        <w:tc>
          <w:tcPr>
            <w:tcW w:w="1324" w:type="pct"/>
            <w:shd w:val="clear" w:color="auto" w:fill="auto"/>
            <w:vAlign w:val="center"/>
          </w:tcPr>
          <w:p w14:paraId="68CCD2C6" w14:textId="77777777" w:rsidR="00051B00" w:rsidRPr="008461D6" w:rsidRDefault="00051B00" w:rsidP="003C63E2">
            <w:pPr>
              <w:autoSpaceDE w:val="0"/>
              <w:autoSpaceDN w:val="0"/>
              <w:rPr>
                <w:rFonts w:cs="Arial"/>
              </w:rPr>
            </w:pPr>
            <w:r w:rsidRPr="008461D6">
              <w:rPr>
                <w:rFonts w:cs="Arial"/>
              </w:rPr>
              <w:t>IPBC</w:t>
            </w:r>
          </w:p>
        </w:tc>
        <w:tc>
          <w:tcPr>
            <w:tcW w:w="1985" w:type="pct"/>
            <w:shd w:val="clear" w:color="auto" w:fill="auto"/>
            <w:vAlign w:val="center"/>
          </w:tcPr>
          <w:p w14:paraId="14BEF157" w14:textId="77777777" w:rsidR="00051B00" w:rsidRPr="008461D6" w:rsidRDefault="00051B00" w:rsidP="003C63E2">
            <w:pPr>
              <w:jc w:val="center"/>
              <w:rPr>
                <w:rFonts w:cs="Arial"/>
              </w:rPr>
            </w:pPr>
            <w:r w:rsidRPr="008461D6">
              <w:rPr>
                <w:rFonts w:cs="Arial"/>
              </w:rPr>
              <w:t>6.32E-02</w:t>
            </w:r>
          </w:p>
        </w:tc>
        <w:tc>
          <w:tcPr>
            <w:tcW w:w="1691" w:type="pct"/>
            <w:vAlign w:val="center"/>
          </w:tcPr>
          <w:p w14:paraId="7C3D504C" w14:textId="77777777" w:rsidR="00051B00" w:rsidRPr="008461D6" w:rsidRDefault="00051B00" w:rsidP="003C63E2">
            <w:pPr>
              <w:jc w:val="center"/>
              <w:rPr>
                <w:rFonts w:cs="Arial"/>
              </w:rPr>
            </w:pPr>
            <w:r w:rsidRPr="008461D6">
              <w:rPr>
                <w:rFonts w:cs="Arial"/>
              </w:rPr>
              <w:t>1.07E-03</w:t>
            </w:r>
          </w:p>
        </w:tc>
      </w:tr>
      <w:tr w:rsidR="00051B00" w:rsidRPr="008461D6" w14:paraId="103AF7E3" w14:textId="77777777" w:rsidTr="003C63E2">
        <w:trPr>
          <w:trHeight w:val="283"/>
        </w:trPr>
        <w:tc>
          <w:tcPr>
            <w:tcW w:w="1324" w:type="pct"/>
            <w:shd w:val="clear" w:color="auto" w:fill="auto"/>
            <w:vAlign w:val="center"/>
          </w:tcPr>
          <w:p w14:paraId="11248D5E"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424FF6B6" w14:textId="77777777" w:rsidR="00051B00" w:rsidRPr="008461D6" w:rsidRDefault="00051B00" w:rsidP="003C63E2">
            <w:pPr>
              <w:jc w:val="center"/>
              <w:rPr>
                <w:rFonts w:cs="Arial"/>
              </w:rPr>
            </w:pPr>
            <w:r w:rsidRPr="008461D6">
              <w:rPr>
                <w:rFonts w:cs="Arial"/>
              </w:rPr>
              <w:t>3.00E-02</w:t>
            </w:r>
          </w:p>
        </w:tc>
        <w:tc>
          <w:tcPr>
            <w:tcW w:w="1691" w:type="pct"/>
            <w:vAlign w:val="center"/>
          </w:tcPr>
          <w:p w14:paraId="10B87A5D" w14:textId="77777777" w:rsidR="00051B00" w:rsidRPr="008461D6" w:rsidRDefault="00051B00" w:rsidP="003C63E2">
            <w:pPr>
              <w:jc w:val="center"/>
              <w:rPr>
                <w:rFonts w:cs="Arial"/>
              </w:rPr>
            </w:pPr>
            <w:r w:rsidRPr="008461D6">
              <w:rPr>
                <w:rFonts w:cs="Arial"/>
              </w:rPr>
              <w:t>9.53E-04</w:t>
            </w:r>
          </w:p>
        </w:tc>
      </w:tr>
      <w:tr w:rsidR="00051B00" w:rsidRPr="008461D6" w14:paraId="1301F164" w14:textId="77777777" w:rsidTr="003C63E2">
        <w:trPr>
          <w:trHeight w:val="283"/>
        </w:trPr>
        <w:tc>
          <w:tcPr>
            <w:tcW w:w="1324" w:type="pct"/>
            <w:shd w:val="clear" w:color="auto" w:fill="auto"/>
            <w:vAlign w:val="center"/>
          </w:tcPr>
          <w:p w14:paraId="4144787C"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7ACF0FA6" w14:textId="77777777" w:rsidR="00051B00" w:rsidRPr="008461D6" w:rsidRDefault="00051B00" w:rsidP="003C63E2">
            <w:pPr>
              <w:jc w:val="center"/>
              <w:rPr>
                <w:rFonts w:cs="Arial"/>
              </w:rPr>
            </w:pPr>
            <w:r w:rsidRPr="008461D6">
              <w:rPr>
                <w:rFonts w:cs="Arial"/>
              </w:rPr>
              <w:t>3.64E-01</w:t>
            </w:r>
          </w:p>
        </w:tc>
        <w:tc>
          <w:tcPr>
            <w:tcW w:w="1691" w:type="pct"/>
            <w:vAlign w:val="center"/>
          </w:tcPr>
          <w:p w14:paraId="74985501" w14:textId="77777777" w:rsidR="00051B00" w:rsidRPr="008461D6" w:rsidRDefault="00051B00" w:rsidP="003C63E2">
            <w:pPr>
              <w:jc w:val="center"/>
              <w:rPr>
                <w:rFonts w:cs="Arial"/>
              </w:rPr>
            </w:pPr>
            <w:r w:rsidRPr="008461D6">
              <w:rPr>
                <w:rFonts w:cs="Arial"/>
              </w:rPr>
              <w:t>1.58E-01</w:t>
            </w:r>
          </w:p>
        </w:tc>
      </w:tr>
      <w:tr w:rsidR="00051B00" w:rsidRPr="008461D6" w14:paraId="21FB1E0F" w14:textId="77777777" w:rsidTr="003C63E2">
        <w:trPr>
          <w:trHeight w:val="283"/>
        </w:trPr>
        <w:tc>
          <w:tcPr>
            <w:tcW w:w="1324" w:type="pct"/>
            <w:shd w:val="clear" w:color="auto" w:fill="auto"/>
            <w:vAlign w:val="center"/>
          </w:tcPr>
          <w:p w14:paraId="4C963DB4"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3AC9FAF5" w14:textId="77777777" w:rsidR="00051B00" w:rsidRPr="008461D6" w:rsidRDefault="00051B00" w:rsidP="003C63E2">
            <w:pPr>
              <w:jc w:val="center"/>
              <w:rPr>
                <w:rFonts w:cs="Arial"/>
              </w:rPr>
            </w:pPr>
            <w:r w:rsidRPr="008461D6">
              <w:rPr>
                <w:rFonts w:cs="Arial"/>
              </w:rPr>
              <w:t>4.91E-01</w:t>
            </w:r>
          </w:p>
        </w:tc>
        <w:tc>
          <w:tcPr>
            <w:tcW w:w="1691" w:type="pct"/>
            <w:vAlign w:val="center"/>
          </w:tcPr>
          <w:p w14:paraId="71AD574D" w14:textId="77777777" w:rsidR="00051B00" w:rsidRPr="008461D6" w:rsidRDefault="00051B00" w:rsidP="003C63E2">
            <w:pPr>
              <w:jc w:val="center"/>
              <w:rPr>
                <w:rFonts w:cs="Arial"/>
              </w:rPr>
            </w:pPr>
            <w:r w:rsidRPr="008461D6">
              <w:rPr>
                <w:rFonts w:cs="Arial"/>
              </w:rPr>
              <w:t>1.34E-01</w:t>
            </w:r>
          </w:p>
        </w:tc>
      </w:tr>
    </w:tbl>
    <w:p w14:paraId="39BCED4E"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 substances</w:t>
      </w:r>
    </w:p>
    <w:p w14:paraId="1FE8AA98" w14:textId="77777777" w:rsidR="00051B00" w:rsidRPr="008461D6" w:rsidRDefault="00051B00" w:rsidP="00051B00">
      <w:pPr>
        <w:autoSpaceDE w:val="0"/>
        <w:autoSpaceDN w:val="0"/>
        <w:spacing w:before="240" w:line="276" w:lineRule="auto"/>
        <w:jc w:val="both"/>
        <w:rPr>
          <w:rFonts w:cs="Arial"/>
          <w:lang w:eastAsia="en-GB"/>
        </w:rPr>
      </w:pPr>
      <w:r w:rsidRPr="008461D6">
        <w:rPr>
          <w:rFonts w:cs="Arial"/>
          <w:lang w:eastAsia="en-GB"/>
        </w:rPr>
        <w:t xml:space="preserve">Considering that calculated </w:t>
      </w:r>
      <w:r w:rsidRPr="008461D6">
        <w:rPr>
          <w:rFonts w:cs="Arial"/>
          <w:b/>
          <w:lang w:eastAsia="en-GB"/>
        </w:rPr>
        <w:t>∑</w:t>
      </w:r>
      <w:r w:rsidRPr="008461D6">
        <w:rPr>
          <w:rFonts w:cs="Arial"/>
          <w:lang w:eastAsia="en-GB"/>
        </w:rPr>
        <w:t>PEC/PNEC ratio for terrestrial compartment is above 1 only in TIME 1 for the house scenario, the risks are considered acceptable during the service life of treated wood.</w:t>
      </w:r>
    </w:p>
    <w:p w14:paraId="3BE55A38"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68C2D761" w14:textId="77777777" w:rsidR="00051B00" w:rsidRPr="008461D6" w:rsidRDefault="00051B00" w:rsidP="00051B00">
      <w:pPr>
        <w:autoSpaceDE w:val="0"/>
        <w:autoSpaceDN w:val="0"/>
        <w:spacing w:before="120" w:after="240" w:line="276" w:lineRule="auto"/>
        <w:jc w:val="both"/>
        <w:rPr>
          <w:rFonts w:cs="Arial"/>
          <w:lang w:eastAsia="en-GB"/>
        </w:rPr>
      </w:pPr>
      <w:r w:rsidRPr="008461D6">
        <w:rPr>
          <w:rFonts w:cs="Arial"/>
          <w:lang w:eastAsia="en-GB"/>
        </w:rPr>
        <w:t>Concerning the service-life of treated wood, the risk characterisation for indirect releases via STP (</w:t>
      </w:r>
      <w:r w:rsidRPr="008461D6">
        <w:rPr>
          <w:rFonts w:cs="Arial"/>
          <w:i/>
          <w:lang w:eastAsia="en-GB"/>
        </w:rPr>
        <w:t>i.e.</w:t>
      </w:r>
      <w:r w:rsidRPr="008461D6">
        <w:rPr>
          <w:rFonts w:cs="Arial"/>
          <w:lang w:eastAsia="en-GB"/>
        </w:rPr>
        <w:t xml:space="preserve"> spreading of STP sludge on soil) to the terrestrial compartment has been performed considering PEC calculated for the noise barrier scenario of the PT08-ESD, and compared to PNEC</w:t>
      </w:r>
      <w:r w:rsidRPr="008461D6">
        <w:rPr>
          <w:rFonts w:cs="Arial"/>
          <w:vertAlign w:val="subscript"/>
          <w:lang w:eastAsia="en-GB"/>
        </w:rPr>
        <w:t>soil</w:t>
      </w:r>
      <w:r w:rsidRPr="008461D6">
        <w:rPr>
          <w:rFonts w:cs="Arial"/>
          <w:lang w:eastAsia="en-GB"/>
        </w:rPr>
        <w:t xml:space="preserve"> of each active substance for the service life of the treated wood.</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7"/>
        <w:gridCol w:w="3260"/>
      </w:tblGrid>
      <w:tr w:rsidR="00051B00" w:rsidRPr="008461D6" w14:paraId="0B3BEAF8" w14:textId="77777777" w:rsidTr="003C63E2">
        <w:trPr>
          <w:trHeight w:val="340"/>
        </w:trPr>
        <w:tc>
          <w:tcPr>
            <w:tcW w:w="5000" w:type="pct"/>
            <w:gridSpan w:val="3"/>
            <w:shd w:val="clear" w:color="auto" w:fill="auto"/>
            <w:vAlign w:val="center"/>
          </w:tcPr>
          <w:p w14:paraId="15CD978E"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629939B5" w14:textId="77777777" w:rsidTr="003C63E2">
        <w:trPr>
          <w:trHeight w:val="283"/>
        </w:trPr>
        <w:tc>
          <w:tcPr>
            <w:tcW w:w="1324" w:type="pct"/>
            <w:vMerge w:val="restart"/>
            <w:shd w:val="clear" w:color="auto" w:fill="auto"/>
            <w:vAlign w:val="center"/>
          </w:tcPr>
          <w:p w14:paraId="14B1F168" w14:textId="77777777" w:rsidR="00051B00" w:rsidRPr="008461D6" w:rsidRDefault="00051B00" w:rsidP="003C63E2">
            <w:pPr>
              <w:autoSpaceDE w:val="0"/>
              <w:autoSpaceDN w:val="0"/>
              <w:ind w:right="142"/>
              <w:jc w:val="center"/>
              <w:rPr>
                <w:rFonts w:cs="Arial"/>
                <w:b/>
              </w:rPr>
            </w:pPr>
            <w:r w:rsidRPr="008461D6">
              <w:rPr>
                <w:rFonts w:cs="Arial"/>
                <w:b/>
              </w:rPr>
              <w:t>SOIL (via STP)</w:t>
            </w:r>
          </w:p>
        </w:tc>
        <w:tc>
          <w:tcPr>
            <w:tcW w:w="1985" w:type="pct"/>
            <w:shd w:val="clear" w:color="auto" w:fill="auto"/>
            <w:vAlign w:val="center"/>
          </w:tcPr>
          <w:p w14:paraId="0986D6EF"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14F0527D"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64185627" w14:textId="77777777" w:rsidTr="003C63E2">
        <w:trPr>
          <w:trHeight w:val="283"/>
        </w:trPr>
        <w:tc>
          <w:tcPr>
            <w:tcW w:w="1324" w:type="pct"/>
            <w:vMerge/>
            <w:shd w:val="clear" w:color="auto" w:fill="auto"/>
            <w:vAlign w:val="center"/>
          </w:tcPr>
          <w:p w14:paraId="2B47CCB7"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7C855AE6"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22FD2244"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0EF0CA56" w14:textId="77777777" w:rsidTr="003C63E2">
        <w:trPr>
          <w:trHeight w:val="283"/>
        </w:trPr>
        <w:tc>
          <w:tcPr>
            <w:tcW w:w="1324" w:type="pct"/>
            <w:shd w:val="clear" w:color="auto" w:fill="auto"/>
            <w:vAlign w:val="center"/>
          </w:tcPr>
          <w:p w14:paraId="14AE1300" w14:textId="77777777" w:rsidR="00051B00" w:rsidRPr="008461D6" w:rsidRDefault="00051B00" w:rsidP="003C63E2">
            <w:pPr>
              <w:jc w:val="center"/>
              <w:rPr>
                <w:rFonts w:cs="Arial"/>
              </w:rPr>
            </w:pPr>
            <w:r w:rsidRPr="008461D6">
              <w:rPr>
                <w:rFonts w:cs="Arial"/>
              </w:rPr>
              <w:t>Propiconazole</w:t>
            </w:r>
          </w:p>
        </w:tc>
        <w:tc>
          <w:tcPr>
            <w:tcW w:w="1985" w:type="pct"/>
            <w:shd w:val="clear" w:color="auto" w:fill="auto"/>
            <w:vAlign w:val="center"/>
          </w:tcPr>
          <w:p w14:paraId="751BB200" w14:textId="77777777" w:rsidR="00051B00" w:rsidRPr="008461D6" w:rsidRDefault="00051B00" w:rsidP="003C63E2">
            <w:pPr>
              <w:jc w:val="center"/>
              <w:rPr>
                <w:rFonts w:cs="Arial"/>
              </w:rPr>
            </w:pPr>
            <w:r w:rsidRPr="008461D6">
              <w:rPr>
                <w:rFonts w:cs="Arial"/>
              </w:rPr>
              <w:t>3.81E-03</w:t>
            </w:r>
          </w:p>
        </w:tc>
        <w:tc>
          <w:tcPr>
            <w:tcW w:w="1691" w:type="pct"/>
            <w:shd w:val="clear" w:color="auto" w:fill="auto"/>
            <w:vAlign w:val="center"/>
          </w:tcPr>
          <w:p w14:paraId="4288A362" w14:textId="77777777" w:rsidR="00051B00" w:rsidRPr="008461D6" w:rsidRDefault="00051B00" w:rsidP="003C63E2">
            <w:pPr>
              <w:jc w:val="center"/>
              <w:rPr>
                <w:rFonts w:cs="Arial"/>
              </w:rPr>
            </w:pPr>
            <w:r w:rsidRPr="008461D6">
              <w:rPr>
                <w:rFonts w:cs="Arial"/>
              </w:rPr>
              <w:t>1.26E-04</w:t>
            </w:r>
          </w:p>
        </w:tc>
      </w:tr>
      <w:tr w:rsidR="00051B00" w:rsidRPr="008461D6" w14:paraId="79DDEEA8" w14:textId="77777777" w:rsidTr="003C63E2">
        <w:trPr>
          <w:trHeight w:val="283"/>
        </w:trPr>
        <w:tc>
          <w:tcPr>
            <w:tcW w:w="1324" w:type="pct"/>
            <w:shd w:val="clear" w:color="auto" w:fill="auto"/>
            <w:vAlign w:val="center"/>
          </w:tcPr>
          <w:p w14:paraId="468EEFA7" w14:textId="77777777" w:rsidR="00051B00" w:rsidRPr="008461D6" w:rsidRDefault="00051B00" w:rsidP="003C63E2">
            <w:pPr>
              <w:jc w:val="center"/>
              <w:rPr>
                <w:rFonts w:cs="Arial"/>
              </w:rPr>
            </w:pPr>
            <w:r w:rsidRPr="008461D6">
              <w:rPr>
                <w:rFonts w:cs="Arial"/>
              </w:rPr>
              <w:t>Tebuconazole</w:t>
            </w:r>
          </w:p>
        </w:tc>
        <w:tc>
          <w:tcPr>
            <w:tcW w:w="1985" w:type="pct"/>
            <w:shd w:val="clear" w:color="auto" w:fill="auto"/>
            <w:vAlign w:val="center"/>
          </w:tcPr>
          <w:p w14:paraId="748CAC29" w14:textId="77777777" w:rsidR="00051B00" w:rsidRPr="008461D6" w:rsidRDefault="00051B00" w:rsidP="003C63E2">
            <w:pPr>
              <w:jc w:val="center"/>
              <w:rPr>
                <w:rFonts w:cs="Arial"/>
              </w:rPr>
            </w:pPr>
            <w:r w:rsidRPr="008461D6">
              <w:rPr>
                <w:rFonts w:cs="Arial"/>
              </w:rPr>
              <w:t>1.57E-03</w:t>
            </w:r>
          </w:p>
        </w:tc>
        <w:tc>
          <w:tcPr>
            <w:tcW w:w="1691" w:type="pct"/>
            <w:shd w:val="clear" w:color="auto" w:fill="auto"/>
            <w:vAlign w:val="center"/>
          </w:tcPr>
          <w:p w14:paraId="53B5A092" w14:textId="77777777" w:rsidR="00051B00" w:rsidRPr="008461D6" w:rsidRDefault="00051B00" w:rsidP="003C63E2">
            <w:pPr>
              <w:jc w:val="center"/>
              <w:rPr>
                <w:rFonts w:cs="Arial"/>
              </w:rPr>
            </w:pPr>
            <w:r w:rsidRPr="008461D6">
              <w:rPr>
                <w:rFonts w:cs="Arial"/>
              </w:rPr>
              <w:t>4.77E-05</w:t>
            </w:r>
          </w:p>
        </w:tc>
      </w:tr>
      <w:tr w:rsidR="00051B00" w:rsidRPr="008461D6" w14:paraId="788F7495" w14:textId="77777777" w:rsidTr="003C63E2">
        <w:trPr>
          <w:trHeight w:val="283"/>
        </w:trPr>
        <w:tc>
          <w:tcPr>
            <w:tcW w:w="1324" w:type="pct"/>
            <w:shd w:val="clear" w:color="auto" w:fill="auto"/>
            <w:vAlign w:val="center"/>
          </w:tcPr>
          <w:p w14:paraId="52199944" w14:textId="77777777" w:rsidR="00051B00" w:rsidRPr="008461D6" w:rsidRDefault="00051B00" w:rsidP="003C63E2">
            <w:pPr>
              <w:jc w:val="center"/>
              <w:rPr>
                <w:rFonts w:cs="Arial"/>
              </w:rPr>
            </w:pPr>
            <w:r w:rsidRPr="008461D6">
              <w:rPr>
                <w:rFonts w:cs="Arial"/>
              </w:rPr>
              <w:t>Cypermethrin</w:t>
            </w:r>
          </w:p>
        </w:tc>
        <w:tc>
          <w:tcPr>
            <w:tcW w:w="1985" w:type="pct"/>
            <w:shd w:val="clear" w:color="auto" w:fill="auto"/>
            <w:vAlign w:val="center"/>
          </w:tcPr>
          <w:p w14:paraId="3B19B7D2" w14:textId="77777777" w:rsidR="00051B00" w:rsidRPr="008461D6" w:rsidRDefault="00051B00" w:rsidP="003C63E2">
            <w:pPr>
              <w:jc w:val="center"/>
              <w:rPr>
                <w:rFonts w:cs="Arial"/>
              </w:rPr>
            </w:pPr>
            <w:r w:rsidRPr="008461D6">
              <w:rPr>
                <w:rFonts w:cs="Arial"/>
              </w:rPr>
              <w:t>1.37E-04</w:t>
            </w:r>
          </w:p>
        </w:tc>
        <w:tc>
          <w:tcPr>
            <w:tcW w:w="1691" w:type="pct"/>
            <w:shd w:val="clear" w:color="auto" w:fill="auto"/>
            <w:vAlign w:val="center"/>
          </w:tcPr>
          <w:p w14:paraId="64ADBF44" w14:textId="77777777" w:rsidR="00051B00" w:rsidRPr="008461D6" w:rsidRDefault="00051B00" w:rsidP="003C63E2">
            <w:pPr>
              <w:jc w:val="center"/>
              <w:rPr>
                <w:rFonts w:cs="Arial"/>
              </w:rPr>
            </w:pPr>
            <w:r w:rsidRPr="008461D6">
              <w:rPr>
                <w:rFonts w:cs="Arial"/>
              </w:rPr>
              <w:t>4.30E-05</w:t>
            </w:r>
          </w:p>
        </w:tc>
      </w:tr>
      <w:tr w:rsidR="00051B00" w:rsidRPr="008461D6" w14:paraId="306EBEDD" w14:textId="77777777" w:rsidTr="003C63E2">
        <w:trPr>
          <w:trHeight w:val="283"/>
        </w:trPr>
        <w:tc>
          <w:tcPr>
            <w:tcW w:w="1324" w:type="pct"/>
            <w:shd w:val="clear" w:color="auto" w:fill="auto"/>
            <w:vAlign w:val="center"/>
          </w:tcPr>
          <w:p w14:paraId="32787303" w14:textId="77777777" w:rsidR="00051B00" w:rsidRPr="008461D6" w:rsidRDefault="00051B00" w:rsidP="003C63E2">
            <w:pPr>
              <w:jc w:val="center"/>
              <w:rPr>
                <w:rFonts w:cs="Arial"/>
              </w:rPr>
            </w:pPr>
            <w:r w:rsidRPr="008461D6">
              <w:rPr>
                <w:rFonts w:cs="Arial"/>
              </w:rPr>
              <w:t>PBC</w:t>
            </w:r>
          </w:p>
        </w:tc>
        <w:tc>
          <w:tcPr>
            <w:tcW w:w="1985" w:type="pct"/>
            <w:shd w:val="clear" w:color="auto" w:fill="auto"/>
            <w:vAlign w:val="center"/>
          </w:tcPr>
          <w:p w14:paraId="51E10FBB" w14:textId="77777777" w:rsidR="00051B00" w:rsidRPr="008461D6" w:rsidRDefault="00051B00" w:rsidP="003C63E2">
            <w:pPr>
              <w:jc w:val="center"/>
              <w:rPr>
                <w:rFonts w:cs="Arial"/>
              </w:rPr>
            </w:pPr>
            <w:r w:rsidRPr="008461D6">
              <w:rPr>
                <w:rFonts w:cs="Arial"/>
              </w:rPr>
              <w:t>6.62E-05</w:t>
            </w:r>
          </w:p>
        </w:tc>
        <w:tc>
          <w:tcPr>
            <w:tcW w:w="1691" w:type="pct"/>
            <w:shd w:val="clear" w:color="auto" w:fill="auto"/>
            <w:vAlign w:val="center"/>
          </w:tcPr>
          <w:p w14:paraId="42256A60" w14:textId="77777777" w:rsidR="00051B00" w:rsidRPr="008461D6" w:rsidRDefault="00051B00" w:rsidP="003C63E2">
            <w:pPr>
              <w:jc w:val="center"/>
              <w:rPr>
                <w:rFonts w:cs="Arial"/>
              </w:rPr>
            </w:pPr>
            <w:r w:rsidRPr="008461D6">
              <w:rPr>
                <w:rFonts w:cs="Arial"/>
              </w:rPr>
              <w:t>1.10E-06</w:t>
            </w:r>
          </w:p>
        </w:tc>
      </w:tr>
      <w:tr w:rsidR="00051B00" w:rsidRPr="008461D6" w14:paraId="211B51D7" w14:textId="77777777" w:rsidTr="003C63E2">
        <w:trPr>
          <w:trHeight w:val="283"/>
        </w:trPr>
        <w:tc>
          <w:tcPr>
            <w:tcW w:w="1324" w:type="pct"/>
            <w:shd w:val="clear" w:color="auto" w:fill="auto"/>
            <w:vAlign w:val="center"/>
          </w:tcPr>
          <w:p w14:paraId="239D03E5" w14:textId="77777777" w:rsidR="00051B00" w:rsidRPr="008461D6" w:rsidRDefault="00051B00" w:rsidP="003C63E2">
            <w:pPr>
              <w:jc w:val="center"/>
              <w:rPr>
                <w:rFonts w:cs="Arial"/>
              </w:rPr>
            </w:pPr>
            <w:r w:rsidRPr="008461D6">
              <w:rPr>
                <w:rFonts w:cs="Arial"/>
              </w:rPr>
              <w:t>1,2,4-triazole</w:t>
            </w:r>
          </w:p>
        </w:tc>
        <w:tc>
          <w:tcPr>
            <w:tcW w:w="1985" w:type="pct"/>
            <w:shd w:val="clear" w:color="auto" w:fill="auto"/>
            <w:vAlign w:val="center"/>
          </w:tcPr>
          <w:p w14:paraId="59AB3956" w14:textId="77777777" w:rsidR="00051B00" w:rsidRPr="008461D6" w:rsidRDefault="00051B00" w:rsidP="003C63E2">
            <w:pPr>
              <w:jc w:val="center"/>
              <w:rPr>
                <w:rFonts w:cs="Arial"/>
              </w:rPr>
            </w:pPr>
            <w:r w:rsidRPr="008461D6">
              <w:rPr>
                <w:rFonts w:cs="Arial"/>
              </w:rPr>
              <w:t>4.68E-02</w:t>
            </w:r>
          </w:p>
        </w:tc>
        <w:tc>
          <w:tcPr>
            <w:tcW w:w="1691" w:type="pct"/>
            <w:shd w:val="clear" w:color="auto" w:fill="auto"/>
            <w:vAlign w:val="center"/>
          </w:tcPr>
          <w:p w14:paraId="18C38D95" w14:textId="77777777" w:rsidR="00051B00" w:rsidRPr="008461D6" w:rsidRDefault="00051B00" w:rsidP="003C63E2">
            <w:pPr>
              <w:jc w:val="center"/>
              <w:rPr>
                <w:rFonts w:cs="Arial"/>
              </w:rPr>
            </w:pPr>
            <w:r w:rsidRPr="008461D6">
              <w:rPr>
                <w:rFonts w:cs="Arial"/>
              </w:rPr>
              <w:t>1.54E-03</w:t>
            </w:r>
          </w:p>
        </w:tc>
      </w:tr>
      <w:tr w:rsidR="00051B00" w:rsidRPr="008461D6" w14:paraId="7BF3E91B" w14:textId="77777777" w:rsidTr="003C63E2">
        <w:trPr>
          <w:trHeight w:val="283"/>
        </w:trPr>
        <w:tc>
          <w:tcPr>
            <w:tcW w:w="1324" w:type="pct"/>
            <w:shd w:val="clear" w:color="auto" w:fill="auto"/>
            <w:vAlign w:val="center"/>
          </w:tcPr>
          <w:p w14:paraId="301F6E3D" w14:textId="77777777" w:rsidR="00051B00" w:rsidRPr="008461D6" w:rsidRDefault="00051B00" w:rsidP="003C63E2">
            <w:pPr>
              <w:jc w:val="center"/>
              <w:rPr>
                <w:rFonts w:cs="Arial"/>
                <w:b/>
              </w:rPr>
            </w:pPr>
            <w:r w:rsidRPr="008461D6">
              <w:rPr>
                <w:rFonts w:cs="Arial"/>
                <w:b/>
                <w:lang w:eastAsia="en-GB"/>
              </w:rPr>
              <w:t>∑</w:t>
            </w:r>
            <w:r w:rsidRPr="008461D6">
              <w:rPr>
                <w:rFonts w:cs="Arial"/>
                <w:b/>
              </w:rPr>
              <w:t>PEC/ PNEC*</w:t>
            </w:r>
          </w:p>
        </w:tc>
        <w:tc>
          <w:tcPr>
            <w:tcW w:w="1985" w:type="pct"/>
            <w:shd w:val="clear" w:color="auto" w:fill="auto"/>
            <w:vAlign w:val="center"/>
          </w:tcPr>
          <w:p w14:paraId="40D4D86D" w14:textId="77777777" w:rsidR="00051B00" w:rsidRPr="008461D6" w:rsidRDefault="00051B00" w:rsidP="003C63E2">
            <w:pPr>
              <w:jc w:val="center"/>
              <w:rPr>
                <w:rFonts w:cs="Arial"/>
              </w:rPr>
            </w:pPr>
            <w:r w:rsidRPr="008461D6">
              <w:rPr>
                <w:rFonts w:cs="Arial"/>
              </w:rPr>
              <w:t>5.58E-03</w:t>
            </w:r>
          </w:p>
        </w:tc>
        <w:tc>
          <w:tcPr>
            <w:tcW w:w="1691" w:type="pct"/>
            <w:shd w:val="clear" w:color="auto" w:fill="auto"/>
            <w:vAlign w:val="center"/>
          </w:tcPr>
          <w:p w14:paraId="407FA544" w14:textId="77777777" w:rsidR="00051B00" w:rsidRPr="008461D6" w:rsidRDefault="00051B00" w:rsidP="003C63E2">
            <w:pPr>
              <w:jc w:val="center"/>
              <w:rPr>
                <w:rFonts w:cs="Arial"/>
              </w:rPr>
            </w:pPr>
            <w:r w:rsidRPr="008461D6">
              <w:rPr>
                <w:rFonts w:cs="Arial"/>
              </w:rPr>
              <w:t>2.18E-04</w:t>
            </w:r>
          </w:p>
        </w:tc>
      </w:tr>
    </w:tbl>
    <w:p w14:paraId="5742B4FB"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actives substances</w:t>
      </w:r>
    </w:p>
    <w:p w14:paraId="3525EAE9" w14:textId="77777777" w:rsidR="00051B00" w:rsidRPr="008461D6" w:rsidRDefault="00051B00" w:rsidP="00051B00">
      <w:pPr>
        <w:autoSpaceDE w:val="0"/>
        <w:autoSpaceDN w:val="0"/>
        <w:spacing w:before="360" w:line="276" w:lineRule="auto"/>
        <w:jc w:val="both"/>
        <w:rPr>
          <w:rFonts w:cs="Arial"/>
          <w:lang w:eastAsia="en-GB"/>
        </w:rPr>
      </w:pPr>
      <w:r w:rsidRPr="008461D6">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8461D6">
        <w:rPr>
          <w:rFonts w:cs="Arial"/>
          <w:i/>
          <w:lang w:eastAsia="en-GB"/>
        </w:rPr>
        <w:t>via</w:t>
      </w:r>
      <w:r w:rsidRPr="008461D6">
        <w:rPr>
          <w:rFonts w:cs="Arial"/>
          <w:lang w:eastAsia="en-GB"/>
        </w:rPr>
        <w:t xml:space="preserve"> the STP.</w:t>
      </w:r>
    </w:p>
    <w:p w14:paraId="0AB1AB70"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Terrestrial risk characterisation for Iodine</w:t>
      </w:r>
    </w:p>
    <w:p w14:paraId="5D0AA367" w14:textId="77777777" w:rsidR="00051B00" w:rsidRPr="008461D6" w:rsidRDefault="00051B00" w:rsidP="00051B00">
      <w:pPr>
        <w:spacing w:before="360" w:after="120"/>
        <w:ind w:left="709"/>
        <w:jc w:val="both"/>
        <w:rPr>
          <w:rFonts w:cs="Arial"/>
        </w:rPr>
      </w:pPr>
      <w:r w:rsidRPr="008461D6">
        <w:rPr>
          <w:rFonts w:cs="Arial"/>
        </w:rPr>
        <w:t>Background level in soil = 0.565-22.6 mg.kg</w:t>
      </w:r>
      <w:r w:rsidRPr="008461D6">
        <w:rPr>
          <w:rFonts w:cs="Arial"/>
          <w:vertAlign w:val="subscript"/>
        </w:rPr>
        <w:t>wwt</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AF7308A" w14:textId="77777777" w:rsidTr="003C63E2">
        <w:tc>
          <w:tcPr>
            <w:tcW w:w="1526" w:type="dxa"/>
            <w:vAlign w:val="center"/>
          </w:tcPr>
          <w:p w14:paraId="7C2B9DB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w:t>
            </w:r>
          </w:p>
        </w:tc>
        <w:tc>
          <w:tcPr>
            <w:tcW w:w="2472" w:type="dxa"/>
            <w:vAlign w:val="center"/>
          </w:tcPr>
          <w:p w14:paraId="304DE2D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370389CD"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1DCA4C7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74E39C7C"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2229050E" w14:textId="77777777" w:rsidTr="003C63E2">
        <w:tc>
          <w:tcPr>
            <w:tcW w:w="1526" w:type="dxa"/>
          </w:tcPr>
          <w:p w14:paraId="580E02C3" w14:textId="10EE419A" w:rsidR="00051B00" w:rsidRPr="008461D6" w:rsidRDefault="00021464" w:rsidP="003C63E2">
            <w:pPr>
              <w:autoSpaceDE w:val="0"/>
              <w:autoSpaceDN w:val="0"/>
              <w:spacing w:before="240" w:after="240" w:line="276" w:lineRule="auto"/>
              <w:jc w:val="both"/>
              <w:rPr>
                <w:rFonts w:cs="Arial"/>
              </w:rPr>
            </w:pPr>
            <w:r>
              <w:rPr>
                <w:rFonts w:cs="Arial"/>
              </w:rPr>
              <w:lastRenderedPageBreak/>
              <w:t>Soil</w:t>
            </w:r>
          </w:p>
        </w:tc>
        <w:tc>
          <w:tcPr>
            <w:tcW w:w="2472" w:type="dxa"/>
          </w:tcPr>
          <w:p w14:paraId="2C8CCA82" w14:textId="77777777" w:rsidR="00051B00" w:rsidRPr="008461D6" w:rsidRDefault="00051B00" w:rsidP="003C63E2">
            <w:pPr>
              <w:autoSpaceDE w:val="0"/>
              <w:autoSpaceDN w:val="0"/>
              <w:spacing w:before="240" w:after="240" w:line="276" w:lineRule="auto"/>
              <w:jc w:val="both"/>
              <w:rPr>
                <w:rFonts w:cs="Arial"/>
              </w:rPr>
            </w:pPr>
            <w:r w:rsidRPr="008461D6">
              <w:rPr>
                <w:rFonts w:cs="Arial"/>
              </w:rPr>
              <w:t>House, 5 years without degradation</w:t>
            </w:r>
          </w:p>
        </w:tc>
        <w:tc>
          <w:tcPr>
            <w:tcW w:w="1531" w:type="dxa"/>
            <w:vAlign w:val="center"/>
          </w:tcPr>
          <w:p w14:paraId="3041A4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6155B8A9"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309A151F"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0.151</w:t>
            </w:r>
          </w:p>
        </w:tc>
      </w:tr>
    </w:tbl>
    <w:p w14:paraId="1AB3A5CE"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soil.</w:t>
      </w:r>
    </w:p>
    <w:p w14:paraId="78ECA0C1" w14:textId="77777777" w:rsidR="00051B00" w:rsidRPr="008461D6" w:rsidRDefault="00051B00" w:rsidP="00051B00">
      <w:pPr>
        <w:autoSpaceDE w:val="0"/>
        <w:autoSpaceDN w:val="0"/>
        <w:spacing w:before="240" w:line="276" w:lineRule="auto"/>
        <w:jc w:val="both"/>
        <w:rPr>
          <w:rFonts w:cs="Arial"/>
        </w:rPr>
      </w:pPr>
    </w:p>
    <w:p w14:paraId="28E012E9" w14:textId="77777777" w:rsidR="00051B00" w:rsidRPr="00563C5A" w:rsidRDefault="00051B00" w:rsidP="002E0FD2">
      <w:pPr>
        <w:pStyle w:val="Titre6"/>
        <w:rPr>
          <w:lang w:val="en-US"/>
        </w:rPr>
      </w:pPr>
      <w:r w:rsidRPr="00563C5A">
        <w:rPr>
          <w:lang w:val="en-US"/>
        </w:rPr>
        <w:t>Risk characterisation for the groundwater: X6119C</w:t>
      </w:r>
    </w:p>
    <w:p w14:paraId="374245CB" w14:textId="77777777" w:rsidR="00051B00" w:rsidRPr="008461D6" w:rsidRDefault="00051B00" w:rsidP="00051B00">
      <w:pPr>
        <w:autoSpaceDE w:val="0"/>
        <w:autoSpaceDN w:val="0"/>
        <w:spacing w:before="240" w:after="240"/>
        <w:jc w:val="both"/>
        <w:rPr>
          <w:rFonts w:cs="Arial"/>
        </w:rPr>
      </w:pPr>
      <w:r w:rsidRPr="008461D6">
        <w:rPr>
          <w:rFonts w:cs="Arial"/>
        </w:rPr>
        <w:t>The estimated concentrations of active substances, and their relevant degradation products, in the groundwater compartment, were calculated with the FOCUS PEARL v.4.4.4 software.</w:t>
      </w:r>
    </w:p>
    <w:p w14:paraId="047C4BB9" w14:textId="77777777" w:rsidR="00051B00" w:rsidRPr="008461D6" w:rsidRDefault="00051B00" w:rsidP="00051B00">
      <w:pPr>
        <w:autoSpaceDE w:val="0"/>
        <w:autoSpaceDN w:val="0"/>
        <w:spacing w:before="240" w:after="240"/>
        <w:jc w:val="both"/>
        <w:rPr>
          <w:rFonts w:cs="Arial"/>
        </w:rPr>
      </w:pPr>
      <w:r w:rsidRPr="008461D6">
        <w:rPr>
          <w:rFonts w:cs="Arial"/>
        </w:rPr>
        <w:t>The calculated PEC</w:t>
      </w:r>
      <w:r w:rsidRPr="008461D6">
        <w:rPr>
          <w:rFonts w:cs="Arial"/>
          <w:vertAlign w:val="subscript"/>
        </w:rPr>
        <w:t>groudwater</w:t>
      </w:r>
      <w:r w:rsidRPr="008461D6">
        <w:rPr>
          <w:rFonts w:cs="Arial"/>
        </w:rPr>
        <w:t xml:space="preserve"> have been compared to the drinking water standard for pesticides (set at 0.1 μg/l) for each relevant substance. For all 9 EU scenarios, PECgroundwater are all below 0.1 µg/l.</w:t>
      </w:r>
    </w:p>
    <w:p w14:paraId="2F71BCEB" w14:textId="77777777" w:rsidR="00051B00" w:rsidRDefault="00051B00" w:rsidP="00051B00">
      <w:pPr>
        <w:autoSpaceDE w:val="0"/>
        <w:autoSpaceDN w:val="0"/>
        <w:spacing w:before="240" w:after="240"/>
        <w:jc w:val="both"/>
        <w:rPr>
          <w:rFonts w:cs="Arial"/>
        </w:rPr>
      </w:pPr>
      <w:r w:rsidRPr="008461D6">
        <w:rPr>
          <w:rFonts w:cs="Arial"/>
        </w:rPr>
        <w:t>Based on these results, it can be concluded that the use of the product will not pose a significant risk of groundwater contamination.</w:t>
      </w:r>
    </w:p>
    <w:p w14:paraId="4310C33E" w14:textId="77777777" w:rsidR="008321A9" w:rsidRPr="008461D6" w:rsidRDefault="008321A9" w:rsidP="00051B00">
      <w:pPr>
        <w:autoSpaceDE w:val="0"/>
        <w:autoSpaceDN w:val="0"/>
        <w:spacing w:before="240" w:after="240"/>
        <w:jc w:val="both"/>
        <w:rPr>
          <w:rFonts w:cs="Arial"/>
        </w:rPr>
      </w:pPr>
    </w:p>
    <w:p w14:paraId="39694C80" w14:textId="77777777" w:rsidR="00051B00" w:rsidRPr="00563C5A" w:rsidRDefault="00051B00" w:rsidP="002E0FD2">
      <w:pPr>
        <w:pStyle w:val="Titre6"/>
        <w:rPr>
          <w:lang w:val="en-US"/>
        </w:rPr>
      </w:pPr>
      <w:r w:rsidRPr="00563C5A">
        <w:rPr>
          <w:lang w:val="en-US"/>
        </w:rPr>
        <w:t>Risk characterisation for the atmospheric compartment: X6119C</w:t>
      </w:r>
    </w:p>
    <w:p w14:paraId="17A8AF22" w14:textId="77777777" w:rsidR="00051B00" w:rsidRPr="002755BD" w:rsidRDefault="00051B00" w:rsidP="00051B00">
      <w:pPr>
        <w:autoSpaceDE w:val="0"/>
        <w:autoSpaceDN w:val="0"/>
        <w:spacing w:before="240" w:after="240"/>
        <w:jc w:val="both"/>
        <w:rPr>
          <w:rFonts w:cs="Arial"/>
        </w:rPr>
      </w:pPr>
      <w:r w:rsidRPr="002755BD">
        <w:rPr>
          <w:rFonts w:cs="Arial"/>
        </w:rPr>
        <w:t>Not relevant.</w:t>
      </w:r>
    </w:p>
    <w:p w14:paraId="3D535CA8" w14:textId="77777777" w:rsidR="00051B00" w:rsidRPr="00563C5A" w:rsidRDefault="00051B00" w:rsidP="00B231A6">
      <w:pPr>
        <w:pStyle w:val="Titre6"/>
        <w:rPr>
          <w:lang w:val="en-US"/>
        </w:rPr>
      </w:pPr>
      <w:r w:rsidRPr="00563C5A">
        <w:rPr>
          <w:lang w:val="en-US"/>
        </w:rPr>
        <w:t>Risk characterisation for the secondary poisonning: X6119C</w:t>
      </w:r>
    </w:p>
    <w:p w14:paraId="42166070" w14:textId="77777777" w:rsidR="00051B00" w:rsidRPr="002755BD" w:rsidRDefault="00051B00" w:rsidP="00051B00">
      <w:pPr>
        <w:autoSpaceDE w:val="0"/>
        <w:autoSpaceDN w:val="0"/>
        <w:spacing w:before="240" w:after="240"/>
        <w:jc w:val="both"/>
        <w:rPr>
          <w:rFonts w:cs="Arial"/>
        </w:rPr>
      </w:pPr>
      <w:r w:rsidRPr="002755BD">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8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1"/>
        <w:gridCol w:w="3048"/>
        <w:gridCol w:w="3742"/>
      </w:tblGrid>
      <w:tr w:rsidR="00051B00" w:rsidRPr="002755BD" w14:paraId="7C901A4D" w14:textId="77777777" w:rsidTr="003C63E2">
        <w:trPr>
          <w:trHeight w:val="249"/>
        </w:trPr>
        <w:tc>
          <w:tcPr>
            <w:tcW w:w="1396" w:type="pct"/>
            <w:shd w:val="clear" w:color="auto" w:fill="auto"/>
            <w:vAlign w:val="center"/>
          </w:tcPr>
          <w:p w14:paraId="6F7E867F" w14:textId="77777777" w:rsidR="00051B00" w:rsidRPr="002755BD" w:rsidRDefault="00051B00" w:rsidP="003C63E2">
            <w:pPr>
              <w:autoSpaceDE w:val="0"/>
              <w:autoSpaceDN w:val="0"/>
              <w:adjustRightInd w:val="0"/>
              <w:jc w:val="center"/>
              <w:rPr>
                <w:rFonts w:cs="Arial"/>
                <w:b/>
                <w:lang w:eastAsia="en-GB"/>
              </w:rPr>
            </w:pPr>
          </w:p>
        </w:tc>
        <w:tc>
          <w:tcPr>
            <w:tcW w:w="1617" w:type="pct"/>
            <w:shd w:val="clear" w:color="auto" w:fill="auto"/>
            <w:vAlign w:val="center"/>
          </w:tcPr>
          <w:p w14:paraId="63FA9FDC" w14:textId="77777777" w:rsidR="00051B00" w:rsidRPr="002755BD" w:rsidRDefault="00051B00" w:rsidP="003C63E2">
            <w:pPr>
              <w:autoSpaceDE w:val="0"/>
              <w:autoSpaceDN w:val="0"/>
              <w:adjustRightInd w:val="0"/>
              <w:jc w:val="center"/>
              <w:rPr>
                <w:rFonts w:cs="Arial"/>
                <w:b/>
                <w:lang w:eastAsia="en-GB"/>
              </w:rPr>
            </w:pPr>
            <w:r w:rsidRPr="002755BD">
              <w:rPr>
                <w:rFonts w:cs="Arial"/>
                <w:b/>
                <w:lang w:eastAsia="en-GB"/>
              </w:rPr>
              <w:t>PEC/PNEC</w:t>
            </w:r>
            <w:r w:rsidRPr="002755BD">
              <w:rPr>
                <w:rFonts w:cs="Arial"/>
                <w:b/>
                <w:vertAlign w:val="subscript"/>
                <w:lang w:eastAsia="en-GB"/>
              </w:rPr>
              <w:t>birds</w:t>
            </w:r>
          </w:p>
          <w:p w14:paraId="20D3A027"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oral,bird </w:t>
            </w:r>
            <w:r w:rsidRPr="002755BD">
              <w:rPr>
                <w:rFonts w:cs="Arial"/>
                <w:lang w:eastAsia="en-GB"/>
              </w:rPr>
              <w:t>= 33.3 mg/kg food)</w:t>
            </w:r>
          </w:p>
        </w:tc>
        <w:tc>
          <w:tcPr>
            <w:tcW w:w="1986" w:type="pct"/>
            <w:shd w:val="clear" w:color="auto" w:fill="auto"/>
            <w:vAlign w:val="center"/>
          </w:tcPr>
          <w:p w14:paraId="71B3BADA" w14:textId="77777777" w:rsidR="00051B00" w:rsidRPr="002755BD" w:rsidRDefault="00051B00" w:rsidP="003C63E2">
            <w:pPr>
              <w:autoSpaceDE w:val="0"/>
              <w:autoSpaceDN w:val="0"/>
              <w:adjustRightInd w:val="0"/>
              <w:jc w:val="center"/>
              <w:rPr>
                <w:rFonts w:cs="Arial"/>
                <w:b/>
                <w:bCs/>
                <w:vertAlign w:val="subscript"/>
                <w:lang w:eastAsia="en-GB"/>
              </w:rPr>
            </w:pPr>
            <w:r w:rsidRPr="002755BD">
              <w:rPr>
                <w:rFonts w:cs="Arial"/>
                <w:b/>
                <w:bCs/>
                <w:lang w:eastAsia="en-GB"/>
              </w:rPr>
              <w:t>PEC/PNEC</w:t>
            </w:r>
            <w:r w:rsidRPr="002755BD">
              <w:rPr>
                <w:rFonts w:cs="Arial"/>
                <w:b/>
                <w:bCs/>
                <w:vertAlign w:val="subscript"/>
                <w:lang w:eastAsia="en-GB"/>
              </w:rPr>
              <w:t>mammals</w:t>
            </w:r>
          </w:p>
          <w:p w14:paraId="1714305D"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oral,small mammal </w:t>
            </w:r>
            <w:r w:rsidRPr="002755BD">
              <w:rPr>
                <w:rFonts w:cs="Arial"/>
                <w:lang w:eastAsia="en-GB"/>
              </w:rPr>
              <w:t>= 3.33 mg/kg food)</w:t>
            </w:r>
          </w:p>
        </w:tc>
      </w:tr>
      <w:tr w:rsidR="00051B00" w:rsidRPr="002755BD" w14:paraId="0AA31216" w14:textId="77777777" w:rsidTr="003C63E2">
        <w:trPr>
          <w:trHeight w:val="249"/>
        </w:trPr>
        <w:tc>
          <w:tcPr>
            <w:tcW w:w="1396" w:type="pct"/>
            <w:shd w:val="clear" w:color="auto" w:fill="auto"/>
            <w:vAlign w:val="center"/>
          </w:tcPr>
          <w:p w14:paraId="3F4DF6DB" w14:textId="77777777" w:rsidR="00051B00" w:rsidRPr="002755BD" w:rsidRDefault="00051B00" w:rsidP="003C63E2">
            <w:pPr>
              <w:autoSpaceDE w:val="0"/>
              <w:autoSpaceDN w:val="0"/>
              <w:adjustRightInd w:val="0"/>
              <w:spacing w:before="60"/>
              <w:jc w:val="center"/>
              <w:rPr>
                <w:rFonts w:cs="Arial"/>
                <w:bCs/>
                <w:lang w:eastAsia="en-GB"/>
              </w:rPr>
            </w:pPr>
            <w:r w:rsidRPr="002755BD">
              <w:rPr>
                <w:rFonts w:cs="Arial"/>
                <w:i/>
                <w:lang w:eastAsia="en-GB"/>
              </w:rPr>
              <w:t>Via</w:t>
            </w:r>
            <w:r w:rsidRPr="002755BD">
              <w:rPr>
                <w:rFonts w:cs="Arial"/>
                <w:lang w:eastAsia="en-GB"/>
              </w:rPr>
              <w:t xml:space="preserve"> fish</w:t>
            </w:r>
          </w:p>
        </w:tc>
        <w:tc>
          <w:tcPr>
            <w:tcW w:w="1617" w:type="pct"/>
            <w:shd w:val="clear" w:color="auto" w:fill="auto"/>
            <w:vAlign w:val="center"/>
          </w:tcPr>
          <w:p w14:paraId="2D040534"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3.94E-04</w:t>
            </w:r>
          </w:p>
        </w:tc>
        <w:tc>
          <w:tcPr>
            <w:tcW w:w="1986" w:type="pct"/>
            <w:shd w:val="clear" w:color="auto" w:fill="auto"/>
            <w:vAlign w:val="center"/>
          </w:tcPr>
          <w:p w14:paraId="0E4866F9"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3.94E-03</w:t>
            </w:r>
          </w:p>
        </w:tc>
      </w:tr>
      <w:tr w:rsidR="00051B00" w:rsidRPr="002755BD" w14:paraId="164ECAB6" w14:textId="77777777" w:rsidTr="003C63E2">
        <w:trPr>
          <w:trHeight w:val="79"/>
        </w:trPr>
        <w:tc>
          <w:tcPr>
            <w:tcW w:w="1396" w:type="pct"/>
            <w:shd w:val="clear" w:color="auto" w:fill="auto"/>
            <w:vAlign w:val="center"/>
          </w:tcPr>
          <w:p w14:paraId="2CF98F3D" w14:textId="77777777" w:rsidR="00051B00" w:rsidRPr="002755BD" w:rsidRDefault="00051B00" w:rsidP="003C63E2">
            <w:pPr>
              <w:autoSpaceDE w:val="0"/>
              <w:autoSpaceDN w:val="0"/>
              <w:adjustRightInd w:val="0"/>
              <w:spacing w:before="60"/>
              <w:jc w:val="center"/>
              <w:rPr>
                <w:rFonts w:cs="Arial"/>
                <w:b/>
                <w:bCs/>
                <w:lang w:eastAsia="en-GB"/>
              </w:rPr>
            </w:pPr>
            <w:r w:rsidRPr="002755BD">
              <w:rPr>
                <w:rFonts w:cs="Arial"/>
                <w:bCs/>
                <w:i/>
                <w:lang w:eastAsia="en-GB"/>
              </w:rPr>
              <w:t>Via</w:t>
            </w:r>
            <w:r w:rsidRPr="002755BD">
              <w:rPr>
                <w:rFonts w:cs="Arial"/>
                <w:bCs/>
                <w:lang w:eastAsia="en-GB"/>
              </w:rPr>
              <w:t xml:space="preserve"> earthworm</w:t>
            </w:r>
          </w:p>
        </w:tc>
        <w:tc>
          <w:tcPr>
            <w:tcW w:w="1617" w:type="pct"/>
            <w:shd w:val="clear" w:color="auto" w:fill="auto"/>
            <w:vAlign w:val="center"/>
          </w:tcPr>
          <w:p w14:paraId="7CF8E84E"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4.14E-07</w:t>
            </w:r>
          </w:p>
        </w:tc>
        <w:tc>
          <w:tcPr>
            <w:tcW w:w="1986" w:type="pct"/>
            <w:shd w:val="clear" w:color="auto" w:fill="auto"/>
            <w:vAlign w:val="center"/>
          </w:tcPr>
          <w:p w14:paraId="73F4EDAC"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4.14E-06</w:t>
            </w:r>
          </w:p>
        </w:tc>
      </w:tr>
    </w:tbl>
    <w:p w14:paraId="67C358E5" w14:textId="77777777" w:rsidR="00051B00" w:rsidRPr="002755BD" w:rsidRDefault="00051B00" w:rsidP="00051B00">
      <w:pPr>
        <w:autoSpaceDE w:val="0"/>
        <w:autoSpaceDN w:val="0"/>
        <w:spacing w:before="240"/>
        <w:jc w:val="both"/>
        <w:rPr>
          <w:rFonts w:cs="Arial"/>
        </w:rPr>
      </w:pPr>
      <w:r w:rsidRPr="002755BD">
        <w:rPr>
          <w:rFonts w:cs="Arial"/>
        </w:rPr>
        <w:t>Based on these PEC/PNEC ratios, it can be concluded that the use of the product will not pose a significant risk to the top predators.</w:t>
      </w:r>
    </w:p>
    <w:p w14:paraId="4C362C8C" w14:textId="77777777" w:rsidR="00051B00" w:rsidRPr="002755BD" w:rsidRDefault="00051B00" w:rsidP="00051B00">
      <w:pPr>
        <w:spacing w:after="200" w:line="276" w:lineRule="auto"/>
        <w:rPr>
          <w:rFonts w:cs="Arial"/>
        </w:rPr>
      </w:pPr>
      <w:r w:rsidRPr="002755BD">
        <w:rPr>
          <w:rFonts w:cs="Arial"/>
        </w:rPr>
        <w:br w:type="page"/>
      </w:r>
    </w:p>
    <w:p w14:paraId="5557CB27" w14:textId="77777777" w:rsidR="00051B00" w:rsidRPr="00563C5A" w:rsidRDefault="00051B00" w:rsidP="00B231A6">
      <w:pPr>
        <w:pStyle w:val="Titre5"/>
        <w:rPr>
          <w:lang w:val="en-US"/>
        </w:rPr>
      </w:pPr>
      <w:r w:rsidRPr="00563C5A">
        <w:rPr>
          <w:lang w:val="en-US"/>
        </w:rPr>
        <w:lastRenderedPageBreak/>
        <w:t>Risk characterisation for the relevant product : X6119M2</w:t>
      </w:r>
    </w:p>
    <w:p w14:paraId="4AC4208F" w14:textId="52BD3B42" w:rsidR="00B231A6" w:rsidRPr="00B231A6" w:rsidRDefault="00B231A6" w:rsidP="00B231A6">
      <w:pPr>
        <w:spacing w:after="360"/>
        <w:jc w:val="both"/>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 </w:t>
      </w:r>
    </w:p>
    <w:p w14:paraId="24197E45" w14:textId="77777777" w:rsidR="00051B00" w:rsidRPr="00563C5A" w:rsidRDefault="00051B00" w:rsidP="00B231A6">
      <w:pPr>
        <w:pStyle w:val="Titre6"/>
        <w:rPr>
          <w:lang w:val="en-US"/>
        </w:rPr>
      </w:pPr>
      <w:r w:rsidRPr="00563C5A">
        <w:rPr>
          <w:lang w:val="en-US"/>
        </w:rPr>
        <w:t>Risk characterisation for the aquatic compartment (including STP and sediment): X6119M2</w:t>
      </w:r>
    </w:p>
    <w:p w14:paraId="010DF483" w14:textId="751F0194"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w:t>
      </w:r>
      <w:r w:rsidR="008321A9" w:rsidRPr="00FD1DE7">
        <w:rPr>
          <w:rFonts w:ascii="Verdana" w:hAnsi="Verdana"/>
          <w:u w:val="single"/>
        </w:rPr>
        <w:t>g</w:t>
      </w:r>
      <w:r w:rsidRPr="00FD1DE7">
        <w:rPr>
          <w:rFonts w:ascii="Verdana" w:hAnsi="Verdana"/>
          <w:u w:val="single"/>
        </w:rPr>
        <w:t xml:space="preserve"> application - Bridge over the pond scenario</w:t>
      </w:r>
    </w:p>
    <w:p w14:paraId="0F69F818" w14:textId="77777777" w:rsidR="00051B00" w:rsidRPr="002755BD" w:rsidRDefault="00051B00" w:rsidP="00051B00">
      <w:pPr>
        <w:keepNext/>
        <w:autoSpaceDE w:val="0"/>
        <w:autoSpaceDN w:val="0"/>
        <w:spacing w:before="240" w:after="240"/>
        <w:jc w:val="both"/>
        <w:rPr>
          <w:rFonts w:cs="Arial"/>
          <w:lang w:eastAsia="en-GB"/>
        </w:rPr>
      </w:pPr>
      <w:r w:rsidRPr="002755BD">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w:t>
      </w: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3260"/>
      </w:tblGrid>
      <w:tr w:rsidR="00051B00" w:rsidRPr="002755BD" w14:paraId="3C065325" w14:textId="77777777" w:rsidTr="003C63E2">
        <w:trPr>
          <w:trHeight w:val="340"/>
        </w:trPr>
        <w:tc>
          <w:tcPr>
            <w:tcW w:w="5000" w:type="pct"/>
            <w:gridSpan w:val="3"/>
            <w:shd w:val="clear" w:color="auto" w:fill="auto"/>
            <w:vAlign w:val="center"/>
          </w:tcPr>
          <w:p w14:paraId="6F5F7487"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brushing</w:t>
            </w:r>
          </w:p>
        </w:tc>
      </w:tr>
      <w:tr w:rsidR="00051B00" w:rsidRPr="002755BD" w14:paraId="3468B424" w14:textId="77777777" w:rsidTr="003C63E2">
        <w:trPr>
          <w:trHeight w:val="283"/>
        </w:trPr>
        <w:tc>
          <w:tcPr>
            <w:tcW w:w="1324" w:type="pct"/>
            <w:vMerge w:val="restart"/>
            <w:shd w:val="clear" w:color="auto" w:fill="auto"/>
            <w:vAlign w:val="center"/>
          </w:tcPr>
          <w:p w14:paraId="59B08A7B"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1985" w:type="pct"/>
            <w:shd w:val="clear" w:color="auto" w:fill="auto"/>
            <w:vAlign w:val="center"/>
          </w:tcPr>
          <w:p w14:paraId="64BD7AEE"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5421EC07"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533DB128" w14:textId="77777777" w:rsidTr="003C63E2">
        <w:trPr>
          <w:trHeight w:val="283"/>
        </w:trPr>
        <w:tc>
          <w:tcPr>
            <w:tcW w:w="1324" w:type="pct"/>
            <w:vMerge/>
            <w:shd w:val="clear" w:color="auto" w:fill="auto"/>
            <w:vAlign w:val="center"/>
          </w:tcPr>
          <w:p w14:paraId="2FD39CA0" w14:textId="77777777" w:rsidR="00051B00" w:rsidRPr="002755BD" w:rsidRDefault="00051B00" w:rsidP="003C63E2">
            <w:pPr>
              <w:autoSpaceDE w:val="0"/>
              <w:autoSpaceDN w:val="0"/>
              <w:ind w:right="142"/>
              <w:jc w:val="center"/>
              <w:rPr>
                <w:rFonts w:cs="Arial"/>
              </w:rPr>
            </w:pPr>
          </w:p>
        </w:tc>
        <w:tc>
          <w:tcPr>
            <w:tcW w:w="1985" w:type="pct"/>
            <w:shd w:val="clear" w:color="auto" w:fill="auto"/>
            <w:vAlign w:val="center"/>
          </w:tcPr>
          <w:p w14:paraId="642C6DE8"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1781379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0CEE5DA6" w14:textId="77777777" w:rsidTr="003C63E2">
        <w:trPr>
          <w:trHeight w:val="283"/>
        </w:trPr>
        <w:tc>
          <w:tcPr>
            <w:tcW w:w="1324" w:type="pct"/>
            <w:shd w:val="clear" w:color="auto" w:fill="auto"/>
            <w:vAlign w:val="center"/>
          </w:tcPr>
          <w:p w14:paraId="00C23290"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351A686C" w14:textId="77777777" w:rsidR="00051B00" w:rsidRPr="002755BD" w:rsidRDefault="00051B00" w:rsidP="003C63E2">
            <w:pPr>
              <w:jc w:val="center"/>
              <w:rPr>
                <w:rFonts w:cs="Arial"/>
              </w:rPr>
            </w:pPr>
            <w:r w:rsidRPr="002755BD">
              <w:rPr>
                <w:rFonts w:cs="Arial"/>
              </w:rPr>
              <w:t>2.65E-02</w:t>
            </w:r>
          </w:p>
        </w:tc>
        <w:tc>
          <w:tcPr>
            <w:tcW w:w="1691" w:type="pct"/>
            <w:shd w:val="clear" w:color="auto" w:fill="auto"/>
            <w:vAlign w:val="center"/>
          </w:tcPr>
          <w:p w14:paraId="5124D439" w14:textId="77777777" w:rsidR="00051B00" w:rsidRPr="002755BD" w:rsidRDefault="00051B00" w:rsidP="003C63E2">
            <w:pPr>
              <w:jc w:val="center"/>
              <w:rPr>
                <w:rFonts w:cs="Arial"/>
              </w:rPr>
            </w:pPr>
            <w:r w:rsidRPr="002755BD">
              <w:rPr>
                <w:rFonts w:cs="Arial"/>
              </w:rPr>
              <w:t>4.41E-02</w:t>
            </w:r>
          </w:p>
        </w:tc>
      </w:tr>
      <w:tr w:rsidR="00051B00" w:rsidRPr="002755BD" w14:paraId="0C776CB5" w14:textId="77777777" w:rsidTr="003C63E2">
        <w:trPr>
          <w:trHeight w:val="283"/>
        </w:trPr>
        <w:tc>
          <w:tcPr>
            <w:tcW w:w="1324" w:type="pct"/>
            <w:shd w:val="clear" w:color="auto" w:fill="auto"/>
            <w:vAlign w:val="center"/>
          </w:tcPr>
          <w:p w14:paraId="2F8B5750"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0FA15FC6" w14:textId="77777777" w:rsidR="00051B00" w:rsidRPr="002755BD" w:rsidRDefault="00051B00" w:rsidP="003C63E2">
            <w:pPr>
              <w:jc w:val="center"/>
              <w:rPr>
                <w:rFonts w:cs="Arial"/>
              </w:rPr>
            </w:pPr>
            <w:r w:rsidRPr="002755BD">
              <w:rPr>
                <w:rFonts w:cs="Arial"/>
              </w:rPr>
              <w:t>3.00E-02</w:t>
            </w:r>
          </w:p>
        </w:tc>
        <w:tc>
          <w:tcPr>
            <w:tcW w:w="1691" w:type="pct"/>
            <w:shd w:val="clear" w:color="auto" w:fill="auto"/>
            <w:vAlign w:val="center"/>
          </w:tcPr>
          <w:p w14:paraId="3CE3DBE3" w14:textId="77777777" w:rsidR="00051B00" w:rsidRPr="002755BD" w:rsidRDefault="00051B00" w:rsidP="003C63E2">
            <w:pPr>
              <w:jc w:val="center"/>
              <w:rPr>
                <w:rFonts w:cs="Arial"/>
              </w:rPr>
            </w:pPr>
            <w:r w:rsidRPr="002755BD">
              <w:rPr>
                <w:rFonts w:cs="Arial"/>
              </w:rPr>
              <w:t>5.00E-02</w:t>
            </w:r>
          </w:p>
        </w:tc>
      </w:tr>
      <w:tr w:rsidR="00051B00" w:rsidRPr="002755BD" w14:paraId="4688326D" w14:textId="77777777" w:rsidTr="003C63E2">
        <w:trPr>
          <w:trHeight w:val="283"/>
        </w:trPr>
        <w:tc>
          <w:tcPr>
            <w:tcW w:w="1324" w:type="pct"/>
            <w:shd w:val="clear" w:color="auto" w:fill="auto"/>
            <w:vAlign w:val="center"/>
          </w:tcPr>
          <w:p w14:paraId="5C921C0A"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6C4AA5FD" w14:textId="77777777" w:rsidR="00051B00" w:rsidRPr="002755BD" w:rsidRDefault="00051B00" w:rsidP="003C63E2">
            <w:pPr>
              <w:jc w:val="center"/>
              <w:rPr>
                <w:rFonts w:cs="Arial"/>
                <w:b/>
              </w:rPr>
            </w:pPr>
            <w:r w:rsidRPr="002755BD">
              <w:rPr>
                <w:rFonts w:cs="Arial"/>
                <w:b/>
              </w:rPr>
              <w:t>3.15E+01</w:t>
            </w:r>
          </w:p>
        </w:tc>
        <w:tc>
          <w:tcPr>
            <w:tcW w:w="1691" w:type="pct"/>
            <w:shd w:val="clear" w:color="auto" w:fill="auto"/>
            <w:vAlign w:val="center"/>
          </w:tcPr>
          <w:p w14:paraId="06CECC81" w14:textId="77777777" w:rsidR="00051B00" w:rsidRPr="002755BD" w:rsidRDefault="00051B00" w:rsidP="003C63E2">
            <w:pPr>
              <w:jc w:val="center"/>
              <w:rPr>
                <w:rFonts w:cs="Arial"/>
                <w:b/>
              </w:rPr>
            </w:pPr>
            <w:r w:rsidRPr="002755BD">
              <w:rPr>
                <w:rFonts w:cs="Arial"/>
                <w:b/>
              </w:rPr>
              <w:t>5.25E+01</w:t>
            </w:r>
          </w:p>
        </w:tc>
      </w:tr>
      <w:tr w:rsidR="00051B00" w:rsidRPr="002755BD" w14:paraId="389A03F8" w14:textId="77777777" w:rsidTr="003C63E2">
        <w:trPr>
          <w:trHeight w:val="283"/>
        </w:trPr>
        <w:tc>
          <w:tcPr>
            <w:tcW w:w="1324" w:type="pct"/>
            <w:shd w:val="clear" w:color="auto" w:fill="auto"/>
            <w:vAlign w:val="center"/>
          </w:tcPr>
          <w:p w14:paraId="720356F6" w14:textId="77777777" w:rsidR="00051B00" w:rsidRPr="002755BD" w:rsidRDefault="00051B00" w:rsidP="003C63E2">
            <w:pPr>
              <w:autoSpaceDE w:val="0"/>
              <w:autoSpaceDN w:val="0"/>
              <w:ind w:right="142"/>
              <w:rPr>
                <w:rFonts w:cs="Arial"/>
              </w:rPr>
            </w:pPr>
            <w:r w:rsidRPr="002755BD">
              <w:rPr>
                <w:rFonts w:cs="Arial"/>
              </w:rPr>
              <w:t>IPBC</w:t>
            </w:r>
          </w:p>
        </w:tc>
        <w:tc>
          <w:tcPr>
            <w:tcW w:w="1985" w:type="pct"/>
            <w:shd w:val="clear" w:color="auto" w:fill="auto"/>
            <w:vAlign w:val="center"/>
          </w:tcPr>
          <w:p w14:paraId="052C13A2" w14:textId="77777777" w:rsidR="00051B00" w:rsidRPr="002755BD" w:rsidRDefault="00051B00" w:rsidP="003C63E2">
            <w:pPr>
              <w:jc w:val="center"/>
              <w:rPr>
                <w:rFonts w:cs="Arial"/>
              </w:rPr>
            </w:pPr>
            <w:r w:rsidRPr="002755BD">
              <w:rPr>
                <w:rFonts w:cs="Arial"/>
              </w:rPr>
              <w:t>6.00E-02</w:t>
            </w:r>
          </w:p>
        </w:tc>
        <w:tc>
          <w:tcPr>
            <w:tcW w:w="1691" w:type="pct"/>
            <w:shd w:val="clear" w:color="auto" w:fill="auto"/>
            <w:vAlign w:val="center"/>
          </w:tcPr>
          <w:p w14:paraId="06F9CF80" w14:textId="77777777" w:rsidR="00051B00" w:rsidRPr="002755BD" w:rsidRDefault="00051B00" w:rsidP="003C63E2">
            <w:pPr>
              <w:jc w:val="center"/>
              <w:rPr>
                <w:rFonts w:cs="Arial"/>
              </w:rPr>
            </w:pPr>
            <w:r w:rsidRPr="002755BD">
              <w:rPr>
                <w:rFonts w:cs="Arial"/>
              </w:rPr>
              <w:t>1.00E-01</w:t>
            </w:r>
          </w:p>
        </w:tc>
      </w:tr>
      <w:tr w:rsidR="00051B00" w:rsidRPr="002755BD" w14:paraId="00310C0B" w14:textId="77777777" w:rsidTr="003C63E2">
        <w:trPr>
          <w:trHeight w:val="283"/>
        </w:trPr>
        <w:tc>
          <w:tcPr>
            <w:tcW w:w="1324" w:type="pct"/>
            <w:shd w:val="clear" w:color="auto" w:fill="auto"/>
            <w:vAlign w:val="center"/>
          </w:tcPr>
          <w:p w14:paraId="079709DA"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4861B1FB" w14:textId="77777777" w:rsidR="00051B00" w:rsidRPr="002755BD" w:rsidRDefault="00051B00" w:rsidP="003C63E2">
            <w:pPr>
              <w:jc w:val="center"/>
              <w:rPr>
                <w:rFonts w:cs="Arial"/>
              </w:rPr>
            </w:pPr>
            <w:r w:rsidRPr="002755BD">
              <w:rPr>
                <w:rFonts w:cs="Arial"/>
              </w:rPr>
              <w:t>4.02E-04</w:t>
            </w:r>
          </w:p>
        </w:tc>
        <w:tc>
          <w:tcPr>
            <w:tcW w:w="1691" w:type="pct"/>
            <w:shd w:val="clear" w:color="auto" w:fill="auto"/>
            <w:vAlign w:val="center"/>
          </w:tcPr>
          <w:p w14:paraId="66F5D674" w14:textId="77777777" w:rsidR="00051B00" w:rsidRPr="002755BD" w:rsidRDefault="00051B00" w:rsidP="003C63E2">
            <w:pPr>
              <w:jc w:val="center"/>
              <w:rPr>
                <w:rFonts w:cs="Arial"/>
              </w:rPr>
            </w:pPr>
            <w:r w:rsidRPr="002755BD">
              <w:rPr>
                <w:rFonts w:cs="Arial"/>
              </w:rPr>
              <w:t>6.68E-04</w:t>
            </w:r>
          </w:p>
        </w:tc>
      </w:tr>
      <w:tr w:rsidR="00051B00" w:rsidRPr="002755BD" w14:paraId="015708B8" w14:textId="77777777" w:rsidTr="003C63E2">
        <w:trPr>
          <w:trHeight w:val="283"/>
        </w:trPr>
        <w:tc>
          <w:tcPr>
            <w:tcW w:w="1324" w:type="pct"/>
            <w:shd w:val="clear" w:color="auto" w:fill="auto"/>
            <w:vAlign w:val="center"/>
          </w:tcPr>
          <w:p w14:paraId="74A7A4AF"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5E65D199" w14:textId="77777777" w:rsidR="00051B00" w:rsidRPr="002755BD" w:rsidRDefault="00051B00" w:rsidP="003C63E2">
            <w:pPr>
              <w:jc w:val="center"/>
              <w:rPr>
                <w:rFonts w:cs="Arial"/>
                <w:b/>
                <w:bCs/>
              </w:rPr>
            </w:pPr>
            <w:r w:rsidRPr="002755BD">
              <w:rPr>
                <w:rFonts w:cs="Arial"/>
                <w:b/>
                <w:bCs/>
              </w:rPr>
              <w:t>3.16E+01</w:t>
            </w:r>
          </w:p>
        </w:tc>
        <w:tc>
          <w:tcPr>
            <w:tcW w:w="1691" w:type="pct"/>
            <w:shd w:val="clear" w:color="auto" w:fill="auto"/>
            <w:vAlign w:val="center"/>
          </w:tcPr>
          <w:p w14:paraId="0326C4C2" w14:textId="77777777" w:rsidR="00051B00" w:rsidRPr="002755BD" w:rsidRDefault="00051B00" w:rsidP="003C63E2">
            <w:pPr>
              <w:jc w:val="center"/>
              <w:rPr>
                <w:rFonts w:cs="Arial"/>
                <w:b/>
                <w:bCs/>
              </w:rPr>
            </w:pPr>
            <w:r w:rsidRPr="002755BD">
              <w:rPr>
                <w:rFonts w:cs="Arial"/>
                <w:b/>
                <w:bCs/>
              </w:rPr>
              <w:t>5.27E+01</w:t>
            </w:r>
          </w:p>
        </w:tc>
      </w:tr>
      <w:tr w:rsidR="00051B00" w:rsidRPr="002755BD" w14:paraId="1F00E547" w14:textId="77777777" w:rsidTr="003C63E2">
        <w:trPr>
          <w:trHeight w:val="283"/>
        </w:trPr>
        <w:tc>
          <w:tcPr>
            <w:tcW w:w="1324" w:type="pct"/>
            <w:vMerge w:val="restart"/>
            <w:shd w:val="clear" w:color="auto" w:fill="auto"/>
            <w:vAlign w:val="center"/>
          </w:tcPr>
          <w:p w14:paraId="02F61DD7"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1985" w:type="pct"/>
            <w:shd w:val="clear" w:color="auto" w:fill="auto"/>
            <w:vAlign w:val="center"/>
          </w:tcPr>
          <w:p w14:paraId="36E384E9" w14:textId="77777777" w:rsidR="00051B00" w:rsidRPr="002755BD" w:rsidRDefault="00051B00" w:rsidP="003C63E2">
            <w:pPr>
              <w:autoSpaceDE w:val="0"/>
              <w:autoSpaceDN w:val="0"/>
              <w:ind w:right="142"/>
              <w:jc w:val="center"/>
              <w:rPr>
                <w:rFonts w:cs="Arial"/>
              </w:rPr>
            </w:pPr>
            <w:r w:rsidRPr="002755BD">
              <w:rPr>
                <w:rFonts w:cs="Arial"/>
                <w:b/>
              </w:rPr>
              <w:t>Professional</w:t>
            </w:r>
          </w:p>
        </w:tc>
        <w:tc>
          <w:tcPr>
            <w:tcW w:w="1691" w:type="pct"/>
            <w:shd w:val="clear" w:color="auto" w:fill="auto"/>
            <w:vAlign w:val="center"/>
          </w:tcPr>
          <w:p w14:paraId="516EB41F" w14:textId="77777777" w:rsidR="00051B00" w:rsidRPr="002755BD" w:rsidRDefault="00051B00" w:rsidP="003C63E2">
            <w:pPr>
              <w:autoSpaceDE w:val="0"/>
              <w:autoSpaceDN w:val="0"/>
              <w:ind w:right="142"/>
              <w:jc w:val="center"/>
              <w:rPr>
                <w:rFonts w:cs="Arial"/>
              </w:rPr>
            </w:pPr>
            <w:r w:rsidRPr="002755BD">
              <w:rPr>
                <w:rFonts w:cs="Arial"/>
                <w:b/>
              </w:rPr>
              <w:t>Non-professional</w:t>
            </w:r>
          </w:p>
        </w:tc>
      </w:tr>
      <w:tr w:rsidR="00051B00" w:rsidRPr="002755BD" w14:paraId="6BE5A102" w14:textId="77777777" w:rsidTr="003C63E2">
        <w:trPr>
          <w:trHeight w:val="283"/>
        </w:trPr>
        <w:tc>
          <w:tcPr>
            <w:tcW w:w="1324" w:type="pct"/>
            <w:vMerge/>
            <w:shd w:val="clear" w:color="auto" w:fill="auto"/>
            <w:vAlign w:val="center"/>
          </w:tcPr>
          <w:p w14:paraId="00688A5F" w14:textId="77777777" w:rsidR="00051B00" w:rsidRPr="002755BD" w:rsidRDefault="00051B00" w:rsidP="003C63E2">
            <w:pPr>
              <w:autoSpaceDE w:val="0"/>
              <w:autoSpaceDN w:val="0"/>
              <w:ind w:right="142"/>
              <w:rPr>
                <w:rFonts w:cs="Arial"/>
              </w:rPr>
            </w:pPr>
          </w:p>
        </w:tc>
        <w:tc>
          <w:tcPr>
            <w:tcW w:w="1985" w:type="pct"/>
            <w:shd w:val="clear" w:color="auto" w:fill="auto"/>
            <w:vAlign w:val="center"/>
          </w:tcPr>
          <w:p w14:paraId="45910D1E"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68B110FD"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0AF80A6" w14:textId="77777777" w:rsidTr="003C63E2">
        <w:trPr>
          <w:trHeight w:val="283"/>
        </w:trPr>
        <w:tc>
          <w:tcPr>
            <w:tcW w:w="1324" w:type="pct"/>
            <w:shd w:val="clear" w:color="auto" w:fill="auto"/>
            <w:vAlign w:val="center"/>
          </w:tcPr>
          <w:p w14:paraId="635EC788"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46198559" w14:textId="77777777" w:rsidR="00051B00" w:rsidRPr="002755BD" w:rsidRDefault="00051B00" w:rsidP="003C63E2">
            <w:pPr>
              <w:jc w:val="center"/>
              <w:rPr>
                <w:rFonts w:cs="Arial"/>
              </w:rPr>
            </w:pPr>
            <w:r w:rsidRPr="002755BD">
              <w:rPr>
                <w:rFonts w:cs="Arial"/>
              </w:rPr>
              <w:t>7.09E-02</w:t>
            </w:r>
          </w:p>
        </w:tc>
        <w:tc>
          <w:tcPr>
            <w:tcW w:w="1691" w:type="pct"/>
            <w:shd w:val="clear" w:color="auto" w:fill="auto"/>
            <w:vAlign w:val="center"/>
          </w:tcPr>
          <w:p w14:paraId="5C1D721C" w14:textId="77777777" w:rsidR="00051B00" w:rsidRPr="002755BD" w:rsidRDefault="00051B00" w:rsidP="003C63E2">
            <w:pPr>
              <w:jc w:val="center"/>
              <w:rPr>
                <w:rFonts w:cs="Arial"/>
              </w:rPr>
            </w:pPr>
            <w:r w:rsidRPr="002755BD">
              <w:rPr>
                <w:rFonts w:cs="Arial"/>
              </w:rPr>
              <w:t>1.18E-01</w:t>
            </w:r>
          </w:p>
        </w:tc>
      </w:tr>
      <w:tr w:rsidR="00051B00" w:rsidRPr="002755BD" w14:paraId="6F26528B" w14:textId="77777777" w:rsidTr="003C63E2">
        <w:trPr>
          <w:trHeight w:val="283"/>
        </w:trPr>
        <w:tc>
          <w:tcPr>
            <w:tcW w:w="1324" w:type="pct"/>
            <w:shd w:val="clear" w:color="auto" w:fill="auto"/>
            <w:vAlign w:val="center"/>
          </w:tcPr>
          <w:p w14:paraId="17E75066"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200428B5" w14:textId="77777777" w:rsidR="00051B00" w:rsidRPr="002755BD" w:rsidRDefault="00051B00" w:rsidP="003C63E2">
            <w:pPr>
              <w:jc w:val="center"/>
              <w:rPr>
                <w:rFonts w:cs="Arial"/>
              </w:rPr>
            </w:pPr>
            <w:r w:rsidRPr="002755BD">
              <w:rPr>
                <w:rFonts w:cs="Arial"/>
              </w:rPr>
              <w:t>1.22E-03</w:t>
            </w:r>
          </w:p>
        </w:tc>
        <w:tc>
          <w:tcPr>
            <w:tcW w:w="1691" w:type="pct"/>
            <w:shd w:val="clear" w:color="auto" w:fill="auto"/>
            <w:vAlign w:val="center"/>
          </w:tcPr>
          <w:p w14:paraId="5A9A5E73" w14:textId="77777777" w:rsidR="00051B00" w:rsidRPr="002755BD" w:rsidRDefault="00051B00" w:rsidP="003C63E2">
            <w:pPr>
              <w:jc w:val="center"/>
              <w:rPr>
                <w:rFonts w:cs="Arial"/>
              </w:rPr>
            </w:pPr>
            <w:r w:rsidRPr="002755BD">
              <w:rPr>
                <w:rFonts w:cs="Arial"/>
              </w:rPr>
              <w:t>2.04E-03</w:t>
            </w:r>
          </w:p>
        </w:tc>
      </w:tr>
      <w:tr w:rsidR="00051B00" w:rsidRPr="002755BD" w14:paraId="3F88FB9A" w14:textId="77777777" w:rsidTr="003C63E2">
        <w:trPr>
          <w:trHeight w:val="283"/>
        </w:trPr>
        <w:tc>
          <w:tcPr>
            <w:tcW w:w="1324" w:type="pct"/>
            <w:shd w:val="clear" w:color="auto" w:fill="auto"/>
            <w:vAlign w:val="center"/>
          </w:tcPr>
          <w:p w14:paraId="2C398680"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35E99479" w14:textId="77777777" w:rsidR="00051B00" w:rsidRPr="002755BD" w:rsidRDefault="00051B00" w:rsidP="003C63E2">
            <w:pPr>
              <w:jc w:val="center"/>
              <w:rPr>
                <w:rFonts w:cs="Arial"/>
                <w:b/>
              </w:rPr>
            </w:pPr>
            <w:r w:rsidRPr="002755BD">
              <w:rPr>
                <w:rFonts w:cs="Arial"/>
                <w:b/>
              </w:rPr>
              <w:t>3.16E+02</w:t>
            </w:r>
          </w:p>
        </w:tc>
        <w:tc>
          <w:tcPr>
            <w:tcW w:w="1691" w:type="pct"/>
            <w:shd w:val="clear" w:color="auto" w:fill="auto"/>
            <w:vAlign w:val="center"/>
          </w:tcPr>
          <w:p w14:paraId="5CF1B3BB" w14:textId="77777777" w:rsidR="00051B00" w:rsidRPr="002755BD" w:rsidRDefault="00051B00" w:rsidP="003C63E2">
            <w:pPr>
              <w:jc w:val="center"/>
              <w:rPr>
                <w:rFonts w:cs="Arial"/>
                <w:b/>
              </w:rPr>
            </w:pPr>
            <w:r w:rsidRPr="002755BD">
              <w:rPr>
                <w:rFonts w:cs="Arial"/>
                <w:b/>
              </w:rPr>
              <w:t>5.26E+02</w:t>
            </w:r>
          </w:p>
        </w:tc>
      </w:tr>
      <w:tr w:rsidR="00051B00" w:rsidRPr="002755BD" w14:paraId="125C40EE" w14:textId="77777777" w:rsidTr="003C63E2">
        <w:trPr>
          <w:trHeight w:val="283"/>
        </w:trPr>
        <w:tc>
          <w:tcPr>
            <w:tcW w:w="1324" w:type="pct"/>
            <w:shd w:val="clear" w:color="auto" w:fill="auto"/>
            <w:vAlign w:val="center"/>
          </w:tcPr>
          <w:p w14:paraId="052927A7"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16E2E9F1" w14:textId="77777777" w:rsidR="00051B00" w:rsidRPr="002755BD" w:rsidRDefault="00051B00" w:rsidP="003C63E2">
            <w:pPr>
              <w:jc w:val="center"/>
              <w:rPr>
                <w:rFonts w:cs="Arial"/>
              </w:rPr>
            </w:pPr>
            <w:r w:rsidRPr="002755BD">
              <w:rPr>
                <w:rFonts w:cs="Arial"/>
              </w:rPr>
              <w:t>4.01E-04</w:t>
            </w:r>
          </w:p>
        </w:tc>
        <w:tc>
          <w:tcPr>
            <w:tcW w:w="1691" w:type="pct"/>
            <w:shd w:val="clear" w:color="auto" w:fill="auto"/>
            <w:vAlign w:val="center"/>
          </w:tcPr>
          <w:p w14:paraId="1A3585D7" w14:textId="77777777" w:rsidR="00051B00" w:rsidRPr="002755BD" w:rsidRDefault="00051B00" w:rsidP="003C63E2">
            <w:pPr>
              <w:jc w:val="center"/>
              <w:rPr>
                <w:rFonts w:cs="Arial"/>
              </w:rPr>
            </w:pPr>
            <w:r w:rsidRPr="002755BD">
              <w:rPr>
                <w:rFonts w:cs="Arial"/>
              </w:rPr>
              <w:t>6.67E-04</w:t>
            </w:r>
          </w:p>
        </w:tc>
      </w:tr>
      <w:tr w:rsidR="00051B00" w:rsidRPr="002755BD" w14:paraId="0F9562B1" w14:textId="77777777" w:rsidTr="003C63E2">
        <w:trPr>
          <w:trHeight w:val="283"/>
        </w:trPr>
        <w:tc>
          <w:tcPr>
            <w:tcW w:w="1324" w:type="pct"/>
            <w:shd w:val="clear" w:color="auto" w:fill="auto"/>
            <w:vAlign w:val="center"/>
          </w:tcPr>
          <w:p w14:paraId="7833AA4C"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71191C85" w14:textId="77777777" w:rsidR="00051B00" w:rsidRPr="002755BD" w:rsidRDefault="00051B00" w:rsidP="003C63E2">
            <w:pPr>
              <w:jc w:val="center"/>
              <w:rPr>
                <w:rFonts w:cs="Arial"/>
                <w:b/>
                <w:bCs/>
              </w:rPr>
            </w:pPr>
            <w:r w:rsidRPr="002755BD">
              <w:rPr>
                <w:rFonts w:cs="Arial"/>
                <w:b/>
                <w:bCs/>
              </w:rPr>
              <w:t>3.16E+02</w:t>
            </w:r>
          </w:p>
        </w:tc>
        <w:tc>
          <w:tcPr>
            <w:tcW w:w="1691" w:type="pct"/>
            <w:shd w:val="clear" w:color="auto" w:fill="auto"/>
            <w:vAlign w:val="center"/>
          </w:tcPr>
          <w:p w14:paraId="6B67FE58" w14:textId="77777777" w:rsidR="00051B00" w:rsidRPr="002755BD" w:rsidRDefault="00051B00" w:rsidP="003C63E2">
            <w:pPr>
              <w:jc w:val="center"/>
              <w:rPr>
                <w:rFonts w:cs="Arial"/>
                <w:b/>
                <w:bCs/>
              </w:rPr>
            </w:pPr>
            <w:r w:rsidRPr="002755BD">
              <w:rPr>
                <w:rFonts w:cs="Arial"/>
                <w:b/>
                <w:bCs/>
              </w:rPr>
              <w:t>5.26E+02</w:t>
            </w:r>
          </w:p>
        </w:tc>
      </w:tr>
      <w:tr w:rsidR="00051B00" w:rsidRPr="002755BD" w14:paraId="71C025B7" w14:textId="77777777" w:rsidTr="003C63E2">
        <w:trPr>
          <w:trHeight w:val="340"/>
        </w:trPr>
        <w:tc>
          <w:tcPr>
            <w:tcW w:w="5000" w:type="pct"/>
            <w:gridSpan w:val="3"/>
            <w:shd w:val="clear" w:color="auto" w:fill="auto"/>
            <w:vAlign w:val="center"/>
          </w:tcPr>
          <w:p w14:paraId="70F7E95A"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spraying</w:t>
            </w:r>
          </w:p>
        </w:tc>
      </w:tr>
      <w:tr w:rsidR="00051B00" w:rsidRPr="002755BD" w14:paraId="66BF4329" w14:textId="77777777" w:rsidTr="003C63E2">
        <w:trPr>
          <w:trHeight w:val="283"/>
        </w:trPr>
        <w:tc>
          <w:tcPr>
            <w:tcW w:w="1324" w:type="pct"/>
            <w:shd w:val="clear" w:color="auto" w:fill="auto"/>
            <w:vAlign w:val="center"/>
          </w:tcPr>
          <w:p w14:paraId="7373DFC7"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3676" w:type="pct"/>
            <w:gridSpan w:val="2"/>
            <w:shd w:val="clear" w:color="auto" w:fill="auto"/>
            <w:vAlign w:val="center"/>
          </w:tcPr>
          <w:p w14:paraId="3F5CD0B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677B2CF7" w14:textId="77777777" w:rsidTr="003C63E2">
        <w:trPr>
          <w:trHeight w:val="283"/>
        </w:trPr>
        <w:tc>
          <w:tcPr>
            <w:tcW w:w="1324" w:type="pct"/>
            <w:shd w:val="clear" w:color="auto" w:fill="auto"/>
            <w:vAlign w:val="center"/>
          </w:tcPr>
          <w:p w14:paraId="52805775"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20A7FBFF" w14:textId="77777777" w:rsidR="00051B00" w:rsidRPr="002755BD" w:rsidRDefault="00051B00" w:rsidP="003C63E2">
            <w:pPr>
              <w:jc w:val="center"/>
              <w:rPr>
                <w:rFonts w:cs="Arial"/>
              </w:rPr>
            </w:pPr>
            <w:r w:rsidRPr="002755BD">
              <w:rPr>
                <w:rFonts w:cs="Arial"/>
              </w:rPr>
              <w:t>2.65E-01</w:t>
            </w:r>
          </w:p>
        </w:tc>
      </w:tr>
      <w:tr w:rsidR="00051B00" w:rsidRPr="002755BD" w14:paraId="0019670E" w14:textId="77777777" w:rsidTr="003C63E2">
        <w:trPr>
          <w:trHeight w:val="283"/>
        </w:trPr>
        <w:tc>
          <w:tcPr>
            <w:tcW w:w="1324" w:type="pct"/>
            <w:shd w:val="clear" w:color="auto" w:fill="auto"/>
            <w:vAlign w:val="center"/>
          </w:tcPr>
          <w:p w14:paraId="7B78FCEF"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6B8C4AAB" w14:textId="77777777" w:rsidR="00051B00" w:rsidRPr="002755BD" w:rsidRDefault="00051B00" w:rsidP="003C63E2">
            <w:pPr>
              <w:jc w:val="center"/>
              <w:rPr>
                <w:rFonts w:cs="Arial"/>
              </w:rPr>
            </w:pPr>
            <w:r w:rsidRPr="002755BD">
              <w:rPr>
                <w:rFonts w:cs="Arial"/>
              </w:rPr>
              <w:t>3.00E-01</w:t>
            </w:r>
          </w:p>
        </w:tc>
      </w:tr>
      <w:tr w:rsidR="00051B00" w:rsidRPr="002755BD" w14:paraId="50AB0CF1" w14:textId="77777777" w:rsidTr="003C63E2">
        <w:trPr>
          <w:trHeight w:val="283"/>
        </w:trPr>
        <w:tc>
          <w:tcPr>
            <w:tcW w:w="1324" w:type="pct"/>
            <w:shd w:val="clear" w:color="auto" w:fill="auto"/>
            <w:vAlign w:val="center"/>
          </w:tcPr>
          <w:p w14:paraId="69932AF9"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4DE476B6" w14:textId="77777777" w:rsidR="00051B00" w:rsidRPr="002755BD" w:rsidRDefault="00051B00" w:rsidP="003C63E2">
            <w:pPr>
              <w:jc w:val="center"/>
              <w:rPr>
                <w:rFonts w:cs="Arial"/>
                <w:b/>
              </w:rPr>
            </w:pPr>
            <w:r w:rsidRPr="002755BD">
              <w:rPr>
                <w:rFonts w:cs="Arial"/>
                <w:b/>
              </w:rPr>
              <w:t>3.15E+02</w:t>
            </w:r>
          </w:p>
        </w:tc>
      </w:tr>
      <w:tr w:rsidR="00051B00" w:rsidRPr="002755BD" w14:paraId="607941F0" w14:textId="77777777" w:rsidTr="003C63E2">
        <w:trPr>
          <w:trHeight w:val="283"/>
        </w:trPr>
        <w:tc>
          <w:tcPr>
            <w:tcW w:w="1324" w:type="pct"/>
            <w:shd w:val="clear" w:color="auto" w:fill="auto"/>
            <w:vAlign w:val="center"/>
          </w:tcPr>
          <w:p w14:paraId="4D1C57CF" w14:textId="77777777" w:rsidR="00051B00" w:rsidRPr="002755BD" w:rsidRDefault="00051B00" w:rsidP="003C63E2">
            <w:pPr>
              <w:autoSpaceDE w:val="0"/>
              <w:autoSpaceDN w:val="0"/>
              <w:ind w:right="142"/>
              <w:rPr>
                <w:rFonts w:cs="Arial"/>
              </w:rPr>
            </w:pPr>
            <w:r w:rsidRPr="002755BD">
              <w:rPr>
                <w:rFonts w:cs="Arial"/>
              </w:rPr>
              <w:t>IPBC</w:t>
            </w:r>
          </w:p>
        </w:tc>
        <w:tc>
          <w:tcPr>
            <w:tcW w:w="3676" w:type="pct"/>
            <w:gridSpan w:val="2"/>
            <w:shd w:val="clear" w:color="auto" w:fill="auto"/>
            <w:vAlign w:val="center"/>
          </w:tcPr>
          <w:p w14:paraId="53618D5E" w14:textId="77777777" w:rsidR="00051B00" w:rsidRPr="002755BD" w:rsidRDefault="00051B00" w:rsidP="003C63E2">
            <w:pPr>
              <w:jc w:val="center"/>
              <w:rPr>
                <w:rFonts w:cs="Arial"/>
              </w:rPr>
            </w:pPr>
            <w:r w:rsidRPr="002755BD">
              <w:rPr>
                <w:rFonts w:cs="Arial"/>
              </w:rPr>
              <w:t>6.00E-01</w:t>
            </w:r>
          </w:p>
        </w:tc>
      </w:tr>
      <w:tr w:rsidR="00051B00" w:rsidRPr="002755BD" w14:paraId="4F5C0410" w14:textId="77777777" w:rsidTr="003C63E2">
        <w:trPr>
          <w:trHeight w:val="283"/>
        </w:trPr>
        <w:tc>
          <w:tcPr>
            <w:tcW w:w="1324" w:type="pct"/>
            <w:shd w:val="clear" w:color="auto" w:fill="auto"/>
            <w:vAlign w:val="center"/>
          </w:tcPr>
          <w:p w14:paraId="26E37885"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7F93421B" w14:textId="77777777" w:rsidR="00051B00" w:rsidRPr="002755BD" w:rsidRDefault="00051B00" w:rsidP="003C63E2">
            <w:pPr>
              <w:jc w:val="center"/>
              <w:rPr>
                <w:rFonts w:cs="Arial"/>
              </w:rPr>
            </w:pPr>
            <w:r w:rsidRPr="002755BD">
              <w:rPr>
                <w:rFonts w:cs="Arial"/>
              </w:rPr>
              <w:t>4.02E-03</w:t>
            </w:r>
          </w:p>
        </w:tc>
      </w:tr>
      <w:tr w:rsidR="00051B00" w:rsidRPr="002755BD" w14:paraId="78AAF646" w14:textId="77777777" w:rsidTr="003C63E2">
        <w:trPr>
          <w:trHeight w:val="283"/>
        </w:trPr>
        <w:tc>
          <w:tcPr>
            <w:tcW w:w="1324" w:type="pct"/>
            <w:shd w:val="clear" w:color="auto" w:fill="auto"/>
            <w:vAlign w:val="center"/>
          </w:tcPr>
          <w:p w14:paraId="1814B634"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6D9E9AF1" w14:textId="77777777" w:rsidR="00051B00" w:rsidRPr="002755BD" w:rsidRDefault="00051B00" w:rsidP="003C63E2">
            <w:pPr>
              <w:jc w:val="center"/>
              <w:rPr>
                <w:rFonts w:cs="Arial"/>
                <w:b/>
                <w:bCs/>
              </w:rPr>
            </w:pPr>
            <w:r w:rsidRPr="002755BD">
              <w:rPr>
                <w:rFonts w:cs="Arial"/>
                <w:b/>
                <w:bCs/>
              </w:rPr>
              <w:t>3.16E+02</w:t>
            </w:r>
          </w:p>
        </w:tc>
      </w:tr>
      <w:tr w:rsidR="00051B00" w:rsidRPr="002755BD" w14:paraId="6AD51730" w14:textId="77777777" w:rsidTr="003C63E2">
        <w:trPr>
          <w:trHeight w:val="283"/>
        </w:trPr>
        <w:tc>
          <w:tcPr>
            <w:tcW w:w="1324" w:type="pct"/>
            <w:shd w:val="clear" w:color="auto" w:fill="auto"/>
            <w:vAlign w:val="center"/>
          </w:tcPr>
          <w:p w14:paraId="51B6DCD5"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3676" w:type="pct"/>
            <w:gridSpan w:val="2"/>
            <w:shd w:val="clear" w:color="auto" w:fill="auto"/>
            <w:vAlign w:val="center"/>
          </w:tcPr>
          <w:p w14:paraId="6F42A587"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0A0FB82" w14:textId="77777777" w:rsidTr="003C63E2">
        <w:trPr>
          <w:trHeight w:val="283"/>
        </w:trPr>
        <w:tc>
          <w:tcPr>
            <w:tcW w:w="1324" w:type="pct"/>
            <w:shd w:val="clear" w:color="auto" w:fill="auto"/>
            <w:vAlign w:val="center"/>
          </w:tcPr>
          <w:p w14:paraId="0BE7830D"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4B9B51E1" w14:textId="77777777" w:rsidR="00051B00" w:rsidRPr="002755BD" w:rsidRDefault="00051B00" w:rsidP="003C63E2">
            <w:pPr>
              <w:jc w:val="center"/>
              <w:rPr>
                <w:rFonts w:cs="Arial"/>
              </w:rPr>
            </w:pPr>
            <w:r w:rsidRPr="002755BD">
              <w:rPr>
                <w:rFonts w:cs="Arial"/>
              </w:rPr>
              <w:t>7.09E-01</w:t>
            </w:r>
          </w:p>
        </w:tc>
      </w:tr>
      <w:tr w:rsidR="00051B00" w:rsidRPr="002755BD" w14:paraId="7CF8FC2D" w14:textId="77777777" w:rsidTr="003C63E2">
        <w:trPr>
          <w:trHeight w:val="283"/>
        </w:trPr>
        <w:tc>
          <w:tcPr>
            <w:tcW w:w="1324" w:type="pct"/>
            <w:shd w:val="clear" w:color="auto" w:fill="auto"/>
            <w:vAlign w:val="center"/>
          </w:tcPr>
          <w:p w14:paraId="5ADD6ABD"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7B54BD8E" w14:textId="77777777" w:rsidR="00051B00" w:rsidRPr="002755BD" w:rsidRDefault="00051B00" w:rsidP="003C63E2">
            <w:pPr>
              <w:jc w:val="center"/>
              <w:rPr>
                <w:rFonts w:cs="Arial"/>
              </w:rPr>
            </w:pPr>
            <w:r w:rsidRPr="002755BD">
              <w:rPr>
                <w:rFonts w:cs="Arial"/>
              </w:rPr>
              <w:t>1.22E-02</w:t>
            </w:r>
          </w:p>
        </w:tc>
      </w:tr>
      <w:tr w:rsidR="00051B00" w:rsidRPr="002755BD" w14:paraId="153EA835" w14:textId="77777777" w:rsidTr="003C63E2">
        <w:trPr>
          <w:trHeight w:val="283"/>
        </w:trPr>
        <w:tc>
          <w:tcPr>
            <w:tcW w:w="1324" w:type="pct"/>
            <w:shd w:val="clear" w:color="auto" w:fill="auto"/>
            <w:vAlign w:val="center"/>
          </w:tcPr>
          <w:p w14:paraId="76EF3378"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51967CCD" w14:textId="77777777" w:rsidR="00051B00" w:rsidRPr="002755BD" w:rsidRDefault="00051B00" w:rsidP="003C63E2">
            <w:pPr>
              <w:jc w:val="center"/>
              <w:rPr>
                <w:rFonts w:cs="Arial"/>
                <w:b/>
              </w:rPr>
            </w:pPr>
            <w:r w:rsidRPr="002755BD">
              <w:rPr>
                <w:rFonts w:cs="Arial"/>
                <w:b/>
              </w:rPr>
              <w:t>3.16E+03</w:t>
            </w:r>
          </w:p>
        </w:tc>
      </w:tr>
      <w:tr w:rsidR="00051B00" w:rsidRPr="002755BD" w14:paraId="1B5E2DEE" w14:textId="77777777" w:rsidTr="003C63E2">
        <w:trPr>
          <w:trHeight w:val="283"/>
        </w:trPr>
        <w:tc>
          <w:tcPr>
            <w:tcW w:w="1324" w:type="pct"/>
            <w:shd w:val="clear" w:color="auto" w:fill="auto"/>
            <w:vAlign w:val="center"/>
          </w:tcPr>
          <w:p w14:paraId="1FC7A3AA"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48DE8341" w14:textId="77777777" w:rsidR="00051B00" w:rsidRPr="002755BD" w:rsidRDefault="00051B00" w:rsidP="003C63E2">
            <w:pPr>
              <w:jc w:val="center"/>
              <w:rPr>
                <w:rFonts w:cs="Arial"/>
              </w:rPr>
            </w:pPr>
            <w:r w:rsidRPr="002755BD">
              <w:rPr>
                <w:rFonts w:cs="Arial"/>
              </w:rPr>
              <w:t>4.01E-03</w:t>
            </w:r>
          </w:p>
        </w:tc>
      </w:tr>
      <w:tr w:rsidR="00051B00" w:rsidRPr="002755BD" w14:paraId="15D49273" w14:textId="77777777" w:rsidTr="003C63E2">
        <w:trPr>
          <w:trHeight w:val="283"/>
        </w:trPr>
        <w:tc>
          <w:tcPr>
            <w:tcW w:w="1324" w:type="pct"/>
            <w:shd w:val="clear" w:color="auto" w:fill="auto"/>
            <w:vAlign w:val="center"/>
          </w:tcPr>
          <w:p w14:paraId="0714CAB9"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43B1C4B8" w14:textId="77777777" w:rsidR="00051B00" w:rsidRPr="002755BD" w:rsidRDefault="00051B00" w:rsidP="003C63E2">
            <w:pPr>
              <w:jc w:val="center"/>
              <w:rPr>
                <w:rFonts w:cs="Arial"/>
                <w:b/>
                <w:bCs/>
              </w:rPr>
            </w:pPr>
            <w:r w:rsidRPr="002755BD">
              <w:rPr>
                <w:rFonts w:cs="Arial"/>
                <w:b/>
                <w:bCs/>
              </w:rPr>
              <w:t>3.16E+03</w:t>
            </w:r>
          </w:p>
        </w:tc>
      </w:tr>
    </w:tbl>
    <w:p w14:paraId="170303D2" w14:textId="77777777" w:rsidR="00051B00" w:rsidRPr="002755BD" w:rsidRDefault="00051B00" w:rsidP="00051B00">
      <w:pPr>
        <w:autoSpaceDE w:val="0"/>
        <w:autoSpaceDN w:val="0"/>
        <w:ind w:left="284"/>
        <w:jc w:val="both"/>
        <w:rPr>
          <w:rFonts w:cs="Arial"/>
          <w:lang w:eastAsia="en-GB"/>
        </w:rPr>
      </w:pPr>
      <w:r w:rsidRPr="002755BD">
        <w:rPr>
          <w:rFonts w:cs="Arial"/>
          <w:lang w:eastAsia="en-GB"/>
        </w:rPr>
        <w:t>* An additional factor of 10 has been considered as PNECsed was defined using the EPM method</w:t>
      </w:r>
    </w:p>
    <w:p w14:paraId="69B6520C" w14:textId="77777777" w:rsidR="00051B00" w:rsidRPr="002755BD" w:rsidRDefault="00051B00" w:rsidP="00051B00">
      <w:pPr>
        <w:autoSpaceDE w:val="0"/>
        <w:autoSpaceDN w:val="0"/>
        <w:spacing w:line="276" w:lineRule="auto"/>
        <w:ind w:left="284"/>
        <w:jc w:val="both"/>
        <w:rPr>
          <w:rFonts w:cs="Arial"/>
          <w:lang w:eastAsia="en-GB"/>
        </w:rPr>
      </w:pPr>
      <w:r w:rsidRPr="002755BD">
        <w:rPr>
          <w:rFonts w:cs="Arial"/>
          <w:lang w:eastAsia="en-GB"/>
        </w:rPr>
        <w:t>** Sum of the ratios for the active substances</w:t>
      </w:r>
    </w:p>
    <w:p w14:paraId="1276907F" w14:textId="77777777" w:rsidR="00051B00" w:rsidRPr="002755BD" w:rsidRDefault="00051B00" w:rsidP="00051B00">
      <w:pPr>
        <w:autoSpaceDE w:val="0"/>
        <w:autoSpaceDN w:val="0"/>
        <w:ind w:left="284"/>
        <w:jc w:val="both"/>
        <w:rPr>
          <w:rFonts w:cs="Arial"/>
          <w:lang w:eastAsia="en-GB"/>
        </w:rPr>
      </w:pPr>
    </w:p>
    <w:p w14:paraId="69920E75"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lastRenderedPageBreak/>
        <w:t>Whatever the application method (brushing and spraying), all the calculated sums of PEC/PNEC ratios are above 1 for surface water and sediment.</w:t>
      </w:r>
    </w:p>
    <w:p w14:paraId="234192CB"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t>Therefore, the application phase by brushing or spraying near surface water is cause of concern for the aquatic compartment (including sediment) and should be prevented.</w:t>
      </w:r>
    </w:p>
    <w:p w14:paraId="25A94BFE"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during service life - Bridge over the pond scenario</w:t>
      </w:r>
    </w:p>
    <w:p w14:paraId="6AD5055F"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risk characterisation for the aquatic compartment including sediment has been performed considering PEC calculated for the bridge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4859"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511"/>
        <w:gridCol w:w="6973"/>
      </w:tblGrid>
      <w:tr w:rsidR="00051B00" w:rsidRPr="002755BD" w14:paraId="5AFBEFDF" w14:textId="77777777" w:rsidTr="003C63E2">
        <w:trPr>
          <w:trHeight w:val="340"/>
        </w:trPr>
        <w:tc>
          <w:tcPr>
            <w:tcW w:w="5000" w:type="pct"/>
            <w:gridSpan w:val="2"/>
            <w:shd w:val="clear" w:color="auto" w:fill="auto"/>
            <w:noWrap/>
            <w:vAlign w:val="center"/>
            <w:hideMark/>
          </w:tcPr>
          <w:p w14:paraId="093BECE6"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1</w:t>
            </w:r>
          </w:p>
        </w:tc>
      </w:tr>
      <w:tr w:rsidR="00051B00" w:rsidRPr="002755BD" w14:paraId="3A5BF6AF" w14:textId="77777777" w:rsidTr="003C63E2">
        <w:trPr>
          <w:trHeight w:val="283"/>
        </w:trPr>
        <w:tc>
          <w:tcPr>
            <w:tcW w:w="1324" w:type="pct"/>
            <w:shd w:val="clear" w:color="auto" w:fill="auto"/>
            <w:noWrap/>
            <w:vAlign w:val="center"/>
          </w:tcPr>
          <w:p w14:paraId="0E2E2052"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1A9AA942" w14:textId="77777777" w:rsidR="00051B00" w:rsidRPr="002755BD" w:rsidRDefault="00051B00" w:rsidP="003C63E2">
            <w:pPr>
              <w:jc w:val="center"/>
              <w:rPr>
                <w:rFonts w:cs="Arial"/>
              </w:rPr>
            </w:pPr>
            <w:r w:rsidRPr="002755BD">
              <w:rPr>
                <w:rFonts w:cs="Arial"/>
                <w:b/>
              </w:rPr>
              <w:t>PEC/PNEC</w:t>
            </w:r>
          </w:p>
        </w:tc>
      </w:tr>
      <w:tr w:rsidR="00051B00" w:rsidRPr="002755BD" w14:paraId="5CDBAA40" w14:textId="77777777" w:rsidTr="003C63E2">
        <w:trPr>
          <w:trHeight w:val="283"/>
        </w:trPr>
        <w:tc>
          <w:tcPr>
            <w:tcW w:w="1324" w:type="pct"/>
            <w:shd w:val="clear" w:color="auto" w:fill="auto"/>
            <w:noWrap/>
            <w:vAlign w:val="center"/>
          </w:tcPr>
          <w:p w14:paraId="751369C5"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4CD8E60" w14:textId="77777777" w:rsidR="00051B00" w:rsidRPr="002755BD" w:rsidRDefault="00051B00" w:rsidP="003C63E2">
            <w:pPr>
              <w:jc w:val="center"/>
              <w:rPr>
                <w:rFonts w:cs="Arial"/>
              </w:rPr>
            </w:pPr>
            <w:r w:rsidRPr="002755BD">
              <w:rPr>
                <w:rFonts w:cs="Arial"/>
              </w:rPr>
              <w:t>2.18E-02</w:t>
            </w:r>
          </w:p>
        </w:tc>
      </w:tr>
      <w:tr w:rsidR="00051B00" w:rsidRPr="002755BD" w14:paraId="2EF323C2" w14:textId="77777777" w:rsidTr="003C63E2">
        <w:trPr>
          <w:trHeight w:val="283"/>
        </w:trPr>
        <w:tc>
          <w:tcPr>
            <w:tcW w:w="1324" w:type="pct"/>
            <w:shd w:val="clear" w:color="auto" w:fill="auto"/>
            <w:noWrap/>
            <w:vAlign w:val="center"/>
          </w:tcPr>
          <w:p w14:paraId="721F4DFC"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35FFBC9A" w14:textId="77777777" w:rsidR="00051B00" w:rsidRPr="002755BD" w:rsidRDefault="00051B00" w:rsidP="003C63E2">
            <w:pPr>
              <w:jc w:val="center"/>
              <w:rPr>
                <w:rFonts w:cs="Arial"/>
              </w:rPr>
            </w:pPr>
            <w:r w:rsidRPr="002755BD">
              <w:rPr>
                <w:rFonts w:cs="Arial"/>
              </w:rPr>
              <w:t>7.04E-02</w:t>
            </w:r>
          </w:p>
        </w:tc>
      </w:tr>
      <w:tr w:rsidR="00051B00" w:rsidRPr="002755BD" w14:paraId="091948EB" w14:textId="77777777" w:rsidTr="003C63E2">
        <w:trPr>
          <w:trHeight w:val="283"/>
        </w:trPr>
        <w:tc>
          <w:tcPr>
            <w:tcW w:w="1324" w:type="pct"/>
            <w:shd w:val="clear" w:color="auto" w:fill="auto"/>
            <w:noWrap/>
            <w:vAlign w:val="center"/>
          </w:tcPr>
          <w:p w14:paraId="40AF8BB7"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98FB4D6" w14:textId="77777777" w:rsidR="00051B00" w:rsidRPr="002755BD" w:rsidRDefault="00051B00" w:rsidP="003C63E2">
            <w:pPr>
              <w:jc w:val="center"/>
              <w:rPr>
                <w:rFonts w:cs="Arial"/>
              </w:rPr>
            </w:pPr>
            <w:r w:rsidRPr="002755BD">
              <w:rPr>
                <w:rFonts w:cs="Arial"/>
                <w:b/>
              </w:rPr>
              <w:t>1.56E+00</w:t>
            </w:r>
          </w:p>
        </w:tc>
      </w:tr>
      <w:tr w:rsidR="00051B00" w:rsidRPr="002755BD" w14:paraId="381F4F77" w14:textId="77777777" w:rsidTr="003C63E2">
        <w:trPr>
          <w:trHeight w:val="283"/>
        </w:trPr>
        <w:tc>
          <w:tcPr>
            <w:tcW w:w="1324" w:type="pct"/>
            <w:shd w:val="clear" w:color="auto" w:fill="auto"/>
            <w:noWrap/>
            <w:vAlign w:val="center"/>
          </w:tcPr>
          <w:p w14:paraId="2A0F0450"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1D253998" w14:textId="77777777" w:rsidR="00051B00" w:rsidRPr="002755BD" w:rsidRDefault="00051B00" w:rsidP="003C63E2">
            <w:pPr>
              <w:jc w:val="center"/>
              <w:rPr>
                <w:rFonts w:cs="Arial"/>
              </w:rPr>
            </w:pPr>
            <w:r w:rsidRPr="002755BD">
              <w:rPr>
                <w:rFonts w:cs="Arial"/>
              </w:rPr>
              <w:t>2.46E-03</w:t>
            </w:r>
          </w:p>
        </w:tc>
      </w:tr>
      <w:tr w:rsidR="00051B00" w:rsidRPr="002755BD" w14:paraId="6A27100C" w14:textId="77777777" w:rsidTr="003C63E2">
        <w:trPr>
          <w:trHeight w:val="283"/>
        </w:trPr>
        <w:tc>
          <w:tcPr>
            <w:tcW w:w="1324" w:type="pct"/>
            <w:shd w:val="clear" w:color="auto" w:fill="auto"/>
            <w:noWrap/>
            <w:vAlign w:val="center"/>
          </w:tcPr>
          <w:p w14:paraId="24385A81"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20F4CB46" w14:textId="77777777" w:rsidR="00051B00" w:rsidRPr="002755BD" w:rsidRDefault="00051B00" w:rsidP="003C63E2">
            <w:pPr>
              <w:jc w:val="center"/>
              <w:rPr>
                <w:rFonts w:cs="Arial"/>
              </w:rPr>
            </w:pPr>
            <w:r w:rsidRPr="002755BD">
              <w:rPr>
                <w:rFonts w:cs="Arial"/>
              </w:rPr>
              <w:t>1.08E-03</w:t>
            </w:r>
          </w:p>
        </w:tc>
      </w:tr>
      <w:tr w:rsidR="00051B00" w:rsidRPr="002755BD" w14:paraId="77779244" w14:textId="77777777" w:rsidTr="003C63E2">
        <w:trPr>
          <w:trHeight w:val="283"/>
        </w:trPr>
        <w:tc>
          <w:tcPr>
            <w:tcW w:w="1324" w:type="pct"/>
            <w:shd w:val="clear" w:color="auto" w:fill="auto"/>
            <w:noWrap/>
            <w:vAlign w:val="center"/>
          </w:tcPr>
          <w:p w14:paraId="779F9178"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F9CA520" w14:textId="77777777" w:rsidR="00051B00" w:rsidRPr="002755BD" w:rsidRDefault="00051B00" w:rsidP="003C63E2">
            <w:pPr>
              <w:jc w:val="center"/>
              <w:rPr>
                <w:rFonts w:cs="Arial"/>
              </w:rPr>
            </w:pPr>
            <w:r w:rsidRPr="002755BD">
              <w:rPr>
                <w:rFonts w:cs="Arial"/>
                <w:b/>
              </w:rPr>
              <w:t>1.62E+00</w:t>
            </w:r>
          </w:p>
        </w:tc>
      </w:tr>
      <w:tr w:rsidR="00051B00" w:rsidRPr="002755BD" w14:paraId="7879584F" w14:textId="77777777" w:rsidTr="003C63E2">
        <w:trPr>
          <w:trHeight w:val="283"/>
        </w:trPr>
        <w:tc>
          <w:tcPr>
            <w:tcW w:w="1324" w:type="pct"/>
            <w:shd w:val="clear" w:color="auto" w:fill="auto"/>
            <w:noWrap/>
            <w:vAlign w:val="center"/>
          </w:tcPr>
          <w:p w14:paraId="41332C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63316194"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14EEFD4" w14:textId="77777777" w:rsidTr="003C63E2">
        <w:trPr>
          <w:trHeight w:val="283"/>
        </w:trPr>
        <w:tc>
          <w:tcPr>
            <w:tcW w:w="1324" w:type="pct"/>
            <w:shd w:val="clear" w:color="auto" w:fill="auto"/>
            <w:noWrap/>
            <w:vAlign w:val="bottom"/>
          </w:tcPr>
          <w:p w14:paraId="623DBDF7"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75ADA2E4" w14:textId="77777777" w:rsidR="00051B00" w:rsidRPr="002755BD" w:rsidRDefault="00051B00" w:rsidP="003C63E2">
            <w:pPr>
              <w:jc w:val="center"/>
              <w:rPr>
                <w:rFonts w:cs="Arial"/>
              </w:rPr>
            </w:pPr>
            <w:r w:rsidRPr="002755BD">
              <w:rPr>
                <w:rFonts w:cs="Arial"/>
              </w:rPr>
              <w:t>9.59E-02</w:t>
            </w:r>
          </w:p>
        </w:tc>
      </w:tr>
      <w:tr w:rsidR="00051B00" w:rsidRPr="002755BD" w14:paraId="18E1EB87" w14:textId="77777777" w:rsidTr="003C63E2">
        <w:trPr>
          <w:trHeight w:val="283"/>
        </w:trPr>
        <w:tc>
          <w:tcPr>
            <w:tcW w:w="1324" w:type="pct"/>
            <w:shd w:val="clear" w:color="auto" w:fill="auto"/>
            <w:noWrap/>
            <w:vAlign w:val="bottom"/>
          </w:tcPr>
          <w:p w14:paraId="6C535A2D"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54B75919" w14:textId="77777777" w:rsidR="00051B00" w:rsidRPr="002755BD" w:rsidRDefault="00051B00" w:rsidP="003C63E2">
            <w:pPr>
              <w:jc w:val="center"/>
              <w:rPr>
                <w:rFonts w:cs="Arial"/>
              </w:rPr>
            </w:pPr>
            <w:r w:rsidRPr="002755BD">
              <w:rPr>
                <w:rFonts w:cs="Arial"/>
              </w:rPr>
              <w:t>3.22E-03</w:t>
            </w:r>
          </w:p>
        </w:tc>
      </w:tr>
      <w:tr w:rsidR="00051B00" w:rsidRPr="002755BD" w14:paraId="14713AB9" w14:textId="77777777" w:rsidTr="003C63E2">
        <w:trPr>
          <w:trHeight w:val="283"/>
        </w:trPr>
        <w:tc>
          <w:tcPr>
            <w:tcW w:w="1324" w:type="pct"/>
            <w:shd w:val="clear" w:color="auto" w:fill="auto"/>
            <w:noWrap/>
            <w:vAlign w:val="bottom"/>
          </w:tcPr>
          <w:p w14:paraId="2E154C8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02265AAC" w14:textId="77777777" w:rsidR="00051B00" w:rsidRPr="002755BD" w:rsidRDefault="00051B00" w:rsidP="003C63E2">
            <w:pPr>
              <w:jc w:val="center"/>
              <w:rPr>
                <w:rFonts w:cs="Arial"/>
                <w:b/>
              </w:rPr>
            </w:pPr>
            <w:r w:rsidRPr="002755BD">
              <w:rPr>
                <w:rFonts w:cs="Arial"/>
                <w:b/>
              </w:rPr>
              <w:t>1.24E+02</w:t>
            </w:r>
          </w:p>
        </w:tc>
      </w:tr>
      <w:tr w:rsidR="00051B00" w:rsidRPr="002755BD" w14:paraId="77A977A5" w14:textId="77777777" w:rsidTr="003C63E2">
        <w:trPr>
          <w:trHeight w:val="283"/>
        </w:trPr>
        <w:tc>
          <w:tcPr>
            <w:tcW w:w="1324" w:type="pct"/>
            <w:shd w:val="clear" w:color="auto" w:fill="auto"/>
            <w:noWrap/>
            <w:vAlign w:val="bottom"/>
          </w:tcPr>
          <w:p w14:paraId="56E6949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66DE427C" w14:textId="77777777" w:rsidR="00051B00" w:rsidRPr="002755BD" w:rsidRDefault="00051B00" w:rsidP="003C63E2">
            <w:pPr>
              <w:jc w:val="center"/>
              <w:rPr>
                <w:rFonts w:cs="Arial"/>
              </w:rPr>
            </w:pPr>
            <w:r w:rsidRPr="002755BD">
              <w:rPr>
                <w:rFonts w:cs="Arial"/>
              </w:rPr>
              <w:t>1.08E-03</w:t>
            </w:r>
          </w:p>
        </w:tc>
      </w:tr>
      <w:tr w:rsidR="00051B00" w:rsidRPr="002755BD" w14:paraId="274337DA" w14:textId="77777777" w:rsidTr="003C63E2">
        <w:trPr>
          <w:trHeight w:val="283"/>
        </w:trPr>
        <w:tc>
          <w:tcPr>
            <w:tcW w:w="1324" w:type="pct"/>
            <w:shd w:val="clear" w:color="auto" w:fill="auto"/>
            <w:noWrap/>
            <w:vAlign w:val="bottom"/>
          </w:tcPr>
          <w:p w14:paraId="3B5FE4A9"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68D3FAA3" w14:textId="77777777" w:rsidR="00051B00" w:rsidRPr="002755BD" w:rsidRDefault="00051B00" w:rsidP="003C63E2">
            <w:pPr>
              <w:jc w:val="center"/>
              <w:rPr>
                <w:rFonts w:cs="Arial"/>
                <w:b/>
              </w:rPr>
            </w:pPr>
            <w:r w:rsidRPr="002755BD">
              <w:rPr>
                <w:rFonts w:cs="Arial"/>
                <w:b/>
              </w:rPr>
              <w:t>1.24E+02</w:t>
            </w:r>
          </w:p>
        </w:tc>
      </w:tr>
      <w:tr w:rsidR="00051B00" w:rsidRPr="002755BD" w14:paraId="35808FEE" w14:textId="77777777" w:rsidTr="003C63E2">
        <w:trPr>
          <w:trHeight w:val="340"/>
        </w:trPr>
        <w:tc>
          <w:tcPr>
            <w:tcW w:w="5000" w:type="pct"/>
            <w:gridSpan w:val="2"/>
            <w:shd w:val="clear" w:color="auto" w:fill="auto"/>
            <w:noWrap/>
            <w:vAlign w:val="center"/>
            <w:hideMark/>
          </w:tcPr>
          <w:p w14:paraId="58C26A9B"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2</w:t>
            </w:r>
          </w:p>
        </w:tc>
      </w:tr>
      <w:tr w:rsidR="00051B00" w:rsidRPr="002755BD" w14:paraId="4E91D983" w14:textId="77777777" w:rsidTr="003C63E2">
        <w:trPr>
          <w:trHeight w:val="283"/>
        </w:trPr>
        <w:tc>
          <w:tcPr>
            <w:tcW w:w="1324" w:type="pct"/>
            <w:shd w:val="clear" w:color="auto" w:fill="auto"/>
            <w:noWrap/>
            <w:vAlign w:val="center"/>
          </w:tcPr>
          <w:p w14:paraId="201E6C36"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4A2A29C9" w14:textId="77777777" w:rsidR="00051B00" w:rsidRPr="002755BD" w:rsidRDefault="00051B00" w:rsidP="003C63E2">
            <w:pPr>
              <w:jc w:val="center"/>
              <w:rPr>
                <w:rFonts w:cs="Arial"/>
              </w:rPr>
            </w:pPr>
            <w:r w:rsidRPr="002755BD">
              <w:rPr>
                <w:rFonts w:cs="Arial"/>
                <w:b/>
              </w:rPr>
              <w:t>PEC/PNEC</w:t>
            </w:r>
          </w:p>
        </w:tc>
      </w:tr>
      <w:tr w:rsidR="00051B00" w:rsidRPr="002755BD" w14:paraId="41644523" w14:textId="77777777" w:rsidTr="003C63E2">
        <w:trPr>
          <w:trHeight w:val="283"/>
        </w:trPr>
        <w:tc>
          <w:tcPr>
            <w:tcW w:w="1324" w:type="pct"/>
            <w:shd w:val="clear" w:color="auto" w:fill="auto"/>
            <w:noWrap/>
            <w:vAlign w:val="center"/>
          </w:tcPr>
          <w:p w14:paraId="4C525A1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E572CF4" w14:textId="77777777" w:rsidR="00051B00" w:rsidRPr="002755BD" w:rsidRDefault="00051B00" w:rsidP="003C63E2">
            <w:pPr>
              <w:jc w:val="center"/>
              <w:rPr>
                <w:rFonts w:cs="Arial"/>
              </w:rPr>
            </w:pPr>
            <w:r w:rsidRPr="002755BD">
              <w:rPr>
                <w:rFonts w:cs="Arial"/>
              </w:rPr>
              <w:t>1.93E-03</w:t>
            </w:r>
          </w:p>
        </w:tc>
      </w:tr>
      <w:tr w:rsidR="00051B00" w:rsidRPr="002755BD" w14:paraId="0CECE9C6" w14:textId="77777777" w:rsidTr="003C63E2">
        <w:trPr>
          <w:trHeight w:val="283"/>
        </w:trPr>
        <w:tc>
          <w:tcPr>
            <w:tcW w:w="1324" w:type="pct"/>
            <w:shd w:val="clear" w:color="auto" w:fill="auto"/>
            <w:noWrap/>
            <w:vAlign w:val="center"/>
          </w:tcPr>
          <w:p w14:paraId="3EBD27E8"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79B0C11A" w14:textId="77777777" w:rsidR="00051B00" w:rsidRPr="002755BD" w:rsidRDefault="00051B00" w:rsidP="003C63E2">
            <w:pPr>
              <w:jc w:val="center"/>
              <w:rPr>
                <w:rFonts w:cs="Arial"/>
              </w:rPr>
            </w:pPr>
            <w:r w:rsidRPr="002755BD">
              <w:rPr>
                <w:rFonts w:cs="Arial"/>
              </w:rPr>
              <w:t>1.49E-02</w:t>
            </w:r>
          </w:p>
        </w:tc>
      </w:tr>
      <w:tr w:rsidR="00051B00" w:rsidRPr="002755BD" w14:paraId="5F005F90" w14:textId="77777777" w:rsidTr="003C63E2">
        <w:trPr>
          <w:trHeight w:val="283"/>
        </w:trPr>
        <w:tc>
          <w:tcPr>
            <w:tcW w:w="1324" w:type="pct"/>
            <w:shd w:val="clear" w:color="auto" w:fill="auto"/>
            <w:noWrap/>
            <w:vAlign w:val="center"/>
          </w:tcPr>
          <w:p w14:paraId="77D116F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B6BBB62" w14:textId="77777777" w:rsidR="00051B00" w:rsidRPr="002755BD" w:rsidRDefault="00051B00" w:rsidP="003C63E2">
            <w:pPr>
              <w:jc w:val="center"/>
              <w:rPr>
                <w:rFonts w:cs="Arial"/>
              </w:rPr>
            </w:pPr>
            <w:r w:rsidRPr="002755BD">
              <w:rPr>
                <w:rFonts w:cs="Arial"/>
              </w:rPr>
              <w:t>3.38E-02</w:t>
            </w:r>
          </w:p>
        </w:tc>
      </w:tr>
      <w:tr w:rsidR="00051B00" w:rsidRPr="002755BD" w14:paraId="5972DA7D" w14:textId="77777777" w:rsidTr="003C63E2">
        <w:trPr>
          <w:trHeight w:val="283"/>
        </w:trPr>
        <w:tc>
          <w:tcPr>
            <w:tcW w:w="1324" w:type="pct"/>
            <w:shd w:val="clear" w:color="auto" w:fill="auto"/>
            <w:noWrap/>
            <w:vAlign w:val="center"/>
          </w:tcPr>
          <w:p w14:paraId="2C5F03A9"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541C36E5" w14:textId="77777777" w:rsidR="00051B00" w:rsidRPr="002755BD" w:rsidRDefault="00051B00" w:rsidP="003C63E2">
            <w:pPr>
              <w:jc w:val="center"/>
              <w:rPr>
                <w:rFonts w:cs="Arial"/>
              </w:rPr>
            </w:pPr>
            <w:r w:rsidRPr="002755BD">
              <w:rPr>
                <w:rFonts w:cs="Arial"/>
              </w:rPr>
              <w:t>7.82E-05</w:t>
            </w:r>
          </w:p>
        </w:tc>
      </w:tr>
      <w:tr w:rsidR="00051B00" w:rsidRPr="002755BD" w14:paraId="54866800" w14:textId="77777777" w:rsidTr="003C63E2">
        <w:trPr>
          <w:trHeight w:val="283"/>
        </w:trPr>
        <w:tc>
          <w:tcPr>
            <w:tcW w:w="1324" w:type="pct"/>
            <w:shd w:val="clear" w:color="auto" w:fill="auto"/>
            <w:noWrap/>
            <w:vAlign w:val="center"/>
          </w:tcPr>
          <w:p w14:paraId="2634CB72"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526DACAE" w14:textId="77777777" w:rsidR="00051B00" w:rsidRPr="002755BD" w:rsidRDefault="00051B00" w:rsidP="003C63E2">
            <w:pPr>
              <w:jc w:val="center"/>
              <w:rPr>
                <w:rFonts w:cs="Arial"/>
              </w:rPr>
            </w:pPr>
            <w:r w:rsidRPr="002755BD">
              <w:rPr>
                <w:rFonts w:cs="Arial"/>
              </w:rPr>
              <w:t>1.23E-04</w:t>
            </w:r>
          </w:p>
        </w:tc>
      </w:tr>
      <w:tr w:rsidR="00051B00" w:rsidRPr="002755BD" w14:paraId="026A0E05" w14:textId="77777777" w:rsidTr="003C63E2">
        <w:trPr>
          <w:trHeight w:val="283"/>
        </w:trPr>
        <w:tc>
          <w:tcPr>
            <w:tcW w:w="1324" w:type="pct"/>
            <w:shd w:val="clear" w:color="auto" w:fill="auto"/>
            <w:noWrap/>
            <w:vAlign w:val="center"/>
          </w:tcPr>
          <w:p w14:paraId="4350AB35"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08C4D69E" w14:textId="77777777" w:rsidR="00051B00" w:rsidRPr="002755BD" w:rsidRDefault="00051B00" w:rsidP="003C63E2">
            <w:pPr>
              <w:jc w:val="center"/>
              <w:rPr>
                <w:rFonts w:cs="Arial"/>
              </w:rPr>
            </w:pPr>
            <w:r w:rsidRPr="002755BD">
              <w:rPr>
                <w:rFonts w:cs="Arial"/>
              </w:rPr>
              <w:t>5.07E-02</w:t>
            </w:r>
          </w:p>
        </w:tc>
      </w:tr>
      <w:tr w:rsidR="00051B00" w:rsidRPr="002755BD" w14:paraId="56EC6F5B" w14:textId="77777777" w:rsidTr="003C63E2">
        <w:trPr>
          <w:trHeight w:val="283"/>
        </w:trPr>
        <w:tc>
          <w:tcPr>
            <w:tcW w:w="1324" w:type="pct"/>
            <w:shd w:val="clear" w:color="auto" w:fill="auto"/>
            <w:noWrap/>
            <w:vAlign w:val="center"/>
          </w:tcPr>
          <w:p w14:paraId="39A886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112F195B"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2ED579D" w14:textId="77777777" w:rsidTr="003C63E2">
        <w:trPr>
          <w:trHeight w:val="283"/>
        </w:trPr>
        <w:tc>
          <w:tcPr>
            <w:tcW w:w="1324" w:type="pct"/>
            <w:shd w:val="clear" w:color="auto" w:fill="auto"/>
            <w:noWrap/>
            <w:vAlign w:val="bottom"/>
          </w:tcPr>
          <w:p w14:paraId="4778D1D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11738DE" w14:textId="77777777" w:rsidR="00051B00" w:rsidRPr="002755BD" w:rsidRDefault="00051B00" w:rsidP="003C63E2">
            <w:pPr>
              <w:jc w:val="center"/>
              <w:rPr>
                <w:rFonts w:cs="Arial"/>
              </w:rPr>
            </w:pPr>
            <w:r w:rsidRPr="002755BD">
              <w:rPr>
                <w:rFonts w:cs="Arial"/>
              </w:rPr>
              <w:t>2.00E-01</w:t>
            </w:r>
          </w:p>
        </w:tc>
      </w:tr>
      <w:tr w:rsidR="00051B00" w:rsidRPr="002755BD" w14:paraId="5152CC96" w14:textId="77777777" w:rsidTr="003C63E2">
        <w:trPr>
          <w:trHeight w:val="283"/>
        </w:trPr>
        <w:tc>
          <w:tcPr>
            <w:tcW w:w="1324" w:type="pct"/>
            <w:shd w:val="clear" w:color="auto" w:fill="auto"/>
            <w:noWrap/>
            <w:vAlign w:val="bottom"/>
          </w:tcPr>
          <w:p w14:paraId="1647205E"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41B17E9B" w14:textId="77777777" w:rsidR="00051B00" w:rsidRPr="002755BD" w:rsidRDefault="00051B00" w:rsidP="003C63E2">
            <w:pPr>
              <w:jc w:val="center"/>
              <w:rPr>
                <w:rFonts w:cs="Arial"/>
              </w:rPr>
            </w:pPr>
            <w:r w:rsidRPr="002755BD">
              <w:rPr>
                <w:rFonts w:cs="Arial"/>
              </w:rPr>
              <w:t>2.44E-03</w:t>
            </w:r>
          </w:p>
        </w:tc>
      </w:tr>
      <w:tr w:rsidR="00051B00" w:rsidRPr="002755BD" w14:paraId="679679A4" w14:textId="77777777" w:rsidTr="003C63E2">
        <w:trPr>
          <w:trHeight w:val="283"/>
        </w:trPr>
        <w:tc>
          <w:tcPr>
            <w:tcW w:w="1324" w:type="pct"/>
            <w:shd w:val="clear" w:color="auto" w:fill="auto"/>
            <w:noWrap/>
            <w:vAlign w:val="bottom"/>
          </w:tcPr>
          <w:p w14:paraId="707F6CE2"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6381047F" w14:textId="77777777" w:rsidR="00051B00" w:rsidRPr="002755BD" w:rsidRDefault="00051B00" w:rsidP="003C63E2">
            <w:pPr>
              <w:jc w:val="center"/>
              <w:rPr>
                <w:rFonts w:cs="Arial"/>
                <w:b/>
              </w:rPr>
            </w:pPr>
            <w:r w:rsidRPr="002755BD">
              <w:rPr>
                <w:rFonts w:cs="Arial"/>
                <w:b/>
              </w:rPr>
              <w:t>6.49E+00</w:t>
            </w:r>
          </w:p>
        </w:tc>
      </w:tr>
      <w:tr w:rsidR="00051B00" w:rsidRPr="002755BD" w14:paraId="063B5A01" w14:textId="77777777" w:rsidTr="003C63E2">
        <w:trPr>
          <w:trHeight w:val="283"/>
        </w:trPr>
        <w:tc>
          <w:tcPr>
            <w:tcW w:w="1324" w:type="pct"/>
            <w:shd w:val="clear" w:color="auto" w:fill="auto"/>
            <w:noWrap/>
            <w:vAlign w:val="bottom"/>
          </w:tcPr>
          <w:p w14:paraId="12C56BF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3ACA841F" w14:textId="77777777" w:rsidR="00051B00" w:rsidRPr="002755BD" w:rsidRDefault="00051B00" w:rsidP="003C63E2">
            <w:pPr>
              <w:jc w:val="center"/>
              <w:rPr>
                <w:rFonts w:cs="Arial"/>
              </w:rPr>
            </w:pPr>
            <w:r w:rsidRPr="002755BD">
              <w:rPr>
                <w:rFonts w:cs="Arial"/>
              </w:rPr>
              <w:t>1.24E-04</w:t>
            </w:r>
          </w:p>
        </w:tc>
      </w:tr>
      <w:tr w:rsidR="00051B00" w:rsidRPr="002755BD" w14:paraId="2CD3D72F" w14:textId="77777777" w:rsidTr="003C63E2">
        <w:trPr>
          <w:trHeight w:val="283"/>
        </w:trPr>
        <w:tc>
          <w:tcPr>
            <w:tcW w:w="1324" w:type="pct"/>
            <w:shd w:val="clear" w:color="auto" w:fill="auto"/>
            <w:noWrap/>
            <w:vAlign w:val="bottom"/>
          </w:tcPr>
          <w:p w14:paraId="2DF88971"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2BD8CEB" w14:textId="77777777" w:rsidR="00051B00" w:rsidRPr="002755BD" w:rsidRDefault="00051B00" w:rsidP="003C63E2">
            <w:pPr>
              <w:jc w:val="center"/>
              <w:rPr>
                <w:rFonts w:cs="Arial"/>
                <w:b/>
                <w:bCs/>
              </w:rPr>
            </w:pPr>
            <w:r w:rsidRPr="002755BD">
              <w:rPr>
                <w:rFonts w:cs="Arial"/>
                <w:b/>
              </w:rPr>
              <w:t>6.69E+00</w:t>
            </w:r>
          </w:p>
        </w:tc>
      </w:tr>
    </w:tbl>
    <w:p w14:paraId="55F2E84F"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62C70E6A"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980F20C" w14:textId="77777777" w:rsidR="00051B00" w:rsidRPr="002755BD" w:rsidRDefault="00051B00" w:rsidP="00051B00">
      <w:pPr>
        <w:autoSpaceDE w:val="0"/>
        <w:autoSpaceDN w:val="0"/>
        <w:ind w:left="142"/>
        <w:jc w:val="both"/>
        <w:rPr>
          <w:rFonts w:cs="Arial"/>
          <w:lang w:eastAsia="en-GB"/>
        </w:rPr>
      </w:pPr>
    </w:p>
    <w:p w14:paraId="32D25B4D" w14:textId="77777777" w:rsidR="00051B00" w:rsidRPr="002755BD" w:rsidRDefault="00051B00" w:rsidP="00051B00">
      <w:pPr>
        <w:autoSpaceDE w:val="0"/>
        <w:autoSpaceDN w:val="0"/>
        <w:spacing w:before="120" w:after="120" w:line="276" w:lineRule="auto"/>
        <w:jc w:val="both"/>
        <w:rPr>
          <w:rFonts w:cs="Arial"/>
        </w:rPr>
      </w:pPr>
      <w:r w:rsidRPr="002755BD">
        <w:rPr>
          <w:rFonts w:cs="Arial"/>
          <w:lang w:eastAsia="en-GB"/>
        </w:rPr>
        <w:t xml:space="preserve">Considering that all PEC/PNEC ratios for surface water and sediment are below 1 except for the cypermethrin in sediment </w:t>
      </w:r>
      <w:r w:rsidRPr="002755BD">
        <w:rPr>
          <w:rFonts w:cs="Arial"/>
        </w:rPr>
        <w:t xml:space="preserve">at the TIME 1 and  the TIME 2 (industrial and in situ application). </w:t>
      </w:r>
      <w:r w:rsidRPr="002755BD">
        <w:rPr>
          <w:rFonts w:cs="Arial"/>
          <w:lang w:eastAsia="en-GB"/>
        </w:rPr>
        <w:t>All the calculated sums of PEC/PNEC ratios are above 1 for surface sediment (in TIME 1 and TIME 2). No use of treated wood near aquatic compartment should be allowed. Moreover the application phase of the product above or near water leads to unacceptable risk to the aquatic compartment; no treatment above or near water is allowed.</w:t>
      </w:r>
    </w:p>
    <w:p w14:paraId="4B056181" w14:textId="77777777" w:rsidR="00051B00" w:rsidRPr="002755BD" w:rsidRDefault="00051B00" w:rsidP="00051B00">
      <w:pPr>
        <w:pStyle w:val="Lgende"/>
        <w:spacing w:before="480" w:after="240"/>
        <w:rPr>
          <w:rFonts w:ascii="Verdana" w:hAnsi="Verdana"/>
        </w:rPr>
      </w:pPr>
      <w:r w:rsidRPr="002755BD">
        <w:rPr>
          <w:rFonts w:ascii="Verdana" w:hAnsi="Verdana"/>
        </w:rPr>
        <w:lastRenderedPageBreak/>
        <w:t>Indirect emissions via the STP - Noise barrier scenario</w:t>
      </w:r>
    </w:p>
    <w:p w14:paraId="287A651C" w14:textId="77777777" w:rsidR="00051B00" w:rsidRPr="002755BD" w:rsidRDefault="00051B00" w:rsidP="00051B00">
      <w:pPr>
        <w:spacing w:line="276" w:lineRule="auto"/>
        <w:jc w:val="both"/>
        <w:rPr>
          <w:rFonts w:cs="Arial"/>
        </w:rPr>
      </w:pPr>
      <w:r w:rsidRPr="002755BD">
        <w:rPr>
          <w:rFonts w:cs="Arial"/>
          <w:lang w:eastAsia="en-GB"/>
        </w:rPr>
        <w:t>The risk characterisation for the STP has been performed considering PEC calculated for the noise barrier scenario of the PT08-ESD, and compared to PNEC</w:t>
      </w:r>
      <w:r w:rsidRPr="002755BD">
        <w:rPr>
          <w:rFonts w:cs="Arial"/>
          <w:vertAlign w:val="subscript"/>
          <w:lang w:eastAsia="en-GB"/>
        </w:rPr>
        <w:t>STP</w:t>
      </w:r>
      <w:r w:rsidRPr="002755BD">
        <w:rPr>
          <w:rFonts w:cs="Arial"/>
          <w:lang w:eastAsia="en-GB"/>
        </w:rPr>
        <w:t xml:space="preserve"> of each active substance for the service life of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768E9AD2" w14:textId="77777777" w:rsidTr="003C63E2">
        <w:trPr>
          <w:trHeight w:val="283"/>
        </w:trPr>
        <w:tc>
          <w:tcPr>
            <w:tcW w:w="5000" w:type="pct"/>
            <w:gridSpan w:val="2"/>
            <w:shd w:val="clear" w:color="auto" w:fill="auto"/>
            <w:vAlign w:val="center"/>
          </w:tcPr>
          <w:p w14:paraId="7A85B571"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314424A4" w14:textId="77777777" w:rsidTr="003C63E2">
        <w:trPr>
          <w:trHeight w:val="283"/>
        </w:trPr>
        <w:tc>
          <w:tcPr>
            <w:tcW w:w="1322" w:type="pct"/>
            <w:shd w:val="clear" w:color="auto" w:fill="auto"/>
            <w:vAlign w:val="center"/>
          </w:tcPr>
          <w:p w14:paraId="57D66459"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56D48020" w14:textId="77777777" w:rsidR="00051B00" w:rsidRPr="002755BD" w:rsidRDefault="00051B00" w:rsidP="003C63E2">
            <w:pPr>
              <w:jc w:val="center"/>
              <w:rPr>
                <w:rFonts w:cs="Arial"/>
              </w:rPr>
            </w:pPr>
            <w:r w:rsidRPr="002755BD">
              <w:rPr>
                <w:rFonts w:cs="Arial"/>
                <w:b/>
              </w:rPr>
              <w:t>PEC/PNEC</w:t>
            </w:r>
          </w:p>
        </w:tc>
      </w:tr>
      <w:tr w:rsidR="00051B00" w:rsidRPr="002755BD" w14:paraId="5A947CB1" w14:textId="77777777" w:rsidTr="003C63E2">
        <w:trPr>
          <w:trHeight w:val="283"/>
        </w:trPr>
        <w:tc>
          <w:tcPr>
            <w:tcW w:w="1322" w:type="pct"/>
            <w:shd w:val="clear" w:color="auto" w:fill="auto"/>
            <w:vAlign w:val="center"/>
          </w:tcPr>
          <w:p w14:paraId="1E3E7954"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DC14582" w14:textId="77777777" w:rsidR="00051B00" w:rsidRPr="002755BD" w:rsidRDefault="00051B00" w:rsidP="003C63E2">
            <w:pPr>
              <w:jc w:val="center"/>
              <w:rPr>
                <w:rFonts w:cs="Arial"/>
              </w:rPr>
            </w:pPr>
            <w:r w:rsidRPr="002755BD">
              <w:rPr>
                <w:rFonts w:cs="Arial"/>
              </w:rPr>
              <w:t>1.54E-05</w:t>
            </w:r>
          </w:p>
        </w:tc>
      </w:tr>
      <w:tr w:rsidR="00051B00" w:rsidRPr="002755BD" w14:paraId="5ADA1F2B" w14:textId="77777777" w:rsidTr="003C63E2">
        <w:trPr>
          <w:trHeight w:val="283"/>
        </w:trPr>
        <w:tc>
          <w:tcPr>
            <w:tcW w:w="1322" w:type="pct"/>
            <w:shd w:val="clear" w:color="auto" w:fill="auto"/>
            <w:vAlign w:val="center"/>
          </w:tcPr>
          <w:p w14:paraId="0D8084C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6732834" w14:textId="77777777" w:rsidR="00051B00" w:rsidRPr="002755BD" w:rsidRDefault="00051B00" w:rsidP="003C63E2">
            <w:pPr>
              <w:jc w:val="center"/>
              <w:rPr>
                <w:rFonts w:cs="Arial"/>
              </w:rPr>
            </w:pPr>
            <w:r w:rsidRPr="002755BD">
              <w:rPr>
                <w:rFonts w:cs="Arial"/>
              </w:rPr>
              <w:t>1.60E-03</w:t>
            </w:r>
          </w:p>
        </w:tc>
      </w:tr>
      <w:tr w:rsidR="00051B00" w:rsidRPr="002755BD" w14:paraId="5C8E7E8D" w14:textId="77777777" w:rsidTr="003C63E2">
        <w:trPr>
          <w:trHeight w:val="283"/>
        </w:trPr>
        <w:tc>
          <w:tcPr>
            <w:tcW w:w="1322" w:type="pct"/>
            <w:shd w:val="clear" w:color="auto" w:fill="auto"/>
            <w:vAlign w:val="center"/>
          </w:tcPr>
          <w:p w14:paraId="7CEA8B03"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4CE3DC7D" w14:textId="77777777" w:rsidR="00051B00" w:rsidRPr="002755BD" w:rsidRDefault="00051B00" w:rsidP="003C63E2">
            <w:pPr>
              <w:jc w:val="center"/>
              <w:rPr>
                <w:rFonts w:cs="Arial"/>
              </w:rPr>
            </w:pPr>
            <w:r w:rsidRPr="002755BD">
              <w:rPr>
                <w:rFonts w:cs="Arial"/>
              </w:rPr>
              <w:t>2.75E-05</w:t>
            </w:r>
          </w:p>
        </w:tc>
      </w:tr>
      <w:tr w:rsidR="00051B00" w:rsidRPr="002755BD" w14:paraId="0AF47A8E" w14:textId="77777777" w:rsidTr="003C63E2">
        <w:trPr>
          <w:trHeight w:val="283"/>
        </w:trPr>
        <w:tc>
          <w:tcPr>
            <w:tcW w:w="1322" w:type="pct"/>
            <w:shd w:val="clear" w:color="auto" w:fill="auto"/>
            <w:vAlign w:val="center"/>
          </w:tcPr>
          <w:p w14:paraId="6199CA93"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63FD640F" w14:textId="77777777" w:rsidR="00051B00" w:rsidRPr="002755BD" w:rsidRDefault="00051B00" w:rsidP="003C63E2">
            <w:pPr>
              <w:jc w:val="center"/>
              <w:rPr>
                <w:rFonts w:cs="Arial"/>
              </w:rPr>
            </w:pPr>
            <w:r w:rsidRPr="002755BD">
              <w:rPr>
                <w:rFonts w:cs="Arial"/>
              </w:rPr>
              <w:t>1.53E-03</w:t>
            </w:r>
          </w:p>
        </w:tc>
      </w:tr>
      <w:tr w:rsidR="00051B00" w:rsidRPr="002755BD" w14:paraId="5616A1EF" w14:textId="77777777" w:rsidTr="003C63E2">
        <w:trPr>
          <w:trHeight w:val="283"/>
        </w:trPr>
        <w:tc>
          <w:tcPr>
            <w:tcW w:w="1322" w:type="pct"/>
            <w:shd w:val="clear" w:color="auto" w:fill="auto"/>
            <w:vAlign w:val="center"/>
          </w:tcPr>
          <w:p w14:paraId="600E4AAA"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1F5334A0" w14:textId="77777777" w:rsidR="00051B00" w:rsidRPr="002755BD" w:rsidRDefault="00051B00" w:rsidP="003C63E2">
            <w:pPr>
              <w:jc w:val="center"/>
              <w:rPr>
                <w:rFonts w:cs="Arial"/>
              </w:rPr>
            </w:pPr>
            <w:r w:rsidRPr="002755BD">
              <w:rPr>
                <w:rFonts w:cs="Arial"/>
              </w:rPr>
              <w:t>8.45E-04</w:t>
            </w:r>
          </w:p>
        </w:tc>
      </w:tr>
      <w:tr w:rsidR="00051B00" w:rsidRPr="002755BD" w14:paraId="2F48AFD0" w14:textId="77777777" w:rsidTr="003C63E2">
        <w:trPr>
          <w:trHeight w:val="283"/>
        </w:trPr>
        <w:tc>
          <w:tcPr>
            <w:tcW w:w="1322" w:type="pct"/>
            <w:shd w:val="clear" w:color="auto" w:fill="auto"/>
            <w:vAlign w:val="center"/>
          </w:tcPr>
          <w:p w14:paraId="3D4F366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22E7BCF4" w14:textId="77777777" w:rsidR="00051B00" w:rsidRPr="002755BD" w:rsidRDefault="00051B00" w:rsidP="003C63E2">
            <w:pPr>
              <w:jc w:val="center"/>
              <w:rPr>
                <w:rFonts w:cs="Arial"/>
              </w:rPr>
            </w:pPr>
            <w:r w:rsidRPr="002755BD">
              <w:rPr>
                <w:rFonts w:cs="Arial"/>
              </w:rPr>
              <w:t>3.17E-03</w:t>
            </w:r>
          </w:p>
        </w:tc>
      </w:tr>
      <w:tr w:rsidR="00051B00" w:rsidRPr="002755BD" w14:paraId="5AEED22D" w14:textId="77777777" w:rsidTr="003C63E2">
        <w:trPr>
          <w:trHeight w:val="283"/>
        </w:trPr>
        <w:tc>
          <w:tcPr>
            <w:tcW w:w="5000" w:type="pct"/>
            <w:gridSpan w:val="2"/>
            <w:shd w:val="clear" w:color="auto" w:fill="auto"/>
            <w:vAlign w:val="center"/>
          </w:tcPr>
          <w:p w14:paraId="128D89DE"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20BBF634" w14:textId="77777777" w:rsidTr="003C63E2">
        <w:trPr>
          <w:trHeight w:val="293"/>
        </w:trPr>
        <w:tc>
          <w:tcPr>
            <w:tcW w:w="1322" w:type="pct"/>
            <w:shd w:val="clear" w:color="auto" w:fill="auto"/>
            <w:vAlign w:val="center"/>
          </w:tcPr>
          <w:p w14:paraId="170201F6"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4311E646" w14:textId="77777777" w:rsidR="00051B00" w:rsidRPr="002755BD" w:rsidRDefault="00051B00" w:rsidP="003C63E2">
            <w:pPr>
              <w:jc w:val="center"/>
              <w:rPr>
                <w:rFonts w:cs="Arial"/>
              </w:rPr>
            </w:pPr>
            <w:r w:rsidRPr="002755BD">
              <w:rPr>
                <w:rFonts w:cs="Arial"/>
                <w:b/>
              </w:rPr>
              <w:t>PEC/PNEC</w:t>
            </w:r>
          </w:p>
        </w:tc>
      </w:tr>
      <w:tr w:rsidR="00051B00" w:rsidRPr="002755BD" w14:paraId="62346BC5" w14:textId="77777777" w:rsidTr="003C63E2">
        <w:trPr>
          <w:trHeight w:val="283"/>
        </w:trPr>
        <w:tc>
          <w:tcPr>
            <w:tcW w:w="1322" w:type="pct"/>
            <w:shd w:val="clear" w:color="auto" w:fill="auto"/>
            <w:vAlign w:val="center"/>
          </w:tcPr>
          <w:p w14:paraId="65E0FC82"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0343FC58" w14:textId="77777777" w:rsidR="00051B00" w:rsidRPr="002755BD" w:rsidRDefault="00051B00" w:rsidP="003C63E2">
            <w:pPr>
              <w:jc w:val="center"/>
              <w:rPr>
                <w:rFonts w:cs="Arial"/>
              </w:rPr>
            </w:pPr>
            <w:r w:rsidRPr="002755BD">
              <w:rPr>
                <w:rFonts w:cs="Arial"/>
              </w:rPr>
              <w:t>7.24E-07</w:t>
            </w:r>
          </w:p>
        </w:tc>
      </w:tr>
      <w:tr w:rsidR="00051B00" w:rsidRPr="002755BD" w14:paraId="4D119730" w14:textId="77777777" w:rsidTr="003C63E2">
        <w:trPr>
          <w:trHeight w:val="283"/>
        </w:trPr>
        <w:tc>
          <w:tcPr>
            <w:tcW w:w="1322" w:type="pct"/>
            <w:shd w:val="clear" w:color="auto" w:fill="auto"/>
            <w:vAlign w:val="center"/>
          </w:tcPr>
          <w:p w14:paraId="1017606E"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BDB09BD" w14:textId="77777777" w:rsidR="00051B00" w:rsidRPr="002755BD" w:rsidRDefault="00051B00" w:rsidP="003C63E2">
            <w:pPr>
              <w:jc w:val="center"/>
              <w:rPr>
                <w:rFonts w:cs="Arial"/>
              </w:rPr>
            </w:pPr>
            <w:r w:rsidRPr="002755BD">
              <w:rPr>
                <w:rFonts w:cs="Arial"/>
              </w:rPr>
              <w:t>7.25E-05</w:t>
            </w:r>
          </w:p>
        </w:tc>
      </w:tr>
      <w:tr w:rsidR="00051B00" w:rsidRPr="002755BD" w14:paraId="5C2EDCDF" w14:textId="77777777" w:rsidTr="003C63E2">
        <w:trPr>
          <w:trHeight w:val="283"/>
        </w:trPr>
        <w:tc>
          <w:tcPr>
            <w:tcW w:w="1322" w:type="pct"/>
            <w:shd w:val="clear" w:color="auto" w:fill="auto"/>
            <w:vAlign w:val="center"/>
          </w:tcPr>
          <w:p w14:paraId="36E1EC46"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431F91F" w14:textId="77777777" w:rsidR="00051B00" w:rsidRPr="002755BD" w:rsidRDefault="00051B00" w:rsidP="003C63E2">
            <w:pPr>
              <w:jc w:val="center"/>
              <w:rPr>
                <w:rFonts w:cs="Arial"/>
              </w:rPr>
            </w:pPr>
            <w:r w:rsidRPr="002755BD">
              <w:rPr>
                <w:rFonts w:cs="Arial"/>
              </w:rPr>
              <w:t>5.81E-07</w:t>
            </w:r>
          </w:p>
        </w:tc>
      </w:tr>
      <w:tr w:rsidR="00051B00" w:rsidRPr="002755BD" w14:paraId="3CD13140" w14:textId="77777777" w:rsidTr="003C63E2">
        <w:trPr>
          <w:trHeight w:val="283"/>
        </w:trPr>
        <w:tc>
          <w:tcPr>
            <w:tcW w:w="1322" w:type="pct"/>
            <w:shd w:val="clear" w:color="auto" w:fill="auto"/>
            <w:vAlign w:val="center"/>
          </w:tcPr>
          <w:p w14:paraId="0CDC4336"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790B2D2E" w14:textId="77777777" w:rsidR="00051B00" w:rsidRPr="002755BD" w:rsidRDefault="00051B00" w:rsidP="003C63E2">
            <w:pPr>
              <w:jc w:val="center"/>
              <w:rPr>
                <w:rFonts w:cs="Arial"/>
              </w:rPr>
            </w:pPr>
            <w:r w:rsidRPr="002755BD">
              <w:rPr>
                <w:rFonts w:cs="Arial"/>
              </w:rPr>
              <w:t>4.84E-05</w:t>
            </w:r>
          </w:p>
        </w:tc>
      </w:tr>
      <w:tr w:rsidR="00051B00" w:rsidRPr="002755BD" w14:paraId="2DAC22B0" w14:textId="77777777" w:rsidTr="003C63E2">
        <w:trPr>
          <w:trHeight w:val="283"/>
        </w:trPr>
        <w:tc>
          <w:tcPr>
            <w:tcW w:w="1322" w:type="pct"/>
            <w:shd w:val="clear" w:color="auto" w:fill="auto"/>
            <w:vAlign w:val="center"/>
          </w:tcPr>
          <w:p w14:paraId="405B41B0"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07F3C3D3" w14:textId="77777777" w:rsidR="00051B00" w:rsidRPr="002755BD" w:rsidRDefault="00051B00" w:rsidP="003C63E2">
            <w:pPr>
              <w:jc w:val="center"/>
              <w:rPr>
                <w:rFonts w:cs="Arial"/>
              </w:rPr>
            </w:pPr>
            <w:r w:rsidRPr="002755BD">
              <w:rPr>
                <w:rFonts w:cs="Arial"/>
              </w:rPr>
              <w:t>2.68E-05</w:t>
            </w:r>
          </w:p>
        </w:tc>
      </w:tr>
      <w:tr w:rsidR="00051B00" w:rsidRPr="002755BD" w14:paraId="113BDFCF" w14:textId="77777777" w:rsidTr="003C63E2">
        <w:trPr>
          <w:trHeight w:val="283"/>
        </w:trPr>
        <w:tc>
          <w:tcPr>
            <w:tcW w:w="1322" w:type="pct"/>
            <w:shd w:val="clear" w:color="auto" w:fill="auto"/>
            <w:vAlign w:val="center"/>
          </w:tcPr>
          <w:p w14:paraId="3FBB73C8"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555A231" w14:textId="77777777" w:rsidR="00051B00" w:rsidRPr="002755BD" w:rsidRDefault="00051B00" w:rsidP="003C63E2">
            <w:pPr>
              <w:jc w:val="center"/>
              <w:rPr>
                <w:rFonts w:cs="Arial"/>
              </w:rPr>
            </w:pPr>
            <w:r w:rsidRPr="002755BD">
              <w:rPr>
                <w:rFonts w:cs="Arial"/>
              </w:rPr>
              <w:t>1.22E-04</w:t>
            </w:r>
          </w:p>
        </w:tc>
      </w:tr>
    </w:tbl>
    <w:p w14:paraId="4105CFE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1705CA9B" w14:textId="77777777" w:rsidR="00051B00" w:rsidRPr="002755BD" w:rsidRDefault="00051B00" w:rsidP="00051B00">
      <w:pPr>
        <w:autoSpaceDE w:val="0"/>
        <w:autoSpaceDN w:val="0"/>
        <w:spacing w:before="240" w:after="240"/>
        <w:jc w:val="both"/>
        <w:rPr>
          <w:rFonts w:cs="Arial"/>
          <w:lang w:eastAsia="en-GB"/>
        </w:rPr>
      </w:pPr>
    </w:p>
    <w:p w14:paraId="543A4F2F" w14:textId="77777777" w:rsidR="00051B00" w:rsidRPr="002755BD" w:rsidRDefault="00051B00" w:rsidP="00051B00">
      <w:pPr>
        <w:autoSpaceDE w:val="0"/>
        <w:autoSpaceDN w:val="0"/>
        <w:spacing w:before="240" w:after="240"/>
        <w:jc w:val="both"/>
        <w:rPr>
          <w:rFonts w:cs="Arial"/>
        </w:rPr>
      </w:pPr>
      <w:r w:rsidRPr="002755BD">
        <w:rPr>
          <w:rFonts w:cs="Arial"/>
          <w:lang w:eastAsia="en-GB"/>
        </w:rPr>
        <w:t>Considering that all PEC/PNEC ratios and aggregated PEC/PNEC ratios for STP are below 1, the risk for the STP is considered acceptable.</w:t>
      </w:r>
    </w:p>
    <w:p w14:paraId="5BFCA4B9" w14:textId="77777777" w:rsidR="00051B00" w:rsidRPr="002755BD" w:rsidRDefault="00051B00" w:rsidP="00051B00">
      <w:pPr>
        <w:autoSpaceDE w:val="0"/>
        <w:autoSpaceDN w:val="0"/>
        <w:spacing w:after="240"/>
        <w:ind w:right="142"/>
        <w:jc w:val="both"/>
        <w:rPr>
          <w:rFonts w:cs="Arial"/>
        </w:rPr>
      </w:pPr>
      <w:r w:rsidRPr="002755BD">
        <w:rPr>
          <w:rFonts w:cs="Arial"/>
          <w:lang w:eastAsia="en-GB"/>
        </w:rPr>
        <w:t>The risk characterisation for indirect releases via STP to the aquatic compartment including sediment has been performed considering PEC calculated for the noise barrier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1DEE50E8" w14:textId="77777777" w:rsidTr="003C63E2">
        <w:trPr>
          <w:trHeight w:val="283"/>
        </w:trPr>
        <w:tc>
          <w:tcPr>
            <w:tcW w:w="5000" w:type="pct"/>
            <w:gridSpan w:val="2"/>
            <w:shd w:val="clear" w:color="auto" w:fill="auto"/>
            <w:vAlign w:val="center"/>
          </w:tcPr>
          <w:p w14:paraId="06484792"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7E5A5881" w14:textId="77777777" w:rsidTr="003C63E2">
        <w:trPr>
          <w:trHeight w:val="283"/>
        </w:trPr>
        <w:tc>
          <w:tcPr>
            <w:tcW w:w="1322" w:type="pct"/>
            <w:shd w:val="clear" w:color="auto" w:fill="auto"/>
            <w:vAlign w:val="center"/>
          </w:tcPr>
          <w:p w14:paraId="5AA295D8" w14:textId="77777777" w:rsidR="00051B00" w:rsidRPr="002755BD" w:rsidRDefault="00051B00" w:rsidP="003C63E2">
            <w:pPr>
              <w:jc w:val="center"/>
              <w:rPr>
                <w:rFonts w:cs="Arial"/>
                <w:b/>
                <w:lang w:eastAsia="en-GB"/>
              </w:rPr>
            </w:pPr>
            <w:r w:rsidRPr="002755BD">
              <w:rPr>
                <w:rFonts w:cs="Arial"/>
                <w:b/>
                <w:lang w:eastAsia="en-GB"/>
              </w:rPr>
              <w:t>SURFACE WATER</w:t>
            </w:r>
          </w:p>
          <w:p w14:paraId="2A5B56D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D1F21A4" w14:textId="77777777" w:rsidR="00051B00" w:rsidRPr="002755BD" w:rsidRDefault="00051B00" w:rsidP="003C63E2">
            <w:pPr>
              <w:jc w:val="center"/>
              <w:rPr>
                <w:rFonts w:cs="Arial"/>
              </w:rPr>
            </w:pPr>
            <w:r w:rsidRPr="002755BD">
              <w:rPr>
                <w:rFonts w:cs="Arial"/>
                <w:b/>
              </w:rPr>
              <w:t>PEC/PNEC</w:t>
            </w:r>
          </w:p>
        </w:tc>
      </w:tr>
      <w:tr w:rsidR="00051B00" w:rsidRPr="002755BD" w14:paraId="1709E72D" w14:textId="77777777" w:rsidTr="003C63E2">
        <w:trPr>
          <w:trHeight w:val="283"/>
        </w:trPr>
        <w:tc>
          <w:tcPr>
            <w:tcW w:w="1322" w:type="pct"/>
            <w:shd w:val="clear" w:color="auto" w:fill="auto"/>
            <w:vAlign w:val="center"/>
          </w:tcPr>
          <w:p w14:paraId="6B025B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47B3E17" w14:textId="77777777" w:rsidR="00051B00" w:rsidRPr="002755BD" w:rsidRDefault="00051B00" w:rsidP="003C63E2">
            <w:pPr>
              <w:jc w:val="center"/>
              <w:rPr>
                <w:rFonts w:cs="Arial"/>
              </w:rPr>
            </w:pPr>
            <w:r w:rsidRPr="002755BD">
              <w:rPr>
                <w:rFonts w:cs="Arial"/>
              </w:rPr>
              <w:t>2.26E-02</w:t>
            </w:r>
          </w:p>
        </w:tc>
      </w:tr>
      <w:tr w:rsidR="00051B00" w:rsidRPr="002755BD" w14:paraId="28431F6E" w14:textId="77777777" w:rsidTr="003C63E2">
        <w:trPr>
          <w:trHeight w:val="283"/>
        </w:trPr>
        <w:tc>
          <w:tcPr>
            <w:tcW w:w="1322" w:type="pct"/>
            <w:shd w:val="clear" w:color="auto" w:fill="auto"/>
            <w:vAlign w:val="center"/>
          </w:tcPr>
          <w:p w14:paraId="71F6759F"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70B5185" w14:textId="77777777" w:rsidR="00051B00" w:rsidRPr="002755BD" w:rsidRDefault="00051B00" w:rsidP="003C63E2">
            <w:pPr>
              <w:jc w:val="center"/>
              <w:rPr>
                <w:rFonts w:cs="Arial"/>
              </w:rPr>
            </w:pPr>
            <w:r w:rsidRPr="002755BD">
              <w:rPr>
                <w:rFonts w:cs="Arial"/>
              </w:rPr>
              <w:t>5.11E-02</w:t>
            </w:r>
          </w:p>
        </w:tc>
      </w:tr>
      <w:tr w:rsidR="00051B00" w:rsidRPr="002755BD" w14:paraId="1489AA95" w14:textId="77777777" w:rsidTr="003C63E2">
        <w:trPr>
          <w:trHeight w:val="283"/>
        </w:trPr>
        <w:tc>
          <w:tcPr>
            <w:tcW w:w="1322" w:type="pct"/>
            <w:shd w:val="clear" w:color="auto" w:fill="auto"/>
            <w:vAlign w:val="center"/>
          </w:tcPr>
          <w:p w14:paraId="321976B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5EBDCFE" w14:textId="77777777" w:rsidR="00051B00" w:rsidRPr="002755BD" w:rsidRDefault="00051B00" w:rsidP="003C63E2">
            <w:pPr>
              <w:jc w:val="center"/>
              <w:rPr>
                <w:rFonts w:cs="Arial"/>
              </w:rPr>
            </w:pPr>
            <w:r w:rsidRPr="002755BD">
              <w:rPr>
                <w:rFonts w:cs="Arial"/>
              </w:rPr>
              <w:t>6.02E-01</w:t>
            </w:r>
          </w:p>
        </w:tc>
      </w:tr>
      <w:tr w:rsidR="00051B00" w:rsidRPr="002755BD" w14:paraId="45DA0C5C" w14:textId="77777777" w:rsidTr="003C63E2">
        <w:trPr>
          <w:trHeight w:val="283"/>
        </w:trPr>
        <w:tc>
          <w:tcPr>
            <w:tcW w:w="1322" w:type="pct"/>
            <w:shd w:val="clear" w:color="auto" w:fill="auto"/>
            <w:vAlign w:val="center"/>
          </w:tcPr>
          <w:p w14:paraId="0061D35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43F5C02B" w14:textId="77777777" w:rsidR="00051B00" w:rsidRPr="002755BD" w:rsidRDefault="00051B00" w:rsidP="003C63E2">
            <w:pPr>
              <w:jc w:val="center"/>
              <w:rPr>
                <w:rFonts w:cs="Arial"/>
              </w:rPr>
            </w:pPr>
            <w:r w:rsidRPr="002755BD">
              <w:rPr>
                <w:rFonts w:cs="Arial"/>
              </w:rPr>
              <w:t>9.01E-04</w:t>
            </w:r>
          </w:p>
        </w:tc>
      </w:tr>
      <w:tr w:rsidR="00051B00" w:rsidRPr="002755BD" w14:paraId="6308D258" w14:textId="77777777" w:rsidTr="003C63E2">
        <w:trPr>
          <w:trHeight w:val="283"/>
        </w:trPr>
        <w:tc>
          <w:tcPr>
            <w:tcW w:w="1322" w:type="pct"/>
            <w:shd w:val="clear" w:color="auto" w:fill="auto"/>
            <w:vAlign w:val="center"/>
          </w:tcPr>
          <w:p w14:paraId="59190C5F"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30FC8862" w14:textId="77777777" w:rsidR="00051B00" w:rsidRPr="002755BD" w:rsidRDefault="00051B00" w:rsidP="003C63E2">
            <w:pPr>
              <w:jc w:val="center"/>
              <w:rPr>
                <w:rFonts w:cs="Arial"/>
              </w:rPr>
            </w:pPr>
            <w:r w:rsidRPr="002755BD">
              <w:rPr>
                <w:rFonts w:cs="Arial"/>
              </w:rPr>
              <w:t>6.76E-01</w:t>
            </w:r>
          </w:p>
        </w:tc>
      </w:tr>
      <w:tr w:rsidR="00051B00" w:rsidRPr="002755BD" w14:paraId="53A8C0D1" w14:textId="77777777" w:rsidTr="003C63E2">
        <w:trPr>
          <w:trHeight w:val="283"/>
        </w:trPr>
        <w:tc>
          <w:tcPr>
            <w:tcW w:w="1322" w:type="pct"/>
            <w:shd w:val="clear" w:color="auto" w:fill="auto"/>
            <w:vAlign w:val="center"/>
          </w:tcPr>
          <w:p w14:paraId="647A6364" w14:textId="77777777" w:rsidR="00051B00" w:rsidRPr="002755BD" w:rsidRDefault="00051B00" w:rsidP="003C63E2">
            <w:pPr>
              <w:jc w:val="center"/>
              <w:rPr>
                <w:rFonts w:cs="Arial"/>
                <w:b/>
                <w:iCs/>
              </w:rPr>
            </w:pPr>
            <w:r w:rsidRPr="002755BD">
              <w:rPr>
                <w:rFonts w:cs="Arial"/>
                <w:b/>
                <w:iCs/>
              </w:rPr>
              <w:t>SEDIMENT</w:t>
            </w:r>
          </w:p>
          <w:p w14:paraId="4643E2F9"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356736A9" w14:textId="77777777" w:rsidR="00051B00" w:rsidRPr="002755BD" w:rsidRDefault="00051B00" w:rsidP="003C63E2">
            <w:pPr>
              <w:jc w:val="center"/>
              <w:rPr>
                <w:rFonts w:cs="Arial"/>
              </w:rPr>
            </w:pPr>
            <w:r w:rsidRPr="002755BD">
              <w:rPr>
                <w:rFonts w:cs="Arial"/>
                <w:b/>
              </w:rPr>
              <w:t>PEC/PNEC</w:t>
            </w:r>
          </w:p>
        </w:tc>
      </w:tr>
      <w:tr w:rsidR="00051B00" w:rsidRPr="002755BD" w14:paraId="5F448796" w14:textId="77777777" w:rsidTr="003C63E2">
        <w:trPr>
          <w:trHeight w:val="283"/>
        </w:trPr>
        <w:tc>
          <w:tcPr>
            <w:tcW w:w="1322" w:type="pct"/>
            <w:shd w:val="clear" w:color="auto" w:fill="auto"/>
            <w:vAlign w:val="center"/>
          </w:tcPr>
          <w:p w14:paraId="0BFA00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10EFEC2F" w14:textId="77777777" w:rsidR="00051B00" w:rsidRPr="002755BD" w:rsidRDefault="00051B00" w:rsidP="003C63E2">
            <w:pPr>
              <w:jc w:val="center"/>
              <w:rPr>
                <w:rFonts w:cs="Arial"/>
              </w:rPr>
            </w:pPr>
            <w:r w:rsidRPr="002755BD">
              <w:rPr>
                <w:rFonts w:cs="Arial"/>
              </w:rPr>
              <w:t>6.07E-02</w:t>
            </w:r>
          </w:p>
        </w:tc>
      </w:tr>
      <w:tr w:rsidR="00051B00" w:rsidRPr="002755BD" w14:paraId="0E574BA4" w14:textId="77777777" w:rsidTr="003C63E2">
        <w:trPr>
          <w:trHeight w:val="283"/>
        </w:trPr>
        <w:tc>
          <w:tcPr>
            <w:tcW w:w="1322" w:type="pct"/>
            <w:shd w:val="clear" w:color="auto" w:fill="auto"/>
            <w:vAlign w:val="center"/>
          </w:tcPr>
          <w:p w14:paraId="63126E64"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521D78E" w14:textId="77777777" w:rsidR="00051B00" w:rsidRPr="002755BD" w:rsidRDefault="00051B00" w:rsidP="003C63E2">
            <w:pPr>
              <w:jc w:val="center"/>
              <w:rPr>
                <w:rFonts w:cs="Arial"/>
              </w:rPr>
            </w:pPr>
            <w:r w:rsidRPr="002755BD">
              <w:rPr>
                <w:rFonts w:cs="Arial"/>
              </w:rPr>
              <w:t>2.07E-03</w:t>
            </w:r>
          </w:p>
        </w:tc>
      </w:tr>
      <w:tr w:rsidR="00051B00" w:rsidRPr="002755BD" w14:paraId="4C712AE4" w14:textId="77777777" w:rsidTr="003C63E2">
        <w:trPr>
          <w:trHeight w:val="283"/>
        </w:trPr>
        <w:tc>
          <w:tcPr>
            <w:tcW w:w="1322" w:type="pct"/>
            <w:shd w:val="clear" w:color="auto" w:fill="auto"/>
            <w:vAlign w:val="center"/>
          </w:tcPr>
          <w:p w14:paraId="45FD7904"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28186F43" w14:textId="77777777" w:rsidR="00051B00" w:rsidRPr="002755BD" w:rsidRDefault="00051B00" w:rsidP="003C63E2">
            <w:pPr>
              <w:jc w:val="center"/>
              <w:rPr>
                <w:rFonts w:cs="Arial"/>
              </w:rPr>
            </w:pPr>
            <w:r w:rsidRPr="002755BD">
              <w:rPr>
                <w:rFonts w:cs="Arial"/>
                <w:b/>
              </w:rPr>
              <w:t>6.02E+00</w:t>
            </w:r>
          </w:p>
        </w:tc>
      </w:tr>
      <w:tr w:rsidR="00051B00" w:rsidRPr="002755BD" w14:paraId="4D85DE3F" w14:textId="77777777" w:rsidTr="003C63E2">
        <w:trPr>
          <w:trHeight w:val="283"/>
        </w:trPr>
        <w:tc>
          <w:tcPr>
            <w:tcW w:w="1322" w:type="pct"/>
            <w:shd w:val="clear" w:color="auto" w:fill="auto"/>
            <w:vAlign w:val="center"/>
          </w:tcPr>
          <w:p w14:paraId="2C874698"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CABFFEC" w14:textId="77777777" w:rsidR="00051B00" w:rsidRPr="002755BD" w:rsidRDefault="00051B00" w:rsidP="003C63E2">
            <w:pPr>
              <w:jc w:val="center"/>
              <w:rPr>
                <w:rFonts w:cs="Arial"/>
              </w:rPr>
            </w:pPr>
            <w:r w:rsidRPr="002755BD">
              <w:rPr>
                <w:rFonts w:cs="Arial"/>
              </w:rPr>
              <w:t>9.00E-04</w:t>
            </w:r>
          </w:p>
        </w:tc>
      </w:tr>
      <w:tr w:rsidR="00051B00" w:rsidRPr="002755BD" w14:paraId="1951B269" w14:textId="77777777" w:rsidTr="003C63E2">
        <w:trPr>
          <w:trHeight w:val="283"/>
        </w:trPr>
        <w:tc>
          <w:tcPr>
            <w:tcW w:w="1322" w:type="pct"/>
            <w:shd w:val="clear" w:color="auto" w:fill="auto"/>
            <w:vAlign w:val="center"/>
          </w:tcPr>
          <w:p w14:paraId="23ABE4B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472F5F0" w14:textId="77777777" w:rsidR="00051B00" w:rsidRPr="002755BD" w:rsidRDefault="00051B00" w:rsidP="003C63E2">
            <w:pPr>
              <w:jc w:val="center"/>
              <w:rPr>
                <w:rFonts w:cs="Arial"/>
                <w:b/>
              </w:rPr>
            </w:pPr>
            <w:r w:rsidRPr="002755BD">
              <w:rPr>
                <w:rFonts w:cs="Arial"/>
                <w:b/>
              </w:rPr>
              <w:t>6.08E+00</w:t>
            </w:r>
          </w:p>
        </w:tc>
      </w:tr>
      <w:tr w:rsidR="00051B00" w:rsidRPr="002755BD" w14:paraId="2D481183" w14:textId="77777777" w:rsidTr="003C63E2">
        <w:trPr>
          <w:trHeight w:val="283"/>
        </w:trPr>
        <w:tc>
          <w:tcPr>
            <w:tcW w:w="5000" w:type="pct"/>
            <w:gridSpan w:val="2"/>
            <w:shd w:val="clear" w:color="auto" w:fill="auto"/>
            <w:vAlign w:val="center"/>
          </w:tcPr>
          <w:p w14:paraId="6E361ECA"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7030C9F3" w14:textId="77777777" w:rsidTr="003C63E2">
        <w:trPr>
          <w:trHeight w:val="293"/>
        </w:trPr>
        <w:tc>
          <w:tcPr>
            <w:tcW w:w="1322" w:type="pct"/>
            <w:shd w:val="clear" w:color="auto" w:fill="auto"/>
            <w:vAlign w:val="center"/>
          </w:tcPr>
          <w:p w14:paraId="40D4983F" w14:textId="77777777" w:rsidR="00051B00" w:rsidRPr="002755BD" w:rsidRDefault="00051B00" w:rsidP="003C63E2">
            <w:pPr>
              <w:jc w:val="center"/>
              <w:rPr>
                <w:rFonts w:cs="Arial"/>
                <w:b/>
                <w:lang w:eastAsia="en-GB"/>
              </w:rPr>
            </w:pPr>
            <w:r w:rsidRPr="002755BD">
              <w:rPr>
                <w:rFonts w:cs="Arial"/>
                <w:b/>
                <w:lang w:eastAsia="en-GB"/>
              </w:rPr>
              <w:t>SURFACE WATER</w:t>
            </w:r>
          </w:p>
          <w:p w14:paraId="36E17191"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1CEA8DD" w14:textId="77777777" w:rsidR="00051B00" w:rsidRPr="002755BD" w:rsidRDefault="00051B00" w:rsidP="003C63E2">
            <w:pPr>
              <w:jc w:val="center"/>
              <w:rPr>
                <w:rFonts w:cs="Arial"/>
              </w:rPr>
            </w:pPr>
            <w:r w:rsidRPr="002755BD">
              <w:rPr>
                <w:rFonts w:cs="Arial"/>
                <w:b/>
              </w:rPr>
              <w:t>PEC/PNEC</w:t>
            </w:r>
          </w:p>
        </w:tc>
      </w:tr>
      <w:tr w:rsidR="00051B00" w:rsidRPr="002755BD" w14:paraId="1C8731ED" w14:textId="77777777" w:rsidTr="003C63E2">
        <w:trPr>
          <w:trHeight w:val="283"/>
        </w:trPr>
        <w:tc>
          <w:tcPr>
            <w:tcW w:w="1322" w:type="pct"/>
            <w:shd w:val="clear" w:color="auto" w:fill="auto"/>
            <w:vAlign w:val="center"/>
          </w:tcPr>
          <w:p w14:paraId="1AC05ACE"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60684E0D" w14:textId="77777777" w:rsidR="00051B00" w:rsidRPr="002755BD" w:rsidRDefault="00051B00" w:rsidP="003C63E2">
            <w:pPr>
              <w:jc w:val="center"/>
              <w:rPr>
                <w:rFonts w:cs="Arial"/>
              </w:rPr>
            </w:pPr>
            <w:r w:rsidRPr="002755BD">
              <w:rPr>
                <w:rFonts w:cs="Arial"/>
              </w:rPr>
              <w:t>1.06E-03</w:t>
            </w:r>
          </w:p>
        </w:tc>
      </w:tr>
      <w:tr w:rsidR="00051B00" w:rsidRPr="002755BD" w14:paraId="589DA1FB" w14:textId="77777777" w:rsidTr="003C63E2">
        <w:trPr>
          <w:trHeight w:val="283"/>
        </w:trPr>
        <w:tc>
          <w:tcPr>
            <w:tcW w:w="1322" w:type="pct"/>
            <w:shd w:val="clear" w:color="auto" w:fill="auto"/>
            <w:vAlign w:val="center"/>
          </w:tcPr>
          <w:p w14:paraId="0993057A"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845CB85" w14:textId="77777777" w:rsidR="00051B00" w:rsidRPr="002755BD" w:rsidRDefault="00051B00" w:rsidP="003C63E2">
            <w:pPr>
              <w:jc w:val="center"/>
              <w:rPr>
                <w:rFonts w:cs="Arial"/>
              </w:rPr>
            </w:pPr>
            <w:r w:rsidRPr="002755BD">
              <w:rPr>
                <w:rFonts w:cs="Arial"/>
              </w:rPr>
              <w:t>2.32E-03</w:t>
            </w:r>
          </w:p>
        </w:tc>
      </w:tr>
      <w:tr w:rsidR="00051B00" w:rsidRPr="002755BD" w14:paraId="058847FA" w14:textId="77777777" w:rsidTr="003C63E2">
        <w:trPr>
          <w:trHeight w:val="283"/>
        </w:trPr>
        <w:tc>
          <w:tcPr>
            <w:tcW w:w="1322" w:type="pct"/>
            <w:shd w:val="clear" w:color="auto" w:fill="auto"/>
            <w:vAlign w:val="center"/>
          </w:tcPr>
          <w:p w14:paraId="325BECE8" w14:textId="77777777" w:rsidR="00051B00" w:rsidRPr="002755BD" w:rsidRDefault="00051B00" w:rsidP="003C63E2">
            <w:pPr>
              <w:rPr>
                <w:rFonts w:cs="Arial"/>
                <w:bCs/>
              </w:rPr>
            </w:pPr>
            <w:r w:rsidRPr="002755BD">
              <w:rPr>
                <w:rFonts w:cs="Arial"/>
                <w:bCs/>
              </w:rPr>
              <w:lastRenderedPageBreak/>
              <w:t>Cypermethrin</w:t>
            </w:r>
          </w:p>
        </w:tc>
        <w:tc>
          <w:tcPr>
            <w:tcW w:w="3678" w:type="pct"/>
            <w:shd w:val="clear" w:color="auto" w:fill="auto"/>
            <w:vAlign w:val="center"/>
          </w:tcPr>
          <w:p w14:paraId="0B9C4824" w14:textId="77777777" w:rsidR="00051B00" w:rsidRPr="002755BD" w:rsidRDefault="00051B00" w:rsidP="003C63E2">
            <w:pPr>
              <w:jc w:val="center"/>
              <w:rPr>
                <w:rFonts w:cs="Arial"/>
              </w:rPr>
            </w:pPr>
            <w:r w:rsidRPr="002755BD">
              <w:rPr>
                <w:rFonts w:cs="Arial"/>
              </w:rPr>
              <w:t>1.27E-02</w:t>
            </w:r>
          </w:p>
        </w:tc>
      </w:tr>
      <w:tr w:rsidR="00051B00" w:rsidRPr="002755BD" w14:paraId="07D27274" w14:textId="77777777" w:rsidTr="003C63E2">
        <w:trPr>
          <w:trHeight w:val="283"/>
        </w:trPr>
        <w:tc>
          <w:tcPr>
            <w:tcW w:w="1322" w:type="pct"/>
            <w:shd w:val="clear" w:color="auto" w:fill="auto"/>
            <w:vAlign w:val="center"/>
          </w:tcPr>
          <w:p w14:paraId="583DEC74"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AA5058A" w14:textId="77777777" w:rsidR="00051B00" w:rsidRPr="002755BD" w:rsidRDefault="00051B00" w:rsidP="003C63E2">
            <w:pPr>
              <w:jc w:val="center"/>
              <w:rPr>
                <w:rFonts w:cs="Arial"/>
              </w:rPr>
            </w:pPr>
            <w:r w:rsidRPr="002755BD">
              <w:rPr>
                <w:rFonts w:cs="Arial"/>
              </w:rPr>
              <w:t>2.86E-05</w:t>
            </w:r>
          </w:p>
        </w:tc>
      </w:tr>
      <w:tr w:rsidR="00051B00" w:rsidRPr="002755BD" w14:paraId="35610568" w14:textId="77777777" w:rsidTr="003C63E2">
        <w:trPr>
          <w:trHeight w:val="283"/>
        </w:trPr>
        <w:tc>
          <w:tcPr>
            <w:tcW w:w="1322" w:type="pct"/>
            <w:shd w:val="clear" w:color="auto" w:fill="auto"/>
            <w:vAlign w:val="center"/>
          </w:tcPr>
          <w:p w14:paraId="2F7D6E29"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9F7E033" w14:textId="77777777" w:rsidR="00051B00" w:rsidRPr="002755BD" w:rsidRDefault="00051B00" w:rsidP="003C63E2">
            <w:pPr>
              <w:jc w:val="center"/>
              <w:rPr>
                <w:rFonts w:cs="Arial"/>
              </w:rPr>
            </w:pPr>
            <w:r w:rsidRPr="002755BD">
              <w:rPr>
                <w:rFonts w:cs="Arial"/>
              </w:rPr>
              <w:t>1.61E-02</w:t>
            </w:r>
          </w:p>
        </w:tc>
      </w:tr>
      <w:tr w:rsidR="00051B00" w:rsidRPr="002755BD" w14:paraId="75F7FAC2" w14:textId="77777777" w:rsidTr="003C63E2">
        <w:trPr>
          <w:trHeight w:val="283"/>
        </w:trPr>
        <w:tc>
          <w:tcPr>
            <w:tcW w:w="1322" w:type="pct"/>
            <w:shd w:val="clear" w:color="auto" w:fill="auto"/>
            <w:vAlign w:val="center"/>
          </w:tcPr>
          <w:p w14:paraId="66192A71" w14:textId="77777777" w:rsidR="00051B00" w:rsidRPr="002755BD" w:rsidRDefault="00051B00" w:rsidP="003C63E2">
            <w:pPr>
              <w:jc w:val="center"/>
              <w:rPr>
                <w:rFonts w:cs="Arial"/>
                <w:b/>
                <w:iCs/>
              </w:rPr>
            </w:pPr>
            <w:r w:rsidRPr="002755BD">
              <w:rPr>
                <w:rFonts w:cs="Arial"/>
                <w:b/>
                <w:iCs/>
              </w:rPr>
              <w:t>SEDIMENT</w:t>
            </w:r>
          </w:p>
          <w:p w14:paraId="6E7E0BB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74943D13" w14:textId="77777777" w:rsidR="00051B00" w:rsidRPr="002755BD" w:rsidRDefault="00051B00" w:rsidP="003C63E2">
            <w:pPr>
              <w:jc w:val="center"/>
              <w:rPr>
                <w:rFonts w:cs="Arial"/>
              </w:rPr>
            </w:pPr>
            <w:r w:rsidRPr="002755BD">
              <w:rPr>
                <w:rFonts w:cs="Arial"/>
                <w:b/>
              </w:rPr>
              <w:t>PEC/PNEC</w:t>
            </w:r>
          </w:p>
        </w:tc>
      </w:tr>
      <w:tr w:rsidR="00051B00" w:rsidRPr="002755BD" w14:paraId="10FDF405" w14:textId="77777777" w:rsidTr="003C63E2">
        <w:trPr>
          <w:trHeight w:val="283"/>
        </w:trPr>
        <w:tc>
          <w:tcPr>
            <w:tcW w:w="1322" w:type="pct"/>
            <w:shd w:val="clear" w:color="auto" w:fill="auto"/>
            <w:vAlign w:val="center"/>
          </w:tcPr>
          <w:p w14:paraId="455BE43B"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714F79BB" w14:textId="77777777" w:rsidR="00051B00" w:rsidRPr="002755BD" w:rsidRDefault="00051B00" w:rsidP="003C63E2">
            <w:pPr>
              <w:jc w:val="center"/>
              <w:rPr>
                <w:rFonts w:cs="Arial"/>
              </w:rPr>
            </w:pPr>
            <w:r w:rsidRPr="002755BD">
              <w:rPr>
                <w:rFonts w:cs="Arial"/>
              </w:rPr>
              <w:t>2.85E-03</w:t>
            </w:r>
          </w:p>
        </w:tc>
      </w:tr>
      <w:tr w:rsidR="00051B00" w:rsidRPr="002755BD" w14:paraId="7FDDB82B" w14:textId="77777777" w:rsidTr="003C63E2">
        <w:trPr>
          <w:trHeight w:val="283"/>
        </w:trPr>
        <w:tc>
          <w:tcPr>
            <w:tcW w:w="1322" w:type="pct"/>
            <w:shd w:val="clear" w:color="auto" w:fill="auto"/>
            <w:vAlign w:val="center"/>
          </w:tcPr>
          <w:p w14:paraId="79872BA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1A346BE" w14:textId="77777777" w:rsidR="00051B00" w:rsidRPr="002755BD" w:rsidRDefault="00051B00" w:rsidP="003C63E2">
            <w:pPr>
              <w:jc w:val="center"/>
              <w:rPr>
                <w:rFonts w:cs="Arial"/>
              </w:rPr>
            </w:pPr>
            <w:r w:rsidRPr="002755BD">
              <w:rPr>
                <w:rFonts w:cs="Arial"/>
              </w:rPr>
              <w:t>9.42E-05</w:t>
            </w:r>
          </w:p>
        </w:tc>
      </w:tr>
      <w:tr w:rsidR="00051B00" w:rsidRPr="002755BD" w14:paraId="67C71036" w14:textId="77777777" w:rsidTr="003C63E2">
        <w:trPr>
          <w:trHeight w:val="283"/>
        </w:trPr>
        <w:tc>
          <w:tcPr>
            <w:tcW w:w="1322" w:type="pct"/>
            <w:shd w:val="clear" w:color="auto" w:fill="auto"/>
            <w:vAlign w:val="center"/>
          </w:tcPr>
          <w:p w14:paraId="77EF3EF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304F283A" w14:textId="77777777" w:rsidR="00051B00" w:rsidRPr="002755BD" w:rsidRDefault="00051B00" w:rsidP="003C63E2">
            <w:pPr>
              <w:jc w:val="center"/>
              <w:rPr>
                <w:rFonts w:cs="Arial"/>
              </w:rPr>
            </w:pPr>
            <w:r w:rsidRPr="002755BD">
              <w:rPr>
                <w:rFonts w:cs="Arial"/>
              </w:rPr>
              <w:t>1.27E-01</w:t>
            </w:r>
          </w:p>
        </w:tc>
      </w:tr>
      <w:tr w:rsidR="00051B00" w:rsidRPr="002755BD" w14:paraId="6F265AD9" w14:textId="77777777" w:rsidTr="003C63E2">
        <w:trPr>
          <w:trHeight w:val="283"/>
        </w:trPr>
        <w:tc>
          <w:tcPr>
            <w:tcW w:w="1322" w:type="pct"/>
            <w:shd w:val="clear" w:color="auto" w:fill="auto"/>
            <w:vAlign w:val="center"/>
          </w:tcPr>
          <w:p w14:paraId="5AC5CAF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710886C0" w14:textId="77777777" w:rsidR="00051B00" w:rsidRPr="002755BD" w:rsidRDefault="00051B00" w:rsidP="003C63E2">
            <w:pPr>
              <w:jc w:val="center"/>
              <w:rPr>
                <w:rFonts w:cs="Arial"/>
              </w:rPr>
            </w:pPr>
            <w:r w:rsidRPr="002755BD">
              <w:rPr>
                <w:rFonts w:cs="Arial"/>
              </w:rPr>
              <w:t>2.86E-05</w:t>
            </w:r>
          </w:p>
        </w:tc>
      </w:tr>
      <w:tr w:rsidR="00051B00" w:rsidRPr="002755BD" w14:paraId="3DC60B4F" w14:textId="77777777" w:rsidTr="003C63E2">
        <w:trPr>
          <w:trHeight w:val="283"/>
        </w:trPr>
        <w:tc>
          <w:tcPr>
            <w:tcW w:w="1322" w:type="pct"/>
            <w:shd w:val="clear" w:color="auto" w:fill="auto"/>
            <w:vAlign w:val="center"/>
          </w:tcPr>
          <w:p w14:paraId="2D7834A3"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7882A27" w14:textId="77777777" w:rsidR="00051B00" w:rsidRPr="002755BD" w:rsidRDefault="00051B00" w:rsidP="003C63E2">
            <w:pPr>
              <w:jc w:val="center"/>
              <w:rPr>
                <w:rFonts w:cs="Arial"/>
              </w:rPr>
            </w:pPr>
            <w:r w:rsidRPr="002755BD">
              <w:rPr>
                <w:rFonts w:cs="Arial"/>
              </w:rPr>
              <w:t>1.30E-01</w:t>
            </w:r>
          </w:p>
        </w:tc>
      </w:tr>
    </w:tbl>
    <w:p w14:paraId="71ACBA53"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0A75002F" w14:textId="77777777" w:rsidR="00051B00" w:rsidRPr="002755BD" w:rsidRDefault="00051B00" w:rsidP="00051B00">
      <w:pPr>
        <w:autoSpaceDE w:val="0"/>
        <w:autoSpaceDN w:val="0"/>
        <w:ind w:left="142"/>
        <w:jc w:val="both"/>
        <w:rPr>
          <w:rFonts w:cs="Arial"/>
          <w:lang w:eastAsia="en-GB"/>
        </w:rPr>
      </w:pPr>
    </w:p>
    <w:p w14:paraId="4594D2A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long-terme service life of treated wood.</w:t>
      </w:r>
    </w:p>
    <w:p w14:paraId="7961563B"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Environmental risk characterisation for Iodine</w:t>
      </w:r>
    </w:p>
    <w:p w14:paraId="26361D48" w14:textId="77777777" w:rsidR="00051B00" w:rsidRPr="002755BD" w:rsidRDefault="00051B00" w:rsidP="00051B00">
      <w:pPr>
        <w:autoSpaceDE w:val="0"/>
        <w:autoSpaceDN w:val="0"/>
        <w:spacing w:before="240" w:after="240" w:line="276" w:lineRule="auto"/>
        <w:ind w:left="708"/>
        <w:jc w:val="both"/>
        <w:rPr>
          <w:rFonts w:cs="Arial"/>
          <w:b/>
          <w:u w:val="single"/>
        </w:rPr>
      </w:pPr>
      <w:r w:rsidRPr="002755BD">
        <w:rPr>
          <w:rFonts w:cs="Arial"/>
          <w:b/>
          <w:u w:val="single"/>
        </w:rPr>
        <w:t>STP</w:t>
      </w:r>
    </w:p>
    <w:p w14:paraId="050E12C6" w14:textId="77777777" w:rsidR="00051B00" w:rsidRPr="002755BD" w:rsidRDefault="00051B00" w:rsidP="00051B00">
      <w:pPr>
        <w:autoSpaceDE w:val="0"/>
        <w:autoSpaceDN w:val="0"/>
        <w:spacing w:before="240" w:after="240" w:line="276" w:lineRule="auto"/>
        <w:ind w:left="708"/>
        <w:jc w:val="both"/>
        <w:rPr>
          <w:rFonts w:cs="Arial"/>
        </w:rPr>
      </w:pPr>
      <w:r w:rsidRPr="002755BD">
        <w:rPr>
          <w:rFonts w:cs="Arial"/>
        </w:rPr>
        <w:t>PNECSTP for Iodine = 2.9 mg.l</w:t>
      </w:r>
      <w:r w:rsidRPr="002755BD">
        <w:rPr>
          <w:rFonts w:cs="Arial"/>
          <w:vertAlign w:val="superscript"/>
        </w:rPr>
        <w:t>-1</w:t>
      </w:r>
      <w:r w:rsidRPr="002755BD">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7CE0E716" w14:textId="77777777" w:rsidTr="003C63E2">
        <w:tc>
          <w:tcPr>
            <w:tcW w:w="1526" w:type="dxa"/>
            <w:vAlign w:val="center"/>
          </w:tcPr>
          <w:p w14:paraId="07F2F1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PEC/PNEC</w:t>
            </w:r>
          </w:p>
        </w:tc>
        <w:tc>
          <w:tcPr>
            <w:tcW w:w="2472" w:type="dxa"/>
            <w:vAlign w:val="center"/>
          </w:tcPr>
          <w:p w14:paraId="0E2A5E5C"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0A72AD9E"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(I2)</w:t>
            </w:r>
          </w:p>
        </w:tc>
        <w:tc>
          <w:tcPr>
            <w:tcW w:w="1559" w:type="dxa"/>
            <w:vAlign w:val="center"/>
          </w:tcPr>
          <w:p w14:paraId="6C7B30BB"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(IO3-)</w:t>
            </w:r>
          </w:p>
        </w:tc>
        <w:tc>
          <w:tcPr>
            <w:tcW w:w="1559" w:type="dxa"/>
            <w:vAlign w:val="center"/>
          </w:tcPr>
          <w:p w14:paraId="4D0967D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p>
        </w:tc>
      </w:tr>
      <w:tr w:rsidR="00051B00" w:rsidRPr="002755BD" w14:paraId="503E3592" w14:textId="77777777" w:rsidTr="003C63E2">
        <w:tc>
          <w:tcPr>
            <w:tcW w:w="1526" w:type="dxa"/>
          </w:tcPr>
          <w:p w14:paraId="5B0E243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STP</w:t>
            </w:r>
          </w:p>
        </w:tc>
        <w:tc>
          <w:tcPr>
            <w:tcW w:w="2472" w:type="dxa"/>
          </w:tcPr>
          <w:p w14:paraId="48910BB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7F7AE688"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8.65E-05</w:t>
            </w:r>
          </w:p>
        </w:tc>
        <w:tc>
          <w:tcPr>
            <w:tcW w:w="1559" w:type="dxa"/>
            <w:vAlign w:val="center"/>
          </w:tcPr>
          <w:p w14:paraId="28EAF00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c>
          <w:tcPr>
            <w:tcW w:w="1559" w:type="dxa"/>
            <w:vAlign w:val="center"/>
          </w:tcPr>
          <w:p w14:paraId="580844A4"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r>
    </w:tbl>
    <w:p w14:paraId="7D9A14C0" w14:textId="77777777" w:rsidR="00051B00" w:rsidRPr="002755BD" w:rsidRDefault="00051B00" w:rsidP="00051B00">
      <w:pPr>
        <w:spacing w:before="360"/>
        <w:ind w:left="708"/>
        <w:jc w:val="both"/>
        <w:rPr>
          <w:rFonts w:cs="Arial"/>
        </w:rPr>
      </w:pPr>
      <w:r w:rsidRPr="002755BD">
        <w:rPr>
          <w:rFonts w:cs="Arial"/>
        </w:rPr>
        <w:t>An acceptable risk is found for the STP when considering the worst case scenario.</w:t>
      </w:r>
    </w:p>
    <w:p w14:paraId="1B1B0D7A" w14:textId="77777777" w:rsidR="00051B00" w:rsidRPr="002755BD" w:rsidRDefault="00051B00" w:rsidP="00051B00">
      <w:pPr>
        <w:spacing w:before="360"/>
        <w:ind w:left="708"/>
        <w:jc w:val="both"/>
        <w:rPr>
          <w:rFonts w:cs="Arial"/>
          <w:b/>
        </w:rPr>
      </w:pPr>
      <w:r w:rsidRPr="002755BD">
        <w:rPr>
          <w:rFonts w:cs="Arial"/>
          <w:b/>
        </w:rPr>
        <w:t>Surface water</w:t>
      </w:r>
    </w:p>
    <w:p w14:paraId="77E0C162" w14:textId="77777777" w:rsidR="00051B00" w:rsidRPr="002755BD" w:rsidRDefault="00051B00" w:rsidP="00051B00">
      <w:pPr>
        <w:spacing w:before="360" w:after="120"/>
        <w:ind w:left="709"/>
        <w:jc w:val="both"/>
        <w:rPr>
          <w:rFonts w:cs="Arial"/>
        </w:rPr>
      </w:pPr>
      <w:r w:rsidRPr="002755BD">
        <w:rPr>
          <w:rFonts w:cs="Arial"/>
        </w:rPr>
        <w:t>Background level in freshwater (river an lake) = 0.5-20 µg.l</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448918BA" w14:textId="77777777" w:rsidTr="003C63E2">
        <w:tc>
          <w:tcPr>
            <w:tcW w:w="1526" w:type="dxa"/>
            <w:vAlign w:val="center"/>
          </w:tcPr>
          <w:p w14:paraId="0467B20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19269AD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90E856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3D202705"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1585AEA1"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5BDEF9AF" w14:textId="77777777" w:rsidTr="003C63E2">
        <w:tc>
          <w:tcPr>
            <w:tcW w:w="1526" w:type="dxa"/>
          </w:tcPr>
          <w:p w14:paraId="5A8660E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Surface water</w:t>
            </w:r>
          </w:p>
        </w:tc>
        <w:tc>
          <w:tcPr>
            <w:tcW w:w="2472" w:type="dxa"/>
          </w:tcPr>
          <w:p w14:paraId="7041374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10F21D5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335D8E1E"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2721EF1D"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3.45E-02</w:t>
            </w:r>
          </w:p>
        </w:tc>
      </w:tr>
    </w:tbl>
    <w:p w14:paraId="141D99BA"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freshwater.</w:t>
      </w:r>
    </w:p>
    <w:p w14:paraId="4E9F1E4E" w14:textId="77777777" w:rsidR="00051B00" w:rsidRPr="002755BD" w:rsidRDefault="00051B00" w:rsidP="00051B00">
      <w:pPr>
        <w:spacing w:before="360"/>
        <w:jc w:val="both"/>
        <w:rPr>
          <w:rFonts w:cs="Arial"/>
        </w:rPr>
      </w:pPr>
      <w:r w:rsidRPr="002755BD">
        <w:rPr>
          <w:rFonts w:cs="Arial"/>
        </w:rPr>
        <w:t>The risk for aquatic environment is considered as acceptable.</w:t>
      </w:r>
    </w:p>
    <w:p w14:paraId="495A76D8" w14:textId="77777777" w:rsidR="00051B00" w:rsidRPr="007B78CB" w:rsidRDefault="00051B00" w:rsidP="00051B00">
      <w:pPr>
        <w:autoSpaceDE w:val="0"/>
        <w:autoSpaceDN w:val="0"/>
        <w:spacing w:before="240" w:after="240" w:line="276" w:lineRule="auto"/>
        <w:jc w:val="both"/>
        <w:rPr>
          <w:rFonts w:ascii="Arial" w:hAnsi="Arial" w:cs="Arial"/>
          <w:lang w:eastAsia="en-GB"/>
        </w:rPr>
      </w:pPr>
    </w:p>
    <w:p w14:paraId="2E8E1483" w14:textId="77777777" w:rsidR="00051B00" w:rsidRPr="00563C5A" w:rsidRDefault="00051B00" w:rsidP="00B231A6">
      <w:pPr>
        <w:pStyle w:val="Titre6"/>
        <w:rPr>
          <w:lang w:val="en-US"/>
        </w:rPr>
      </w:pPr>
      <w:r w:rsidRPr="00563C5A">
        <w:rPr>
          <w:lang w:val="en-US"/>
        </w:rPr>
        <w:t>Risk characterisation for the terrestrial compartment: X6119M2</w:t>
      </w:r>
    </w:p>
    <w:p w14:paraId="1BB5A97A" w14:textId="77777777" w:rsidR="00051B00" w:rsidRPr="002755BD" w:rsidRDefault="00051B00" w:rsidP="00051B00">
      <w:pPr>
        <w:pStyle w:val="Lgende"/>
        <w:spacing w:before="480" w:after="240"/>
        <w:rPr>
          <w:rFonts w:ascii="Verdana" w:hAnsi="Verdana"/>
        </w:rPr>
      </w:pPr>
      <w:r w:rsidRPr="002755BD">
        <w:rPr>
          <w:rFonts w:ascii="Verdana" w:hAnsi="Verdana"/>
        </w:rPr>
        <w:t xml:space="preserve">Direct emissions to soil: </w:t>
      </w:r>
      <w:r w:rsidRPr="002755BD">
        <w:rPr>
          <w:rFonts w:ascii="Verdana" w:hAnsi="Verdana"/>
          <w:i/>
        </w:rPr>
        <w:t>In situ</w:t>
      </w:r>
      <w:r w:rsidRPr="002755BD">
        <w:rPr>
          <w:rFonts w:ascii="Verdana" w:hAnsi="Verdana"/>
        </w:rPr>
        <w:t xml:space="preserve"> application</w:t>
      </w:r>
    </w:p>
    <w:p w14:paraId="23337687" w14:textId="77777777" w:rsidR="00051B00" w:rsidRPr="002755BD" w:rsidRDefault="00051B00" w:rsidP="00051B00">
      <w:pPr>
        <w:autoSpaceDE w:val="0"/>
        <w:autoSpaceDN w:val="0"/>
        <w:spacing w:before="120" w:after="120" w:line="276" w:lineRule="auto"/>
        <w:jc w:val="both"/>
        <w:rPr>
          <w:rFonts w:cs="Arial"/>
          <w:lang w:eastAsia="en-GB"/>
        </w:rPr>
      </w:pPr>
      <w:r w:rsidRPr="002755BD">
        <w:rPr>
          <w:rFonts w:cs="Arial"/>
          <w:lang w:eastAsia="en-GB"/>
        </w:rPr>
        <w:t>The risk characterisation for the terrestrial compartment has been performed considering PEC calculated for the house scenario of the PT08-ESD, and compared to PNEC</w:t>
      </w:r>
      <w:r w:rsidRPr="002755BD">
        <w:rPr>
          <w:rFonts w:cs="Arial"/>
          <w:vertAlign w:val="subscript"/>
          <w:lang w:eastAsia="en-GB"/>
        </w:rPr>
        <w:t>soil</w:t>
      </w:r>
      <w:r w:rsidRPr="002755BD">
        <w:rPr>
          <w:rFonts w:cs="Arial"/>
          <w:lang w:eastAsia="en-GB"/>
        </w:rPr>
        <w:t xml:space="preserve"> of each active substance for the application phase of preventive and curative treatment.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3829"/>
        <w:gridCol w:w="3260"/>
      </w:tblGrid>
      <w:tr w:rsidR="00051B00" w:rsidRPr="002755BD" w14:paraId="079A1D57" w14:textId="77777777" w:rsidTr="003C63E2">
        <w:trPr>
          <w:trHeight w:val="340"/>
        </w:trPr>
        <w:tc>
          <w:tcPr>
            <w:tcW w:w="5000" w:type="pct"/>
            <w:gridSpan w:val="3"/>
            <w:shd w:val="clear" w:color="auto" w:fill="auto"/>
            <w:vAlign w:val="center"/>
          </w:tcPr>
          <w:p w14:paraId="0856DE48" w14:textId="77777777" w:rsidR="00051B00" w:rsidRPr="002755BD" w:rsidRDefault="00051B00" w:rsidP="003C63E2">
            <w:pPr>
              <w:autoSpaceDE w:val="0"/>
              <w:autoSpaceDN w:val="0"/>
              <w:ind w:right="142"/>
              <w:jc w:val="center"/>
              <w:rPr>
                <w:rFonts w:cs="Arial"/>
                <w:b/>
              </w:rPr>
            </w:pPr>
            <w:r w:rsidRPr="002755BD">
              <w:rPr>
                <w:rFonts w:cs="Arial"/>
                <w:b/>
              </w:rPr>
              <w:t>Application – House -Treatment by brushing</w:t>
            </w:r>
          </w:p>
        </w:tc>
      </w:tr>
      <w:tr w:rsidR="00051B00" w:rsidRPr="002755BD" w14:paraId="21FAE8F6" w14:textId="77777777" w:rsidTr="003C63E2">
        <w:trPr>
          <w:trHeight w:val="283"/>
        </w:trPr>
        <w:tc>
          <w:tcPr>
            <w:tcW w:w="1323" w:type="pct"/>
            <w:vMerge w:val="restart"/>
            <w:shd w:val="clear" w:color="auto" w:fill="auto"/>
            <w:vAlign w:val="center"/>
          </w:tcPr>
          <w:p w14:paraId="3E645A63"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86" w:type="pct"/>
            <w:shd w:val="clear" w:color="auto" w:fill="auto"/>
            <w:vAlign w:val="center"/>
          </w:tcPr>
          <w:p w14:paraId="2AEC6241"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49822CBB"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46E2764A" w14:textId="77777777" w:rsidTr="003C63E2">
        <w:trPr>
          <w:trHeight w:val="283"/>
        </w:trPr>
        <w:tc>
          <w:tcPr>
            <w:tcW w:w="1323" w:type="pct"/>
            <w:vMerge/>
            <w:shd w:val="clear" w:color="auto" w:fill="auto"/>
            <w:vAlign w:val="center"/>
          </w:tcPr>
          <w:p w14:paraId="31C7F5D7" w14:textId="77777777" w:rsidR="00051B00" w:rsidRPr="002755BD" w:rsidRDefault="00051B00" w:rsidP="003C63E2">
            <w:pPr>
              <w:autoSpaceDE w:val="0"/>
              <w:autoSpaceDN w:val="0"/>
              <w:ind w:right="142"/>
              <w:rPr>
                <w:rFonts w:cs="Arial"/>
              </w:rPr>
            </w:pPr>
          </w:p>
        </w:tc>
        <w:tc>
          <w:tcPr>
            <w:tcW w:w="1986" w:type="pct"/>
            <w:shd w:val="clear" w:color="auto" w:fill="auto"/>
            <w:vAlign w:val="center"/>
          </w:tcPr>
          <w:p w14:paraId="5F2F1617"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691" w:type="pct"/>
            <w:shd w:val="clear" w:color="auto" w:fill="auto"/>
            <w:vAlign w:val="center"/>
          </w:tcPr>
          <w:p w14:paraId="2C6F5A28"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7F4E83D" w14:textId="77777777" w:rsidTr="003C63E2">
        <w:trPr>
          <w:trHeight w:val="283"/>
        </w:trPr>
        <w:tc>
          <w:tcPr>
            <w:tcW w:w="1323" w:type="pct"/>
            <w:shd w:val="clear" w:color="auto" w:fill="auto"/>
            <w:vAlign w:val="center"/>
          </w:tcPr>
          <w:p w14:paraId="78E0D2D7" w14:textId="77777777" w:rsidR="00051B00" w:rsidRPr="002755BD" w:rsidRDefault="00051B00" w:rsidP="003C63E2">
            <w:pPr>
              <w:autoSpaceDE w:val="0"/>
              <w:autoSpaceDN w:val="0"/>
              <w:rPr>
                <w:rFonts w:cs="Arial"/>
              </w:rPr>
            </w:pPr>
            <w:r w:rsidRPr="002755BD">
              <w:rPr>
                <w:rFonts w:cs="Arial"/>
              </w:rPr>
              <w:t>Propiconazole</w:t>
            </w:r>
          </w:p>
        </w:tc>
        <w:tc>
          <w:tcPr>
            <w:tcW w:w="1986" w:type="pct"/>
            <w:shd w:val="clear" w:color="auto" w:fill="auto"/>
            <w:vAlign w:val="center"/>
          </w:tcPr>
          <w:p w14:paraId="640579C4" w14:textId="77777777" w:rsidR="00051B00" w:rsidRPr="002755BD" w:rsidRDefault="00051B00" w:rsidP="003C63E2">
            <w:pPr>
              <w:jc w:val="center"/>
              <w:rPr>
                <w:rFonts w:cs="Arial"/>
                <w:b/>
              </w:rPr>
            </w:pPr>
            <w:r w:rsidRPr="002755BD">
              <w:rPr>
                <w:rFonts w:cs="Arial"/>
                <w:b/>
              </w:rPr>
              <w:t>1.02E+00</w:t>
            </w:r>
          </w:p>
        </w:tc>
        <w:tc>
          <w:tcPr>
            <w:tcW w:w="1691" w:type="pct"/>
            <w:shd w:val="clear" w:color="auto" w:fill="auto"/>
            <w:vAlign w:val="center"/>
          </w:tcPr>
          <w:p w14:paraId="411D3130" w14:textId="77777777" w:rsidR="00051B00" w:rsidRPr="002755BD" w:rsidRDefault="00051B00" w:rsidP="003C63E2">
            <w:pPr>
              <w:jc w:val="center"/>
              <w:rPr>
                <w:rFonts w:cs="Arial"/>
                <w:b/>
              </w:rPr>
            </w:pPr>
            <w:r w:rsidRPr="002755BD">
              <w:rPr>
                <w:rFonts w:cs="Arial"/>
                <w:b/>
              </w:rPr>
              <w:t>1.70E+00</w:t>
            </w:r>
          </w:p>
        </w:tc>
      </w:tr>
      <w:tr w:rsidR="00051B00" w:rsidRPr="002755BD" w14:paraId="0A70A343" w14:textId="77777777" w:rsidTr="003C63E2">
        <w:trPr>
          <w:trHeight w:val="283"/>
        </w:trPr>
        <w:tc>
          <w:tcPr>
            <w:tcW w:w="1323" w:type="pct"/>
            <w:shd w:val="clear" w:color="auto" w:fill="auto"/>
            <w:vAlign w:val="center"/>
          </w:tcPr>
          <w:p w14:paraId="297E31EC" w14:textId="77777777" w:rsidR="00051B00" w:rsidRPr="002755BD" w:rsidRDefault="00051B00" w:rsidP="003C63E2">
            <w:pPr>
              <w:autoSpaceDE w:val="0"/>
              <w:autoSpaceDN w:val="0"/>
              <w:rPr>
                <w:rFonts w:cs="Arial"/>
              </w:rPr>
            </w:pPr>
            <w:r w:rsidRPr="002755BD">
              <w:rPr>
                <w:rFonts w:cs="Arial"/>
              </w:rPr>
              <w:t>Tebuconazole</w:t>
            </w:r>
          </w:p>
        </w:tc>
        <w:tc>
          <w:tcPr>
            <w:tcW w:w="1986" w:type="pct"/>
            <w:shd w:val="clear" w:color="auto" w:fill="auto"/>
            <w:vAlign w:val="center"/>
          </w:tcPr>
          <w:p w14:paraId="694DE254" w14:textId="77777777" w:rsidR="00051B00" w:rsidRPr="002755BD" w:rsidRDefault="00051B00" w:rsidP="003C63E2">
            <w:pPr>
              <w:jc w:val="center"/>
              <w:rPr>
                <w:rFonts w:cs="Arial"/>
              </w:rPr>
            </w:pPr>
            <w:r w:rsidRPr="002755BD">
              <w:rPr>
                <w:rFonts w:cs="Arial"/>
              </w:rPr>
              <w:t>1.70E-01</w:t>
            </w:r>
          </w:p>
        </w:tc>
        <w:tc>
          <w:tcPr>
            <w:tcW w:w="1691" w:type="pct"/>
            <w:shd w:val="clear" w:color="auto" w:fill="auto"/>
            <w:vAlign w:val="center"/>
          </w:tcPr>
          <w:p w14:paraId="6BF0A82C" w14:textId="77777777" w:rsidR="00051B00" w:rsidRPr="002755BD" w:rsidRDefault="00051B00" w:rsidP="003C63E2">
            <w:pPr>
              <w:jc w:val="center"/>
              <w:rPr>
                <w:rFonts w:cs="Arial"/>
              </w:rPr>
            </w:pPr>
            <w:r w:rsidRPr="002755BD">
              <w:rPr>
                <w:rFonts w:cs="Arial"/>
              </w:rPr>
              <w:t>2.83E-01</w:t>
            </w:r>
          </w:p>
        </w:tc>
      </w:tr>
      <w:tr w:rsidR="00051B00" w:rsidRPr="002755BD" w14:paraId="247CE404" w14:textId="77777777" w:rsidTr="003C63E2">
        <w:trPr>
          <w:trHeight w:val="283"/>
        </w:trPr>
        <w:tc>
          <w:tcPr>
            <w:tcW w:w="1323" w:type="pct"/>
            <w:shd w:val="clear" w:color="auto" w:fill="auto"/>
            <w:vAlign w:val="center"/>
          </w:tcPr>
          <w:p w14:paraId="1E33FDCF" w14:textId="77777777" w:rsidR="00051B00" w:rsidRPr="002755BD" w:rsidRDefault="00051B00" w:rsidP="003C63E2">
            <w:pPr>
              <w:autoSpaceDE w:val="0"/>
              <w:autoSpaceDN w:val="0"/>
              <w:rPr>
                <w:rFonts w:cs="Arial"/>
              </w:rPr>
            </w:pPr>
            <w:r w:rsidRPr="002755BD">
              <w:rPr>
                <w:rFonts w:cs="Arial"/>
              </w:rPr>
              <w:t>Cypermethrin</w:t>
            </w:r>
          </w:p>
        </w:tc>
        <w:tc>
          <w:tcPr>
            <w:tcW w:w="1986" w:type="pct"/>
            <w:shd w:val="clear" w:color="auto" w:fill="auto"/>
            <w:vAlign w:val="center"/>
          </w:tcPr>
          <w:p w14:paraId="4B9CB814" w14:textId="77777777" w:rsidR="00051B00" w:rsidRPr="002755BD" w:rsidRDefault="00051B00" w:rsidP="003C63E2">
            <w:pPr>
              <w:jc w:val="center"/>
              <w:rPr>
                <w:rFonts w:cs="Arial"/>
              </w:rPr>
            </w:pPr>
            <w:r w:rsidRPr="002755BD">
              <w:rPr>
                <w:rFonts w:cs="Arial"/>
              </w:rPr>
              <w:t>7.77E-01</w:t>
            </w:r>
          </w:p>
        </w:tc>
        <w:tc>
          <w:tcPr>
            <w:tcW w:w="1691" w:type="pct"/>
            <w:shd w:val="clear" w:color="auto" w:fill="auto"/>
            <w:vAlign w:val="center"/>
          </w:tcPr>
          <w:p w14:paraId="564EB4DA" w14:textId="77777777" w:rsidR="00051B00" w:rsidRPr="002755BD" w:rsidRDefault="00051B00" w:rsidP="003C63E2">
            <w:pPr>
              <w:jc w:val="center"/>
              <w:rPr>
                <w:rFonts w:cs="Arial"/>
                <w:b/>
              </w:rPr>
            </w:pPr>
            <w:r w:rsidRPr="002755BD">
              <w:rPr>
                <w:rFonts w:cs="Arial"/>
                <w:b/>
              </w:rPr>
              <w:t>1.30E+00</w:t>
            </w:r>
          </w:p>
        </w:tc>
      </w:tr>
      <w:tr w:rsidR="00051B00" w:rsidRPr="002755BD" w14:paraId="6D98D052" w14:textId="77777777" w:rsidTr="003C63E2">
        <w:trPr>
          <w:trHeight w:val="283"/>
        </w:trPr>
        <w:tc>
          <w:tcPr>
            <w:tcW w:w="1323" w:type="pct"/>
            <w:shd w:val="clear" w:color="auto" w:fill="auto"/>
            <w:vAlign w:val="center"/>
          </w:tcPr>
          <w:p w14:paraId="6644389B" w14:textId="77777777" w:rsidR="00051B00" w:rsidRPr="002755BD" w:rsidRDefault="00051B00" w:rsidP="003C63E2">
            <w:pPr>
              <w:autoSpaceDE w:val="0"/>
              <w:autoSpaceDN w:val="0"/>
              <w:rPr>
                <w:rFonts w:cs="Arial"/>
              </w:rPr>
            </w:pPr>
            <w:r w:rsidRPr="002755BD">
              <w:rPr>
                <w:rFonts w:cs="Arial"/>
              </w:rPr>
              <w:t>IPBC</w:t>
            </w:r>
          </w:p>
        </w:tc>
        <w:tc>
          <w:tcPr>
            <w:tcW w:w="1986" w:type="pct"/>
            <w:shd w:val="clear" w:color="auto" w:fill="auto"/>
            <w:vAlign w:val="center"/>
          </w:tcPr>
          <w:p w14:paraId="623C7344" w14:textId="77777777" w:rsidR="00051B00" w:rsidRPr="002755BD" w:rsidRDefault="00051B00" w:rsidP="003C63E2">
            <w:pPr>
              <w:jc w:val="center"/>
              <w:rPr>
                <w:rFonts w:cs="Arial"/>
                <w:b/>
              </w:rPr>
            </w:pPr>
            <w:r w:rsidRPr="002755BD">
              <w:rPr>
                <w:rFonts w:cs="Arial"/>
                <w:b/>
              </w:rPr>
              <w:t>3.86E+00</w:t>
            </w:r>
          </w:p>
        </w:tc>
        <w:tc>
          <w:tcPr>
            <w:tcW w:w="1691" w:type="pct"/>
            <w:shd w:val="clear" w:color="auto" w:fill="auto"/>
            <w:vAlign w:val="center"/>
          </w:tcPr>
          <w:p w14:paraId="441ED331" w14:textId="77777777" w:rsidR="00051B00" w:rsidRPr="002755BD" w:rsidRDefault="00051B00" w:rsidP="003C63E2">
            <w:pPr>
              <w:jc w:val="center"/>
              <w:rPr>
                <w:rFonts w:cs="Arial"/>
                <w:b/>
              </w:rPr>
            </w:pPr>
            <w:r w:rsidRPr="002755BD">
              <w:rPr>
                <w:rFonts w:cs="Arial"/>
                <w:b/>
              </w:rPr>
              <w:t>6.43E+00</w:t>
            </w:r>
          </w:p>
        </w:tc>
      </w:tr>
      <w:tr w:rsidR="00051B00" w:rsidRPr="002755BD" w14:paraId="6E503085" w14:textId="77777777" w:rsidTr="003C63E2">
        <w:trPr>
          <w:trHeight w:val="283"/>
        </w:trPr>
        <w:tc>
          <w:tcPr>
            <w:tcW w:w="1323" w:type="pct"/>
            <w:shd w:val="clear" w:color="auto" w:fill="auto"/>
            <w:vAlign w:val="center"/>
          </w:tcPr>
          <w:p w14:paraId="1A7CCB9C" w14:textId="77777777" w:rsidR="00051B00" w:rsidRPr="002755BD" w:rsidRDefault="00051B00" w:rsidP="003C63E2">
            <w:pPr>
              <w:autoSpaceDE w:val="0"/>
              <w:autoSpaceDN w:val="0"/>
              <w:rPr>
                <w:rFonts w:cs="Arial"/>
              </w:rPr>
            </w:pPr>
            <w:r w:rsidRPr="002755BD">
              <w:rPr>
                <w:rFonts w:cs="Arial"/>
              </w:rPr>
              <w:t>PBC</w:t>
            </w:r>
          </w:p>
        </w:tc>
        <w:tc>
          <w:tcPr>
            <w:tcW w:w="1986" w:type="pct"/>
            <w:shd w:val="clear" w:color="auto" w:fill="auto"/>
            <w:vAlign w:val="center"/>
          </w:tcPr>
          <w:p w14:paraId="409BCFDA" w14:textId="77777777" w:rsidR="00051B00" w:rsidRPr="002755BD" w:rsidRDefault="00051B00" w:rsidP="003C63E2">
            <w:pPr>
              <w:jc w:val="center"/>
              <w:rPr>
                <w:rFonts w:cs="Arial"/>
              </w:rPr>
            </w:pPr>
            <w:r w:rsidRPr="002755BD">
              <w:rPr>
                <w:rFonts w:cs="Arial"/>
              </w:rPr>
              <w:t>6.29E-02</w:t>
            </w:r>
          </w:p>
        </w:tc>
        <w:tc>
          <w:tcPr>
            <w:tcW w:w="1691" w:type="pct"/>
            <w:shd w:val="clear" w:color="auto" w:fill="auto"/>
            <w:vAlign w:val="center"/>
          </w:tcPr>
          <w:p w14:paraId="3481B02B" w14:textId="77777777" w:rsidR="00051B00" w:rsidRPr="002755BD" w:rsidRDefault="00051B00" w:rsidP="003C63E2">
            <w:pPr>
              <w:jc w:val="center"/>
              <w:rPr>
                <w:rFonts w:cs="Arial"/>
              </w:rPr>
            </w:pPr>
            <w:r w:rsidRPr="002755BD">
              <w:rPr>
                <w:rFonts w:cs="Arial"/>
              </w:rPr>
              <w:t>1.05E-01</w:t>
            </w:r>
          </w:p>
        </w:tc>
      </w:tr>
      <w:tr w:rsidR="00051B00" w:rsidRPr="002755BD" w14:paraId="69C6804F" w14:textId="77777777" w:rsidTr="003C63E2">
        <w:trPr>
          <w:trHeight w:val="283"/>
        </w:trPr>
        <w:tc>
          <w:tcPr>
            <w:tcW w:w="1323" w:type="pct"/>
            <w:shd w:val="clear" w:color="auto" w:fill="auto"/>
            <w:vAlign w:val="center"/>
          </w:tcPr>
          <w:p w14:paraId="1562426C" w14:textId="77777777" w:rsidR="00051B00" w:rsidRPr="002755BD" w:rsidRDefault="00051B00" w:rsidP="003C63E2">
            <w:pPr>
              <w:autoSpaceDE w:val="0"/>
              <w:autoSpaceDN w:val="0"/>
              <w:rPr>
                <w:rFonts w:cs="Arial"/>
              </w:rPr>
            </w:pPr>
            <w:r w:rsidRPr="002755BD">
              <w:rPr>
                <w:rFonts w:cs="Arial"/>
              </w:rPr>
              <w:t>1,2,4-triazole</w:t>
            </w:r>
          </w:p>
        </w:tc>
        <w:tc>
          <w:tcPr>
            <w:tcW w:w="1986" w:type="pct"/>
            <w:shd w:val="clear" w:color="auto" w:fill="auto"/>
            <w:vAlign w:val="center"/>
          </w:tcPr>
          <w:p w14:paraId="759AF67C" w14:textId="77777777" w:rsidR="00051B00" w:rsidRPr="002755BD" w:rsidRDefault="00051B00" w:rsidP="003C63E2">
            <w:pPr>
              <w:jc w:val="center"/>
              <w:rPr>
                <w:rFonts w:cs="Arial"/>
                <w:b/>
              </w:rPr>
            </w:pPr>
            <w:r w:rsidRPr="002755BD">
              <w:rPr>
                <w:rFonts w:cs="Arial"/>
                <w:b/>
              </w:rPr>
              <w:t>1.12E+00</w:t>
            </w:r>
          </w:p>
        </w:tc>
        <w:tc>
          <w:tcPr>
            <w:tcW w:w="1691" w:type="pct"/>
            <w:shd w:val="clear" w:color="auto" w:fill="auto"/>
            <w:vAlign w:val="center"/>
          </w:tcPr>
          <w:p w14:paraId="54EED74D" w14:textId="77777777" w:rsidR="00051B00" w:rsidRPr="002755BD" w:rsidRDefault="00051B00" w:rsidP="003C63E2">
            <w:pPr>
              <w:jc w:val="center"/>
              <w:rPr>
                <w:rFonts w:cs="Arial"/>
                <w:b/>
              </w:rPr>
            </w:pPr>
            <w:r w:rsidRPr="002755BD">
              <w:rPr>
                <w:rFonts w:cs="Arial"/>
                <w:b/>
              </w:rPr>
              <w:t>1.87E+00</w:t>
            </w:r>
          </w:p>
        </w:tc>
      </w:tr>
      <w:tr w:rsidR="00051B00" w:rsidRPr="002755BD" w14:paraId="1EFB39C3" w14:textId="77777777" w:rsidTr="003C63E2">
        <w:trPr>
          <w:trHeight w:val="283"/>
        </w:trPr>
        <w:tc>
          <w:tcPr>
            <w:tcW w:w="1323" w:type="pct"/>
            <w:shd w:val="clear" w:color="auto" w:fill="auto"/>
            <w:vAlign w:val="center"/>
          </w:tcPr>
          <w:p w14:paraId="7F3540A5" w14:textId="77777777" w:rsidR="00051B00" w:rsidRPr="002755BD" w:rsidRDefault="00051B00" w:rsidP="003C63E2">
            <w:pPr>
              <w:autoSpaceDE w:val="0"/>
              <w:autoSpaceDN w:val="0"/>
              <w:rPr>
                <w:rFonts w:cs="Arial"/>
              </w:rPr>
            </w:pPr>
            <w:r w:rsidRPr="002755BD">
              <w:rPr>
                <w:rFonts w:cs="Arial"/>
                <w:b/>
                <w:lang w:eastAsia="en-GB"/>
              </w:rPr>
              <w:t>∑PEC/ PNEC*</w:t>
            </w:r>
          </w:p>
        </w:tc>
        <w:tc>
          <w:tcPr>
            <w:tcW w:w="1986" w:type="pct"/>
            <w:shd w:val="clear" w:color="auto" w:fill="auto"/>
            <w:vAlign w:val="center"/>
          </w:tcPr>
          <w:p w14:paraId="38FDF400" w14:textId="77777777" w:rsidR="00051B00" w:rsidRPr="002755BD" w:rsidRDefault="00051B00" w:rsidP="003C63E2">
            <w:pPr>
              <w:jc w:val="center"/>
              <w:rPr>
                <w:rFonts w:cs="Arial"/>
                <w:b/>
              </w:rPr>
            </w:pPr>
            <w:r w:rsidRPr="002755BD">
              <w:rPr>
                <w:rFonts w:cs="Arial"/>
                <w:b/>
                <w:color w:val="FF0000"/>
              </w:rPr>
              <w:t>5.82E+00</w:t>
            </w:r>
          </w:p>
        </w:tc>
        <w:tc>
          <w:tcPr>
            <w:tcW w:w="1691" w:type="pct"/>
            <w:shd w:val="clear" w:color="auto" w:fill="auto"/>
            <w:vAlign w:val="center"/>
          </w:tcPr>
          <w:p w14:paraId="018679CC" w14:textId="77777777" w:rsidR="00051B00" w:rsidRPr="002755BD" w:rsidRDefault="00051B00" w:rsidP="003C63E2">
            <w:pPr>
              <w:jc w:val="center"/>
              <w:rPr>
                <w:rFonts w:cs="Arial"/>
                <w:b/>
                <w:bCs/>
                <w:color w:val="FF0000"/>
              </w:rPr>
            </w:pPr>
            <w:r w:rsidRPr="002755BD">
              <w:rPr>
                <w:rFonts w:cs="Arial"/>
                <w:b/>
                <w:bCs/>
                <w:color w:val="FF0000"/>
              </w:rPr>
              <w:t>9.70E+00</w:t>
            </w:r>
          </w:p>
        </w:tc>
      </w:tr>
    </w:tbl>
    <w:p w14:paraId="26E3BF9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A39C95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calculated ∑PEC/PNEC ratios for the active substances and PEC/PNEC ratio for 1,2,4-triazoles are above 1 for soil, brushing application phase is cause of concern for the terrestrial compartment, unless direct releases to soil are prevented by covering the soil during application.</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692"/>
        <w:gridCol w:w="3257"/>
      </w:tblGrid>
      <w:tr w:rsidR="00051B00" w:rsidRPr="002755BD" w14:paraId="0410BA52" w14:textId="77777777" w:rsidTr="003C63E2">
        <w:trPr>
          <w:trHeight w:val="340"/>
        </w:trPr>
        <w:tc>
          <w:tcPr>
            <w:tcW w:w="5000" w:type="pct"/>
            <w:gridSpan w:val="3"/>
            <w:shd w:val="clear" w:color="auto" w:fill="auto"/>
            <w:vAlign w:val="center"/>
          </w:tcPr>
          <w:p w14:paraId="65EE5A72" w14:textId="77777777" w:rsidR="00051B00" w:rsidRPr="002755BD" w:rsidRDefault="00051B00" w:rsidP="003C63E2">
            <w:pPr>
              <w:autoSpaceDE w:val="0"/>
              <w:autoSpaceDN w:val="0"/>
              <w:ind w:right="142"/>
              <w:jc w:val="center"/>
              <w:rPr>
                <w:rFonts w:cs="Arial"/>
                <w:b/>
              </w:rPr>
            </w:pPr>
            <w:r w:rsidRPr="002755BD">
              <w:rPr>
                <w:rFonts w:cs="Arial"/>
                <w:b/>
              </w:rPr>
              <w:t>Application – House - Treatment by spraying</w:t>
            </w:r>
          </w:p>
        </w:tc>
      </w:tr>
      <w:tr w:rsidR="00051B00" w:rsidRPr="002755BD" w14:paraId="6AEC5C97" w14:textId="77777777" w:rsidTr="003C63E2">
        <w:trPr>
          <w:trHeight w:val="283"/>
        </w:trPr>
        <w:tc>
          <w:tcPr>
            <w:tcW w:w="1341" w:type="pct"/>
            <w:vMerge w:val="restart"/>
            <w:shd w:val="clear" w:color="auto" w:fill="auto"/>
            <w:vAlign w:val="center"/>
          </w:tcPr>
          <w:p w14:paraId="10C890FE" w14:textId="77777777" w:rsidR="00051B00" w:rsidRPr="002755BD" w:rsidRDefault="00051B00" w:rsidP="003C63E2">
            <w:pPr>
              <w:autoSpaceDE w:val="0"/>
              <w:autoSpaceDN w:val="0"/>
              <w:ind w:right="142"/>
              <w:jc w:val="center"/>
              <w:rPr>
                <w:rFonts w:cs="Arial"/>
              </w:rPr>
            </w:pPr>
            <w:r w:rsidRPr="002755BD">
              <w:rPr>
                <w:rFonts w:cs="Arial"/>
                <w:b/>
              </w:rPr>
              <w:t>SOIL</w:t>
            </w:r>
          </w:p>
        </w:tc>
        <w:tc>
          <w:tcPr>
            <w:tcW w:w="1944" w:type="pct"/>
            <w:shd w:val="clear" w:color="auto" w:fill="auto"/>
            <w:vAlign w:val="center"/>
          </w:tcPr>
          <w:p w14:paraId="796F1266" w14:textId="77777777" w:rsidR="00051B00" w:rsidRPr="002755BD" w:rsidRDefault="00051B00" w:rsidP="003C63E2">
            <w:pPr>
              <w:autoSpaceDE w:val="0"/>
              <w:autoSpaceDN w:val="0"/>
              <w:ind w:right="142"/>
              <w:jc w:val="center"/>
              <w:rPr>
                <w:rFonts w:cs="Arial"/>
                <w:b/>
              </w:rPr>
            </w:pPr>
            <w:r w:rsidRPr="002755BD">
              <w:rPr>
                <w:rFonts w:cs="Arial"/>
                <w:b/>
              </w:rPr>
              <w:t>Tier 1 (Runoff + Drift)</w:t>
            </w:r>
          </w:p>
        </w:tc>
        <w:tc>
          <w:tcPr>
            <w:tcW w:w="1715" w:type="pct"/>
            <w:shd w:val="clear" w:color="auto" w:fill="auto"/>
            <w:vAlign w:val="center"/>
          </w:tcPr>
          <w:p w14:paraId="3521C0C0" w14:textId="77777777" w:rsidR="00051B00" w:rsidRPr="002755BD" w:rsidRDefault="00051B00" w:rsidP="003C63E2">
            <w:pPr>
              <w:autoSpaceDE w:val="0"/>
              <w:autoSpaceDN w:val="0"/>
              <w:ind w:right="142"/>
              <w:jc w:val="center"/>
              <w:rPr>
                <w:rFonts w:cs="Arial"/>
                <w:b/>
              </w:rPr>
            </w:pPr>
            <w:r w:rsidRPr="002755BD">
              <w:rPr>
                <w:rFonts w:cs="Arial"/>
                <w:b/>
              </w:rPr>
              <w:t>Tier 2 (Drift)</w:t>
            </w:r>
          </w:p>
        </w:tc>
      </w:tr>
      <w:tr w:rsidR="00051B00" w:rsidRPr="002755BD" w14:paraId="3F8F46FF" w14:textId="77777777" w:rsidTr="003C63E2">
        <w:trPr>
          <w:trHeight w:val="283"/>
        </w:trPr>
        <w:tc>
          <w:tcPr>
            <w:tcW w:w="1341" w:type="pct"/>
            <w:vMerge/>
            <w:shd w:val="clear" w:color="auto" w:fill="auto"/>
          </w:tcPr>
          <w:p w14:paraId="08A8FAB4" w14:textId="77777777" w:rsidR="00051B00" w:rsidRPr="002755BD" w:rsidRDefault="00051B00" w:rsidP="003C63E2">
            <w:pPr>
              <w:autoSpaceDE w:val="0"/>
              <w:autoSpaceDN w:val="0"/>
              <w:ind w:right="142"/>
              <w:jc w:val="both"/>
              <w:rPr>
                <w:rFonts w:cs="Arial"/>
              </w:rPr>
            </w:pPr>
          </w:p>
        </w:tc>
        <w:tc>
          <w:tcPr>
            <w:tcW w:w="1944" w:type="pct"/>
            <w:shd w:val="clear" w:color="auto" w:fill="auto"/>
            <w:vAlign w:val="center"/>
          </w:tcPr>
          <w:p w14:paraId="55A689F4"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7107492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CCB3310" w14:textId="77777777" w:rsidTr="003C63E2">
        <w:trPr>
          <w:trHeight w:val="283"/>
        </w:trPr>
        <w:tc>
          <w:tcPr>
            <w:tcW w:w="1341" w:type="pct"/>
            <w:shd w:val="clear" w:color="auto" w:fill="auto"/>
          </w:tcPr>
          <w:p w14:paraId="76A38404" w14:textId="77777777" w:rsidR="00051B00" w:rsidRPr="002755BD" w:rsidRDefault="00051B00" w:rsidP="003C63E2">
            <w:pPr>
              <w:autoSpaceDE w:val="0"/>
              <w:autoSpaceDN w:val="0"/>
              <w:ind w:right="142"/>
              <w:jc w:val="both"/>
              <w:rPr>
                <w:rFonts w:cs="Arial"/>
              </w:rPr>
            </w:pPr>
            <w:r w:rsidRPr="002755BD">
              <w:rPr>
                <w:rFonts w:cs="Arial"/>
              </w:rPr>
              <w:t>Propiconazole</w:t>
            </w:r>
          </w:p>
        </w:tc>
        <w:tc>
          <w:tcPr>
            <w:tcW w:w="1944" w:type="pct"/>
            <w:shd w:val="clear" w:color="auto" w:fill="auto"/>
            <w:vAlign w:val="center"/>
          </w:tcPr>
          <w:p w14:paraId="7A0C966B" w14:textId="77777777" w:rsidR="00051B00" w:rsidRPr="002755BD" w:rsidRDefault="00051B00" w:rsidP="003C63E2">
            <w:pPr>
              <w:jc w:val="center"/>
              <w:rPr>
                <w:rFonts w:cs="Arial"/>
                <w:b/>
              </w:rPr>
            </w:pPr>
            <w:r w:rsidRPr="002755BD">
              <w:rPr>
                <w:rFonts w:cs="Arial"/>
                <w:b/>
              </w:rPr>
              <w:t>1.02E+01</w:t>
            </w:r>
          </w:p>
        </w:tc>
        <w:tc>
          <w:tcPr>
            <w:tcW w:w="1715" w:type="pct"/>
            <w:shd w:val="clear" w:color="auto" w:fill="auto"/>
            <w:vAlign w:val="center"/>
          </w:tcPr>
          <w:p w14:paraId="4FF38892" w14:textId="77777777" w:rsidR="00051B00" w:rsidRPr="002755BD" w:rsidRDefault="00051B00" w:rsidP="003C63E2">
            <w:pPr>
              <w:jc w:val="center"/>
              <w:rPr>
                <w:rFonts w:cs="Arial"/>
              </w:rPr>
            </w:pPr>
            <w:r w:rsidRPr="002755BD">
              <w:rPr>
                <w:rFonts w:cs="Arial"/>
              </w:rPr>
              <w:t>9.71E-01</w:t>
            </w:r>
          </w:p>
        </w:tc>
      </w:tr>
      <w:tr w:rsidR="00051B00" w:rsidRPr="002755BD" w14:paraId="098A0719" w14:textId="77777777" w:rsidTr="003C63E2">
        <w:trPr>
          <w:trHeight w:val="283"/>
        </w:trPr>
        <w:tc>
          <w:tcPr>
            <w:tcW w:w="1341" w:type="pct"/>
            <w:shd w:val="clear" w:color="auto" w:fill="auto"/>
          </w:tcPr>
          <w:p w14:paraId="2A72C77A" w14:textId="77777777" w:rsidR="00051B00" w:rsidRPr="002755BD" w:rsidRDefault="00051B00" w:rsidP="003C63E2">
            <w:pPr>
              <w:autoSpaceDE w:val="0"/>
              <w:autoSpaceDN w:val="0"/>
              <w:ind w:right="142"/>
              <w:jc w:val="both"/>
              <w:rPr>
                <w:rFonts w:cs="Arial"/>
              </w:rPr>
            </w:pPr>
            <w:r w:rsidRPr="002755BD">
              <w:rPr>
                <w:rFonts w:cs="Arial"/>
              </w:rPr>
              <w:t>Tebuconazole</w:t>
            </w:r>
          </w:p>
        </w:tc>
        <w:tc>
          <w:tcPr>
            <w:tcW w:w="1944" w:type="pct"/>
            <w:shd w:val="clear" w:color="auto" w:fill="auto"/>
            <w:vAlign w:val="center"/>
          </w:tcPr>
          <w:p w14:paraId="105B64EC" w14:textId="77777777" w:rsidR="00051B00" w:rsidRPr="002755BD" w:rsidRDefault="00051B00" w:rsidP="003C63E2">
            <w:pPr>
              <w:jc w:val="center"/>
              <w:rPr>
                <w:rFonts w:cs="Arial"/>
                <w:b/>
              </w:rPr>
            </w:pPr>
            <w:r w:rsidRPr="002755BD">
              <w:rPr>
                <w:rFonts w:cs="Arial"/>
                <w:b/>
              </w:rPr>
              <w:t>1.70E+00</w:t>
            </w:r>
          </w:p>
        </w:tc>
        <w:tc>
          <w:tcPr>
            <w:tcW w:w="1715" w:type="pct"/>
            <w:shd w:val="clear" w:color="auto" w:fill="auto"/>
            <w:vAlign w:val="center"/>
          </w:tcPr>
          <w:p w14:paraId="1D3B5DCB" w14:textId="77777777" w:rsidR="00051B00" w:rsidRPr="002755BD" w:rsidRDefault="00051B00" w:rsidP="003C63E2">
            <w:pPr>
              <w:jc w:val="center"/>
              <w:rPr>
                <w:rFonts w:cs="Arial"/>
              </w:rPr>
            </w:pPr>
            <w:r w:rsidRPr="002755BD">
              <w:rPr>
                <w:rFonts w:cs="Arial"/>
              </w:rPr>
              <w:t>1.62E-01</w:t>
            </w:r>
          </w:p>
        </w:tc>
      </w:tr>
      <w:tr w:rsidR="00051B00" w:rsidRPr="002755BD" w14:paraId="0CD47043" w14:textId="77777777" w:rsidTr="003C63E2">
        <w:trPr>
          <w:trHeight w:val="283"/>
        </w:trPr>
        <w:tc>
          <w:tcPr>
            <w:tcW w:w="1341" w:type="pct"/>
            <w:shd w:val="clear" w:color="auto" w:fill="auto"/>
          </w:tcPr>
          <w:p w14:paraId="0F3EEF1A" w14:textId="77777777" w:rsidR="00051B00" w:rsidRPr="002755BD" w:rsidRDefault="00051B00" w:rsidP="003C63E2">
            <w:pPr>
              <w:autoSpaceDE w:val="0"/>
              <w:autoSpaceDN w:val="0"/>
              <w:ind w:right="142"/>
              <w:jc w:val="both"/>
              <w:rPr>
                <w:rFonts w:cs="Arial"/>
              </w:rPr>
            </w:pPr>
            <w:r w:rsidRPr="002755BD">
              <w:rPr>
                <w:rFonts w:cs="Arial"/>
              </w:rPr>
              <w:t>Cypermethrin</w:t>
            </w:r>
          </w:p>
        </w:tc>
        <w:tc>
          <w:tcPr>
            <w:tcW w:w="1944" w:type="pct"/>
            <w:shd w:val="clear" w:color="auto" w:fill="auto"/>
            <w:vAlign w:val="center"/>
          </w:tcPr>
          <w:p w14:paraId="7C676194" w14:textId="77777777" w:rsidR="00051B00" w:rsidRPr="002755BD" w:rsidRDefault="00051B00" w:rsidP="003C63E2">
            <w:pPr>
              <w:jc w:val="center"/>
              <w:rPr>
                <w:rFonts w:cs="Arial"/>
                <w:b/>
              </w:rPr>
            </w:pPr>
            <w:r w:rsidRPr="002755BD">
              <w:rPr>
                <w:rFonts w:cs="Arial"/>
                <w:b/>
              </w:rPr>
              <w:t>7.77E+00</w:t>
            </w:r>
          </w:p>
        </w:tc>
        <w:tc>
          <w:tcPr>
            <w:tcW w:w="1715" w:type="pct"/>
            <w:shd w:val="clear" w:color="auto" w:fill="auto"/>
            <w:vAlign w:val="center"/>
          </w:tcPr>
          <w:p w14:paraId="25176041" w14:textId="77777777" w:rsidR="00051B00" w:rsidRPr="002755BD" w:rsidRDefault="00051B00" w:rsidP="003C63E2">
            <w:pPr>
              <w:jc w:val="center"/>
              <w:rPr>
                <w:rFonts w:cs="Arial"/>
              </w:rPr>
            </w:pPr>
            <w:r w:rsidRPr="002755BD">
              <w:rPr>
                <w:rFonts w:cs="Arial"/>
              </w:rPr>
              <w:t>7.40E-01</w:t>
            </w:r>
          </w:p>
        </w:tc>
      </w:tr>
      <w:tr w:rsidR="00051B00" w:rsidRPr="002755BD" w14:paraId="2208BCFB" w14:textId="77777777" w:rsidTr="003C63E2">
        <w:trPr>
          <w:trHeight w:val="283"/>
        </w:trPr>
        <w:tc>
          <w:tcPr>
            <w:tcW w:w="1341" w:type="pct"/>
            <w:shd w:val="clear" w:color="auto" w:fill="auto"/>
            <w:vAlign w:val="center"/>
          </w:tcPr>
          <w:p w14:paraId="4CE37B3A" w14:textId="77777777" w:rsidR="00051B00" w:rsidRPr="002755BD" w:rsidRDefault="00051B00" w:rsidP="003C63E2">
            <w:pPr>
              <w:autoSpaceDE w:val="0"/>
              <w:autoSpaceDN w:val="0"/>
              <w:rPr>
                <w:rFonts w:cs="Arial"/>
              </w:rPr>
            </w:pPr>
            <w:r w:rsidRPr="002755BD">
              <w:rPr>
                <w:rFonts w:cs="Arial"/>
              </w:rPr>
              <w:t>IPBC</w:t>
            </w:r>
          </w:p>
        </w:tc>
        <w:tc>
          <w:tcPr>
            <w:tcW w:w="1944" w:type="pct"/>
            <w:shd w:val="clear" w:color="auto" w:fill="auto"/>
            <w:vAlign w:val="center"/>
          </w:tcPr>
          <w:p w14:paraId="4DFB4573" w14:textId="77777777" w:rsidR="00051B00" w:rsidRPr="002755BD" w:rsidRDefault="00051B00" w:rsidP="003C63E2">
            <w:pPr>
              <w:jc w:val="center"/>
              <w:rPr>
                <w:rFonts w:cs="Arial"/>
                <w:b/>
              </w:rPr>
            </w:pPr>
            <w:r w:rsidRPr="002755BD">
              <w:rPr>
                <w:rFonts w:cs="Arial"/>
                <w:b/>
              </w:rPr>
              <w:t>3.86E+01</w:t>
            </w:r>
          </w:p>
        </w:tc>
        <w:tc>
          <w:tcPr>
            <w:tcW w:w="1715" w:type="pct"/>
            <w:shd w:val="clear" w:color="auto" w:fill="auto"/>
            <w:vAlign w:val="center"/>
          </w:tcPr>
          <w:p w14:paraId="3BA41D67" w14:textId="77777777" w:rsidR="00051B00" w:rsidRPr="002755BD" w:rsidRDefault="00051B00" w:rsidP="003C63E2">
            <w:pPr>
              <w:jc w:val="center"/>
              <w:rPr>
                <w:rFonts w:cs="Arial"/>
                <w:b/>
              </w:rPr>
            </w:pPr>
            <w:r w:rsidRPr="002755BD">
              <w:rPr>
                <w:rFonts w:cs="Arial"/>
                <w:b/>
              </w:rPr>
              <w:t>3.68E+00</w:t>
            </w:r>
          </w:p>
        </w:tc>
      </w:tr>
      <w:tr w:rsidR="00051B00" w:rsidRPr="002755BD" w14:paraId="34F197C9" w14:textId="77777777" w:rsidTr="003C63E2">
        <w:trPr>
          <w:trHeight w:val="283"/>
        </w:trPr>
        <w:tc>
          <w:tcPr>
            <w:tcW w:w="1341" w:type="pct"/>
            <w:shd w:val="clear" w:color="auto" w:fill="auto"/>
            <w:vAlign w:val="center"/>
          </w:tcPr>
          <w:p w14:paraId="4446A461" w14:textId="77777777" w:rsidR="00051B00" w:rsidRPr="002755BD" w:rsidRDefault="00051B00" w:rsidP="003C63E2">
            <w:pPr>
              <w:autoSpaceDE w:val="0"/>
              <w:autoSpaceDN w:val="0"/>
              <w:rPr>
                <w:rFonts w:cs="Arial"/>
              </w:rPr>
            </w:pPr>
            <w:r w:rsidRPr="002755BD">
              <w:rPr>
                <w:rFonts w:cs="Arial"/>
              </w:rPr>
              <w:t>PBC</w:t>
            </w:r>
          </w:p>
        </w:tc>
        <w:tc>
          <w:tcPr>
            <w:tcW w:w="1944" w:type="pct"/>
            <w:shd w:val="clear" w:color="auto" w:fill="auto"/>
            <w:vAlign w:val="center"/>
          </w:tcPr>
          <w:p w14:paraId="651CE3BE" w14:textId="77777777" w:rsidR="00051B00" w:rsidRPr="002755BD" w:rsidRDefault="00051B00" w:rsidP="003C63E2">
            <w:pPr>
              <w:jc w:val="center"/>
              <w:rPr>
                <w:rFonts w:cs="Arial"/>
              </w:rPr>
            </w:pPr>
            <w:r w:rsidRPr="002755BD">
              <w:rPr>
                <w:rFonts w:cs="Arial"/>
              </w:rPr>
              <w:t>6.29E-01</w:t>
            </w:r>
          </w:p>
        </w:tc>
        <w:tc>
          <w:tcPr>
            <w:tcW w:w="1715" w:type="pct"/>
            <w:shd w:val="clear" w:color="auto" w:fill="auto"/>
            <w:vAlign w:val="center"/>
          </w:tcPr>
          <w:p w14:paraId="2059ED4E" w14:textId="77777777" w:rsidR="00051B00" w:rsidRPr="002755BD" w:rsidRDefault="00051B00" w:rsidP="003C63E2">
            <w:pPr>
              <w:jc w:val="center"/>
              <w:rPr>
                <w:rFonts w:cs="Arial"/>
              </w:rPr>
            </w:pPr>
            <w:r w:rsidRPr="002755BD">
              <w:rPr>
                <w:rFonts w:cs="Arial"/>
              </w:rPr>
              <w:t>5.99E-02</w:t>
            </w:r>
          </w:p>
        </w:tc>
      </w:tr>
      <w:tr w:rsidR="00051B00" w:rsidRPr="002755BD" w14:paraId="56E1C159" w14:textId="77777777" w:rsidTr="003C63E2">
        <w:trPr>
          <w:trHeight w:val="283"/>
        </w:trPr>
        <w:tc>
          <w:tcPr>
            <w:tcW w:w="1341" w:type="pct"/>
            <w:shd w:val="clear" w:color="auto" w:fill="auto"/>
            <w:vAlign w:val="center"/>
          </w:tcPr>
          <w:p w14:paraId="3358DAAE" w14:textId="77777777" w:rsidR="00051B00" w:rsidRPr="002755BD" w:rsidRDefault="00051B00" w:rsidP="003C63E2">
            <w:pPr>
              <w:autoSpaceDE w:val="0"/>
              <w:autoSpaceDN w:val="0"/>
              <w:rPr>
                <w:rFonts w:cs="Arial"/>
              </w:rPr>
            </w:pPr>
            <w:r w:rsidRPr="002755BD">
              <w:rPr>
                <w:rFonts w:cs="Arial"/>
              </w:rPr>
              <w:t>1,2,4-triazole</w:t>
            </w:r>
          </w:p>
        </w:tc>
        <w:tc>
          <w:tcPr>
            <w:tcW w:w="1944" w:type="pct"/>
            <w:shd w:val="clear" w:color="auto" w:fill="auto"/>
            <w:vAlign w:val="center"/>
          </w:tcPr>
          <w:p w14:paraId="72CA04D3" w14:textId="77777777" w:rsidR="00051B00" w:rsidRPr="002755BD" w:rsidRDefault="00051B00" w:rsidP="003C63E2">
            <w:pPr>
              <w:jc w:val="center"/>
              <w:rPr>
                <w:rFonts w:cs="Arial"/>
                <w:b/>
              </w:rPr>
            </w:pPr>
            <w:r w:rsidRPr="002755BD">
              <w:rPr>
                <w:rFonts w:cs="Arial"/>
                <w:b/>
              </w:rPr>
              <w:t>1.12E+01</w:t>
            </w:r>
          </w:p>
        </w:tc>
        <w:tc>
          <w:tcPr>
            <w:tcW w:w="1715" w:type="pct"/>
            <w:shd w:val="clear" w:color="auto" w:fill="auto"/>
            <w:vAlign w:val="center"/>
          </w:tcPr>
          <w:p w14:paraId="4B27F4A8" w14:textId="77777777" w:rsidR="00051B00" w:rsidRPr="002755BD" w:rsidRDefault="00051B00" w:rsidP="003C63E2">
            <w:pPr>
              <w:jc w:val="center"/>
              <w:rPr>
                <w:rFonts w:cs="Arial"/>
                <w:b/>
              </w:rPr>
            </w:pPr>
            <w:r w:rsidRPr="002755BD">
              <w:rPr>
                <w:rFonts w:cs="Arial"/>
                <w:b/>
              </w:rPr>
              <w:t>1.07E+00</w:t>
            </w:r>
          </w:p>
        </w:tc>
      </w:tr>
      <w:tr w:rsidR="00051B00" w:rsidRPr="002755BD" w14:paraId="522CEA74" w14:textId="77777777" w:rsidTr="003C63E2">
        <w:trPr>
          <w:trHeight w:val="283"/>
        </w:trPr>
        <w:tc>
          <w:tcPr>
            <w:tcW w:w="1341" w:type="pct"/>
            <w:shd w:val="clear" w:color="auto" w:fill="auto"/>
            <w:vAlign w:val="center"/>
          </w:tcPr>
          <w:p w14:paraId="2DC357E3" w14:textId="77777777" w:rsidR="00051B00" w:rsidRPr="002755BD" w:rsidRDefault="00051B00" w:rsidP="003C63E2">
            <w:pPr>
              <w:autoSpaceDE w:val="0"/>
              <w:autoSpaceDN w:val="0"/>
              <w:rPr>
                <w:rFonts w:cs="Arial"/>
              </w:rPr>
            </w:pPr>
            <w:r w:rsidRPr="002755BD">
              <w:rPr>
                <w:rFonts w:cs="Arial"/>
                <w:b/>
                <w:lang w:eastAsia="en-GB"/>
              </w:rPr>
              <w:t>∑PEC/ PNEC*</w:t>
            </w:r>
          </w:p>
        </w:tc>
        <w:tc>
          <w:tcPr>
            <w:tcW w:w="1944" w:type="pct"/>
            <w:shd w:val="clear" w:color="auto" w:fill="auto"/>
            <w:vAlign w:val="center"/>
          </w:tcPr>
          <w:p w14:paraId="3A0F702A" w14:textId="77777777" w:rsidR="00051B00" w:rsidRPr="002755BD" w:rsidRDefault="00051B00" w:rsidP="003C63E2">
            <w:pPr>
              <w:jc w:val="center"/>
              <w:rPr>
                <w:rFonts w:cs="Arial"/>
                <w:b/>
                <w:bCs/>
                <w:color w:val="FF0000"/>
              </w:rPr>
            </w:pPr>
            <w:r w:rsidRPr="002755BD">
              <w:rPr>
                <w:rFonts w:cs="Arial"/>
                <w:b/>
                <w:bCs/>
                <w:color w:val="FF0000"/>
              </w:rPr>
              <w:t>5.82E+01</w:t>
            </w:r>
          </w:p>
        </w:tc>
        <w:tc>
          <w:tcPr>
            <w:tcW w:w="1715" w:type="pct"/>
            <w:shd w:val="clear" w:color="auto" w:fill="auto"/>
            <w:vAlign w:val="center"/>
          </w:tcPr>
          <w:p w14:paraId="7D4EC6C8" w14:textId="77777777" w:rsidR="00051B00" w:rsidRPr="002755BD" w:rsidRDefault="00051B00" w:rsidP="003C63E2">
            <w:pPr>
              <w:jc w:val="center"/>
              <w:rPr>
                <w:rFonts w:cs="Arial"/>
                <w:b/>
                <w:bCs/>
                <w:color w:val="FF0000"/>
              </w:rPr>
            </w:pPr>
            <w:r w:rsidRPr="002755BD">
              <w:rPr>
                <w:rFonts w:cs="Arial"/>
                <w:b/>
                <w:bCs/>
                <w:color w:val="FF0000"/>
              </w:rPr>
              <w:t>5.55E+00</w:t>
            </w:r>
          </w:p>
        </w:tc>
      </w:tr>
    </w:tbl>
    <w:p w14:paraId="202B517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38E0F63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29531186" w14:textId="77777777" w:rsidR="00051B00" w:rsidRPr="002755BD" w:rsidRDefault="00051B00" w:rsidP="00051B00">
      <w:pPr>
        <w:autoSpaceDE w:val="0"/>
        <w:autoSpaceDN w:val="0"/>
        <w:spacing w:after="240" w:line="276" w:lineRule="auto"/>
        <w:jc w:val="both"/>
        <w:rPr>
          <w:rFonts w:cs="Arial"/>
          <w:lang w:eastAsia="en-GB"/>
        </w:rPr>
      </w:pPr>
      <w:r w:rsidRPr="002755BD">
        <w:rPr>
          <w:rFonts w:cs="Arial"/>
          <w:lang w:eastAsia="en-GB"/>
        </w:rPr>
        <w:t>For the terrestrial compartment and considering releases due to drift only (TIER 2) on soil distant form the treated surface (1 to 1.5 m), ∑PEC/PNEC ratios for the active substances and PEC/PNEC ratio for 1,2,4-triazoles are also above 1 for treatment by spraying.</w:t>
      </w:r>
    </w:p>
    <w:p w14:paraId="72D3FE38"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2755BD">
        <w:rPr>
          <w:rFonts w:cs="Arial"/>
          <w:i/>
          <w:lang w:eastAsia="en-GB"/>
        </w:rPr>
        <w:t>via</w:t>
      </w:r>
      <w:r w:rsidRPr="002755BD">
        <w:rPr>
          <w:rFonts w:cs="Arial"/>
          <w:lang w:eastAsia="en-GB"/>
        </w:rPr>
        <w:t xml:space="preserve"> run-off and drift.</w:t>
      </w:r>
    </w:p>
    <w:p w14:paraId="49CCA18E" w14:textId="77777777" w:rsidR="00051B00" w:rsidRPr="002755BD" w:rsidRDefault="00051B00" w:rsidP="00051B00">
      <w:pPr>
        <w:pStyle w:val="Lgende"/>
        <w:spacing w:before="480" w:after="240"/>
        <w:rPr>
          <w:rFonts w:ascii="Verdana" w:hAnsi="Verdana"/>
        </w:rPr>
      </w:pPr>
      <w:r w:rsidRPr="002755BD">
        <w:rPr>
          <w:rFonts w:ascii="Verdana" w:hAnsi="Verdana"/>
        </w:rPr>
        <w:lastRenderedPageBreak/>
        <w:t>Direct emissions to soil: Service life of treated wood</w:t>
      </w:r>
    </w:p>
    <w:p w14:paraId="4A5E9E20"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2AE50DCA"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683"/>
        <w:gridCol w:w="3261"/>
      </w:tblGrid>
      <w:tr w:rsidR="00051B00" w:rsidRPr="002755BD" w14:paraId="58713AEB" w14:textId="77777777" w:rsidTr="003C63E2">
        <w:trPr>
          <w:trHeight w:val="510"/>
        </w:trPr>
        <w:tc>
          <w:tcPr>
            <w:tcW w:w="5000" w:type="pct"/>
            <w:gridSpan w:val="3"/>
            <w:shd w:val="clear" w:color="auto" w:fill="auto"/>
            <w:vAlign w:val="center"/>
          </w:tcPr>
          <w:p w14:paraId="304EC1E5"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House – Treated wood in service only</w:t>
            </w:r>
          </w:p>
        </w:tc>
      </w:tr>
      <w:tr w:rsidR="00051B00" w:rsidRPr="002755BD" w14:paraId="25D81BBB" w14:textId="77777777" w:rsidTr="003C63E2">
        <w:trPr>
          <w:trHeight w:val="283"/>
        </w:trPr>
        <w:tc>
          <w:tcPr>
            <w:tcW w:w="1344" w:type="pct"/>
            <w:vMerge w:val="restart"/>
            <w:shd w:val="clear" w:color="auto" w:fill="auto"/>
            <w:vAlign w:val="center"/>
          </w:tcPr>
          <w:p w14:paraId="0AEE2337"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CC9A049"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shd w:val="clear" w:color="auto" w:fill="auto"/>
            <w:vAlign w:val="center"/>
          </w:tcPr>
          <w:p w14:paraId="0E171047"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03FA7227" w14:textId="77777777" w:rsidTr="003C63E2">
        <w:trPr>
          <w:trHeight w:val="283"/>
        </w:trPr>
        <w:tc>
          <w:tcPr>
            <w:tcW w:w="1344" w:type="pct"/>
            <w:vMerge/>
            <w:shd w:val="clear" w:color="auto" w:fill="auto"/>
            <w:vAlign w:val="center"/>
          </w:tcPr>
          <w:p w14:paraId="6EACA7A7"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70A89FE3"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shd w:val="clear" w:color="auto" w:fill="auto"/>
            <w:vAlign w:val="center"/>
          </w:tcPr>
          <w:p w14:paraId="100AA8C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53F8C3B" w14:textId="77777777" w:rsidTr="003C63E2">
        <w:trPr>
          <w:trHeight w:val="283"/>
        </w:trPr>
        <w:tc>
          <w:tcPr>
            <w:tcW w:w="1344" w:type="pct"/>
            <w:shd w:val="clear" w:color="auto" w:fill="auto"/>
            <w:vAlign w:val="center"/>
          </w:tcPr>
          <w:p w14:paraId="39FA060E"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47C7104A" w14:textId="77777777" w:rsidR="00051B00" w:rsidRPr="002755BD" w:rsidRDefault="00051B00" w:rsidP="003C63E2">
            <w:pPr>
              <w:jc w:val="center"/>
              <w:rPr>
                <w:rFonts w:cs="Arial"/>
                <w:b/>
              </w:rPr>
            </w:pPr>
            <w:r w:rsidRPr="002755BD">
              <w:rPr>
                <w:rFonts w:cs="Arial"/>
                <w:b/>
              </w:rPr>
              <w:t>1.27E+00</w:t>
            </w:r>
          </w:p>
        </w:tc>
        <w:tc>
          <w:tcPr>
            <w:tcW w:w="1717" w:type="pct"/>
            <w:shd w:val="clear" w:color="auto" w:fill="auto"/>
            <w:vAlign w:val="center"/>
          </w:tcPr>
          <w:p w14:paraId="3AC8D27B" w14:textId="77777777" w:rsidR="00051B00" w:rsidRPr="002755BD" w:rsidRDefault="00051B00" w:rsidP="003C63E2">
            <w:pPr>
              <w:jc w:val="center"/>
              <w:rPr>
                <w:rFonts w:cs="Arial"/>
              </w:rPr>
            </w:pPr>
            <w:r w:rsidRPr="002755BD">
              <w:rPr>
                <w:rFonts w:cs="Arial"/>
              </w:rPr>
              <w:t>6.38E-01</w:t>
            </w:r>
          </w:p>
        </w:tc>
      </w:tr>
      <w:tr w:rsidR="00051B00" w:rsidRPr="002755BD" w14:paraId="34282D1A" w14:textId="77777777" w:rsidTr="003C63E2">
        <w:trPr>
          <w:trHeight w:val="283"/>
        </w:trPr>
        <w:tc>
          <w:tcPr>
            <w:tcW w:w="1344" w:type="pct"/>
            <w:shd w:val="clear" w:color="auto" w:fill="auto"/>
            <w:vAlign w:val="center"/>
          </w:tcPr>
          <w:p w14:paraId="31F37B37"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4CAC744" w14:textId="77777777" w:rsidR="00051B00" w:rsidRPr="002755BD" w:rsidRDefault="00051B00" w:rsidP="003C63E2">
            <w:pPr>
              <w:jc w:val="center"/>
              <w:rPr>
                <w:rFonts w:cs="Arial"/>
              </w:rPr>
            </w:pPr>
            <w:r w:rsidRPr="002755BD">
              <w:rPr>
                <w:rFonts w:cs="Arial"/>
              </w:rPr>
              <w:t>4.26E-01</w:t>
            </w:r>
          </w:p>
        </w:tc>
        <w:tc>
          <w:tcPr>
            <w:tcW w:w="1717" w:type="pct"/>
            <w:shd w:val="clear" w:color="auto" w:fill="auto"/>
            <w:vAlign w:val="center"/>
          </w:tcPr>
          <w:p w14:paraId="524B772F" w14:textId="77777777" w:rsidR="00051B00" w:rsidRPr="002755BD" w:rsidRDefault="00051B00" w:rsidP="003C63E2">
            <w:pPr>
              <w:jc w:val="center"/>
              <w:rPr>
                <w:rFonts w:cs="Arial"/>
              </w:rPr>
            </w:pPr>
            <w:r w:rsidRPr="002755BD">
              <w:rPr>
                <w:rFonts w:cs="Arial"/>
              </w:rPr>
              <w:t>1.96E-01</w:t>
            </w:r>
          </w:p>
        </w:tc>
      </w:tr>
      <w:tr w:rsidR="00051B00" w:rsidRPr="002755BD" w14:paraId="4AC193AE" w14:textId="77777777" w:rsidTr="003C63E2">
        <w:trPr>
          <w:trHeight w:val="283"/>
        </w:trPr>
        <w:tc>
          <w:tcPr>
            <w:tcW w:w="1344" w:type="pct"/>
            <w:shd w:val="clear" w:color="auto" w:fill="auto"/>
            <w:vAlign w:val="center"/>
          </w:tcPr>
          <w:p w14:paraId="04570EEC"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1AE42A5C" w14:textId="77777777" w:rsidR="00051B00" w:rsidRPr="002755BD" w:rsidRDefault="00051B00" w:rsidP="003C63E2">
            <w:pPr>
              <w:jc w:val="center"/>
              <w:rPr>
                <w:rFonts w:cs="Arial"/>
              </w:rPr>
            </w:pPr>
            <w:r w:rsidRPr="002755BD">
              <w:rPr>
                <w:rFonts w:cs="Arial"/>
              </w:rPr>
              <w:t>2.99E-01</w:t>
            </w:r>
          </w:p>
        </w:tc>
        <w:tc>
          <w:tcPr>
            <w:tcW w:w="1717" w:type="pct"/>
            <w:shd w:val="clear" w:color="auto" w:fill="auto"/>
            <w:vAlign w:val="center"/>
          </w:tcPr>
          <w:p w14:paraId="3E39CEDC" w14:textId="77777777" w:rsidR="00051B00" w:rsidRPr="002755BD" w:rsidRDefault="00051B00" w:rsidP="003C63E2">
            <w:pPr>
              <w:jc w:val="center"/>
              <w:rPr>
                <w:rFonts w:cs="Arial"/>
              </w:rPr>
            </w:pPr>
            <w:r w:rsidRPr="002755BD">
              <w:rPr>
                <w:rFonts w:cs="Arial"/>
              </w:rPr>
              <w:t>2.17E-02</w:t>
            </w:r>
          </w:p>
        </w:tc>
      </w:tr>
      <w:tr w:rsidR="00051B00" w:rsidRPr="002755BD" w14:paraId="446F22E0" w14:textId="77777777" w:rsidTr="003C63E2">
        <w:trPr>
          <w:trHeight w:val="283"/>
        </w:trPr>
        <w:tc>
          <w:tcPr>
            <w:tcW w:w="1344" w:type="pct"/>
            <w:shd w:val="clear" w:color="auto" w:fill="auto"/>
            <w:vAlign w:val="center"/>
          </w:tcPr>
          <w:p w14:paraId="7F4B582B"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08826149" w14:textId="77777777" w:rsidR="00051B00" w:rsidRPr="002755BD" w:rsidRDefault="00051B00" w:rsidP="003C63E2">
            <w:pPr>
              <w:jc w:val="center"/>
              <w:rPr>
                <w:rFonts w:cs="Arial"/>
              </w:rPr>
            </w:pPr>
            <w:r w:rsidRPr="002755BD">
              <w:rPr>
                <w:rFonts w:cs="Arial"/>
              </w:rPr>
              <w:t>2.39E-01</w:t>
            </w:r>
          </w:p>
        </w:tc>
        <w:tc>
          <w:tcPr>
            <w:tcW w:w="1717" w:type="pct"/>
            <w:shd w:val="clear" w:color="auto" w:fill="auto"/>
            <w:vAlign w:val="center"/>
          </w:tcPr>
          <w:p w14:paraId="0CDAE425" w14:textId="77777777" w:rsidR="00051B00" w:rsidRPr="002755BD" w:rsidRDefault="00051B00" w:rsidP="003C63E2">
            <w:pPr>
              <w:jc w:val="center"/>
              <w:rPr>
                <w:rFonts w:cs="Arial"/>
              </w:rPr>
            </w:pPr>
            <w:r w:rsidRPr="002755BD">
              <w:rPr>
                <w:rFonts w:cs="Arial"/>
              </w:rPr>
              <w:t>7.68E-03</w:t>
            </w:r>
          </w:p>
        </w:tc>
      </w:tr>
      <w:tr w:rsidR="00051B00" w:rsidRPr="002755BD" w14:paraId="0E583EE5" w14:textId="77777777" w:rsidTr="003C63E2">
        <w:trPr>
          <w:trHeight w:val="283"/>
        </w:trPr>
        <w:tc>
          <w:tcPr>
            <w:tcW w:w="1344" w:type="pct"/>
            <w:shd w:val="clear" w:color="auto" w:fill="auto"/>
            <w:vAlign w:val="center"/>
          </w:tcPr>
          <w:p w14:paraId="7699D77E"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06ED011A" w14:textId="77777777" w:rsidR="00051B00" w:rsidRPr="002755BD" w:rsidRDefault="00051B00" w:rsidP="003C63E2">
            <w:pPr>
              <w:jc w:val="center"/>
              <w:rPr>
                <w:rFonts w:cs="Arial"/>
              </w:rPr>
            </w:pPr>
            <w:r w:rsidRPr="002755BD">
              <w:rPr>
                <w:rFonts w:cs="Arial"/>
              </w:rPr>
              <w:t>1.13E-01</w:t>
            </w:r>
          </w:p>
        </w:tc>
        <w:tc>
          <w:tcPr>
            <w:tcW w:w="1717" w:type="pct"/>
            <w:shd w:val="clear" w:color="auto" w:fill="auto"/>
            <w:vAlign w:val="center"/>
          </w:tcPr>
          <w:p w14:paraId="4D4FED87" w14:textId="77777777" w:rsidR="00051B00" w:rsidRPr="002755BD" w:rsidRDefault="00051B00" w:rsidP="003C63E2">
            <w:pPr>
              <w:jc w:val="center"/>
              <w:rPr>
                <w:rFonts w:cs="Arial"/>
              </w:rPr>
            </w:pPr>
            <w:r w:rsidRPr="002755BD">
              <w:rPr>
                <w:rFonts w:cs="Arial"/>
              </w:rPr>
              <w:t>7.25E-03</w:t>
            </w:r>
          </w:p>
        </w:tc>
      </w:tr>
      <w:tr w:rsidR="00051B00" w:rsidRPr="002755BD" w14:paraId="0EA6AAF9" w14:textId="77777777" w:rsidTr="003C63E2">
        <w:trPr>
          <w:trHeight w:val="283"/>
        </w:trPr>
        <w:tc>
          <w:tcPr>
            <w:tcW w:w="1344" w:type="pct"/>
            <w:shd w:val="clear" w:color="auto" w:fill="auto"/>
            <w:vAlign w:val="center"/>
          </w:tcPr>
          <w:p w14:paraId="6A718B6A"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20FE5280" w14:textId="77777777" w:rsidR="00051B00" w:rsidRPr="002755BD" w:rsidRDefault="00051B00" w:rsidP="003C63E2">
            <w:pPr>
              <w:jc w:val="center"/>
              <w:rPr>
                <w:rFonts w:cs="Arial"/>
                <w:b/>
              </w:rPr>
            </w:pPr>
            <w:r w:rsidRPr="002755BD">
              <w:rPr>
                <w:rFonts w:cs="Arial"/>
                <w:b/>
              </w:rPr>
              <w:t>1.49E+00</w:t>
            </w:r>
          </w:p>
        </w:tc>
        <w:tc>
          <w:tcPr>
            <w:tcW w:w="1717" w:type="pct"/>
            <w:shd w:val="clear" w:color="auto" w:fill="auto"/>
            <w:vAlign w:val="center"/>
          </w:tcPr>
          <w:p w14:paraId="57AFCF0B" w14:textId="77777777" w:rsidR="00051B00" w:rsidRPr="002755BD" w:rsidRDefault="00051B00" w:rsidP="003C63E2">
            <w:pPr>
              <w:jc w:val="center"/>
              <w:rPr>
                <w:rFonts w:cs="Arial"/>
                <w:b/>
              </w:rPr>
            </w:pPr>
            <w:r w:rsidRPr="002755BD">
              <w:rPr>
                <w:rFonts w:cs="Arial"/>
                <w:b/>
              </w:rPr>
              <w:t>1.00E+00</w:t>
            </w:r>
          </w:p>
        </w:tc>
      </w:tr>
      <w:tr w:rsidR="00051B00" w:rsidRPr="002755BD" w14:paraId="462813AA" w14:textId="77777777" w:rsidTr="003C63E2">
        <w:trPr>
          <w:trHeight w:val="283"/>
        </w:trPr>
        <w:tc>
          <w:tcPr>
            <w:tcW w:w="1344" w:type="pct"/>
            <w:shd w:val="clear" w:color="auto" w:fill="auto"/>
            <w:vAlign w:val="center"/>
          </w:tcPr>
          <w:p w14:paraId="2AF9BAFF"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9878661" w14:textId="77777777" w:rsidR="00051B00" w:rsidRPr="002755BD" w:rsidRDefault="00051B00" w:rsidP="003C63E2">
            <w:pPr>
              <w:jc w:val="center"/>
              <w:rPr>
                <w:rFonts w:cs="Arial"/>
                <w:b/>
                <w:bCs/>
              </w:rPr>
            </w:pPr>
            <w:r w:rsidRPr="002755BD">
              <w:rPr>
                <w:rFonts w:cs="Arial"/>
                <w:b/>
                <w:bCs/>
              </w:rPr>
              <w:t>2.24E+00</w:t>
            </w:r>
          </w:p>
        </w:tc>
        <w:tc>
          <w:tcPr>
            <w:tcW w:w="1717" w:type="pct"/>
            <w:shd w:val="clear" w:color="auto" w:fill="auto"/>
            <w:vAlign w:val="center"/>
          </w:tcPr>
          <w:p w14:paraId="6F3B047D" w14:textId="77777777" w:rsidR="00051B00" w:rsidRPr="002755BD" w:rsidRDefault="00051B00" w:rsidP="003C63E2">
            <w:pPr>
              <w:jc w:val="center"/>
              <w:rPr>
                <w:rFonts w:cs="Arial"/>
              </w:rPr>
            </w:pPr>
            <w:r w:rsidRPr="002755BD">
              <w:rPr>
                <w:rFonts w:cs="Arial"/>
              </w:rPr>
              <w:t>8.64E-01</w:t>
            </w:r>
          </w:p>
        </w:tc>
      </w:tr>
      <w:tr w:rsidR="00051B00" w:rsidRPr="002755BD" w14:paraId="01194EAC" w14:textId="77777777" w:rsidTr="003C63E2">
        <w:trPr>
          <w:trHeight w:val="510"/>
        </w:trPr>
        <w:tc>
          <w:tcPr>
            <w:tcW w:w="5000" w:type="pct"/>
            <w:gridSpan w:val="3"/>
            <w:shd w:val="clear" w:color="auto" w:fill="auto"/>
            <w:vAlign w:val="center"/>
          </w:tcPr>
          <w:p w14:paraId="0A873C19"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Noise barrier – Treated wood in service only</w:t>
            </w:r>
          </w:p>
        </w:tc>
      </w:tr>
      <w:tr w:rsidR="00051B00" w:rsidRPr="002755BD" w14:paraId="424896FE" w14:textId="77777777" w:rsidTr="003C63E2">
        <w:trPr>
          <w:trHeight w:val="283"/>
        </w:trPr>
        <w:tc>
          <w:tcPr>
            <w:tcW w:w="1344" w:type="pct"/>
            <w:vMerge w:val="restart"/>
            <w:shd w:val="clear" w:color="auto" w:fill="auto"/>
            <w:vAlign w:val="center"/>
          </w:tcPr>
          <w:p w14:paraId="42EBC9D1"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AAA2CA5"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vAlign w:val="center"/>
          </w:tcPr>
          <w:p w14:paraId="1D7F9374"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37909F73" w14:textId="77777777" w:rsidTr="003C63E2">
        <w:trPr>
          <w:trHeight w:val="283"/>
        </w:trPr>
        <w:tc>
          <w:tcPr>
            <w:tcW w:w="1344" w:type="pct"/>
            <w:vMerge/>
            <w:shd w:val="clear" w:color="auto" w:fill="auto"/>
            <w:vAlign w:val="center"/>
          </w:tcPr>
          <w:p w14:paraId="75D55D8B"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1572A472"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vAlign w:val="center"/>
          </w:tcPr>
          <w:p w14:paraId="6A1B6222" w14:textId="77777777" w:rsidR="00051B00" w:rsidRPr="002755BD" w:rsidRDefault="00051B00" w:rsidP="003C63E2">
            <w:pPr>
              <w:autoSpaceDE w:val="0"/>
              <w:autoSpaceDN w:val="0"/>
              <w:ind w:right="142"/>
              <w:jc w:val="center"/>
              <w:rPr>
                <w:rFonts w:cs="Arial"/>
                <w:b/>
              </w:rPr>
            </w:pPr>
            <w:r w:rsidRPr="002755BD">
              <w:rPr>
                <w:rFonts w:cs="Arial"/>
                <w:b/>
              </w:rPr>
              <w:t>PEC/PNEC</w:t>
            </w:r>
          </w:p>
        </w:tc>
      </w:tr>
      <w:tr w:rsidR="00051B00" w:rsidRPr="002755BD" w14:paraId="03D6AF9D" w14:textId="77777777" w:rsidTr="003C63E2">
        <w:trPr>
          <w:trHeight w:val="283"/>
        </w:trPr>
        <w:tc>
          <w:tcPr>
            <w:tcW w:w="1344" w:type="pct"/>
            <w:shd w:val="clear" w:color="auto" w:fill="auto"/>
            <w:vAlign w:val="center"/>
          </w:tcPr>
          <w:p w14:paraId="4241C43C"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70121A3F" w14:textId="77777777" w:rsidR="00051B00" w:rsidRPr="002755BD" w:rsidRDefault="00051B00" w:rsidP="003C63E2">
            <w:pPr>
              <w:jc w:val="center"/>
              <w:rPr>
                <w:rFonts w:cs="Arial"/>
              </w:rPr>
            </w:pPr>
            <w:r w:rsidRPr="002755BD">
              <w:rPr>
                <w:rFonts w:cs="Arial"/>
              </w:rPr>
              <w:t>4.77E-01</w:t>
            </w:r>
          </w:p>
        </w:tc>
        <w:tc>
          <w:tcPr>
            <w:tcW w:w="1717" w:type="pct"/>
            <w:vAlign w:val="center"/>
          </w:tcPr>
          <w:p w14:paraId="0185C4AC" w14:textId="77777777" w:rsidR="00051B00" w:rsidRPr="002755BD" w:rsidRDefault="00051B00" w:rsidP="003C63E2">
            <w:pPr>
              <w:jc w:val="center"/>
              <w:rPr>
                <w:rFonts w:cs="Arial"/>
              </w:rPr>
            </w:pPr>
            <w:r w:rsidRPr="002755BD">
              <w:rPr>
                <w:rFonts w:cs="Arial"/>
              </w:rPr>
              <w:t>2.39E-01</w:t>
            </w:r>
          </w:p>
        </w:tc>
      </w:tr>
      <w:tr w:rsidR="00051B00" w:rsidRPr="002755BD" w14:paraId="167DCE36" w14:textId="77777777" w:rsidTr="003C63E2">
        <w:trPr>
          <w:trHeight w:val="283"/>
        </w:trPr>
        <w:tc>
          <w:tcPr>
            <w:tcW w:w="1344" w:type="pct"/>
            <w:shd w:val="clear" w:color="auto" w:fill="auto"/>
            <w:vAlign w:val="center"/>
          </w:tcPr>
          <w:p w14:paraId="5E1BC532"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A68E61D" w14:textId="77777777" w:rsidR="00051B00" w:rsidRPr="002755BD" w:rsidRDefault="00051B00" w:rsidP="003C63E2">
            <w:pPr>
              <w:jc w:val="center"/>
              <w:rPr>
                <w:rFonts w:cs="Arial"/>
              </w:rPr>
            </w:pPr>
            <w:r w:rsidRPr="002755BD">
              <w:rPr>
                <w:rFonts w:cs="Arial"/>
              </w:rPr>
              <w:t>1.59E-01</w:t>
            </w:r>
          </w:p>
        </w:tc>
        <w:tc>
          <w:tcPr>
            <w:tcW w:w="1717" w:type="pct"/>
            <w:vAlign w:val="center"/>
          </w:tcPr>
          <w:p w14:paraId="5550C40B" w14:textId="77777777" w:rsidR="00051B00" w:rsidRPr="002755BD" w:rsidRDefault="00051B00" w:rsidP="003C63E2">
            <w:pPr>
              <w:jc w:val="center"/>
              <w:rPr>
                <w:rFonts w:cs="Arial"/>
              </w:rPr>
            </w:pPr>
            <w:r w:rsidRPr="002755BD">
              <w:rPr>
                <w:rFonts w:cs="Arial"/>
              </w:rPr>
              <w:t>7.34E-02</w:t>
            </w:r>
          </w:p>
        </w:tc>
      </w:tr>
      <w:tr w:rsidR="00051B00" w:rsidRPr="002755BD" w14:paraId="233A3C2B" w14:textId="77777777" w:rsidTr="003C63E2">
        <w:trPr>
          <w:trHeight w:val="283"/>
        </w:trPr>
        <w:tc>
          <w:tcPr>
            <w:tcW w:w="1344" w:type="pct"/>
            <w:shd w:val="clear" w:color="auto" w:fill="auto"/>
            <w:vAlign w:val="center"/>
          </w:tcPr>
          <w:p w14:paraId="735CBCE3"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47C75769" w14:textId="77777777" w:rsidR="00051B00" w:rsidRPr="002755BD" w:rsidRDefault="00051B00" w:rsidP="003C63E2">
            <w:pPr>
              <w:jc w:val="center"/>
              <w:rPr>
                <w:rFonts w:cs="Arial"/>
              </w:rPr>
            </w:pPr>
            <w:r w:rsidRPr="002755BD">
              <w:rPr>
                <w:rFonts w:cs="Arial"/>
              </w:rPr>
              <w:t>1.12E-01</w:t>
            </w:r>
          </w:p>
        </w:tc>
        <w:tc>
          <w:tcPr>
            <w:tcW w:w="1717" w:type="pct"/>
            <w:vAlign w:val="center"/>
          </w:tcPr>
          <w:p w14:paraId="4571363B" w14:textId="77777777" w:rsidR="00051B00" w:rsidRPr="002755BD" w:rsidRDefault="00051B00" w:rsidP="003C63E2">
            <w:pPr>
              <w:jc w:val="center"/>
              <w:rPr>
                <w:rFonts w:cs="Arial"/>
              </w:rPr>
            </w:pPr>
            <w:r w:rsidRPr="002755BD">
              <w:rPr>
                <w:rFonts w:cs="Arial"/>
              </w:rPr>
              <w:t>8.12E-03</w:t>
            </w:r>
          </w:p>
        </w:tc>
      </w:tr>
      <w:tr w:rsidR="00051B00" w:rsidRPr="002755BD" w14:paraId="5A5DA9C0" w14:textId="77777777" w:rsidTr="003C63E2">
        <w:trPr>
          <w:trHeight w:val="283"/>
        </w:trPr>
        <w:tc>
          <w:tcPr>
            <w:tcW w:w="1344" w:type="pct"/>
            <w:shd w:val="clear" w:color="auto" w:fill="auto"/>
            <w:vAlign w:val="center"/>
          </w:tcPr>
          <w:p w14:paraId="0C230315"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3639FEB7" w14:textId="77777777" w:rsidR="00051B00" w:rsidRPr="002755BD" w:rsidRDefault="00051B00" w:rsidP="003C63E2">
            <w:pPr>
              <w:jc w:val="center"/>
              <w:rPr>
                <w:rFonts w:cs="Arial"/>
              </w:rPr>
            </w:pPr>
            <w:r w:rsidRPr="002755BD">
              <w:rPr>
                <w:rFonts w:cs="Arial"/>
              </w:rPr>
              <w:t>8.95E-02</w:t>
            </w:r>
          </w:p>
        </w:tc>
        <w:tc>
          <w:tcPr>
            <w:tcW w:w="1717" w:type="pct"/>
            <w:vAlign w:val="center"/>
          </w:tcPr>
          <w:p w14:paraId="69ED9442" w14:textId="77777777" w:rsidR="00051B00" w:rsidRPr="002755BD" w:rsidRDefault="00051B00" w:rsidP="003C63E2">
            <w:pPr>
              <w:jc w:val="center"/>
              <w:rPr>
                <w:rFonts w:cs="Arial"/>
              </w:rPr>
            </w:pPr>
            <w:r w:rsidRPr="002755BD">
              <w:rPr>
                <w:rFonts w:cs="Arial"/>
              </w:rPr>
              <w:t>2.89E-03</w:t>
            </w:r>
          </w:p>
        </w:tc>
      </w:tr>
      <w:tr w:rsidR="00051B00" w:rsidRPr="002755BD" w14:paraId="0D66C901" w14:textId="77777777" w:rsidTr="003C63E2">
        <w:trPr>
          <w:trHeight w:val="283"/>
        </w:trPr>
        <w:tc>
          <w:tcPr>
            <w:tcW w:w="1344" w:type="pct"/>
            <w:shd w:val="clear" w:color="auto" w:fill="auto"/>
            <w:vAlign w:val="center"/>
          </w:tcPr>
          <w:p w14:paraId="56461BAA"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5AA03EB2" w14:textId="77777777" w:rsidR="00051B00" w:rsidRPr="002755BD" w:rsidRDefault="00051B00" w:rsidP="003C63E2">
            <w:pPr>
              <w:jc w:val="center"/>
              <w:rPr>
                <w:rFonts w:cs="Arial"/>
              </w:rPr>
            </w:pPr>
            <w:r w:rsidRPr="002755BD">
              <w:rPr>
                <w:rFonts w:cs="Arial"/>
              </w:rPr>
              <w:t>4.25E-02</w:t>
            </w:r>
          </w:p>
        </w:tc>
        <w:tc>
          <w:tcPr>
            <w:tcW w:w="1717" w:type="pct"/>
            <w:vAlign w:val="center"/>
          </w:tcPr>
          <w:p w14:paraId="509208C2" w14:textId="77777777" w:rsidR="00051B00" w:rsidRPr="002755BD" w:rsidRDefault="00051B00" w:rsidP="003C63E2">
            <w:pPr>
              <w:jc w:val="center"/>
              <w:rPr>
                <w:rFonts w:cs="Arial"/>
              </w:rPr>
            </w:pPr>
            <w:r w:rsidRPr="002755BD">
              <w:rPr>
                <w:rFonts w:cs="Arial"/>
              </w:rPr>
              <w:t>2.72E-03</w:t>
            </w:r>
          </w:p>
        </w:tc>
      </w:tr>
      <w:tr w:rsidR="00051B00" w:rsidRPr="002755BD" w14:paraId="5275331C" w14:textId="77777777" w:rsidTr="003C63E2">
        <w:trPr>
          <w:trHeight w:val="283"/>
        </w:trPr>
        <w:tc>
          <w:tcPr>
            <w:tcW w:w="1344" w:type="pct"/>
            <w:shd w:val="clear" w:color="auto" w:fill="auto"/>
            <w:vAlign w:val="center"/>
          </w:tcPr>
          <w:p w14:paraId="3B39ECA0"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383797FB" w14:textId="77777777" w:rsidR="00051B00" w:rsidRPr="002755BD" w:rsidRDefault="00051B00" w:rsidP="003C63E2">
            <w:pPr>
              <w:jc w:val="center"/>
              <w:rPr>
                <w:rFonts w:cs="Arial"/>
              </w:rPr>
            </w:pPr>
            <w:r w:rsidRPr="002755BD">
              <w:rPr>
                <w:rFonts w:cs="Arial"/>
              </w:rPr>
              <w:t>5.57E-01</w:t>
            </w:r>
          </w:p>
        </w:tc>
        <w:tc>
          <w:tcPr>
            <w:tcW w:w="1717" w:type="pct"/>
            <w:vAlign w:val="center"/>
          </w:tcPr>
          <w:p w14:paraId="47CE5A90" w14:textId="77777777" w:rsidR="00051B00" w:rsidRPr="002755BD" w:rsidRDefault="00051B00" w:rsidP="003C63E2">
            <w:pPr>
              <w:jc w:val="center"/>
              <w:rPr>
                <w:rFonts w:cs="Arial"/>
              </w:rPr>
            </w:pPr>
            <w:r w:rsidRPr="002755BD">
              <w:rPr>
                <w:rFonts w:cs="Arial"/>
              </w:rPr>
              <w:t>3.76E-01</w:t>
            </w:r>
          </w:p>
        </w:tc>
      </w:tr>
      <w:tr w:rsidR="00051B00" w:rsidRPr="002755BD" w14:paraId="5F3DD7A2" w14:textId="77777777" w:rsidTr="003C63E2">
        <w:trPr>
          <w:trHeight w:val="283"/>
        </w:trPr>
        <w:tc>
          <w:tcPr>
            <w:tcW w:w="1344" w:type="pct"/>
            <w:shd w:val="clear" w:color="auto" w:fill="auto"/>
            <w:vAlign w:val="center"/>
          </w:tcPr>
          <w:p w14:paraId="7536891E"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8373CD5" w14:textId="77777777" w:rsidR="00051B00" w:rsidRPr="002755BD" w:rsidRDefault="00051B00" w:rsidP="003C63E2">
            <w:pPr>
              <w:jc w:val="center"/>
              <w:rPr>
                <w:rFonts w:cs="Arial"/>
              </w:rPr>
            </w:pPr>
            <w:r w:rsidRPr="002755BD">
              <w:rPr>
                <w:rFonts w:cs="Arial"/>
              </w:rPr>
              <w:t>8.38E-01</w:t>
            </w:r>
          </w:p>
        </w:tc>
        <w:tc>
          <w:tcPr>
            <w:tcW w:w="1717" w:type="pct"/>
            <w:vAlign w:val="center"/>
          </w:tcPr>
          <w:p w14:paraId="0A2597D1" w14:textId="77777777" w:rsidR="00051B00" w:rsidRPr="002755BD" w:rsidRDefault="00051B00" w:rsidP="003C63E2">
            <w:pPr>
              <w:jc w:val="center"/>
              <w:rPr>
                <w:rFonts w:cs="Arial"/>
              </w:rPr>
            </w:pPr>
            <w:r w:rsidRPr="002755BD">
              <w:rPr>
                <w:rFonts w:cs="Arial"/>
              </w:rPr>
              <w:t>3.23E-01</w:t>
            </w:r>
          </w:p>
        </w:tc>
      </w:tr>
    </w:tbl>
    <w:p w14:paraId="6286503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55C06389"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calculated ∑PEC/PNEC ratio for terrestrial compartment is below 1 in TIME 2 for the house scenario. Consequently, the risks are considered acceptable during the service life of treated wood (also considering that application phases lead to no release to the terrestrial compartment with the application of appropriate risk mitigation measure).</w:t>
      </w:r>
    </w:p>
    <w:p w14:paraId="50B76DE3" w14:textId="77777777" w:rsidR="00051B00" w:rsidRPr="002755BD" w:rsidRDefault="00051B00" w:rsidP="00051B00">
      <w:pPr>
        <w:pStyle w:val="Lgende"/>
        <w:spacing w:before="480" w:after="240"/>
        <w:rPr>
          <w:rFonts w:ascii="Verdana" w:hAnsi="Verdana"/>
        </w:rPr>
      </w:pPr>
      <w:r w:rsidRPr="002755BD">
        <w:rPr>
          <w:rFonts w:ascii="Verdana" w:hAnsi="Verdana"/>
        </w:rPr>
        <w:t>Indirect emissions via the STP during serfice lif of treated wood - Noise barrier scenario</w:t>
      </w:r>
    </w:p>
    <w:p w14:paraId="27FF859E"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Concerning the service-life of treated wood, the risk characterisation for indirect releases via STP (</w:t>
      </w:r>
      <w:r w:rsidRPr="002755BD">
        <w:rPr>
          <w:rFonts w:cs="Arial"/>
          <w:i/>
          <w:lang w:eastAsia="en-GB"/>
        </w:rPr>
        <w:t>i.e.</w:t>
      </w:r>
      <w:r w:rsidRPr="002755BD">
        <w:rPr>
          <w:rFonts w:cs="Arial"/>
          <w:lang w:eastAsia="en-GB"/>
        </w:rPr>
        <w:t xml:space="preserve"> spreading of STP sludge on soil) to the terrestrial compartment has been performed considering PEC calculated for the noise barrier scenario of the PT08-ESD, and compared to PNEC</w:t>
      </w:r>
      <w:r w:rsidRPr="002755BD">
        <w:rPr>
          <w:rFonts w:cs="Arial"/>
          <w:vertAlign w:val="subscript"/>
          <w:lang w:eastAsia="en-GB"/>
        </w:rPr>
        <w:t>soil</w:t>
      </w:r>
      <w:r w:rsidRPr="002755BD">
        <w:rPr>
          <w:rFonts w:cs="Arial"/>
          <w:lang w:eastAsia="en-GB"/>
        </w:rPr>
        <w:t xml:space="preserve"> of each active substance for the service life of the treated wood.</w:t>
      </w:r>
    </w:p>
    <w:tbl>
      <w:tblPr>
        <w:tblW w:w="94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91"/>
        <w:gridCol w:w="3256"/>
      </w:tblGrid>
      <w:tr w:rsidR="00051B00" w:rsidRPr="002755BD" w14:paraId="2838D03C" w14:textId="77777777" w:rsidTr="003C63E2">
        <w:trPr>
          <w:trHeight w:val="340"/>
        </w:trPr>
        <w:tc>
          <w:tcPr>
            <w:tcW w:w="5000" w:type="pct"/>
            <w:gridSpan w:val="3"/>
            <w:shd w:val="clear" w:color="auto" w:fill="auto"/>
            <w:vAlign w:val="center"/>
          </w:tcPr>
          <w:p w14:paraId="10B5C44F" w14:textId="77777777" w:rsidR="00051B00" w:rsidRPr="002755BD" w:rsidRDefault="00051B00" w:rsidP="003C63E2">
            <w:pPr>
              <w:autoSpaceDE w:val="0"/>
              <w:autoSpaceDN w:val="0"/>
              <w:ind w:right="142"/>
              <w:jc w:val="center"/>
              <w:rPr>
                <w:rFonts w:cs="Arial"/>
                <w:b/>
              </w:rPr>
            </w:pPr>
            <w:r w:rsidRPr="002755BD">
              <w:rPr>
                <w:rFonts w:cs="Arial"/>
                <w:b/>
                <w:bCs/>
                <w:iCs/>
              </w:rPr>
              <w:t>Wood-in-service – Noise barrier- Treated wood in service only</w:t>
            </w:r>
          </w:p>
        </w:tc>
      </w:tr>
      <w:tr w:rsidR="00051B00" w:rsidRPr="002755BD" w14:paraId="1CB66C5E" w14:textId="77777777" w:rsidTr="003C63E2">
        <w:trPr>
          <w:trHeight w:val="283"/>
        </w:trPr>
        <w:tc>
          <w:tcPr>
            <w:tcW w:w="1341" w:type="pct"/>
            <w:vMerge w:val="restart"/>
            <w:shd w:val="clear" w:color="auto" w:fill="auto"/>
            <w:vAlign w:val="center"/>
          </w:tcPr>
          <w:p w14:paraId="269956DB" w14:textId="77777777" w:rsidR="00051B00" w:rsidRPr="002755BD" w:rsidRDefault="00051B00" w:rsidP="003C63E2">
            <w:pPr>
              <w:autoSpaceDE w:val="0"/>
              <w:autoSpaceDN w:val="0"/>
              <w:ind w:right="142"/>
              <w:jc w:val="center"/>
              <w:rPr>
                <w:rFonts w:cs="Arial"/>
                <w:b/>
              </w:rPr>
            </w:pPr>
            <w:r w:rsidRPr="002755BD">
              <w:rPr>
                <w:rFonts w:cs="Arial"/>
                <w:b/>
              </w:rPr>
              <w:t>SOIL (via STP</w:t>
            </w:r>
          </w:p>
        </w:tc>
        <w:tc>
          <w:tcPr>
            <w:tcW w:w="1944" w:type="pct"/>
            <w:shd w:val="clear" w:color="auto" w:fill="auto"/>
            <w:vAlign w:val="center"/>
          </w:tcPr>
          <w:p w14:paraId="63A5C6DB"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5" w:type="pct"/>
            <w:shd w:val="clear" w:color="auto" w:fill="auto"/>
            <w:vAlign w:val="center"/>
          </w:tcPr>
          <w:p w14:paraId="69CA9B58"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1A49AC01" w14:textId="77777777" w:rsidTr="003C63E2">
        <w:trPr>
          <w:trHeight w:val="283"/>
        </w:trPr>
        <w:tc>
          <w:tcPr>
            <w:tcW w:w="1341" w:type="pct"/>
            <w:vMerge/>
            <w:shd w:val="clear" w:color="auto" w:fill="auto"/>
            <w:vAlign w:val="center"/>
          </w:tcPr>
          <w:p w14:paraId="1D680D1F" w14:textId="77777777" w:rsidR="00051B00" w:rsidRPr="002755BD" w:rsidRDefault="00051B00" w:rsidP="003C63E2">
            <w:pPr>
              <w:autoSpaceDE w:val="0"/>
              <w:autoSpaceDN w:val="0"/>
              <w:ind w:right="142"/>
              <w:rPr>
                <w:rFonts w:cs="Arial"/>
              </w:rPr>
            </w:pPr>
          </w:p>
        </w:tc>
        <w:tc>
          <w:tcPr>
            <w:tcW w:w="1944" w:type="pct"/>
            <w:shd w:val="clear" w:color="auto" w:fill="auto"/>
            <w:vAlign w:val="center"/>
          </w:tcPr>
          <w:p w14:paraId="3BCC0FDD"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1E897491"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F548FD8" w14:textId="77777777" w:rsidTr="003C63E2">
        <w:trPr>
          <w:trHeight w:val="283"/>
        </w:trPr>
        <w:tc>
          <w:tcPr>
            <w:tcW w:w="1341" w:type="pct"/>
            <w:shd w:val="clear" w:color="auto" w:fill="auto"/>
            <w:vAlign w:val="center"/>
          </w:tcPr>
          <w:p w14:paraId="1758673A" w14:textId="77777777" w:rsidR="00051B00" w:rsidRPr="002755BD" w:rsidRDefault="00051B00" w:rsidP="003C63E2">
            <w:pPr>
              <w:jc w:val="center"/>
              <w:rPr>
                <w:rFonts w:cs="Arial"/>
              </w:rPr>
            </w:pPr>
            <w:r w:rsidRPr="002755BD">
              <w:rPr>
                <w:rFonts w:cs="Arial"/>
              </w:rPr>
              <w:t>Propiconazole</w:t>
            </w:r>
          </w:p>
        </w:tc>
        <w:tc>
          <w:tcPr>
            <w:tcW w:w="1944" w:type="pct"/>
            <w:shd w:val="clear" w:color="auto" w:fill="auto"/>
            <w:vAlign w:val="center"/>
          </w:tcPr>
          <w:p w14:paraId="357CCCC6" w14:textId="77777777" w:rsidR="00051B00" w:rsidRPr="002755BD" w:rsidRDefault="00051B00" w:rsidP="003C63E2">
            <w:pPr>
              <w:jc w:val="center"/>
              <w:rPr>
                <w:rFonts w:cs="Arial"/>
              </w:rPr>
            </w:pPr>
            <w:r w:rsidRPr="002755BD">
              <w:rPr>
                <w:rFonts w:cs="Arial"/>
              </w:rPr>
              <w:t>5.88E-03</w:t>
            </w:r>
          </w:p>
        </w:tc>
        <w:tc>
          <w:tcPr>
            <w:tcW w:w="1715" w:type="pct"/>
            <w:shd w:val="clear" w:color="auto" w:fill="auto"/>
            <w:vAlign w:val="center"/>
          </w:tcPr>
          <w:p w14:paraId="0FC8A452" w14:textId="77777777" w:rsidR="00051B00" w:rsidRPr="002755BD" w:rsidRDefault="00051B00" w:rsidP="003C63E2">
            <w:pPr>
              <w:jc w:val="center"/>
              <w:rPr>
                <w:rFonts w:cs="Arial"/>
              </w:rPr>
            </w:pPr>
            <w:r w:rsidRPr="002755BD">
              <w:rPr>
                <w:rFonts w:cs="Arial"/>
              </w:rPr>
              <w:t>2.77E-04</w:t>
            </w:r>
          </w:p>
        </w:tc>
      </w:tr>
      <w:tr w:rsidR="00051B00" w:rsidRPr="002755BD" w14:paraId="67614733" w14:textId="77777777" w:rsidTr="003C63E2">
        <w:trPr>
          <w:trHeight w:val="283"/>
        </w:trPr>
        <w:tc>
          <w:tcPr>
            <w:tcW w:w="1341" w:type="pct"/>
            <w:shd w:val="clear" w:color="auto" w:fill="auto"/>
            <w:vAlign w:val="center"/>
          </w:tcPr>
          <w:p w14:paraId="0A1F11D6" w14:textId="77777777" w:rsidR="00051B00" w:rsidRPr="002755BD" w:rsidRDefault="00051B00" w:rsidP="003C63E2">
            <w:pPr>
              <w:jc w:val="center"/>
              <w:rPr>
                <w:rFonts w:cs="Arial"/>
              </w:rPr>
            </w:pPr>
            <w:r w:rsidRPr="002755BD">
              <w:rPr>
                <w:rFonts w:cs="Arial"/>
              </w:rPr>
              <w:t>Tebuconazole</w:t>
            </w:r>
          </w:p>
        </w:tc>
        <w:tc>
          <w:tcPr>
            <w:tcW w:w="1944" w:type="pct"/>
            <w:shd w:val="clear" w:color="auto" w:fill="auto"/>
            <w:vAlign w:val="center"/>
          </w:tcPr>
          <w:p w14:paraId="64FBF357" w14:textId="77777777" w:rsidR="00051B00" w:rsidRPr="002755BD" w:rsidRDefault="00051B00" w:rsidP="003C63E2">
            <w:pPr>
              <w:jc w:val="center"/>
              <w:rPr>
                <w:rFonts w:cs="Arial"/>
              </w:rPr>
            </w:pPr>
            <w:r w:rsidRPr="002755BD">
              <w:rPr>
                <w:rFonts w:cs="Arial"/>
              </w:rPr>
              <w:t>2.12E-03</w:t>
            </w:r>
          </w:p>
        </w:tc>
        <w:tc>
          <w:tcPr>
            <w:tcW w:w="1715" w:type="pct"/>
            <w:shd w:val="clear" w:color="auto" w:fill="auto"/>
            <w:vAlign w:val="center"/>
          </w:tcPr>
          <w:p w14:paraId="30B33E14" w14:textId="77777777" w:rsidR="00051B00" w:rsidRPr="002755BD" w:rsidRDefault="00051B00" w:rsidP="003C63E2">
            <w:pPr>
              <w:jc w:val="center"/>
              <w:rPr>
                <w:rFonts w:cs="Arial"/>
              </w:rPr>
            </w:pPr>
            <w:r w:rsidRPr="002755BD">
              <w:rPr>
                <w:rFonts w:cs="Arial"/>
              </w:rPr>
              <w:t>9.56E-05</w:t>
            </w:r>
          </w:p>
        </w:tc>
      </w:tr>
      <w:tr w:rsidR="00051B00" w:rsidRPr="002755BD" w14:paraId="6A8A721B" w14:textId="77777777" w:rsidTr="003C63E2">
        <w:trPr>
          <w:trHeight w:val="283"/>
        </w:trPr>
        <w:tc>
          <w:tcPr>
            <w:tcW w:w="1341" w:type="pct"/>
            <w:shd w:val="clear" w:color="auto" w:fill="auto"/>
            <w:vAlign w:val="center"/>
          </w:tcPr>
          <w:p w14:paraId="19F569BD" w14:textId="77777777" w:rsidR="00051B00" w:rsidRPr="002755BD" w:rsidRDefault="00051B00" w:rsidP="003C63E2">
            <w:pPr>
              <w:jc w:val="center"/>
              <w:rPr>
                <w:rFonts w:cs="Arial"/>
              </w:rPr>
            </w:pPr>
            <w:r w:rsidRPr="002755BD">
              <w:rPr>
                <w:rFonts w:cs="Arial"/>
              </w:rPr>
              <w:t>Cypermethrin</w:t>
            </w:r>
          </w:p>
        </w:tc>
        <w:tc>
          <w:tcPr>
            <w:tcW w:w="1944" w:type="pct"/>
            <w:shd w:val="clear" w:color="auto" w:fill="auto"/>
            <w:vAlign w:val="center"/>
          </w:tcPr>
          <w:p w14:paraId="76E634F3" w14:textId="77777777" w:rsidR="00051B00" w:rsidRPr="002755BD" w:rsidRDefault="00051B00" w:rsidP="003C63E2">
            <w:pPr>
              <w:jc w:val="center"/>
              <w:rPr>
                <w:rFonts w:cs="Arial"/>
              </w:rPr>
            </w:pPr>
            <w:r w:rsidRPr="002755BD">
              <w:rPr>
                <w:rFonts w:cs="Arial"/>
              </w:rPr>
              <w:t>1.05E-02</w:t>
            </w:r>
          </w:p>
        </w:tc>
        <w:tc>
          <w:tcPr>
            <w:tcW w:w="1715" w:type="pct"/>
            <w:shd w:val="clear" w:color="auto" w:fill="auto"/>
            <w:vAlign w:val="center"/>
          </w:tcPr>
          <w:p w14:paraId="788A3E71" w14:textId="77777777" w:rsidR="00051B00" w:rsidRPr="002755BD" w:rsidRDefault="00051B00" w:rsidP="003C63E2">
            <w:pPr>
              <w:jc w:val="center"/>
              <w:rPr>
                <w:rFonts w:cs="Arial"/>
              </w:rPr>
            </w:pPr>
            <w:r w:rsidRPr="002755BD">
              <w:rPr>
                <w:rFonts w:cs="Arial"/>
              </w:rPr>
              <w:t>2.22E-04</w:t>
            </w:r>
          </w:p>
        </w:tc>
      </w:tr>
      <w:tr w:rsidR="00051B00" w:rsidRPr="002755BD" w14:paraId="1E142A79" w14:textId="77777777" w:rsidTr="003C63E2">
        <w:trPr>
          <w:trHeight w:val="283"/>
        </w:trPr>
        <w:tc>
          <w:tcPr>
            <w:tcW w:w="1341" w:type="pct"/>
            <w:shd w:val="clear" w:color="auto" w:fill="auto"/>
            <w:vAlign w:val="center"/>
          </w:tcPr>
          <w:p w14:paraId="5C4855CA" w14:textId="77777777" w:rsidR="00051B00" w:rsidRPr="002755BD" w:rsidRDefault="00051B00" w:rsidP="003C63E2">
            <w:pPr>
              <w:jc w:val="center"/>
              <w:rPr>
                <w:rFonts w:cs="Arial"/>
              </w:rPr>
            </w:pPr>
            <w:r w:rsidRPr="002755BD">
              <w:rPr>
                <w:rFonts w:cs="Arial"/>
              </w:rPr>
              <w:lastRenderedPageBreak/>
              <w:t>PBC</w:t>
            </w:r>
          </w:p>
        </w:tc>
        <w:tc>
          <w:tcPr>
            <w:tcW w:w="1944" w:type="pct"/>
            <w:shd w:val="clear" w:color="auto" w:fill="auto"/>
            <w:vAlign w:val="center"/>
          </w:tcPr>
          <w:p w14:paraId="5E101A5F" w14:textId="77777777" w:rsidR="00051B00" w:rsidRPr="002755BD" w:rsidRDefault="00051B00" w:rsidP="003C63E2">
            <w:pPr>
              <w:jc w:val="center"/>
              <w:rPr>
                <w:rFonts w:cs="Arial"/>
              </w:rPr>
            </w:pPr>
            <w:r w:rsidRPr="002755BD">
              <w:rPr>
                <w:rFonts w:cs="Arial"/>
              </w:rPr>
              <w:t>9.40E-05</w:t>
            </w:r>
          </w:p>
        </w:tc>
        <w:tc>
          <w:tcPr>
            <w:tcW w:w="1715" w:type="pct"/>
            <w:shd w:val="clear" w:color="auto" w:fill="auto"/>
            <w:vAlign w:val="center"/>
          </w:tcPr>
          <w:p w14:paraId="2AD08F3F" w14:textId="77777777" w:rsidR="00051B00" w:rsidRPr="002755BD" w:rsidRDefault="00051B00" w:rsidP="003C63E2">
            <w:pPr>
              <w:jc w:val="center"/>
              <w:rPr>
                <w:rFonts w:cs="Arial"/>
              </w:rPr>
            </w:pPr>
            <w:r w:rsidRPr="002755BD">
              <w:rPr>
                <w:rFonts w:cs="Arial"/>
              </w:rPr>
              <w:t>2.97E-06</w:t>
            </w:r>
          </w:p>
        </w:tc>
      </w:tr>
      <w:tr w:rsidR="00051B00" w:rsidRPr="002755BD" w14:paraId="307853B8" w14:textId="77777777" w:rsidTr="003C63E2">
        <w:trPr>
          <w:trHeight w:val="283"/>
        </w:trPr>
        <w:tc>
          <w:tcPr>
            <w:tcW w:w="1341" w:type="pct"/>
            <w:shd w:val="clear" w:color="auto" w:fill="auto"/>
            <w:vAlign w:val="center"/>
          </w:tcPr>
          <w:p w14:paraId="06AE1B7C" w14:textId="77777777" w:rsidR="00051B00" w:rsidRPr="002755BD" w:rsidRDefault="00051B00" w:rsidP="003C63E2">
            <w:pPr>
              <w:jc w:val="center"/>
              <w:rPr>
                <w:rFonts w:cs="Arial"/>
              </w:rPr>
            </w:pPr>
            <w:r w:rsidRPr="002755BD">
              <w:rPr>
                <w:rFonts w:cs="Arial"/>
              </w:rPr>
              <w:t>1,2,4-triazole</w:t>
            </w:r>
          </w:p>
        </w:tc>
        <w:tc>
          <w:tcPr>
            <w:tcW w:w="1944" w:type="pct"/>
            <w:shd w:val="clear" w:color="auto" w:fill="auto"/>
            <w:vAlign w:val="center"/>
          </w:tcPr>
          <w:p w14:paraId="60610803" w14:textId="77777777" w:rsidR="00051B00" w:rsidRPr="002755BD" w:rsidRDefault="00051B00" w:rsidP="003C63E2">
            <w:pPr>
              <w:jc w:val="center"/>
              <w:rPr>
                <w:rFonts w:cs="Arial"/>
              </w:rPr>
            </w:pPr>
            <w:r w:rsidRPr="002755BD">
              <w:rPr>
                <w:rFonts w:cs="Arial"/>
              </w:rPr>
              <w:t>7.15E-02</w:t>
            </w:r>
          </w:p>
        </w:tc>
        <w:tc>
          <w:tcPr>
            <w:tcW w:w="1715" w:type="pct"/>
            <w:shd w:val="clear" w:color="auto" w:fill="auto"/>
            <w:vAlign w:val="center"/>
          </w:tcPr>
          <w:p w14:paraId="057D3C20" w14:textId="77777777" w:rsidR="00051B00" w:rsidRPr="002755BD" w:rsidRDefault="00051B00" w:rsidP="003C63E2">
            <w:pPr>
              <w:jc w:val="center"/>
              <w:rPr>
                <w:rFonts w:cs="Arial"/>
              </w:rPr>
            </w:pPr>
            <w:r w:rsidRPr="002755BD">
              <w:rPr>
                <w:rFonts w:cs="Arial"/>
              </w:rPr>
              <w:t>3.36E-03</w:t>
            </w:r>
          </w:p>
        </w:tc>
      </w:tr>
      <w:tr w:rsidR="00051B00" w:rsidRPr="002755BD" w14:paraId="7341D45B" w14:textId="77777777" w:rsidTr="003C63E2">
        <w:trPr>
          <w:trHeight w:val="283"/>
        </w:trPr>
        <w:tc>
          <w:tcPr>
            <w:tcW w:w="1341" w:type="pct"/>
            <w:shd w:val="clear" w:color="auto" w:fill="auto"/>
            <w:vAlign w:val="center"/>
          </w:tcPr>
          <w:p w14:paraId="1330873F" w14:textId="77777777" w:rsidR="00051B00" w:rsidRPr="002755BD" w:rsidRDefault="00051B00" w:rsidP="003C63E2">
            <w:pPr>
              <w:jc w:val="center"/>
              <w:rPr>
                <w:rFonts w:cs="Arial"/>
                <w:b/>
              </w:rPr>
            </w:pPr>
            <w:r w:rsidRPr="002755BD">
              <w:rPr>
                <w:rFonts w:cs="Arial"/>
                <w:b/>
                <w:lang w:eastAsia="en-GB"/>
              </w:rPr>
              <w:t>∑</w:t>
            </w:r>
            <w:r w:rsidRPr="002755BD">
              <w:rPr>
                <w:rFonts w:cs="Arial"/>
                <w:b/>
              </w:rPr>
              <w:t>PEC/ PNEC</w:t>
            </w:r>
          </w:p>
        </w:tc>
        <w:tc>
          <w:tcPr>
            <w:tcW w:w="1944" w:type="pct"/>
            <w:shd w:val="clear" w:color="auto" w:fill="auto"/>
            <w:vAlign w:val="center"/>
          </w:tcPr>
          <w:p w14:paraId="47C147B7" w14:textId="77777777" w:rsidR="00051B00" w:rsidRPr="002755BD" w:rsidRDefault="00051B00" w:rsidP="003C63E2">
            <w:pPr>
              <w:jc w:val="center"/>
              <w:rPr>
                <w:rFonts w:cs="Arial"/>
              </w:rPr>
            </w:pPr>
            <w:r w:rsidRPr="002755BD">
              <w:rPr>
                <w:rFonts w:cs="Arial"/>
              </w:rPr>
              <w:t>1.86E-02</w:t>
            </w:r>
          </w:p>
        </w:tc>
        <w:tc>
          <w:tcPr>
            <w:tcW w:w="1715" w:type="pct"/>
            <w:shd w:val="clear" w:color="auto" w:fill="auto"/>
            <w:vAlign w:val="center"/>
          </w:tcPr>
          <w:p w14:paraId="5CE90A6D" w14:textId="77777777" w:rsidR="00051B00" w:rsidRPr="002755BD" w:rsidRDefault="00051B00" w:rsidP="003C63E2">
            <w:pPr>
              <w:jc w:val="center"/>
              <w:rPr>
                <w:rFonts w:cs="Arial"/>
              </w:rPr>
            </w:pPr>
            <w:r w:rsidRPr="002755BD">
              <w:rPr>
                <w:rFonts w:cs="Arial"/>
              </w:rPr>
              <w:t>5.97E-04</w:t>
            </w:r>
          </w:p>
        </w:tc>
      </w:tr>
    </w:tbl>
    <w:p w14:paraId="3F7CA25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2755BD">
        <w:rPr>
          <w:rFonts w:cs="Arial"/>
          <w:i/>
          <w:lang w:eastAsia="en-GB"/>
        </w:rPr>
        <w:t>via</w:t>
      </w:r>
      <w:r w:rsidRPr="002755BD">
        <w:rPr>
          <w:rFonts w:cs="Arial"/>
          <w:lang w:eastAsia="en-GB"/>
        </w:rPr>
        <w:t xml:space="preserve"> the STP.</w:t>
      </w:r>
    </w:p>
    <w:p w14:paraId="2B6BCFA0" w14:textId="77777777" w:rsidR="00051B00" w:rsidRPr="002755BD" w:rsidRDefault="00051B00" w:rsidP="00051B00">
      <w:pPr>
        <w:autoSpaceDE w:val="0"/>
        <w:autoSpaceDN w:val="0"/>
        <w:spacing w:line="276" w:lineRule="auto"/>
        <w:jc w:val="both"/>
        <w:rPr>
          <w:rFonts w:cs="Arial"/>
        </w:rPr>
      </w:pPr>
      <w:r w:rsidRPr="002755BD">
        <w:rPr>
          <w:rFonts w:cs="Arial"/>
        </w:rPr>
        <w:t xml:space="preserve">For the metabolite 1,2,4-triazole, the risk assessment conducted for the house scenario covers the noise barrier emissions. Therefore the risks considering this metabolite are also acceptable for indirect releases </w:t>
      </w:r>
      <w:r w:rsidRPr="002755BD">
        <w:rPr>
          <w:rFonts w:cs="Arial"/>
          <w:i/>
        </w:rPr>
        <w:t xml:space="preserve">via </w:t>
      </w:r>
      <w:r w:rsidRPr="002755BD">
        <w:rPr>
          <w:rFonts w:cs="Arial"/>
        </w:rPr>
        <w:t>the STP.</w:t>
      </w:r>
    </w:p>
    <w:p w14:paraId="6208EA90"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Terrestrial risk characterisation for Iodine</w:t>
      </w:r>
    </w:p>
    <w:p w14:paraId="0B1B946C" w14:textId="77777777" w:rsidR="00051B00" w:rsidRPr="002755BD" w:rsidRDefault="00051B00" w:rsidP="00051B00">
      <w:pPr>
        <w:spacing w:before="360" w:after="120"/>
        <w:ind w:left="709"/>
        <w:jc w:val="both"/>
        <w:rPr>
          <w:rFonts w:cs="Arial"/>
        </w:rPr>
      </w:pPr>
      <w:r w:rsidRPr="002755BD">
        <w:rPr>
          <w:rFonts w:cs="Arial"/>
        </w:rPr>
        <w:t>Background level in soil = 0.565-22.6 mg.kg</w:t>
      </w:r>
      <w:r w:rsidRPr="002755BD">
        <w:rPr>
          <w:rFonts w:cs="Arial"/>
          <w:vertAlign w:val="subscript"/>
        </w:rPr>
        <w:t>wwt</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1821D6AF" w14:textId="77777777" w:rsidTr="003C63E2">
        <w:tc>
          <w:tcPr>
            <w:tcW w:w="1526" w:type="dxa"/>
            <w:vAlign w:val="center"/>
          </w:tcPr>
          <w:p w14:paraId="3C199B3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3D6599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DC1867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0451BE2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4EF7EBE7"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3553E10A" w14:textId="77777777" w:rsidTr="003C63E2">
        <w:tc>
          <w:tcPr>
            <w:tcW w:w="1526" w:type="dxa"/>
          </w:tcPr>
          <w:p w14:paraId="6535C247" w14:textId="77777777" w:rsidR="00051B00" w:rsidRPr="002755BD" w:rsidRDefault="00051B00" w:rsidP="003C63E2">
            <w:pPr>
              <w:autoSpaceDE w:val="0"/>
              <w:autoSpaceDN w:val="0"/>
              <w:spacing w:before="240" w:after="240" w:line="276" w:lineRule="auto"/>
              <w:jc w:val="both"/>
              <w:rPr>
                <w:rFonts w:cs="Arial"/>
              </w:rPr>
            </w:pPr>
            <w:r w:rsidRPr="002755BD">
              <w:rPr>
                <w:rFonts w:cs="Arial"/>
              </w:rPr>
              <w:t>Soil</w:t>
            </w:r>
          </w:p>
        </w:tc>
        <w:tc>
          <w:tcPr>
            <w:tcW w:w="2472" w:type="dxa"/>
          </w:tcPr>
          <w:p w14:paraId="5A6AFB4D" w14:textId="77777777" w:rsidR="00051B00" w:rsidRPr="002755BD" w:rsidRDefault="00051B00" w:rsidP="003C63E2">
            <w:pPr>
              <w:autoSpaceDE w:val="0"/>
              <w:autoSpaceDN w:val="0"/>
              <w:spacing w:before="240" w:after="240" w:line="276" w:lineRule="auto"/>
              <w:jc w:val="both"/>
              <w:rPr>
                <w:rFonts w:cs="Arial"/>
              </w:rPr>
            </w:pPr>
            <w:r w:rsidRPr="002755BD">
              <w:rPr>
                <w:rFonts w:cs="Arial"/>
              </w:rPr>
              <w:t>House, 5 years without degradation</w:t>
            </w:r>
          </w:p>
        </w:tc>
        <w:tc>
          <w:tcPr>
            <w:tcW w:w="1531" w:type="dxa"/>
            <w:vAlign w:val="center"/>
          </w:tcPr>
          <w:p w14:paraId="5537AD2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53FBD9B6"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7FDBFBB2"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0.135</w:t>
            </w:r>
          </w:p>
        </w:tc>
      </w:tr>
    </w:tbl>
    <w:p w14:paraId="6DECFC65"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soil.</w:t>
      </w:r>
    </w:p>
    <w:p w14:paraId="379B9EA3" w14:textId="77777777" w:rsidR="00051B00" w:rsidRPr="002755BD" w:rsidRDefault="00051B00" w:rsidP="00051B00">
      <w:pPr>
        <w:autoSpaceDE w:val="0"/>
        <w:autoSpaceDN w:val="0"/>
        <w:spacing w:line="276" w:lineRule="auto"/>
        <w:jc w:val="both"/>
        <w:rPr>
          <w:rFonts w:cs="Arial"/>
        </w:rPr>
      </w:pPr>
    </w:p>
    <w:p w14:paraId="68219513" w14:textId="77777777" w:rsidR="00051B00" w:rsidRPr="00563C5A" w:rsidRDefault="00051B00" w:rsidP="003C1135">
      <w:pPr>
        <w:pStyle w:val="Titre6"/>
        <w:rPr>
          <w:lang w:val="en-US"/>
        </w:rPr>
      </w:pPr>
      <w:r w:rsidRPr="00563C5A">
        <w:rPr>
          <w:lang w:val="en-US"/>
        </w:rPr>
        <w:t>Risk characterisation for the groundwater compartment: X6119M2</w:t>
      </w:r>
    </w:p>
    <w:p w14:paraId="6B60ED24" w14:textId="77777777" w:rsidR="00051B00" w:rsidRPr="00A540DA" w:rsidRDefault="00051B00" w:rsidP="00051B00">
      <w:pPr>
        <w:autoSpaceDE w:val="0"/>
        <w:autoSpaceDN w:val="0"/>
        <w:spacing w:before="240" w:after="12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007665DC" w14:textId="77777777" w:rsidR="00051B00" w:rsidRPr="00A540DA" w:rsidRDefault="00051B00" w:rsidP="00051B00">
      <w:pPr>
        <w:autoSpaceDE w:val="0"/>
        <w:autoSpaceDN w:val="0"/>
        <w:spacing w:before="240" w:after="12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592E4C10" w14:textId="77777777" w:rsidR="00051B00" w:rsidRPr="00A540DA" w:rsidRDefault="00051B00" w:rsidP="00051B00">
      <w:pPr>
        <w:autoSpaceDE w:val="0"/>
        <w:autoSpaceDN w:val="0"/>
        <w:spacing w:before="240" w:after="120"/>
        <w:jc w:val="both"/>
        <w:rPr>
          <w:rFonts w:cs="Arial"/>
        </w:rPr>
      </w:pPr>
      <w:r w:rsidRPr="00A540DA">
        <w:rPr>
          <w:rFonts w:cs="Arial"/>
        </w:rPr>
        <w:t>Based on these results, it can be concluded that the use of the product will not pose a significant risk of groundwater contamination.</w:t>
      </w:r>
    </w:p>
    <w:p w14:paraId="6028E2EB" w14:textId="77777777" w:rsidR="00E8295A" w:rsidRDefault="00E8295A" w:rsidP="00051B00">
      <w:pPr>
        <w:autoSpaceDE w:val="0"/>
        <w:autoSpaceDN w:val="0"/>
        <w:spacing w:before="240" w:after="120"/>
        <w:jc w:val="both"/>
        <w:rPr>
          <w:rFonts w:ascii="Arial" w:hAnsi="Arial" w:cs="Arial"/>
        </w:rPr>
      </w:pPr>
    </w:p>
    <w:p w14:paraId="1B964643" w14:textId="77777777" w:rsidR="00051B00" w:rsidRPr="00563C5A" w:rsidRDefault="00051B00" w:rsidP="003C1135">
      <w:pPr>
        <w:pStyle w:val="Titre6"/>
        <w:rPr>
          <w:lang w:val="en-US"/>
        </w:rPr>
      </w:pPr>
      <w:r w:rsidRPr="00563C5A">
        <w:rPr>
          <w:lang w:val="en-US"/>
        </w:rPr>
        <w:t>Risk characterisation for the atmospheric compartment: X6119M2</w:t>
      </w:r>
    </w:p>
    <w:p w14:paraId="6F12399A" w14:textId="77777777" w:rsidR="00051B00" w:rsidRPr="00A540DA" w:rsidRDefault="00051B00" w:rsidP="00051B00">
      <w:pPr>
        <w:autoSpaceDE w:val="0"/>
        <w:autoSpaceDN w:val="0"/>
        <w:spacing w:before="240" w:after="240"/>
        <w:jc w:val="both"/>
        <w:rPr>
          <w:rFonts w:cs="Arial"/>
        </w:rPr>
      </w:pPr>
      <w:r w:rsidRPr="00A540DA">
        <w:rPr>
          <w:rFonts w:cs="Arial"/>
        </w:rPr>
        <w:t>Not relevant.</w:t>
      </w:r>
    </w:p>
    <w:p w14:paraId="2938AACE" w14:textId="77777777" w:rsidR="00E8295A" w:rsidRPr="00093ADA" w:rsidRDefault="00E8295A" w:rsidP="00051B00">
      <w:pPr>
        <w:autoSpaceDE w:val="0"/>
        <w:autoSpaceDN w:val="0"/>
        <w:spacing w:before="240" w:after="240"/>
        <w:jc w:val="both"/>
        <w:rPr>
          <w:rFonts w:ascii="Arial" w:hAnsi="Arial" w:cs="Arial"/>
        </w:rPr>
      </w:pPr>
    </w:p>
    <w:p w14:paraId="7DFD5D00" w14:textId="77777777" w:rsidR="00051B00" w:rsidRPr="00563C5A" w:rsidRDefault="00051B00" w:rsidP="003C1135">
      <w:pPr>
        <w:pStyle w:val="Titre6"/>
        <w:rPr>
          <w:lang w:val="en-US"/>
        </w:rPr>
      </w:pPr>
      <w:r w:rsidRPr="00563C5A">
        <w:rPr>
          <w:lang w:val="en-US"/>
        </w:rPr>
        <w:t>Risk characterisation for secondary poisonning: X6119M2</w:t>
      </w:r>
    </w:p>
    <w:p w14:paraId="7BE5C3BB" w14:textId="77777777" w:rsidR="00051B00" w:rsidRPr="00A540DA" w:rsidRDefault="00051B00" w:rsidP="00051B00">
      <w:pPr>
        <w:autoSpaceDE w:val="0"/>
        <w:autoSpaceDN w:val="0"/>
        <w:spacing w:before="240" w:after="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3047"/>
        <w:gridCol w:w="3743"/>
      </w:tblGrid>
      <w:tr w:rsidR="00051B00" w:rsidRPr="00A540DA" w14:paraId="4BD433F5" w14:textId="77777777" w:rsidTr="003C63E2">
        <w:trPr>
          <w:trHeight w:val="249"/>
        </w:trPr>
        <w:tc>
          <w:tcPr>
            <w:tcW w:w="1343" w:type="pct"/>
            <w:shd w:val="clear" w:color="auto" w:fill="auto"/>
            <w:vAlign w:val="center"/>
          </w:tcPr>
          <w:p w14:paraId="3892CB27" w14:textId="77777777" w:rsidR="00051B00" w:rsidRPr="00A540DA" w:rsidRDefault="00051B00" w:rsidP="003C63E2">
            <w:pPr>
              <w:autoSpaceDE w:val="0"/>
              <w:autoSpaceDN w:val="0"/>
              <w:adjustRightInd w:val="0"/>
              <w:jc w:val="center"/>
              <w:rPr>
                <w:rFonts w:cs="Arial"/>
                <w:b/>
                <w:lang w:eastAsia="en-GB"/>
              </w:rPr>
            </w:pPr>
          </w:p>
        </w:tc>
        <w:tc>
          <w:tcPr>
            <w:tcW w:w="1641" w:type="pct"/>
            <w:shd w:val="clear" w:color="auto" w:fill="auto"/>
            <w:vAlign w:val="center"/>
          </w:tcPr>
          <w:p w14:paraId="7288787F"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78839E76"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2016" w:type="pct"/>
            <w:shd w:val="clear" w:color="auto" w:fill="auto"/>
            <w:vAlign w:val="center"/>
          </w:tcPr>
          <w:p w14:paraId="6C631EA8"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19C14BC"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65FE50C" w14:textId="77777777" w:rsidTr="003C63E2">
        <w:trPr>
          <w:trHeight w:val="249"/>
        </w:trPr>
        <w:tc>
          <w:tcPr>
            <w:tcW w:w="1343" w:type="pct"/>
            <w:shd w:val="clear" w:color="auto" w:fill="auto"/>
            <w:vAlign w:val="center"/>
          </w:tcPr>
          <w:p w14:paraId="26DA18AB"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641" w:type="pct"/>
            <w:shd w:val="clear" w:color="auto" w:fill="auto"/>
            <w:vAlign w:val="center"/>
          </w:tcPr>
          <w:p w14:paraId="17F129B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1.69E-06</w:t>
            </w:r>
          </w:p>
        </w:tc>
        <w:tc>
          <w:tcPr>
            <w:tcW w:w="2016" w:type="pct"/>
            <w:shd w:val="clear" w:color="auto" w:fill="auto"/>
            <w:vAlign w:val="center"/>
          </w:tcPr>
          <w:p w14:paraId="19DA4A44" w14:textId="77777777" w:rsidR="00051B00" w:rsidRPr="00A540DA" w:rsidRDefault="00051B00" w:rsidP="003C63E2">
            <w:pPr>
              <w:tabs>
                <w:tab w:val="decimal" w:pos="-108"/>
              </w:tabs>
              <w:autoSpaceDE w:val="0"/>
              <w:autoSpaceDN w:val="0"/>
              <w:adjustRightInd w:val="0"/>
              <w:spacing w:before="60"/>
              <w:jc w:val="center"/>
              <w:rPr>
                <w:rFonts w:cs="Arial"/>
                <w:b/>
                <w:lang w:eastAsia="en-GB"/>
              </w:rPr>
            </w:pPr>
            <w:r w:rsidRPr="00A540DA">
              <w:rPr>
                <w:rFonts w:cs="Arial"/>
                <w:lang w:eastAsia="en-GB"/>
              </w:rPr>
              <w:t>1.69E-05</w:t>
            </w:r>
          </w:p>
        </w:tc>
      </w:tr>
      <w:tr w:rsidR="00051B00" w:rsidRPr="00A540DA" w14:paraId="14DC3848" w14:textId="77777777" w:rsidTr="003C63E2">
        <w:trPr>
          <w:trHeight w:val="79"/>
        </w:trPr>
        <w:tc>
          <w:tcPr>
            <w:tcW w:w="1343" w:type="pct"/>
            <w:shd w:val="clear" w:color="auto" w:fill="auto"/>
            <w:vAlign w:val="center"/>
          </w:tcPr>
          <w:p w14:paraId="07E2EF1B"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641" w:type="pct"/>
            <w:shd w:val="clear" w:color="auto" w:fill="auto"/>
            <w:vAlign w:val="center"/>
          </w:tcPr>
          <w:p w14:paraId="27FB87F2"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7.45E-06</w:t>
            </w:r>
          </w:p>
        </w:tc>
        <w:tc>
          <w:tcPr>
            <w:tcW w:w="2016" w:type="pct"/>
            <w:shd w:val="clear" w:color="auto" w:fill="auto"/>
            <w:vAlign w:val="center"/>
          </w:tcPr>
          <w:p w14:paraId="779B1E0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7.45E-05</w:t>
            </w:r>
          </w:p>
        </w:tc>
      </w:tr>
    </w:tbl>
    <w:p w14:paraId="5F67E31E" w14:textId="77777777" w:rsidR="00051B00" w:rsidRPr="00A540DA" w:rsidRDefault="00051B00" w:rsidP="00051B00">
      <w:pPr>
        <w:autoSpaceDE w:val="0"/>
        <w:autoSpaceDN w:val="0"/>
        <w:spacing w:before="240"/>
        <w:jc w:val="both"/>
        <w:rPr>
          <w:rFonts w:cs="Arial"/>
        </w:rPr>
      </w:pPr>
      <w:r w:rsidRPr="00A540DA">
        <w:rPr>
          <w:rFonts w:cs="Arial"/>
        </w:rPr>
        <w:t>Based on these PEC/PNEC ratios, it can be concluded that the use of the product will not pose a significant risk to the top predators.</w:t>
      </w:r>
    </w:p>
    <w:p w14:paraId="2F80E23F" w14:textId="77777777" w:rsidR="00051B00" w:rsidRDefault="00051B00" w:rsidP="00051B00">
      <w:pPr>
        <w:spacing w:after="200" w:line="276" w:lineRule="auto"/>
        <w:rPr>
          <w:rFonts w:ascii="Arial" w:hAnsi="Arial" w:cs="Arial"/>
        </w:rPr>
      </w:pPr>
      <w:r>
        <w:rPr>
          <w:rFonts w:ascii="Arial" w:hAnsi="Arial" w:cs="Arial"/>
        </w:rPr>
        <w:br w:type="page"/>
      </w:r>
    </w:p>
    <w:p w14:paraId="7E745763" w14:textId="77777777" w:rsidR="00051B00" w:rsidRPr="00563C5A" w:rsidRDefault="00051B00" w:rsidP="003C1135">
      <w:pPr>
        <w:pStyle w:val="Titre5"/>
        <w:rPr>
          <w:lang w:val="en-US"/>
        </w:rPr>
      </w:pPr>
      <w:r w:rsidRPr="00563C5A">
        <w:rPr>
          <w:lang w:val="en-US"/>
        </w:rPr>
        <w:lastRenderedPageBreak/>
        <w:t>Risk characterisation for the relevant product : X6236</w:t>
      </w:r>
    </w:p>
    <w:p w14:paraId="50495C43" w14:textId="1F57664C" w:rsidR="00051B00" w:rsidRPr="00563C5A" w:rsidRDefault="00051B00" w:rsidP="003C1135">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X6236</w:t>
      </w:r>
    </w:p>
    <w:p w14:paraId="2965546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during outdoor application - Bridge over the pond scenario</w:t>
      </w:r>
    </w:p>
    <w:p w14:paraId="2F62BF24" w14:textId="77777777" w:rsidR="00051B00" w:rsidRPr="00A540DA" w:rsidRDefault="00051B00" w:rsidP="00051B00">
      <w:pPr>
        <w:keepNext/>
        <w:autoSpaceDE w:val="0"/>
        <w:autoSpaceDN w:val="0"/>
        <w:spacing w:before="120" w:after="240"/>
        <w:jc w:val="both"/>
        <w:rPr>
          <w:rFonts w:cs="Arial"/>
          <w:lang w:eastAsia="en-GB"/>
        </w:rPr>
      </w:pPr>
      <w:r w:rsidRPr="00A540DA">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application phase.</w:t>
      </w:r>
    </w:p>
    <w:tbl>
      <w:tblPr>
        <w:tblW w:w="46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3186"/>
        <w:gridCol w:w="3464"/>
      </w:tblGrid>
      <w:tr w:rsidR="00051B00" w:rsidRPr="00A540DA" w14:paraId="426747DB" w14:textId="77777777" w:rsidTr="003C63E2">
        <w:trPr>
          <w:trHeight w:val="340"/>
        </w:trPr>
        <w:tc>
          <w:tcPr>
            <w:tcW w:w="5000" w:type="pct"/>
            <w:gridSpan w:val="3"/>
            <w:shd w:val="clear" w:color="auto" w:fill="auto"/>
            <w:vAlign w:val="center"/>
          </w:tcPr>
          <w:p w14:paraId="7A4BA0DD"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brushing</w:t>
            </w:r>
          </w:p>
        </w:tc>
      </w:tr>
      <w:tr w:rsidR="00051B00" w:rsidRPr="00A540DA" w14:paraId="636BC6DF" w14:textId="77777777" w:rsidTr="003C63E2">
        <w:trPr>
          <w:trHeight w:val="283"/>
        </w:trPr>
        <w:tc>
          <w:tcPr>
            <w:tcW w:w="1364" w:type="pct"/>
            <w:vMerge w:val="restart"/>
            <w:shd w:val="clear" w:color="auto" w:fill="auto"/>
            <w:vAlign w:val="center"/>
          </w:tcPr>
          <w:p w14:paraId="0F3C62EB"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1742" w:type="pct"/>
            <w:shd w:val="clear" w:color="auto" w:fill="auto"/>
            <w:vAlign w:val="center"/>
          </w:tcPr>
          <w:p w14:paraId="1AAB9A5B"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894" w:type="pct"/>
            <w:shd w:val="clear" w:color="auto" w:fill="auto"/>
            <w:vAlign w:val="center"/>
          </w:tcPr>
          <w:p w14:paraId="444D4563"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0F83BDC5" w14:textId="77777777" w:rsidTr="003C63E2">
        <w:trPr>
          <w:trHeight w:val="283"/>
        </w:trPr>
        <w:tc>
          <w:tcPr>
            <w:tcW w:w="1364" w:type="pct"/>
            <w:vMerge/>
            <w:shd w:val="clear" w:color="auto" w:fill="auto"/>
            <w:vAlign w:val="center"/>
          </w:tcPr>
          <w:p w14:paraId="38B94608" w14:textId="77777777" w:rsidR="00051B00" w:rsidRPr="00A540DA" w:rsidRDefault="00051B00" w:rsidP="003C63E2">
            <w:pPr>
              <w:autoSpaceDE w:val="0"/>
              <w:autoSpaceDN w:val="0"/>
              <w:ind w:right="142"/>
              <w:jc w:val="center"/>
              <w:rPr>
                <w:rFonts w:cs="Arial"/>
              </w:rPr>
            </w:pPr>
          </w:p>
        </w:tc>
        <w:tc>
          <w:tcPr>
            <w:tcW w:w="1742" w:type="pct"/>
            <w:shd w:val="clear" w:color="auto" w:fill="auto"/>
            <w:vAlign w:val="center"/>
          </w:tcPr>
          <w:p w14:paraId="36C085C3"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12D8500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0E7F8B9B" w14:textId="77777777" w:rsidTr="003C63E2">
        <w:trPr>
          <w:trHeight w:val="283"/>
        </w:trPr>
        <w:tc>
          <w:tcPr>
            <w:tcW w:w="1364" w:type="pct"/>
            <w:shd w:val="clear" w:color="auto" w:fill="auto"/>
            <w:vAlign w:val="center"/>
          </w:tcPr>
          <w:p w14:paraId="4C13E723"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329708E0" w14:textId="77777777" w:rsidR="00051B00" w:rsidRPr="00A540DA" w:rsidRDefault="00051B00" w:rsidP="003C63E2">
            <w:pPr>
              <w:jc w:val="center"/>
              <w:rPr>
                <w:rFonts w:cs="Arial"/>
              </w:rPr>
            </w:pPr>
            <w:r w:rsidRPr="00A540DA">
              <w:rPr>
                <w:rFonts w:cs="Arial"/>
              </w:rPr>
              <w:t>2.65E-02</w:t>
            </w:r>
          </w:p>
        </w:tc>
        <w:tc>
          <w:tcPr>
            <w:tcW w:w="1894" w:type="pct"/>
            <w:shd w:val="clear" w:color="auto" w:fill="auto"/>
            <w:vAlign w:val="center"/>
          </w:tcPr>
          <w:p w14:paraId="673C4713" w14:textId="77777777" w:rsidR="00051B00" w:rsidRPr="00A540DA" w:rsidRDefault="00051B00" w:rsidP="003C63E2">
            <w:pPr>
              <w:jc w:val="center"/>
              <w:rPr>
                <w:rFonts w:cs="Arial"/>
              </w:rPr>
            </w:pPr>
            <w:r w:rsidRPr="00A540DA">
              <w:rPr>
                <w:rFonts w:cs="Arial"/>
              </w:rPr>
              <w:t>4.41E-02</w:t>
            </w:r>
          </w:p>
        </w:tc>
      </w:tr>
      <w:tr w:rsidR="00051B00" w:rsidRPr="00A540DA" w14:paraId="72FD0C14" w14:textId="77777777" w:rsidTr="003C63E2">
        <w:trPr>
          <w:trHeight w:val="283"/>
        </w:trPr>
        <w:tc>
          <w:tcPr>
            <w:tcW w:w="1364" w:type="pct"/>
            <w:shd w:val="clear" w:color="auto" w:fill="auto"/>
            <w:vAlign w:val="center"/>
          </w:tcPr>
          <w:p w14:paraId="4E1B7BC5"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0F6812D4" w14:textId="77777777" w:rsidR="00051B00" w:rsidRPr="00A540DA" w:rsidRDefault="00051B00" w:rsidP="003C63E2">
            <w:pPr>
              <w:jc w:val="center"/>
              <w:rPr>
                <w:rFonts w:cs="Arial"/>
              </w:rPr>
            </w:pPr>
            <w:r w:rsidRPr="00A540DA">
              <w:rPr>
                <w:rFonts w:cs="Arial"/>
              </w:rPr>
              <w:t>3.00E-02</w:t>
            </w:r>
          </w:p>
        </w:tc>
        <w:tc>
          <w:tcPr>
            <w:tcW w:w="1894" w:type="pct"/>
            <w:shd w:val="clear" w:color="auto" w:fill="auto"/>
            <w:vAlign w:val="center"/>
          </w:tcPr>
          <w:p w14:paraId="26A715D3" w14:textId="77777777" w:rsidR="00051B00" w:rsidRPr="00A540DA" w:rsidRDefault="00051B00" w:rsidP="003C63E2">
            <w:pPr>
              <w:jc w:val="center"/>
              <w:rPr>
                <w:rFonts w:cs="Arial"/>
              </w:rPr>
            </w:pPr>
            <w:r w:rsidRPr="00A540DA">
              <w:rPr>
                <w:rFonts w:cs="Arial"/>
              </w:rPr>
              <w:t>5.00E-02</w:t>
            </w:r>
          </w:p>
        </w:tc>
      </w:tr>
      <w:tr w:rsidR="00051B00" w:rsidRPr="00A540DA" w14:paraId="60CA8346" w14:textId="77777777" w:rsidTr="003C63E2">
        <w:trPr>
          <w:trHeight w:val="283"/>
        </w:trPr>
        <w:tc>
          <w:tcPr>
            <w:tcW w:w="1364" w:type="pct"/>
            <w:shd w:val="clear" w:color="auto" w:fill="auto"/>
            <w:vAlign w:val="center"/>
          </w:tcPr>
          <w:p w14:paraId="70C53F98"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5A258C73" w14:textId="77777777" w:rsidR="00051B00" w:rsidRPr="00A540DA" w:rsidRDefault="00051B00" w:rsidP="003C63E2">
            <w:pPr>
              <w:jc w:val="center"/>
              <w:rPr>
                <w:rFonts w:cs="Arial"/>
                <w:b/>
              </w:rPr>
            </w:pPr>
            <w:r w:rsidRPr="00A540DA">
              <w:rPr>
                <w:rFonts w:cs="Arial"/>
                <w:b/>
              </w:rPr>
              <w:t>3.15E+01</w:t>
            </w:r>
          </w:p>
        </w:tc>
        <w:tc>
          <w:tcPr>
            <w:tcW w:w="1894" w:type="pct"/>
            <w:shd w:val="clear" w:color="auto" w:fill="auto"/>
            <w:vAlign w:val="center"/>
          </w:tcPr>
          <w:p w14:paraId="6D89F6B6" w14:textId="77777777" w:rsidR="00051B00" w:rsidRPr="00A540DA" w:rsidRDefault="00051B00" w:rsidP="003C63E2">
            <w:pPr>
              <w:jc w:val="center"/>
              <w:rPr>
                <w:rFonts w:cs="Arial"/>
                <w:b/>
              </w:rPr>
            </w:pPr>
            <w:r w:rsidRPr="00A540DA">
              <w:rPr>
                <w:rFonts w:cs="Arial"/>
                <w:b/>
              </w:rPr>
              <w:t>5.25E+01</w:t>
            </w:r>
          </w:p>
        </w:tc>
      </w:tr>
      <w:tr w:rsidR="00051B00" w:rsidRPr="00A540DA" w14:paraId="2CA71253" w14:textId="77777777" w:rsidTr="003C63E2">
        <w:trPr>
          <w:trHeight w:val="283"/>
        </w:trPr>
        <w:tc>
          <w:tcPr>
            <w:tcW w:w="1364" w:type="pct"/>
            <w:shd w:val="clear" w:color="auto" w:fill="auto"/>
            <w:vAlign w:val="center"/>
          </w:tcPr>
          <w:p w14:paraId="541B08A4" w14:textId="77777777" w:rsidR="00051B00" w:rsidRPr="00A540DA" w:rsidRDefault="00051B00" w:rsidP="003C63E2">
            <w:pPr>
              <w:autoSpaceDE w:val="0"/>
              <w:autoSpaceDN w:val="0"/>
              <w:ind w:right="142"/>
              <w:rPr>
                <w:rFonts w:cs="Arial"/>
              </w:rPr>
            </w:pPr>
            <w:r w:rsidRPr="00A540DA">
              <w:rPr>
                <w:rFonts w:cs="Arial"/>
              </w:rPr>
              <w:t>IPBC</w:t>
            </w:r>
          </w:p>
        </w:tc>
        <w:tc>
          <w:tcPr>
            <w:tcW w:w="1742" w:type="pct"/>
            <w:shd w:val="clear" w:color="auto" w:fill="auto"/>
            <w:vAlign w:val="center"/>
          </w:tcPr>
          <w:p w14:paraId="2C277138" w14:textId="77777777" w:rsidR="00051B00" w:rsidRPr="00A540DA" w:rsidRDefault="00051B00" w:rsidP="003C63E2">
            <w:pPr>
              <w:jc w:val="center"/>
              <w:rPr>
                <w:rFonts w:cs="Arial"/>
              </w:rPr>
            </w:pPr>
            <w:r w:rsidRPr="00A540DA">
              <w:rPr>
                <w:rFonts w:cs="Arial"/>
              </w:rPr>
              <w:t>6.00E-02</w:t>
            </w:r>
          </w:p>
        </w:tc>
        <w:tc>
          <w:tcPr>
            <w:tcW w:w="1894" w:type="pct"/>
            <w:shd w:val="clear" w:color="auto" w:fill="auto"/>
            <w:vAlign w:val="center"/>
          </w:tcPr>
          <w:p w14:paraId="002F2B91" w14:textId="77777777" w:rsidR="00051B00" w:rsidRPr="00A540DA" w:rsidRDefault="00051B00" w:rsidP="003C63E2">
            <w:pPr>
              <w:jc w:val="center"/>
              <w:rPr>
                <w:rFonts w:cs="Arial"/>
              </w:rPr>
            </w:pPr>
            <w:r w:rsidRPr="00A540DA">
              <w:rPr>
                <w:rFonts w:cs="Arial"/>
              </w:rPr>
              <w:t>1.00E-01</w:t>
            </w:r>
          </w:p>
        </w:tc>
      </w:tr>
      <w:tr w:rsidR="00051B00" w:rsidRPr="00A540DA" w14:paraId="298A3402" w14:textId="77777777" w:rsidTr="003C63E2">
        <w:trPr>
          <w:trHeight w:val="283"/>
        </w:trPr>
        <w:tc>
          <w:tcPr>
            <w:tcW w:w="1364" w:type="pct"/>
            <w:shd w:val="clear" w:color="auto" w:fill="auto"/>
            <w:vAlign w:val="center"/>
          </w:tcPr>
          <w:p w14:paraId="2076B9EC"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05C74457" w14:textId="77777777" w:rsidR="00051B00" w:rsidRPr="00A540DA" w:rsidRDefault="00051B00" w:rsidP="003C63E2">
            <w:pPr>
              <w:jc w:val="center"/>
              <w:rPr>
                <w:rFonts w:cs="Arial"/>
              </w:rPr>
            </w:pPr>
            <w:r w:rsidRPr="00A540DA">
              <w:rPr>
                <w:rFonts w:cs="Arial"/>
              </w:rPr>
              <w:t>4.02E-04</w:t>
            </w:r>
          </w:p>
        </w:tc>
        <w:tc>
          <w:tcPr>
            <w:tcW w:w="1894" w:type="pct"/>
            <w:shd w:val="clear" w:color="auto" w:fill="auto"/>
            <w:vAlign w:val="center"/>
          </w:tcPr>
          <w:p w14:paraId="48957A86" w14:textId="77777777" w:rsidR="00051B00" w:rsidRPr="00A540DA" w:rsidRDefault="00051B00" w:rsidP="003C63E2">
            <w:pPr>
              <w:jc w:val="center"/>
              <w:rPr>
                <w:rFonts w:cs="Arial"/>
              </w:rPr>
            </w:pPr>
            <w:r w:rsidRPr="00A540DA">
              <w:rPr>
                <w:rFonts w:cs="Arial"/>
              </w:rPr>
              <w:t>6.68E-04</w:t>
            </w:r>
          </w:p>
        </w:tc>
      </w:tr>
      <w:tr w:rsidR="00051B00" w:rsidRPr="00A540DA" w14:paraId="225BFFA9" w14:textId="77777777" w:rsidTr="003C63E2">
        <w:trPr>
          <w:trHeight w:val="283"/>
        </w:trPr>
        <w:tc>
          <w:tcPr>
            <w:tcW w:w="1364" w:type="pct"/>
            <w:shd w:val="clear" w:color="auto" w:fill="auto"/>
            <w:vAlign w:val="center"/>
          </w:tcPr>
          <w:p w14:paraId="35F9F596" w14:textId="77777777" w:rsidR="00051B00" w:rsidRPr="00A540DA" w:rsidRDefault="00051B00" w:rsidP="003C63E2">
            <w:pPr>
              <w:autoSpaceDE w:val="0"/>
              <w:autoSpaceDN w:val="0"/>
              <w:ind w:right="142"/>
              <w:rPr>
                <w:rFonts w:cs="Arial"/>
              </w:rPr>
            </w:pPr>
            <w:r w:rsidRPr="00A540DA">
              <w:rPr>
                <w:rFonts w:cs="Arial"/>
                <w:b/>
                <w:lang w:eastAsia="en-GB"/>
              </w:rPr>
              <w:t xml:space="preserve">∑PEC/PNEC** </w:t>
            </w:r>
          </w:p>
        </w:tc>
        <w:tc>
          <w:tcPr>
            <w:tcW w:w="1742" w:type="pct"/>
            <w:shd w:val="clear" w:color="auto" w:fill="auto"/>
            <w:vAlign w:val="center"/>
          </w:tcPr>
          <w:p w14:paraId="514F528F" w14:textId="77777777" w:rsidR="00051B00" w:rsidRPr="00A540DA" w:rsidRDefault="00051B00" w:rsidP="003C63E2">
            <w:pPr>
              <w:jc w:val="center"/>
              <w:rPr>
                <w:rFonts w:cs="Arial"/>
                <w:b/>
                <w:bCs/>
              </w:rPr>
            </w:pPr>
            <w:r w:rsidRPr="00A540DA">
              <w:rPr>
                <w:rFonts w:cs="Arial"/>
                <w:b/>
                <w:bCs/>
              </w:rPr>
              <w:t>3.16E+01</w:t>
            </w:r>
          </w:p>
        </w:tc>
        <w:tc>
          <w:tcPr>
            <w:tcW w:w="1894" w:type="pct"/>
            <w:shd w:val="clear" w:color="auto" w:fill="auto"/>
            <w:vAlign w:val="center"/>
          </w:tcPr>
          <w:p w14:paraId="6B1F1455" w14:textId="77777777" w:rsidR="00051B00" w:rsidRPr="00A540DA" w:rsidRDefault="00051B00" w:rsidP="003C63E2">
            <w:pPr>
              <w:jc w:val="center"/>
              <w:rPr>
                <w:rFonts w:cs="Arial"/>
                <w:b/>
                <w:bCs/>
              </w:rPr>
            </w:pPr>
            <w:r w:rsidRPr="00A540DA">
              <w:rPr>
                <w:rFonts w:cs="Arial"/>
                <w:b/>
                <w:bCs/>
              </w:rPr>
              <w:t>5.27E+01</w:t>
            </w:r>
          </w:p>
        </w:tc>
      </w:tr>
      <w:tr w:rsidR="00051B00" w:rsidRPr="00A540DA" w14:paraId="5910A7D5" w14:textId="77777777" w:rsidTr="003C63E2">
        <w:trPr>
          <w:trHeight w:val="283"/>
        </w:trPr>
        <w:tc>
          <w:tcPr>
            <w:tcW w:w="1364" w:type="pct"/>
            <w:vMerge w:val="restart"/>
            <w:shd w:val="clear" w:color="auto" w:fill="auto"/>
            <w:vAlign w:val="center"/>
          </w:tcPr>
          <w:p w14:paraId="3E6BB6C2"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1742" w:type="pct"/>
            <w:shd w:val="clear" w:color="auto" w:fill="auto"/>
            <w:vAlign w:val="center"/>
          </w:tcPr>
          <w:p w14:paraId="454F0B71" w14:textId="77777777" w:rsidR="00051B00" w:rsidRPr="00A540DA" w:rsidRDefault="00051B00" w:rsidP="003C63E2">
            <w:pPr>
              <w:autoSpaceDE w:val="0"/>
              <w:autoSpaceDN w:val="0"/>
              <w:ind w:right="142"/>
              <w:jc w:val="center"/>
              <w:rPr>
                <w:rFonts w:cs="Arial"/>
              </w:rPr>
            </w:pPr>
            <w:r w:rsidRPr="00A540DA">
              <w:rPr>
                <w:rFonts w:cs="Arial"/>
                <w:b/>
              </w:rPr>
              <w:t>Professional</w:t>
            </w:r>
          </w:p>
        </w:tc>
        <w:tc>
          <w:tcPr>
            <w:tcW w:w="1894" w:type="pct"/>
            <w:shd w:val="clear" w:color="auto" w:fill="auto"/>
            <w:vAlign w:val="center"/>
          </w:tcPr>
          <w:p w14:paraId="0476B529" w14:textId="77777777" w:rsidR="00051B00" w:rsidRPr="00A540DA" w:rsidRDefault="00051B00" w:rsidP="003C63E2">
            <w:pPr>
              <w:autoSpaceDE w:val="0"/>
              <w:autoSpaceDN w:val="0"/>
              <w:ind w:right="142"/>
              <w:jc w:val="center"/>
              <w:rPr>
                <w:rFonts w:cs="Arial"/>
              </w:rPr>
            </w:pPr>
            <w:r w:rsidRPr="00A540DA">
              <w:rPr>
                <w:rFonts w:cs="Arial"/>
                <w:b/>
              </w:rPr>
              <w:t>Non-professional</w:t>
            </w:r>
          </w:p>
        </w:tc>
      </w:tr>
      <w:tr w:rsidR="00051B00" w:rsidRPr="00A540DA" w14:paraId="473EDC4A" w14:textId="77777777" w:rsidTr="003C63E2">
        <w:trPr>
          <w:trHeight w:val="283"/>
        </w:trPr>
        <w:tc>
          <w:tcPr>
            <w:tcW w:w="1364" w:type="pct"/>
            <w:vMerge/>
            <w:shd w:val="clear" w:color="auto" w:fill="auto"/>
            <w:vAlign w:val="center"/>
          </w:tcPr>
          <w:p w14:paraId="6F036A39" w14:textId="77777777" w:rsidR="00051B00" w:rsidRPr="00A540DA" w:rsidRDefault="00051B00" w:rsidP="003C63E2">
            <w:pPr>
              <w:autoSpaceDE w:val="0"/>
              <w:autoSpaceDN w:val="0"/>
              <w:ind w:right="142"/>
              <w:rPr>
                <w:rFonts w:cs="Arial"/>
              </w:rPr>
            </w:pPr>
          </w:p>
        </w:tc>
        <w:tc>
          <w:tcPr>
            <w:tcW w:w="1742" w:type="pct"/>
            <w:shd w:val="clear" w:color="auto" w:fill="auto"/>
            <w:vAlign w:val="center"/>
          </w:tcPr>
          <w:p w14:paraId="710EF05C"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6527E9B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B60FD55" w14:textId="77777777" w:rsidTr="003C63E2">
        <w:trPr>
          <w:trHeight w:val="283"/>
        </w:trPr>
        <w:tc>
          <w:tcPr>
            <w:tcW w:w="1364" w:type="pct"/>
            <w:shd w:val="clear" w:color="auto" w:fill="auto"/>
            <w:vAlign w:val="center"/>
          </w:tcPr>
          <w:p w14:paraId="5195DA8C"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7CEE1AA0" w14:textId="77777777" w:rsidR="00051B00" w:rsidRPr="00A540DA" w:rsidRDefault="00051B00" w:rsidP="003C63E2">
            <w:pPr>
              <w:jc w:val="center"/>
              <w:rPr>
                <w:rFonts w:cs="Arial"/>
              </w:rPr>
            </w:pPr>
            <w:r w:rsidRPr="00A540DA">
              <w:rPr>
                <w:rFonts w:cs="Arial"/>
              </w:rPr>
              <w:t>7.09E-02</w:t>
            </w:r>
          </w:p>
        </w:tc>
        <w:tc>
          <w:tcPr>
            <w:tcW w:w="1894" w:type="pct"/>
            <w:shd w:val="clear" w:color="auto" w:fill="auto"/>
            <w:vAlign w:val="center"/>
          </w:tcPr>
          <w:p w14:paraId="5580704C" w14:textId="77777777" w:rsidR="00051B00" w:rsidRPr="00A540DA" w:rsidRDefault="00051B00" w:rsidP="003C63E2">
            <w:pPr>
              <w:jc w:val="center"/>
              <w:rPr>
                <w:rFonts w:cs="Arial"/>
              </w:rPr>
            </w:pPr>
            <w:r w:rsidRPr="00A540DA">
              <w:rPr>
                <w:rFonts w:cs="Arial"/>
              </w:rPr>
              <w:t>1.18E-01</w:t>
            </w:r>
          </w:p>
        </w:tc>
      </w:tr>
      <w:tr w:rsidR="00051B00" w:rsidRPr="00A540DA" w14:paraId="4711C8D0" w14:textId="77777777" w:rsidTr="003C63E2">
        <w:trPr>
          <w:trHeight w:val="283"/>
        </w:trPr>
        <w:tc>
          <w:tcPr>
            <w:tcW w:w="1364" w:type="pct"/>
            <w:shd w:val="clear" w:color="auto" w:fill="auto"/>
            <w:vAlign w:val="center"/>
          </w:tcPr>
          <w:p w14:paraId="12E38B09"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3E5993FD" w14:textId="77777777" w:rsidR="00051B00" w:rsidRPr="00A540DA" w:rsidRDefault="00051B00" w:rsidP="003C63E2">
            <w:pPr>
              <w:jc w:val="center"/>
              <w:rPr>
                <w:rFonts w:cs="Arial"/>
              </w:rPr>
            </w:pPr>
            <w:r w:rsidRPr="00A540DA">
              <w:rPr>
                <w:rFonts w:cs="Arial"/>
              </w:rPr>
              <w:t>1.22E-03</w:t>
            </w:r>
          </w:p>
        </w:tc>
        <w:tc>
          <w:tcPr>
            <w:tcW w:w="1894" w:type="pct"/>
            <w:shd w:val="clear" w:color="auto" w:fill="auto"/>
            <w:vAlign w:val="center"/>
          </w:tcPr>
          <w:p w14:paraId="0D8F21D6" w14:textId="77777777" w:rsidR="00051B00" w:rsidRPr="00A540DA" w:rsidRDefault="00051B00" w:rsidP="003C63E2">
            <w:pPr>
              <w:jc w:val="center"/>
              <w:rPr>
                <w:rFonts w:cs="Arial"/>
              </w:rPr>
            </w:pPr>
            <w:r w:rsidRPr="00A540DA">
              <w:rPr>
                <w:rFonts w:cs="Arial"/>
              </w:rPr>
              <w:t>2.04E-03</w:t>
            </w:r>
          </w:p>
        </w:tc>
      </w:tr>
      <w:tr w:rsidR="00051B00" w:rsidRPr="00A540DA" w14:paraId="35426EE4" w14:textId="77777777" w:rsidTr="003C63E2">
        <w:trPr>
          <w:trHeight w:val="283"/>
        </w:trPr>
        <w:tc>
          <w:tcPr>
            <w:tcW w:w="1364" w:type="pct"/>
            <w:shd w:val="clear" w:color="auto" w:fill="auto"/>
            <w:vAlign w:val="center"/>
          </w:tcPr>
          <w:p w14:paraId="1051A4A3"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2725C939" w14:textId="77777777" w:rsidR="00051B00" w:rsidRPr="00A540DA" w:rsidRDefault="00051B00" w:rsidP="003C63E2">
            <w:pPr>
              <w:jc w:val="center"/>
              <w:rPr>
                <w:rFonts w:cs="Arial"/>
                <w:b/>
              </w:rPr>
            </w:pPr>
            <w:r w:rsidRPr="00A540DA">
              <w:rPr>
                <w:rFonts w:cs="Arial"/>
                <w:b/>
              </w:rPr>
              <w:t>3.16E+02</w:t>
            </w:r>
          </w:p>
        </w:tc>
        <w:tc>
          <w:tcPr>
            <w:tcW w:w="1894" w:type="pct"/>
            <w:shd w:val="clear" w:color="auto" w:fill="auto"/>
            <w:vAlign w:val="center"/>
          </w:tcPr>
          <w:p w14:paraId="6FA55889" w14:textId="77777777" w:rsidR="00051B00" w:rsidRPr="00A540DA" w:rsidRDefault="00051B00" w:rsidP="003C63E2">
            <w:pPr>
              <w:jc w:val="center"/>
              <w:rPr>
                <w:rFonts w:cs="Arial"/>
                <w:b/>
              </w:rPr>
            </w:pPr>
            <w:r w:rsidRPr="00A540DA">
              <w:rPr>
                <w:rFonts w:cs="Arial"/>
                <w:b/>
              </w:rPr>
              <w:t>5.26E+02</w:t>
            </w:r>
          </w:p>
        </w:tc>
      </w:tr>
      <w:tr w:rsidR="00051B00" w:rsidRPr="00A540DA" w14:paraId="4CC8780E" w14:textId="77777777" w:rsidTr="003C63E2">
        <w:trPr>
          <w:trHeight w:val="283"/>
        </w:trPr>
        <w:tc>
          <w:tcPr>
            <w:tcW w:w="1364" w:type="pct"/>
            <w:shd w:val="clear" w:color="auto" w:fill="auto"/>
            <w:vAlign w:val="center"/>
          </w:tcPr>
          <w:p w14:paraId="50A4E2B0"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60996D2D" w14:textId="77777777" w:rsidR="00051B00" w:rsidRPr="00A540DA" w:rsidRDefault="00051B00" w:rsidP="003C63E2">
            <w:pPr>
              <w:jc w:val="center"/>
              <w:rPr>
                <w:rFonts w:cs="Arial"/>
              </w:rPr>
            </w:pPr>
            <w:r w:rsidRPr="00A540DA">
              <w:rPr>
                <w:rFonts w:cs="Arial"/>
              </w:rPr>
              <w:t>4.01E-04</w:t>
            </w:r>
          </w:p>
        </w:tc>
        <w:tc>
          <w:tcPr>
            <w:tcW w:w="1894" w:type="pct"/>
            <w:shd w:val="clear" w:color="auto" w:fill="auto"/>
            <w:vAlign w:val="center"/>
          </w:tcPr>
          <w:p w14:paraId="78FE3F1F" w14:textId="77777777" w:rsidR="00051B00" w:rsidRPr="00A540DA" w:rsidRDefault="00051B00" w:rsidP="003C63E2">
            <w:pPr>
              <w:jc w:val="center"/>
              <w:rPr>
                <w:rFonts w:cs="Arial"/>
              </w:rPr>
            </w:pPr>
            <w:r w:rsidRPr="00A540DA">
              <w:rPr>
                <w:rFonts w:cs="Arial"/>
              </w:rPr>
              <w:t>6.69E-04</w:t>
            </w:r>
          </w:p>
        </w:tc>
      </w:tr>
      <w:tr w:rsidR="00051B00" w:rsidRPr="00A540DA" w14:paraId="45BB5B1D" w14:textId="77777777" w:rsidTr="003C63E2">
        <w:trPr>
          <w:trHeight w:val="283"/>
        </w:trPr>
        <w:tc>
          <w:tcPr>
            <w:tcW w:w="1364" w:type="pct"/>
            <w:shd w:val="clear" w:color="auto" w:fill="auto"/>
            <w:vAlign w:val="center"/>
          </w:tcPr>
          <w:p w14:paraId="41B28B3A"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1742" w:type="pct"/>
            <w:shd w:val="clear" w:color="auto" w:fill="auto"/>
            <w:vAlign w:val="center"/>
          </w:tcPr>
          <w:p w14:paraId="7993F740" w14:textId="77777777" w:rsidR="00051B00" w:rsidRPr="00A540DA" w:rsidRDefault="00051B00" w:rsidP="003C63E2">
            <w:pPr>
              <w:jc w:val="center"/>
              <w:rPr>
                <w:rFonts w:cs="Arial"/>
                <w:b/>
                <w:bCs/>
              </w:rPr>
            </w:pPr>
            <w:r w:rsidRPr="00A540DA">
              <w:rPr>
                <w:rFonts w:cs="Arial"/>
                <w:b/>
                <w:bCs/>
              </w:rPr>
              <w:t>3.16E+02</w:t>
            </w:r>
          </w:p>
        </w:tc>
        <w:tc>
          <w:tcPr>
            <w:tcW w:w="1894" w:type="pct"/>
            <w:shd w:val="clear" w:color="auto" w:fill="auto"/>
            <w:vAlign w:val="center"/>
          </w:tcPr>
          <w:p w14:paraId="3C814185" w14:textId="77777777" w:rsidR="00051B00" w:rsidRPr="00A540DA" w:rsidRDefault="00051B00" w:rsidP="003C63E2">
            <w:pPr>
              <w:jc w:val="center"/>
              <w:rPr>
                <w:rFonts w:cs="Arial"/>
                <w:b/>
                <w:bCs/>
              </w:rPr>
            </w:pPr>
            <w:r w:rsidRPr="00A540DA">
              <w:rPr>
                <w:rFonts w:cs="Arial"/>
                <w:b/>
                <w:bCs/>
              </w:rPr>
              <w:t>5.26E+02</w:t>
            </w:r>
          </w:p>
        </w:tc>
      </w:tr>
      <w:tr w:rsidR="00051B00" w:rsidRPr="00A540DA" w14:paraId="77A213EE" w14:textId="77777777" w:rsidTr="003C63E2">
        <w:trPr>
          <w:trHeight w:val="340"/>
        </w:trPr>
        <w:tc>
          <w:tcPr>
            <w:tcW w:w="5000" w:type="pct"/>
            <w:gridSpan w:val="3"/>
            <w:shd w:val="clear" w:color="auto" w:fill="auto"/>
            <w:vAlign w:val="center"/>
          </w:tcPr>
          <w:p w14:paraId="3FA35288"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spraying</w:t>
            </w:r>
          </w:p>
        </w:tc>
      </w:tr>
      <w:tr w:rsidR="00051B00" w:rsidRPr="00A540DA" w14:paraId="0DD0B551" w14:textId="77777777" w:rsidTr="003C63E2">
        <w:trPr>
          <w:trHeight w:val="283"/>
        </w:trPr>
        <w:tc>
          <w:tcPr>
            <w:tcW w:w="1364" w:type="pct"/>
            <w:shd w:val="clear" w:color="auto" w:fill="auto"/>
            <w:vAlign w:val="center"/>
          </w:tcPr>
          <w:p w14:paraId="1FE37A37"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3636" w:type="pct"/>
            <w:gridSpan w:val="2"/>
            <w:shd w:val="clear" w:color="auto" w:fill="auto"/>
            <w:vAlign w:val="center"/>
          </w:tcPr>
          <w:p w14:paraId="74D4410E"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12555C32" w14:textId="77777777" w:rsidTr="003C63E2">
        <w:trPr>
          <w:trHeight w:val="283"/>
        </w:trPr>
        <w:tc>
          <w:tcPr>
            <w:tcW w:w="1364" w:type="pct"/>
            <w:shd w:val="clear" w:color="auto" w:fill="auto"/>
            <w:vAlign w:val="center"/>
          </w:tcPr>
          <w:p w14:paraId="1AC8A863"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EF0AE24" w14:textId="77777777" w:rsidR="00051B00" w:rsidRPr="00A540DA" w:rsidRDefault="00051B00" w:rsidP="003C63E2">
            <w:pPr>
              <w:jc w:val="center"/>
              <w:rPr>
                <w:rFonts w:cs="Arial"/>
              </w:rPr>
            </w:pPr>
            <w:r w:rsidRPr="00A540DA">
              <w:rPr>
                <w:rFonts w:cs="Arial"/>
              </w:rPr>
              <w:t>2.65E-01</w:t>
            </w:r>
          </w:p>
        </w:tc>
      </w:tr>
      <w:tr w:rsidR="00051B00" w:rsidRPr="00A540DA" w14:paraId="1681B95B" w14:textId="77777777" w:rsidTr="003C63E2">
        <w:trPr>
          <w:trHeight w:val="283"/>
        </w:trPr>
        <w:tc>
          <w:tcPr>
            <w:tcW w:w="1364" w:type="pct"/>
            <w:shd w:val="clear" w:color="auto" w:fill="auto"/>
            <w:vAlign w:val="center"/>
          </w:tcPr>
          <w:p w14:paraId="6FBE97B8"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7DCF5877" w14:textId="77777777" w:rsidR="00051B00" w:rsidRPr="00A540DA" w:rsidRDefault="00051B00" w:rsidP="003C63E2">
            <w:pPr>
              <w:jc w:val="center"/>
              <w:rPr>
                <w:rFonts w:cs="Arial"/>
              </w:rPr>
            </w:pPr>
            <w:r w:rsidRPr="00A540DA">
              <w:rPr>
                <w:rFonts w:cs="Arial"/>
              </w:rPr>
              <w:t>3.00E-01</w:t>
            </w:r>
          </w:p>
        </w:tc>
      </w:tr>
      <w:tr w:rsidR="00051B00" w:rsidRPr="00A540DA" w14:paraId="30146A52" w14:textId="77777777" w:rsidTr="003C63E2">
        <w:trPr>
          <w:trHeight w:val="283"/>
        </w:trPr>
        <w:tc>
          <w:tcPr>
            <w:tcW w:w="1364" w:type="pct"/>
            <w:shd w:val="clear" w:color="auto" w:fill="auto"/>
            <w:vAlign w:val="center"/>
          </w:tcPr>
          <w:p w14:paraId="09B08FBC"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5586D133" w14:textId="77777777" w:rsidR="00051B00" w:rsidRPr="00A540DA" w:rsidRDefault="00051B00" w:rsidP="003C63E2">
            <w:pPr>
              <w:jc w:val="center"/>
              <w:rPr>
                <w:rFonts w:cs="Arial"/>
                <w:b/>
              </w:rPr>
            </w:pPr>
            <w:r w:rsidRPr="00A540DA">
              <w:rPr>
                <w:rFonts w:cs="Arial"/>
                <w:b/>
              </w:rPr>
              <w:t>3.15E+02</w:t>
            </w:r>
          </w:p>
        </w:tc>
      </w:tr>
      <w:tr w:rsidR="00051B00" w:rsidRPr="00A540DA" w14:paraId="72C26198" w14:textId="77777777" w:rsidTr="003C63E2">
        <w:trPr>
          <w:trHeight w:val="283"/>
        </w:trPr>
        <w:tc>
          <w:tcPr>
            <w:tcW w:w="1364" w:type="pct"/>
            <w:shd w:val="clear" w:color="auto" w:fill="auto"/>
            <w:vAlign w:val="center"/>
          </w:tcPr>
          <w:p w14:paraId="1A3F88A2" w14:textId="77777777" w:rsidR="00051B00" w:rsidRPr="00A540DA" w:rsidRDefault="00051B00" w:rsidP="003C63E2">
            <w:pPr>
              <w:autoSpaceDE w:val="0"/>
              <w:autoSpaceDN w:val="0"/>
              <w:ind w:right="142"/>
              <w:rPr>
                <w:rFonts w:cs="Arial"/>
              </w:rPr>
            </w:pPr>
            <w:r w:rsidRPr="00A540DA">
              <w:rPr>
                <w:rFonts w:cs="Arial"/>
              </w:rPr>
              <w:t>IPBC</w:t>
            </w:r>
          </w:p>
        </w:tc>
        <w:tc>
          <w:tcPr>
            <w:tcW w:w="3636" w:type="pct"/>
            <w:gridSpan w:val="2"/>
            <w:shd w:val="clear" w:color="auto" w:fill="auto"/>
            <w:vAlign w:val="center"/>
          </w:tcPr>
          <w:p w14:paraId="12697536" w14:textId="77777777" w:rsidR="00051B00" w:rsidRPr="00A540DA" w:rsidRDefault="00051B00" w:rsidP="003C63E2">
            <w:pPr>
              <w:jc w:val="center"/>
              <w:rPr>
                <w:rFonts w:cs="Arial"/>
              </w:rPr>
            </w:pPr>
            <w:r w:rsidRPr="00A540DA">
              <w:rPr>
                <w:rFonts w:cs="Arial"/>
              </w:rPr>
              <w:t>6.00E-01</w:t>
            </w:r>
          </w:p>
        </w:tc>
      </w:tr>
      <w:tr w:rsidR="00051B00" w:rsidRPr="00A540DA" w14:paraId="69C44222" w14:textId="77777777" w:rsidTr="003C63E2">
        <w:trPr>
          <w:trHeight w:val="283"/>
        </w:trPr>
        <w:tc>
          <w:tcPr>
            <w:tcW w:w="1364" w:type="pct"/>
            <w:shd w:val="clear" w:color="auto" w:fill="auto"/>
            <w:vAlign w:val="center"/>
          </w:tcPr>
          <w:p w14:paraId="26270147"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4168BA6A" w14:textId="77777777" w:rsidR="00051B00" w:rsidRPr="00A540DA" w:rsidRDefault="00051B00" w:rsidP="003C63E2">
            <w:pPr>
              <w:jc w:val="center"/>
              <w:rPr>
                <w:rFonts w:cs="Arial"/>
              </w:rPr>
            </w:pPr>
            <w:r w:rsidRPr="00A540DA">
              <w:rPr>
                <w:rFonts w:cs="Arial"/>
              </w:rPr>
              <w:t>4.02E-03</w:t>
            </w:r>
          </w:p>
        </w:tc>
      </w:tr>
      <w:tr w:rsidR="00051B00" w:rsidRPr="00A540DA" w14:paraId="69FC3A49" w14:textId="77777777" w:rsidTr="003C63E2">
        <w:trPr>
          <w:trHeight w:val="283"/>
        </w:trPr>
        <w:tc>
          <w:tcPr>
            <w:tcW w:w="1364" w:type="pct"/>
            <w:shd w:val="clear" w:color="auto" w:fill="auto"/>
            <w:vAlign w:val="center"/>
          </w:tcPr>
          <w:p w14:paraId="2929F316"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495F5993" w14:textId="77777777" w:rsidR="00051B00" w:rsidRPr="00A540DA" w:rsidRDefault="00051B00" w:rsidP="003C63E2">
            <w:pPr>
              <w:jc w:val="center"/>
              <w:rPr>
                <w:rFonts w:cs="Arial"/>
                <w:b/>
                <w:bCs/>
              </w:rPr>
            </w:pPr>
            <w:r w:rsidRPr="00A540DA">
              <w:rPr>
                <w:rFonts w:cs="Arial"/>
                <w:b/>
                <w:bCs/>
              </w:rPr>
              <w:t>3.16E+02</w:t>
            </w:r>
          </w:p>
        </w:tc>
      </w:tr>
      <w:tr w:rsidR="00051B00" w:rsidRPr="00A540DA" w14:paraId="41ADA5C3" w14:textId="77777777" w:rsidTr="003C63E2">
        <w:trPr>
          <w:trHeight w:val="283"/>
        </w:trPr>
        <w:tc>
          <w:tcPr>
            <w:tcW w:w="1364" w:type="pct"/>
            <w:shd w:val="clear" w:color="auto" w:fill="auto"/>
            <w:vAlign w:val="center"/>
          </w:tcPr>
          <w:p w14:paraId="0C54F337"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3636" w:type="pct"/>
            <w:gridSpan w:val="2"/>
            <w:shd w:val="clear" w:color="auto" w:fill="auto"/>
            <w:vAlign w:val="center"/>
          </w:tcPr>
          <w:p w14:paraId="32033FA7"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7E1D3CA3" w14:textId="77777777" w:rsidTr="003C63E2">
        <w:trPr>
          <w:trHeight w:val="283"/>
        </w:trPr>
        <w:tc>
          <w:tcPr>
            <w:tcW w:w="1364" w:type="pct"/>
            <w:shd w:val="clear" w:color="auto" w:fill="auto"/>
            <w:vAlign w:val="center"/>
          </w:tcPr>
          <w:p w14:paraId="3DBCF73E"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565D15B" w14:textId="77777777" w:rsidR="00051B00" w:rsidRPr="00A540DA" w:rsidRDefault="00051B00" w:rsidP="003C63E2">
            <w:pPr>
              <w:jc w:val="center"/>
              <w:rPr>
                <w:rFonts w:cs="Arial"/>
              </w:rPr>
            </w:pPr>
            <w:r w:rsidRPr="00A540DA">
              <w:rPr>
                <w:rFonts w:cs="Arial"/>
              </w:rPr>
              <w:t>7.09E-01</w:t>
            </w:r>
          </w:p>
        </w:tc>
      </w:tr>
      <w:tr w:rsidR="00051B00" w:rsidRPr="00A540DA" w14:paraId="1006825E" w14:textId="77777777" w:rsidTr="003C63E2">
        <w:trPr>
          <w:trHeight w:val="283"/>
        </w:trPr>
        <w:tc>
          <w:tcPr>
            <w:tcW w:w="1364" w:type="pct"/>
            <w:shd w:val="clear" w:color="auto" w:fill="auto"/>
            <w:vAlign w:val="center"/>
          </w:tcPr>
          <w:p w14:paraId="42AC3C57"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6493AAA6" w14:textId="77777777" w:rsidR="00051B00" w:rsidRPr="00A540DA" w:rsidRDefault="00051B00" w:rsidP="003C63E2">
            <w:pPr>
              <w:jc w:val="center"/>
              <w:rPr>
                <w:rFonts w:cs="Arial"/>
              </w:rPr>
            </w:pPr>
            <w:r w:rsidRPr="00A540DA">
              <w:rPr>
                <w:rFonts w:cs="Arial"/>
              </w:rPr>
              <w:t>1.22E-02</w:t>
            </w:r>
          </w:p>
        </w:tc>
      </w:tr>
      <w:tr w:rsidR="00051B00" w:rsidRPr="00A540DA" w14:paraId="57879127" w14:textId="77777777" w:rsidTr="003C63E2">
        <w:trPr>
          <w:trHeight w:val="283"/>
        </w:trPr>
        <w:tc>
          <w:tcPr>
            <w:tcW w:w="1364" w:type="pct"/>
            <w:shd w:val="clear" w:color="auto" w:fill="auto"/>
            <w:vAlign w:val="center"/>
          </w:tcPr>
          <w:p w14:paraId="64C3FE61"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4E02ABD9" w14:textId="77777777" w:rsidR="00051B00" w:rsidRPr="00A540DA" w:rsidRDefault="00051B00" w:rsidP="003C63E2">
            <w:pPr>
              <w:jc w:val="center"/>
              <w:rPr>
                <w:rFonts w:cs="Arial"/>
                <w:b/>
              </w:rPr>
            </w:pPr>
            <w:r w:rsidRPr="00A540DA">
              <w:rPr>
                <w:rFonts w:cs="Arial"/>
                <w:b/>
              </w:rPr>
              <w:t>3.16E+03</w:t>
            </w:r>
          </w:p>
        </w:tc>
      </w:tr>
      <w:tr w:rsidR="00051B00" w:rsidRPr="00A540DA" w14:paraId="644684AD" w14:textId="77777777" w:rsidTr="003C63E2">
        <w:trPr>
          <w:trHeight w:val="283"/>
        </w:trPr>
        <w:tc>
          <w:tcPr>
            <w:tcW w:w="1364" w:type="pct"/>
            <w:shd w:val="clear" w:color="auto" w:fill="auto"/>
            <w:vAlign w:val="center"/>
          </w:tcPr>
          <w:p w14:paraId="06D85F89"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35D5C07E" w14:textId="77777777" w:rsidR="00051B00" w:rsidRPr="00A540DA" w:rsidRDefault="00051B00" w:rsidP="003C63E2">
            <w:pPr>
              <w:jc w:val="center"/>
              <w:rPr>
                <w:rFonts w:cs="Arial"/>
              </w:rPr>
            </w:pPr>
            <w:r w:rsidRPr="00A540DA">
              <w:rPr>
                <w:rFonts w:cs="Arial"/>
              </w:rPr>
              <w:t>4.01E-03</w:t>
            </w:r>
          </w:p>
        </w:tc>
      </w:tr>
      <w:tr w:rsidR="00051B00" w:rsidRPr="00A540DA" w14:paraId="29993634" w14:textId="77777777" w:rsidTr="003C63E2">
        <w:trPr>
          <w:trHeight w:val="283"/>
        </w:trPr>
        <w:tc>
          <w:tcPr>
            <w:tcW w:w="1364" w:type="pct"/>
            <w:shd w:val="clear" w:color="auto" w:fill="auto"/>
            <w:vAlign w:val="center"/>
          </w:tcPr>
          <w:p w14:paraId="005CD810"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04D990EB" w14:textId="77777777" w:rsidR="00051B00" w:rsidRPr="00A540DA" w:rsidRDefault="00051B00" w:rsidP="003C63E2">
            <w:pPr>
              <w:jc w:val="center"/>
              <w:rPr>
                <w:rFonts w:cs="Arial"/>
                <w:b/>
                <w:bCs/>
              </w:rPr>
            </w:pPr>
            <w:r w:rsidRPr="00A540DA">
              <w:rPr>
                <w:rFonts w:cs="Arial"/>
                <w:b/>
                <w:bCs/>
              </w:rPr>
              <w:t>3.16E+03</w:t>
            </w:r>
          </w:p>
        </w:tc>
      </w:tr>
    </w:tbl>
    <w:p w14:paraId="75C13EE4"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1196AE39"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CA68677" w14:textId="77777777" w:rsidR="00051B00" w:rsidRPr="00A540DA" w:rsidRDefault="00051B00" w:rsidP="00051B00">
      <w:pPr>
        <w:autoSpaceDE w:val="0"/>
        <w:autoSpaceDN w:val="0"/>
        <w:ind w:left="142"/>
        <w:jc w:val="both"/>
        <w:rPr>
          <w:rFonts w:cs="Arial"/>
          <w:lang w:eastAsia="en-GB"/>
        </w:rPr>
      </w:pPr>
    </w:p>
    <w:p w14:paraId="7B816130"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 xml:space="preserve">Whatever the application method (brushing and spraying), all the calculated sums of PEC/PNEC ratios for the active substances are above 1 for surface water and sediment. </w:t>
      </w:r>
    </w:p>
    <w:p w14:paraId="2D7A6619"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Therefore, the application phase by brushing or spraying near surface water is cause of concern for the aquatic compartment (including sediment) and should be prevented.</w:t>
      </w:r>
    </w:p>
    <w:p w14:paraId="4BABAA11" w14:textId="77777777" w:rsidR="00051B00" w:rsidRPr="00A540DA" w:rsidRDefault="00051B00" w:rsidP="00051B00">
      <w:pPr>
        <w:pStyle w:val="Lgende"/>
        <w:spacing w:before="480" w:after="240"/>
        <w:rPr>
          <w:rFonts w:ascii="Verdana" w:hAnsi="Verdana"/>
        </w:rPr>
      </w:pPr>
      <w:r w:rsidRPr="00A540DA">
        <w:rPr>
          <w:rFonts w:ascii="Verdana" w:hAnsi="Verdana"/>
        </w:rPr>
        <w:lastRenderedPageBreak/>
        <w:t>Direct emissions during service life:</w:t>
      </w:r>
    </w:p>
    <w:p w14:paraId="13A837FA"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The risk characterisation for the aquatic compartment including sediment has been performed considering PEC calculated for the bridge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4716"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2"/>
        <w:gridCol w:w="6663"/>
      </w:tblGrid>
      <w:tr w:rsidR="00051B00" w:rsidRPr="00A540DA" w14:paraId="19F906BA" w14:textId="77777777" w:rsidTr="003C63E2">
        <w:trPr>
          <w:trHeight w:val="340"/>
        </w:trPr>
        <w:tc>
          <w:tcPr>
            <w:tcW w:w="5000" w:type="pct"/>
            <w:gridSpan w:val="2"/>
            <w:shd w:val="clear" w:color="auto" w:fill="auto"/>
            <w:noWrap/>
            <w:vAlign w:val="center"/>
            <w:hideMark/>
          </w:tcPr>
          <w:p w14:paraId="37783794"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1</w:t>
            </w:r>
          </w:p>
        </w:tc>
      </w:tr>
      <w:tr w:rsidR="00051B00" w:rsidRPr="00A540DA" w14:paraId="01399BC9" w14:textId="77777777" w:rsidTr="003C63E2">
        <w:trPr>
          <w:trHeight w:val="283"/>
        </w:trPr>
        <w:tc>
          <w:tcPr>
            <w:tcW w:w="1381" w:type="pct"/>
            <w:shd w:val="clear" w:color="auto" w:fill="auto"/>
            <w:noWrap/>
            <w:vAlign w:val="center"/>
          </w:tcPr>
          <w:p w14:paraId="0183DEDF"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3B09C78F" w14:textId="77777777" w:rsidR="00051B00" w:rsidRPr="00A540DA" w:rsidRDefault="00051B00" w:rsidP="003C63E2">
            <w:pPr>
              <w:jc w:val="center"/>
              <w:rPr>
                <w:rFonts w:cs="Arial"/>
              </w:rPr>
            </w:pPr>
            <w:r w:rsidRPr="00A540DA">
              <w:rPr>
                <w:rFonts w:cs="Arial"/>
                <w:b/>
              </w:rPr>
              <w:t>PEC/PNEC</w:t>
            </w:r>
          </w:p>
        </w:tc>
      </w:tr>
      <w:tr w:rsidR="00051B00" w:rsidRPr="00A540DA" w14:paraId="3F53D6A7" w14:textId="77777777" w:rsidTr="003C63E2">
        <w:trPr>
          <w:trHeight w:val="283"/>
        </w:trPr>
        <w:tc>
          <w:tcPr>
            <w:tcW w:w="1381" w:type="pct"/>
            <w:shd w:val="clear" w:color="auto" w:fill="auto"/>
            <w:noWrap/>
            <w:vAlign w:val="center"/>
          </w:tcPr>
          <w:p w14:paraId="1A1A1D01"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6D75E91" w14:textId="77777777" w:rsidR="00051B00" w:rsidRPr="00A540DA" w:rsidRDefault="00051B00" w:rsidP="003C63E2">
            <w:pPr>
              <w:jc w:val="center"/>
              <w:rPr>
                <w:rFonts w:cs="Arial"/>
              </w:rPr>
            </w:pPr>
            <w:r w:rsidRPr="00A540DA">
              <w:rPr>
                <w:rFonts w:cs="Arial"/>
              </w:rPr>
              <w:t>1.97E-02</w:t>
            </w:r>
          </w:p>
        </w:tc>
      </w:tr>
      <w:tr w:rsidR="00051B00" w:rsidRPr="00A540DA" w14:paraId="232C4328" w14:textId="77777777" w:rsidTr="003C63E2">
        <w:trPr>
          <w:trHeight w:val="283"/>
        </w:trPr>
        <w:tc>
          <w:tcPr>
            <w:tcW w:w="1381" w:type="pct"/>
            <w:shd w:val="clear" w:color="auto" w:fill="auto"/>
            <w:noWrap/>
            <w:vAlign w:val="center"/>
          </w:tcPr>
          <w:p w14:paraId="0E5E8B2E"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C0E1443" w14:textId="77777777" w:rsidR="00051B00" w:rsidRPr="00A540DA" w:rsidRDefault="00051B00" w:rsidP="003C63E2">
            <w:pPr>
              <w:jc w:val="center"/>
              <w:rPr>
                <w:rFonts w:cs="Arial"/>
              </w:rPr>
            </w:pPr>
            <w:r w:rsidRPr="00A540DA">
              <w:rPr>
                <w:rFonts w:cs="Arial"/>
              </w:rPr>
              <w:t>7.41E-02</w:t>
            </w:r>
          </w:p>
        </w:tc>
      </w:tr>
      <w:tr w:rsidR="00051B00" w:rsidRPr="00A540DA" w14:paraId="6EA8BD91" w14:textId="77777777" w:rsidTr="003C63E2">
        <w:trPr>
          <w:trHeight w:val="283"/>
        </w:trPr>
        <w:tc>
          <w:tcPr>
            <w:tcW w:w="1381" w:type="pct"/>
            <w:shd w:val="clear" w:color="auto" w:fill="auto"/>
            <w:noWrap/>
            <w:vAlign w:val="center"/>
          </w:tcPr>
          <w:p w14:paraId="74190FD3"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0080F7A2" w14:textId="77777777" w:rsidR="00051B00" w:rsidRPr="00A540DA" w:rsidRDefault="00051B00" w:rsidP="003C63E2">
            <w:pPr>
              <w:jc w:val="center"/>
              <w:rPr>
                <w:rFonts w:cs="Arial"/>
                <w:b/>
              </w:rPr>
            </w:pPr>
            <w:r w:rsidRPr="00A540DA">
              <w:rPr>
                <w:rFonts w:cs="Arial"/>
                <w:b/>
              </w:rPr>
              <w:t>1.30E+00</w:t>
            </w:r>
          </w:p>
        </w:tc>
      </w:tr>
      <w:tr w:rsidR="00051B00" w:rsidRPr="00A540DA" w14:paraId="1DE388A2" w14:textId="77777777" w:rsidTr="003C63E2">
        <w:trPr>
          <w:trHeight w:val="283"/>
        </w:trPr>
        <w:tc>
          <w:tcPr>
            <w:tcW w:w="1381" w:type="pct"/>
            <w:shd w:val="clear" w:color="auto" w:fill="auto"/>
            <w:noWrap/>
            <w:vAlign w:val="center"/>
          </w:tcPr>
          <w:p w14:paraId="5A7D5AF6"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16177B57" w14:textId="77777777" w:rsidR="00051B00" w:rsidRPr="00A540DA" w:rsidRDefault="00051B00" w:rsidP="003C63E2">
            <w:pPr>
              <w:jc w:val="center"/>
              <w:rPr>
                <w:rFonts w:cs="Arial"/>
              </w:rPr>
            </w:pPr>
            <w:r w:rsidRPr="00A540DA">
              <w:rPr>
                <w:rFonts w:cs="Arial"/>
              </w:rPr>
              <w:t>2.70E-03</w:t>
            </w:r>
          </w:p>
        </w:tc>
      </w:tr>
      <w:tr w:rsidR="00051B00" w:rsidRPr="00A540DA" w14:paraId="11F11D44" w14:textId="77777777" w:rsidTr="003C63E2">
        <w:trPr>
          <w:trHeight w:val="283"/>
        </w:trPr>
        <w:tc>
          <w:tcPr>
            <w:tcW w:w="1381" w:type="pct"/>
            <w:shd w:val="clear" w:color="auto" w:fill="auto"/>
            <w:noWrap/>
            <w:vAlign w:val="center"/>
          </w:tcPr>
          <w:p w14:paraId="3CFD6207"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FA682B4" w14:textId="77777777" w:rsidR="00051B00" w:rsidRPr="00A540DA" w:rsidRDefault="00051B00" w:rsidP="003C63E2">
            <w:pPr>
              <w:jc w:val="center"/>
              <w:rPr>
                <w:rFonts w:cs="Arial"/>
              </w:rPr>
            </w:pPr>
            <w:r w:rsidRPr="00A540DA">
              <w:rPr>
                <w:rFonts w:cs="Arial"/>
              </w:rPr>
              <w:t>1.19E-03</w:t>
            </w:r>
          </w:p>
        </w:tc>
      </w:tr>
      <w:tr w:rsidR="00051B00" w:rsidRPr="00A540DA" w14:paraId="6FA4A124" w14:textId="77777777" w:rsidTr="003C63E2">
        <w:trPr>
          <w:trHeight w:val="283"/>
        </w:trPr>
        <w:tc>
          <w:tcPr>
            <w:tcW w:w="1381" w:type="pct"/>
            <w:shd w:val="clear" w:color="auto" w:fill="auto"/>
            <w:noWrap/>
            <w:vAlign w:val="center"/>
          </w:tcPr>
          <w:p w14:paraId="69FC866D"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17BE03CE" w14:textId="77777777" w:rsidR="00051B00" w:rsidRPr="00A540DA" w:rsidRDefault="00051B00" w:rsidP="003C63E2">
            <w:pPr>
              <w:jc w:val="center"/>
              <w:rPr>
                <w:rFonts w:cs="Arial"/>
                <w:b/>
              </w:rPr>
            </w:pPr>
            <w:r w:rsidRPr="00A540DA">
              <w:rPr>
                <w:rFonts w:cs="Arial"/>
                <w:b/>
              </w:rPr>
              <w:t>1.40E+00</w:t>
            </w:r>
          </w:p>
        </w:tc>
      </w:tr>
      <w:tr w:rsidR="00051B00" w:rsidRPr="00A540DA" w14:paraId="0E1FC3EF" w14:textId="77777777" w:rsidTr="003C63E2">
        <w:trPr>
          <w:trHeight w:val="283"/>
        </w:trPr>
        <w:tc>
          <w:tcPr>
            <w:tcW w:w="1381" w:type="pct"/>
            <w:shd w:val="clear" w:color="auto" w:fill="auto"/>
            <w:noWrap/>
            <w:vAlign w:val="center"/>
          </w:tcPr>
          <w:p w14:paraId="19C6E1D5"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7DD276A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1D397BE" w14:textId="77777777" w:rsidTr="003C63E2">
        <w:trPr>
          <w:trHeight w:val="283"/>
        </w:trPr>
        <w:tc>
          <w:tcPr>
            <w:tcW w:w="1381" w:type="pct"/>
            <w:shd w:val="clear" w:color="auto" w:fill="auto"/>
            <w:noWrap/>
            <w:vAlign w:val="bottom"/>
          </w:tcPr>
          <w:p w14:paraId="73AC6FAD"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39454778" w14:textId="77777777" w:rsidR="00051B00" w:rsidRPr="00A540DA" w:rsidRDefault="00051B00" w:rsidP="003C63E2">
            <w:pPr>
              <w:jc w:val="center"/>
              <w:rPr>
                <w:rFonts w:cs="Arial"/>
              </w:rPr>
            </w:pPr>
            <w:r w:rsidRPr="00A540DA">
              <w:rPr>
                <w:rFonts w:cs="Arial"/>
              </w:rPr>
              <w:t>8.67E-02</w:t>
            </w:r>
          </w:p>
        </w:tc>
      </w:tr>
      <w:tr w:rsidR="00051B00" w:rsidRPr="00A540DA" w14:paraId="158EBE40" w14:textId="77777777" w:rsidTr="003C63E2">
        <w:trPr>
          <w:trHeight w:val="283"/>
        </w:trPr>
        <w:tc>
          <w:tcPr>
            <w:tcW w:w="1381" w:type="pct"/>
            <w:shd w:val="clear" w:color="auto" w:fill="auto"/>
            <w:noWrap/>
            <w:vAlign w:val="bottom"/>
          </w:tcPr>
          <w:p w14:paraId="1D712300"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18587BB6" w14:textId="77777777" w:rsidR="00051B00" w:rsidRPr="00A540DA" w:rsidRDefault="00051B00" w:rsidP="003C63E2">
            <w:pPr>
              <w:jc w:val="center"/>
              <w:rPr>
                <w:rFonts w:cs="Arial"/>
              </w:rPr>
            </w:pPr>
            <w:r w:rsidRPr="00A540DA">
              <w:rPr>
                <w:rFonts w:cs="Arial"/>
              </w:rPr>
              <w:t>3.40E-03</w:t>
            </w:r>
          </w:p>
        </w:tc>
      </w:tr>
      <w:tr w:rsidR="00051B00" w:rsidRPr="00A540DA" w14:paraId="041BD12C" w14:textId="77777777" w:rsidTr="003C63E2">
        <w:trPr>
          <w:trHeight w:val="283"/>
        </w:trPr>
        <w:tc>
          <w:tcPr>
            <w:tcW w:w="1381" w:type="pct"/>
            <w:shd w:val="clear" w:color="auto" w:fill="auto"/>
            <w:noWrap/>
            <w:vAlign w:val="bottom"/>
          </w:tcPr>
          <w:p w14:paraId="20255B85"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434AE9E" w14:textId="77777777" w:rsidR="00051B00" w:rsidRPr="00A540DA" w:rsidRDefault="00051B00" w:rsidP="003C63E2">
            <w:pPr>
              <w:jc w:val="center"/>
              <w:rPr>
                <w:rFonts w:cs="Arial"/>
                <w:b/>
              </w:rPr>
            </w:pPr>
            <w:r w:rsidRPr="00A540DA">
              <w:rPr>
                <w:rFonts w:cs="Arial"/>
                <w:b/>
              </w:rPr>
              <w:t>1.06E+02</w:t>
            </w:r>
          </w:p>
        </w:tc>
      </w:tr>
      <w:tr w:rsidR="00051B00" w:rsidRPr="00A540DA" w14:paraId="5921EBBA" w14:textId="77777777" w:rsidTr="003C63E2">
        <w:trPr>
          <w:trHeight w:val="283"/>
        </w:trPr>
        <w:tc>
          <w:tcPr>
            <w:tcW w:w="1381" w:type="pct"/>
            <w:shd w:val="clear" w:color="auto" w:fill="auto"/>
            <w:noWrap/>
            <w:vAlign w:val="bottom"/>
          </w:tcPr>
          <w:p w14:paraId="3A343C6F"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00FF31B0" w14:textId="77777777" w:rsidR="00051B00" w:rsidRPr="00A540DA" w:rsidRDefault="00051B00" w:rsidP="003C63E2">
            <w:pPr>
              <w:jc w:val="center"/>
              <w:rPr>
                <w:rFonts w:cs="Arial"/>
              </w:rPr>
            </w:pPr>
            <w:r w:rsidRPr="00A540DA">
              <w:rPr>
                <w:rFonts w:cs="Arial"/>
              </w:rPr>
              <w:t>1.19E-03</w:t>
            </w:r>
          </w:p>
        </w:tc>
      </w:tr>
      <w:tr w:rsidR="00051B00" w:rsidRPr="00A540DA" w14:paraId="6E428880" w14:textId="77777777" w:rsidTr="003C63E2">
        <w:trPr>
          <w:trHeight w:val="283"/>
        </w:trPr>
        <w:tc>
          <w:tcPr>
            <w:tcW w:w="1381" w:type="pct"/>
            <w:shd w:val="clear" w:color="auto" w:fill="auto"/>
            <w:noWrap/>
            <w:vAlign w:val="bottom"/>
          </w:tcPr>
          <w:p w14:paraId="055D20A8"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BA830E" w14:textId="77777777" w:rsidR="00051B00" w:rsidRPr="00A540DA" w:rsidRDefault="00051B00" w:rsidP="003C63E2">
            <w:pPr>
              <w:jc w:val="center"/>
              <w:rPr>
                <w:rFonts w:cs="Arial"/>
                <w:b/>
              </w:rPr>
            </w:pPr>
            <w:r w:rsidRPr="00A540DA">
              <w:rPr>
                <w:rFonts w:cs="Arial"/>
                <w:b/>
              </w:rPr>
              <w:t>1.06E+02</w:t>
            </w:r>
          </w:p>
        </w:tc>
      </w:tr>
      <w:tr w:rsidR="00051B00" w:rsidRPr="00A540DA" w14:paraId="617FF51B" w14:textId="77777777" w:rsidTr="003C63E2">
        <w:trPr>
          <w:trHeight w:val="340"/>
        </w:trPr>
        <w:tc>
          <w:tcPr>
            <w:tcW w:w="5000" w:type="pct"/>
            <w:gridSpan w:val="2"/>
            <w:shd w:val="clear" w:color="auto" w:fill="auto"/>
            <w:noWrap/>
            <w:vAlign w:val="center"/>
            <w:hideMark/>
          </w:tcPr>
          <w:p w14:paraId="097B7D3B"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2</w:t>
            </w:r>
          </w:p>
        </w:tc>
      </w:tr>
      <w:tr w:rsidR="00051B00" w:rsidRPr="00A540DA" w14:paraId="5E0B0A65" w14:textId="77777777" w:rsidTr="003C63E2">
        <w:trPr>
          <w:trHeight w:val="283"/>
        </w:trPr>
        <w:tc>
          <w:tcPr>
            <w:tcW w:w="1381" w:type="pct"/>
            <w:shd w:val="clear" w:color="auto" w:fill="auto"/>
            <w:noWrap/>
            <w:vAlign w:val="center"/>
          </w:tcPr>
          <w:p w14:paraId="04EB0140"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469BB211" w14:textId="77777777" w:rsidR="00051B00" w:rsidRPr="00A540DA" w:rsidRDefault="00051B00" w:rsidP="003C63E2">
            <w:pPr>
              <w:jc w:val="center"/>
              <w:rPr>
                <w:rFonts w:cs="Arial"/>
              </w:rPr>
            </w:pPr>
            <w:r w:rsidRPr="00A540DA">
              <w:rPr>
                <w:rFonts w:cs="Arial"/>
                <w:b/>
              </w:rPr>
              <w:t>PEC/PNEC</w:t>
            </w:r>
          </w:p>
        </w:tc>
      </w:tr>
      <w:tr w:rsidR="00051B00" w:rsidRPr="00A540DA" w14:paraId="3CD82C79" w14:textId="77777777" w:rsidTr="003C63E2">
        <w:trPr>
          <w:trHeight w:val="283"/>
        </w:trPr>
        <w:tc>
          <w:tcPr>
            <w:tcW w:w="1381" w:type="pct"/>
            <w:shd w:val="clear" w:color="auto" w:fill="auto"/>
            <w:noWrap/>
            <w:vAlign w:val="center"/>
          </w:tcPr>
          <w:p w14:paraId="689AA4D2"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0FB20E38" w14:textId="77777777" w:rsidR="00051B00" w:rsidRPr="00A540DA" w:rsidRDefault="00051B00" w:rsidP="003C63E2">
            <w:pPr>
              <w:jc w:val="center"/>
              <w:rPr>
                <w:rFonts w:cs="Arial"/>
              </w:rPr>
            </w:pPr>
            <w:r w:rsidRPr="00A540DA">
              <w:rPr>
                <w:rFonts w:cs="Arial"/>
              </w:rPr>
              <w:t>1.77E-03</w:t>
            </w:r>
          </w:p>
        </w:tc>
      </w:tr>
      <w:tr w:rsidR="00051B00" w:rsidRPr="00A540DA" w14:paraId="4AEA8D0D" w14:textId="77777777" w:rsidTr="003C63E2">
        <w:trPr>
          <w:trHeight w:val="283"/>
        </w:trPr>
        <w:tc>
          <w:tcPr>
            <w:tcW w:w="1381" w:type="pct"/>
            <w:shd w:val="clear" w:color="auto" w:fill="auto"/>
            <w:noWrap/>
            <w:vAlign w:val="center"/>
          </w:tcPr>
          <w:p w14:paraId="4C2EE54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3E1F1EBA" w14:textId="77777777" w:rsidR="00051B00" w:rsidRPr="00A540DA" w:rsidRDefault="00051B00" w:rsidP="003C63E2">
            <w:pPr>
              <w:jc w:val="center"/>
              <w:rPr>
                <w:rFonts w:cs="Arial"/>
              </w:rPr>
            </w:pPr>
            <w:r w:rsidRPr="00A540DA">
              <w:rPr>
                <w:rFonts w:cs="Arial"/>
              </w:rPr>
              <w:t>1.50E-02</w:t>
            </w:r>
          </w:p>
        </w:tc>
      </w:tr>
      <w:tr w:rsidR="00051B00" w:rsidRPr="00A540DA" w14:paraId="40CE9EF9" w14:textId="77777777" w:rsidTr="003C63E2">
        <w:trPr>
          <w:trHeight w:val="283"/>
        </w:trPr>
        <w:tc>
          <w:tcPr>
            <w:tcW w:w="1381" w:type="pct"/>
            <w:shd w:val="clear" w:color="auto" w:fill="auto"/>
            <w:noWrap/>
            <w:vAlign w:val="center"/>
          </w:tcPr>
          <w:p w14:paraId="23321081"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2AFE41A" w14:textId="77777777" w:rsidR="00051B00" w:rsidRPr="00A540DA" w:rsidRDefault="00051B00" w:rsidP="003C63E2">
            <w:pPr>
              <w:jc w:val="center"/>
              <w:rPr>
                <w:rFonts w:cs="Arial"/>
              </w:rPr>
            </w:pPr>
            <w:r w:rsidRPr="00A540DA">
              <w:rPr>
                <w:rFonts w:cs="Arial"/>
              </w:rPr>
              <w:t>2.90E-02</w:t>
            </w:r>
          </w:p>
        </w:tc>
      </w:tr>
      <w:tr w:rsidR="00051B00" w:rsidRPr="00A540DA" w14:paraId="50F303A8" w14:textId="77777777" w:rsidTr="003C63E2">
        <w:trPr>
          <w:trHeight w:val="283"/>
        </w:trPr>
        <w:tc>
          <w:tcPr>
            <w:tcW w:w="1381" w:type="pct"/>
            <w:shd w:val="clear" w:color="auto" w:fill="auto"/>
            <w:noWrap/>
            <w:vAlign w:val="center"/>
          </w:tcPr>
          <w:p w14:paraId="51B59504"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3E229D22" w14:textId="77777777" w:rsidR="00051B00" w:rsidRPr="00A540DA" w:rsidRDefault="00051B00" w:rsidP="003C63E2">
            <w:pPr>
              <w:jc w:val="center"/>
              <w:rPr>
                <w:rFonts w:cs="Arial"/>
              </w:rPr>
            </w:pPr>
            <w:r w:rsidRPr="00A540DA">
              <w:rPr>
                <w:rFonts w:cs="Arial"/>
              </w:rPr>
              <w:t>7.74E-05</w:t>
            </w:r>
          </w:p>
        </w:tc>
      </w:tr>
      <w:tr w:rsidR="00051B00" w:rsidRPr="00A540DA" w14:paraId="093CD279" w14:textId="77777777" w:rsidTr="003C63E2">
        <w:trPr>
          <w:trHeight w:val="283"/>
        </w:trPr>
        <w:tc>
          <w:tcPr>
            <w:tcW w:w="1381" w:type="pct"/>
            <w:shd w:val="clear" w:color="auto" w:fill="auto"/>
            <w:noWrap/>
            <w:vAlign w:val="center"/>
          </w:tcPr>
          <w:p w14:paraId="15E029DD"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3B2B0FE" w14:textId="77777777" w:rsidR="00051B00" w:rsidRPr="00A540DA" w:rsidRDefault="00051B00" w:rsidP="003C63E2">
            <w:pPr>
              <w:jc w:val="center"/>
              <w:rPr>
                <w:rFonts w:cs="Arial"/>
              </w:rPr>
            </w:pPr>
            <w:r w:rsidRPr="00A540DA">
              <w:rPr>
                <w:rFonts w:cs="Arial"/>
              </w:rPr>
              <w:t>1.22E-04</w:t>
            </w:r>
          </w:p>
        </w:tc>
      </w:tr>
      <w:tr w:rsidR="00051B00" w:rsidRPr="00A540DA" w14:paraId="6043318F" w14:textId="77777777" w:rsidTr="003C63E2">
        <w:trPr>
          <w:trHeight w:val="283"/>
        </w:trPr>
        <w:tc>
          <w:tcPr>
            <w:tcW w:w="1381" w:type="pct"/>
            <w:shd w:val="clear" w:color="auto" w:fill="auto"/>
            <w:noWrap/>
            <w:vAlign w:val="center"/>
          </w:tcPr>
          <w:p w14:paraId="7D632965"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3805CB" w14:textId="77777777" w:rsidR="00051B00" w:rsidRPr="00A540DA" w:rsidRDefault="00051B00" w:rsidP="003C63E2">
            <w:pPr>
              <w:jc w:val="center"/>
              <w:rPr>
                <w:rFonts w:cs="Arial"/>
              </w:rPr>
            </w:pPr>
            <w:r w:rsidRPr="00A540DA">
              <w:rPr>
                <w:rFonts w:cs="Arial"/>
              </w:rPr>
              <w:t>4.60E-02</w:t>
            </w:r>
          </w:p>
        </w:tc>
      </w:tr>
      <w:tr w:rsidR="00051B00" w:rsidRPr="00A540DA" w14:paraId="6A14A586" w14:textId="77777777" w:rsidTr="003C63E2">
        <w:trPr>
          <w:trHeight w:val="283"/>
        </w:trPr>
        <w:tc>
          <w:tcPr>
            <w:tcW w:w="1381" w:type="pct"/>
            <w:shd w:val="clear" w:color="auto" w:fill="auto"/>
            <w:noWrap/>
            <w:vAlign w:val="center"/>
          </w:tcPr>
          <w:p w14:paraId="0CD11B9C"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4D1CEF49"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6DD6547F" w14:textId="77777777" w:rsidTr="003C63E2">
        <w:trPr>
          <w:trHeight w:val="283"/>
        </w:trPr>
        <w:tc>
          <w:tcPr>
            <w:tcW w:w="1381" w:type="pct"/>
            <w:shd w:val="clear" w:color="auto" w:fill="auto"/>
            <w:noWrap/>
            <w:vAlign w:val="bottom"/>
          </w:tcPr>
          <w:p w14:paraId="351EF600"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FD01C30" w14:textId="77777777" w:rsidR="00051B00" w:rsidRPr="00A540DA" w:rsidRDefault="00051B00" w:rsidP="003C63E2">
            <w:pPr>
              <w:jc w:val="center"/>
              <w:rPr>
                <w:rFonts w:cs="Arial"/>
              </w:rPr>
            </w:pPr>
            <w:r w:rsidRPr="00A540DA">
              <w:rPr>
                <w:rFonts w:cs="Arial"/>
              </w:rPr>
              <w:t>1.83E-01</w:t>
            </w:r>
          </w:p>
        </w:tc>
      </w:tr>
      <w:tr w:rsidR="00051B00" w:rsidRPr="00A540DA" w14:paraId="2E9C40D4" w14:textId="77777777" w:rsidTr="003C63E2">
        <w:trPr>
          <w:trHeight w:val="283"/>
        </w:trPr>
        <w:tc>
          <w:tcPr>
            <w:tcW w:w="1381" w:type="pct"/>
            <w:shd w:val="clear" w:color="auto" w:fill="auto"/>
            <w:noWrap/>
            <w:vAlign w:val="bottom"/>
          </w:tcPr>
          <w:p w14:paraId="52747E1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A168FEC" w14:textId="77777777" w:rsidR="00051B00" w:rsidRPr="00A540DA" w:rsidRDefault="00051B00" w:rsidP="003C63E2">
            <w:pPr>
              <w:jc w:val="center"/>
              <w:rPr>
                <w:rFonts w:cs="Arial"/>
              </w:rPr>
            </w:pPr>
            <w:r w:rsidRPr="00A540DA">
              <w:rPr>
                <w:rFonts w:cs="Arial"/>
              </w:rPr>
              <w:t>2.45E-03</w:t>
            </w:r>
          </w:p>
        </w:tc>
      </w:tr>
      <w:tr w:rsidR="00051B00" w:rsidRPr="00A540DA" w14:paraId="0F2EF4B2" w14:textId="77777777" w:rsidTr="003C63E2">
        <w:trPr>
          <w:trHeight w:val="283"/>
        </w:trPr>
        <w:tc>
          <w:tcPr>
            <w:tcW w:w="1381" w:type="pct"/>
            <w:shd w:val="clear" w:color="auto" w:fill="auto"/>
            <w:noWrap/>
            <w:vAlign w:val="bottom"/>
          </w:tcPr>
          <w:p w14:paraId="3B6FD4AA"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4C3E5AD1" w14:textId="77777777" w:rsidR="00051B00" w:rsidRPr="00A540DA" w:rsidRDefault="00051B00" w:rsidP="003C63E2">
            <w:pPr>
              <w:jc w:val="center"/>
              <w:rPr>
                <w:rFonts w:cs="Arial"/>
                <w:b/>
              </w:rPr>
            </w:pPr>
            <w:r w:rsidRPr="00A540DA">
              <w:rPr>
                <w:rFonts w:cs="Arial"/>
                <w:b/>
              </w:rPr>
              <w:t>5.59E+00</w:t>
            </w:r>
          </w:p>
        </w:tc>
      </w:tr>
      <w:tr w:rsidR="00051B00" w:rsidRPr="00A540DA" w14:paraId="291C8E7A" w14:textId="77777777" w:rsidTr="003C63E2">
        <w:trPr>
          <w:trHeight w:val="283"/>
        </w:trPr>
        <w:tc>
          <w:tcPr>
            <w:tcW w:w="1381" w:type="pct"/>
            <w:shd w:val="clear" w:color="auto" w:fill="auto"/>
            <w:noWrap/>
            <w:vAlign w:val="bottom"/>
          </w:tcPr>
          <w:p w14:paraId="176E124E"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74C0F24E" w14:textId="77777777" w:rsidR="00051B00" w:rsidRPr="00A540DA" w:rsidRDefault="00051B00" w:rsidP="003C63E2">
            <w:pPr>
              <w:jc w:val="center"/>
              <w:rPr>
                <w:rFonts w:cs="Arial"/>
              </w:rPr>
            </w:pPr>
            <w:r w:rsidRPr="00A540DA">
              <w:rPr>
                <w:rFonts w:cs="Arial"/>
              </w:rPr>
              <w:t>1.23E-04</w:t>
            </w:r>
          </w:p>
        </w:tc>
      </w:tr>
      <w:tr w:rsidR="00051B00" w:rsidRPr="00A540DA" w14:paraId="1DC4736F" w14:textId="77777777" w:rsidTr="003C63E2">
        <w:trPr>
          <w:trHeight w:val="283"/>
        </w:trPr>
        <w:tc>
          <w:tcPr>
            <w:tcW w:w="1381" w:type="pct"/>
            <w:shd w:val="clear" w:color="auto" w:fill="auto"/>
            <w:noWrap/>
            <w:vAlign w:val="bottom"/>
          </w:tcPr>
          <w:p w14:paraId="4792A6C7"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14EC91" w14:textId="77777777" w:rsidR="00051B00" w:rsidRPr="00A540DA" w:rsidRDefault="00051B00" w:rsidP="003C63E2">
            <w:pPr>
              <w:jc w:val="center"/>
              <w:rPr>
                <w:rFonts w:cs="Arial"/>
                <w:b/>
                <w:bCs/>
              </w:rPr>
            </w:pPr>
            <w:r w:rsidRPr="00A540DA">
              <w:rPr>
                <w:rFonts w:cs="Arial"/>
                <w:b/>
                <w:bCs/>
              </w:rPr>
              <w:t>5.77E+00</w:t>
            </w:r>
          </w:p>
        </w:tc>
      </w:tr>
    </w:tbl>
    <w:p w14:paraId="148D2D5D"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0711F99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79FECAB" w14:textId="77777777" w:rsidR="00051B00" w:rsidRPr="00A540DA" w:rsidRDefault="00051B00" w:rsidP="00051B00">
      <w:pPr>
        <w:autoSpaceDE w:val="0"/>
        <w:autoSpaceDN w:val="0"/>
        <w:ind w:left="142"/>
        <w:jc w:val="both"/>
        <w:rPr>
          <w:rFonts w:cs="Arial"/>
          <w:lang w:eastAsia="en-GB"/>
        </w:rPr>
      </w:pPr>
    </w:p>
    <w:p w14:paraId="2D47306B" w14:textId="77777777" w:rsidR="00051B00" w:rsidRPr="00A540DA" w:rsidRDefault="00051B00" w:rsidP="00051B00">
      <w:pPr>
        <w:autoSpaceDE w:val="0"/>
        <w:autoSpaceDN w:val="0"/>
        <w:spacing w:before="240" w:after="240" w:line="276" w:lineRule="auto"/>
        <w:jc w:val="both"/>
        <w:rPr>
          <w:rFonts w:cs="Arial"/>
        </w:rPr>
      </w:pPr>
      <w:r w:rsidRPr="00A540DA">
        <w:rPr>
          <w:rFonts w:cs="Arial"/>
          <w:lang w:eastAsia="en-GB"/>
        </w:rPr>
        <w:t>All the calculated sums of PEC/PNEC ratios for the active substances are above 1 for sediment. No use of treated wood near aquatic compartment should be allowed. Moreover the application phase of the product above or near water leads to unacceptable risk to the aquatic compartment; no treatment above or near water is allowed.</w:t>
      </w:r>
    </w:p>
    <w:p w14:paraId="1F19399D" w14:textId="77777777" w:rsidR="00051B00" w:rsidRPr="00A540DA" w:rsidRDefault="00051B00" w:rsidP="00051B00">
      <w:pPr>
        <w:pStyle w:val="Lgende"/>
        <w:spacing w:before="480" w:after="240"/>
        <w:rPr>
          <w:rFonts w:ascii="Verdana" w:hAnsi="Verdana"/>
        </w:rPr>
      </w:pPr>
      <w:r w:rsidRPr="00A540DA">
        <w:rPr>
          <w:rFonts w:ascii="Verdana" w:hAnsi="Verdana"/>
        </w:rPr>
        <w:t>Indirect emissions via the STP - Noise barrier scenario</w:t>
      </w:r>
    </w:p>
    <w:p w14:paraId="25C3ED1D" w14:textId="77777777" w:rsidR="00051B00" w:rsidRPr="00A540DA" w:rsidRDefault="00051B00" w:rsidP="00051B00">
      <w:pPr>
        <w:spacing w:before="240" w:after="240" w:line="276" w:lineRule="auto"/>
        <w:jc w:val="both"/>
        <w:rPr>
          <w:rFonts w:cs="Arial"/>
        </w:rPr>
      </w:pPr>
      <w:r w:rsidRPr="00A540DA">
        <w:rPr>
          <w:rFonts w:cs="Arial"/>
          <w:lang w:eastAsia="en-GB"/>
        </w:rPr>
        <w:t>The risk characterisation for the STP has been performed considering PEC calculated for the noise barrier scenario of the PT08-ESD, and compared to PNEC</w:t>
      </w:r>
      <w:r w:rsidRPr="00A540DA">
        <w:rPr>
          <w:rFonts w:cs="Arial"/>
          <w:vertAlign w:val="subscript"/>
          <w:lang w:eastAsia="en-GB"/>
        </w:rPr>
        <w:t>STP</w:t>
      </w:r>
      <w:r w:rsidRPr="00A540DA">
        <w:rPr>
          <w:rFonts w:cs="Arial"/>
          <w:lang w:eastAsia="en-GB"/>
        </w:rPr>
        <w:t xml:space="preserve"> of each active substance for the service life of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D6F153B" w14:textId="77777777" w:rsidTr="003C63E2">
        <w:trPr>
          <w:trHeight w:val="283"/>
        </w:trPr>
        <w:tc>
          <w:tcPr>
            <w:tcW w:w="5000" w:type="pct"/>
            <w:gridSpan w:val="2"/>
            <w:shd w:val="clear" w:color="auto" w:fill="auto"/>
            <w:vAlign w:val="center"/>
          </w:tcPr>
          <w:p w14:paraId="686C4A66" w14:textId="77777777" w:rsidR="00051B00" w:rsidRPr="00A540DA" w:rsidRDefault="00051B00" w:rsidP="003C63E2">
            <w:pPr>
              <w:jc w:val="center"/>
              <w:rPr>
                <w:rFonts w:cs="Arial"/>
                <w:b/>
              </w:rPr>
            </w:pPr>
            <w:r w:rsidRPr="00A540DA">
              <w:rPr>
                <w:rFonts w:cs="Arial"/>
                <w:b/>
              </w:rPr>
              <w:lastRenderedPageBreak/>
              <w:t>Noise barrier -</w:t>
            </w:r>
            <w:r w:rsidRPr="00A540DA">
              <w:rPr>
                <w:rFonts w:cs="Arial"/>
                <w:b/>
                <w:bCs/>
                <w:iCs/>
              </w:rPr>
              <w:t xml:space="preserve"> Treated wood in service only – TIME 1</w:t>
            </w:r>
          </w:p>
        </w:tc>
      </w:tr>
      <w:tr w:rsidR="00051B00" w:rsidRPr="00A540DA" w14:paraId="38E68847" w14:textId="77777777" w:rsidTr="003C63E2">
        <w:trPr>
          <w:trHeight w:val="283"/>
        </w:trPr>
        <w:tc>
          <w:tcPr>
            <w:tcW w:w="1363" w:type="pct"/>
            <w:shd w:val="clear" w:color="auto" w:fill="auto"/>
            <w:vAlign w:val="center"/>
          </w:tcPr>
          <w:p w14:paraId="498E3AAC"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706DA1D6" w14:textId="77777777" w:rsidR="00051B00" w:rsidRPr="00A540DA" w:rsidRDefault="00051B00" w:rsidP="003C63E2">
            <w:pPr>
              <w:jc w:val="center"/>
              <w:rPr>
                <w:rFonts w:cs="Arial"/>
              </w:rPr>
            </w:pPr>
            <w:r w:rsidRPr="00A540DA">
              <w:rPr>
                <w:rFonts w:cs="Arial"/>
                <w:b/>
              </w:rPr>
              <w:t>PEC/PNEC</w:t>
            </w:r>
          </w:p>
        </w:tc>
      </w:tr>
      <w:tr w:rsidR="00051B00" w:rsidRPr="00A540DA" w14:paraId="72D60835" w14:textId="77777777" w:rsidTr="003C63E2">
        <w:trPr>
          <w:trHeight w:val="283"/>
        </w:trPr>
        <w:tc>
          <w:tcPr>
            <w:tcW w:w="1363" w:type="pct"/>
            <w:shd w:val="clear" w:color="auto" w:fill="auto"/>
            <w:vAlign w:val="center"/>
          </w:tcPr>
          <w:p w14:paraId="7F06D73E"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47C625B" w14:textId="77777777" w:rsidR="00051B00" w:rsidRPr="00A540DA" w:rsidRDefault="00051B00" w:rsidP="003C63E2">
            <w:pPr>
              <w:jc w:val="center"/>
              <w:rPr>
                <w:rFonts w:cs="Arial"/>
              </w:rPr>
            </w:pPr>
            <w:r w:rsidRPr="00A540DA">
              <w:rPr>
                <w:rFonts w:cs="Arial"/>
              </w:rPr>
              <w:t>1.39E-05</w:t>
            </w:r>
          </w:p>
        </w:tc>
      </w:tr>
      <w:tr w:rsidR="00051B00" w:rsidRPr="00A540DA" w14:paraId="7769B617" w14:textId="77777777" w:rsidTr="003C63E2">
        <w:trPr>
          <w:trHeight w:val="283"/>
        </w:trPr>
        <w:tc>
          <w:tcPr>
            <w:tcW w:w="1363" w:type="pct"/>
            <w:shd w:val="clear" w:color="auto" w:fill="auto"/>
            <w:vAlign w:val="center"/>
          </w:tcPr>
          <w:p w14:paraId="1805E094"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3485430A" w14:textId="77777777" w:rsidR="00051B00" w:rsidRPr="00A540DA" w:rsidRDefault="00051B00" w:rsidP="003C63E2">
            <w:pPr>
              <w:jc w:val="center"/>
              <w:rPr>
                <w:rFonts w:cs="Arial"/>
              </w:rPr>
            </w:pPr>
            <w:r w:rsidRPr="00A540DA">
              <w:rPr>
                <w:rFonts w:cs="Arial"/>
              </w:rPr>
              <w:t>1.68E-03</w:t>
            </w:r>
          </w:p>
        </w:tc>
      </w:tr>
      <w:tr w:rsidR="00051B00" w:rsidRPr="00A540DA" w14:paraId="5435950A" w14:textId="77777777" w:rsidTr="003C63E2">
        <w:trPr>
          <w:trHeight w:val="283"/>
        </w:trPr>
        <w:tc>
          <w:tcPr>
            <w:tcW w:w="1363" w:type="pct"/>
            <w:shd w:val="clear" w:color="auto" w:fill="auto"/>
            <w:vAlign w:val="center"/>
          </w:tcPr>
          <w:p w14:paraId="2D7B79E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750176C0" w14:textId="77777777" w:rsidR="00051B00" w:rsidRPr="00A540DA" w:rsidRDefault="00051B00" w:rsidP="003C63E2">
            <w:pPr>
              <w:jc w:val="center"/>
              <w:rPr>
                <w:rFonts w:cs="Arial"/>
              </w:rPr>
            </w:pPr>
            <w:r w:rsidRPr="00A540DA">
              <w:rPr>
                <w:rFonts w:cs="Arial"/>
              </w:rPr>
              <w:t>2.34E-05</w:t>
            </w:r>
          </w:p>
        </w:tc>
      </w:tr>
      <w:tr w:rsidR="00051B00" w:rsidRPr="00A540DA" w14:paraId="6519B703" w14:textId="77777777" w:rsidTr="003C63E2">
        <w:trPr>
          <w:trHeight w:val="283"/>
        </w:trPr>
        <w:tc>
          <w:tcPr>
            <w:tcW w:w="1363" w:type="pct"/>
            <w:shd w:val="clear" w:color="auto" w:fill="auto"/>
            <w:vAlign w:val="center"/>
          </w:tcPr>
          <w:p w14:paraId="26A3930D"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6C4D1B35" w14:textId="77777777" w:rsidR="00051B00" w:rsidRPr="00A540DA" w:rsidRDefault="00051B00" w:rsidP="003C63E2">
            <w:pPr>
              <w:jc w:val="center"/>
              <w:rPr>
                <w:rFonts w:cs="Arial"/>
              </w:rPr>
            </w:pPr>
            <w:r w:rsidRPr="00A540DA">
              <w:rPr>
                <w:rFonts w:cs="Arial"/>
              </w:rPr>
              <w:t>1.68E-03</w:t>
            </w:r>
          </w:p>
        </w:tc>
      </w:tr>
      <w:tr w:rsidR="00051B00" w:rsidRPr="00A540DA" w14:paraId="592F563A" w14:textId="77777777" w:rsidTr="003C63E2">
        <w:trPr>
          <w:trHeight w:val="283"/>
        </w:trPr>
        <w:tc>
          <w:tcPr>
            <w:tcW w:w="1363" w:type="pct"/>
            <w:shd w:val="clear" w:color="auto" w:fill="auto"/>
            <w:vAlign w:val="center"/>
          </w:tcPr>
          <w:p w14:paraId="268EEA8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3C8CB62" w14:textId="77777777" w:rsidR="00051B00" w:rsidRPr="00A540DA" w:rsidRDefault="00051B00" w:rsidP="003C63E2">
            <w:pPr>
              <w:jc w:val="center"/>
              <w:rPr>
                <w:rFonts w:cs="Arial"/>
              </w:rPr>
            </w:pPr>
            <w:r w:rsidRPr="00A540DA">
              <w:rPr>
                <w:rFonts w:cs="Arial"/>
              </w:rPr>
              <w:t>9.32E-04</w:t>
            </w:r>
          </w:p>
        </w:tc>
      </w:tr>
      <w:tr w:rsidR="00051B00" w:rsidRPr="00A540DA" w14:paraId="64AE931D" w14:textId="77777777" w:rsidTr="003C63E2">
        <w:trPr>
          <w:trHeight w:val="283"/>
        </w:trPr>
        <w:tc>
          <w:tcPr>
            <w:tcW w:w="1363" w:type="pct"/>
            <w:shd w:val="clear" w:color="auto" w:fill="auto"/>
            <w:vAlign w:val="center"/>
          </w:tcPr>
          <w:p w14:paraId="080BD0E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485AF67A" w14:textId="77777777" w:rsidR="00051B00" w:rsidRPr="00A540DA" w:rsidRDefault="00051B00" w:rsidP="003C63E2">
            <w:pPr>
              <w:jc w:val="center"/>
              <w:rPr>
                <w:rFonts w:cs="Arial"/>
              </w:rPr>
            </w:pPr>
            <w:r w:rsidRPr="00A540DA">
              <w:rPr>
                <w:rFonts w:cs="Arial"/>
              </w:rPr>
              <w:t>4.33E-03</w:t>
            </w:r>
          </w:p>
        </w:tc>
      </w:tr>
      <w:tr w:rsidR="00051B00" w:rsidRPr="00A540DA" w14:paraId="1EA31868" w14:textId="77777777" w:rsidTr="003C63E2">
        <w:trPr>
          <w:trHeight w:val="283"/>
        </w:trPr>
        <w:tc>
          <w:tcPr>
            <w:tcW w:w="5000" w:type="pct"/>
            <w:gridSpan w:val="2"/>
            <w:shd w:val="clear" w:color="auto" w:fill="auto"/>
            <w:vAlign w:val="center"/>
          </w:tcPr>
          <w:p w14:paraId="184EB5DA"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4AF4D64A" w14:textId="77777777" w:rsidTr="003C63E2">
        <w:trPr>
          <w:trHeight w:val="293"/>
        </w:trPr>
        <w:tc>
          <w:tcPr>
            <w:tcW w:w="1363" w:type="pct"/>
            <w:shd w:val="clear" w:color="auto" w:fill="auto"/>
            <w:vAlign w:val="center"/>
          </w:tcPr>
          <w:p w14:paraId="71EC07B3"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06F04788" w14:textId="77777777" w:rsidR="00051B00" w:rsidRPr="00A540DA" w:rsidRDefault="00051B00" w:rsidP="003C63E2">
            <w:pPr>
              <w:jc w:val="center"/>
              <w:rPr>
                <w:rFonts w:cs="Arial"/>
              </w:rPr>
            </w:pPr>
            <w:r w:rsidRPr="00A540DA">
              <w:rPr>
                <w:rFonts w:cs="Arial"/>
                <w:b/>
              </w:rPr>
              <w:t>PEC/PNEC</w:t>
            </w:r>
          </w:p>
        </w:tc>
      </w:tr>
      <w:tr w:rsidR="00051B00" w:rsidRPr="00A540DA" w14:paraId="14FC1110" w14:textId="77777777" w:rsidTr="003C63E2">
        <w:trPr>
          <w:trHeight w:val="283"/>
        </w:trPr>
        <w:tc>
          <w:tcPr>
            <w:tcW w:w="1363" w:type="pct"/>
            <w:shd w:val="clear" w:color="auto" w:fill="auto"/>
            <w:vAlign w:val="center"/>
          </w:tcPr>
          <w:p w14:paraId="2DCDC354"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9CB3D50" w14:textId="77777777" w:rsidR="00051B00" w:rsidRPr="00A540DA" w:rsidRDefault="00051B00" w:rsidP="003C63E2">
            <w:pPr>
              <w:jc w:val="center"/>
              <w:rPr>
                <w:rFonts w:cs="Arial"/>
              </w:rPr>
            </w:pPr>
            <w:r w:rsidRPr="00A540DA">
              <w:rPr>
                <w:rFonts w:cs="Arial"/>
              </w:rPr>
              <w:t>6.63E-07</w:t>
            </w:r>
          </w:p>
        </w:tc>
      </w:tr>
      <w:tr w:rsidR="00051B00" w:rsidRPr="00A540DA" w14:paraId="51AE718B" w14:textId="77777777" w:rsidTr="003C63E2">
        <w:trPr>
          <w:trHeight w:val="283"/>
        </w:trPr>
        <w:tc>
          <w:tcPr>
            <w:tcW w:w="1363" w:type="pct"/>
            <w:shd w:val="clear" w:color="auto" w:fill="auto"/>
            <w:vAlign w:val="center"/>
          </w:tcPr>
          <w:p w14:paraId="252754FA"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0F3BD34" w14:textId="77777777" w:rsidR="00051B00" w:rsidRPr="00A540DA" w:rsidRDefault="00051B00" w:rsidP="003C63E2">
            <w:pPr>
              <w:jc w:val="center"/>
              <w:rPr>
                <w:rFonts w:cs="Arial"/>
              </w:rPr>
            </w:pPr>
            <w:r w:rsidRPr="00A540DA">
              <w:rPr>
                <w:rFonts w:cs="Arial"/>
              </w:rPr>
              <w:t>7.31E-05</w:t>
            </w:r>
          </w:p>
        </w:tc>
      </w:tr>
      <w:tr w:rsidR="00051B00" w:rsidRPr="00A540DA" w14:paraId="07340312" w14:textId="77777777" w:rsidTr="003C63E2">
        <w:trPr>
          <w:trHeight w:val="283"/>
        </w:trPr>
        <w:tc>
          <w:tcPr>
            <w:tcW w:w="1363" w:type="pct"/>
            <w:shd w:val="clear" w:color="auto" w:fill="auto"/>
            <w:vAlign w:val="center"/>
          </w:tcPr>
          <w:p w14:paraId="2C46D2DD"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4143B4F" w14:textId="77777777" w:rsidR="00051B00" w:rsidRPr="00A540DA" w:rsidRDefault="00051B00" w:rsidP="003C63E2">
            <w:pPr>
              <w:jc w:val="center"/>
              <w:rPr>
                <w:rFonts w:cs="Arial"/>
              </w:rPr>
            </w:pPr>
            <w:r w:rsidRPr="00A540DA">
              <w:rPr>
                <w:rFonts w:cs="Arial"/>
              </w:rPr>
              <w:t>5.01E-07</w:t>
            </w:r>
          </w:p>
        </w:tc>
      </w:tr>
      <w:tr w:rsidR="00051B00" w:rsidRPr="00A540DA" w14:paraId="444C9C52" w14:textId="77777777" w:rsidTr="003C63E2">
        <w:trPr>
          <w:trHeight w:val="283"/>
        </w:trPr>
        <w:tc>
          <w:tcPr>
            <w:tcW w:w="1363" w:type="pct"/>
            <w:shd w:val="clear" w:color="auto" w:fill="auto"/>
            <w:vAlign w:val="center"/>
          </w:tcPr>
          <w:p w14:paraId="716673F2"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027B03C7" w14:textId="77777777" w:rsidR="00051B00" w:rsidRPr="00A540DA" w:rsidRDefault="00051B00" w:rsidP="003C63E2">
            <w:pPr>
              <w:jc w:val="center"/>
              <w:rPr>
                <w:rFonts w:cs="Arial"/>
              </w:rPr>
            </w:pPr>
            <w:r w:rsidRPr="00A540DA">
              <w:rPr>
                <w:rFonts w:cs="Arial"/>
              </w:rPr>
              <w:t>4.77E-05</w:t>
            </w:r>
          </w:p>
        </w:tc>
      </w:tr>
      <w:tr w:rsidR="00051B00" w:rsidRPr="00A540DA" w14:paraId="682DCA87" w14:textId="77777777" w:rsidTr="003C63E2">
        <w:trPr>
          <w:trHeight w:val="283"/>
        </w:trPr>
        <w:tc>
          <w:tcPr>
            <w:tcW w:w="1363" w:type="pct"/>
            <w:shd w:val="clear" w:color="auto" w:fill="auto"/>
            <w:vAlign w:val="center"/>
          </w:tcPr>
          <w:p w14:paraId="4A15C404"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00DB035" w14:textId="77777777" w:rsidR="00051B00" w:rsidRPr="00A540DA" w:rsidRDefault="00051B00" w:rsidP="003C63E2">
            <w:pPr>
              <w:jc w:val="center"/>
              <w:rPr>
                <w:rFonts w:cs="Arial"/>
              </w:rPr>
            </w:pPr>
            <w:r w:rsidRPr="00A540DA">
              <w:rPr>
                <w:rFonts w:cs="Arial"/>
              </w:rPr>
              <w:t>2.66E-05</w:t>
            </w:r>
          </w:p>
        </w:tc>
      </w:tr>
      <w:tr w:rsidR="00051B00" w:rsidRPr="00A540DA" w14:paraId="156D2CD7" w14:textId="77777777" w:rsidTr="003C63E2">
        <w:trPr>
          <w:trHeight w:val="283"/>
        </w:trPr>
        <w:tc>
          <w:tcPr>
            <w:tcW w:w="1363" w:type="pct"/>
            <w:shd w:val="clear" w:color="auto" w:fill="auto"/>
            <w:vAlign w:val="center"/>
          </w:tcPr>
          <w:p w14:paraId="3FBF7EC0"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306E6032" w14:textId="77777777" w:rsidR="00051B00" w:rsidRPr="00A540DA" w:rsidRDefault="00051B00" w:rsidP="003C63E2">
            <w:pPr>
              <w:jc w:val="center"/>
              <w:rPr>
                <w:rFonts w:cs="Arial"/>
              </w:rPr>
            </w:pPr>
            <w:r w:rsidRPr="00A540DA">
              <w:rPr>
                <w:rFonts w:cs="Arial"/>
              </w:rPr>
              <w:t>1.49E-04</w:t>
            </w:r>
          </w:p>
        </w:tc>
      </w:tr>
    </w:tbl>
    <w:p w14:paraId="185E034F"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9B1A0F3" w14:textId="77777777" w:rsidR="00051B00" w:rsidRPr="00A540DA" w:rsidRDefault="00051B00" w:rsidP="00051B00">
      <w:pPr>
        <w:autoSpaceDE w:val="0"/>
        <w:autoSpaceDN w:val="0"/>
        <w:spacing w:before="240" w:after="240"/>
        <w:jc w:val="both"/>
        <w:rPr>
          <w:rFonts w:cs="Arial"/>
          <w:lang w:eastAsia="en-GB"/>
        </w:rPr>
      </w:pPr>
      <w:r w:rsidRPr="00A540DA">
        <w:rPr>
          <w:rFonts w:cs="Arial"/>
          <w:lang w:eastAsia="en-GB"/>
        </w:rPr>
        <w:t>Considering that all PEC/PNEC ratios and aggregated PEC/PNEC ratios for STP are below 1, the risk for the STP is considered acceptable.</w:t>
      </w:r>
    </w:p>
    <w:p w14:paraId="5E786D68" w14:textId="77777777" w:rsidR="00051B00" w:rsidRPr="00A540DA" w:rsidRDefault="00051B00" w:rsidP="00051B00">
      <w:pPr>
        <w:autoSpaceDE w:val="0"/>
        <w:autoSpaceDN w:val="0"/>
        <w:spacing w:after="360"/>
        <w:ind w:right="142"/>
        <w:jc w:val="both"/>
        <w:rPr>
          <w:rFonts w:cs="Arial"/>
          <w:vanish/>
        </w:rPr>
      </w:pPr>
      <w:r w:rsidRPr="00A540DA">
        <w:rPr>
          <w:rFonts w:cs="Arial"/>
          <w:lang w:eastAsia="en-GB"/>
        </w:rPr>
        <w:t>The risk characterisation for indirect releases via STP to the aquatic compartment including sediment has been performed considering PEC calculated for the noise barrier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6C298E0" w14:textId="77777777" w:rsidTr="003C63E2">
        <w:trPr>
          <w:trHeight w:val="283"/>
        </w:trPr>
        <w:tc>
          <w:tcPr>
            <w:tcW w:w="5000" w:type="pct"/>
            <w:gridSpan w:val="2"/>
            <w:shd w:val="clear" w:color="auto" w:fill="auto"/>
            <w:vAlign w:val="center"/>
          </w:tcPr>
          <w:p w14:paraId="4D0A1489" w14:textId="77777777" w:rsidR="00051B00" w:rsidRPr="00A540DA" w:rsidRDefault="00051B00" w:rsidP="003C63E2">
            <w:pPr>
              <w:jc w:val="center"/>
              <w:rPr>
                <w:rFonts w:cs="Arial"/>
                <w:b/>
              </w:rPr>
            </w:pPr>
            <w:r w:rsidRPr="00A540DA">
              <w:rPr>
                <w:rFonts w:cs="Arial"/>
                <w:b/>
              </w:rPr>
              <w:t>Noise barrier -</w:t>
            </w:r>
            <w:r w:rsidRPr="00A540DA">
              <w:rPr>
                <w:rFonts w:cs="Arial"/>
                <w:b/>
                <w:bCs/>
                <w:iCs/>
              </w:rPr>
              <w:t xml:space="preserve"> Treated wood in service only – TIME 1</w:t>
            </w:r>
          </w:p>
        </w:tc>
      </w:tr>
      <w:tr w:rsidR="00051B00" w:rsidRPr="00A540DA" w14:paraId="40904254" w14:textId="77777777" w:rsidTr="003C63E2">
        <w:trPr>
          <w:trHeight w:val="283"/>
        </w:trPr>
        <w:tc>
          <w:tcPr>
            <w:tcW w:w="1363" w:type="pct"/>
            <w:shd w:val="clear" w:color="auto" w:fill="auto"/>
            <w:vAlign w:val="center"/>
          </w:tcPr>
          <w:p w14:paraId="426F7954" w14:textId="77777777" w:rsidR="00051B00" w:rsidRPr="00A540DA" w:rsidRDefault="00051B00" w:rsidP="003C63E2">
            <w:pPr>
              <w:jc w:val="center"/>
              <w:rPr>
                <w:rFonts w:cs="Arial"/>
                <w:b/>
                <w:lang w:eastAsia="en-GB"/>
              </w:rPr>
            </w:pPr>
            <w:r w:rsidRPr="00A540DA">
              <w:rPr>
                <w:rFonts w:cs="Arial"/>
                <w:b/>
                <w:lang w:eastAsia="en-GB"/>
              </w:rPr>
              <w:t>SURFACE WATER</w:t>
            </w:r>
          </w:p>
          <w:p w14:paraId="498E6EF2"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843152C" w14:textId="77777777" w:rsidR="00051B00" w:rsidRPr="00A540DA" w:rsidRDefault="00051B00" w:rsidP="003C63E2">
            <w:pPr>
              <w:jc w:val="center"/>
              <w:rPr>
                <w:rFonts w:cs="Arial"/>
              </w:rPr>
            </w:pPr>
            <w:r w:rsidRPr="00A540DA">
              <w:rPr>
                <w:rFonts w:cs="Arial"/>
                <w:b/>
              </w:rPr>
              <w:t>PEC/PNEC</w:t>
            </w:r>
          </w:p>
        </w:tc>
      </w:tr>
      <w:tr w:rsidR="00051B00" w:rsidRPr="00A540DA" w14:paraId="28E07C2B" w14:textId="77777777" w:rsidTr="003C63E2">
        <w:trPr>
          <w:trHeight w:val="283"/>
        </w:trPr>
        <w:tc>
          <w:tcPr>
            <w:tcW w:w="1363" w:type="pct"/>
            <w:shd w:val="clear" w:color="auto" w:fill="auto"/>
            <w:vAlign w:val="center"/>
          </w:tcPr>
          <w:p w14:paraId="794D6867"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9AB3A18" w14:textId="77777777" w:rsidR="00051B00" w:rsidRPr="00A540DA" w:rsidRDefault="00051B00" w:rsidP="003C63E2">
            <w:pPr>
              <w:jc w:val="center"/>
              <w:rPr>
                <w:rFonts w:cs="Arial"/>
              </w:rPr>
            </w:pPr>
            <w:r w:rsidRPr="00A540DA">
              <w:rPr>
                <w:rFonts w:cs="Arial"/>
              </w:rPr>
              <w:t>2.04E-02</w:t>
            </w:r>
          </w:p>
        </w:tc>
      </w:tr>
      <w:tr w:rsidR="00051B00" w:rsidRPr="00A540DA" w14:paraId="0E9973B0" w14:textId="77777777" w:rsidTr="003C63E2">
        <w:trPr>
          <w:trHeight w:val="283"/>
        </w:trPr>
        <w:tc>
          <w:tcPr>
            <w:tcW w:w="1363" w:type="pct"/>
            <w:shd w:val="clear" w:color="auto" w:fill="auto"/>
            <w:vAlign w:val="center"/>
          </w:tcPr>
          <w:p w14:paraId="4708421B"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22DCE066" w14:textId="77777777" w:rsidR="00051B00" w:rsidRPr="00A540DA" w:rsidRDefault="00051B00" w:rsidP="003C63E2">
            <w:pPr>
              <w:jc w:val="center"/>
              <w:rPr>
                <w:rFonts w:cs="Arial"/>
              </w:rPr>
            </w:pPr>
            <w:r w:rsidRPr="00A540DA">
              <w:rPr>
                <w:rFonts w:cs="Arial"/>
              </w:rPr>
              <w:t>5.38E-02</w:t>
            </w:r>
          </w:p>
        </w:tc>
      </w:tr>
      <w:tr w:rsidR="00051B00" w:rsidRPr="00A540DA" w14:paraId="0EAB18EA" w14:textId="77777777" w:rsidTr="003C63E2">
        <w:trPr>
          <w:trHeight w:val="283"/>
        </w:trPr>
        <w:tc>
          <w:tcPr>
            <w:tcW w:w="1363" w:type="pct"/>
            <w:shd w:val="clear" w:color="auto" w:fill="auto"/>
            <w:vAlign w:val="center"/>
          </w:tcPr>
          <w:p w14:paraId="2FF7D71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52046BDF" w14:textId="77777777" w:rsidR="00051B00" w:rsidRPr="00A540DA" w:rsidRDefault="00051B00" w:rsidP="003C63E2">
            <w:pPr>
              <w:jc w:val="center"/>
              <w:rPr>
                <w:rFonts w:cs="Arial"/>
              </w:rPr>
            </w:pPr>
            <w:r w:rsidRPr="00A540DA">
              <w:rPr>
                <w:rFonts w:cs="Arial"/>
              </w:rPr>
              <w:t>5.13E-01</w:t>
            </w:r>
          </w:p>
        </w:tc>
      </w:tr>
      <w:tr w:rsidR="00051B00" w:rsidRPr="00A540DA" w14:paraId="36AF8141" w14:textId="77777777" w:rsidTr="003C63E2">
        <w:trPr>
          <w:trHeight w:val="283"/>
        </w:trPr>
        <w:tc>
          <w:tcPr>
            <w:tcW w:w="1363" w:type="pct"/>
            <w:shd w:val="clear" w:color="auto" w:fill="auto"/>
            <w:vAlign w:val="center"/>
          </w:tcPr>
          <w:p w14:paraId="54E786BF"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1294100" w14:textId="77777777" w:rsidR="00051B00" w:rsidRPr="00A540DA" w:rsidRDefault="00051B00" w:rsidP="003C63E2">
            <w:pPr>
              <w:jc w:val="center"/>
              <w:rPr>
                <w:rFonts w:cs="Arial"/>
              </w:rPr>
            </w:pPr>
            <w:r w:rsidRPr="00A540DA">
              <w:rPr>
                <w:rFonts w:cs="Arial"/>
              </w:rPr>
              <w:t>9.90E-04</w:t>
            </w:r>
          </w:p>
        </w:tc>
      </w:tr>
      <w:tr w:rsidR="00051B00" w:rsidRPr="00A540DA" w14:paraId="4E1711FC" w14:textId="77777777" w:rsidTr="003C63E2">
        <w:trPr>
          <w:trHeight w:val="283"/>
        </w:trPr>
        <w:tc>
          <w:tcPr>
            <w:tcW w:w="1363" w:type="pct"/>
            <w:shd w:val="clear" w:color="auto" w:fill="auto"/>
            <w:vAlign w:val="center"/>
          </w:tcPr>
          <w:p w14:paraId="05FE75C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DFA157D" w14:textId="77777777" w:rsidR="00051B00" w:rsidRPr="00A540DA" w:rsidRDefault="00051B00" w:rsidP="003C63E2">
            <w:pPr>
              <w:jc w:val="center"/>
              <w:rPr>
                <w:rFonts w:cs="Arial"/>
              </w:rPr>
            </w:pPr>
            <w:r w:rsidRPr="00A540DA">
              <w:rPr>
                <w:rFonts w:cs="Arial"/>
              </w:rPr>
              <w:t>5.88E-01</w:t>
            </w:r>
          </w:p>
        </w:tc>
      </w:tr>
      <w:tr w:rsidR="00051B00" w:rsidRPr="00A540DA" w14:paraId="18042A5B" w14:textId="77777777" w:rsidTr="003C63E2">
        <w:trPr>
          <w:trHeight w:val="283"/>
        </w:trPr>
        <w:tc>
          <w:tcPr>
            <w:tcW w:w="1363" w:type="pct"/>
            <w:shd w:val="clear" w:color="auto" w:fill="auto"/>
            <w:vAlign w:val="center"/>
          </w:tcPr>
          <w:p w14:paraId="6619C583" w14:textId="77777777" w:rsidR="00051B00" w:rsidRPr="00A540DA" w:rsidRDefault="00051B00" w:rsidP="003C63E2">
            <w:pPr>
              <w:jc w:val="center"/>
              <w:rPr>
                <w:rFonts w:cs="Arial"/>
                <w:b/>
                <w:iCs/>
              </w:rPr>
            </w:pPr>
            <w:r w:rsidRPr="00A540DA">
              <w:rPr>
                <w:rFonts w:cs="Arial"/>
                <w:b/>
                <w:iCs/>
              </w:rPr>
              <w:t>SEDIMENT</w:t>
            </w:r>
          </w:p>
          <w:p w14:paraId="05BB320C"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97BA8B5" w14:textId="77777777" w:rsidR="00051B00" w:rsidRPr="00A540DA" w:rsidRDefault="00051B00" w:rsidP="003C63E2">
            <w:pPr>
              <w:jc w:val="center"/>
              <w:rPr>
                <w:rFonts w:cs="Arial"/>
              </w:rPr>
            </w:pPr>
            <w:r w:rsidRPr="00A540DA">
              <w:rPr>
                <w:rFonts w:cs="Arial"/>
                <w:b/>
              </w:rPr>
              <w:t>PEC/PNEC</w:t>
            </w:r>
          </w:p>
        </w:tc>
      </w:tr>
      <w:tr w:rsidR="00051B00" w:rsidRPr="00A540DA" w14:paraId="5038DBEA" w14:textId="77777777" w:rsidTr="003C63E2">
        <w:trPr>
          <w:trHeight w:val="283"/>
        </w:trPr>
        <w:tc>
          <w:tcPr>
            <w:tcW w:w="1363" w:type="pct"/>
            <w:shd w:val="clear" w:color="auto" w:fill="auto"/>
            <w:vAlign w:val="center"/>
          </w:tcPr>
          <w:p w14:paraId="72D9AF9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432E99C" w14:textId="77777777" w:rsidR="00051B00" w:rsidRPr="00A540DA" w:rsidRDefault="00051B00" w:rsidP="003C63E2">
            <w:pPr>
              <w:jc w:val="center"/>
              <w:rPr>
                <w:rFonts w:cs="Arial"/>
              </w:rPr>
            </w:pPr>
            <w:r w:rsidRPr="00A540DA">
              <w:rPr>
                <w:rFonts w:cs="Arial"/>
              </w:rPr>
              <w:t>5.48E-02</w:t>
            </w:r>
          </w:p>
        </w:tc>
      </w:tr>
      <w:tr w:rsidR="00051B00" w:rsidRPr="00A540DA" w14:paraId="1491E76E" w14:textId="77777777" w:rsidTr="003C63E2">
        <w:trPr>
          <w:trHeight w:val="283"/>
        </w:trPr>
        <w:tc>
          <w:tcPr>
            <w:tcW w:w="1363" w:type="pct"/>
            <w:shd w:val="clear" w:color="auto" w:fill="auto"/>
            <w:vAlign w:val="center"/>
          </w:tcPr>
          <w:p w14:paraId="30597C78"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408E6FA" w14:textId="77777777" w:rsidR="00051B00" w:rsidRPr="00A540DA" w:rsidRDefault="00051B00" w:rsidP="003C63E2">
            <w:pPr>
              <w:jc w:val="center"/>
              <w:rPr>
                <w:rFonts w:cs="Arial"/>
              </w:rPr>
            </w:pPr>
            <w:r w:rsidRPr="00A540DA">
              <w:rPr>
                <w:rFonts w:cs="Arial"/>
              </w:rPr>
              <w:t>2.18E-03</w:t>
            </w:r>
          </w:p>
        </w:tc>
      </w:tr>
      <w:tr w:rsidR="00051B00" w:rsidRPr="00A540DA" w14:paraId="262644A0" w14:textId="77777777" w:rsidTr="003C63E2">
        <w:trPr>
          <w:trHeight w:val="283"/>
        </w:trPr>
        <w:tc>
          <w:tcPr>
            <w:tcW w:w="1363" w:type="pct"/>
            <w:shd w:val="clear" w:color="auto" w:fill="auto"/>
            <w:vAlign w:val="center"/>
          </w:tcPr>
          <w:p w14:paraId="3C681BF0"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010489C7" w14:textId="77777777" w:rsidR="00051B00" w:rsidRPr="00A540DA" w:rsidRDefault="00051B00" w:rsidP="003C63E2">
            <w:pPr>
              <w:jc w:val="center"/>
              <w:rPr>
                <w:rFonts w:cs="Arial"/>
                <w:b/>
              </w:rPr>
            </w:pPr>
            <w:r w:rsidRPr="00A540DA">
              <w:rPr>
                <w:rFonts w:cs="Arial"/>
                <w:b/>
              </w:rPr>
              <w:t>5.12E+00</w:t>
            </w:r>
          </w:p>
        </w:tc>
      </w:tr>
      <w:tr w:rsidR="00051B00" w:rsidRPr="00A540DA" w14:paraId="4EFD24F8" w14:textId="77777777" w:rsidTr="003C63E2">
        <w:trPr>
          <w:trHeight w:val="283"/>
        </w:trPr>
        <w:tc>
          <w:tcPr>
            <w:tcW w:w="1363" w:type="pct"/>
            <w:shd w:val="clear" w:color="auto" w:fill="auto"/>
            <w:vAlign w:val="center"/>
          </w:tcPr>
          <w:p w14:paraId="252383D9"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E85D304" w14:textId="77777777" w:rsidR="00051B00" w:rsidRPr="00A540DA" w:rsidRDefault="00051B00" w:rsidP="003C63E2">
            <w:pPr>
              <w:jc w:val="center"/>
              <w:rPr>
                <w:rFonts w:cs="Arial"/>
              </w:rPr>
            </w:pPr>
            <w:r w:rsidRPr="00A540DA">
              <w:rPr>
                <w:rFonts w:cs="Arial"/>
              </w:rPr>
              <w:t>9.90E-04</w:t>
            </w:r>
          </w:p>
        </w:tc>
      </w:tr>
      <w:tr w:rsidR="00051B00" w:rsidRPr="00A540DA" w14:paraId="2C51C704" w14:textId="77777777" w:rsidTr="003C63E2">
        <w:trPr>
          <w:trHeight w:val="283"/>
        </w:trPr>
        <w:tc>
          <w:tcPr>
            <w:tcW w:w="1363" w:type="pct"/>
            <w:shd w:val="clear" w:color="auto" w:fill="auto"/>
            <w:vAlign w:val="center"/>
          </w:tcPr>
          <w:p w14:paraId="60801E73"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2E1D123F" w14:textId="77777777" w:rsidR="00051B00" w:rsidRPr="00A540DA" w:rsidRDefault="00051B00" w:rsidP="003C63E2">
            <w:pPr>
              <w:jc w:val="center"/>
              <w:rPr>
                <w:rFonts w:cs="Arial"/>
                <w:b/>
              </w:rPr>
            </w:pPr>
            <w:r w:rsidRPr="00A540DA">
              <w:rPr>
                <w:rFonts w:cs="Arial"/>
                <w:b/>
              </w:rPr>
              <w:t>5.18E+00</w:t>
            </w:r>
          </w:p>
        </w:tc>
      </w:tr>
      <w:tr w:rsidR="00051B00" w:rsidRPr="00A540DA" w14:paraId="109232ED" w14:textId="77777777" w:rsidTr="003C63E2">
        <w:trPr>
          <w:trHeight w:val="283"/>
        </w:trPr>
        <w:tc>
          <w:tcPr>
            <w:tcW w:w="5000" w:type="pct"/>
            <w:gridSpan w:val="2"/>
            <w:shd w:val="clear" w:color="auto" w:fill="auto"/>
            <w:vAlign w:val="center"/>
          </w:tcPr>
          <w:p w14:paraId="584CACE8"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3D749225" w14:textId="77777777" w:rsidTr="003C63E2">
        <w:trPr>
          <w:trHeight w:val="293"/>
        </w:trPr>
        <w:tc>
          <w:tcPr>
            <w:tcW w:w="1363" w:type="pct"/>
            <w:shd w:val="clear" w:color="auto" w:fill="auto"/>
            <w:vAlign w:val="center"/>
          </w:tcPr>
          <w:p w14:paraId="53B85E20" w14:textId="77777777" w:rsidR="00051B00" w:rsidRPr="00A540DA" w:rsidRDefault="00051B00" w:rsidP="003C63E2">
            <w:pPr>
              <w:jc w:val="center"/>
              <w:rPr>
                <w:rFonts w:cs="Arial"/>
                <w:b/>
                <w:lang w:eastAsia="en-GB"/>
              </w:rPr>
            </w:pPr>
            <w:r w:rsidRPr="00A540DA">
              <w:rPr>
                <w:rFonts w:cs="Arial"/>
                <w:b/>
                <w:lang w:eastAsia="en-GB"/>
              </w:rPr>
              <w:t>SURFACE WATER</w:t>
            </w:r>
          </w:p>
          <w:p w14:paraId="62FFDC05"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0CA8A953" w14:textId="77777777" w:rsidR="00051B00" w:rsidRPr="00A540DA" w:rsidRDefault="00051B00" w:rsidP="003C63E2">
            <w:pPr>
              <w:jc w:val="center"/>
              <w:rPr>
                <w:rFonts w:cs="Arial"/>
              </w:rPr>
            </w:pPr>
            <w:r w:rsidRPr="00A540DA">
              <w:rPr>
                <w:rFonts w:cs="Arial"/>
                <w:b/>
              </w:rPr>
              <w:t>PEC/PNEC</w:t>
            </w:r>
          </w:p>
        </w:tc>
      </w:tr>
      <w:tr w:rsidR="00051B00" w:rsidRPr="00A540DA" w14:paraId="5FC0787F" w14:textId="77777777" w:rsidTr="003C63E2">
        <w:trPr>
          <w:trHeight w:val="283"/>
        </w:trPr>
        <w:tc>
          <w:tcPr>
            <w:tcW w:w="1363" w:type="pct"/>
            <w:shd w:val="clear" w:color="auto" w:fill="auto"/>
            <w:vAlign w:val="center"/>
          </w:tcPr>
          <w:p w14:paraId="3C1769B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69403865" w14:textId="77777777" w:rsidR="00051B00" w:rsidRPr="00A540DA" w:rsidRDefault="00051B00" w:rsidP="003C63E2">
            <w:pPr>
              <w:jc w:val="center"/>
              <w:rPr>
                <w:rFonts w:cs="Arial"/>
              </w:rPr>
            </w:pPr>
            <w:r w:rsidRPr="00A540DA">
              <w:rPr>
                <w:rFonts w:cs="Arial"/>
              </w:rPr>
              <w:t>9.73E-04</w:t>
            </w:r>
          </w:p>
        </w:tc>
      </w:tr>
      <w:tr w:rsidR="00051B00" w:rsidRPr="00A540DA" w14:paraId="322783A9" w14:textId="77777777" w:rsidTr="003C63E2">
        <w:trPr>
          <w:trHeight w:val="283"/>
        </w:trPr>
        <w:tc>
          <w:tcPr>
            <w:tcW w:w="1363" w:type="pct"/>
            <w:shd w:val="clear" w:color="auto" w:fill="auto"/>
            <w:vAlign w:val="center"/>
          </w:tcPr>
          <w:p w14:paraId="75DB7900"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FBDDF2B" w14:textId="77777777" w:rsidR="00051B00" w:rsidRPr="00A540DA" w:rsidRDefault="00051B00" w:rsidP="003C63E2">
            <w:pPr>
              <w:jc w:val="center"/>
              <w:rPr>
                <w:rFonts w:cs="Arial"/>
              </w:rPr>
            </w:pPr>
            <w:r w:rsidRPr="00A540DA">
              <w:rPr>
                <w:rFonts w:cs="Arial"/>
              </w:rPr>
              <w:t>2.34E-03</w:t>
            </w:r>
          </w:p>
        </w:tc>
      </w:tr>
      <w:tr w:rsidR="00051B00" w:rsidRPr="00A540DA" w14:paraId="4D6CCDC2" w14:textId="77777777" w:rsidTr="003C63E2">
        <w:trPr>
          <w:trHeight w:val="283"/>
        </w:trPr>
        <w:tc>
          <w:tcPr>
            <w:tcW w:w="1363" w:type="pct"/>
            <w:shd w:val="clear" w:color="auto" w:fill="auto"/>
            <w:vAlign w:val="center"/>
          </w:tcPr>
          <w:p w14:paraId="30F2BACB"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6AF4D3C3" w14:textId="77777777" w:rsidR="00051B00" w:rsidRPr="00A540DA" w:rsidRDefault="00051B00" w:rsidP="003C63E2">
            <w:pPr>
              <w:jc w:val="center"/>
              <w:rPr>
                <w:rFonts w:cs="Arial"/>
              </w:rPr>
            </w:pPr>
            <w:r w:rsidRPr="00A540DA">
              <w:rPr>
                <w:rFonts w:cs="Arial"/>
              </w:rPr>
              <w:t>1.10E-02</w:t>
            </w:r>
          </w:p>
        </w:tc>
      </w:tr>
      <w:tr w:rsidR="00051B00" w:rsidRPr="00A540DA" w14:paraId="5EF12C3B" w14:textId="77777777" w:rsidTr="003C63E2">
        <w:trPr>
          <w:trHeight w:val="283"/>
        </w:trPr>
        <w:tc>
          <w:tcPr>
            <w:tcW w:w="1363" w:type="pct"/>
            <w:shd w:val="clear" w:color="auto" w:fill="auto"/>
            <w:vAlign w:val="center"/>
          </w:tcPr>
          <w:p w14:paraId="621E774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5D3870F" w14:textId="77777777" w:rsidR="00051B00" w:rsidRPr="00A540DA" w:rsidRDefault="00051B00" w:rsidP="003C63E2">
            <w:pPr>
              <w:jc w:val="center"/>
              <w:rPr>
                <w:rFonts w:cs="Arial"/>
              </w:rPr>
            </w:pPr>
            <w:r w:rsidRPr="00A540DA">
              <w:rPr>
                <w:rFonts w:cs="Arial"/>
              </w:rPr>
              <w:t>2.83E-05</w:t>
            </w:r>
          </w:p>
        </w:tc>
      </w:tr>
      <w:tr w:rsidR="00051B00" w:rsidRPr="00A540DA" w14:paraId="53D3F68A" w14:textId="77777777" w:rsidTr="003C63E2">
        <w:trPr>
          <w:trHeight w:val="283"/>
        </w:trPr>
        <w:tc>
          <w:tcPr>
            <w:tcW w:w="1363" w:type="pct"/>
            <w:shd w:val="clear" w:color="auto" w:fill="auto"/>
            <w:vAlign w:val="center"/>
          </w:tcPr>
          <w:p w14:paraId="653AAED8"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17528563" w14:textId="77777777" w:rsidR="00051B00" w:rsidRPr="00A540DA" w:rsidRDefault="00051B00" w:rsidP="003C63E2">
            <w:pPr>
              <w:jc w:val="center"/>
              <w:rPr>
                <w:rFonts w:cs="Arial"/>
              </w:rPr>
            </w:pPr>
            <w:r w:rsidRPr="00A540DA">
              <w:rPr>
                <w:rFonts w:cs="Arial"/>
              </w:rPr>
              <w:t>1.44E-02</w:t>
            </w:r>
          </w:p>
        </w:tc>
      </w:tr>
      <w:tr w:rsidR="00051B00" w:rsidRPr="00A540DA" w14:paraId="21689754" w14:textId="77777777" w:rsidTr="003C63E2">
        <w:trPr>
          <w:trHeight w:val="283"/>
        </w:trPr>
        <w:tc>
          <w:tcPr>
            <w:tcW w:w="1363" w:type="pct"/>
            <w:shd w:val="clear" w:color="auto" w:fill="auto"/>
            <w:vAlign w:val="center"/>
          </w:tcPr>
          <w:p w14:paraId="05A5E23B" w14:textId="77777777" w:rsidR="00051B00" w:rsidRPr="00A540DA" w:rsidRDefault="00051B00" w:rsidP="003C63E2">
            <w:pPr>
              <w:jc w:val="center"/>
              <w:rPr>
                <w:rFonts w:cs="Arial"/>
                <w:b/>
                <w:iCs/>
              </w:rPr>
            </w:pPr>
            <w:r w:rsidRPr="00A540DA">
              <w:rPr>
                <w:rFonts w:cs="Arial"/>
                <w:b/>
                <w:iCs/>
              </w:rPr>
              <w:t>SEDIMENT</w:t>
            </w:r>
          </w:p>
          <w:p w14:paraId="47E49998"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27E543D9" w14:textId="77777777" w:rsidR="00051B00" w:rsidRPr="00A540DA" w:rsidRDefault="00051B00" w:rsidP="003C63E2">
            <w:pPr>
              <w:jc w:val="center"/>
              <w:rPr>
                <w:rFonts w:cs="Arial"/>
              </w:rPr>
            </w:pPr>
            <w:r w:rsidRPr="00A540DA">
              <w:rPr>
                <w:rFonts w:cs="Arial"/>
                <w:b/>
              </w:rPr>
              <w:t>PEC/PNEC</w:t>
            </w:r>
          </w:p>
        </w:tc>
      </w:tr>
      <w:tr w:rsidR="00051B00" w:rsidRPr="00A540DA" w14:paraId="603045D6" w14:textId="77777777" w:rsidTr="003C63E2">
        <w:trPr>
          <w:trHeight w:val="283"/>
        </w:trPr>
        <w:tc>
          <w:tcPr>
            <w:tcW w:w="1363" w:type="pct"/>
            <w:shd w:val="clear" w:color="auto" w:fill="auto"/>
            <w:vAlign w:val="center"/>
          </w:tcPr>
          <w:p w14:paraId="44822D89"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5119A734" w14:textId="77777777" w:rsidR="00051B00" w:rsidRPr="00A540DA" w:rsidRDefault="00051B00" w:rsidP="003C63E2">
            <w:pPr>
              <w:jc w:val="center"/>
              <w:rPr>
                <w:rFonts w:cs="Arial"/>
              </w:rPr>
            </w:pPr>
            <w:r w:rsidRPr="00A540DA">
              <w:rPr>
                <w:rFonts w:cs="Arial"/>
              </w:rPr>
              <w:t>2.61E-03</w:t>
            </w:r>
          </w:p>
        </w:tc>
      </w:tr>
      <w:tr w:rsidR="00051B00" w:rsidRPr="00A540DA" w14:paraId="3D30877D" w14:textId="77777777" w:rsidTr="003C63E2">
        <w:trPr>
          <w:trHeight w:val="283"/>
        </w:trPr>
        <w:tc>
          <w:tcPr>
            <w:tcW w:w="1363" w:type="pct"/>
            <w:shd w:val="clear" w:color="auto" w:fill="auto"/>
            <w:vAlign w:val="center"/>
          </w:tcPr>
          <w:p w14:paraId="36F41BAD" w14:textId="77777777" w:rsidR="00051B00" w:rsidRPr="00A540DA" w:rsidRDefault="00051B00" w:rsidP="003C63E2">
            <w:pPr>
              <w:rPr>
                <w:rFonts w:cs="Arial"/>
                <w:bCs/>
              </w:rPr>
            </w:pPr>
            <w:r w:rsidRPr="00A540DA">
              <w:rPr>
                <w:rFonts w:cs="Arial"/>
                <w:bCs/>
              </w:rPr>
              <w:lastRenderedPageBreak/>
              <w:t>Tebuconazole</w:t>
            </w:r>
          </w:p>
        </w:tc>
        <w:tc>
          <w:tcPr>
            <w:tcW w:w="3637" w:type="pct"/>
            <w:shd w:val="clear" w:color="auto" w:fill="auto"/>
            <w:vAlign w:val="center"/>
          </w:tcPr>
          <w:p w14:paraId="4DD69C21" w14:textId="77777777" w:rsidR="00051B00" w:rsidRPr="00A540DA" w:rsidRDefault="00051B00" w:rsidP="003C63E2">
            <w:pPr>
              <w:jc w:val="center"/>
              <w:rPr>
                <w:rFonts w:cs="Arial"/>
              </w:rPr>
            </w:pPr>
            <w:r w:rsidRPr="00A540DA">
              <w:rPr>
                <w:rFonts w:cs="Arial"/>
              </w:rPr>
              <w:t>9.51E-05</w:t>
            </w:r>
          </w:p>
        </w:tc>
      </w:tr>
      <w:tr w:rsidR="00051B00" w:rsidRPr="00A540DA" w14:paraId="4AC6AD1E" w14:textId="77777777" w:rsidTr="003C63E2">
        <w:trPr>
          <w:trHeight w:val="283"/>
        </w:trPr>
        <w:tc>
          <w:tcPr>
            <w:tcW w:w="1363" w:type="pct"/>
            <w:shd w:val="clear" w:color="auto" w:fill="auto"/>
            <w:vAlign w:val="center"/>
          </w:tcPr>
          <w:p w14:paraId="09CA96A9"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C02997A" w14:textId="77777777" w:rsidR="00051B00" w:rsidRPr="00A540DA" w:rsidRDefault="00051B00" w:rsidP="003C63E2">
            <w:pPr>
              <w:jc w:val="center"/>
              <w:rPr>
                <w:rFonts w:cs="Arial"/>
              </w:rPr>
            </w:pPr>
            <w:r w:rsidRPr="00A540DA">
              <w:rPr>
                <w:rFonts w:cs="Arial"/>
              </w:rPr>
              <w:t>1.10E-01</w:t>
            </w:r>
          </w:p>
        </w:tc>
      </w:tr>
      <w:tr w:rsidR="00051B00" w:rsidRPr="00A540DA" w14:paraId="33FFDC3B" w14:textId="77777777" w:rsidTr="003C63E2">
        <w:trPr>
          <w:trHeight w:val="283"/>
        </w:trPr>
        <w:tc>
          <w:tcPr>
            <w:tcW w:w="1363" w:type="pct"/>
            <w:shd w:val="clear" w:color="auto" w:fill="auto"/>
            <w:vAlign w:val="center"/>
          </w:tcPr>
          <w:p w14:paraId="42EC42E5"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7CCF33B7" w14:textId="77777777" w:rsidR="00051B00" w:rsidRPr="00A540DA" w:rsidRDefault="00051B00" w:rsidP="003C63E2">
            <w:pPr>
              <w:jc w:val="center"/>
              <w:rPr>
                <w:rFonts w:cs="Arial"/>
              </w:rPr>
            </w:pPr>
            <w:r w:rsidRPr="00A540DA">
              <w:rPr>
                <w:rFonts w:cs="Arial"/>
              </w:rPr>
              <w:t>2.82E-05</w:t>
            </w:r>
          </w:p>
        </w:tc>
      </w:tr>
      <w:tr w:rsidR="00051B00" w:rsidRPr="00A540DA" w14:paraId="32097A7C" w14:textId="77777777" w:rsidTr="003C63E2">
        <w:trPr>
          <w:trHeight w:val="283"/>
        </w:trPr>
        <w:tc>
          <w:tcPr>
            <w:tcW w:w="1363" w:type="pct"/>
            <w:shd w:val="clear" w:color="auto" w:fill="auto"/>
            <w:vAlign w:val="center"/>
          </w:tcPr>
          <w:p w14:paraId="79B09ADF"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7325C3E" w14:textId="77777777" w:rsidR="00051B00" w:rsidRPr="00A540DA" w:rsidRDefault="00051B00" w:rsidP="003C63E2">
            <w:pPr>
              <w:jc w:val="center"/>
              <w:rPr>
                <w:rFonts w:cs="Arial"/>
              </w:rPr>
            </w:pPr>
            <w:r w:rsidRPr="00A540DA">
              <w:rPr>
                <w:rFonts w:cs="Arial"/>
              </w:rPr>
              <w:t>1.13E-01</w:t>
            </w:r>
          </w:p>
        </w:tc>
      </w:tr>
    </w:tbl>
    <w:p w14:paraId="30ACB739" w14:textId="77777777" w:rsidR="00051B00" w:rsidRPr="00A540DA" w:rsidRDefault="00051B00" w:rsidP="00051B00">
      <w:pPr>
        <w:autoSpaceDE w:val="0"/>
        <w:autoSpaceDN w:val="0"/>
        <w:ind w:left="284"/>
        <w:jc w:val="both"/>
        <w:rPr>
          <w:rFonts w:cs="Arial"/>
          <w:lang w:eastAsia="en-GB"/>
        </w:rPr>
      </w:pPr>
      <w:r w:rsidRPr="00A540DA">
        <w:rPr>
          <w:rFonts w:cs="Arial"/>
          <w:lang w:eastAsia="en-GB"/>
        </w:rPr>
        <w:t>* An additional factor of 10 has been considered as PNECsed was defined using the EPM method</w:t>
      </w:r>
    </w:p>
    <w:p w14:paraId="6CFDC6D1" w14:textId="77777777" w:rsidR="00051B00" w:rsidRPr="00A540DA" w:rsidRDefault="00051B00" w:rsidP="00051B00">
      <w:pPr>
        <w:autoSpaceDE w:val="0"/>
        <w:autoSpaceDN w:val="0"/>
        <w:spacing w:before="240" w:after="480" w:line="276" w:lineRule="auto"/>
        <w:jc w:val="both"/>
        <w:rPr>
          <w:rFonts w:cs="Arial"/>
          <w:lang w:eastAsia="en-GB"/>
        </w:rPr>
      </w:pPr>
      <w:r w:rsidRPr="00A540DA">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service life of treated wood with the product.</w:t>
      </w:r>
    </w:p>
    <w:p w14:paraId="5EC13A35"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t>Environmental risk characterisation for Iodine</w:t>
      </w:r>
    </w:p>
    <w:p w14:paraId="35E2EDE1" w14:textId="77777777" w:rsidR="00051B00" w:rsidRPr="00A540DA" w:rsidRDefault="00051B00" w:rsidP="00051B00">
      <w:pPr>
        <w:autoSpaceDE w:val="0"/>
        <w:autoSpaceDN w:val="0"/>
        <w:spacing w:before="240" w:after="240" w:line="276" w:lineRule="auto"/>
        <w:ind w:left="708"/>
        <w:jc w:val="both"/>
        <w:rPr>
          <w:rFonts w:cs="Arial"/>
          <w:b/>
          <w:u w:val="single"/>
        </w:rPr>
      </w:pPr>
      <w:r w:rsidRPr="00A540DA">
        <w:rPr>
          <w:rFonts w:cs="Arial"/>
          <w:b/>
          <w:u w:val="single"/>
        </w:rPr>
        <w:t>STP</w:t>
      </w:r>
    </w:p>
    <w:p w14:paraId="5DCC966C" w14:textId="77777777" w:rsidR="00051B00" w:rsidRPr="00A540DA" w:rsidRDefault="00051B00" w:rsidP="00051B00">
      <w:pPr>
        <w:autoSpaceDE w:val="0"/>
        <w:autoSpaceDN w:val="0"/>
        <w:spacing w:before="240" w:after="240" w:line="276" w:lineRule="auto"/>
        <w:ind w:left="708"/>
        <w:jc w:val="both"/>
        <w:rPr>
          <w:rFonts w:cs="Arial"/>
        </w:rPr>
      </w:pPr>
      <w:r w:rsidRPr="00A540DA">
        <w:rPr>
          <w:rFonts w:cs="Arial"/>
        </w:rPr>
        <w:t>PNECSTP for Iodine = 2.9 mg.l</w:t>
      </w:r>
      <w:r w:rsidRPr="00A540DA">
        <w:rPr>
          <w:rFonts w:cs="Arial"/>
          <w:vertAlign w:val="superscript"/>
        </w:rPr>
        <w:t>-1</w:t>
      </w:r>
      <w:r w:rsidRPr="00A540DA">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97E0726" w14:textId="77777777" w:rsidTr="003C63E2">
        <w:tc>
          <w:tcPr>
            <w:tcW w:w="1526" w:type="dxa"/>
            <w:vAlign w:val="center"/>
          </w:tcPr>
          <w:p w14:paraId="0CB3843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PEC/PNEC</w:t>
            </w:r>
          </w:p>
        </w:tc>
        <w:tc>
          <w:tcPr>
            <w:tcW w:w="2472" w:type="dxa"/>
            <w:vAlign w:val="center"/>
          </w:tcPr>
          <w:p w14:paraId="5DE47A7D"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13BE9F3"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(I2)</w:t>
            </w:r>
          </w:p>
        </w:tc>
        <w:tc>
          <w:tcPr>
            <w:tcW w:w="1559" w:type="dxa"/>
            <w:vAlign w:val="center"/>
          </w:tcPr>
          <w:p w14:paraId="128ACF4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(IO3-)</w:t>
            </w:r>
          </w:p>
        </w:tc>
        <w:tc>
          <w:tcPr>
            <w:tcW w:w="1559" w:type="dxa"/>
            <w:vAlign w:val="center"/>
          </w:tcPr>
          <w:p w14:paraId="723E422F"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p>
        </w:tc>
      </w:tr>
      <w:tr w:rsidR="00051B00" w:rsidRPr="00A540DA" w14:paraId="2455001E" w14:textId="77777777" w:rsidTr="003C63E2">
        <w:tc>
          <w:tcPr>
            <w:tcW w:w="1526" w:type="dxa"/>
          </w:tcPr>
          <w:p w14:paraId="52E5233B" w14:textId="77777777" w:rsidR="00051B00" w:rsidRPr="00A540DA" w:rsidRDefault="00051B00" w:rsidP="003C63E2">
            <w:pPr>
              <w:autoSpaceDE w:val="0"/>
              <w:autoSpaceDN w:val="0"/>
              <w:spacing w:before="240" w:after="240" w:line="276" w:lineRule="auto"/>
              <w:jc w:val="both"/>
              <w:rPr>
                <w:rFonts w:cs="Arial"/>
              </w:rPr>
            </w:pPr>
            <w:r w:rsidRPr="00A540DA">
              <w:rPr>
                <w:rFonts w:cs="Arial"/>
              </w:rPr>
              <w:t>STP</w:t>
            </w:r>
          </w:p>
        </w:tc>
        <w:tc>
          <w:tcPr>
            <w:tcW w:w="2472" w:type="dxa"/>
          </w:tcPr>
          <w:p w14:paraId="3B8573E3"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09BBA30F"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9.52E-05</w:t>
            </w:r>
          </w:p>
        </w:tc>
        <w:tc>
          <w:tcPr>
            <w:tcW w:w="1559" w:type="dxa"/>
            <w:vAlign w:val="center"/>
          </w:tcPr>
          <w:p w14:paraId="7E6B36E2"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c>
          <w:tcPr>
            <w:tcW w:w="1559" w:type="dxa"/>
            <w:vAlign w:val="center"/>
          </w:tcPr>
          <w:p w14:paraId="72258465"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r>
    </w:tbl>
    <w:p w14:paraId="6BF24840" w14:textId="77777777" w:rsidR="00051B00" w:rsidRPr="00A540DA" w:rsidRDefault="00051B00" w:rsidP="00051B00">
      <w:pPr>
        <w:spacing w:before="360"/>
        <w:ind w:left="708"/>
        <w:jc w:val="both"/>
        <w:rPr>
          <w:rFonts w:cs="Arial"/>
        </w:rPr>
      </w:pPr>
      <w:r w:rsidRPr="00A540DA">
        <w:rPr>
          <w:rFonts w:cs="Arial"/>
        </w:rPr>
        <w:t>An acceptable risk is found for the STP when considering the worst case scenario.</w:t>
      </w:r>
    </w:p>
    <w:p w14:paraId="48CAB8C9" w14:textId="77777777" w:rsidR="00051B00" w:rsidRPr="00A540DA" w:rsidRDefault="00051B00" w:rsidP="00051B00">
      <w:pPr>
        <w:spacing w:before="360"/>
        <w:ind w:left="708"/>
        <w:jc w:val="both"/>
        <w:rPr>
          <w:rFonts w:cs="Arial"/>
          <w:b/>
        </w:rPr>
      </w:pPr>
      <w:r w:rsidRPr="00A540DA">
        <w:rPr>
          <w:rFonts w:cs="Arial"/>
          <w:b/>
        </w:rPr>
        <w:t>Surface water</w:t>
      </w:r>
    </w:p>
    <w:p w14:paraId="241FC279" w14:textId="77777777" w:rsidR="00051B00" w:rsidRPr="00A540DA" w:rsidRDefault="00051B00" w:rsidP="00051B00">
      <w:pPr>
        <w:spacing w:before="360" w:after="120"/>
        <w:ind w:left="709"/>
        <w:jc w:val="both"/>
        <w:rPr>
          <w:rFonts w:cs="Arial"/>
        </w:rPr>
      </w:pPr>
      <w:r w:rsidRPr="00A540DA">
        <w:rPr>
          <w:rFonts w:cs="Arial"/>
        </w:rPr>
        <w:t>Background level in freshwater (river an lake) = 0.5-20 µg.l</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12A96048" w14:textId="77777777" w:rsidTr="003C63E2">
        <w:tc>
          <w:tcPr>
            <w:tcW w:w="1526" w:type="dxa"/>
            <w:vAlign w:val="center"/>
          </w:tcPr>
          <w:p w14:paraId="7174726C"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1B568A9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6210090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1C37AF5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1F4E1C8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43727F09" w14:textId="77777777" w:rsidTr="003C63E2">
        <w:tc>
          <w:tcPr>
            <w:tcW w:w="1526" w:type="dxa"/>
          </w:tcPr>
          <w:p w14:paraId="06DF5997" w14:textId="77777777" w:rsidR="00051B00" w:rsidRPr="00A540DA" w:rsidRDefault="00051B00" w:rsidP="003C63E2">
            <w:pPr>
              <w:autoSpaceDE w:val="0"/>
              <w:autoSpaceDN w:val="0"/>
              <w:spacing w:before="240" w:after="240" w:line="276" w:lineRule="auto"/>
              <w:jc w:val="both"/>
              <w:rPr>
                <w:rFonts w:cs="Arial"/>
              </w:rPr>
            </w:pPr>
            <w:r w:rsidRPr="00A540DA">
              <w:rPr>
                <w:rFonts w:cs="Arial"/>
              </w:rPr>
              <w:t>Surface water</w:t>
            </w:r>
          </w:p>
        </w:tc>
        <w:tc>
          <w:tcPr>
            <w:tcW w:w="2472" w:type="dxa"/>
          </w:tcPr>
          <w:p w14:paraId="417CA882"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665954F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0C1DB4D1"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6AAE8007"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3.80E-02</w:t>
            </w:r>
          </w:p>
        </w:tc>
      </w:tr>
    </w:tbl>
    <w:p w14:paraId="1A8044BA"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freshwater.</w:t>
      </w:r>
    </w:p>
    <w:p w14:paraId="45D95FD9" w14:textId="77777777" w:rsidR="00051B00" w:rsidRPr="007B78CB" w:rsidRDefault="00051B00" w:rsidP="00051B00">
      <w:pPr>
        <w:autoSpaceDE w:val="0"/>
        <w:autoSpaceDN w:val="0"/>
        <w:spacing w:before="240" w:after="480" w:line="276" w:lineRule="auto"/>
        <w:jc w:val="both"/>
        <w:rPr>
          <w:rFonts w:ascii="Arial" w:hAnsi="Arial" w:cs="Arial"/>
          <w:lang w:eastAsia="en-GB"/>
        </w:rPr>
      </w:pPr>
    </w:p>
    <w:p w14:paraId="3F3EDE3A" w14:textId="77777777" w:rsidR="00051B00" w:rsidRPr="00563C5A" w:rsidRDefault="00051B00" w:rsidP="003C1135">
      <w:pPr>
        <w:pStyle w:val="Titre6"/>
        <w:rPr>
          <w:lang w:val="en-US"/>
        </w:rPr>
      </w:pPr>
      <w:r w:rsidRPr="00563C5A">
        <w:rPr>
          <w:lang w:val="en-US"/>
        </w:rPr>
        <w:t>Risk characterisation for the terrestrial compartment: X6236</w:t>
      </w:r>
    </w:p>
    <w:p w14:paraId="69E01B1A"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 xml:space="preserve">Direct emissions to soil: </w:t>
      </w:r>
      <w:r w:rsidRPr="00FD1DE7">
        <w:rPr>
          <w:rFonts w:ascii="Verdana" w:hAnsi="Verdana"/>
          <w:i/>
          <w:u w:val="single"/>
        </w:rPr>
        <w:t>In situ</w:t>
      </w:r>
      <w:r w:rsidRPr="00FD1DE7">
        <w:rPr>
          <w:rFonts w:ascii="Verdana" w:hAnsi="Verdana"/>
          <w:u w:val="single"/>
        </w:rPr>
        <w:t xml:space="preserve"> application</w:t>
      </w:r>
    </w:p>
    <w:p w14:paraId="557CB1F3"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lastRenderedPageBreak/>
        <w:t>The risk characterisation for the terrestrial compartment has been performed considering PEC calculated for the house scenario of the PT08-ESD, and compared to PNEC</w:t>
      </w:r>
      <w:r w:rsidRPr="00A540DA">
        <w:rPr>
          <w:rFonts w:cs="Arial"/>
          <w:vertAlign w:val="subscript"/>
          <w:lang w:eastAsia="en-GB"/>
        </w:rPr>
        <w:t>soil</w:t>
      </w:r>
      <w:r w:rsidRPr="00A540DA">
        <w:rPr>
          <w:rFonts w:cs="Arial"/>
          <w:lang w:eastAsia="en-GB"/>
        </w:rPr>
        <w:t xml:space="preserve"> of each active substance for the application phase of preventive and curative treatment.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A100D26" w14:textId="77777777" w:rsidTr="003C63E2">
        <w:trPr>
          <w:trHeight w:val="340"/>
        </w:trPr>
        <w:tc>
          <w:tcPr>
            <w:tcW w:w="5000" w:type="pct"/>
            <w:gridSpan w:val="3"/>
            <w:shd w:val="clear" w:color="auto" w:fill="auto"/>
            <w:vAlign w:val="center"/>
          </w:tcPr>
          <w:p w14:paraId="2BC39AA2" w14:textId="77777777" w:rsidR="00051B00" w:rsidRPr="00A540DA" w:rsidRDefault="00051B00" w:rsidP="003C63E2">
            <w:pPr>
              <w:autoSpaceDE w:val="0"/>
              <w:autoSpaceDN w:val="0"/>
              <w:ind w:right="142"/>
              <w:jc w:val="center"/>
              <w:rPr>
                <w:rFonts w:cs="Arial"/>
                <w:b/>
              </w:rPr>
            </w:pPr>
            <w:r w:rsidRPr="00A540DA">
              <w:rPr>
                <w:rFonts w:cs="Arial"/>
                <w:b/>
              </w:rPr>
              <w:t>Application – House -Treatment by brushing</w:t>
            </w:r>
          </w:p>
        </w:tc>
      </w:tr>
      <w:tr w:rsidR="00051B00" w:rsidRPr="00A540DA" w14:paraId="2B1A86E6" w14:textId="77777777" w:rsidTr="003C63E2">
        <w:trPr>
          <w:trHeight w:val="283"/>
        </w:trPr>
        <w:tc>
          <w:tcPr>
            <w:tcW w:w="1341" w:type="pct"/>
            <w:vMerge w:val="restart"/>
            <w:shd w:val="clear" w:color="auto" w:fill="auto"/>
            <w:vAlign w:val="center"/>
          </w:tcPr>
          <w:p w14:paraId="24D52B8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3" w:type="pct"/>
            <w:shd w:val="clear" w:color="auto" w:fill="auto"/>
            <w:vAlign w:val="center"/>
          </w:tcPr>
          <w:p w14:paraId="20F44AF1"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716" w:type="pct"/>
            <w:shd w:val="clear" w:color="auto" w:fill="auto"/>
            <w:vAlign w:val="center"/>
          </w:tcPr>
          <w:p w14:paraId="56EBB20D"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359A70B4" w14:textId="77777777" w:rsidTr="003C63E2">
        <w:trPr>
          <w:trHeight w:val="283"/>
        </w:trPr>
        <w:tc>
          <w:tcPr>
            <w:tcW w:w="1341" w:type="pct"/>
            <w:vMerge/>
            <w:shd w:val="clear" w:color="auto" w:fill="auto"/>
            <w:vAlign w:val="center"/>
          </w:tcPr>
          <w:p w14:paraId="33B5E7CB" w14:textId="77777777" w:rsidR="00051B00" w:rsidRPr="00A540DA" w:rsidRDefault="00051B00" w:rsidP="003C63E2">
            <w:pPr>
              <w:autoSpaceDE w:val="0"/>
              <w:autoSpaceDN w:val="0"/>
              <w:ind w:right="142"/>
              <w:rPr>
                <w:rFonts w:cs="Arial"/>
              </w:rPr>
            </w:pPr>
          </w:p>
        </w:tc>
        <w:tc>
          <w:tcPr>
            <w:tcW w:w="1943" w:type="pct"/>
            <w:shd w:val="clear" w:color="auto" w:fill="auto"/>
            <w:vAlign w:val="center"/>
          </w:tcPr>
          <w:p w14:paraId="648A2019"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1FE589E"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4E4906A" w14:textId="77777777" w:rsidTr="003C63E2">
        <w:trPr>
          <w:trHeight w:val="283"/>
        </w:trPr>
        <w:tc>
          <w:tcPr>
            <w:tcW w:w="1341" w:type="pct"/>
            <w:shd w:val="clear" w:color="auto" w:fill="auto"/>
            <w:vAlign w:val="center"/>
          </w:tcPr>
          <w:p w14:paraId="00E271ED" w14:textId="77777777" w:rsidR="00051B00" w:rsidRPr="00A540DA" w:rsidRDefault="00051B00" w:rsidP="003C63E2">
            <w:pPr>
              <w:autoSpaceDE w:val="0"/>
              <w:autoSpaceDN w:val="0"/>
              <w:rPr>
                <w:rFonts w:cs="Arial"/>
              </w:rPr>
            </w:pPr>
            <w:r w:rsidRPr="00A540DA">
              <w:rPr>
                <w:rFonts w:cs="Arial"/>
              </w:rPr>
              <w:t>Propiconazole</w:t>
            </w:r>
          </w:p>
        </w:tc>
        <w:tc>
          <w:tcPr>
            <w:tcW w:w="1943" w:type="pct"/>
            <w:shd w:val="clear" w:color="auto" w:fill="auto"/>
            <w:vAlign w:val="center"/>
          </w:tcPr>
          <w:p w14:paraId="0A393DFC" w14:textId="77777777" w:rsidR="00051B00" w:rsidRPr="00A540DA" w:rsidRDefault="00051B00" w:rsidP="003C63E2">
            <w:pPr>
              <w:jc w:val="center"/>
              <w:rPr>
                <w:rFonts w:cs="Arial"/>
                <w:b/>
              </w:rPr>
            </w:pPr>
            <w:r w:rsidRPr="00A540DA">
              <w:rPr>
                <w:rFonts w:cs="Arial"/>
                <w:b/>
              </w:rPr>
              <w:t>1.02E+00</w:t>
            </w:r>
          </w:p>
        </w:tc>
        <w:tc>
          <w:tcPr>
            <w:tcW w:w="1716" w:type="pct"/>
            <w:shd w:val="clear" w:color="auto" w:fill="auto"/>
            <w:vAlign w:val="center"/>
          </w:tcPr>
          <w:p w14:paraId="510B9875" w14:textId="77777777" w:rsidR="00051B00" w:rsidRPr="00A540DA" w:rsidRDefault="00051B00" w:rsidP="003C63E2">
            <w:pPr>
              <w:jc w:val="center"/>
              <w:rPr>
                <w:rFonts w:cs="Arial"/>
                <w:b/>
              </w:rPr>
            </w:pPr>
            <w:r w:rsidRPr="00A540DA">
              <w:rPr>
                <w:rFonts w:cs="Arial"/>
                <w:b/>
              </w:rPr>
              <w:t>1.70E+00</w:t>
            </w:r>
          </w:p>
        </w:tc>
      </w:tr>
      <w:tr w:rsidR="00051B00" w:rsidRPr="00A540DA" w14:paraId="63766866" w14:textId="77777777" w:rsidTr="003C63E2">
        <w:trPr>
          <w:trHeight w:val="283"/>
        </w:trPr>
        <w:tc>
          <w:tcPr>
            <w:tcW w:w="1341" w:type="pct"/>
            <w:shd w:val="clear" w:color="auto" w:fill="auto"/>
            <w:vAlign w:val="center"/>
          </w:tcPr>
          <w:p w14:paraId="0F8514D1" w14:textId="77777777" w:rsidR="00051B00" w:rsidRPr="00A540DA" w:rsidRDefault="00051B00" w:rsidP="003C63E2">
            <w:pPr>
              <w:autoSpaceDE w:val="0"/>
              <w:autoSpaceDN w:val="0"/>
              <w:rPr>
                <w:rFonts w:cs="Arial"/>
              </w:rPr>
            </w:pPr>
            <w:r w:rsidRPr="00A540DA">
              <w:rPr>
                <w:rFonts w:cs="Arial"/>
              </w:rPr>
              <w:t>Tebuconazole</w:t>
            </w:r>
          </w:p>
        </w:tc>
        <w:tc>
          <w:tcPr>
            <w:tcW w:w="1943" w:type="pct"/>
            <w:shd w:val="clear" w:color="auto" w:fill="auto"/>
            <w:vAlign w:val="center"/>
          </w:tcPr>
          <w:p w14:paraId="7F7C5563" w14:textId="77777777" w:rsidR="00051B00" w:rsidRPr="00A540DA" w:rsidRDefault="00051B00" w:rsidP="003C63E2">
            <w:pPr>
              <w:jc w:val="center"/>
              <w:rPr>
                <w:rFonts w:cs="Arial"/>
              </w:rPr>
            </w:pPr>
            <w:r w:rsidRPr="00A540DA">
              <w:rPr>
                <w:rFonts w:cs="Arial"/>
              </w:rPr>
              <w:t>1.70E-01</w:t>
            </w:r>
          </w:p>
        </w:tc>
        <w:tc>
          <w:tcPr>
            <w:tcW w:w="1716" w:type="pct"/>
            <w:shd w:val="clear" w:color="auto" w:fill="auto"/>
            <w:vAlign w:val="center"/>
          </w:tcPr>
          <w:p w14:paraId="5FE4B165" w14:textId="77777777" w:rsidR="00051B00" w:rsidRPr="00A540DA" w:rsidRDefault="00051B00" w:rsidP="003C63E2">
            <w:pPr>
              <w:jc w:val="center"/>
              <w:rPr>
                <w:rFonts w:cs="Arial"/>
              </w:rPr>
            </w:pPr>
            <w:r w:rsidRPr="00A540DA">
              <w:rPr>
                <w:rFonts w:cs="Arial"/>
              </w:rPr>
              <w:t>2.83E-01</w:t>
            </w:r>
          </w:p>
        </w:tc>
      </w:tr>
      <w:tr w:rsidR="00051B00" w:rsidRPr="00A540DA" w14:paraId="4B56AAC1" w14:textId="77777777" w:rsidTr="003C63E2">
        <w:trPr>
          <w:trHeight w:val="283"/>
        </w:trPr>
        <w:tc>
          <w:tcPr>
            <w:tcW w:w="1341" w:type="pct"/>
            <w:shd w:val="clear" w:color="auto" w:fill="auto"/>
            <w:vAlign w:val="center"/>
          </w:tcPr>
          <w:p w14:paraId="509002CC" w14:textId="77777777" w:rsidR="00051B00" w:rsidRPr="00A540DA" w:rsidRDefault="00051B00" w:rsidP="003C63E2">
            <w:pPr>
              <w:autoSpaceDE w:val="0"/>
              <w:autoSpaceDN w:val="0"/>
              <w:rPr>
                <w:rFonts w:cs="Arial"/>
              </w:rPr>
            </w:pPr>
            <w:r w:rsidRPr="00A540DA">
              <w:rPr>
                <w:rFonts w:cs="Arial"/>
              </w:rPr>
              <w:t>Cypermethrin</w:t>
            </w:r>
          </w:p>
        </w:tc>
        <w:tc>
          <w:tcPr>
            <w:tcW w:w="1943" w:type="pct"/>
            <w:shd w:val="clear" w:color="auto" w:fill="auto"/>
            <w:vAlign w:val="center"/>
          </w:tcPr>
          <w:p w14:paraId="3FC81B9C" w14:textId="77777777" w:rsidR="00051B00" w:rsidRPr="00A540DA" w:rsidRDefault="00051B00" w:rsidP="003C63E2">
            <w:pPr>
              <w:jc w:val="center"/>
              <w:rPr>
                <w:rFonts w:cs="Arial"/>
              </w:rPr>
            </w:pPr>
            <w:r w:rsidRPr="00A540DA">
              <w:rPr>
                <w:rFonts w:cs="Arial"/>
              </w:rPr>
              <w:t>7.77E-01</w:t>
            </w:r>
          </w:p>
        </w:tc>
        <w:tc>
          <w:tcPr>
            <w:tcW w:w="1716" w:type="pct"/>
            <w:shd w:val="clear" w:color="auto" w:fill="auto"/>
            <w:vAlign w:val="center"/>
          </w:tcPr>
          <w:p w14:paraId="7AD7FECB" w14:textId="77777777" w:rsidR="00051B00" w:rsidRPr="00A540DA" w:rsidRDefault="00051B00" w:rsidP="003C63E2">
            <w:pPr>
              <w:jc w:val="center"/>
              <w:rPr>
                <w:rFonts w:cs="Arial"/>
                <w:b/>
              </w:rPr>
            </w:pPr>
            <w:r w:rsidRPr="00A540DA">
              <w:rPr>
                <w:rFonts w:cs="Arial"/>
                <w:b/>
              </w:rPr>
              <w:t>1.30E+00</w:t>
            </w:r>
          </w:p>
        </w:tc>
      </w:tr>
      <w:tr w:rsidR="00051B00" w:rsidRPr="00A540DA" w14:paraId="0A8FE7DE" w14:textId="77777777" w:rsidTr="003C63E2">
        <w:trPr>
          <w:trHeight w:val="283"/>
        </w:trPr>
        <w:tc>
          <w:tcPr>
            <w:tcW w:w="1341" w:type="pct"/>
            <w:shd w:val="clear" w:color="auto" w:fill="auto"/>
            <w:vAlign w:val="center"/>
          </w:tcPr>
          <w:p w14:paraId="56E1957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272ED609" w14:textId="77777777" w:rsidR="00051B00" w:rsidRPr="00A540DA" w:rsidRDefault="00051B00" w:rsidP="003C63E2">
            <w:pPr>
              <w:jc w:val="center"/>
              <w:rPr>
                <w:rFonts w:cs="Arial"/>
                <w:b/>
              </w:rPr>
            </w:pPr>
            <w:r w:rsidRPr="00A540DA">
              <w:rPr>
                <w:rFonts w:cs="Arial"/>
                <w:b/>
              </w:rPr>
              <w:t>3.86E+00</w:t>
            </w:r>
          </w:p>
        </w:tc>
        <w:tc>
          <w:tcPr>
            <w:tcW w:w="1716" w:type="pct"/>
            <w:shd w:val="clear" w:color="auto" w:fill="auto"/>
            <w:vAlign w:val="center"/>
          </w:tcPr>
          <w:p w14:paraId="4AD5E3C5" w14:textId="77777777" w:rsidR="00051B00" w:rsidRPr="00A540DA" w:rsidRDefault="00051B00" w:rsidP="003C63E2">
            <w:pPr>
              <w:jc w:val="center"/>
              <w:rPr>
                <w:rFonts w:cs="Arial"/>
                <w:b/>
              </w:rPr>
            </w:pPr>
            <w:r w:rsidRPr="00A540DA">
              <w:rPr>
                <w:rFonts w:cs="Arial"/>
                <w:b/>
              </w:rPr>
              <w:t>6.43E+00</w:t>
            </w:r>
          </w:p>
        </w:tc>
      </w:tr>
      <w:tr w:rsidR="00051B00" w:rsidRPr="00A540DA" w14:paraId="686A3694" w14:textId="77777777" w:rsidTr="003C63E2">
        <w:trPr>
          <w:trHeight w:val="283"/>
        </w:trPr>
        <w:tc>
          <w:tcPr>
            <w:tcW w:w="1341" w:type="pct"/>
            <w:shd w:val="clear" w:color="auto" w:fill="auto"/>
            <w:vAlign w:val="center"/>
          </w:tcPr>
          <w:p w14:paraId="4DBEE752"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FBD0D0E" w14:textId="77777777" w:rsidR="00051B00" w:rsidRPr="00A540DA" w:rsidRDefault="00051B00" w:rsidP="003C63E2">
            <w:pPr>
              <w:jc w:val="center"/>
              <w:rPr>
                <w:rFonts w:cs="Arial"/>
              </w:rPr>
            </w:pPr>
            <w:r w:rsidRPr="00A540DA">
              <w:rPr>
                <w:rFonts w:cs="Arial"/>
              </w:rPr>
              <w:t>6.29E-02</w:t>
            </w:r>
          </w:p>
        </w:tc>
        <w:tc>
          <w:tcPr>
            <w:tcW w:w="1716" w:type="pct"/>
            <w:shd w:val="clear" w:color="auto" w:fill="auto"/>
            <w:vAlign w:val="center"/>
          </w:tcPr>
          <w:p w14:paraId="02AAAAE1" w14:textId="77777777" w:rsidR="00051B00" w:rsidRPr="00A540DA" w:rsidRDefault="00051B00" w:rsidP="003C63E2">
            <w:pPr>
              <w:jc w:val="center"/>
              <w:rPr>
                <w:rFonts w:cs="Arial"/>
              </w:rPr>
            </w:pPr>
            <w:r w:rsidRPr="00A540DA">
              <w:rPr>
                <w:rFonts w:cs="Arial"/>
              </w:rPr>
              <w:t>1.05E-01</w:t>
            </w:r>
          </w:p>
        </w:tc>
      </w:tr>
      <w:tr w:rsidR="00051B00" w:rsidRPr="00A540DA" w14:paraId="7C8E7F28" w14:textId="77777777" w:rsidTr="003C63E2">
        <w:trPr>
          <w:trHeight w:val="283"/>
        </w:trPr>
        <w:tc>
          <w:tcPr>
            <w:tcW w:w="1341" w:type="pct"/>
            <w:shd w:val="clear" w:color="auto" w:fill="auto"/>
            <w:vAlign w:val="center"/>
          </w:tcPr>
          <w:p w14:paraId="4DBCB87D"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BFE7364" w14:textId="77777777" w:rsidR="00051B00" w:rsidRPr="00A540DA" w:rsidRDefault="00051B00" w:rsidP="003C63E2">
            <w:pPr>
              <w:jc w:val="center"/>
              <w:rPr>
                <w:rFonts w:cs="Arial"/>
                <w:b/>
              </w:rPr>
            </w:pPr>
            <w:r w:rsidRPr="00A540DA">
              <w:rPr>
                <w:rFonts w:cs="Arial"/>
                <w:b/>
              </w:rPr>
              <w:t>1.13E+00</w:t>
            </w:r>
          </w:p>
        </w:tc>
        <w:tc>
          <w:tcPr>
            <w:tcW w:w="1716" w:type="pct"/>
            <w:shd w:val="clear" w:color="auto" w:fill="auto"/>
            <w:vAlign w:val="center"/>
          </w:tcPr>
          <w:p w14:paraId="4B9DB751" w14:textId="77777777" w:rsidR="00051B00" w:rsidRPr="00A540DA" w:rsidRDefault="00051B00" w:rsidP="003C63E2">
            <w:pPr>
              <w:jc w:val="center"/>
              <w:rPr>
                <w:rFonts w:cs="Arial"/>
                <w:b/>
              </w:rPr>
            </w:pPr>
            <w:r w:rsidRPr="00A540DA">
              <w:rPr>
                <w:rFonts w:cs="Arial"/>
                <w:b/>
              </w:rPr>
              <w:t>1.88E+00</w:t>
            </w:r>
          </w:p>
        </w:tc>
      </w:tr>
      <w:tr w:rsidR="00051B00" w:rsidRPr="00A540DA" w14:paraId="6BE22AF0" w14:textId="77777777" w:rsidTr="003C63E2">
        <w:trPr>
          <w:trHeight w:val="283"/>
        </w:trPr>
        <w:tc>
          <w:tcPr>
            <w:tcW w:w="1341" w:type="pct"/>
            <w:shd w:val="clear" w:color="auto" w:fill="auto"/>
            <w:vAlign w:val="center"/>
          </w:tcPr>
          <w:p w14:paraId="01B10E7B"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00853C5C" w14:textId="77777777" w:rsidR="00051B00" w:rsidRPr="00A540DA" w:rsidRDefault="00051B00" w:rsidP="003C63E2">
            <w:pPr>
              <w:jc w:val="center"/>
              <w:rPr>
                <w:rFonts w:cs="Arial"/>
              </w:rPr>
            </w:pPr>
            <w:r w:rsidRPr="00A540DA">
              <w:rPr>
                <w:rFonts w:cs="Arial"/>
                <w:b/>
              </w:rPr>
              <w:t>5.82E+00</w:t>
            </w:r>
          </w:p>
        </w:tc>
        <w:tc>
          <w:tcPr>
            <w:tcW w:w="1716" w:type="pct"/>
            <w:shd w:val="clear" w:color="auto" w:fill="auto"/>
            <w:vAlign w:val="center"/>
          </w:tcPr>
          <w:p w14:paraId="12694754" w14:textId="77777777" w:rsidR="00051B00" w:rsidRPr="00A540DA" w:rsidRDefault="00051B00" w:rsidP="003C63E2">
            <w:pPr>
              <w:jc w:val="center"/>
              <w:rPr>
                <w:rFonts w:cs="Arial"/>
                <w:b/>
                <w:bCs/>
                <w:color w:val="FF0000"/>
              </w:rPr>
            </w:pPr>
            <w:r w:rsidRPr="00A540DA">
              <w:rPr>
                <w:rFonts w:cs="Arial"/>
                <w:b/>
                <w:bCs/>
              </w:rPr>
              <w:t>9.70E+00</w:t>
            </w:r>
          </w:p>
        </w:tc>
      </w:tr>
    </w:tbl>
    <w:p w14:paraId="5E96269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lang w:eastAsia="en-GB"/>
        </w:rPr>
        <w:t>PEC/PNEC ratios are above 1 for soil, brushing application phase is cause of concern for the terrestrial compartment, unless direct releases to soil is prevented by covering the soil during application.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D2A9B34" w14:textId="77777777" w:rsidTr="003C63E2">
        <w:trPr>
          <w:trHeight w:val="340"/>
        </w:trPr>
        <w:tc>
          <w:tcPr>
            <w:tcW w:w="5000" w:type="pct"/>
            <w:gridSpan w:val="3"/>
            <w:shd w:val="clear" w:color="auto" w:fill="auto"/>
            <w:vAlign w:val="center"/>
          </w:tcPr>
          <w:p w14:paraId="41524B96" w14:textId="77777777" w:rsidR="00051B00" w:rsidRPr="00A540DA" w:rsidRDefault="00051B00" w:rsidP="003C63E2">
            <w:pPr>
              <w:autoSpaceDE w:val="0"/>
              <w:autoSpaceDN w:val="0"/>
              <w:ind w:right="142"/>
              <w:jc w:val="center"/>
              <w:rPr>
                <w:rFonts w:cs="Arial"/>
                <w:b/>
              </w:rPr>
            </w:pPr>
            <w:r w:rsidRPr="00A540DA">
              <w:rPr>
                <w:rFonts w:cs="Arial"/>
                <w:b/>
              </w:rPr>
              <w:t>Application – House - Treatment by spraying</w:t>
            </w:r>
          </w:p>
        </w:tc>
      </w:tr>
      <w:tr w:rsidR="00051B00" w:rsidRPr="00A540DA" w14:paraId="46761FE9" w14:textId="77777777" w:rsidTr="003C63E2">
        <w:trPr>
          <w:trHeight w:val="283"/>
        </w:trPr>
        <w:tc>
          <w:tcPr>
            <w:tcW w:w="1341" w:type="pct"/>
            <w:vMerge w:val="restart"/>
            <w:shd w:val="clear" w:color="auto" w:fill="auto"/>
            <w:vAlign w:val="center"/>
          </w:tcPr>
          <w:p w14:paraId="3690C7F9" w14:textId="77777777" w:rsidR="00051B00" w:rsidRPr="00A540DA" w:rsidRDefault="00051B00" w:rsidP="003C63E2">
            <w:pPr>
              <w:autoSpaceDE w:val="0"/>
              <w:autoSpaceDN w:val="0"/>
              <w:ind w:right="142"/>
              <w:jc w:val="center"/>
              <w:rPr>
                <w:rFonts w:cs="Arial"/>
              </w:rPr>
            </w:pPr>
            <w:r w:rsidRPr="00A540DA">
              <w:rPr>
                <w:rFonts w:cs="Arial"/>
                <w:b/>
              </w:rPr>
              <w:t>SOIL</w:t>
            </w:r>
          </w:p>
        </w:tc>
        <w:tc>
          <w:tcPr>
            <w:tcW w:w="1943" w:type="pct"/>
            <w:shd w:val="clear" w:color="auto" w:fill="auto"/>
            <w:vAlign w:val="center"/>
          </w:tcPr>
          <w:p w14:paraId="6B546A21" w14:textId="77777777" w:rsidR="00051B00" w:rsidRPr="00A540DA" w:rsidRDefault="00051B00" w:rsidP="003C63E2">
            <w:pPr>
              <w:autoSpaceDE w:val="0"/>
              <w:autoSpaceDN w:val="0"/>
              <w:ind w:right="142"/>
              <w:jc w:val="center"/>
              <w:rPr>
                <w:rFonts w:cs="Arial"/>
                <w:b/>
              </w:rPr>
            </w:pPr>
            <w:r w:rsidRPr="00A540DA">
              <w:rPr>
                <w:rFonts w:cs="Arial"/>
                <w:b/>
              </w:rPr>
              <w:t>Tier 1 (Runoff + Drift)</w:t>
            </w:r>
          </w:p>
        </w:tc>
        <w:tc>
          <w:tcPr>
            <w:tcW w:w="1716" w:type="pct"/>
            <w:shd w:val="clear" w:color="auto" w:fill="auto"/>
            <w:vAlign w:val="center"/>
          </w:tcPr>
          <w:p w14:paraId="2078698E" w14:textId="77777777" w:rsidR="00051B00" w:rsidRPr="00A540DA" w:rsidRDefault="00051B00" w:rsidP="003C63E2">
            <w:pPr>
              <w:autoSpaceDE w:val="0"/>
              <w:autoSpaceDN w:val="0"/>
              <w:ind w:right="142"/>
              <w:jc w:val="center"/>
              <w:rPr>
                <w:rFonts w:cs="Arial"/>
                <w:b/>
              </w:rPr>
            </w:pPr>
            <w:r w:rsidRPr="00A540DA">
              <w:rPr>
                <w:rFonts w:cs="Arial"/>
                <w:b/>
              </w:rPr>
              <w:t>Tier 2 (Drift)</w:t>
            </w:r>
          </w:p>
        </w:tc>
      </w:tr>
      <w:tr w:rsidR="00051B00" w:rsidRPr="00A540DA" w14:paraId="2A693D06" w14:textId="77777777" w:rsidTr="003C63E2">
        <w:trPr>
          <w:trHeight w:val="283"/>
        </w:trPr>
        <w:tc>
          <w:tcPr>
            <w:tcW w:w="1341" w:type="pct"/>
            <w:vMerge/>
            <w:shd w:val="clear" w:color="auto" w:fill="auto"/>
          </w:tcPr>
          <w:p w14:paraId="3CB317BE" w14:textId="77777777" w:rsidR="00051B00" w:rsidRPr="00A540DA" w:rsidRDefault="00051B00" w:rsidP="003C63E2">
            <w:pPr>
              <w:autoSpaceDE w:val="0"/>
              <w:autoSpaceDN w:val="0"/>
              <w:ind w:right="142"/>
              <w:jc w:val="both"/>
              <w:rPr>
                <w:rFonts w:cs="Arial"/>
              </w:rPr>
            </w:pPr>
          </w:p>
        </w:tc>
        <w:tc>
          <w:tcPr>
            <w:tcW w:w="1943" w:type="pct"/>
            <w:shd w:val="clear" w:color="auto" w:fill="auto"/>
            <w:vAlign w:val="center"/>
          </w:tcPr>
          <w:p w14:paraId="3DA2B5A8"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61FBB82"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E38A30A" w14:textId="77777777" w:rsidTr="003C63E2">
        <w:trPr>
          <w:trHeight w:val="283"/>
        </w:trPr>
        <w:tc>
          <w:tcPr>
            <w:tcW w:w="1341" w:type="pct"/>
            <w:shd w:val="clear" w:color="auto" w:fill="auto"/>
          </w:tcPr>
          <w:p w14:paraId="2256DE02" w14:textId="77777777" w:rsidR="00051B00" w:rsidRPr="00A540DA" w:rsidRDefault="00051B00" w:rsidP="003C63E2">
            <w:pPr>
              <w:autoSpaceDE w:val="0"/>
              <w:autoSpaceDN w:val="0"/>
              <w:ind w:right="142"/>
              <w:jc w:val="both"/>
              <w:rPr>
                <w:rFonts w:cs="Arial"/>
              </w:rPr>
            </w:pPr>
            <w:r w:rsidRPr="00A540DA">
              <w:rPr>
                <w:rFonts w:cs="Arial"/>
              </w:rPr>
              <w:t>Propiconazole</w:t>
            </w:r>
          </w:p>
        </w:tc>
        <w:tc>
          <w:tcPr>
            <w:tcW w:w="1943" w:type="pct"/>
            <w:shd w:val="clear" w:color="auto" w:fill="auto"/>
            <w:vAlign w:val="center"/>
          </w:tcPr>
          <w:p w14:paraId="798FA97F" w14:textId="77777777" w:rsidR="00051B00" w:rsidRPr="00A540DA" w:rsidRDefault="00051B00" w:rsidP="003C63E2">
            <w:pPr>
              <w:jc w:val="center"/>
              <w:rPr>
                <w:rFonts w:cs="Arial"/>
              </w:rPr>
            </w:pPr>
            <w:r w:rsidRPr="00A540DA">
              <w:rPr>
                <w:rFonts w:cs="Arial"/>
              </w:rPr>
              <w:t>1.02E+01</w:t>
            </w:r>
          </w:p>
        </w:tc>
        <w:tc>
          <w:tcPr>
            <w:tcW w:w="1716" w:type="pct"/>
            <w:shd w:val="clear" w:color="auto" w:fill="auto"/>
            <w:vAlign w:val="center"/>
          </w:tcPr>
          <w:p w14:paraId="176664E0" w14:textId="77777777" w:rsidR="00051B00" w:rsidRPr="00A540DA" w:rsidRDefault="00051B00" w:rsidP="003C63E2">
            <w:pPr>
              <w:jc w:val="center"/>
              <w:rPr>
                <w:rFonts w:cs="Arial"/>
              </w:rPr>
            </w:pPr>
            <w:r w:rsidRPr="00A540DA">
              <w:rPr>
                <w:rFonts w:cs="Arial"/>
              </w:rPr>
              <w:t>9.71E-01</w:t>
            </w:r>
          </w:p>
        </w:tc>
      </w:tr>
      <w:tr w:rsidR="00051B00" w:rsidRPr="00A540DA" w14:paraId="3FBE18CE" w14:textId="77777777" w:rsidTr="003C63E2">
        <w:trPr>
          <w:trHeight w:val="283"/>
        </w:trPr>
        <w:tc>
          <w:tcPr>
            <w:tcW w:w="1341" w:type="pct"/>
            <w:shd w:val="clear" w:color="auto" w:fill="auto"/>
          </w:tcPr>
          <w:p w14:paraId="6DD3A347" w14:textId="77777777" w:rsidR="00051B00" w:rsidRPr="00A540DA" w:rsidRDefault="00051B00" w:rsidP="003C63E2">
            <w:pPr>
              <w:autoSpaceDE w:val="0"/>
              <w:autoSpaceDN w:val="0"/>
              <w:ind w:right="142"/>
              <w:jc w:val="both"/>
              <w:rPr>
                <w:rFonts w:cs="Arial"/>
              </w:rPr>
            </w:pPr>
            <w:r w:rsidRPr="00A540DA">
              <w:rPr>
                <w:rFonts w:cs="Arial"/>
              </w:rPr>
              <w:t>Tebuconazole</w:t>
            </w:r>
          </w:p>
        </w:tc>
        <w:tc>
          <w:tcPr>
            <w:tcW w:w="1943" w:type="pct"/>
            <w:shd w:val="clear" w:color="auto" w:fill="auto"/>
            <w:vAlign w:val="center"/>
          </w:tcPr>
          <w:p w14:paraId="6B2BC32A" w14:textId="77777777" w:rsidR="00051B00" w:rsidRPr="00A540DA" w:rsidRDefault="00051B00" w:rsidP="003C63E2">
            <w:pPr>
              <w:jc w:val="center"/>
              <w:rPr>
                <w:rFonts w:cs="Arial"/>
                <w:b/>
              </w:rPr>
            </w:pPr>
            <w:r w:rsidRPr="00A540DA">
              <w:rPr>
                <w:rFonts w:cs="Arial"/>
                <w:b/>
              </w:rPr>
              <w:t>1.70E+00</w:t>
            </w:r>
          </w:p>
        </w:tc>
        <w:tc>
          <w:tcPr>
            <w:tcW w:w="1716" w:type="pct"/>
            <w:shd w:val="clear" w:color="auto" w:fill="auto"/>
            <w:vAlign w:val="center"/>
          </w:tcPr>
          <w:p w14:paraId="08EB2383" w14:textId="77777777" w:rsidR="00051B00" w:rsidRPr="00A540DA" w:rsidRDefault="00051B00" w:rsidP="003C63E2">
            <w:pPr>
              <w:jc w:val="center"/>
              <w:rPr>
                <w:rFonts w:cs="Arial"/>
              </w:rPr>
            </w:pPr>
            <w:r w:rsidRPr="00A540DA">
              <w:rPr>
                <w:rFonts w:cs="Arial"/>
              </w:rPr>
              <w:t>1.62E-01</w:t>
            </w:r>
          </w:p>
        </w:tc>
      </w:tr>
      <w:tr w:rsidR="00051B00" w:rsidRPr="00A540DA" w14:paraId="2AC8E42E" w14:textId="77777777" w:rsidTr="003C63E2">
        <w:trPr>
          <w:trHeight w:val="283"/>
        </w:trPr>
        <w:tc>
          <w:tcPr>
            <w:tcW w:w="1341" w:type="pct"/>
            <w:shd w:val="clear" w:color="auto" w:fill="auto"/>
          </w:tcPr>
          <w:p w14:paraId="7ACA63DC" w14:textId="77777777" w:rsidR="00051B00" w:rsidRPr="00A540DA" w:rsidRDefault="00051B00" w:rsidP="003C63E2">
            <w:pPr>
              <w:autoSpaceDE w:val="0"/>
              <w:autoSpaceDN w:val="0"/>
              <w:ind w:right="142"/>
              <w:jc w:val="both"/>
              <w:rPr>
                <w:rFonts w:cs="Arial"/>
              </w:rPr>
            </w:pPr>
            <w:r w:rsidRPr="00A540DA">
              <w:rPr>
                <w:rFonts w:cs="Arial"/>
              </w:rPr>
              <w:t>Cypermethrin</w:t>
            </w:r>
          </w:p>
        </w:tc>
        <w:tc>
          <w:tcPr>
            <w:tcW w:w="1943" w:type="pct"/>
            <w:shd w:val="clear" w:color="auto" w:fill="auto"/>
            <w:vAlign w:val="center"/>
          </w:tcPr>
          <w:p w14:paraId="4165E4A2" w14:textId="77777777" w:rsidR="00051B00" w:rsidRPr="00A540DA" w:rsidRDefault="00051B00" w:rsidP="003C63E2">
            <w:pPr>
              <w:jc w:val="center"/>
              <w:rPr>
                <w:rFonts w:cs="Arial"/>
                <w:b/>
              </w:rPr>
            </w:pPr>
            <w:r w:rsidRPr="00A540DA">
              <w:rPr>
                <w:rFonts w:cs="Arial"/>
                <w:b/>
              </w:rPr>
              <w:t>7.77E+00</w:t>
            </w:r>
          </w:p>
        </w:tc>
        <w:tc>
          <w:tcPr>
            <w:tcW w:w="1716" w:type="pct"/>
            <w:shd w:val="clear" w:color="auto" w:fill="auto"/>
            <w:vAlign w:val="center"/>
          </w:tcPr>
          <w:p w14:paraId="7D010279" w14:textId="77777777" w:rsidR="00051B00" w:rsidRPr="00A540DA" w:rsidRDefault="00051B00" w:rsidP="003C63E2">
            <w:pPr>
              <w:jc w:val="center"/>
              <w:rPr>
                <w:rFonts w:cs="Arial"/>
              </w:rPr>
            </w:pPr>
            <w:r w:rsidRPr="00A540DA">
              <w:rPr>
                <w:rFonts w:cs="Arial"/>
              </w:rPr>
              <w:t>7.40E-01</w:t>
            </w:r>
          </w:p>
        </w:tc>
      </w:tr>
      <w:tr w:rsidR="00051B00" w:rsidRPr="00A540DA" w14:paraId="1C5CEFCD" w14:textId="77777777" w:rsidTr="003C63E2">
        <w:trPr>
          <w:trHeight w:val="283"/>
        </w:trPr>
        <w:tc>
          <w:tcPr>
            <w:tcW w:w="1341" w:type="pct"/>
            <w:shd w:val="clear" w:color="auto" w:fill="auto"/>
            <w:vAlign w:val="center"/>
          </w:tcPr>
          <w:p w14:paraId="77E674E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5F1EB01B" w14:textId="77777777" w:rsidR="00051B00" w:rsidRPr="00A540DA" w:rsidRDefault="00051B00" w:rsidP="003C63E2">
            <w:pPr>
              <w:jc w:val="center"/>
              <w:rPr>
                <w:rFonts w:cs="Arial"/>
                <w:b/>
              </w:rPr>
            </w:pPr>
            <w:r w:rsidRPr="00A540DA">
              <w:rPr>
                <w:rFonts w:cs="Arial"/>
                <w:b/>
              </w:rPr>
              <w:t>3.86E+01</w:t>
            </w:r>
          </w:p>
        </w:tc>
        <w:tc>
          <w:tcPr>
            <w:tcW w:w="1716" w:type="pct"/>
            <w:shd w:val="clear" w:color="auto" w:fill="auto"/>
            <w:vAlign w:val="center"/>
          </w:tcPr>
          <w:p w14:paraId="3756EA07" w14:textId="77777777" w:rsidR="00051B00" w:rsidRPr="00A540DA" w:rsidRDefault="00051B00" w:rsidP="003C63E2">
            <w:pPr>
              <w:jc w:val="center"/>
              <w:rPr>
                <w:rFonts w:cs="Arial"/>
                <w:b/>
              </w:rPr>
            </w:pPr>
            <w:r w:rsidRPr="00A540DA">
              <w:rPr>
                <w:rFonts w:cs="Arial"/>
                <w:b/>
              </w:rPr>
              <w:t>3.68E+00</w:t>
            </w:r>
          </w:p>
        </w:tc>
      </w:tr>
      <w:tr w:rsidR="00051B00" w:rsidRPr="00A540DA" w14:paraId="2720BE3D" w14:textId="77777777" w:rsidTr="003C63E2">
        <w:trPr>
          <w:trHeight w:val="283"/>
        </w:trPr>
        <w:tc>
          <w:tcPr>
            <w:tcW w:w="1341" w:type="pct"/>
            <w:shd w:val="clear" w:color="auto" w:fill="auto"/>
            <w:vAlign w:val="center"/>
          </w:tcPr>
          <w:p w14:paraId="34685C79"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2B04EFF" w14:textId="77777777" w:rsidR="00051B00" w:rsidRPr="00A540DA" w:rsidRDefault="00051B00" w:rsidP="003C63E2">
            <w:pPr>
              <w:jc w:val="center"/>
              <w:rPr>
                <w:rFonts w:cs="Arial"/>
              </w:rPr>
            </w:pPr>
            <w:r w:rsidRPr="00A540DA">
              <w:rPr>
                <w:rFonts w:cs="Arial"/>
              </w:rPr>
              <w:t>6.29E-01</w:t>
            </w:r>
          </w:p>
        </w:tc>
        <w:tc>
          <w:tcPr>
            <w:tcW w:w="1716" w:type="pct"/>
            <w:shd w:val="clear" w:color="auto" w:fill="auto"/>
            <w:vAlign w:val="center"/>
          </w:tcPr>
          <w:p w14:paraId="60D35996" w14:textId="77777777" w:rsidR="00051B00" w:rsidRPr="00A540DA" w:rsidRDefault="00051B00" w:rsidP="003C63E2">
            <w:pPr>
              <w:jc w:val="center"/>
              <w:rPr>
                <w:rFonts w:cs="Arial"/>
              </w:rPr>
            </w:pPr>
            <w:r w:rsidRPr="00A540DA">
              <w:rPr>
                <w:rFonts w:cs="Arial"/>
              </w:rPr>
              <w:t>5.99E-02</w:t>
            </w:r>
          </w:p>
        </w:tc>
      </w:tr>
      <w:tr w:rsidR="00051B00" w:rsidRPr="00A540DA" w14:paraId="3C8A780B" w14:textId="77777777" w:rsidTr="003C63E2">
        <w:trPr>
          <w:trHeight w:val="283"/>
        </w:trPr>
        <w:tc>
          <w:tcPr>
            <w:tcW w:w="1341" w:type="pct"/>
            <w:shd w:val="clear" w:color="auto" w:fill="auto"/>
            <w:vAlign w:val="center"/>
          </w:tcPr>
          <w:p w14:paraId="2E2EEF78"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9A5A91B" w14:textId="77777777" w:rsidR="00051B00" w:rsidRPr="00A540DA" w:rsidRDefault="00051B00" w:rsidP="003C63E2">
            <w:pPr>
              <w:jc w:val="center"/>
              <w:rPr>
                <w:rFonts w:cs="Arial"/>
                <w:b/>
              </w:rPr>
            </w:pPr>
            <w:r w:rsidRPr="00A540DA">
              <w:rPr>
                <w:rFonts w:cs="Arial"/>
                <w:b/>
              </w:rPr>
              <w:t>1.13E+01</w:t>
            </w:r>
          </w:p>
        </w:tc>
        <w:tc>
          <w:tcPr>
            <w:tcW w:w="1716" w:type="pct"/>
            <w:shd w:val="clear" w:color="auto" w:fill="auto"/>
            <w:vAlign w:val="center"/>
          </w:tcPr>
          <w:p w14:paraId="43555AD5" w14:textId="77777777" w:rsidR="00051B00" w:rsidRPr="00A540DA" w:rsidRDefault="00051B00" w:rsidP="003C63E2">
            <w:pPr>
              <w:jc w:val="center"/>
              <w:rPr>
                <w:rFonts w:cs="Arial"/>
                <w:b/>
              </w:rPr>
            </w:pPr>
            <w:r w:rsidRPr="00A540DA">
              <w:rPr>
                <w:rFonts w:cs="Arial"/>
                <w:b/>
              </w:rPr>
              <w:t>1.07E+00</w:t>
            </w:r>
          </w:p>
        </w:tc>
      </w:tr>
      <w:tr w:rsidR="00051B00" w:rsidRPr="00A540DA" w14:paraId="4F406C7A" w14:textId="77777777" w:rsidTr="003C63E2">
        <w:trPr>
          <w:trHeight w:val="283"/>
        </w:trPr>
        <w:tc>
          <w:tcPr>
            <w:tcW w:w="1341" w:type="pct"/>
            <w:shd w:val="clear" w:color="auto" w:fill="auto"/>
            <w:vAlign w:val="center"/>
          </w:tcPr>
          <w:p w14:paraId="272C0F98"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605F0CA3" w14:textId="77777777" w:rsidR="00051B00" w:rsidRPr="00A540DA" w:rsidRDefault="00051B00" w:rsidP="003C63E2">
            <w:pPr>
              <w:jc w:val="center"/>
              <w:rPr>
                <w:rFonts w:cs="Arial"/>
                <w:b/>
                <w:bCs/>
              </w:rPr>
            </w:pPr>
            <w:r w:rsidRPr="00A540DA">
              <w:rPr>
                <w:rFonts w:cs="Arial"/>
                <w:b/>
                <w:bCs/>
              </w:rPr>
              <w:t>5.82E+01</w:t>
            </w:r>
          </w:p>
        </w:tc>
        <w:tc>
          <w:tcPr>
            <w:tcW w:w="1716" w:type="pct"/>
            <w:shd w:val="clear" w:color="auto" w:fill="auto"/>
            <w:vAlign w:val="center"/>
          </w:tcPr>
          <w:p w14:paraId="3974C1ED" w14:textId="77777777" w:rsidR="00051B00" w:rsidRPr="00A540DA" w:rsidRDefault="00051B00" w:rsidP="003C63E2">
            <w:pPr>
              <w:jc w:val="center"/>
              <w:rPr>
                <w:rFonts w:cs="Arial"/>
                <w:b/>
                <w:bCs/>
              </w:rPr>
            </w:pPr>
            <w:r w:rsidRPr="00A540DA">
              <w:rPr>
                <w:rFonts w:cs="Arial"/>
                <w:b/>
                <w:bCs/>
              </w:rPr>
              <w:t>6.68E+00</w:t>
            </w:r>
          </w:p>
        </w:tc>
      </w:tr>
    </w:tbl>
    <w:p w14:paraId="758E53D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70326E69"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59C2AB27"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For the terrestrial compartment and considering releases due to drift only (TIER 2) on soil distant form the treated surface (1 to 1.5 m), </w:t>
      </w:r>
      <w:r w:rsidRPr="00A540DA">
        <w:rPr>
          <w:rFonts w:cs="Arial"/>
          <w:b/>
          <w:lang w:eastAsia="en-GB"/>
        </w:rPr>
        <w:t>∑</w:t>
      </w:r>
      <w:r w:rsidRPr="00A540DA">
        <w:rPr>
          <w:rFonts w:cs="Arial"/>
          <w:lang w:eastAsia="en-GB"/>
        </w:rPr>
        <w:t>PEC/PNEC ratios is also above 1 for treatment by spraying.</w:t>
      </w:r>
    </w:p>
    <w:p w14:paraId="1C2CDE7F"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A540DA">
        <w:rPr>
          <w:rFonts w:cs="Arial"/>
          <w:i/>
          <w:lang w:eastAsia="en-GB"/>
        </w:rPr>
        <w:t>via</w:t>
      </w:r>
      <w:r w:rsidRPr="00A540DA">
        <w:rPr>
          <w:rFonts w:cs="Arial"/>
          <w:lang w:eastAsia="en-GB"/>
        </w:rPr>
        <w:t xml:space="preserve"> run-off and drift.</w:t>
      </w:r>
    </w:p>
    <w:p w14:paraId="0060742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to soil: Service life of treated wood</w:t>
      </w:r>
    </w:p>
    <w:p w14:paraId="0F5395C4" w14:textId="77777777" w:rsidR="00051B00" w:rsidRPr="00A540DA" w:rsidRDefault="00051B00" w:rsidP="00051B00">
      <w:pPr>
        <w:autoSpaceDE w:val="0"/>
        <w:autoSpaceDN w:val="0"/>
        <w:spacing w:after="120" w:line="276" w:lineRule="auto"/>
        <w:jc w:val="both"/>
        <w:rPr>
          <w:rFonts w:cs="Arial"/>
          <w:lang w:eastAsia="en-GB"/>
        </w:rPr>
      </w:pPr>
      <w:r w:rsidRPr="00A540DA">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14A54524"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685"/>
        <w:gridCol w:w="3259"/>
      </w:tblGrid>
      <w:tr w:rsidR="00051B00" w:rsidRPr="00A540DA" w14:paraId="57C12637" w14:textId="77777777" w:rsidTr="003C63E2">
        <w:trPr>
          <w:trHeight w:val="510"/>
        </w:trPr>
        <w:tc>
          <w:tcPr>
            <w:tcW w:w="5000" w:type="pct"/>
            <w:gridSpan w:val="3"/>
            <w:shd w:val="clear" w:color="auto" w:fill="auto"/>
            <w:vAlign w:val="center"/>
          </w:tcPr>
          <w:p w14:paraId="235A3C1F" w14:textId="77777777" w:rsidR="00051B00" w:rsidRPr="00A540DA" w:rsidRDefault="00051B00" w:rsidP="003C63E2">
            <w:pPr>
              <w:autoSpaceDE w:val="0"/>
              <w:autoSpaceDN w:val="0"/>
              <w:ind w:right="142"/>
              <w:jc w:val="center"/>
              <w:rPr>
                <w:rFonts w:cs="Arial"/>
                <w:b/>
                <w:bCs/>
                <w:iCs/>
              </w:rPr>
            </w:pPr>
            <w:r w:rsidRPr="00A540DA">
              <w:rPr>
                <w:rFonts w:cs="Arial"/>
                <w:b/>
                <w:bCs/>
                <w:iCs/>
              </w:rPr>
              <w:lastRenderedPageBreak/>
              <w:t>Wood-in service – House – Treated wood in service only</w:t>
            </w:r>
          </w:p>
        </w:tc>
      </w:tr>
      <w:tr w:rsidR="00051B00" w:rsidRPr="00A540DA" w14:paraId="0CA709AA" w14:textId="77777777" w:rsidTr="003C63E2">
        <w:trPr>
          <w:trHeight w:val="283"/>
        </w:trPr>
        <w:tc>
          <w:tcPr>
            <w:tcW w:w="1344" w:type="pct"/>
            <w:vMerge w:val="restart"/>
            <w:shd w:val="clear" w:color="auto" w:fill="auto"/>
            <w:vAlign w:val="center"/>
          </w:tcPr>
          <w:p w14:paraId="27E3FDCC"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708C5193"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shd w:val="clear" w:color="auto" w:fill="auto"/>
            <w:vAlign w:val="center"/>
          </w:tcPr>
          <w:p w14:paraId="522265C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58C9B444" w14:textId="77777777" w:rsidTr="003C63E2">
        <w:trPr>
          <w:trHeight w:val="283"/>
        </w:trPr>
        <w:tc>
          <w:tcPr>
            <w:tcW w:w="1344" w:type="pct"/>
            <w:vMerge/>
            <w:shd w:val="clear" w:color="auto" w:fill="auto"/>
            <w:vAlign w:val="center"/>
          </w:tcPr>
          <w:p w14:paraId="7F2A8317"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1CF3FC5F"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57259B75"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5CD94EEE" w14:textId="77777777" w:rsidTr="003C63E2">
        <w:trPr>
          <w:trHeight w:val="283"/>
        </w:trPr>
        <w:tc>
          <w:tcPr>
            <w:tcW w:w="1344" w:type="pct"/>
            <w:shd w:val="clear" w:color="auto" w:fill="auto"/>
            <w:vAlign w:val="center"/>
          </w:tcPr>
          <w:p w14:paraId="4D156999"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980E4B4" w14:textId="77777777" w:rsidR="00051B00" w:rsidRPr="00A540DA" w:rsidRDefault="00051B00" w:rsidP="003C63E2">
            <w:pPr>
              <w:jc w:val="center"/>
              <w:rPr>
                <w:rFonts w:cs="Arial"/>
                <w:b/>
              </w:rPr>
            </w:pPr>
            <w:r w:rsidRPr="00A540DA">
              <w:rPr>
                <w:rFonts w:cs="Arial"/>
                <w:b/>
              </w:rPr>
              <w:t>1.15E+00</w:t>
            </w:r>
          </w:p>
        </w:tc>
        <w:tc>
          <w:tcPr>
            <w:tcW w:w="1716" w:type="pct"/>
            <w:shd w:val="clear" w:color="auto" w:fill="auto"/>
            <w:vAlign w:val="center"/>
          </w:tcPr>
          <w:p w14:paraId="70D2AA39" w14:textId="77777777" w:rsidR="00051B00" w:rsidRPr="00A540DA" w:rsidRDefault="00051B00" w:rsidP="003C63E2">
            <w:pPr>
              <w:jc w:val="center"/>
              <w:rPr>
                <w:rFonts w:cs="Arial"/>
              </w:rPr>
            </w:pPr>
            <w:r w:rsidRPr="00A540DA">
              <w:rPr>
                <w:rFonts w:cs="Arial"/>
              </w:rPr>
              <w:t>5.82E-01</w:t>
            </w:r>
          </w:p>
        </w:tc>
      </w:tr>
      <w:tr w:rsidR="00051B00" w:rsidRPr="00A540DA" w14:paraId="7EDD2F49" w14:textId="77777777" w:rsidTr="003C63E2">
        <w:trPr>
          <w:trHeight w:val="283"/>
        </w:trPr>
        <w:tc>
          <w:tcPr>
            <w:tcW w:w="1344" w:type="pct"/>
            <w:shd w:val="clear" w:color="auto" w:fill="auto"/>
            <w:vAlign w:val="center"/>
          </w:tcPr>
          <w:p w14:paraId="17B5F4FA"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3A83DF9B" w14:textId="77777777" w:rsidR="00051B00" w:rsidRPr="00A540DA" w:rsidRDefault="00051B00" w:rsidP="003C63E2">
            <w:pPr>
              <w:jc w:val="center"/>
              <w:rPr>
                <w:rFonts w:cs="Arial"/>
              </w:rPr>
            </w:pPr>
            <w:r w:rsidRPr="00A540DA">
              <w:rPr>
                <w:rFonts w:cs="Arial"/>
              </w:rPr>
              <w:t>4.48E-01</w:t>
            </w:r>
          </w:p>
        </w:tc>
        <w:tc>
          <w:tcPr>
            <w:tcW w:w="1716" w:type="pct"/>
            <w:shd w:val="clear" w:color="auto" w:fill="auto"/>
            <w:vAlign w:val="center"/>
          </w:tcPr>
          <w:p w14:paraId="70260D68" w14:textId="77777777" w:rsidR="00051B00" w:rsidRPr="00A540DA" w:rsidRDefault="00051B00" w:rsidP="003C63E2">
            <w:pPr>
              <w:jc w:val="center"/>
              <w:rPr>
                <w:rFonts w:cs="Arial"/>
              </w:rPr>
            </w:pPr>
            <w:r w:rsidRPr="00A540DA">
              <w:rPr>
                <w:rFonts w:cs="Arial"/>
              </w:rPr>
              <w:t>2.00E-01</w:t>
            </w:r>
          </w:p>
        </w:tc>
      </w:tr>
      <w:tr w:rsidR="00051B00" w:rsidRPr="00A540DA" w14:paraId="35CBBB63" w14:textId="77777777" w:rsidTr="003C63E2">
        <w:trPr>
          <w:trHeight w:val="283"/>
        </w:trPr>
        <w:tc>
          <w:tcPr>
            <w:tcW w:w="1344" w:type="pct"/>
            <w:shd w:val="clear" w:color="auto" w:fill="auto"/>
            <w:vAlign w:val="center"/>
          </w:tcPr>
          <w:p w14:paraId="066C01ED"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7892A50E" w14:textId="77777777" w:rsidR="00051B00" w:rsidRPr="00A540DA" w:rsidRDefault="00051B00" w:rsidP="003C63E2">
            <w:pPr>
              <w:jc w:val="center"/>
              <w:rPr>
                <w:rFonts w:cs="Arial"/>
              </w:rPr>
            </w:pPr>
            <w:r w:rsidRPr="00A540DA">
              <w:rPr>
                <w:rFonts w:cs="Arial"/>
              </w:rPr>
              <w:t>2.55E-01</w:t>
            </w:r>
          </w:p>
        </w:tc>
        <w:tc>
          <w:tcPr>
            <w:tcW w:w="1716" w:type="pct"/>
            <w:shd w:val="clear" w:color="auto" w:fill="auto"/>
            <w:vAlign w:val="center"/>
          </w:tcPr>
          <w:p w14:paraId="2CD300A0" w14:textId="77777777" w:rsidR="00051B00" w:rsidRPr="00A540DA" w:rsidRDefault="00051B00" w:rsidP="003C63E2">
            <w:pPr>
              <w:jc w:val="center"/>
              <w:rPr>
                <w:rFonts w:cs="Arial"/>
              </w:rPr>
            </w:pPr>
            <w:r w:rsidRPr="00A540DA">
              <w:rPr>
                <w:rFonts w:cs="Arial"/>
              </w:rPr>
              <w:t>1.86E-02</w:t>
            </w:r>
          </w:p>
        </w:tc>
      </w:tr>
      <w:tr w:rsidR="00051B00" w:rsidRPr="00A540DA" w14:paraId="3250CB52" w14:textId="77777777" w:rsidTr="003C63E2">
        <w:trPr>
          <w:trHeight w:val="283"/>
        </w:trPr>
        <w:tc>
          <w:tcPr>
            <w:tcW w:w="1344" w:type="pct"/>
            <w:shd w:val="clear" w:color="auto" w:fill="auto"/>
            <w:vAlign w:val="center"/>
          </w:tcPr>
          <w:p w14:paraId="63E0A6D2"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3C6CA8AC" w14:textId="77777777" w:rsidR="00051B00" w:rsidRPr="00A540DA" w:rsidRDefault="00051B00" w:rsidP="003C63E2">
            <w:pPr>
              <w:jc w:val="center"/>
              <w:rPr>
                <w:rFonts w:cs="Arial"/>
              </w:rPr>
            </w:pPr>
            <w:r w:rsidRPr="00A540DA">
              <w:rPr>
                <w:rFonts w:cs="Arial"/>
              </w:rPr>
              <w:t>2.64E-01</w:t>
            </w:r>
          </w:p>
        </w:tc>
        <w:tc>
          <w:tcPr>
            <w:tcW w:w="1716" w:type="pct"/>
            <w:shd w:val="clear" w:color="auto" w:fill="auto"/>
            <w:vAlign w:val="center"/>
          </w:tcPr>
          <w:p w14:paraId="2F8F94EB" w14:textId="77777777" w:rsidR="00051B00" w:rsidRPr="00A540DA" w:rsidRDefault="00051B00" w:rsidP="003C63E2">
            <w:pPr>
              <w:jc w:val="center"/>
              <w:rPr>
                <w:rFonts w:cs="Arial"/>
              </w:rPr>
            </w:pPr>
            <w:r w:rsidRPr="00A540DA">
              <w:rPr>
                <w:rFonts w:cs="Arial"/>
              </w:rPr>
              <w:t>7.59E-03</w:t>
            </w:r>
          </w:p>
        </w:tc>
      </w:tr>
      <w:tr w:rsidR="00051B00" w:rsidRPr="00A540DA" w14:paraId="20EC0D14" w14:textId="77777777" w:rsidTr="003C63E2">
        <w:trPr>
          <w:trHeight w:val="283"/>
        </w:trPr>
        <w:tc>
          <w:tcPr>
            <w:tcW w:w="1344" w:type="pct"/>
            <w:shd w:val="clear" w:color="auto" w:fill="auto"/>
            <w:vAlign w:val="center"/>
          </w:tcPr>
          <w:p w14:paraId="6094DB5C"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49B038B4" w14:textId="77777777" w:rsidR="00051B00" w:rsidRPr="00A540DA" w:rsidRDefault="00051B00" w:rsidP="003C63E2">
            <w:pPr>
              <w:jc w:val="center"/>
              <w:rPr>
                <w:rFonts w:cs="Arial"/>
              </w:rPr>
            </w:pPr>
            <w:r w:rsidRPr="00A540DA">
              <w:rPr>
                <w:rFonts w:cs="Arial"/>
              </w:rPr>
              <w:t>1.25E-01</w:t>
            </w:r>
          </w:p>
        </w:tc>
        <w:tc>
          <w:tcPr>
            <w:tcW w:w="1716" w:type="pct"/>
            <w:shd w:val="clear" w:color="auto" w:fill="auto"/>
            <w:vAlign w:val="center"/>
          </w:tcPr>
          <w:p w14:paraId="087C3AE5" w14:textId="77777777" w:rsidR="00051B00" w:rsidRPr="00A540DA" w:rsidRDefault="00051B00" w:rsidP="003C63E2">
            <w:pPr>
              <w:jc w:val="center"/>
              <w:rPr>
                <w:rFonts w:cs="Arial"/>
              </w:rPr>
            </w:pPr>
            <w:r w:rsidRPr="00A540DA">
              <w:rPr>
                <w:rFonts w:cs="Arial"/>
              </w:rPr>
              <w:t>7.32E-03</w:t>
            </w:r>
          </w:p>
        </w:tc>
      </w:tr>
      <w:tr w:rsidR="00051B00" w:rsidRPr="00A540DA" w14:paraId="60A5EE12" w14:textId="77777777" w:rsidTr="003C63E2">
        <w:trPr>
          <w:trHeight w:val="283"/>
        </w:trPr>
        <w:tc>
          <w:tcPr>
            <w:tcW w:w="1344" w:type="pct"/>
            <w:shd w:val="clear" w:color="auto" w:fill="auto"/>
            <w:vAlign w:val="center"/>
          </w:tcPr>
          <w:p w14:paraId="1ABE8059"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194EA622" w14:textId="77777777" w:rsidR="00051B00" w:rsidRPr="00A540DA" w:rsidRDefault="00051B00" w:rsidP="003C63E2">
            <w:pPr>
              <w:jc w:val="center"/>
              <w:rPr>
                <w:rFonts w:cs="Arial"/>
                <w:b/>
              </w:rPr>
            </w:pPr>
            <w:r w:rsidRPr="00A540DA">
              <w:rPr>
                <w:rFonts w:cs="Arial"/>
                <w:b/>
              </w:rPr>
              <w:t>1.36E+00</w:t>
            </w:r>
          </w:p>
        </w:tc>
        <w:tc>
          <w:tcPr>
            <w:tcW w:w="1716" w:type="pct"/>
            <w:shd w:val="clear" w:color="auto" w:fill="auto"/>
            <w:vAlign w:val="center"/>
          </w:tcPr>
          <w:p w14:paraId="79482AFC" w14:textId="77777777" w:rsidR="00051B00" w:rsidRPr="00A540DA" w:rsidRDefault="00051B00" w:rsidP="003C63E2">
            <w:pPr>
              <w:jc w:val="center"/>
              <w:rPr>
                <w:rFonts w:cs="Arial"/>
              </w:rPr>
            </w:pPr>
            <w:r w:rsidRPr="00A540DA">
              <w:rPr>
                <w:rFonts w:cs="Arial"/>
              </w:rPr>
              <w:t>9.24E-01</w:t>
            </w:r>
          </w:p>
        </w:tc>
      </w:tr>
      <w:tr w:rsidR="00051B00" w:rsidRPr="00A540DA" w14:paraId="40F1B80C" w14:textId="77777777" w:rsidTr="003C63E2">
        <w:trPr>
          <w:trHeight w:val="283"/>
        </w:trPr>
        <w:tc>
          <w:tcPr>
            <w:tcW w:w="1344" w:type="pct"/>
            <w:shd w:val="clear" w:color="auto" w:fill="auto"/>
            <w:vAlign w:val="center"/>
          </w:tcPr>
          <w:p w14:paraId="58AB115D"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35C5FB0C" w14:textId="77777777" w:rsidR="00051B00" w:rsidRPr="00A540DA" w:rsidRDefault="00051B00" w:rsidP="003C63E2">
            <w:pPr>
              <w:jc w:val="center"/>
              <w:rPr>
                <w:rFonts w:cs="Arial"/>
                <w:b/>
                <w:bCs/>
              </w:rPr>
            </w:pPr>
            <w:r w:rsidRPr="00A540DA">
              <w:rPr>
                <w:rFonts w:cs="Arial"/>
                <w:b/>
                <w:bCs/>
              </w:rPr>
              <w:t>2.12E+00</w:t>
            </w:r>
          </w:p>
        </w:tc>
        <w:tc>
          <w:tcPr>
            <w:tcW w:w="1716" w:type="pct"/>
            <w:shd w:val="clear" w:color="auto" w:fill="auto"/>
            <w:vAlign w:val="center"/>
          </w:tcPr>
          <w:p w14:paraId="073CC22C" w14:textId="77777777" w:rsidR="00051B00" w:rsidRPr="00A540DA" w:rsidRDefault="00051B00" w:rsidP="003C63E2">
            <w:pPr>
              <w:jc w:val="center"/>
              <w:rPr>
                <w:rFonts w:cs="Arial"/>
              </w:rPr>
            </w:pPr>
            <w:r w:rsidRPr="00A540DA">
              <w:rPr>
                <w:rFonts w:cs="Arial"/>
              </w:rPr>
              <w:t>8.08E-01</w:t>
            </w:r>
          </w:p>
        </w:tc>
      </w:tr>
      <w:tr w:rsidR="00051B00" w:rsidRPr="00A540DA" w14:paraId="583EAA18" w14:textId="77777777" w:rsidTr="003C63E2">
        <w:trPr>
          <w:trHeight w:val="510"/>
        </w:trPr>
        <w:tc>
          <w:tcPr>
            <w:tcW w:w="5000" w:type="pct"/>
            <w:gridSpan w:val="3"/>
            <w:shd w:val="clear" w:color="auto" w:fill="auto"/>
            <w:vAlign w:val="center"/>
          </w:tcPr>
          <w:p w14:paraId="142E88B1" w14:textId="77777777" w:rsidR="00051B00" w:rsidRPr="00A540DA" w:rsidRDefault="00051B00" w:rsidP="003C63E2">
            <w:pPr>
              <w:autoSpaceDE w:val="0"/>
              <w:autoSpaceDN w:val="0"/>
              <w:ind w:right="142"/>
              <w:jc w:val="center"/>
              <w:rPr>
                <w:rFonts w:cs="Arial"/>
                <w:b/>
                <w:bCs/>
                <w:iCs/>
              </w:rPr>
            </w:pPr>
            <w:r w:rsidRPr="00A540DA">
              <w:rPr>
                <w:rFonts w:cs="Arial"/>
                <w:b/>
                <w:bCs/>
                <w:iCs/>
              </w:rPr>
              <w:t>Wood-in service – Noise barrier – Treated wood in service only</w:t>
            </w:r>
          </w:p>
        </w:tc>
      </w:tr>
      <w:tr w:rsidR="00051B00" w:rsidRPr="00A540DA" w14:paraId="02AAD520" w14:textId="77777777" w:rsidTr="003C63E2">
        <w:trPr>
          <w:trHeight w:val="283"/>
        </w:trPr>
        <w:tc>
          <w:tcPr>
            <w:tcW w:w="1344" w:type="pct"/>
            <w:vMerge w:val="restart"/>
            <w:shd w:val="clear" w:color="auto" w:fill="auto"/>
            <w:vAlign w:val="center"/>
          </w:tcPr>
          <w:p w14:paraId="7710329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437266FC"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vAlign w:val="center"/>
          </w:tcPr>
          <w:p w14:paraId="16E5A2FF"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30DA664E" w14:textId="77777777" w:rsidTr="003C63E2">
        <w:trPr>
          <w:trHeight w:val="283"/>
        </w:trPr>
        <w:tc>
          <w:tcPr>
            <w:tcW w:w="1344" w:type="pct"/>
            <w:vMerge/>
            <w:shd w:val="clear" w:color="auto" w:fill="auto"/>
            <w:vAlign w:val="center"/>
          </w:tcPr>
          <w:p w14:paraId="6EBEE0D9"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2BC4D5D4"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vAlign w:val="center"/>
          </w:tcPr>
          <w:p w14:paraId="394BED46" w14:textId="77777777" w:rsidR="00051B00" w:rsidRPr="00A540DA" w:rsidRDefault="00051B00" w:rsidP="003C63E2">
            <w:pPr>
              <w:jc w:val="center"/>
              <w:rPr>
                <w:rFonts w:cs="Arial"/>
                <w:b/>
              </w:rPr>
            </w:pPr>
            <w:r w:rsidRPr="00A540DA">
              <w:rPr>
                <w:rFonts w:cs="Arial"/>
                <w:b/>
              </w:rPr>
              <w:t>PEC/PNEC</w:t>
            </w:r>
          </w:p>
        </w:tc>
      </w:tr>
      <w:tr w:rsidR="00051B00" w:rsidRPr="00A540DA" w14:paraId="1765D5F5" w14:textId="77777777" w:rsidTr="003C63E2">
        <w:trPr>
          <w:trHeight w:val="283"/>
        </w:trPr>
        <w:tc>
          <w:tcPr>
            <w:tcW w:w="1344" w:type="pct"/>
            <w:shd w:val="clear" w:color="auto" w:fill="auto"/>
            <w:vAlign w:val="center"/>
          </w:tcPr>
          <w:p w14:paraId="459389F0"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81FA097" w14:textId="77777777" w:rsidR="00051B00" w:rsidRPr="00A540DA" w:rsidRDefault="00051B00" w:rsidP="003C63E2">
            <w:pPr>
              <w:jc w:val="center"/>
              <w:rPr>
                <w:rFonts w:cs="Arial"/>
              </w:rPr>
            </w:pPr>
            <w:r w:rsidRPr="00A540DA">
              <w:rPr>
                <w:rFonts w:cs="Arial"/>
              </w:rPr>
              <w:t>4.31E-01</w:t>
            </w:r>
          </w:p>
        </w:tc>
        <w:tc>
          <w:tcPr>
            <w:tcW w:w="1716" w:type="pct"/>
            <w:vAlign w:val="center"/>
          </w:tcPr>
          <w:p w14:paraId="0060A9FC" w14:textId="77777777" w:rsidR="00051B00" w:rsidRPr="00A540DA" w:rsidRDefault="00051B00" w:rsidP="003C63E2">
            <w:pPr>
              <w:jc w:val="center"/>
              <w:rPr>
                <w:rFonts w:cs="Arial"/>
              </w:rPr>
            </w:pPr>
            <w:r w:rsidRPr="00A540DA">
              <w:rPr>
                <w:rFonts w:cs="Arial"/>
              </w:rPr>
              <w:t>2.18E-01</w:t>
            </w:r>
          </w:p>
        </w:tc>
      </w:tr>
      <w:tr w:rsidR="00051B00" w:rsidRPr="00A540DA" w14:paraId="4A1DBD36" w14:textId="77777777" w:rsidTr="003C63E2">
        <w:trPr>
          <w:trHeight w:val="283"/>
        </w:trPr>
        <w:tc>
          <w:tcPr>
            <w:tcW w:w="1344" w:type="pct"/>
            <w:shd w:val="clear" w:color="auto" w:fill="auto"/>
            <w:vAlign w:val="center"/>
          </w:tcPr>
          <w:p w14:paraId="38CDCE54"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4A7148CF" w14:textId="77777777" w:rsidR="00051B00" w:rsidRPr="00A540DA" w:rsidRDefault="00051B00" w:rsidP="003C63E2">
            <w:pPr>
              <w:jc w:val="center"/>
              <w:rPr>
                <w:rFonts w:cs="Arial"/>
              </w:rPr>
            </w:pPr>
            <w:r w:rsidRPr="00A540DA">
              <w:rPr>
                <w:rFonts w:cs="Arial"/>
              </w:rPr>
              <w:t>1.68E-01</w:t>
            </w:r>
          </w:p>
        </w:tc>
        <w:tc>
          <w:tcPr>
            <w:tcW w:w="1716" w:type="pct"/>
            <w:vAlign w:val="center"/>
          </w:tcPr>
          <w:p w14:paraId="77030683" w14:textId="77777777" w:rsidR="00051B00" w:rsidRPr="00A540DA" w:rsidRDefault="00051B00" w:rsidP="003C63E2">
            <w:pPr>
              <w:jc w:val="center"/>
              <w:rPr>
                <w:rFonts w:cs="Arial"/>
              </w:rPr>
            </w:pPr>
            <w:r w:rsidRPr="00A540DA">
              <w:rPr>
                <w:rFonts w:cs="Arial"/>
              </w:rPr>
              <w:t>7.49E-02</w:t>
            </w:r>
          </w:p>
        </w:tc>
      </w:tr>
      <w:tr w:rsidR="00051B00" w:rsidRPr="00A540DA" w14:paraId="1FA70CDD" w14:textId="77777777" w:rsidTr="003C63E2">
        <w:trPr>
          <w:trHeight w:val="283"/>
        </w:trPr>
        <w:tc>
          <w:tcPr>
            <w:tcW w:w="1344" w:type="pct"/>
            <w:shd w:val="clear" w:color="auto" w:fill="auto"/>
            <w:vAlign w:val="center"/>
          </w:tcPr>
          <w:p w14:paraId="71F09090"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34E6DD3F" w14:textId="77777777" w:rsidR="00051B00" w:rsidRPr="00A540DA" w:rsidRDefault="00051B00" w:rsidP="003C63E2">
            <w:pPr>
              <w:jc w:val="center"/>
              <w:rPr>
                <w:rFonts w:cs="Arial"/>
              </w:rPr>
            </w:pPr>
            <w:r w:rsidRPr="00A540DA">
              <w:rPr>
                <w:rFonts w:cs="Arial"/>
              </w:rPr>
              <w:t>9.54E-02</w:t>
            </w:r>
          </w:p>
        </w:tc>
        <w:tc>
          <w:tcPr>
            <w:tcW w:w="1716" w:type="pct"/>
            <w:vAlign w:val="center"/>
          </w:tcPr>
          <w:p w14:paraId="17C29A52" w14:textId="77777777" w:rsidR="00051B00" w:rsidRPr="00A540DA" w:rsidRDefault="00051B00" w:rsidP="003C63E2">
            <w:pPr>
              <w:jc w:val="center"/>
              <w:rPr>
                <w:rFonts w:cs="Arial"/>
              </w:rPr>
            </w:pPr>
            <w:r w:rsidRPr="00A540DA">
              <w:rPr>
                <w:rFonts w:cs="Arial"/>
              </w:rPr>
              <w:t>6.96E-03</w:t>
            </w:r>
          </w:p>
        </w:tc>
      </w:tr>
      <w:tr w:rsidR="00051B00" w:rsidRPr="00A540DA" w14:paraId="468E500B" w14:textId="77777777" w:rsidTr="003C63E2">
        <w:trPr>
          <w:trHeight w:val="283"/>
        </w:trPr>
        <w:tc>
          <w:tcPr>
            <w:tcW w:w="1344" w:type="pct"/>
            <w:shd w:val="clear" w:color="auto" w:fill="auto"/>
            <w:vAlign w:val="center"/>
          </w:tcPr>
          <w:p w14:paraId="66A5424A"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6CED0013" w14:textId="77777777" w:rsidR="00051B00" w:rsidRPr="00A540DA" w:rsidRDefault="00051B00" w:rsidP="003C63E2">
            <w:pPr>
              <w:jc w:val="center"/>
              <w:rPr>
                <w:rFonts w:cs="Arial"/>
              </w:rPr>
            </w:pPr>
            <w:r w:rsidRPr="00A540DA">
              <w:rPr>
                <w:rFonts w:cs="Arial"/>
              </w:rPr>
              <w:t>9.84E-02</w:t>
            </w:r>
          </w:p>
        </w:tc>
        <w:tc>
          <w:tcPr>
            <w:tcW w:w="1716" w:type="pct"/>
            <w:vAlign w:val="center"/>
          </w:tcPr>
          <w:p w14:paraId="5B28C805" w14:textId="77777777" w:rsidR="00051B00" w:rsidRPr="00A540DA" w:rsidRDefault="00051B00" w:rsidP="003C63E2">
            <w:pPr>
              <w:jc w:val="center"/>
              <w:rPr>
                <w:rFonts w:cs="Arial"/>
              </w:rPr>
            </w:pPr>
            <w:r w:rsidRPr="00A540DA">
              <w:rPr>
                <w:rFonts w:cs="Arial"/>
              </w:rPr>
              <w:t>2.84E-03</w:t>
            </w:r>
          </w:p>
        </w:tc>
      </w:tr>
      <w:tr w:rsidR="00051B00" w:rsidRPr="00A540DA" w14:paraId="388407B4" w14:textId="77777777" w:rsidTr="003C63E2">
        <w:trPr>
          <w:trHeight w:val="283"/>
        </w:trPr>
        <w:tc>
          <w:tcPr>
            <w:tcW w:w="1344" w:type="pct"/>
            <w:shd w:val="clear" w:color="auto" w:fill="auto"/>
            <w:vAlign w:val="center"/>
          </w:tcPr>
          <w:p w14:paraId="5CA182DF"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3B268CCA" w14:textId="77777777" w:rsidR="00051B00" w:rsidRPr="00A540DA" w:rsidRDefault="00051B00" w:rsidP="003C63E2">
            <w:pPr>
              <w:jc w:val="center"/>
              <w:rPr>
                <w:rFonts w:cs="Arial"/>
              </w:rPr>
            </w:pPr>
            <w:r w:rsidRPr="00A540DA">
              <w:rPr>
                <w:rFonts w:cs="Arial"/>
              </w:rPr>
              <w:t>4.67E-02</w:t>
            </w:r>
          </w:p>
        </w:tc>
        <w:tc>
          <w:tcPr>
            <w:tcW w:w="1716" w:type="pct"/>
            <w:vAlign w:val="center"/>
          </w:tcPr>
          <w:p w14:paraId="50F3EAD0" w14:textId="77777777" w:rsidR="00051B00" w:rsidRPr="00A540DA" w:rsidRDefault="00051B00" w:rsidP="003C63E2">
            <w:pPr>
              <w:jc w:val="center"/>
              <w:rPr>
                <w:rFonts w:cs="Arial"/>
              </w:rPr>
            </w:pPr>
            <w:r w:rsidRPr="00A540DA">
              <w:rPr>
                <w:rFonts w:cs="Arial"/>
              </w:rPr>
              <w:t>2.74E-03</w:t>
            </w:r>
          </w:p>
        </w:tc>
      </w:tr>
      <w:tr w:rsidR="00051B00" w:rsidRPr="00A540DA" w14:paraId="45FC2843" w14:textId="77777777" w:rsidTr="003C63E2">
        <w:trPr>
          <w:trHeight w:val="283"/>
        </w:trPr>
        <w:tc>
          <w:tcPr>
            <w:tcW w:w="1344" w:type="pct"/>
            <w:shd w:val="clear" w:color="auto" w:fill="auto"/>
            <w:vAlign w:val="center"/>
          </w:tcPr>
          <w:p w14:paraId="3C284B93"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70E80F4E" w14:textId="77777777" w:rsidR="00051B00" w:rsidRPr="00A540DA" w:rsidRDefault="00051B00" w:rsidP="003C63E2">
            <w:pPr>
              <w:jc w:val="center"/>
              <w:rPr>
                <w:rFonts w:cs="Arial"/>
                <w:b/>
              </w:rPr>
            </w:pPr>
            <w:r w:rsidRPr="00A540DA">
              <w:rPr>
                <w:rFonts w:cs="Arial"/>
              </w:rPr>
              <w:t>5.09E-01</w:t>
            </w:r>
          </w:p>
        </w:tc>
        <w:tc>
          <w:tcPr>
            <w:tcW w:w="1716" w:type="pct"/>
            <w:vAlign w:val="center"/>
          </w:tcPr>
          <w:p w14:paraId="11A0196D" w14:textId="77777777" w:rsidR="00051B00" w:rsidRPr="00A540DA" w:rsidRDefault="00051B00" w:rsidP="003C63E2">
            <w:pPr>
              <w:jc w:val="center"/>
              <w:rPr>
                <w:rFonts w:cs="Arial"/>
              </w:rPr>
            </w:pPr>
            <w:r w:rsidRPr="00A540DA">
              <w:rPr>
                <w:rFonts w:cs="Arial"/>
              </w:rPr>
              <w:t>3.46E-01</w:t>
            </w:r>
          </w:p>
        </w:tc>
      </w:tr>
      <w:tr w:rsidR="00051B00" w:rsidRPr="00A540DA" w14:paraId="4C97CB43" w14:textId="77777777" w:rsidTr="003C63E2">
        <w:trPr>
          <w:trHeight w:val="283"/>
        </w:trPr>
        <w:tc>
          <w:tcPr>
            <w:tcW w:w="1344" w:type="pct"/>
            <w:shd w:val="clear" w:color="auto" w:fill="auto"/>
            <w:vAlign w:val="center"/>
          </w:tcPr>
          <w:p w14:paraId="75A17EFC"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4F9171EC" w14:textId="77777777" w:rsidR="00051B00" w:rsidRPr="00A540DA" w:rsidRDefault="00051B00" w:rsidP="003C63E2">
            <w:pPr>
              <w:jc w:val="center"/>
              <w:rPr>
                <w:rFonts w:cs="Arial"/>
              </w:rPr>
            </w:pPr>
            <w:r w:rsidRPr="00A540DA">
              <w:rPr>
                <w:rFonts w:cs="Arial"/>
              </w:rPr>
              <w:t>7.92E-01</w:t>
            </w:r>
          </w:p>
        </w:tc>
        <w:tc>
          <w:tcPr>
            <w:tcW w:w="1716" w:type="pct"/>
            <w:vAlign w:val="center"/>
          </w:tcPr>
          <w:p w14:paraId="19CC45A0" w14:textId="77777777" w:rsidR="00051B00" w:rsidRPr="00A540DA" w:rsidRDefault="00051B00" w:rsidP="003C63E2">
            <w:pPr>
              <w:jc w:val="center"/>
              <w:rPr>
                <w:rFonts w:cs="Arial"/>
              </w:rPr>
            </w:pPr>
            <w:r w:rsidRPr="00A540DA">
              <w:rPr>
                <w:rFonts w:cs="Arial"/>
              </w:rPr>
              <w:t>3.03E-01</w:t>
            </w:r>
          </w:p>
        </w:tc>
      </w:tr>
    </w:tbl>
    <w:p w14:paraId="765DB5C2"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0412CD5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b/>
          <w:lang w:eastAsia="en-GB"/>
        </w:rPr>
        <w:t>∑</w:t>
      </w:r>
      <w:r w:rsidRPr="00A540DA">
        <w:rPr>
          <w:rFonts w:cs="Arial"/>
          <w:lang w:eastAsia="en-GB"/>
        </w:rPr>
        <w:t>PEC/PNEC ratio for terrestrial compartment is above 1 only in TIME 1 for the house scenario, the risks are considered acceptable during the service life of treated wood (also considering that application phases lead to no release to the terrestrial compartment with the application of appropriate risk mitigation measure).</w:t>
      </w:r>
    </w:p>
    <w:p w14:paraId="605B3706"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265ACD87" w14:textId="77777777" w:rsidR="00051B00" w:rsidRPr="00A540DA" w:rsidRDefault="00051B00" w:rsidP="00051B00">
      <w:pPr>
        <w:keepNext/>
        <w:autoSpaceDE w:val="0"/>
        <w:autoSpaceDN w:val="0"/>
        <w:spacing w:before="120" w:after="240" w:line="276" w:lineRule="auto"/>
        <w:jc w:val="both"/>
        <w:rPr>
          <w:rFonts w:cs="Arial"/>
          <w:lang w:eastAsia="en-GB"/>
        </w:rPr>
      </w:pPr>
      <w:r w:rsidRPr="00A540DA">
        <w:rPr>
          <w:rFonts w:cs="Arial"/>
          <w:lang w:eastAsia="en-GB"/>
        </w:rPr>
        <w:t>Concerning the service-life of treated wood, the risk characterisation for indirect releases via STP (</w:t>
      </w:r>
      <w:r w:rsidRPr="00A540DA">
        <w:rPr>
          <w:rFonts w:cs="Arial"/>
          <w:i/>
          <w:lang w:eastAsia="en-GB"/>
        </w:rPr>
        <w:t>i.e.</w:t>
      </w:r>
      <w:r w:rsidRPr="00A540DA">
        <w:rPr>
          <w:rFonts w:cs="Arial"/>
          <w:lang w:eastAsia="en-GB"/>
        </w:rPr>
        <w:t xml:space="preserve"> spreading of STP sludge on soil) to the terrestrial compartment has been performed considering PEC calculated for the noise barrier scenario of the PT08-ESD, and compared to PNEC</w:t>
      </w:r>
      <w:r w:rsidRPr="00A540DA">
        <w:rPr>
          <w:rFonts w:cs="Arial"/>
          <w:vertAlign w:val="subscript"/>
          <w:lang w:eastAsia="en-GB"/>
        </w:rPr>
        <w:t>soil</w:t>
      </w:r>
      <w:r w:rsidRPr="00A540DA">
        <w:rPr>
          <w:rFonts w:cs="Arial"/>
          <w:lang w:eastAsia="en-GB"/>
        </w:rPr>
        <w:t xml:space="preserve"> of each active substance for the service life of the treated wood.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3656"/>
        <w:gridCol w:w="3295"/>
      </w:tblGrid>
      <w:tr w:rsidR="00051B00" w:rsidRPr="00A540DA" w14:paraId="76CF3FCA" w14:textId="77777777" w:rsidTr="003C63E2">
        <w:trPr>
          <w:trHeight w:val="340"/>
        </w:trPr>
        <w:tc>
          <w:tcPr>
            <w:tcW w:w="5000" w:type="pct"/>
            <w:gridSpan w:val="3"/>
            <w:shd w:val="clear" w:color="auto" w:fill="auto"/>
            <w:vAlign w:val="center"/>
          </w:tcPr>
          <w:p w14:paraId="048B808C" w14:textId="77777777" w:rsidR="00051B00" w:rsidRPr="00A540DA" w:rsidRDefault="00051B00" w:rsidP="003C63E2">
            <w:pPr>
              <w:autoSpaceDE w:val="0"/>
              <w:autoSpaceDN w:val="0"/>
              <w:ind w:right="142"/>
              <w:jc w:val="center"/>
              <w:rPr>
                <w:rFonts w:cs="Arial"/>
                <w:b/>
              </w:rPr>
            </w:pPr>
            <w:r w:rsidRPr="00A540DA">
              <w:rPr>
                <w:rFonts w:cs="Arial"/>
                <w:b/>
                <w:bCs/>
                <w:iCs/>
              </w:rPr>
              <w:t>Wood-in-service – Noise barrier- Treated wood in service only</w:t>
            </w:r>
          </w:p>
        </w:tc>
      </w:tr>
      <w:tr w:rsidR="00051B00" w:rsidRPr="00A540DA" w14:paraId="77882BC6" w14:textId="77777777" w:rsidTr="003C63E2">
        <w:trPr>
          <w:trHeight w:val="283"/>
        </w:trPr>
        <w:tc>
          <w:tcPr>
            <w:tcW w:w="1340" w:type="pct"/>
            <w:vMerge w:val="restart"/>
            <w:shd w:val="clear" w:color="auto" w:fill="auto"/>
            <w:vAlign w:val="center"/>
          </w:tcPr>
          <w:p w14:paraId="07CF2CC9" w14:textId="77777777" w:rsidR="00051B00" w:rsidRPr="00A540DA" w:rsidRDefault="00051B00" w:rsidP="003C63E2">
            <w:pPr>
              <w:autoSpaceDE w:val="0"/>
              <w:autoSpaceDN w:val="0"/>
              <w:ind w:right="142"/>
              <w:jc w:val="center"/>
              <w:rPr>
                <w:rFonts w:cs="Arial"/>
                <w:b/>
              </w:rPr>
            </w:pPr>
            <w:r w:rsidRPr="00A540DA">
              <w:rPr>
                <w:rFonts w:cs="Arial"/>
                <w:b/>
              </w:rPr>
              <w:t>SOIL (via STP</w:t>
            </w:r>
          </w:p>
        </w:tc>
        <w:tc>
          <w:tcPr>
            <w:tcW w:w="1925" w:type="pct"/>
            <w:shd w:val="clear" w:color="auto" w:fill="auto"/>
            <w:vAlign w:val="center"/>
          </w:tcPr>
          <w:p w14:paraId="31F5CCFF"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35" w:type="pct"/>
            <w:shd w:val="clear" w:color="auto" w:fill="auto"/>
            <w:vAlign w:val="center"/>
          </w:tcPr>
          <w:p w14:paraId="3DC6326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22F75F90" w14:textId="77777777" w:rsidTr="003C63E2">
        <w:trPr>
          <w:trHeight w:val="283"/>
        </w:trPr>
        <w:tc>
          <w:tcPr>
            <w:tcW w:w="1340" w:type="pct"/>
            <w:vMerge/>
            <w:shd w:val="clear" w:color="auto" w:fill="auto"/>
            <w:vAlign w:val="center"/>
          </w:tcPr>
          <w:p w14:paraId="3E043807" w14:textId="77777777" w:rsidR="00051B00" w:rsidRPr="00A540DA" w:rsidRDefault="00051B00" w:rsidP="003C63E2">
            <w:pPr>
              <w:autoSpaceDE w:val="0"/>
              <w:autoSpaceDN w:val="0"/>
              <w:ind w:right="142"/>
              <w:rPr>
                <w:rFonts w:cs="Arial"/>
              </w:rPr>
            </w:pPr>
          </w:p>
        </w:tc>
        <w:tc>
          <w:tcPr>
            <w:tcW w:w="1925" w:type="pct"/>
            <w:shd w:val="clear" w:color="auto" w:fill="auto"/>
            <w:vAlign w:val="center"/>
          </w:tcPr>
          <w:p w14:paraId="42E62A00"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35" w:type="pct"/>
            <w:shd w:val="clear" w:color="auto" w:fill="auto"/>
            <w:vAlign w:val="center"/>
          </w:tcPr>
          <w:p w14:paraId="12E62A74"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01DC95CF" w14:textId="77777777" w:rsidTr="003C63E2">
        <w:trPr>
          <w:trHeight w:val="283"/>
        </w:trPr>
        <w:tc>
          <w:tcPr>
            <w:tcW w:w="1340" w:type="pct"/>
            <w:shd w:val="clear" w:color="auto" w:fill="auto"/>
            <w:vAlign w:val="center"/>
          </w:tcPr>
          <w:p w14:paraId="0719CC5E" w14:textId="77777777" w:rsidR="00051B00" w:rsidRPr="00A540DA" w:rsidRDefault="00051B00" w:rsidP="003C63E2">
            <w:pPr>
              <w:jc w:val="center"/>
              <w:rPr>
                <w:rFonts w:cs="Arial"/>
              </w:rPr>
            </w:pPr>
            <w:r w:rsidRPr="00A540DA">
              <w:rPr>
                <w:rFonts w:cs="Arial"/>
              </w:rPr>
              <w:t>Propiconazole</w:t>
            </w:r>
          </w:p>
        </w:tc>
        <w:tc>
          <w:tcPr>
            <w:tcW w:w="1925" w:type="pct"/>
            <w:shd w:val="clear" w:color="auto" w:fill="auto"/>
            <w:vAlign w:val="center"/>
          </w:tcPr>
          <w:p w14:paraId="03C1D658" w14:textId="77777777" w:rsidR="00051B00" w:rsidRPr="00A540DA" w:rsidRDefault="00051B00" w:rsidP="003C63E2">
            <w:pPr>
              <w:jc w:val="center"/>
              <w:rPr>
                <w:rFonts w:cs="Arial"/>
              </w:rPr>
            </w:pPr>
            <w:r w:rsidRPr="00A540DA">
              <w:rPr>
                <w:rFonts w:cs="Arial"/>
              </w:rPr>
              <w:t>5.32E-03</w:t>
            </w:r>
          </w:p>
        </w:tc>
        <w:tc>
          <w:tcPr>
            <w:tcW w:w="1735" w:type="pct"/>
            <w:shd w:val="clear" w:color="auto" w:fill="auto"/>
            <w:vAlign w:val="center"/>
          </w:tcPr>
          <w:p w14:paraId="3E48972E" w14:textId="77777777" w:rsidR="00051B00" w:rsidRPr="00A540DA" w:rsidRDefault="00051B00" w:rsidP="003C63E2">
            <w:pPr>
              <w:jc w:val="center"/>
              <w:rPr>
                <w:rFonts w:cs="Arial"/>
              </w:rPr>
            </w:pPr>
            <w:r w:rsidRPr="00A540DA">
              <w:rPr>
                <w:rFonts w:cs="Arial"/>
              </w:rPr>
              <w:t>2.53E-04</w:t>
            </w:r>
          </w:p>
        </w:tc>
      </w:tr>
      <w:tr w:rsidR="00051B00" w:rsidRPr="00A540DA" w14:paraId="4F5D71B8" w14:textId="77777777" w:rsidTr="003C63E2">
        <w:trPr>
          <w:trHeight w:val="283"/>
        </w:trPr>
        <w:tc>
          <w:tcPr>
            <w:tcW w:w="1340" w:type="pct"/>
            <w:shd w:val="clear" w:color="auto" w:fill="auto"/>
            <w:vAlign w:val="center"/>
          </w:tcPr>
          <w:p w14:paraId="066BCE5D" w14:textId="77777777" w:rsidR="00051B00" w:rsidRPr="00A540DA" w:rsidRDefault="00051B00" w:rsidP="003C63E2">
            <w:pPr>
              <w:jc w:val="center"/>
              <w:rPr>
                <w:rFonts w:cs="Arial"/>
              </w:rPr>
            </w:pPr>
            <w:r w:rsidRPr="00A540DA">
              <w:rPr>
                <w:rFonts w:cs="Arial"/>
              </w:rPr>
              <w:t>Tebuconazole</w:t>
            </w:r>
          </w:p>
        </w:tc>
        <w:tc>
          <w:tcPr>
            <w:tcW w:w="1925" w:type="pct"/>
            <w:shd w:val="clear" w:color="auto" w:fill="auto"/>
            <w:vAlign w:val="center"/>
          </w:tcPr>
          <w:p w14:paraId="70D8870C" w14:textId="77777777" w:rsidR="00051B00" w:rsidRPr="00A540DA" w:rsidRDefault="00051B00" w:rsidP="003C63E2">
            <w:pPr>
              <w:jc w:val="center"/>
              <w:rPr>
                <w:rFonts w:cs="Arial"/>
              </w:rPr>
            </w:pPr>
            <w:r w:rsidRPr="00A540DA">
              <w:rPr>
                <w:rFonts w:cs="Arial"/>
              </w:rPr>
              <w:t>2.23E-03</w:t>
            </w:r>
          </w:p>
        </w:tc>
        <w:tc>
          <w:tcPr>
            <w:tcW w:w="1735" w:type="pct"/>
            <w:shd w:val="clear" w:color="auto" w:fill="auto"/>
            <w:vAlign w:val="center"/>
          </w:tcPr>
          <w:p w14:paraId="3DC1D036" w14:textId="77777777" w:rsidR="00051B00" w:rsidRPr="00A540DA" w:rsidRDefault="00051B00" w:rsidP="003C63E2">
            <w:pPr>
              <w:jc w:val="center"/>
              <w:rPr>
                <w:rFonts w:cs="Arial"/>
              </w:rPr>
            </w:pPr>
            <w:r w:rsidRPr="00A540DA">
              <w:rPr>
                <w:rFonts w:cs="Arial"/>
              </w:rPr>
              <w:t>9.70E-05</w:t>
            </w:r>
          </w:p>
        </w:tc>
      </w:tr>
      <w:tr w:rsidR="00051B00" w:rsidRPr="00A540DA" w14:paraId="7BF066BA" w14:textId="77777777" w:rsidTr="003C63E2">
        <w:trPr>
          <w:trHeight w:val="283"/>
        </w:trPr>
        <w:tc>
          <w:tcPr>
            <w:tcW w:w="1340" w:type="pct"/>
            <w:shd w:val="clear" w:color="auto" w:fill="auto"/>
            <w:vAlign w:val="center"/>
          </w:tcPr>
          <w:p w14:paraId="4EE09255" w14:textId="77777777" w:rsidR="00051B00" w:rsidRPr="00A540DA" w:rsidRDefault="00051B00" w:rsidP="003C63E2">
            <w:pPr>
              <w:jc w:val="center"/>
              <w:rPr>
                <w:rFonts w:cs="Arial"/>
              </w:rPr>
            </w:pPr>
            <w:r w:rsidRPr="00A540DA">
              <w:rPr>
                <w:rFonts w:cs="Arial"/>
              </w:rPr>
              <w:t>Cypermethrin</w:t>
            </w:r>
          </w:p>
        </w:tc>
        <w:tc>
          <w:tcPr>
            <w:tcW w:w="1925" w:type="pct"/>
            <w:shd w:val="clear" w:color="auto" w:fill="auto"/>
            <w:vAlign w:val="center"/>
          </w:tcPr>
          <w:p w14:paraId="185AB5B3" w14:textId="77777777" w:rsidR="00051B00" w:rsidRPr="00A540DA" w:rsidRDefault="00051B00" w:rsidP="003C63E2">
            <w:pPr>
              <w:jc w:val="center"/>
              <w:rPr>
                <w:rFonts w:cs="Arial"/>
              </w:rPr>
            </w:pPr>
            <w:r w:rsidRPr="00A540DA">
              <w:rPr>
                <w:rFonts w:cs="Arial"/>
              </w:rPr>
              <w:t>8.92E-03</w:t>
            </w:r>
          </w:p>
        </w:tc>
        <w:tc>
          <w:tcPr>
            <w:tcW w:w="1735" w:type="pct"/>
            <w:shd w:val="clear" w:color="auto" w:fill="auto"/>
            <w:vAlign w:val="center"/>
          </w:tcPr>
          <w:p w14:paraId="6AF9604D" w14:textId="77777777" w:rsidR="00051B00" w:rsidRPr="00A540DA" w:rsidRDefault="00051B00" w:rsidP="003C63E2">
            <w:pPr>
              <w:jc w:val="center"/>
              <w:rPr>
                <w:rFonts w:cs="Arial"/>
              </w:rPr>
            </w:pPr>
            <w:r w:rsidRPr="00A540DA">
              <w:rPr>
                <w:rFonts w:cs="Arial"/>
              </w:rPr>
              <w:t>1.91E-04</w:t>
            </w:r>
          </w:p>
        </w:tc>
      </w:tr>
      <w:tr w:rsidR="00051B00" w:rsidRPr="00A540DA" w14:paraId="5F1F1F8E" w14:textId="77777777" w:rsidTr="003C63E2">
        <w:trPr>
          <w:trHeight w:val="283"/>
        </w:trPr>
        <w:tc>
          <w:tcPr>
            <w:tcW w:w="1340" w:type="pct"/>
            <w:shd w:val="clear" w:color="auto" w:fill="auto"/>
            <w:vAlign w:val="center"/>
          </w:tcPr>
          <w:p w14:paraId="50A1D80B" w14:textId="77777777" w:rsidR="00051B00" w:rsidRPr="00A540DA" w:rsidRDefault="00051B00" w:rsidP="003C63E2">
            <w:pPr>
              <w:jc w:val="center"/>
              <w:rPr>
                <w:rFonts w:cs="Arial"/>
              </w:rPr>
            </w:pPr>
            <w:r w:rsidRPr="00A540DA">
              <w:rPr>
                <w:rFonts w:cs="Arial"/>
              </w:rPr>
              <w:t>PBC</w:t>
            </w:r>
          </w:p>
        </w:tc>
        <w:tc>
          <w:tcPr>
            <w:tcW w:w="1925" w:type="pct"/>
            <w:shd w:val="clear" w:color="auto" w:fill="auto"/>
            <w:vAlign w:val="center"/>
          </w:tcPr>
          <w:p w14:paraId="6BE9FC2E" w14:textId="77777777" w:rsidR="00051B00" w:rsidRPr="00A540DA" w:rsidRDefault="00051B00" w:rsidP="003C63E2">
            <w:pPr>
              <w:jc w:val="center"/>
              <w:rPr>
                <w:rFonts w:cs="Arial"/>
              </w:rPr>
            </w:pPr>
            <w:r w:rsidRPr="00A540DA">
              <w:rPr>
                <w:rFonts w:cs="Arial"/>
              </w:rPr>
              <w:t>1.03E-04</w:t>
            </w:r>
          </w:p>
        </w:tc>
        <w:tc>
          <w:tcPr>
            <w:tcW w:w="1735" w:type="pct"/>
            <w:shd w:val="clear" w:color="auto" w:fill="auto"/>
            <w:vAlign w:val="center"/>
          </w:tcPr>
          <w:p w14:paraId="0A7C56EB" w14:textId="77777777" w:rsidR="00051B00" w:rsidRPr="00A540DA" w:rsidRDefault="00051B00" w:rsidP="003C63E2">
            <w:pPr>
              <w:jc w:val="center"/>
              <w:rPr>
                <w:rFonts w:cs="Arial"/>
              </w:rPr>
            </w:pPr>
            <w:r w:rsidRPr="00A540DA">
              <w:rPr>
                <w:rFonts w:cs="Arial"/>
              </w:rPr>
              <w:t>2.93E-06</w:t>
            </w:r>
          </w:p>
        </w:tc>
      </w:tr>
      <w:tr w:rsidR="00051B00" w:rsidRPr="00A540DA" w14:paraId="7BEBA519" w14:textId="77777777" w:rsidTr="003C63E2">
        <w:trPr>
          <w:trHeight w:val="283"/>
        </w:trPr>
        <w:tc>
          <w:tcPr>
            <w:tcW w:w="1340" w:type="pct"/>
            <w:shd w:val="clear" w:color="auto" w:fill="auto"/>
            <w:vAlign w:val="center"/>
          </w:tcPr>
          <w:p w14:paraId="480A6E8A" w14:textId="77777777" w:rsidR="00051B00" w:rsidRPr="00A540DA" w:rsidRDefault="00051B00" w:rsidP="003C63E2">
            <w:pPr>
              <w:jc w:val="center"/>
              <w:rPr>
                <w:rFonts w:cs="Arial"/>
              </w:rPr>
            </w:pPr>
            <w:r w:rsidRPr="00A540DA">
              <w:rPr>
                <w:rFonts w:cs="Arial"/>
              </w:rPr>
              <w:t>1,2,4-triazole</w:t>
            </w:r>
          </w:p>
        </w:tc>
        <w:tc>
          <w:tcPr>
            <w:tcW w:w="1925" w:type="pct"/>
            <w:shd w:val="clear" w:color="auto" w:fill="auto"/>
            <w:vAlign w:val="center"/>
          </w:tcPr>
          <w:p w14:paraId="533F89CF" w14:textId="77777777" w:rsidR="00051B00" w:rsidRPr="00A540DA" w:rsidRDefault="00051B00" w:rsidP="003C63E2">
            <w:pPr>
              <w:jc w:val="center"/>
              <w:rPr>
                <w:rFonts w:cs="Arial"/>
              </w:rPr>
            </w:pPr>
            <w:r w:rsidRPr="00A540DA">
              <w:rPr>
                <w:rFonts w:cs="Arial"/>
              </w:rPr>
              <w:t>6.54E-02</w:t>
            </w:r>
          </w:p>
        </w:tc>
        <w:tc>
          <w:tcPr>
            <w:tcW w:w="1735" w:type="pct"/>
            <w:shd w:val="clear" w:color="auto" w:fill="auto"/>
            <w:vAlign w:val="center"/>
          </w:tcPr>
          <w:p w14:paraId="4796B6B2" w14:textId="77777777" w:rsidR="00051B00" w:rsidRPr="00A540DA" w:rsidRDefault="00051B00" w:rsidP="003C63E2">
            <w:pPr>
              <w:jc w:val="center"/>
              <w:rPr>
                <w:rFonts w:cs="Arial"/>
              </w:rPr>
            </w:pPr>
            <w:r w:rsidRPr="00A540DA">
              <w:rPr>
                <w:rFonts w:cs="Arial"/>
              </w:rPr>
              <w:t>3.09E-03</w:t>
            </w:r>
          </w:p>
        </w:tc>
      </w:tr>
      <w:tr w:rsidR="00051B00" w:rsidRPr="00A540DA" w14:paraId="151911C0" w14:textId="77777777" w:rsidTr="003C63E2">
        <w:trPr>
          <w:trHeight w:val="283"/>
        </w:trPr>
        <w:tc>
          <w:tcPr>
            <w:tcW w:w="1340" w:type="pct"/>
            <w:shd w:val="clear" w:color="auto" w:fill="auto"/>
            <w:vAlign w:val="center"/>
          </w:tcPr>
          <w:p w14:paraId="1A29B981" w14:textId="77777777" w:rsidR="00051B00" w:rsidRPr="00A540DA" w:rsidRDefault="00051B00" w:rsidP="003C63E2">
            <w:pPr>
              <w:jc w:val="center"/>
              <w:rPr>
                <w:rFonts w:cs="Arial"/>
              </w:rPr>
            </w:pPr>
            <w:r w:rsidRPr="00A540DA">
              <w:rPr>
                <w:rFonts w:cs="Arial"/>
                <w:b/>
                <w:lang w:eastAsia="en-GB"/>
              </w:rPr>
              <w:t>∑</w:t>
            </w:r>
            <w:r w:rsidRPr="00A540DA">
              <w:rPr>
                <w:rFonts w:cs="Arial"/>
              </w:rPr>
              <w:t>PEC/ PNEC</w:t>
            </w:r>
          </w:p>
        </w:tc>
        <w:tc>
          <w:tcPr>
            <w:tcW w:w="1925" w:type="pct"/>
            <w:shd w:val="clear" w:color="auto" w:fill="auto"/>
            <w:vAlign w:val="center"/>
          </w:tcPr>
          <w:p w14:paraId="4DBE426F" w14:textId="77777777" w:rsidR="00051B00" w:rsidRPr="00A540DA" w:rsidRDefault="00051B00" w:rsidP="003C63E2">
            <w:pPr>
              <w:jc w:val="center"/>
              <w:rPr>
                <w:rFonts w:cs="Arial"/>
              </w:rPr>
            </w:pPr>
            <w:r w:rsidRPr="00A540DA">
              <w:rPr>
                <w:rFonts w:cs="Arial"/>
              </w:rPr>
              <w:t>1.66E-02</w:t>
            </w:r>
          </w:p>
        </w:tc>
        <w:tc>
          <w:tcPr>
            <w:tcW w:w="1735" w:type="pct"/>
            <w:shd w:val="clear" w:color="auto" w:fill="auto"/>
            <w:vAlign w:val="center"/>
          </w:tcPr>
          <w:p w14:paraId="17077B7C" w14:textId="77777777" w:rsidR="00051B00" w:rsidRPr="00A540DA" w:rsidRDefault="00051B00" w:rsidP="003C63E2">
            <w:pPr>
              <w:jc w:val="center"/>
              <w:rPr>
                <w:rFonts w:cs="Arial"/>
              </w:rPr>
            </w:pPr>
            <w:r w:rsidRPr="00A540DA">
              <w:rPr>
                <w:rFonts w:cs="Arial"/>
              </w:rPr>
              <w:t>5.44E-04</w:t>
            </w:r>
          </w:p>
        </w:tc>
      </w:tr>
    </w:tbl>
    <w:p w14:paraId="7DCAB416"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46B98D1"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A540DA">
        <w:rPr>
          <w:rFonts w:cs="Arial"/>
          <w:i/>
          <w:lang w:eastAsia="en-GB"/>
        </w:rPr>
        <w:t>via</w:t>
      </w:r>
      <w:r w:rsidRPr="00A540DA">
        <w:rPr>
          <w:rFonts w:cs="Arial"/>
          <w:lang w:eastAsia="en-GB"/>
        </w:rPr>
        <w:t xml:space="preserve"> the STP.</w:t>
      </w:r>
    </w:p>
    <w:p w14:paraId="0ED26844"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lastRenderedPageBreak/>
        <w:t>Terrestrial risk characterisation for Iodine</w:t>
      </w:r>
    </w:p>
    <w:p w14:paraId="38F6A01E" w14:textId="77777777" w:rsidR="00051B00" w:rsidRPr="00A540DA" w:rsidRDefault="00051B00" w:rsidP="00051B00">
      <w:pPr>
        <w:spacing w:before="360" w:after="120"/>
        <w:ind w:left="709"/>
        <w:jc w:val="both"/>
        <w:rPr>
          <w:rFonts w:cs="Arial"/>
        </w:rPr>
      </w:pPr>
      <w:r w:rsidRPr="00A540DA">
        <w:rPr>
          <w:rFonts w:cs="Arial"/>
        </w:rPr>
        <w:t>Background level in soil = 0.565-22.6 mg.kg</w:t>
      </w:r>
      <w:r w:rsidRPr="00A540DA">
        <w:rPr>
          <w:rFonts w:cs="Arial"/>
          <w:vertAlign w:val="subscript"/>
        </w:rPr>
        <w:t>wwt</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BA85FDE" w14:textId="77777777" w:rsidTr="003C63E2">
        <w:tc>
          <w:tcPr>
            <w:tcW w:w="1526" w:type="dxa"/>
            <w:vAlign w:val="center"/>
          </w:tcPr>
          <w:p w14:paraId="68696734"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2EA91A9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86E17D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2295EFD9"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6D1F0FA7"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204D1352" w14:textId="77777777" w:rsidTr="003C63E2">
        <w:tc>
          <w:tcPr>
            <w:tcW w:w="1526" w:type="dxa"/>
          </w:tcPr>
          <w:p w14:paraId="6572BE8F" w14:textId="77777777" w:rsidR="00051B00" w:rsidRPr="00A540DA" w:rsidRDefault="00051B00" w:rsidP="003C63E2">
            <w:pPr>
              <w:autoSpaceDE w:val="0"/>
              <w:autoSpaceDN w:val="0"/>
              <w:spacing w:before="240" w:after="240" w:line="276" w:lineRule="auto"/>
              <w:jc w:val="both"/>
              <w:rPr>
                <w:rFonts w:cs="Arial"/>
              </w:rPr>
            </w:pPr>
            <w:r w:rsidRPr="00A540DA">
              <w:rPr>
                <w:rFonts w:cs="Arial"/>
              </w:rPr>
              <w:t>Soil</w:t>
            </w:r>
          </w:p>
        </w:tc>
        <w:tc>
          <w:tcPr>
            <w:tcW w:w="2472" w:type="dxa"/>
          </w:tcPr>
          <w:p w14:paraId="7E0557E6" w14:textId="77777777" w:rsidR="00051B00" w:rsidRPr="00A540DA" w:rsidRDefault="00051B00" w:rsidP="003C63E2">
            <w:pPr>
              <w:autoSpaceDE w:val="0"/>
              <w:autoSpaceDN w:val="0"/>
              <w:spacing w:before="240" w:after="240" w:line="276" w:lineRule="auto"/>
              <w:jc w:val="both"/>
              <w:rPr>
                <w:rFonts w:cs="Arial"/>
              </w:rPr>
            </w:pPr>
            <w:r w:rsidRPr="00A540DA">
              <w:rPr>
                <w:rFonts w:cs="Arial"/>
              </w:rPr>
              <w:t>House, 5 years without degradation</w:t>
            </w:r>
          </w:p>
        </w:tc>
        <w:tc>
          <w:tcPr>
            <w:tcW w:w="1531" w:type="dxa"/>
            <w:vAlign w:val="center"/>
          </w:tcPr>
          <w:p w14:paraId="2E0A1E9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554499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43CCBB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0.134</w:t>
            </w:r>
          </w:p>
        </w:tc>
      </w:tr>
    </w:tbl>
    <w:p w14:paraId="47EAE996"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soil.</w:t>
      </w:r>
    </w:p>
    <w:p w14:paraId="1A0FED32" w14:textId="77777777" w:rsidR="00051B00" w:rsidRPr="00A540DA" w:rsidRDefault="00051B00" w:rsidP="00051B00">
      <w:pPr>
        <w:autoSpaceDE w:val="0"/>
        <w:autoSpaceDN w:val="0"/>
        <w:spacing w:before="240" w:after="240" w:line="276" w:lineRule="auto"/>
        <w:jc w:val="both"/>
        <w:rPr>
          <w:rFonts w:cs="Arial"/>
        </w:rPr>
      </w:pPr>
    </w:p>
    <w:p w14:paraId="700B5880" w14:textId="77777777" w:rsidR="00051B00" w:rsidRPr="00563C5A" w:rsidRDefault="00051B00" w:rsidP="003C1135">
      <w:pPr>
        <w:pStyle w:val="Titre6"/>
        <w:rPr>
          <w:lang w:val="en-US"/>
        </w:rPr>
      </w:pPr>
      <w:r w:rsidRPr="00563C5A">
        <w:rPr>
          <w:lang w:val="en-US"/>
        </w:rPr>
        <w:t>Risk characterisation for the groundwater compartment: X6236</w:t>
      </w:r>
    </w:p>
    <w:p w14:paraId="7E4F0F52" w14:textId="77777777" w:rsidR="00051B00" w:rsidRPr="00A540DA" w:rsidRDefault="00051B00" w:rsidP="00051B00">
      <w:pPr>
        <w:autoSpaceDE w:val="0"/>
        <w:autoSpaceDN w:val="0"/>
        <w:spacing w:before="240" w:after="24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3A0BC17D" w14:textId="77777777" w:rsidR="00051B00" w:rsidRPr="00A540DA" w:rsidRDefault="00051B00" w:rsidP="00051B00">
      <w:pPr>
        <w:autoSpaceDE w:val="0"/>
        <w:autoSpaceDN w:val="0"/>
        <w:spacing w:before="240" w:after="24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700AA642" w14:textId="77777777" w:rsidR="00051B00" w:rsidRPr="00A540DA" w:rsidRDefault="00051B00" w:rsidP="00051B00">
      <w:pPr>
        <w:autoSpaceDE w:val="0"/>
        <w:autoSpaceDN w:val="0"/>
        <w:spacing w:before="240" w:after="240"/>
        <w:jc w:val="both"/>
        <w:rPr>
          <w:rFonts w:cs="Arial"/>
        </w:rPr>
      </w:pPr>
      <w:r w:rsidRPr="00A540DA">
        <w:rPr>
          <w:rFonts w:cs="Arial"/>
        </w:rPr>
        <w:t>Based on these results, it can be concluded that the use of the product will not pose a significant risk of groundwater contamination.</w:t>
      </w:r>
    </w:p>
    <w:p w14:paraId="6399279D" w14:textId="77777777" w:rsidR="00051B00" w:rsidRPr="00563C5A" w:rsidRDefault="00051B00" w:rsidP="003C1135">
      <w:pPr>
        <w:pStyle w:val="Titre6"/>
        <w:rPr>
          <w:lang w:val="en-US"/>
        </w:rPr>
      </w:pPr>
      <w:r w:rsidRPr="00563C5A">
        <w:rPr>
          <w:lang w:val="en-US"/>
        </w:rPr>
        <w:t>Risk characterisation for the atmospheric compartment: X6236</w:t>
      </w:r>
    </w:p>
    <w:p w14:paraId="059192C5" w14:textId="77777777" w:rsidR="00051B00" w:rsidRPr="00A540DA" w:rsidRDefault="00051B00" w:rsidP="00051B00">
      <w:pPr>
        <w:autoSpaceDE w:val="0"/>
        <w:autoSpaceDN w:val="0"/>
        <w:spacing w:before="240" w:after="240" w:line="276" w:lineRule="auto"/>
        <w:jc w:val="both"/>
        <w:rPr>
          <w:rFonts w:cs="Arial"/>
        </w:rPr>
      </w:pPr>
      <w:r w:rsidRPr="00A540DA">
        <w:rPr>
          <w:rFonts w:cs="Arial"/>
        </w:rPr>
        <w:t>Not relevant.</w:t>
      </w:r>
    </w:p>
    <w:p w14:paraId="3CB85626" w14:textId="77777777" w:rsidR="00051B00" w:rsidRPr="00563C5A" w:rsidRDefault="00051B00" w:rsidP="00F938B8">
      <w:pPr>
        <w:pStyle w:val="Titre7"/>
        <w:rPr>
          <w:lang w:val="en-US"/>
        </w:rPr>
      </w:pPr>
      <w:r w:rsidRPr="00563C5A">
        <w:rPr>
          <w:lang w:val="en-US"/>
        </w:rPr>
        <w:t>Risk characterisation for secondary poisonning: X6236</w:t>
      </w:r>
    </w:p>
    <w:p w14:paraId="06CDCDB2" w14:textId="77777777" w:rsidR="00051B00" w:rsidRPr="00A540DA" w:rsidRDefault="00051B00" w:rsidP="00051B00">
      <w:pPr>
        <w:autoSpaceDE w:val="0"/>
        <w:autoSpaceDN w:val="0"/>
        <w:spacing w:before="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p w14:paraId="2058C9A2" w14:textId="77777777" w:rsidR="00051B00" w:rsidRPr="00A540DA" w:rsidRDefault="00051B00" w:rsidP="00051B00">
      <w:pPr>
        <w:autoSpaceDE w:val="0"/>
        <w:autoSpaceDN w:val="0"/>
        <w:jc w:val="both"/>
        <w:rPr>
          <w:rFonts w:cs="Arial"/>
          <w:highlight w:val="yellow"/>
        </w:rPr>
      </w:pP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3186"/>
        <w:gridCol w:w="3600"/>
      </w:tblGrid>
      <w:tr w:rsidR="00051B00" w:rsidRPr="00A540DA" w14:paraId="7EDA1CCA" w14:textId="77777777" w:rsidTr="003C63E2">
        <w:trPr>
          <w:trHeight w:val="249"/>
        </w:trPr>
        <w:tc>
          <w:tcPr>
            <w:tcW w:w="1345" w:type="pct"/>
            <w:shd w:val="clear" w:color="auto" w:fill="auto"/>
            <w:vAlign w:val="center"/>
          </w:tcPr>
          <w:p w14:paraId="093C0686" w14:textId="77777777" w:rsidR="00051B00" w:rsidRPr="00A540DA" w:rsidRDefault="00051B00" w:rsidP="003C63E2">
            <w:pPr>
              <w:autoSpaceDE w:val="0"/>
              <w:autoSpaceDN w:val="0"/>
              <w:adjustRightInd w:val="0"/>
              <w:jc w:val="center"/>
              <w:rPr>
                <w:rFonts w:cs="Arial"/>
                <w:b/>
                <w:lang w:eastAsia="en-GB"/>
              </w:rPr>
            </w:pPr>
          </w:p>
        </w:tc>
        <w:tc>
          <w:tcPr>
            <w:tcW w:w="1716" w:type="pct"/>
            <w:shd w:val="clear" w:color="auto" w:fill="auto"/>
            <w:vAlign w:val="center"/>
          </w:tcPr>
          <w:p w14:paraId="5ED2FEC5"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5F84BF54"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1940" w:type="pct"/>
            <w:shd w:val="clear" w:color="auto" w:fill="auto"/>
            <w:vAlign w:val="center"/>
          </w:tcPr>
          <w:p w14:paraId="02ACEBB6"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EDB51B3"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290BC94" w14:textId="77777777" w:rsidTr="003C63E2">
        <w:trPr>
          <w:trHeight w:val="249"/>
        </w:trPr>
        <w:tc>
          <w:tcPr>
            <w:tcW w:w="1345" w:type="pct"/>
            <w:shd w:val="clear" w:color="auto" w:fill="auto"/>
            <w:vAlign w:val="center"/>
          </w:tcPr>
          <w:p w14:paraId="108F5D48"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716" w:type="pct"/>
            <w:shd w:val="clear" w:color="auto" w:fill="auto"/>
            <w:vAlign w:val="center"/>
          </w:tcPr>
          <w:p w14:paraId="66FA5C36"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1.46E-05</w:t>
            </w:r>
          </w:p>
        </w:tc>
        <w:tc>
          <w:tcPr>
            <w:tcW w:w="1940" w:type="pct"/>
            <w:shd w:val="clear" w:color="auto" w:fill="auto"/>
            <w:vAlign w:val="center"/>
          </w:tcPr>
          <w:p w14:paraId="2DB06147"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1.46E-04</w:t>
            </w:r>
          </w:p>
        </w:tc>
      </w:tr>
      <w:tr w:rsidR="00051B00" w:rsidRPr="00A540DA" w14:paraId="5529BA8C" w14:textId="77777777" w:rsidTr="003C63E2">
        <w:trPr>
          <w:trHeight w:val="79"/>
        </w:trPr>
        <w:tc>
          <w:tcPr>
            <w:tcW w:w="1345" w:type="pct"/>
            <w:shd w:val="clear" w:color="auto" w:fill="auto"/>
            <w:vAlign w:val="center"/>
          </w:tcPr>
          <w:p w14:paraId="659F6729"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716" w:type="pct"/>
            <w:shd w:val="clear" w:color="auto" w:fill="auto"/>
            <w:vAlign w:val="center"/>
          </w:tcPr>
          <w:p w14:paraId="2F45713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7.03E-05</w:t>
            </w:r>
          </w:p>
        </w:tc>
        <w:tc>
          <w:tcPr>
            <w:tcW w:w="1940" w:type="pct"/>
            <w:shd w:val="clear" w:color="auto" w:fill="auto"/>
            <w:vAlign w:val="center"/>
          </w:tcPr>
          <w:p w14:paraId="1615960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7.03E-04</w:t>
            </w:r>
          </w:p>
        </w:tc>
      </w:tr>
    </w:tbl>
    <w:p w14:paraId="3CE6808D" w14:textId="77777777" w:rsidR="00051B00" w:rsidRPr="00A540DA" w:rsidRDefault="00051B00" w:rsidP="00051B00">
      <w:pPr>
        <w:autoSpaceDE w:val="0"/>
        <w:autoSpaceDN w:val="0"/>
        <w:jc w:val="both"/>
        <w:rPr>
          <w:rFonts w:cs="Arial"/>
        </w:rPr>
      </w:pPr>
    </w:p>
    <w:p w14:paraId="71DE6614" w14:textId="77777777" w:rsidR="00051B00" w:rsidRPr="00A540DA" w:rsidRDefault="00051B00" w:rsidP="00051B00">
      <w:pPr>
        <w:autoSpaceDE w:val="0"/>
        <w:autoSpaceDN w:val="0"/>
        <w:jc w:val="both"/>
        <w:rPr>
          <w:rFonts w:cs="Arial"/>
        </w:rPr>
      </w:pPr>
      <w:r w:rsidRPr="00A540DA">
        <w:rPr>
          <w:rFonts w:cs="Arial"/>
        </w:rPr>
        <w:t>Based on these PEC/PNEC ratios, it can be concluded that the use of the product will not pose a significant risk to the top predators.</w:t>
      </w:r>
    </w:p>
    <w:p w14:paraId="7BFF0AB1" w14:textId="77777777" w:rsidR="00051B00" w:rsidRPr="00A540DA" w:rsidRDefault="00051B00" w:rsidP="00051B00">
      <w:pPr>
        <w:autoSpaceDE w:val="0"/>
        <w:autoSpaceDN w:val="0"/>
        <w:spacing w:line="276" w:lineRule="auto"/>
        <w:jc w:val="both"/>
        <w:rPr>
          <w:rFonts w:cs="Arial"/>
        </w:rPr>
      </w:pPr>
    </w:p>
    <w:p w14:paraId="024A2B34" w14:textId="77777777" w:rsidR="00051B00" w:rsidRPr="00804243" w:rsidRDefault="00051B00" w:rsidP="00051B00">
      <w:pPr>
        <w:spacing w:after="200" w:line="276" w:lineRule="auto"/>
      </w:pPr>
      <w:r w:rsidRPr="00CA70F1">
        <w:br w:type="page"/>
      </w:r>
    </w:p>
    <w:p w14:paraId="726829F4" w14:textId="77777777" w:rsidR="00051B00" w:rsidRPr="00CA70F1" w:rsidRDefault="00051B00" w:rsidP="00051B00">
      <w:pPr>
        <w:sectPr w:rsidR="00051B00" w:rsidRPr="00CA70F1" w:rsidSect="003C63E2">
          <w:pgSz w:w="11906" w:h="16838"/>
          <w:pgMar w:top="1021" w:right="709" w:bottom="1021" w:left="1418" w:header="709" w:footer="709" w:gutter="0"/>
          <w:cols w:space="708"/>
          <w:docGrid w:linePitch="360"/>
        </w:sectPr>
      </w:pPr>
    </w:p>
    <w:p w14:paraId="211E5B19" w14:textId="77777777" w:rsidR="00051B00" w:rsidRPr="00A540DA" w:rsidRDefault="00051B00" w:rsidP="00051B00">
      <w:pPr>
        <w:pStyle w:val="Lgende"/>
        <w:spacing w:after="0"/>
        <w:rPr>
          <w:rFonts w:ascii="Verdana" w:hAnsi="Verdana"/>
          <w:b/>
        </w:rPr>
      </w:pPr>
      <w:r w:rsidRPr="00A540DA">
        <w:rPr>
          <w:rFonts w:ascii="Verdana" w:hAnsi="Verdana"/>
          <w:b/>
        </w:rPr>
        <w:lastRenderedPageBreak/>
        <w:t>Conclusions</w:t>
      </w:r>
    </w:p>
    <w:p w14:paraId="24999664" w14:textId="77777777" w:rsidR="00A540DA" w:rsidRPr="00A540DA" w:rsidRDefault="00A540DA" w:rsidP="00A540DA">
      <w:pPr>
        <w:pStyle w:val="Absatz"/>
      </w:pP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20"/>
        <w:gridCol w:w="708"/>
        <w:gridCol w:w="698"/>
        <w:gridCol w:w="866"/>
        <w:gridCol w:w="32"/>
        <w:gridCol w:w="685"/>
        <w:gridCol w:w="61"/>
        <w:gridCol w:w="855"/>
        <w:gridCol w:w="692"/>
        <w:gridCol w:w="774"/>
        <w:gridCol w:w="36"/>
        <w:gridCol w:w="731"/>
        <w:gridCol w:w="50"/>
        <w:gridCol w:w="647"/>
        <w:gridCol w:w="67"/>
        <w:gridCol w:w="713"/>
        <w:gridCol w:w="866"/>
      </w:tblGrid>
      <w:tr w:rsidR="00051B00" w:rsidRPr="00A540DA" w14:paraId="245AF5B5" w14:textId="77777777" w:rsidTr="00FD1DE7">
        <w:trPr>
          <w:trHeight w:val="567"/>
        </w:trPr>
        <w:tc>
          <w:tcPr>
            <w:tcW w:w="491" w:type="pct"/>
            <w:vMerge w:val="restart"/>
            <w:shd w:val="clear" w:color="auto" w:fill="B8CCE4" w:themeFill="accent1" w:themeFillTint="66"/>
            <w:vAlign w:val="center"/>
          </w:tcPr>
          <w:p w14:paraId="332B38AB"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Phase</w:t>
            </w:r>
          </w:p>
        </w:tc>
        <w:tc>
          <w:tcPr>
            <w:tcW w:w="434" w:type="pct"/>
            <w:gridSpan w:val="2"/>
            <w:vMerge w:val="restart"/>
            <w:shd w:val="clear" w:color="auto" w:fill="B8CCE4" w:themeFill="accent1" w:themeFillTint="66"/>
            <w:vAlign w:val="center"/>
          </w:tcPr>
          <w:p w14:paraId="1C29D6C2"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Type of application / Uses</w:t>
            </w:r>
          </w:p>
        </w:tc>
        <w:tc>
          <w:tcPr>
            <w:tcW w:w="366" w:type="pct"/>
            <w:vMerge w:val="restart"/>
            <w:shd w:val="clear" w:color="auto" w:fill="B8CCE4" w:themeFill="accent1" w:themeFillTint="66"/>
            <w:vAlign w:val="center"/>
          </w:tcPr>
          <w:p w14:paraId="0C2093C4"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STP</w:t>
            </w:r>
          </w:p>
        </w:tc>
        <w:tc>
          <w:tcPr>
            <w:tcW w:w="830" w:type="pct"/>
            <w:gridSpan w:val="3"/>
            <w:shd w:val="clear" w:color="auto" w:fill="B8CCE4" w:themeFill="accent1" w:themeFillTint="66"/>
            <w:vAlign w:val="center"/>
          </w:tcPr>
          <w:p w14:paraId="58D17E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Surface water</w:t>
            </w:r>
          </w:p>
        </w:tc>
        <w:tc>
          <w:tcPr>
            <w:tcW w:w="843" w:type="pct"/>
            <w:gridSpan w:val="3"/>
            <w:shd w:val="clear" w:color="auto" w:fill="B8CCE4" w:themeFill="accent1" w:themeFillTint="66"/>
            <w:vAlign w:val="center"/>
          </w:tcPr>
          <w:p w14:paraId="77DC9261"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Sediment</w:t>
            </w:r>
          </w:p>
        </w:tc>
        <w:tc>
          <w:tcPr>
            <w:tcW w:w="834" w:type="pct"/>
            <w:gridSpan w:val="4"/>
            <w:shd w:val="clear" w:color="auto" w:fill="B8CCE4" w:themeFill="accent1" w:themeFillTint="66"/>
            <w:vAlign w:val="center"/>
          </w:tcPr>
          <w:p w14:paraId="63E88A2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Soil</w:t>
            </w:r>
          </w:p>
        </w:tc>
        <w:tc>
          <w:tcPr>
            <w:tcW w:w="748" w:type="pct"/>
            <w:gridSpan w:val="3"/>
            <w:shd w:val="clear" w:color="auto" w:fill="B8CCE4" w:themeFill="accent1" w:themeFillTint="66"/>
            <w:vAlign w:val="center"/>
          </w:tcPr>
          <w:p w14:paraId="6B08B7D5"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Groundwater</w:t>
            </w:r>
          </w:p>
        </w:tc>
        <w:tc>
          <w:tcPr>
            <w:tcW w:w="454" w:type="pct"/>
            <w:vMerge w:val="restart"/>
            <w:shd w:val="clear" w:color="auto" w:fill="B8CCE4" w:themeFill="accent1" w:themeFillTint="66"/>
            <w:vAlign w:val="center"/>
          </w:tcPr>
          <w:p w14:paraId="488153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Secondary Poisoning</w:t>
            </w:r>
          </w:p>
        </w:tc>
      </w:tr>
      <w:tr w:rsidR="00051B00" w:rsidRPr="00A540DA" w14:paraId="0C8252B0" w14:textId="77777777" w:rsidTr="00FD1DE7">
        <w:trPr>
          <w:trHeight w:val="567"/>
        </w:trPr>
        <w:tc>
          <w:tcPr>
            <w:tcW w:w="491" w:type="pct"/>
            <w:vMerge/>
          </w:tcPr>
          <w:p w14:paraId="5090E32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Merge/>
          </w:tcPr>
          <w:p w14:paraId="6166B35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66" w:type="pct"/>
            <w:vMerge/>
          </w:tcPr>
          <w:p w14:paraId="3BFC0E7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54" w:type="pct"/>
            <w:shd w:val="clear" w:color="auto" w:fill="DBE5F1" w:themeFill="accent1" w:themeFillTint="33"/>
            <w:vAlign w:val="center"/>
          </w:tcPr>
          <w:p w14:paraId="4FC2D11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6" w:type="pct"/>
            <w:gridSpan w:val="2"/>
            <w:shd w:val="clear" w:color="auto" w:fill="DBE5F1" w:themeFill="accent1" w:themeFillTint="33"/>
            <w:vAlign w:val="center"/>
          </w:tcPr>
          <w:p w14:paraId="7FDCBA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80" w:type="pct"/>
            <w:gridSpan w:val="2"/>
            <w:shd w:val="clear" w:color="auto" w:fill="DBE5F1" w:themeFill="accent1" w:themeFillTint="33"/>
            <w:vAlign w:val="center"/>
          </w:tcPr>
          <w:p w14:paraId="51E3C60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63" w:type="pct"/>
            <w:shd w:val="clear" w:color="auto" w:fill="DBE5F1" w:themeFill="accent1" w:themeFillTint="33"/>
            <w:vAlign w:val="center"/>
          </w:tcPr>
          <w:p w14:paraId="2A3010D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25" w:type="pct"/>
            <w:gridSpan w:val="2"/>
            <w:shd w:val="clear" w:color="auto" w:fill="DBE5F1" w:themeFill="accent1" w:themeFillTint="33"/>
            <w:vAlign w:val="center"/>
          </w:tcPr>
          <w:p w14:paraId="110216D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409" w:type="pct"/>
            <w:gridSpan w:val="2"/>
            <w:shd w:val="clear" w:color="auto" w:fill="DBE5F1" w:themeFill="accent1" w:themeFillTint="33"/>
            <w:vAlign w:val="center"/>
          </w:tcPr>
          <w:p w14:paraId="1832113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374" w:type="pct"/>
            <w:gridSpan w:val="2"/>
            <w:shd w:val="clear" w:color="auto" w:fill="DBE5F1" w:themeFill="accent1" w:themeFillTint="33"/>
            <w:vAlign w:val="center"/>
          </w:tcPr>
          <w:p w14:paraId="53CA40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4" w:type="pct"/>
            <w:shd w:val="clear" w:color="auto" w:fill="DBE5F1" w:themeFill="accent1" w:themeFillTint="33"/>
            <w:vAlign w:val="center"/>
          </w:tcPr>
          <w:p w14:paraId="11115FA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54" w:type="pct"/>
            <w:vMerge/>
          </w:tcPr>
          <w:p w14:paraId="628E69EB" w14:textId="77777777" w:rsidR="00051B00" w:rsidRPr="00A540DA" w:rsidRDefault="00051B00" w:rsidP="003C63E2">
            <w:pPr>
              <w:tabs>
                <w:tab w:val="decimal" w:pos="-108"/>
              </w:tabs>
              <w:autoSpaceDE w:val="0"/>
              <w:autoSpaceDN w:val="0"/>
              <w:adjustRightInd w:val="0"/>
              <w:spacing w:before="60"/>
              <w:jc w:val="center"/>
              <w:rPr>
                <w:rFonts w:cs="Arial"/>
                <w:i/>
                <w:sz w:val="18"/>
                <w:szCs w:val="18"/>
                <w:lang w:eastAsia="en-GB"/>
              </w:rPr>
            </w:pPr>
          </w:p>
        </w:tc>
      </w:tr>
      <w:tr w:rsidR="00051B00" w:rsidRPr="00A540DA" w14:paraId="7AE629B9" w14:textId="77777777" w:rsidTr="003C63E2">
        <w:trPr>
          <w:trHeight w:val="567"/>
        </w:trPr>
        <w:tc>
          <w:tcPr>
            <w:tcW w:w="5000" w:type="pct"/>
            <w:gridSpan w:val="18"/>
            <w:vAlign w:val="center"/>
          </w:tcPr>
          <w:p w14:paraId="7EAAD624" w14:textId="77777777" w:rsidR="00051B00" w:rsidRPr="00A540DA" w:rsidRDefault="00051B00" w:rsidP="003C63E2">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X6119C</w:t>
            </w:r>
            <w:r w:rsidRPr="00A540DA">
              <w:rPr>
                <w:rFonts w:cs="Arial"/>
                <w:sz w:val="18"/>
                <w:szCs w:val="18"/>
              </w:rPr>
              <w:t xml:space="preserve"> (covers Meta SPC1 and Meta SPC 2).</w:t>
            </w:r>
          </w:p>
        </w:tc>
      </w:tr>
      <w:tr w:rsidR="00051B00" w:rsidRPr="00A540DA" w14:paraId="0707082F" w14:textId="77777777" w:rsidTr="00FD1DE7">
        <w:trPr>
          <w:trHeight w:val="850"/>
        </w:trPr>
        <w:tc>
          <w:tcPr>
            <w:tcW w:w="491" w:type="pct"/>
            <w:vMerge w:val="restart"/>
            <w:vAlign w:val="center"/>
          </w:tcPr>
          <w:p w14:paraId="6ADB87C7"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434" w:type="pct"/>
            <w:gridSpan w:val="2"/>
            <w:vAlign w:val="center"/>
          </w:tcPr>
          <w:p w14:paraId="02F4DAF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Industrial application</w:t>
            </w:r>
          </w:p>
        </w:tc>
        <w:tc>
          <w:tcPr>
            <w:tcW w:w="4075" w:type="pct"/>
            <w:gridSpan w:val="15"/>
            <w:vAlign w:val="center"/>
          </w:tcPr>
          <w:p w14:paraId="06806749"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mandatory risk mitigation measures for wood treatment plants.</w:t>
            </w:r>
          </w:p>
        </w:tc>
      </w:tr>
      <w:tr w:rsidR="00051B00" w:rsidRPr="00A540DA" w14:paraId="446E9783" w14:textId="77777777" w:rsidTr="00FD1DE7">
        <w:trPr>
          <w:trHeight w:val="850"/>
        </w:trPr>
        <w:tc>
          <w:tcPr>
            <w:tcW w:w="491" w:type="pct"/>
            <w:vMerge/>
            <w:vAlign w:val="center"/>
          </w:tcPr>
          <w:p w14:paraId="33D1A11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0C1D0E5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w:t>
            </w:r>
          </w:p>
        </w:tc>
        <w:tc>
          <w:tcPr>
            <w:tcW w:w="4075" w:type="pct"/>
            <w:gridSpan w:val="15"/>
            <w:vAlign w:val="center"/>
          </w:tcPr>
          <w:p w14:paraId="51BC6B56" w14:textId="2345FA60"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risk mitigation measures.</w:t>
            </w:r>
          </w:p>
        </w:tc>
      </w:tr>
      <w:tr w:rsidR="00051B00" w:rsidRPr="00A540DA" w14:paraId="703ADD55" w14:textId="77777777" w:rsidTr="00FD1DE7">
        <w:trPr>
          <w:trHeight w:val="850"/>
        </w:trPr>
        <w:tc>
          <w:tcPr>
            <w:tcW w:w="491" w:type="pct"/>
            <w:vMerge w:val="restart"/>
            <w:vAlign w:val="center"/>
          </w:tcPr>
          <w:p w14:paraId="61B74B3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434" w:type="pct"/>
            <w:gridSpan w:val="2"/>
            <w:vAlign w:val="center"/>
          </w:tcPr>
          <w:p w14:paraId="4FCC5F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6E6693A4"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73C3D5DA" w14:textId="77777777" w:rsidTr="00FD1DE7">
        <w:trPr>
          <w:trHeight w:val="850"/>
        </w:trPr>
        <w:tc>
          <w:tcPr>
            <w:tcW w:w="491" w:type="pct"/>
            <w:vMerge/>
          </w:tcPr>
          <w:p w14:paraId="1D49EF4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386E4CB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7A80F578"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4055EE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8" w:type="pct"/>
            <w:gridSpan w:val="3"/>
            <w:vAlign w:val="center"/>
          </w:tcPr>
          <w:p w14:paraId="3BA248F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48" w:type="pct"/>
            <w:vAlign w:val="center"/>
          </w:tcPr>
          <w:p w14:paraId="5BD54620" w14:textId="270DC613"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1FF02E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25" w:type="pct"/>
            <w:gridSpan w:val="2"/>
            <w:vAlign w:val="center"/>
          </w:tcPr>
          <w:p w14:paraId="5C26DFD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5A66F16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gridSpan w:val="2"/>
            <w:vAlign w:val="center"/>
          </w:tcPr>
          <w:p w14:paraId="3A471D1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vAlign w:val="center"/>
          </w:tcPr>
          <w:p w14:paraId="5534933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5D0068DD"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2301FA4B" w14:textId="77777777" w:rsidTr="003C63E2">
        <w:trPr>
          <w:trHeight w:val="567"/>
        </w:trPr>
        <w:tc>
          <w:tcPr>
            <w:tcW w:w="5000" w:type="pct"/>
            <w:gridSpan w:val="18"/>
            <w:vAlign w:val="center"/>
          </w:tcPr>
          <w:p w14:paraId="3AEFF7CB" w14:textId="56747FD9"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X6119M2</w:t>
            </w:r>
            <w:r w:rsidRPr="00A540DA">
              <w:rPr>
                <w:rFonts w:cs="Arial"/>
                <w:sz w:val="18"/>
                <w:szCs w:val="18"/>
              </w:rPr>
              <w:t xml:space="preserve"> (covers Meta SPC 3).</w:t>
            </w:r>
          </w:p>
        </w:tc>
      </w:tr>
      <w:tr w:rsidR="00051B00" w:rsidRPr="00A540DA" w14:paraId="442C782A" w14:textId="77777777" w:rsidTr="00FD1DE7">
        <w:trPr>
          <w:trHeight w:val="850"/>
        </w:trPr>
        <w:tc>
          <w:tcPr>
            <w:tcW w:w="554" w:type="pct"/>
            <w:gridSpan w:val="2"/>
            <w:vAlign w:val="center"/>
          </w:tcPr>
          <w:p w14:paraId="1DEBD7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7BA501D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04441D80"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02792B9E" w14:textId="77777777" w:rsidTr="00FD1DE7">
        <w:trPr>
          <w:trHeight w:val="850"/>
        </w:trPr>
        <w:tc>
          <w:tcPr>
            <w:tcW w:w="554" w:type="pct"/>
            <w:gridSpan w:val="2"/>
            <w:vMerge w:val="restart"/>
            <w:vAlign w:val="center"/>
          </w:tcPr>
          <w:p w14:paraId="790AB3B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371" w:type="pct"/>
            <w:vAlign w:val="center"/>
          </w:tcPr>
          <w:p w14:paraId="2A9DE9E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0723C64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143EFF85" w14:textId="77777777" w:rsidTr="003C63E2">
        <w:trPr>
          <w:trHeight w:val="850"/>
        </w:trPr>
        <w:tc>
          <w:tcPr>
            <w:tcW w:w="554" w:type="pct"/>
            <w:gridSpan w:val="2"/>
            <w:vMerge/>
          </w:tcPr>
          <w:p w14:paraId="7D8AFFDF"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887060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4EFFEAD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4AE093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2479BAE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6D03D5D4" w14:textId="4E598378"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472F22C5"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7655CA09"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5434BFB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06ACBB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B98A7A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1A64488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76C76FDD" w14:textId="77777777" w:rsidTr="003C63E2">
        <w:trPr>
          <w:trHeight w:val="567"/>
        </w:trPr>
        <w:tc>
          <w:tcPr>
            <w:tcW w:w="5000" w:type="pct"/>
            <w:gridSpan w:val="18"/>
            <w:vAlign w:val="center"/>
          </w:tcPr>
          <w:p w14:paraId="4FDD45B1" w14:textId="60C5464C"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X6236</w:t>
            </w:r>
            <w:r w:rsidRPr="00A540DA">
              <w:rPr>
                <w:rFonts w:cs="Arial"/>
                <w:sz w:val="18"/>
                <w:szCs w:val="18"/>
              </w:rPr>
              <w:t xml:space="preserve"> (covers Meta SPC </w:t>
            </w:r>
            <w:r w:rsidR="00022EEC">
              <w:rPr>
                <w:rFonts w:cs="Arial"/>
                <w:sz w:val="18"/>
                <w:szCs w:val="18"/>
              </w:rPr>
              <w:t>4</w:t>
            </w:r>
            <w:r w:rsidRPr="00A540DA">
              <w:rPr>
                <w:rFonts w:cs="Arial"/>
                <w:sz w:val="18"/>
                <w:szCs w:val="18"/>
              </w:rPr>
              <w:t>).</w:t>
            </w:r>
          </w:p>
        </w:tc>
      </w:tr>
      <w:tr w:rsidR="00051B00" w:rsidRPr="00A540DA" w14:paraId="6BC545B4" w14:textId="77777777" w:rsidTr="00FD1DE7">
        <w:trPr>
          <w:trHeight w:val="850"/>
        </w:trPr>
        <w:tc>
          <w:tcPr>
            <w:tcW w:w="554" w:type="pct"/>
            <w:gridSpan w:val="2"/>
            <w:vAlign w:val="center"/>
          </w:tcPr>
          <w:p w14:paraId="5C1B65F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2222EE13"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31141DBA"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53E99D70" w14:textId="77777777" w:rsidTr="00FD1DE7">
        <w:trPr>
          <w:trHeight w:val="850"/>
        </w:trPr>
        <w:tc>
          <w:tcPr>
            <w:tcW w:w="554" w:type="pct"/>
            <w:gridSpan w:val="2"/>
            <w:vMerge w:val="restart"/>
            <w:vAlign w:val="center"/>
          </w:tcPr>
          <w:p w14:paraId="0A10022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lastRenderedPageBreak/>
              <w:t>Wood in service</w:t>
            </w:r>
          </w:p>
        </w:tc>
        <w:tc>
          <w:tcPr>
            <w:tcW w:w="371" w:type="pct"/>
            <w:vAlign w:val="center"/>
          </w:tcPr>
          <w:p w14:paraId="232E69A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4698185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6ED71D09" w14:textId="77777777" w:rsidTr="003C63E2">
        <w:trPr>
          <w:trHeight w:val="850"/>
        </w:trPr>
        <w:tc>
          <w:tcPr>
            <w:tcW w:w="554" w:type="pct"/>
            <w:gridSpan w:val="2"/>
            <w:vMerge/>
          </w:tcPr>
          <w:p w14:paraId="4449AC8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96B8A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0D9B457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18C41FE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370798B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397A4AC5" w14:textId="0B26A8D4"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23933A7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6235B07B"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40C037B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29259FC7"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36F4F4A"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004193F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bl>
    <w:p w14:paraId="4D81D117" w14:textId="77777777" w:rsidR="00051B00" w:rsidRDefault="00051B00" w:rsidP="00051B00">
      <w:pPr>
        <w:autoSpaceDE w:val="0"/>
        <w:autoSpaceDN w:val="0"/>
        <w:jc w:val="both"/>
        <w:rPr>
          <w:rFonts w:cs="Arial"/>
          <w:sz w:val="16"/>
          <w:szCs w:val="16"/>
        </w:rPr>
      </w:pPr>
      <w:r w:rsidRPr="00A540DA">
        <w:rPr>
          <w:rFonts w:cs="Arial"/>
          <w:sz w:val="16"/>
          <w:szCs w:val="16"/>
        </w:rPr>
        <w:t xml:space="preserve"> ‘(2) For aquatic and terrestrial food chain.</w:t>
      </w:r>
    </w:p>
    <w:p w14:paraId="06213019" w14:textId="77777777" w:rsidR="00211ACB" w:rsidRPr="001E3185" w:rsidRDefault="00211ACB" w:rsidP="00211ACB">
      <w:pPr>
        <w:autoSpaceDE w:val="0"/>
        <w:autoSpaceDN w:val="0"/>
        <w:rPr>
          <w:rFonts w:cs="Arial"/>
          <w:sz w:val="16"/>
          <w:szCs w:val="16"/>
        </w:rPr>
      </w:pPr>
      <w:r>
        <w:rPr>
          <w:rFonts w:cs="Arial"/>
          <w:sz w:val="16"/>
          <w:szCs w:val="16"/>
        </w:rPr>
        <w:t>‘(3</w:t>
      </w:r>
      <w:r w:rsidRPr="001E3185">
        <w:rPr>
          <w:rFonts w:cs="Arial"/>
          <w:sz w:val="16"/>
          <w:szCs w:val="16"/>
        </w:rPr>
        <w:t xml:space="preserve">) </w:t>
      </w:r>
      <w:r>
        <w:rPr>
          <w:rFonts w:cs="Arial"/>
          <w:sz w:val="16"/>
          <w:szCs w:val="16"/>
        </w:rPr>
        <w:t xml:space="preserve">Considering the following RMM: </w:t>
      </w:r>
      <w:r w:rsidRPr="002F210E">
        <w:rPr>
          <w:rFonts w:cs="Arial"/>
          <w:i/>
          <w:sz w:val="16"/>
          <w:szCs w:val="16"/>
        </w:rPr>
        <w:t>Do not apply where the product can reach surface water during outdoor application</w:t>
      </w:r>
      <w:r>
        <w:rPr>
          <w:rFonts w:cs="Arial"/>
          <w:sz w:val="16"/>
          <w:szCs w:val="16"/>
        </w:rPr>
        <w:t xml:space="preserve"> and </w:t>
      </w:r>
      <w:r w:rsidRPr="002F210E">
        <w:rPr>
          <w:rFonts w:cs="Arial"/>
          <w:i/>
          <w:sz w:val="16"/>
          <w:szCs w:val="16"/>
        </w:rPr>
        <w:t>Treated wood should not be used near an aquatic environment</w:t>
      </w:r>
    </w:p>
    <w:p w14:paraId="7E7C6AFC" w14:textId="77777777" w:rsidR="00211ACB" w:rsidRPr="00A540DA" w:rsidRDefault="00211ACB" w:rsidP="00051B00">
      <w:pPr>
        <w:autoSpaceDE w:val="0"/>
        <w:autoSpaceDN w:val="0"/>
        <w:jc w:val="both"/>
        <w:rPr>
          <w:rFonts w:cs="Arial"/>
          <w:sz w:val="16"/>
          <w:szCs w:val="16"/>
        </w:rPr>
      </w:pPr>
    </w:p>
    <w:p w14:paraId="083F3A19" w14:textId="77777777" w:rsidR="00051B00" w:rsidRPr="00A540DA" w:rsidRDefault="00051B00" w:rsidP="00051B00">
      <w:pPr>
        <w:autoSpaceDE w:val="0"/>
        <w:autoSpaceDN w:val="0"/>
        <w:jc w:val="both"/>
        <w:rPr>
          <w:rFonts w:cs="Arial"/>
          <w:sz w:val="16"/>
          <w:szCs w:val="16"/>
        </w:rPr>
      </w:pPr>
      <w:r w:rsidRPr="00A540DA">
        <w:rPr>
          <w:rFonts w:cs="Arial"/>
          <w:sz w:val="16"/>
          <w:szCs w:val="16"/>
        </w:rPr>
        <w:t>n.r. – not relevant.</w:t>
      </w:r>
    </w:p>
    <w:p w14:paraId="7CA48348" w14:textId="77777777" w:rsidR="00051B00" w:rsidRPr="00F22777" w:rsidRDefault="00051B00" w:rsidP="00051B00"/>
    <w:p w14:paraId="0AC216D2" w14:textId="77777777" w:rsidR="009D0C0B" w:rsidRDefault="009D0C0B">
      <w:pPr>
        <w:spacing w:line="260" w:lineRule="atLeast"/>
        <w:rPr>
          <w:rFonts w:eastAsia="Calibri"/>
          <w:lang w:eastAsia="en-US"/>
        </w:rPr>
      </w:pPr>
    </w:p>
    <w:p w14:paraId="52F22D10" w14:textId="77777777" w:rsidR="009D0C0B" w:rsidRPr="00563C5A" w:rsidRDefault="00FA480B" w:rsidP="00230F09">
      <w:pPr>
        <w:pStyle w:val="Titre3"/>
        <w:rPr>
          <w:rFonts w:eastAsia="Calibri"/>
          <w:lang w:val="en-US"/>
        </w:rPr>
      </w:pPr>
      <w:bookmarkStart w:id="152" w:name="_Toc529867609"/>
      <w:r w:rsidRPr="00563C5A">
        <w:rPr>
          <w:lang w:val="en-US"/>
        </w:rPr>
        <w:t>Measures to protect man, animals and the environment</w:t>
      </w:r>
      <w:bookmarkEnd w:id="152"/>
    </w:p>
    <w:p w14:paraId="2FB79030" w14:textId="77777777" w:rsidR="009D0C0B" w:rsidRPr="005D4331" w:rsidRDefault="00FA480B">
      <w:pPr>
        <w:spacing w:line="260" w:lineRule="atLeast"/>
        <w:rPr>
          <w:rFonts w:eastAsia="Calibri" w:cs="Times New Roman"/>
          <w:iCs/>
          <w:sz w:val="22"/>
          <w:szCs w:val="22"/>
          <w:lang w:eastAsia="en-US"/>
        </w:rPr>
      </w:pPr>
      <w:r w:rsidRPr="005D4331">
        <w:rPr>
          <w:rFonts w:eastAsia="Calibri" w:cs="Times New Roman"/>
          <w:iCs/>
          <w:sz w:val="22"/>
          <w:szCs w:val="22"/>
          <w:lang w:eastAsia="en-US"/>
        </w:rPr>
        <w:t>Please refer to summary of the product assessment and to the relevant sections of the assessment report.</w:t>
      </w:r>
    </w:p>
    <w:p w14:paraId="30233EF4" w14:textId="77777777" w:rsidR="009D0C0B" w:rsidRDefault="009D0C0B">
      <w:pPr>
        <w:spacing w:line="260" w:lineRule="atLeast"/>
        <w:rPr>
          <w:rFonts w:ascii="Times New Roman" w:eastAsia="Calibri" w:hAnsi="Times New Roman" w:cs="Times New Roman"/>
          <w:i/>
          <w:iCs/>
          <w:lang w:eastAsia="en-US"/>
        </w:rPr>
      </w:pPr>
    </w:p>
    <w:p w14:paraId="5332F559" w14:textId="77777777" w:rsidR="009D0C0B" w:rsidRPr="00563C5A" w:rsidRDefault="00FA480B" w:rsidP="00230F09">
      <w:pPr>
        <w:pStyle w:val="Titre3"/>
        <w:rPr>
          <w:rFonts w:eastAsia="Calibri"/>
          <w:lang w:val="en-US"/>
        </w:rPr>
      </w:pPr>
      <w:bookmarkStart w:id="153" w:name="_Toc529867610"/>
      <w:r w:rsidRPr="00563C5A">
        <w:rPr>
          <w:lang w:val="en-US"/>
        </w:rPr>
        <w:t>Assessment of a combination of biocidal products</w:t>
      </w:r>
      <w:bookmarkEnd w:id="153"/>
    </w:p>
    <w:p w14:paraId="0444CC92" w14:textId="5F0F3EAF" w:rsidR="000B6BB8" w:rsidRPr="005809D5" w:rsidRDefault="000B6BB8">
      <w:pPr>
        <w:spacing w:line="260" w:lineRule="atLeast"/>
        <w:rPr>
          <w:rFonts w:eastAsia="Calibri" w:cs="Times New Roman"/>
          <w:iCs/>
          <w:sz w:val="22"/>
          <w:szCs w:val="22"/>
          <w:lang w:eastAsia="en-US"/>
        </w:rPr>
      </w:pPr>
      <w:r w:rsidRPr="005809D5">
        <w:rPr>
          <w:rFonts w:eastAsia="Calibri" w:cs="Times New Roman"/>
          <w:iCs/>
          <w:sz w:val="22"/>
          <w:szCs w:val="22"/>
          <w:lang w:eastAsia="en-US"/>
        </w:rPr>
        <w:t>Not relevant.</w:t>
      </w:r>
    </w:p>
    <w:p w14:paraId="4D5D34F3" w14:textId="77777777" w:rsidR="000B6BB8" w:rsidRPr="005809D5" w:rsidRDefault="000B6BB8">
      <w:pPr>
        <w:spacing w:line="260" w:lineRule="atLeast"/>
        <w:rPr>
          <w:rFonts w:eastAsia="Calibri" w:cs="Times New Roman"/>
          <w:iCs/>
          <w:sz w:val="22"/>
          <w:szCs w:val="22"/>
          <w:lang w:eastAsia="en-US"/>
        </w:rPr>
      </w:pPr>
    </w:p>
    <w:p w14:paraId="5E68BB74" w14:textId="77777777" w:rsidR="000B6BB8" w:rsidRDefault="000B6BB8">
      <w:pPr>
        <w:spacing w:line="260" w:lineRule="atLeast"/>
        <w:rPr>
          <w:rFonts w:ascii="Times New Roman" w:eastAsia="Calibri" w:hAnsi="Times New Roman" w:cs="Times New Roman"/>
          <w:i/>
          <w:iCs/>
          <w:lang w:eastAsia="en-US"/>
        </w:rPr>
      </w:pPr>
    </w:p>
    <w:p w14:paraId="0F62CF1B" w14:textId="77777777" w:rsidR="009D0C0B" w:rsidRPr="00230F09" w:rsidRDefault="00FA480B" w:rsidP="00230F09">
      <w:pPr>
        <w:pStyle w:val="Titre3"/>
        <w:rPr>
          <w:rFonts w:eastAsia="Calibri"/>
        </w:rPr>
      </w:pPr>
      <w:bookmarkStart w:id="154" w:name="_Toc529867611"/>
      <w:r w:rsidRPr="00230F09">
        <w:t>Comparative assessment</w:t>
      </w:r>
      <w:bookmarkEnd w:id="154"/>
    </w:p>
    <w:p w14:paraId="60531C50" w14:textId="77777777" w:rsidR="00037D95" w:rsidRPr="005809D5" w:rsidRDefault="00037D95" w:rsidP="005809D5">
      <w:pPr>
        <w:pStyle w:val="titre40"/>
        <w:tabs>
          <w:tab w:val="clear" w:pos="0"/>
        </w:tabs>
        <w:rPr>
          <w:i w:val="0"/>
          <w:lang w:val="en-US"/>
        </w:rPr>
      </w:pPr>
      <w:bookmarkStart w:id="155" w:name="_Toc529867612"/>
      <w:r w:rsidRPr="005809D5">
        <w:rPr>
          <w:lang w:val="en-US"/>
        </w:rPr>
        <w:t>Application administrative details</w:t>
      </w:r>
      <w:bookmarkEnd w:id="155"/>
    </w:p>
    <w:p w14:paraId="6F7205E5" w14:textId="77777777" w:rsidR="00037D95" w:rsidRPr="000F0B12" w:rsidRDefault="00037D95" w:rsidP="00037D95">
      <w:pPr>
        <w:ind w:left="360"/>
        <w:jc w:val="both"/>
        <w:rPr>
          <w:i/>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51FD4A39" w14:textId="77777777" w:rsidTr="00A45031">
        <w:trPr>
          <w:jc w:val="center"/>
        </w:trPr>
        <w:tc>
          <w:tcPr>
            <w:tcW w:w="3685" w:type="dxa"/>
            <w:vAlign w:val="center"/>
          </w:tcPr>
          <w:p w14:paraId="0459246C" w14:textId="77777777" w:rsidR="00037D95" w:rsidRPr="00A53077" w:rsidRDefault="00037D95" w:rsidP="00A45031">
            <w:pPr>
              <w:rPr>
                <w:rFonts w:ascii="Arial" w:hAnsi="Arial" w:cs="Arial"/>
              </w:rPr>
            </w:pPr>
            <w:r w:rsidRPr="00A53077">
              <w:rPr>
                <w:rFonts w:ascii="Arial" w:hAnsi="Arial" w:cs="Arial"/>
              </w:rPr>
              <w:t>Procedure</w:t>
            </w:r>
          </w:p>
        </w:tc>
        <w:tc>
          <w:tcPr>
            <w:tcW w:w="5216" w:type="dxa"/>
            <w:vAlign w:val="center"/>
          </w:tcPr>
          <w:p w14:paraId="6AD6EADF" w14:textId="77777777" w:rsidR="00037D95" w:rsidRPr="00A53077" w:rsidRDefault="00037D95" w:rsidP="00A45031">
            <w:pPr>
              <w:rPr>
                <w:rFonts w:ascii="Arial" w:hAnsi="Arial" w:cs="Arial"/>
              </w:rPr>
            </w:pPr>
            <w:r w:rsidRPr="00A53077">
              <w:rPr>
                <w:rFonts w:ascii="Arial" w:hAnsi="Arial" w:cs="Arial"/>
              </w:rPr>
              <w:t>NA</w:t>
            </w:r>
            <w:r>
              <w:rPr>
                <w:rFonts w:ascii="Arial" w:hAnsi="Arial" w:cs="Arial"/>
              </w:rPr>
              <w:t>-APP</w:t>
            </w:r>
          </w:p>
        </w:tc>
      </w:tr>
      <w:tr w:rsidR="00037D95" w:rsidRPr="00A53077" w14:paraId="019206FD" w14:textId="77777777" w:rsidTr="00A45031">
        <w:trPr>
          <w:jc w:val="center"/>
        </w:trPr>
        <w:tc>
          <w:tcPr>
            <w:tcW w:w="3685" w:type="dxa"/>
            <w:vAlign w:val="center"/>
          </w:tcPr>
          <w:p w14:paraId="7D15450B" w14:textId="77777777" w:rsidR="00037D95" w:rsidRPr="00A53077" w:rsidRDefault="00037D95" w:rsidP="00A45031">
            <w:pPr>
              <w:rPr>
                <w:rFonts w:ascii="Arial" w:hAnsi="Arial" w:cs="Arial"/>
              </w:rPr>
            </w:pPr>
            <w:r w:rsidRPr="00A53077">
              <w:rPr>
                <w:rFonts w:ascii="Arial" w:hAnsi="Arial" w:cs="Arial"/>
              </w:rPr>
              <w:t>Purpose</w:t>
            </w:r>
          </w:p>
        </w:tc>
        <w:tc>
          <w:tcPr>
            <w:tcW w:w="5216" w:type="dxa"/>
            <w:vAlign w:val="center"/>
          </w:tcPr>
          <w:p w14:paraId="3406BD1E" w14:textId="77777777" w:rsidR="00037D95" w:rsidRPr="00A53077" w:rsidRDefault="00037D95" w:rsidP="00A45031">
            <w:pPr>
              <w:rPr>
                <w:rFonts w:ascii="Arial" w:hAnsi="Arial" w:cs="Arial"/>
              </w:rPr>
            </w:pPr>
            <w:r w:rsidRPr="00A53077">
              <w:rPr>
                <w:rFonts w:ascii="Arial" w:hAnsi="Arial" w:cs="Arial"/>
              </w:rPr>
              <w:t>Aut</w:t>
            </w:r>
            <w:r>
              <w:rPr>
                <w:rFonts w:ascii="Arial" w:hAnsi="Arial" w:cs="Arial"/>
              </w:rPr>
              <w:t>h</w:t>
            </w:r>
            <w:r w:rsidRPr="00A53077">
              <w:rPr>
                <w:rFonts w:ascii="Arial" w:hAnsi="Arial" w:cs="Arial"/>
              </w:rPr>
              <w:t>orisation</w:t>
            </w:r>
          </w:p>
        </w:tc>
      </w:tr>
      <w:tr w:rsidR="00037D95" w:rsidRPr="00A53077" w14:paraId="2107E5F4" w14:textId="77777777" w:rsidTr="00A45031">
        <w:trPr>
          <w:jc w:val="center"/>
        </w:trPr>
        <w:tc>
          <w:tcPr>
            <w:tcW w:w="3685" w:type="dxa"/>
            <w:vAlign w:val="center"/>
          </w:tcPr>
          <w:p w14:paraId="5A22B847" w14:textId="77777777" w:rsidR="00037D95" w:rsidRPr="00A53077" w:rsidRDefault="00037D95" w:rsidP="00A45031">
            <w:pPr>
              <w:rPr>
                <w:rFonts w:ascii="Arial" w:hAnsi="Arial" w:cs="Arial"/>
              </w:rPr>
            </w:pPr>
            <w:r w:rsidRPr="00A53077">
              <w:rPr>
                <w:rFonts w:ascii="Arial" w:hAnsi="Arial" w:cs="Arial"/>
              </w:rPr>
              <w:t xml:space="preserve">Case number in R4BP </w:t>
            </w:r>
          </w:p>
        </w:tc>
        <w:tc>
          <w:tcPr>
            <w:tcW w:w="5216" w:type="dxa"/>
            <w:vAlign w:val="center"/>
          </w:tcPr>
          <w:p w14:paraId="0104679F" w14:textId="77777777" w:rsidR="00037D95" w:rsidRPr="00A53077" w:rsidRDefault="00785DC6" w:rsidP="00A45031">
            <w:pPr>
              <w:rPr>
                <w:rFonts w:ascii="Arial" w:hAnsi="Arial" w:cs="Arial"/>
              </w:rPr>
            </w:pPr>
            <w:hyperlink r:id="rId30" w:history="1">
              <w:r w:rsidR="00037D95" w:rsidRPr="00422CC3">
                <w:rPr>
                  <w:rFonts w:ascii="Arial" w:hAnsi="Arial" w:cs="Arial"/>
                </w:rPr>
                <w:t>BC-AP017518-34</w:t>
              </w:r>
            </w:hyperlink>
          </w:p>
        </w:tc>
      </w:tr>
      <w:tr w:rsidR="00037D95" w:rsidRPr="00A53077" w14:paraId="19B179BA" w14:textId="77777777" w:rsidTr="00A45031">
        <w:trPr>
          <w:jc w:val="center"/>
        </w:trPr>
        <w:tc>
          <w:tcPr>
            <w:tcW w:w="3685" w:type="dxa"/>
            <w:vAlign w:val="center"/>
          </w:tcPr>
          <w:p w14:paraId="470D750B" w14:textId="77777777" w:rsidR="00037D95" w:rsidRPr="00A53077" w:rsidRDefault="00037D95" w:rsidP="00A45031">
            <w:pPr>
              <w:rPr>
                <w:rFonts w:ascii="Arial" w:hAnsi="Arial" w:cs="Arial"/>
              </w:rPr>
            </w:pPr>
            <w:r w:rsidRPr="00A53077">
              <w:rPr>
                <w:rFonts w:ascii="Arial" w:hAnsi="Arial" w:cs="Arial"/>
              </w:rPr>
              <w:t>Evaluating Competent Authority</w:t>
            </w:r>
          </w:p>
        </w:tc>
        <w:tc>
          <w:tcPr>
            <w:tcW w:w="5216" w:type="dxa"/>
            <w:vAlign w:val="center"/>
          </w:tcPr>
          <w:p w14:paraId="6A4FFD33" w14:textId="77777777" w:rsidR="00037D95" w:rsidRPr="00A53077" w:rsidRDefault="00037D95" w:rsidP="00A45031">
            <w:pPr>
              <w:rPr>
                <w:rFonts w:ascii="Arial" w:hAnsi="Arial" w:cs="Arial"/>
              </w:rPr>
            </w:pPr>
            <w:r w:rsidRPr="00A53077">
              <w:rPr>
                <w:rFonts w:ascii="Arial" w:hAnsi="Arial" w:cs="Arial"/>
              </w:rPr>
              <w:t>France</w:t>
            </w:r>
          </w:p>
        </w:tc>
      </w:tr>
      <w:tr w:rsidR="00037D95" w:rsidRPr="00A53077" w14:paraId="31E8721D" w14:textId="77777777" w:rsidTr="00A45031">
        <w:trPr>
          <w:jc w:val="center"/>
        </w:trPr>
        <w:tc>
          <w:tcPr>
            <w:tcW w:w="3685" w:type="dxa"/>
            <w:vAlign w:val="center"/>
          </w:tcPr>
          <w:p w14:paraId="48979323" w14:textId="77777777" w:rsidR="00037D95" w:rsidRPr="00A53077" w:rsidRDefault="00037D95" w:rsidP="00A45031">
            <w:pPr>
              <w:rPr>
                <w:rFonts w:ascii="Arial" w:hAnsi="Arial" w:cs="Arial"/>
              </w:rPr>
            </w:pPr>
            <w:r w:rsidRPr="00A53077">
              <w:rPr>
                <w:rFonts w:ascii="Arial" w:hAnsi="Arial" w:cs="Arial"/>
              </w:rPr>
              <w:t>Applicant</w:t>
            </w:r>
          </w:p>
        </w:tc>
        <w:tc>
          <w:tcPr>
            <w:tcW w:w="5216" w:type="dxa"/>
            <w:vAlign w:val="center"/>
          </w:tcPr>
          <w:p w14:paraId="79F472E3" w14:textId="77777777" w:rsidR="00037D95" w:rsidRPr="00A53077" w:rsidRDefault="00037D95" w:rsidP="00A45031">
            <w:pPr>
              <w:rPr>
                <w:rFonts w:ascii="Arial" w:hAnsi="Arial" w:cs="Arial"/>
              </w:rPr>
            </w:pPr>
            <w:r w:rsidRPr="00422CC3">
              <w:rPr>
                <w:rFonts w:ascii="Arial" w:hAnsi="Arial" w:cs="Arial"/>
              </w:rPr>
              <w:t>PPG AC - France SA</w:t>
            </w:r>
          </w:p>
        </w:tc>
      </w:tr>
      <w:tr w:rsidR="00037D95" w:rsidRPr="00A53077" w14:paraId="271AD029" w14:textId="77777777" w:rsidTr="00A45031">
        <w:trPr>
          <w:jc w:val="center"/>
        </w:trPr>
        <w:tc>
          <w:tcPr>
            <w:tcW w:w="3685" w:type="dxa"/>
            <w:vAlign w:val="center"/>
          </w:tcPr>
          <w:p w14:paraId="3D6EA1EB" w14:textId="77777777" w:rsidR="00037D95" w:rsidRPr="00A53077" w:rsidRDefault="00037D95" w:rsidP="00A45031">
            <w:pPr>
              <w:rPr>
                <w:rFonts w:ascii="Arial" w:hAnsi="Arial" w:cs="Arial"/>
              </w:rPr>
            </w:pPr>
            <w:r w:rsidRPr="00A53077">
              <w:rPr>
                <w:rFonts w:ascii="Arial" w:hAnsi="Arial" w:cs="Arial"/>
              </w:rPr>
              <w:t>Authorisation holder</w:t>
            </w:r>
          </w:p>
        </w:tc>
        <w:tc>
          <w:tcPr>
            <w:tcW w:w="5216" w:type="dxa"/>
            <w:vAlign w:val="center"/>
          </w:tcPr>
          <w:p w14:paraId="584696FA" w14:textId="77777777" w:rsidR="00037D95" w:rsidRPr="00A53077" w:rsidRDefault="00037D95" w:rsidP="00A45031">
            <w:pPr>
              <w:rPr>
                <w:rFonts w:ascii="Arial" w:hAnsi="Arial"/>
                <w:b/>
                <w:lang w:eastAsia="fr-FR"/>
              </w:rPr>
            </w:pPr>
            <w:r w:rsidRPr="00422CC3">
              <w:rPr>
                <w:rFonts w:ascii="Arial" w:hAnsi="Arial" w:cs="Arial"/>
              </w:rPr>
              <w:t>PPG AC - France SA</w:t>
            </w:r>
          </w:p>
        </w:tc>
      </w:tr>
    </w:tbl>
    <w:p w14:paraId="4AB0787B" w14:textId="77777777" w:rsidR="00037D95" w:rsidRDefault="00037D95" w:rsidP="00037D95">
      <w:pPr>
        <w:jc w:val="both"/>
        <w:rPr>
          <w:rFonts w:ascii="Arial" w:hAnsi="Arial" w:cs="Arial"/>
          <w:b/>
          <w:bCs/>
          <w:lang w:val="en-US" w:eastAsia="fr-FR"/>
        </w:rPr>
      </w:pPr>
    </w:p>
    <w:p w14:paraId="6F0ADA60" w14:textId="77777777" w:rsidR="00037D95" w:rsidRPr="005809D5" w:rsidRDefault="00037D95" w:rsidP="005809D5">
      <w:pPr>
        <w:pStyle w:val="titre40"/>
        <w:tabs>
          <w:tab w:val="clear" w:pos="0"/>
        </w:tabs>
        <w:rPr>
          <w:i w:val="0"/>
          <w:lang w:val="en-US"/>
        </w:rPr>
      </w:pPr>
      <w:bookmarkStart w:id="156" w:name="_Toc529867613"/>
      <w:r w:rsidRPr="005809D5">
        <w:rPr>
          <w:lang w:val="en-US"/>
        </w:rPr>
        <w:t>Administrative information of the Biocidal Product Family</w:t>
      </w:r>
      <w:bookmarkEnd w:id="156"/>
    </w:p>
    <w:p w14:paraId="0E6890F6" w14:textId="77777777" w:rsidR="00037D95" w:rsidRPr="002E5407" w:rsidRDefault="00037D95" w:rsidP="00037D95">
      <w:pPr>
        <w:ind w:right="28"/>
        <w:jc w:val="both"/>
        <w:rPr>
          <w:rFonts w:ascii="Arial" w:hAnsi="Arial" w:cs="Arial"/>
          <w:b/>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6CC689D6" w14:textId="77777777" w:rsidTr="00A45031">
        <w:trPr>
          <w:jc w:val="center"/>
        </w:trPr>
        <w:tc>
          <w:tcPr>
            <w:tcW w:w="3685" w:type="dxa"/>
            <w:vAlign w:val="center"/>
          </w:tcPr>
          <w:p w14:paraId="5C8DD90D" w14:textId="77777777" w:rsidR="00037D95" w:rsidRPr="00A53077" w:rsidRDefault="00037D95" w:rsidP="00A45031">
            <w:pPr>
              <w:rPr>
                <w:rFonts w:ascii="Arial" w:hAnsi="Arial" w:cs="Arial"/>
              </w:rPr>
            </w:pPr>
            <w:r w:rsidRPr="00A53077">
              <w:rPr>
                <w:rFonts w:ascii="Arial" w:hAnsi="Arial" w:cs="Arial"/>
              </w:rPr>
              <w:t>Trade name(s)</w:t>
            </w:r>
          </w:p>
        </w:tc>
        <w:tc>
          <w:tcPr>
            <w:tcW w:w="5216" w:type="dxa"/>
            <w:vAlign w:val="center"/>
          </w:tcPr>
          <w:p w14:paraId="48CC9D97" w14:textId="77777777" w:rsidR="00037D95" w:rsidRPr="00A53077" w:rsidRDefault="00037D95" w:rsidP="00A45031">
            <w:pPr>
              <w:rPr>
                <w:rFonts w:ascii="Arial" w:hAnsi="Arial" w:cs="Arial"/>
              </w:rPr>
            </w:pPr>
            <w:r w:rsidRPr="00422CC3">
              <w:rPr>
                <w:rFonts w:ascii="Arial" w:hAnsi="Arial" w:cs="Arial"/>
              </w:rPr>
              <w:t>PPG_Class3_WB</w:t>
            </w:r>
          </w:p>
        </w:tc>
      </w:tr>
      <w:tr w:rsidR="00037D95" w:rsidRPr="00A53077" w14:paraId="7F188EB3" w14:textId="77777777" w:rsidTr="00A45031">
        <w:trPr>
          <w:jc w:val="center"/>
        </w:trPr>
        <w:tc>
          <w:tcPr>
            <w:tcW w:w="3685" w:type="dxa"/>
            <w:vAlign w:val="center"/>
          </w:tcPr>
          <w:p w14:paraId="17A2CABC" w14:textId="77777777" w:rsidR="00037D95" w:rsidRPr="00A53077" w:rsidRDefault="00037D95" w:rsidP="00A45031">
            <w:pPr>
              <w:rPr>
                <w:rFonts w:ascii="Arial" w:hAnsi="Arial" w:cs="Arial"/>
              </w:rPr>
            </w:pPr>
            <w:r w:rsidRPr="00A53077">
              <w:rPr>
                <w:rFonts w:ascii="Arial" w:hAnsi="Arial" w:cs="Arial"/>
              </w:rPr>
              <w:t>Product type(s)</w:t>
            </w:r>
          </w:p>
        </w:tc>
        <w:tc>
          <w:tcPr>
            <w:tcW w:w="5216" w:type="dxa"/>
            <w:vAlign w:val="center"/>
          </w:tcPr>
          <w:p w14:paraId="5B4848AA" w14:textId="77777777" w:rsidR="00037D95" w:rsidRPr="00A53077" w:rsidRDefault="00037D95" w:rsidP="00A45031">
            <w:pPr>
              <w:rPr>
                <w:rFonts w:ascii="Arial" w:hAnsi="Arial" w:cs="Arial"/>
              </w:rPr>
            </w:pPr>
            <w:r w:rsidRPr="00A53077">
              <w:rPr>
                <w:rFonts w:ascii="Arial" w:hAnsi="Arial" w:cs="Arial"/>
              </w:rPr>
              <w:t>8 – Wood preservative</w:t>
            </w:r>
          </w:p>
        </w:tc>
      </w:tr>
      <w:tr w:rsidR="00037D95" w:rsidRPr="00A53077" w14:paraId="3FB8F925" w14:textId="77777777" w:rsidTr="00A45031">
        <w:trPr>
          <w:jc w:val="center"/>
        </w:trPr>
        <w:tc>
          <w:tcPr>
            <w:tcW w:w="3685" w:type="dxa"/>
            <w:vAlign w:val="center"/>
          </w:tcPr>
          <w:p w14:paraId="6C276D46" w14:textId="77777777" w:rsidR="00037D95" w:rsidRPr="00A53077" w:rsidRDefault="00037D95" w:rsidP="00A45031">
            <w:pPr>
              <w:rPr>
                <w:rFonts w:ascii="Arial" w:hAnsi="Arial" w:cs="Arial"/>
              </w:rPr>
            </w:pPr>
            <w:r w:rsidRPr="00A53077">
              <w:rPr>
                <w:rFonts w:ascii="Arial" w:hAnsi="Arial" w:cs="Arial"/>
              </w:rPr>
              <w:t>Active substance(s)</w:t>
            </w:r>
          </w:p>
        </w:tc>
        <w:tc>
          <w:tcPr>
            <w:tcW w:w="5216" w:type="dxa"/>
            <w:vAlign w:val="center"/>
          </w:tcPr>
          <w:p w14:paraId="3F980732" w14:textId="77777777" w:rsidR="00037D95" w:rsidRPr="005809D5" w:rsidRDefault="00037D95" w:rsidP="00A45031">
            <w:pPr>
              <w:rPr>
                <w:rFonts w:ascii="Arial" w:hAnsi="Arial" w:cs="Arial"/>
                <w:lang w:val="fr-FR"/>
              </w:rPr>
            </w:pPr>
            <w:r w:rsidRPr="005809D5">
              <w:rPr>
                <w:rFonts w:ascii="Arial" w:hAnsi="Arial" w:cs="Arial"/>
                <w:lang w:val="fr-FR"/>
              </w:rPr>
              <w:t>Cypermethrin (CAS: 52315-07-8)</w:t>
            </w:r>
          </w:p>
          <w:p w14:paraId="4658F13D" w14:textId="77777777" w:rsidR="00037D95" w:rsidRPr="005809D5" w:rsidRDefault="00037D95" w:rsidP="00A45031">
            <w:pPr>
              <w:rPr>
                <w:rFonts w:ascii="Arial" w:hAnsi="Arial" w:cs="Arial"/>
                <w:lang w:val="fr-FR"/>
              </w:rPr>
            </w:pPr>
            <w:r w:rsidRPr="005809D5">
              <w:rPr>
                <w:rFonts w:ascii="Arial" w:hAnsi="Arial" w:cs="Arial"/>
                <w:lang w:val="fr-FR"/>
              </w:rPr>
              <w:t>Propiconazole (CAS: 60207-90-1)</w:t>
            </w:r>
          </w:p>
          <w:p w14:paraId="5D2B9676" w14:textId="77777777" w:rsidR="00037D95" w:rsidRPr="005809D5" w:rsidRDefault="00037D95" w:rsidP="00A45031">
            <w:pPr>
              <w:rPr>
                <w:rFonts w:ascii="Arial" w:hAnsi="Arial" w:cs="Arial"/>
                <w:lang w:val="fr-FR"/>
              </w:rPr>
            </w:pPr>
            <w:r w:rsidRPr="005809D5">
              <w:rPr>
                <w:rFonts w:ascii="Arial" w:hAnsi="Arial" w:cs="Arial"/>
                <w:lang w:val="fr-FR"/>
              </w:rPr>
              <w:t>Tebuconazole (CAS: 107534-96-3)</w:t>
            </w:r>
          </w:p>
          <w:p w14:paraId="6C381CE2" w14:textId="77777777" w:rsidR="00037D95" w:rsidRPr="00A53077" w:rsidRDefault="00037D95" w:rsidP="00A45031">
            <w:pPr>
              <w:rPr>
                <w:rFonts w:ascii="Arial" w:hAnsi="Arial" w:cs="Arial"/>
              </w:rPr>
            </w:pPr>
            <w:r>
              <w:rPr>
                <w:rFonts w:ascii="Arial" w:hAnsi="Arial" w:cs="Arial"/>
              </w:rPr>
              <w:t>IPBC (</w:t>
            </w:r>
            <w:r w:rsidRPr="00A53077">
              <w:rPr>
                <w:rFonts w:ascii="Arial" w:hAnsi="Arial" w:cs="Arial"/>
              </w:rPr>
              <w:t>CAS:</w:t>
            </w:r>
            <w:r>
              <w:rPr>
                <w:rFonts w:ascii="Arial" w:hAnsi="Arial" w:cs="Arial"/>
              </w:rPr>
              <w:t xml:space="preserve"> </w:t>
            </w:r>
            <w:r w:rsidRPr="00A53077">
              <w:rPr>
                <w:rFonts w:ascii="Arial" w:hAnsi="Arial" w:cs="Arial"/>
              </w:rPr>
              <w:t>CAS:</w:t>
            </w:r>
            <w:r>
              <w:rPr>
                <w:rFonts w:ascii="Arial" w:hAnsi="Arial" w:cs="Arial"/>
              </w:rPr>
              <w:t xml:space="preserve"> </w:t>
            </w:r>
            <w:r w:rsidRPr="002D5BAE">
              <w:rPr>
                <w:rFonts w:ascii="Arial" w:hAnsi="Arial" w:cs="Arial"/>
              </w:rPr>
              <w:t>55406-53-6)</w:t>
            </w:r>
          </w:p>
        </w:tc>
      </w:tr>
    </w:tbl>
    <w:p w14:paraId="363AE1A0" w14:textId="77777777" w:rsidR="00037D95" w:rsidRDefault="00037D95" w:rsidP="00037D95">
      <w:pPr>
        <w:ind w:left="720"/>
        <w:jc w:val="both"/>
        <w:rPr>
          <w:rFonts w:ascii="Arial" w:hAnsi="Arial" w:cs="Arial"/>
          <w:b/>
          <w:bCs/>
          <w:lang w:val="en-US" w:eastAsia="fr-FR"/>
        </w:rPr>
      </w:pPr>
    </w:p>
    <w:p w14:paraId="0BEE8128" w14:textId="77777777" w:rsidR="00037D95" w:rsidRPr="005809D5" w:rsidRDefault="00037D95" w:rsidP="005809D5">
      <w:pPr>
        <w:pStyle w:val="titre40"/>
        <w:tabs>
          <w:tab w:val="clear" w:pos="0"/>
        </w:tabs>
        <w:rPr>
          <w:lang w:val="en-US"/>
        </w:rPr>
      </w:pPr>
      <w:bookmarkStart w:id="157" w:name="_Toc529867614"/>
      <w:r w:rsidRPr="005809D5">
        <w:rPr>
          <w:lang w:val="en-US"/>
        </w:rPr>
        <w:t>Active substance as candidate for substitution in the biocidal product family</w:t>
      </w:r>
      <w:bookmarkEnd w:id="157"/>
    </w:p>
    <w:p w14:paraId="57DDA0B0" w14:textId="77777777" w:rsidR="00037D95" w:rsidRPr="00B1426A" w:rsidRDefault="00037D95" w:rsidP="00037D95">
      <w:pPr>
        <w:numPr>
          <w:ilvl w:val="0"/>
          <w:numId w:val="41"/>
        </w:numPr>
        <w:suppressAutoHyphens w:val="0"/>
        <w:spacing w:before="240" w:after="200" w:line="276" w:lineRule="auto"/>
      </w:pPr>
      <w:r w:rsidRPr="00B1426A">
        <w:rPr>
          <w:rFonts w:ascii="Arial" w:hAnsi="Arial" w:cs="Arial"/>
          <w:b/>
          <w:lang w:val="en-US" w:eastAsia="fr-FR"/>
        </w:rPr>
        <w:t xml:space="preserve">Regulation </w:t>
      </w:r>
      <w:r>
        <w:rPr>
          <w:rFonts w:ascii="Arial" w:hAnsi="Arial" w:cs="Arial"/>
          <w:b/>
          <w:lang w:val="en-US" w:eastAsia="fr-FR"/>
        </w:rPr>
        <w:t>(UE) 528/2012 regarding substitution criteria</w:t>
      </w:r>
    </w:p>
    <w:p w14:paraId="2DC0292A" w14:textId="016EC737"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lastRenderedPageBreak/>
        <w:t>According to the most recent scientific information available on the active substance in the biocidal product, the wood preservative (PT8) tebuconazole shall be considered as candidate for substitution using the criteria in the regulation (UE) 528/2012, Article 10(1). As this active substance was approved under the Biocidal Products Directive, this information was not mentionned in the Assessment Report. However, as tebuconazole is considered to be toxic (T) and very persistent (vP), it can be considered to meet the criteria listed in Article 10(1)d. It meets two of the criteria for being PBT in accordance with Annex XIII to the regulation (EC) No 1907/2006.</w:t>
      </w:r>
    </w:p>
    <w:p w14:paraId="260D7C45" w14:textId="223F4E83"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t xml:space="preserve">Under Article 23(1) of Regulation 528/2012, Member States evaluating biocidal product family containing at least, one active substance that is a candidate for substitution in accordance with Article 10(1) are required to perform a comparative assessment. FR CA has performed this comparative assessment for the biocidal product family PPG_Class3_WB following the EU guidance  related to the comparative assessment of the biocidal product family. </w:t>
      </w:r>
    </w:p>
    <w:p w14:paraId="231F1419" w14:textId="10D24119" w:rsidR="00037D95" w:rsidRDefault="002603E9" w:rsidP="00037D95">
      <w:pPr>
        <w:jc w:val="both"/>
        <w:rPr>
          <w:rFonts w:ascii="Arial" w:hAnsi="Arial" w:cs="Arial"/>
          <w:lang w:val="sv-SE" w:eastAsia="sv-SE"/>
        </w:rPr>
      </w:pPr>
      <w:r w:rsidRPr="002603E9">
        <w:rPr>
          <w:rFonts w:ascii="Arial" w:hAnsi="Arial" w:cs="Arial"/>
          <w:lang w:val="sv-SE" w:eastAsia="sv-SE"/>
        </w:rPr>
        <w:t>The biocidal product family PPG_Class3_WB is wood-preservative products containing four active substances as listed above, among which tebuconazole, meets the criteria for substitution under Article 10 of the Biocidal Products Regulation (528/2012). In line with the Note for Guidance, FR CA began the comparative assessment with the screening phase (Annex 1.1 of guidance document) to identify whether the diversity of the active substances - mode of action combination in authorised biocidal products is adequate.</w:t>
      </w:r>
    </w:p>
    <w:p w14:paraId="7A52C7CA" w14:textId="77777777" w:rsidR="00037D95" w:rsidRPr="005809D5" w:rsidRDefault="00037D95" w:rsidP="005809D5">
      <w:pPr>
        <w:pStyle w:val="titre40"/>
        <w:tabs>
          <w:tab w:val="clear" w:pos="0"/>
        </w:tabs>
        <w:rPr>
          <w:lang w:val="en-US"/>
        </w:rPr>
      </w:pPr>
      <w:bookmarkStart w:id="158" w:name="_Toc529867615"/>
      <w:r w:rsidRPr="005809D5">
        <w:rPr>
          <w:lang w:val="en-US"/>
        </w:rPr>
        <w:t>Information of the active substance and the biocidal product family in the application</w:t>
      </w:r>
      <w:bookmarkEnd w:id="158"/>
    </w:p>
    <w:p w14:paraId="54C77FE0" w14:textId="77777777" w:rsidR="00037D95" w:rsidRPr="00B1426A" w:rsidRDefault="00037D95" w:rsidP="005809D5">
      <w:pPr>
        <w:pStyle w:val="Titre5"/>
      </w:pPr>
      <w:r>
        <w:t xml:space="preserve">Mode of action of the active substance </w:t>
      </w:r>
    </w:p>
    <w:p w14:paraId="04819902" w14:textId="7E5D4886" w:rsidR="00037D95" w:rsidRDefault="00037D95" w:rsidP="00037D95">
      <w:pPr>
        <w:jc w:val="both"/>
        <w:rPr>
          <w:rFonts w:ascii="Arial" w:hAnsi="Arial" w:cs="Arial"/>
          <w:iCs/>
        </w:rPr>
      </w:pPr>
      <w:r w:rsidRPr="00B1426A">
        <w:rPr>
          <w:rFonts w:ascii="Arial" w:hAnsi="Arial" w:cs="Arial"/>
          <w:color w:val="000000"/>
          <w:lang w:val="sv-SE" w:eastAsia="sv-SE"/>
        </w:rPr>
        <w:t>The active substance tebuconazole is a fongicide acting on target</w:t>
      </w:r>
      <w:r w:rsidRPr="00B1426A">
        <w:rPr>
          <w:rFonts w:ascii="Arial" w:hAnsi="Arial" w:cs="Arial"/>
          <w:iCs/>
        </w:rPr>
        <w:t xml:space="preserve"> organisms by interfering with basic metabolism of the fungal cell wall and contents.</w:t>
      </w:r>
    </w:p>
    <w:p w14:paraId="5BB443D9" w14:textId="77777777" w:rsidR="002603E9" w:rsidRDefault="002603E9" w:rsidP="00037D95">
      <w:pPr>
        <w:jc w:val="both"/>
        <w:rPr>
          <w:rFonts w:ascii="Arial" w:hAnsi="Arial" w:cs="Arial"/>
          <w:iCs/>
        </w:rPr>
      </w:pPr>
    </w:p>
    <w:p w14:paraId="7AD79307" w14:textId="77777777" w:rsidR="00037D95" w:rsidRPr="005809D5" w:rsidRDefault="00037D95" w:rsidP="005809D5">
      <w:pPr>
        <w:pStyle w:val="Titre5"/>
      </w:pPr>
      <w:r w:rsidRPr="005809D5">
        <w:t>Intended uses for the relevant Biocidal Product in the application</w:t>
      </w:r>
    </w:p>
    <w:p w14:paraId="3B306150" w14:textId="77777777" w:rsidR="00037D95" w:rsidRDefault="00037D95" w:rsidP="00037D95">
      <w:pPr>
        <w:jc w:val="both"/>
        <w:rPr>
          <w:rFonts w:ascii="Arial" w:hAnsi="Arial" w:cs="Arial"/>
          <w:lang w:val="sv-SE" w:eastAsia="sv-SE"/>
        </w:rPr>
      </w:pPr>
      <w:r w:rsidRPr="00FF1BD2">
        <w:rPr>
          <w:rFonts w:ascii="Arial" w:hAnsi="Arial" w:cs="Arial"/>
          <w:lang w:val="sv-SE" w:eastAsia="sv-SE"/>
        </w:rPr>
        <w:t xml:space="preserve">The product </w:t>
      </w:r>
      <w:r>
        <w:rPr>
          <w:rFonts w:ascii="Arial" w:hAnsi="Arial" w:cs="Arial"/>
          <w:lang w:val="sv-SE" w:eastAsia="sv-SE"/>
        </w:rPr>
        <w:t xml:space="preserve">family </w:t>
      </w:r>
      <w:r w:rsidRPr="00FF1BD2">
        <w:rPr>
          <w:rFonts w:ascii="Arial" w:hAnsi="Arial" w:cs="Arial"/>
          <w:lang w:val="sv-SE" w:eastAsia="sv-SE"/>
        </w:rPr>
        <w:t xml:space="preserve">is to be used by </w:t>
      </w:r>
      <w:r>
        <w:rPr>
          <w:rFonts w:ascii="Arial" w:hAnsi="Arial" w:cs="Arial"/>
          <w:lang w:val="sv-SE" w:eastAsia="sv-SE"/>
        </w:rPr>
        <w:t xml:space="preserve">industrial, </w:t>
      </w:r>
      <w:r w:rsidRPr="00FF1BD2">
        <w:rPr>
          <w:rFonts w:ascii="Arial" w:hAnsi="Arial" w:cs="Arial"/>
          <w:lang w:val="sv-SE" w:eastAsia="sv-SE"/>
        </w:rPr>
        <w:t>professional and non-professional users</w:t>
      </w:r>
      <w:r>
        <w:rPr>
          <w:rFonts w:ascii="Arial" w:hAnsi="Arial" w:cs="Arial"/>
          <w:lang w:val="sv-SE" w:eastAsia="sv-SE"/>
        </w:rPr>
        <w:t xml:space="preserve"> as a preventive and curative treatement for wood, indoor and outdoor. Preventive and curative treatments are performed by superficial application. Curative treatment can also be completed by injection. </w:t>
      </w:r>
    </w:p>
    <w:p w14:paraId="4A1217F3" w14:textId="77777777" w:rsidR="00037D95" w:rsidRDefault="00037D95" w:rsidP="00037D95">
      <w:pPr>
        <w:jc w:val="both"/>
        <w:rPr>
          <w:rFonts w:ascii="Arial" w:hAnsi="Arial" w:cs="Arial"/>
          <w:lang w:val="sv-SE" w:eastAsia="sv-SE"/>
        </w:rPr>
      </w:pPr>
    </w:p>
    <w:p w14:paraId="332D8F9B" w14:textId="77777777" w:rsidR="00037D95" w:rsidRPr="005809D5" w:rsidRDefault="00037D95" w:rsidP="00037D95">
      <w:pPr>
        <w:pStyle w:val="Lgende"/>
        <w:rPr>
          <w:rFonts w:ascii="Arial" w:hAnsi="Arial" w:cs="Arial"/>
          <w:b/>
          <w:color w:val="000000"/>
          <w:u w:val="single"/>
          <w:lang w:val="en-US" w:eastAsia="sv-SE"/>
        </w:rPr>
      </w:pPr>
      <w:r w:rsidRPr="005809D5">
        <w:rPr>
          <w:rFonts w:ascii="Arial" w:hAnsi="Arial" w:cs="Arial"/>
          <w:b/>
          <w:color w:val="000000"/>
          <w:u w:val="single"/>
          <w:lang w:val="sv-SE" w:eastAsia="sv-SE"/>
        </w:rPr>
        <w:t>Table 3.1</w:t>
      </w:r>
      <w:r w:rsidRPr="00037D95">
        <w:rPr>
          <w:rFonts w:ascii="Arial" w:hAnsi="Arial" w:cs="Arial"/>
          <w:b/>
          <w:bCs/>
          <w:u w:val="single"/>
          <w:lang w:val="en-US" w:eastAsia="fr-FR"/>
        </w:rPr>
        <w:t xml:space="preserve">: </w:t>
      </w:r>
      <w:r w:rsidRPr="005809D5">
        <w:rPr>
          <w:rFonts w:ascii="Arial" w:hAnsi="Arial" w:cs="Arial"/>
          <w:b/>
          <w:bCs/>
          <w:u w:val="single"/>
          <w:lang w:val="en-US" w:eastAsia="fr-FR"/>
        </w:rPr>
        <w:t>Intended uses of the biocidal product family – preventive treatment</w:t>
      </w:r>
    </w:p>
    <w:tbl>
      <w:tblPr>
        <w:tblW w:w="0" w:type="auto"/>
        <w:jc w:val="center"/>
        <w:tblLayout w:type="fixed"/>
        <w:tblCellMar>
          <w:left w:w="0" w:type="dxa"/>
          <w:right w:w="0" w:type="dxa"/>
        </w:tblCellMar>
        <w:tblLook w:val="0000" w:firstRow="0" w:lastRow="0" w:firstColumn="0" w:lastColumn="0" w:noHBand="0" w:noVBand="0"/>
      </w:tblPr>
      <w:tblGrid>
        <w:gridCol w:w="3034"/>
        <w:gridCol w:w="5867"/>
      </w:tblGrid>
      <w:tr w:rsidR="00037D95" w:rsidRPr="00A73159" w14:paraId="5D65ED36" w14:textId="77777777" w:rsidTr="00A45031">
        <w:trPr>
          <w:trHeight w:val="452"/>
          <w:jc w:val="center"/>
        </w:trPr>
        <w:tc>
          <w:tcPr>
            <w:tcW w:w="3034" w:type="dxa"/>
            <w:tcBorders>
              <w:top w:val="single" w:sz="4" w:space="0" w:color="000000"/>
              <w:left w:val="single" w:sz="4" w:space="0" w:color="000000"/>
              <w:bottom w:val="single" w:sz="4" w:space="0" w:color="000000"/>
            </w:tcBorders>
            <w:shd w:val="clear" w:color="auto" w:fill="auto"/>
            <w:vAlign w:val="center"/>
          </w:tcPr>
          <w:p w14:paraId="75EB0E56" w14:textId="77777777" w:rsidR="00037D95" w:rsidRPr="00A73159" w:rsidRDefault="00037D95" w:rsidP="00A45031">
            <w:pPr>
              <w:ind w:left="199" w:right="225"/>
              <w:rPr>
                <w:rFonts w:ascii="Arial" w:hAnsi="Arial" w:cs="Arial"/>
                <w:bCs/>
                <w:lang w:val="de-DE"/>
              </w:rPr>
            </w:pPr>
            <w:r w:rsidRPr="00A73159">
              <w:rPr>
                <w:rFonts w:ascii="Arial" w:hAnsi="Arial" w:cs="Arial"/>
                <w:bCs/>
              </w:rPr>
              <w:t>Product Type(s)</w:t>
            </w:r>
          </w:p>
        </w:tc>
        <w:tc>
          <w:tcPr>
            <w:tcW w:w="5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020F"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495E9234" w14:textId="77777777" w:rsidTr="00A45031">
        <w:trPr>
          <w:trHeight w:val="709"/>
          <w:jc w:val="center"/>
        </w:trPr>
        <w:tc>
          <w:tcPr>
            <w:tcW w:w="3034" w:type="dxa"/>
            <w:tcBorders>
              <w:left w:val="single" w:sz="4" w:space="0" w:color="000000"/>
              <w:bottom w:val="single" w:sz="4" w:space="0" w:color="000000"/>
            </w:tcBorders>
            <w:shd w:val="clear" w:color="auto" w:fill="auto"/>
            <w:vAlign w:val="center"/>
          </w:tcPr>
          <w:p w14:paraId="2A4A22CF"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Where relevant, an exact description of the authorized use</w:t>
            </w:r>
          </w:p>
        </w:tc>
        <w:tc>
          <w:tcPr>
            <w:tcW w:w="5867" w:type="dxa"/>
            <w:tcBorders>
              <w:left w:val="single" w:sz="4" w:space="0" w:color="000000"/>
              <w:bottom w:val="single" w:sz="4" w:space="0" w:color="000000"/>
              <w:right w:val="single" w:sz="4" w:space="0" w:color="000000"/>
            </w:tcBorders>
            <w:shd w:val="clear" w:color="auto" w:fill="auto"/>
            <w:vAlign w:val="center"/>
          </w:tcPr>
          <w:p w14:paraId="79263224"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Preventive treatment for wood on use classes 1, 2 and 3.1</w:t>
            </w:r>
          </w:p>
        </w:tc>
      </w:tr>
      <w:tr w:rsidR="00037D95" w:rsidRPr="00994B80" w14:paraId="39FFF69C" w14:textId="77777777" w:rsidTr="00A45031">
        <w:trPr>
          <w:trHeight w:val="2182"/>
          <w:jc w:val="center"/>
        </w:trPr>
        <w:tc>
          <w:tcPr>
            <w:tcW w:w="3034" w:type="dxa"/>
            <w:tcBorders>
              <w:left w:val="single" w:sz="4" w:space="0" w:color="000000"/>
              <w:bottom w:val="single" w:sz="4" w:space="0" w:color="000000"/>
            </w:tcBorders>
            <w:shd w:val="clear" w:color="auto" w:fill="auto"/>
            <w:vAlign w:val="center"/>
          </w:tcPr>
          <w:p w14:paraId="4C1BA9C9"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Target organism (including development stage)</w:t>
            </w:r>
          </w:p>
        </w:tc>
        <w:tc>
          <w:tcPr>
            <w:tcW w:w="5867" w:type="dxa"/>
            <w:tcBorders>
              <w:left w:val="single" w:sz="4" w:space="0" w:color="000000"/>
              <w:bottom w:val="single" w:sz="4" w:space="0" w:color="000000"/>
              <w:right w:val="single" w:sz="4" w:space="0" w:color="000000"/>
            </w:tcBorders>
            <w:shd w:val="clear" w:color="auto" w:fill="auto"/>
            <w:vAlign w:val="center"/>
          </w:tcPr>
          <w:p w14:paraId="5C4D5624" w14:textId="77777777" w:rsidR="00037D95" w:rsidRPr="00757208" w:rsidRDefault="00037D95" w:rsidP="00A45031">
            <w:pPr>
              <w:autoSpaceDE w:val="0"/>
              <w:autoSpaceDN w:val="0"/>
              <w:adjustRightInd w:val="0"/>
              <w:ind w:left="49"/>
              <w:rPr>
                <w:rFonts w:ascii="Arial" w:hAnsi="Arial" w:cs="Arial"/>
                <w:lang w:val="en-US" w:eastAsia="fr-FR"/>
              </w:rPr>
            </w:pPr>
            <w:r w:rsidRPr="00757208">
              <w:rPr>
                <w:rFonts w:ascii="Arial" w:hAnsi="Arial" w:cs="Arial"/>
                <w:lang w:val="en-US" w:eastAsia="fr-FR"/>
              </w:rPr>
              <w:t xml:space="preserve">Wood rotting </w:t>
            </w:r>
            <w:r>
              <w:rPr>
                <w:rFonts w:ascii="Arial" w:hAnsi="Arial" w:cs="Arial"/>
                <w:lang w:val="en-US" w:eastAsia="fr-FR"/>
              </w:rPr>
              <w:t>fungi</w:t>
            </w:r>
            <w:r w:rsidRPr="00757208">
              <w:rPr>
                <w:rFonts w:ascii="Arial" w:hAnsi="Arial" w:cs="Arial"/>
                <w:lang w:val="en-US" w:eastAsia="fr-FR"/>
              </w:rPr>
              <w:t xml:space="preserve"> (brown rot fungi)</w:t>
            </w:r>
          </w:p>
          <w:p w14:paraId="1DEE7FEB" w14:textId="77777777" w:rsidR="00037D95" w:rsidRDefault="00037D95" w:rsidP="00A45031">
            <w:pPr>
              <w:autoSpaceDE w:val="0"/>
              <w:autoSpaceDN w:val="0"/>
              <w:adjustRightInd w:val="0"/>
              <w:ind w:left="49"/>
              <w:rPr>
                <w:rFonts w:ascii="Arial" w:hAnsi="Arial" w:cs="Arial"/>
                <w:lang w:val="en-US" w:eastAsia="fr-FR"/>
              </w:rPr>
            </w:pPr>
          </w:p>
          <w:p w14:paraId="61AE0FDE" w14:textId="77777777" w:rsidR="00037D95" w:rsidRDefault="00037D95" w:rsidP="00A45031">
            <w:pPr>
              <w:autoSpaceDE w:val="0"/>
              <w:autoSpaceDN w:val="0"/>
              <w:adjustRightInd w:val="0"/>
              <w:ind w:left="49"/>
              <w:rPr>
                <w:rFonts w:ascii="Arial" w:hAnsi="Arial" w:cs="Arial"/>
                <w:lang w:val="en-US" w:eastAsia="fr-FR"/>
              </w:rPr>
            </w:pPr>
            <w:r>
              <w:rPr>
                <w:rFonts w:ascii="Arial" w:hAnsi="Arial" w:cs="Arial"/>
                <w:lang w:val="en-US" w:eastAsia="fr-FR"/>
              </w:rPr>
              <w:t>Wood boring beetles:</w:t>
            </w:r>
          </w:p>
          <w:p w14:paraId="6DA3AC02"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3B0ACC4D" w14:textId="77777777" w:rsidR="00037D95" w:rsidRPr="00D6547B"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 xml:space="preserve">Common furniture beetle </w:t>
            </w:r>
            <w:r w:rsidRPr="00D6547B">
              <w:rPr>
                <w:rFonts w:ascii="Arial" w:hAnsi="Arial" w:cs="Arial"/>
              </w:rPr>
              <w:t>(</w:t>
            </w:r>
            <w:r w:rsidRPr="00D6547B">
              <w:rPr>
                <w:rFonts w:ascii="Arial" w:hAnsi="Arial" w:cs="Arial"/>
                <w:i/>
              </w:rPr>
              <w:t>Anobium punctatum</w:t>
            </w:r>
            <w:r w:rsidRPr="00D6547B">
              <w:rPr>
                <w:rFonts w:ascii="Arial" w:hAnsi="Arial" w:cs="Arial"/>
              </w:rPr>
              <w:t xml:space="preserve">) </w:t>
            </w:r>
            <w:r w:rsidRPr="00D6547B">
              <w:rPr>
                <w:rFonts w:ascii="Arial" w:hAnsi="Arial" w:cs="Arial"/>
                <w:lang w:val="en-US" w:eastAsia="fr-FR"/>
              </w:rPr>
              <w:t>_ Larvae</w:t>
            </w:r>
          </w:p>
          <w:p w14:paraId="284C7E51" w14:textId="77777777" w:rsidR="00037D95" w:rsidRPr="00695C54"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Powder post beetles</w:t>
            </w:r>
            <w:r w:rsidRPr="00D6547B">
              <w:rPr>
                <w:rFonts w:ascii="Arial" w:hAnsi="Arial" w:cs="Arial"/>
              </w:rPr>
              <w:t xml:space="preserve"> (</w:t>
            </w:r>
            <w:r w:rsidRPr="00D6547B">
              <w:rPr>
                <w:rFonts w:ascii="Arial" w:hAnsi="Arial" w:cs="Arial"/>
                <w:i/>
              </w:rPr>
              <w:t>Lyctus brunneus</w:t>
            </w:r>
            <w:r w:rsidRPr="00D05FCF">
              <w:rPr>
                <w:rFonts w:ascii="Arial" w:hAnsi="Arial" w:cs="Arial"/>
              </w:rPr>
              <w:t xml:space="preserve">) </w:t>
            </w:r>
            <w:r w:rsidRPr="00D05FCF">
              <w:rPr>
                <w:rFonts w:ascii="Arial" w:hAnsi="Arial" w:cs="Arial"/>
                <w:lang w:val="en-US" w:eastAsia="fr-FR"/>
              </w:rPr>
              <w:t>_ Larvae</w:t>
            </w:r>
          </w:p>
          <w:p w14:paraId="1996A2D3" w14:textId="77777777" w:rsidR="00037D95" w:rsidRPr="00364DDA" w:rsidRDefault="00037D95" w:rsidP="00A45031">
            <w:pPr>
              <w:autoSpaceDE w:val="0"/>
              <w:autoSpaceDN w:val="0"/>
              <w:adjustRightInd w:val="0"/>
              <w:ind w:left="49"/>
              <w:rPr>
                <w:rFonts w:ascii="Arial" w:hAnsi="Arial" w:cs="Arial"/>
                <w:lang w:val="sv-SE" w:eastAsia="fr-FR"/>
              </w:rPr>
            </w:pPr>
          </w:p>
          <w:p w14:paraId="42F13160" w14:textId="77777777" w:rsidR="00037D95" w:rsidRPr="00D6547B" w:rsidRDefault="00037D95" w:rsidP="00A45031">
            <w:pPr>
              <w:autoSpaceDE w:val="0"/>
              <w:autoSpaceDN w:val="0"/>
              <w:adjustRightInd w:val="0"/>
              <w:ind w:left="49"/>
              <w:rPr>
                <w:rFonts w:ascii="Arial" w:hAnsi="Arial" w:cs="Arial"/>
                <w:lang w:val="en-US" w:eastAsia="fr-FR"/>
              </w:rPr>
            </w:pPr>
            <w:r w:rsidRPr="00994B80">
              <w:rPr>
                <w:rFonts w:ascii="Arial" w:hAnsi="Arial" w:cs="Arial"/>
                <w:lang w:val="en-US"/>
              </w:rPr>
              <w:t>Termites (</w:t>
            </w:r>
            <w:r w:rsidRPr="00994B80">
              <w:rPr>
                <w:rFonts w:ascii="Arial" w:hAnsi="Arial" w:cs="Arial"/>
                <w:i/>
                <w:lang w:val="en-US"/>
              </w:rPr>
              <w:t xml:space="preserve">Reticulitermes spp) </w:t>
            </w:r>
            <w:r w:rsidRPr="00994B80">
              <w:rPr>
                <w:rFonts w:ascii="Arial" w:hAnsi="Arial" w:cs="Arial"/>
                <w:lang w:val="en-US"/>
              </w:rPr>
              <w:t>_ Workers, soldiers and nymphs</w:t>
            </w:r>
          </w:p>
        </w:tc>
      </w:tr>
      <w:tr w:rsidR="00037D95" w:rsidRPr="00756491" w14:paraId="4C958078" w14:textId="77777777" w:rsidTr="00A45031">
        <w:trPr>
          <w:trHeight w:val="555"/>
          <w:jc w:val="center"/>
        </w:trPr>
        <w:tc>
          <w:tcPr>
            <w:tcW w:w="3034" w:type="dxa"/>
            <w:tcBorders>
              <w:left w:val="single" w:sz="4" w:space="0" w:color="000000"/>
              <w:bottom w:val="single" w:sz="4" w:space="0" w:color="000000"/>
            </w:tcBorders>
            <w:shd w:val="clear" w:color="auto" w:fill="auto"/>
            <w:vAlign w:val="center"/>
          </w:tcPr>
          <w:p w14:paraId="2BA48422" w14:textId="77777777" w:rsidR="00037D95" w:rsidRPr="00A73159" w:rsidRDefault="00037D95" w:rsidP="00A45031">
            <w:pPr>
              <w:ind w:left="199" w:right="225"/>
              <w:rPr>
                <w:rFonts w:ascii="Arial" w:hAnsi="Arial" w:cs="Arial"/>
                <w:bCs/>
                <w:lang w:val="de-DE"/>
              </w:rPr>
            </w:pPr>
            <w:r w:rsidRPr="00A73159">
              <w:rPr>
                <w:rFonts w:ascii="Arial" w:hAnsi="Arial" w:cs="Arial"/>
                <w:bCs/>
              </w:rPr>
              <w:t>Field of use</w:t>
            </w:r>
          </w:p>
        </w:tc>
        <w:tc>
          <w:tcPr>
            <w:tcW w:w="5867" w:type="dxa"/>
            <w:tcBorders>
              <w:left w:val="single" w:sz="4" w:space="0" w:color="000000"/>
              <w:bottom w:val="single" w:sz="4" w:space="0" w:color="000000"/>
              <w:right w:val="single" w:sz="4" w:space="0" w:color="000000"/>
            </w:tcBorders>
            <w:shd w:val="clear" w:color="auto" w:fill="auto"/>
            <w:vAlign w:val="center"/>
          </w:tcPr>
          <w:p w14:paraId="616DCE70"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 xml:space="preserve">Preventive treatment for wood on use classes 1, 2 and 3.1 </w:t>
            </w:r>
          </w:p>
        </w:tc>
      </w:tr>
      <w:tr w:rsidR="00037D95" w:rsidRPr="004D317C" w14:paraId="41140DCD" w14:textId="77777777" w:rsidTr="00A45031">
        <w:trPr>
          <w:trHeight w:val="726"/>
          <w:jc w:val="center"/>
        </w:trPr>
        <w:tc>
          <w:tcPr>
            <w:tcW w:w="3034" w:type="dxa"/>
            <w:tcBorders>
              <w:left w:val="single" w:sz="4" w:space="0" w:color="000000"/>
              <w:bottom w:val="single" w:sz="4" w:space="0" w:color="000000"/>
            </w:tcBorders>
            <w:shd w:val="clear" w:color="auto" w:fill="auto"/>
            <w:vAlign w:val="center"/>
          </w:tcPr>
          <w:p w14:paraId="1E6E5702" w14:textId="77777777" w:rsidR="00037D95" w:rsidRPr="00A73159" w:rsidRDefault="00037D95" w:rsidP="00A45031">
            <w:pPr>
              <w:ind w:left="199" w:right="225"/>
              <w:rPr>
                <w:rFonts w:ascii="Arial" w:hAnsi="Arial" w:cs="Arial"/>
                <w:bCs/>
                <w:lang w:val="de-DE"/>
              </w:rPr>
            </w:pPr>
            <w:r w:rsidRPr="00A73159">
              <w:rPr>
                <w:rFonts w:ascii="Arial" w:hAnsi="Arial" w:cs="Arial"/>
                <w:bCs/>
              </w:rPr>
              <w:lastRenderedPageBreak/>
              <w:t>Application method(s)</w:t>
            </w:r>
          </w:p>
        </w:tc>
        <w:tc>
          <w:tcPr>
            <w:tcW w:w="5867" w:type="dxa"/>
            <w:tcBorders>
              <w:left w:val="single" w:sz="4" w:space="0" w:color="000000"/>
              <w:bottom w:val="single" w:sz="4" w:space="0" w:color="000000"/>
              <w:right w:val="single" w:sz="4" w:space="0" w:color="000000"/>
            </w:tcBorders>
            <w:shd w:val="clear" w:color="auto" w:fill="auto"/>
            <w:vAlign w:val="center"/>
          </w:tcPr>
          <w:p w14:paraId="0A0CB249" w14:textId="77777777" w:rsidR="00037D95" w:rsidRPr="00ED723A" w:rsidRDefault="00037D95" w:rsidP="00A45031">
            <w:pPr>
              <w:snapToGrid w:val="0"/>
              <w:ind w:left="49"/>
              <w:rPr>
                <w:rFonts w:ascii="Arial" w:hAnsi="Arial" w:cs="Arial"/>
              </w:rPr>
            </w:pPr>
            <w:r w:rsidRPr="00ED723A">
              <w:rPr>
                <w:rFonts w:ascii="Arial" w:hAnsi="Arial" w:cs="Arial"/>
              </w:rPr>
              <w:t>Superficial application / short dipping treatment</w:t>
            </w:r>
          </w:p>
          <w:p w14:paraId="242043BB" w14:textId="77777777" w:rsidR="00037D95" w:rsidRPr="00ED723A" w:rsidRDefault="00037D95" w:rsidP="00A45031">
            <w:pPr>
              <w:snapToGrid w:val="0"/>
              <w:ind w:left="49"/>
              <w:rPr>
                <w:rFonts w:ascii="Arial" w:hAnsi="Arial" w:cs="Arial"/>
              </w:rPr>
            </w:pPr>
            <w:r w:rsidRPr="00ED723A">
              <w:rPr>
                <w:rFonts w:ascii="Arial" w:hAnsi="Arial" w:cs="Arial"/>
              </w:rPr>
              <w:t>Superficial application / spray treatment</w:t>
            </w:r>
          </w:p>
          <w:p w14:paraId="04D33308" w14:textId="77777777" w:rsidR="00037D95" w:rsidRPr="00ED723A" w:rsidRDefault="00037D95" w:rsidP="00A45031">
            <w:pPr>
              <w:snapToGrid w:val="0"/>
              <w:ind w:left="49"/>
              <w:rPr>
                <w:rFonts w:ascii="Arial" w:hAnsi="Arial" w:cs="Arial"/>
              </w:rPr>
            </w:pPr>
            <w:r w:rsidRPr="00ED723A">
              <w:rPr>
                <w:rFonts w:ascii="Arial" w:hAnsi="Arial" w:cs="Arial"/>
              </w:rPr>
              <w:t>Superficial application / flow coat / aspersion</w:t>
            </w:r>
          </w:p>
          <w:p w14:paraId="35596212" w14:textId="77777777" w:rsidR="00037D95" w:rsidRPr="004D317C" w:rsidRDefault="00037D95" w:rsidP="00A45031">
            <w:pPr>
              <w:snapToGrid w:val="0"/>
              <w:ind w:left="49"/>
              <w:rPr>
                <w:rFonts w:ascii="Arial" w:hAnsi="Arial" w:cs="Arial"/>
                <w:lang w:val="en-US"/>
              </w:rPr>
            </w:pPr>
            <w:r w:rsidRPr="004D317C">
              <w:rPr>
                <w:rFonts w:ascii="Arial" w:hAnsi="Arial" w:cs="Arial"/>
                <w:lang w:val="en-US"/>
              </w:rPr>
              <w:t>Superficial application / brush / roller / pad treatment</w:t>
            </w:r>
          </w:p>
        </w:tc>
      </w:tr>
      <w:tr w:rsidR="00037D95" w:rsidRPr="00B412C8" w14:paraId="5D1AFF7E" w14:textId="77777777" w:rsidTr="00A45031">
        <w:trPr>
          <w:trHeight w:val="452"/>
          <w:jc w:val="center"/>
        </w:trPr>
        <w:tc>
          <w:tcPr>
            <w:tcW w:w="3034" w:type="dxa"/>
            <w:tcBorders>
              <w:left w:val="single" w:sz="4" w:space="0" w:color="000000"/>
              <w:bottom w:val="single" w:sz="4" w:space="0" w:color="000000"/>
            </w:tcBorders>
            <w:shd w:val="clear" w:color="auto" w:fill="auto"/>
            <w:vAlign w:val="center"/>
          </w:tcPr>
          <w:p w14:paraId="39625354" w14:textId="77777777" w:rsidR="00037D95" w:rsidRPr="00B412C8" w:rsidRDefault="00037D95" w:rsidP="00A45031">
            <w:pPr>
              <w:ind w:left="199" w:right="225"/>
              <w:rPr>
                <w:rFonts w:ascii="Arial" w:hAnsi="Arial" w:cs="Arial"/>
                <w:bCs/>
                <w:lang w:val="en-US"/>
              </w:rPr>
            </w:pPr>
            <w:r w:rsidRPr="00B412C8">
              <w:rPr>
                <w:rFonts w:ascii="Arial" w:hAnsi="Arial" w:cs="Arial"/>
                <w:bCs/>
                <w:lang w:val="en-US"/>
              </w:rPr>
              <w:t>Category(ies) of user(s)</w:t>
            </w:r>
          </w:p>
        </w:tc>
        <w:tc>
          <w:tcPr>
            <w:tcW w:w="5867" w:type="dxa"/>
            <w:tcBorders>
              <w:left w:val="single" w:sz="4" w:space="0" w:color="000000"/>
              <w:bottom w:val="single" w:sz="4" w:space="0" w:color="000000"/>
              <w:right w:val="single" w:sz="4" w:space="0" w:color="000000"/>
            </w:tcBorders>
            <w:shd w:val="clear" w:color="auto" w:fill="auto"/>
            <w:vAlign w:val="center"/>
          </w:tcPr>
          <w:p w14:paraId="0C239FE6"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Industrial users</w:t>
            </w:r>
          </w:p>
          <w:p w14:paraId="4DBA00FD"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Professional users</w:t>
            </w:r>
          </w:p>
          <w:p w14:paraId="73C4B9DB" w14:textId="77777777" w:rsidR="00037D95" w:rsidRPr="00B412C8" w:rsidRDefault="00037D95" w:rsidP="00A45031">
            <w:pPr>
              <w:snapToGrid w:val="0"/>
              <w:ind w:left="49"/>
              <w:rPr>
                <w:rFonts w:ascii="Arial" w:hAnsi="Arial" w:cs="Arial"/>
                <w:bCs/>
                <w:lang w:val="en-US"/>
              </w:rPr>
            </w:pPr>
            <w:r w:rsidRPr="00B412C8">
              <w:rPr>
                <w:rFonts w:ascii="Arial" w:hAnsi="Arial" w:cs="Arial"/>
                <w:lang w:val="en-US" w:eastAsia="fr-FR"/>
              </w:rPr>
              <w:t>Non-professional users</w:t>
            </w:r>
          </w:p>
        </w:tc>
      </w:tr>
    </w:tbl>
    <w:p w14:paraId="6FC8650E" w14:textId="77777777" w:rsidR="00037D95" w:rsidRDefault="00037D95" w:rsidP="00037D95">
      <w:pPr>
        <w:jc w:val="both"/>
        <w:rPr>
          <w:rFonts w:ascii="Arial" w:hAnsi="Arial" w:cs="Arial"/>
          <w:color w:val="000000"/>
          <w:highlight w:val="yellow"/>
          <w:lang w:val="en-US" w:eastAsia="sv-SE"/>
        </w:rPr>
      </w:pPr>
    </w:p>
    <w:p w14:paraId="75D9B395" w14:textId="77777777" w:rsidR="00037D95" w:rsidRPr="00844336" w:rsidRDefault="00037D95" w:rsidP="00037D95">
      <w:pPr>
        <w:jc w:val="both"/>
        <w:rPr>
          <w:rFonts w:ascii="Arial" w:hAnsi="Arial" w:cs="Arial"/>
          <w:b/>
          <w:u w:val="single"/>
          <w:lang w:val="en-US" w:eastAsia="fr-FR"/>
        </w:rPr>
      </w:pPr>
      <w:r w:rsidRPr="00844336">
        <w:rPr>
          <w:rFonts w:ascii="Arial" w:hAnsi="Arial" w:cs="Arial"/>
          <w:b/>
          <w:u w:val="single"/>
          <w:lang w:val="en-US" w:eastAsia="fr-FR"/>
        </w:rPr>
        <w:t xml:space="preserve">Table </w:t>
      </w:r>
      <w:r>
        <w:rPr>
          <w:rFonts w:ascii="Arial" w:hAnsi="Arial" w:cs="Arial"/>
          <w:b/>
          <w:u w:val="single"/>
          <w:lang w:val="en-US" w:eastAsia="fr-FR"/>
        </w:rPr>
        <w:t>3.</w:t>
      </w:r>
      <w:r w:rsidRPr="00844336">
        <w:rPr>
          <w:rFonts w:ascii="Arial" w:hAnsi="Arial" w:cs="Arial"/>
          <w:b/>
          <w:u w:val="single"/>
          <w:lang w:val="en-US" w:eastAsia="fr-FR"/>
        </w:rPr>
        <w:t>2: Intended uses of the biocidal product</w:t>
      </w:r>
      <w:r>
        <w:rPr>
          <w:rFonts w:ascii="Arial" w:hAnsi="Arial" w:cs="Arial"/>
          <w:b/>
          <w:u w:val="single"/>
          <w:lang w:val="en-US" w:eastAsia="fr-FR"/>
        </w:rPr>
        <w:t xml:space="preserve"> family</w:t>
      </w:r>
      <w:r w:rsidRPr="00844336">
        <w:rPr>
          <w:rFonts w:ascii="Arial" w:hAnsi="Arial" w:cs="Arial"/>
          <w:b/>
          <w:u w:val="single"/>
          <w:lang w:val="en-US" w:eastAsia="fr-FR"/>
        </w:rPr>
        <w:t xml:space="preserve"> – curative treatment</w:t>
      </w:r>
    </w:p>
    <w:p w14:paraId="3BCB51BE" w14:textId="77777777" w:rsidR="00037D95" w:rsidRDefault="00037D95" w:rsidP="00037D95">
      <w:pPr>
        <w:jc w:val="both"/>
        <w:rPr>
          <w:rFonts w:ascii="Arial" w:hAnsi="Arial" w:cs="Arial"/>
          <w:color w:val="000000"/>
          <w:highlight w:val="yellow"/>
          <w:lang w:val="en-US" w:eastAsia="sv-SE"/>
        </w:rPr>
      </w:pPr>
    </w:p>
    <w:tbl>
      <w:tblPr>
        <w:tblpPr w:leftFromText="141" w:rightFromText="141" w:vertAnchor="text" w:tblpXSpec="center" w:tblpY="1"/>
        <w:tblOverlap w:val="never"/>
        <w:tblW w:w="4613" w:type="pct"/>
        <w:tblCellMar>
          <w:left w:w="0" w:type="dxa"/>
          <w:right w:w="0" w:type="dxa"/>
        </w:tblCellMar>
        <w:tblLook w:val="0000" w:firstRow="0" w:lastRow="0" w:firstColumn="0" w:lastColumn="0" w:noHBand="0" w:noVBand="0"/>
      </w:tblPr>
      <w:tblGrid>
        <w:gridCol w:w="2894"/>
        <w:gridCol w:w="5597"/>
      </w:tblGrid>
      <w:tr w:rsidR="00037D95" w:rsidRPr="00A73159" w14:paraId="6BADBC32" w14:textId="77777777" w:rsidTr="00A45031">
        <w:trPr>
          <w:trHeight w:val="449"/>
        </w:trPr>
        <w:tc>
          <w:tcPr>
            <w:tcW w:w="1704" w:type="pct"/>
            <w:tcBorders>
              <w:top w:val="single" w:sz="4" w:space="0" w:color="000000"/>
              <w:left w:val="single" w:sz="4" w:space="0" w:color="000000"/>
              <w:bottom w:val="single" w:sz="4" w:space="0" w:color="000000"/>
            </w:tcBorders>
            <w:shd w:val="clear" w:color="auto" w:fill="auto"/>
            <w:vAlign w:val="center"/>
          </w:tcPr>
          <w:p w14:paraId="020BAE2F" w14:textId="77777777" w:rsidR="00037D95" w:rsidRPr="00A73159" w:rsidRDefault="00037D95" w:rsidP="00A45031">
            <w:pPr>
              <w:ind w:left="147"/>
              <w:rPr>
                <w:rFonts w:ascii="Arial" w:hAnsi="Arial" w:cs="Arial"/>
                <w:bCs/>
                <w:lang w:val="de-DE"/>
              </w:rPr>
            </w:pPr>
            <w:r w:rsidRPr="00A73159">
              <w:rPr>
                <w:rFonts w:ascii="Arial" w:hAnsi="Arial" w:cs="Arial"/>
                <w:bCs/>
              </w:rPr>
              <w:t>Product Type(s)</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5F17B"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68870EFD" w14:textId="77777777" w:rsidTr="00A45031">
        <w:trPr>
          <w:trHeight w:val="714"/>
        </w:trPr>
        <w:tc>
          <w:tcPr>
            <w:tcW w:w="1704" w:type="pct"/>
            <w:tcBorders>
              <w:left w:val="single" w:sz="4" w:space="0" w:color="000000"/>
              <w:bottom w:val="single" w:sz="4" w:space="0" w:color="000000"/>
            </w:tcBorders>
            <w:shd w:val="clear" w:color="auto" w:fill="auto"/>
            <w:vAlign w:val="center"/>
          </w:tcPr>
          <w:p w14:paraId="0319CA12" w14:textId="77777777" w:rsidR="00037D95" w:rsidRPr="00A73159" w:rsidRDefault="00037D95" w:rsidP="00A45031">
            <w:pPr>
              <w:ind w:left="147" w:right="136"/>
              <w:rPr>
                <w:rFonts w:ascii="Arial" w:hAnsi="Arial" w:cs="Arial"/>
                <w:bCs/>
                <w:lang w:val="en-US"/>
              </w:rPr>
            </w:pPr>
            <w:r w:rsidRPr="00756491">
              <w:rPr>
                <w:rFonts w:ascii="Arial" w:hAnsi="Arial" w:cs="Arial"/>
                <w:bCs/>
                <w:lang w:val="en-US"/>
              </w:rPr>
              <w:t>Where relevant, an exact description of the authorized use</w:t>
            </w:r>
          </w:p>
        </w:tc>
        <w:tc>
          <w:tcPr>
            <w:tcW w:w="3296" w:type="pct"/>
            <w:tcBorders>
              <w:left w:val="single" w:sz="4" w:space="0" w:color="000000"/>
              <w:bottom w:val="single" w:sz="4" w:space="0" w:color="000000"/>
              <w:right w:val="single" w:sz="4" w:space="0" w:color="000000"/>
            </w:tcBorders>
            <w:shd w:val="clear" w:color="auto" w:fill="auto"/>
            <w:vAlign w:val="center"/>
          </w:tcPr>
          <w:p w14:paraId="0F69CA6A" w14:textId="11EB5ECB" w:rsidR="00037D95" w:rsidRPr="00756491" w:rsidRDefault="00037D95" w:rsidP="00A45031">
            <w:pPr>
              <w:snapToGrid w:val="0"/>
              <w:ind w:left="49"/>
              <w:rPr>
                <w:rFonts w:ascii="Arial" w:hAnsi="Arial" w:cs="Arial"/>
                <w:lang w:val="en-US"/>
              </w:rPr>
            </w:pPr>
            <w:r w:rsidRPr="00756491">
              <w:rPr>
                <w:rFonts w:ascii="Arial" w:hAnsi="Arial" w:cs="Arial"/>
                <w:lang w:val="en-US"/>
              </w:rPr>
              <w:t xml:space="preserve">Curative treatment for wood in service </w:t>
            </w:r>
            <w:r w:rsidR="002603E9">
              <w:rPr>
                <w:rFonts w:ascii="Arial" w:hAnsi="Arial" w:cs="Arial"/>
                <w:lang w:val="en-US"/>
              </w:rPr>
              <w:t>(</w:t>
            </w:r>
            <w:r w:rsidR="002603E9" w:rsidRPr="00994B80">
              <w:rPr>
                <w:rFonts w:ascii="Arial" w:hAnsi="Arial" w:cs="Arial"/>
                <w:lang w:val="en-US"/>
              </w:rPr>
              <w:t>wood not exposed to weathering and frequent wetting)</w:t>
            </w:r>
          </w:p>
        </w:tc>
      </w:tr>
      <w:tr w:rsidR="00037D95" w:rsidRPr="00A73159" w14:paraId="01F94D3D" w14:textId="77777777" w:rsidTr="00A45031">
        <w:trPr>
          <w:trHeight w:val="1758"/>
        </w:trPr>
        <w:tc>
          <w:tcPr>
            <w:tcW w:w="1704" w:type="pct"/>
            <w:tcBorders>
              <w:left w:val="single" w:sz="4" w:space="0" w:color="000000"/>
              <w:bottom w:val="single" w:sz="4" w:space="0" w:color="000000"/>
            </w:tcBorders>
            <w:shd w:val="clear" w:color="auto" w:fill="auto"/>
            <w:vAlign w:val="center"/>
          </w:tcPr>
          <w:p w14:paraId="2056DF85" w14:textId="77777777" w:rsidR="00037D95" w:rsidRPr="00A73159" w:rsidRDefault="00037D95" w:rsidP="00A45031">
            <w:pPr>
              <w:ind w:left="147"/>
              <w:rPr>
                <w:rFonts w:ascii="Arial" w:hAnsi="Arial" w:cs="Arial"/>
                <w:bCs/>
                <w:lang w:val="en-US"/>
              </w:rPr>
            </w:pPr>
            <w:r w:rsidRPr="00756491">
              <w:rPr>
                <w:rFonts w:ascii="Arial" w:hAnsi="Arial" w:cs="Arial"/>
                <w:bCs/>
                <w:lang w:val="en-US"/>
              </w:rPr>
              <w:t>Target organism (including development stage)</w:t>
            </w:r>
          </w:p>
        </w:tc>
        <w:tc>
          <w:tcPr>
            <w:tcW w:w="3296" w:type="pct"/>
            <w:tcBorders>
              <w:left w:val="single" w:sz="4" w:space="0" w:color="000000"/>
              <w:bottom w:val="single" w:sz="4" w:space="0" w:color="000000"/>
              <w:right w:val="single" w:sz="4" w:space="0" w:color="000000"/>
            </w:tcBorders>
            <w:shd w:val="clear" w:color="auto" w:fill="auto"/>
            <w:vAlign w:val="center"/>
          </w:tcPr>
          <w:p w14:paraId="3FC9C277" w14:textId="77777777" w:rsidR="00037D95" w:rsidRPr="006515F2" w:rsidRDefault="00037D95" w:rsidP="00A45031">
            <w:pPr>
              <w:ind w:left="49"/>
              <w:rPr>
                <w:rFonts w:ascii="Arial" w:hAnsi="Arial" w:cs="Arial"/>
              </w:rPr>
            </w:pPr>
            <w:r w:rsidRPr="00A73159">
              <w:rPr>
                <w:rFonts w:ascii="Arial" w:hAnsi="Arial" w:cs="Arial"/>
                <w:lang w:val="en-US" w:eastAsia="fr-FR"/>
              </w:rPr>
              <w:t>Wood boring insects</w:t>
            </w:r>
          </w:p>
          <w:p w14:paraId="3A361E35"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49319BF7" w14:textId="77777777" w:rsidR="00037D95" w:rsidRPr="0090582C" w:rsidRDefault="00037D95" w:rsidP="00037D95">
            <w:pPr>
              <w:pStyle w:val="Paragraphedeliste"/>
              <w:numPr>
                <w:ilvl w:val="0"/>
                <w:numId w:val="5"/>
              </w:numPr>
              <w:suppressAutoHyphens w:val="0"/>
              <w:ind w:left="407" w:hanging="182"/>
              <w:contextualSpacing/>
              <w:rPr>
                <w:rFonts w:ascii="Arial" w:hAnsi="Arial" w:cs="Arial"/>
              </w:rPr>
            </w:pPr>
            <w:r w:rsidRPr="00695C54">
              <w:rPr>
                <w:rFonts w:ascii="Arial" w:hAnsi="Arial" w:cs="Arial"/>
                <w:lang w:val="en-US" w:eastAsia="fr-FR"/>
              </w:rPr>
              <w:t xml:space="preserve">Common furniture beetle </w:t>
            </w:r>
            <w:r w:rsidRPr="00695C54">
              <w:rPr>
                <w:rFonts w:ascii="Arial" w:hAnsi="Arial" w:cs="Arial"/>
              </w:rPr>
              <w:t>(</w:t>
            </w:r>
            <w:r w:rsidRPr="00695C54">
              <w:rPr>
                <w:rFonts w:ascii="Arial" w:hAnsi="Arial" w:cs="Arial"/>
                <w:i/>
              </w:rPr>
              <w:t>Anobium punctatum</w:t>
            </w:r>
            <w:r w:rsidRPr="0090582C">
              <w:rPr>
                <w:rFonts w:ascii="Arial" w:hAnsi="Arial" w:cs="Arial"/>
              </w:rPr>
              <w:t xml:space="preserve">) </w:t>
            </w:r>
            <w:r w:rsidRPr="0090582C">
              <w:rPr>
                <w:rFonts w:ascii="Arial" w:hAnsi="Arial" w:cs="Arial"/>
                <w:lang w:val="en-US" w:eastAsia="fr-FR"/>
              </w:rPr>
              <w:t>_ Larvae</w:t>
            </w:r>
          </w:p>
          <w:p w14:paraId="0F391BDD" w14:textId="77777777" w:rsidR="00037D95" w:rsidRPr="00D37CFA" w:rsidRDefault="00037D95" w:rsidP="00037D95">
            <w:pPr>
              <w:pStyle w:val="Paragraphedeliste"/>
              <w:numPr>
                <w:ilvl w:val="0"/>
                <w:numId w:val="5"/>
              </w:numPr>
              <w:suppressAutoHyphens w:val="0"/>
              <w:ind w:left="407" w:hanging="182"/>
              <w:contextualSpacing/>
              <w:rPr>
                <w:rFonts w:ascii="Arial" w:hAnsi="Arial" w:cs="Arial"/>
              </w:rPr>
            </w:pPr>
            <w:r w:rsidRPr="0090582C">
              <w:rPr>
                <w:rFonts w:ascii="Arial" w:hAnsi="Arial" w:cs="Arial"/>
                <w:lang w:val="en-US" w:eastAsia="fr-FR"/>
              </w:rPr>
              <w:t>P</w:t>
            </w:r>
            <w:r w:rsidRPr="00D37CFA">
              <w:rPr>
                <w:rFonts w:ascii="Arial" w:hAnsi="Arial" w:cs="Arial"/>
                <w:lang w:val="en-US" w:eastAsia="fr-FR"/>
              </w:rPr>
              <w:t>owder post beetles</w:t>
            </w:r>
            <w:r w:rsidRPr="00D37CFA">
              <w:rPr>
                <w:rFonts w:ascii="Arial" w:hAnsi="Arial" w:cs="Arial"/>
              </w:rPr>
              <w:t xml:space="preserve"> (</w:t>
            </w:r>
            <w:r w:rsidRPr="00D37CFA">
              <w:rPr>
                <w:rFonts w:ascii="Arial" w:hAnsi="Arial" w:cs="Arial"/>
                <w:i/>
              </w:rPr>
              <w:t>Lyctus brunneus</w:t>
            </w:r>
            <w:r w:rsidRPr="00D37CFA">
              <w:rPr>
                <w:rFonts w:ascii="Arial" w:hAnsi="Arial" w:cs="Arial"/>
              </w:rPr>
              <w:t xml:space="preserve">) </w:t>
            </w:r>
            <w:r w:rsidRPr="00D37CFA">
              <w:rPr>
                <w:rFonts w:ascii="Arial" w:hAnsi="Arial" w:cs="Arial"/>
                <w:lang w:val="en-US" w:eastAsia="fr-FR"/>
              </w:rPr>
              <w:t>_ Larvae</w:t>
            </w:r>
          </w:p>
          <w:p w14:paraId="0BC28625" w14:textId="76FAFA81" w:rsidR="002603E9" w:rsidRDefault="002603E9" w:rsidP="002603E9">
            <w:pPr>
              <w:suppressAutoHyphens w:val="0"/>
              <w:contextualSpacing/>
              <w:rPr>
                <w:rFonts w:ascii="Arial" w:hAnsi="Arial" w:cs="Arial"/>
                <w:lang w:val="en-US" w:eastAsia="fr-FR"/>
              </w:rPr>
            </w:pPr>
          </w:p>
          <w:p w14:paraId="156929C4" w14:textId="77777777" w:rsidR="002603E9" w:rsidRPr="002603E9" w:rsidRDefault="002603E9" w:rsidP="002603E9">
            <w:pPr>
              <w:suppressAutoHyphens w:val="0"/>
              <w:contextualSpacing/>
              <w:rPr>
                <w:rFonts w:ascii="Arial" w:hAnsi="Arial" w:cs="Arial"/>
                <w:lang w:val="en-US" w:eastAsia="fr-FR"/>
              </w:rPr>
            </w:pPr>
          </w:p>
          <w:p w14:paraId="0B3817E4" w14:textId="4ADAEAED" w:rsidR="00037D95" w:rsidRPr="002603E9" w:rsidRDefault="00037D95" w:rsidP="002603E9">
            <w:pPr>
              <w:suppressAutoHyphens w:val="0"/>
              <w:contextualSpacing/>
              <w:rPr>
                <w:rFonts w:ascii="Arial" w:hAnsi="Arial" w:cs="Arial"/>
                <w:lang w:val="en-US" w:eastAsia="fr-FR"/>
              </w:rPr>
            </w:pPr>
            <w:r w:rsidRPr="002603E9">
              <w:rPr>
                <w:rFonts w:ascii="Arial" w:hAnsi="Arial" w:cs="Arial"/>
                <w:lang w:val="fr-FR"/>
              </w:rPr>
              <w:t>Termites (</w:t>
            </w:r>
            <w:r w:rsidRPr="002603E9">
              <w:rPr>
                <w:rFonts w:ascii="Arial" w:hAnsi="Arial" w:cs="Arial"/>
                <w:i/>
                <w:lang w:val="fr-FR"/>
              </w:rPr>
              <w:t>Reticulitermes spp.</w:t>
            </w:r>
            <w:r w:rsidRPr="002603E9">
              <w:rPr>
                <w:rFonts w:ascii="Arial" w:hAnsi="Arial" w:cs="Arial"/>
                <w:lang w:val="fr-FR"/>
              </w:rPr>
              <w:t xml:space="preserve"> et </w:t>
            </w:r>
            <w:r w:rsidRPr="002603E9">
              <w:rPr>
                <w:rFonts w:ascii="Arial" w:hAnsi="Arial" w:cs="Arial"/>
                <w:i/>
                <w:lang w:val="fr-FR"/>
              </w:rPr>
              <w:t>Heterotermes spp.</w:t>
            </w:r>
            <w:r w:rsidRPr="002603E9">
              <w:rPr>
                <w:rFonts w:ascii="Arial" w:hAnsi="Arial" w:cs="Arial"/>
                <w:lang w:val="fr-FR"/>
              </w:rPr>
              <w:t xml:space="preserve">) </w:t>
            </w:r>
            <w:r w:rsidR="002603E9">
              <w:rPr>
                <w:rFonts w:ascii="Arial" w:hAnsi="Arial" w:cs="Arial"/>
                <w:lang w:val="en-US" w:eastAsia="fr-FR"/>
              </w:rPr>
              <w:t xml:space="preserve">_ </w:t>
            </w:r>
            <w:r w:rsidRPr="002603E9">
              <w:rPr>
                <w:rFonts w:ascii="Arial" w:hAnsi="Arial" w:cs="Arial"/>
                <w:lang w:val="en-US" w:eastAsia="fr-FR"/>
              </w:rPr>
              <w:t>Workers, soldiers and nymphs</w:t>
            </w:r>
          </w:p>
        </w:tc>
      </w:tr>
      <w:tr w:rsidR="00037D95" w:rsidRPr="00994B80" w14:paraId="6565B70F" w14:textId="77777777" w:rsidTr="00A45031">
        <w:trPr>
          <w:trHeight w:val="461"/>
        </w:trPr>
        <w:tc>
          <w:tcPr>
            <w:tcW w:w="1704" w:type="pct"/>
            <w:tcBorders>
              <w:left w:val="single" w:sz="4" w:space="0" w:color="000000"/>
              <w:bottom w:val="single" w:sz="4" w:space="0" w:color="000000"/>
            </w:tcBorders>
            <w:shd w:val="clear" w:color="auto" w:fill="auto"/>
            <w:vAlign w:val="center"/>
          </w:tcPr>
          <w:p w14:paraId="5414D49B" w14:textId="77777777" w:rsidR="00037D95" w:rsidRPr="007A3275" w:rsidRDefault="00037D95" w:rsidP="00A45031">
            <w:pPr>
              <w:ind w:left="147"/>
              <w:rPr>
                <w:rFonts w:ascii="Arial" w:hAnsi="Arial" w:cs="Arial"/>
                <w:bCs/>
                <w:lang w:val="de-DE"/>
              </w:rPr>
            </w:pPr>
            <w:r w:rsidRPr="007A3275">
              <w:rPr>
                <w:rFonts w:ascii="Arial" w:hAnsi="Arial" w:cs="Arial"/>
                <w:bCs/>
              </w:rPr>
              <w:t>Field of use</w:t>
            </w:r>
          </w:p>
        </w:tc>
        <w:tc>
          <w:tcPr>
            <w:tcW w:w="3296" w:type="pct"/>
            <w:tcBorders>
              <w:left w:val="single" w:sz="4" w:space="0" w:color="000000"/>
              <w:bottom w:val="single" w:sz="4" w:space="0" w:color="000000"/>
              <w:right w:val="single" w:sz="4" w:space="0" w:color="000000"/>
            </w:tcBorders>
            <w:shd w:val="clear" w:color="auto" w:fill="auto"/>
            <w:vAlign w:val="center"/>
          </w:tcPr>
          <w:p w14:paraId="3E2D2809" w14:textId="77777777" w:rsidR="00037D95" w:rsidRPr="00994B80" w:rsidRDefault="00037D95" w:rsidP="00A45031">
            <w:pPr>
              <w:snapToGrid w:val="0"/>
              <w:ind w:left="49"/>
              <w:rPr>
                <w:rFonts w:ascii="Arial" w:hAnsi="Arial" w:cs="Arial"/>
                <w:lang w:val="en-US"/>
              </w:rPr>
            </w:pPr>
            <w:r w:rsidRPr="00994B80">
              <w:rPr>
                <w:rFonts w:ascii="Arial" w:hAnsi="Arial" w:cs="Arial"/>
                <w:lang w:val="en-US"/>
              </w:rPr>
              <w:t>Curative treatment for wood in service (wood not exposed to weathering and frequent wetting) softwood and hardwood</w:t>
            </w:r>
          </w:p>
        </w:tc>
      </w:tr>
      <w:tr w:rsidR="00037D95" w:rsidRPr="00756491" w14:paraId="7568A0FA" w14:textId="77777777" w:rsidTr="00A45031">
        <w:trPr>
          <w:trHeight w:val="963"/>
        </w:trPr>
        <w:tc>
          <w:tcPr>
            <w:tcW w:w="1704" w:type="pct"/>
            <w:tcBorders>
              <w:left w:val="single" w:sz="4" w:space="0" w:color="000000"/>
              <w:bottom w:val="single" w:sz="4" w:space="0" w:color="000000"/>
            </w:tcBorders>
            <w:shd w:val="clear" w:color="auto" w:fill="auto"/>
            <w:vAlign w:val="center"/>
          </w:tcPr>
          <w:p w14:paraId="0A2CB9D5" w14:textId="77777777" w:rsidR="00037D95" w:rsidRPr="00A73159" w:rsidRDefault="00037D95" w:rsidP="00A45031">
            <w:pPr>
              <w:ind w:left="147"/>
              <w:rPr>
                <w:rFonts w:ascii="Arial" w:hAnsi="Arial" w:cs="Arial"/>
                <w:bCs/>
                <w:lang w:val="de-DE"/>
              </w:rPr>
            </w:pPr>
            <w:r w:rsidRPr="00A73159">
              <w:rPr>
                <w:rFonts w:ascii="Arial" w:hAnsi="Arial" w:cs="Arial"/>
                <w:bCs/>
              </w:rPr>
              <w:t>Application method(s)</w:t>
            </w:r>
          </w:p>
        </w:tc>
        <w:tc>
          <w:tcPr>
            <w:tcW w:w="3296" w:type="pct"/>
            <w:tcBorders>
              <w:left w:val="single" w:sz="4" w:space="0" w:color="000000"/>
              <w:bottom w:val="single" w:sz="4" w:space="0" w:color="000000"/>
              <w:right w:val="single" w:sz="4" w:space="0" w:color="000000"/>
            </w:tcBorders>
            <w:shd w:val="clear" w:color="auto" w:fill="auto"/>
            <w:vAlign w:val="center"/>
          </w:tcPr>
          <w:p w14:paraId="70E1CBC2"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brush</w:t>
            </w:r>
            <w:r>
              <w:rPr>
                <w:rFonts w:ascii="Arial" w:hAnsi="Arial" w:cs="Arial"/>
                <w:lang w:val="en-US"/>
              </w:rPr>
              <w:t xml:space="preserve"> </w:t>
            </w:r>
            <w:r w:rsidRPr="00A53992">
              <w:rPr>
                <w:rFonts w:ascii="Arial" w:hAnsi="Arial" w:cs="Arial"/>
                <w:lang w:val="en-US"/>
              </w:rPr>
              <w:t>/ roller / pad treatment</w:t>
            </w:r>
          </w:p>
          <w:p w14:paraId="2152D833"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spray</w:t>
            </w:r>
          </w:p>
          <w:p w14:paraId="023CE6A3"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Injection (combined with a superficial application)</w:t>
            </w:r>
          </w:p>
        </w:tc>
      </w:tr>
      <w:tr w:rsidR="00037D95" w:rsidRPr="00A73159" w14:paraId="612B2C1B" w14:textId="77777777" w:rsidTr="00A45031">
        <w:trPr>
          <w:trHeight w:val="144"/>
        </w:trPr>
        <w:tc>
          <w:tcPr>
            <w:tcW w:w="1704" w:type="pct"/>
            <w:tcBorders>
              <w:left w:val="single" w:sz="4" w:space="0" w:color="000000"/>
              <w:bottom w:val="single" w:sz="4" w:space="0" w:color="000000"/>
            </w:tcBorders>
            <w:shd w:val="clear" w:color="auto" w:fill="auto"/>
            <w:vAlign w:val="center"/>
          </w:tcPr>
          <w:p w14:paraId="49F485A4" w14:textId="77777777" w:rsidR="00037D95" w:rsidRPr="00756491" w:rsidRDefault="00037D95" w:rsidP="00A45031">
            <w:pPr>
              <w:ind w:left="147"/>
              <w:rPr>
                <w:rFonts w:ascii="Arial" w:hAnsi="Arial" w:cs="Arial"/>
                <w:bCs/>
                <w:lang w:val="en-US"/>
              </w:rPr>
            </w:pPr>
            <w:r w:rsidRPr="00756491">
              <w:rPr>
                <w:rFonts w:ascii="Arial" w:hAnsi="Arial" w:cs="Arial"/>
                <w:bCs/>
                <w:lang w:val="en-US"/>
              </w:rPr>
              <w:t>Category(ies) of user(s)</w:t>
            </w:r>
          </w:p>
        </w:tc>
        <w:tc>
          <w:tcPr>
            <w:tcW w:w="3296" w:type="pct"/>
            <w:tcBorders>
              <w:left w:val="single" w:sz="4" w:space="0" w:color="000000"/>
              <w:bottom w:val="single" w:sz="4" w:space="0" w:color="000000"/>
              <w:right w:val="single" w:sz="4" w:space="0" w:color="000000"/>
            </w:tcBorders>
            <w:shd w:val="clear" w:color="auto" w:fill="auto"/>
            <w:vAlign w:val="center"/>
          </w:tcPr>
          <w:p w14:paraId="44B7C7DC" w14:textId="77777777" w:rsidR="00037D95" w:rsidRDefault="00037D95" w:rsidP="00A45031">
            <w:pPr>
              <w:snapToGrid w:val="0"/>
              <w:ind w:left="49"/>
              <w:rPr>
                <w:rFonts w:ascii="Arial" w:hAnsi="Arial" w:cs="Arial"/>
                <w:lang w:eastAsia="fr-FR"/>
              </w:rPr>
            </w:pPr>
            <w:r>
              <w:rPr>
                <w:rFonts w:ascii="Arial" w:hAnsi="Arial" w:cs="Arial"/>
                <w:lang w:eastAsia="fr-FR"/>
              </w:rPr>
              <w:t>Professional users</w:t>
            </w:r>
          </w:p>
          <w:p w14:paraId="597B103F" w14:textId="77777777" w:rsidR="00037D95" w:rsidRPr="00A73159" w:rsidRDefault="00037D95" w:rsidP="00A45031">
            <w:pPr>
              <w:snapToGrid w:val="0"/>
              <w:ind w:left="49"/>
              <w:rPr>
                <w:rFonts w:ascii="Arial" w:hAnsi="Arial" w:cs="Arial"/>
                <w:bCs/>
              </w:rPr>
            </w:pPr>
            <w:r>
              <w:rPr>
                <w:rFonts w:ascii="Arial" w:hAnsi="Arial" w:cs="Arial"/>
                <w:lang w:eastAsia="fr-FR"/>
              </w:rPr>
              <w:t>Non-professional users</w:t>
            </w:r>
          </w:p>
        </w:tc>
      </w:tr>
    </w:tbl>
    <w:p w14:paraId="5048053D" w14:textId="77777777" w:rsidR="00037D95" w:rsidRDefault="00037D95" w:rsidP="00037D95">
      <w:pPr>
        <w:jc w:val="both"/>
        <w:rPr>
          <w:rFonts w:ascii="Arial" w:hAnsi="Arial" w:cs="Arial"/>
          <w:color w:val="000000"/>
          <w:highlight w:val="yellow"/>
          <w:lang w:val="en-US" w:eastAsia="sv-SE"/>
        </w:rPr>
      </w:pPr>
    </w:p>
    <w:p w14:paraId="75FDD18B" w14:textId="77777777" w:rsidR="00037D95" w:rsidRPr="005809D5" w:rsidRDefault="00037D95" w:rsidP="005809D5">
      <w:pPr>
        <w:pStyle w:val="titre40"/>
        <w:tabs>
          <w:tab w:val="clear" w:pos="0"/>
        </w:tabs>
        <w:rPr>
          <w:lang w:val="en-US"/>
        </w:rPr>
      </w:pPr>
      <w:bookmarkStart w:id="159" w:name="_Toc529867616"/>
      <w:r w:rsidRPr="005809D5">
        <w:rPr>
          <w:lang w:val="en-US"/>
        </w:rPr>
        <w:t>Mapping of existing alternatives to the relevant Biocidal Product Family</w:t>
      </w:r>
      <w:bookmarkEnd w:id="159"/>
    </w:p>
    <w:p w14:paraId="255CC047" w14:textId="77777777" w:rsidR="00037D95" w:rsidRPr="005809D5" w:rsidRDefault="00037D95" w:rsidP="005809D5">
      <w:pPr>
        <w:pStyle w:val="Titre5"/>
      </w:pPr>
      <w:r w:rsidRPr="005809D5">
        <w:t>Identified eligible alternative Biocidal Products</w:t>
      </w:r>
    </w:p>
    <w:p w14:paraId="6528A850" w14:textId="77777777" w:rsidR="002603E9" w:rsidRDefault="002603E9" w:rsidP="002603E9">
      <w:pPr>
        <w:spacing w:before="240"/>
        <w:jc w:val="both"/>
        <w:rPr>
          <w:rFonts w:ascii="Arial" w:hAnsi="Arial" w:cs="Arial"/>
          <w:lang w:val="sv-SE" w:eastAsia="sv-SE"/>
        </w:rPr>
      </w:pPr>
      <w:r w:rsidRPr="002A6A93">
        <w:rPr>
          <w:rFonts w:ascii="Arial" w:hAnsi="Arial" w:cs="Arial"/>
          <w:lang w:val="sv-SE" w:eastAsia="sv-SE"/>
        </w:rPr>
        <w:t xml:space="preserve">In order to </w:t>
      </w:r>
      <w:r>
        <w:rPr>
          <w:rFonts w:ascii="Arial" w:hAnsi="Arial" w:cs="Arial"/>
          <w:lang w:val="sv-SE" w:eastAsia="sv-SE"/>
        </w:rPr>
        <w:t xml:space="preserve">perform the comparative assessment, FR CA considered all biocidal products authorized on the French market area under </w:t>
      </w:r>
      <w:r w:rsidRPr="00EA093E">
        <w:rPr>
          <w:rFonts w:ascii="Arial" w:hAnsi="Arial" w:cs="Arial"/>
          <w:lang w:val="sv-SE" w:eastAsia="sv-SE"/>
        </w:rPr>
        <w:t>the Biocidal Products Directive</w:t>
      </w:r>
      <w:r>
        <w:rPr>
          <w:rFonts w:ascii="Arial" w:hAnsi="Arial" w:cs="Arial"/>
          <w:lang w:val="sv-SE" w:eastAsia="sv-SE"/>
        </w:rPr>
        <w:t xml:space="preserve"> (BPD)</w:t>
      </w:r>
      <w:r w:rsidRPr="00EA093E">
        <w:rPr>
          <w:rFonts w:ascii="Arial" w:hAnsi="Arial" w:cs="Arial"/>
          <w:lang w:val="sv-SE" w:eastAsia="sv-SE"/>
        </w:rPr>
        <w:t xml:space="preserve"> and Biocidal Products Regulation</w:t>
      </w:r>
      <w:r>
        <w:rPr>
          <w:rFonts w:ascii="Arial" w:hAnsi="Arial" w:cs="Arial"/>
          <w:lang w:val="sv-SE" w:eastAsia="sv-SE"/>
        </w:rPr>
        <w:t xml:space="preserve"> (BPR), and for which the </w:t>
      </w:r>
      <w:r w:rsidRPr="00EA093E">
        <w:rPr>
          <w:rFonts w:ascii="Arial" w:hAnsi="Arial" w:cs="Arial"/>
          <w:lang w:val="sv-SE" w:eastAsia="sv-SE"/>
        </w:rPr>
        <w:t xml:space="preserve">information </w:t>
      </w:r>
      <w:r>
        <w:rPr>
          <w:rFonts w:ascii="Arial" w:hAnsi="Arial" w:cs="Arial"/>
          <w:lang w:val="sv-SE" w:eastAsia="sv-SE"/>
        </w:rPr>
        <w:t>was available o</w:t>
      </w:r>
      <w:r w:rsidRPr="00EA093E">
        <w:rPr>
          <w:rFonts w:ascii="Arial" w:hAnsi="Arial" w:cs="Arial"/>
          <w:lang w:val="sv-SE" w:eastAsia="sv-SE"/>
        </w:rPr>
        <w:t xml:space="preserve">n R4BP3 database, on the </w:t>
      </w:r>
      <w:r>
        <w:rPr>
          <w:rFonts w:ascii="Arial" w:hAnsi="Arial" w:cs="Arial"/>
          <w:lang w:val="sv-SE" w:eastAsia="sv-SE"/>
        </w:rPr>
        <w:t>14</w:t>
      </w:r>
      <w:r w:rsidRPr="00EA093E">
        <w:rPr>
          <w:rFonts w:ascii="Arial" w:hAnsi="Arial" w:cs="Arial"/>
          <w:vertAlign w:val="superscript"/>
          <w:lang w:val="sv-SE" w:eastAsia="sv-SE"/>
        </w:rPr>
        <w:t>th</w:t>
      </w:r>
      <w:r w:rsidRPr="00EA093E">
        <w:rPr>
          <w:rFonts w:ascii="Arial" w:hAnsi="Arial" w:cs="Arial"/>
          <w:lang w:val="sv-SE" w:eastAsia="sv-SE"/>
        </w:rPr>
        <w:t xml:space="preserve"> of </w:t>
      </w:r>
      <w:r>
        <w:rPr>
          <w:rFonts w:ascii="Arial" w:hAnsi="Arial" w:cs="Arial"/>
          <w:lang w:val="sv-SE" w:eastAsia="sv-SE"/>
        </w:rPr>
        <w:t>March 2019.</w:t>
      </w:r>
    </w:p>
    <w:p w14:paraId="63CDE2B9" w14:textId="0D01C85D" w:rsidR="002603E9" w:rsidRDefault="002603E9" w:rsidP="002603E9">
      <w:pPr>
        <w:spacing w:before="240"/>
        <w:jc w:val="both"/>
        <w:rPr>
          <w:rFonts w:ascii="Arial" w:hAnsi="Arial" w:cs="Arial"/>
          <w:lang w:val="sv-SE" w:eastAsia="sv-SE"/>
        </w:rPr>
      </w:pPr>
      <w:r>
        <w:rPr>
          <w:rFonts w:ascii="Arial" w:hAnsi="Arial" w:cs="Arial"/>
          <w:lang w:val="sv-SE" w:eastAsia="sv-SE"/>
        </w:rPr>
        <w:t>The assessment focused on Biocidal Products addressing the same uses as the relevant Biocidal Product Family. These uses ar</w:t>
      </w:r>
      <w:r w:rsidRPr="00E913E1">
        <w:rPr>
          <w:rFonts w:ascii="Arial" w:hAnsi="Arial" w:cs="Arial"/>
          <w:lang w:val="sv-SE" w:eastAsia="sv-SE"/>
        </w:rPr>
        <w:t xml:space="preserve">e similar to the ones described in the tables 3.1 and 3.2 </w:t>
      </w:r>
      <w:r>
        <w:rPr>
          <w:rFonts w:ascii="Arial" w:hAnsi="Arial" w:cs="Arial"/>
          <w:lang w:val="sv-SE" w:eastAsia="sv-SE"/>
        </w:rPr>
        <w:t>above</w:t>
      </w:r>
      <w:r w:rsidRPr="00E913E1">
        <w:rPr>
          <w:rFonts w:ascii="Arial" w:hAnsi="Arial" w:cs="Arial"/>
          <w:lang w:val="sv-SE" w:eastAsia="sv-SE"/>
        </w:rPr>
        <w:t xml:space="preserve">. </w:t>
      </w:r>
      <w:r>
        <w:rPr>
          <w:rFonts w:ascii="Arial" w:hAnsi="Arial" w:cs="Arial"/>
          <w:lang w:val="sv-SE" w:eastAsia="sv-SE"/>
        </w:rPr>
        <w:t xml:space="preserve"> As tebuconazole is a fungicide,  only products with a funcigide activity have been considered for alternative identification. </w:t>
      </w:r>
    </w:p>
    <w:p w14:paraId="18705215" w14:textId="77777777" w:rsidR="002603E9" w:rsidRDefault="002603E9" w:rsidP="002603E9">
      <w:pPr>
        <w:spacing w:before="240"/>
        <w:jc w:val="both"/>
        <w:rPr>
          <w:rFonts w:ascii="Arial" w:hAnsi="Arial" w:cs="Arial"/>
          <w:lang w:val="sv-SE" w:eastAsia="sv-SE"/>
        </w:rPr>
      </w:pPr>
    </w:p>
    <w:p w14:paraId="4965026D" w14:textId="2C37BC5A" w:rsidR="00037D95" w:rsidRDefault="002603E9" w:rsidP="002603E9">
      <w:pPr>
        <w:jc w:val="both"/>
        <w:rPr>
          <w:rFonts w:ascii="Arial" w:hAnsi="Arial" w:cs="Arial"/>
          <w:lang w:val="sv-SE" w:eastAsia="sv-SE"/>
        </w:rPr>
      </w:pPr>
      <w:r>
        <w:rPr>
          <w:rFonts w:ascii="Arial" w:hAnsi="Arial" w:cs="Arial"/>
          <w:lang w:val="sv-SE" w:eastAsia="sv-SE"/>
        </w:rPr>
        <w:t xml:space="preserve">As there are applications for mutual recognition in parallel for the product family </w:t>
      </w:r>
      <w:r w:rsidRPr="00422CC3">
        <w:rPr>
          <w:rFonts w:ascii="Arial" w:hAnsi="Arial" w:cs="Arial"/>
        </w:rPr>
        <w:t>PPG_Class3_WB</w:t>
      </w:r>
      <w:r>
        <w:rPr>
          <w:rFonts w:ascii="Arial" w:hAnsi="Arial" w:cs="Arial"/>
          <w:lang w:val="sv-SE" w:eastAsia="sv-SE"/>
        </w:rPr>
        <w:t>, France as reference member state also discussed the suitability of the Biocidal Products authorized in Concerned Member States’ (cMS) markets.</w:t>
      </w:r>
    </w:p>
    <w:p w14:paraId="49B63CEE" w14:textId="77777777" w:rsidR="002603E9" w:rsidRDefault="002603E9" w:rsidP="002603E9">
      <w:pPr>
        <w:jc w:val="both"/>
        <w:rPr>
          <w:rFonts w:ascii="Arial" w:hAnsi="Arial" w:cs="Arial"/>
          <w:lang w:val="sv-SE" w:eastAsia="sv-SE"/>
        </w:rPr>
      </w:pPr>
    </w:p>
    <w:p w14:paraId="4CED7AE6" w14:textId="77777777" w:rsidR="00037D95" w:rsidRPr="005809D5" w:rsidRDefault="00037D95" w:rsidP="005809D5">
      <w:pPr>
        <w:pStyle w:val="Titre5"/>
      </w:pPr>
      <w:r w:rsidRPr="005809D5">
        <w:t>Identified eligible non-chemical alternatives</w:t>
      </w:r>
    </w:p>
    <w:p w14:paraId="4D90A45E" w14:textId="77777777" w:rsidR="00037D95" w:rsidRPr="0032247E" w:rsidRDefault="00037D95" w:rsidP="00037D95">
      <w:pPr>
        <w:spacing w:before="240"/>
        <w:jc w:val="both"/>
        <w:rPr>
          <w:rFonts w:ascii="Arial" w:hAnsi="Arial" w:cs="Arial"/>
          <w:lang w:val="sv-SE" w:eastAsia="sv-SE"/>
        </w:rPr>
      </w:pPr>
      <w:r>
        <w:rPr>
          <w:rFonts w:ascii="Arial" w:hAnsi="Arial" w:cs="Arial"/>
          <w:lang w:val="sv-SE" w:eastAsia="sv-SE"/>
        </w:rPr>
        <w:t>Considering that tebuconazole was authorized under the BPD, n</w:t>
      </w:r>
      <w:r w:rsidRPr="0032247E">
        <w:rPr>
          <w:rFonts w:ascii="Arial" w:hAnsi="Arial" w:cs="Arial"/>
          <w:lang w:val="sv-SE" w:eastAsia="sv-SE"/>
        </w:rPr>
        <w:t>o public consultation</w:t>
      </w:r>
      <w:r>
        <w:rPr>
          <w:rFonts w:ascii="Arial" w:hAnsi="Arial" w:cs="Arial"/>
          <w:lang w:val="sv-SE" w:eastAsia="sv-SE"/>
        </w:rPr>
        <w:t xml:space="preserve"> was carried out by ECHA in the context of the tebuconazole approval. Consequently, no non-chemical alternatives were proposed to replace the use of this substance.</w:t>
      </w:r>
    </w:p>
    <w:p w14:paraId="40FE89AF" w14:textId="77777777" w:rsidR="00037D95" w:rsidRDefault="00037D95" w:rsidP="00037D95">
      <w:pPr>
        <w:jc w:val="both"/>
        <w:outlineLvl w:val="1"/>
        <w:rPr>
          <w:rFonts w:ascii="Arial" w:hAnsi="Arial" w:cs="Arial"/>
          <w:b/>
          <w:color w:val="000000"/>
          <w:lang w:val="sv-SE" w:eastAsia="sv-SE"/>
        </w:rPr>
      </w:pPr>
    </w:p>
    <w:p w14:paraId="7FF4C8C0" w14:textId="77777777" w:rsidR="00037D95" w:rsidRPr="005809D5" w:rsidRDefault="00037D95" w:rsidP="005809D5">
      <w:pPr>
        <w:pStyle w:val="titre40"/>
        <w:tabs>
          <w:tab w:val="clear" w:pos="0"/>
        </w:tabs>
        <w:rPr>
          <w:lang w:val="en-US"/>
        </w:rPr>
      </w:pPr>
      <w:bookmarkStart w:id="160" w:name="_Toc529867617"/>
      <w:r w:rsidRPr="005809D5">
        <w:rPr>
          <w:lang w:val="en-US"/>
        </w:rPr>
        <w:lastRenderedPageBreak/>
        <w:t>Screening phase</w:t>
      </w:r>
      <w:bookmarkEnd w:id="160"/>
    </w:p>
    <w:p w14:paraId="6CC66735" w14:textId="77777777" w:rsidR="00037D95" w:rsidRPr="005809D5" w:rsidRDefault="00037D95" w:rsidP="005809D5">
      <w:pPr>
        <w:pStyle w:val="Titre5"/>
      </w:pPr>
      <w:r w:rsidRPr="005809D5">
        <w:t>Description of the assessment of the adequate chemical diversity in authorised BPs to minimise the occurence of resistance and conclusion</w:t>
      </w:r>
    </w:p>
    <w:p w14:paraId="12724708" w14:textId="77777777" w:rsidR="00037D95" w:rsidRPr="00A07B28" w:rsidRDefault="00037D95" w:rsidP="00037D95">
      <w:pPr>
        <w:jc w:val="both"/>
        <w:rPr>
          <w:lang w:val="sv-SE" w:eastAsia="sv-SE"/>
        </w:rPr>
      </w:pPr>
    </w:p>
    <w:p w14:paraId="2B239E36" w14:textId="77777777" w:rsidR="002603E9" w:rsidRPr="00E335B2" w:rsidRDefault="002603E9" w:rsidP="002603E9">
      <w:pPr>
        <w:numPr>
          <w:ilvl w:val="1"/>
          <w:numId w:val="59"/>
        </w:numPr>
        <w:suppressAutoHyphens w:val="0"/>
        <w:spacing w:after="200"/>
        <w:jc w:val="both"/>
        <w:rPr>
          <w:rFonts w:ascii="Arial" w:hAnsi="Arial" w:cs="Arial"/>
          <w:b/>
          <w:u w:val="single"/>
          <w:lang w:val="en-US"/>
        </w:rPr>
      </w:pPr>
      <w:r w:rsidRPr="00E335B2">
        <w:rPr>
          <w:rFonts w:ascii="Arial" w:hAnsi="Arial" w:cs="Arial"/>
          <w:b/>
          <w:u w:val="single"/>
          <w:lang w:val="en-US"/>
        </w:rPr>
        <w:t>European context:</w:t>
      </w:r>
    </w:p>
    <w:p w14:paraId="10794195" w14:textId="77777777" w:rsidR="002603E9" w:rsidRDefault="002603E9" w:rsidP="002603E9">
      <w:pPr>
        <w:jc w:val="both"/>
        <w:rPr>
          <w:rFonts w:ascii="Arial" w:hAnsi="Arial" w:cs="Arial"/>
          <w:lang w:val="en-US"/>
        </w:rPr>
      </w:pPr>
      <w:r w:rsidRPr="00FA4E28">
        <w:rPr>
          <w:rFonts w:ascii="Arial" w:hAnsi="Arial" w:cs="Arial"/>
          <w:lang w:val="en-US"/>
        </w:rPr>
        <w:t xml:space="preserve">Applications for mutual recognition in parallel for </w:t>
      </w:r>
      <w:r w:rsidRPr="00FA4E28">
        <w:rPr>
          <w:rFonts w:ascii="Arial" w:hAnsi="Arial" w:cs="Arial"/>
        </w:rPr>
        <w:t>PPG_Class3_WB</w:t>
      </w:r>
      <w:r w:rsidRPr="00FA4E28">
        <w:rPr>
          <w:rFonts w:ascii="Arial" w:hAnsi="Arial" w:cs="Arial"/>
          <w:lang w:val="en-US"/>
        </w:rPr>
        <w:t xml:space="preserve"> were deposited in 14 Member States: Croatia, Slovenia, United Kingdom, Switzerland, Spain, Slovakia, Romania, Portugal, Luxembourg, Italy, Hungary, Greece, Czech Republic and Belgium.</w:t>
      </w:r>
    </w:p>
    <w:p w14:paraId="16D59AF1" w14:textId="77777777" w:rsidR="002603E9" w:rsidRPr="00EA138A" w:rsidRDefault="002603E9" w:rsidP="002603E9">
      <w:pPr>
        <w:jc w:val="both"/>
        <w:rPr>
          <w:rFonts w:ascii="Arial" w:hAnsi="Arial" w:cs="Arial"/>
          <w:lang w:val="en-US"/>
        </w:rPr>
      </w:pPr>
      <w:r w:rsidRPr="00EA093E">
        <w:rPr>
          <w:rFonts w:ascii="Arial" w:hAnsi="Arial" w:cs="Arial"/>
          <w:lang w:val="en-US"/>
        </w:rPr>
        <w:t>According to the information available in the R4BP3 database</w:t>
      </w:r>
      <w:r>
        <w:rPr>
          <w:rFonts w:ascii="Arial" w:hAnsi="Arial" w:cs="Arial"/>
          <w:lang w:val="en-US"/>
        </w:rPr>
        <w:t xml:space="preserve"> in March 2019</w:t>
      </w:r>
      <w:r w:rsidRPr="00EA093E">
        <w:rPr>
          <w:rFonts w:ascii="Arial" w:hAnsi="Arial" w:cs="Arial"/>
          <w:lang w:val="en-US"/>
        </w:rPr>
        <w:t>,</w:t>
      </w:r>
      <w:r>
        <w:rPr>
          <w:rFonts w:ascii="Arial" w:hAnsi="Arial" w:cs="Arial"/>
          <w:lang w:val="en-US"/>
        </w:rPr>
        <w:t xml:space="preserve"> most of the products authorized in the cMS contain the same active substances as the ones found in the composition of product authorized in France. The following active substances are used in the formulation of products not </w:t>
      </w:r>
      <w:r w:rsidRPr="00EA093E">
        <w:rPr>
          <w:rFonts w:ascii="Arial" w:hAnsi="Arial" w:cs="Arial"/>
          <w:lang w:val="en-US"/>
        </w:rPr>
        <w:t>authorized in France</w:t>
      </w:r>
      <w:r>
        <w:rPr>
          <w:rFonts w:ascii="Arial" w:hAnsi="Arial" w:cs="Arial"/>
          <w:lang w:val="en-US"/>
        </w:rPr>
        <w:t xml:space="preserve"> (please </w:t>
      </w:r>
      <w:r w:rsidRPr="00EA138A">
        <w:rPr>
          <w:rFonts w:ascii="Arial" w:hAnsi="Arial" w:cs="Arial"/>
          <w:lang w:val="en-US"/>
        </w:rPr>
        <w:t>refer to the table below): benzyl-C8-16-alkyldimethyl, boric acid, boric oxide, dazomet, dichlofluanid, disodium tetraborate, disodium tetraborate pentahydrate, disodium tetraborate decahydrate; disodium octaborate tetrahydrate, fenpropimorph, fenoxycarb, hydrogen cyanide, permethrin, quaternary ammonium compounds, chlorides.</w:t>
      </w:r>
    </w:p>
    <w:p w14:paraId="1BA5D0AA" w14:textId="77777777" w:rsidR="002603E9" w:rsidRDefault="002603E9" w:rsidP="002603E9">
      <w:pPr>
        <w:ind w:left="2148"/>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950"/>
        <w:gridCol w:w="2190"/>
      </w:tblGrid>
      <w:tr w:rsidR="002603E9" w:rsidRPr="008C3A6A" w14:paraId="26D975B9" w14:textId="77777777" w:rsidTr="002603E9">
        <w:tc>
          <w:tcPr>
            <w:tcW w:w="3259" w:type="dxa"/>
            <w:shd w:val="clear" w:color="auto" w:fill="auto"/>
            <w:vAlign w:val="center"/>
          </w:tcPr>
          <w:p w14:paraId="4342DDAD" w14:textId="77777777" w:rsidR="002603E9" w:rsidRPr="008C3A6A" w:rsidRDefault="002603E9" w:rsidP="002603E9">
            <w:pPr>
              <w:jc w:val="center"/>
              <w:rPr>
                <w:rFonts w:ascii="Arial" w:hAnsi="Arial" w:cs="Arial"/>
                <w:b/>
                <w:lang w:val="en-US"/>
              </w:rPr>
            </w:pPr>
            <w:r>
              <w:rPr>
                <w:rFonts w:ascii="Arial" w:hAnsi="Arial" w:cs="Arial"/>
                <w:lang w:val="en-US"/>
              </w:rPr>
              <w:br w:type="page"/>
            </w:r>
            <w:r w:rsidRPr="008C3A6A">
              <w:rPr>
                <w:rFonts w:ascii="Arial" w:hAnsi="Arial" w:cs="Arial"/>
                <w:b/>
                <w:lang w:val="en-US"/>
              </w:rPr>
              <w:t>Concerned member States</w:t>
            </w:r>
          </w:p>
        </w:tc>
        <w:tc>
          <w:tcPr>
            <w:tcW w:w="4220" w:type="dxa"/>
            <w:shd w:val="clear" w:color="auto" w:fill="auto"/>
            <w:vAlign w:val="center"/>
          </w:tcPr>
          <w:p w14:paraId="773F2078" w14:textId="77777777" w:rsidR="002603E9" w:rsidRPr="008C3A6A" w:rsidRDefault="002603E9" w:rsidP="002603E9">
            <w:pPr>
              <w:jc w:val="center"/>
              <w:rPr>
                <w:rFonts w:ascii="Arial" w:hAnsi="Arial" w:cs="Arial"/>
                <w:b/>
                <w:lang w:val="en-US"/>
              </w:rPr>
            </w:pPr>
            <w:r w:rsidRPr="008C3A6A">
              <w:rPr>
                <w:rFonts w:ascii="Arial" w:hAnsi="Arial" w:cs="Arial"/>
                <w:b/>
                <w:lang w:val="en-US"/>
              </w:rPr>
              <w:t>Active substances</w:t>
            </w:r>
          </w:p>
        </w:tc>
        <w:tc>
          <w:tcPr>
            <w:tcW w:w="2299" w:type="dxa"/>
            <w:shd w:val="clear" w:color="auto" w:fill="auto"/>
            <w:vAlign w:val="center"/>
          </w:tcPr>
          <w:p w14:paraId="4BCD87A4" w14:textId="77777777" w:rsidR="002603E9" w:rsidRPr="008C3A6A" w:rsidRDefault="002603E9" w:rsidP="002603E9">
            <w:pPr>
              <w:jc w:val="center"/>
              <w:rPr>
                <w:rFonts w:ascii="Arial" w:hAnsi="Arial" w:cs="Arial"/>
                <w:b/>
                <w:lang w:val="en-US"/>
              </w:rPr>
            </w:pPr>
            <w:r>
              <w:rPr>
                <w:rFonts w:ascii="Arial" w:hAnsi="Arial" w:cs="Arial"/>
                <w:b/>
                <w:lang w:val="en-US"/>
              </w:rPr>
              <w:t>Number of PT8 authorized p</w:t>
            </w:r>
            <w:r w:rsidRPr="008C3A6A">
              <w:rPr>
                <w:rFonts w:ascii="Arial" w:hAnsi="Arial" w:cs="Arial"/>
                <w:b/>
                <w:lang w:val="en-US"/>
              </w:rPr>
              <w:t xml:space="preserve">roducts </w:t>
            </w:r>
          </w:p>
        </w:tc>
      </w:tr>
      <w:tr w:rsidR="002603E9" w:rsidRPr="008C3A6A" w14:paraId="30DF0557" w14:textId="77777777" w:rsidTr="002603E9">
        <w:trPr>
          <w:trHeight w:val="340"/>
        </w:trPr>
        <w:tc>
          <w:tcPr>
            <w:tcW w:w="3259" w:type="dxa"/>
            <w:shd w:val="clear" w:color="auto" w:fill="auto"/>
            <w:vAlign w:val="center"/>
          </w:tcPr>
          <w:p w14:paraId="7F85F732" w14:textId="77777777" w:rsidR="002603E9" w:rsidRPr="008C3A6A" w:rsidRDefault="002603E9" w:rsidP="002603E9">
            <w:pPr>
              <w:jc w:val="center"/>
              <w:rPr>
                <w:rFonts w:ascii="Arial" w:hAnsi="Arial" w:cs="Arial"/>
                <w:lang w:val="en-US"/>
              </w:rPr>
            </w:pPr>
            <w:r>
              <w:rPr>
                <w:rFonts w:ascii="Arial" w:hAnsi="Arial" w:cs="Arial"/>
                <w:lang w:val="en-US"/>
              </w:rPr>
              <w:t>Croatia</w:t>
            </w:r>
          </w:p>
        </w:tc>
        <w:tc>
          <w:tcPr>
            <w:tcW w:w="4220" w:type="dxa"/>
            <w:shd w:val="clear" w:color="auto" w:fill="auto"/>
            <w:vAlign w:val="center"/>
          </w:tcPr>
          <w:p w14:paraId="516933D2"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4BF5E677"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339741A4" w14:textId="77777777" w:rsidR="002603E9" w:rsidRPr="008C3A6A" w:rsidRDefault="002603E9" w:rsidP="002603E9">
            <w:pPr>
              <w:jc w:val="center"/>
              <w:rPr>
                <w:rFonts w:ascii="Arial" w:hAnsi="Arial" w:cs="Arial"/>
                <w:lang w:val="en-US"/>
              </w:rPr>
            </w:pPr>
            <w:r>
              <w:rPr>
                <w:rFonts w:ascii="Arial" w:hAnsi="Arial" w:cs="Arial"/>
                <w:lang w:val="en-US"/>
              </w:rPr>
              <w:t>hydrogen cyanide</w:t>
            </w:r>
          </w:p>
        </w:tc>
        <w:tc>
          <w:tcPr>
            <w:tcW w:w="2299" w:type="dxa"/>
            <w:shd w:val="clear" w:color="auto" w:fill="auto"/>
            <w:vAlign w:val="center"/>
          </w:tcPr>
          <w:p w14:paraId="4CBE0552"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7D82686C" w14:textId="77777777" w:rsidTr="002603E9">
        <w:trPr>
          <w:trHeight w:val="340"/>
        </w:trPr>
        <w:tc>
          <w:tcPr>
            <w:tcW w:w="3259" w:type="dxa"/>
            <w:shd w:val="clear" w:color="auto" w:fill="auto"/>
            <w:vAlign w:val="center"/>
          </w:tcPr>
          <w:p w14:paraId="76DC9951" w14:textId="77777777" w:rsidR="002603E9" w:rsidRPr="008C3A6A" w:rsidRDefault="002603E9" w:rsidP="002603E9">
            <w:pPr>
              <w:jc w:val="center"/>
              <w:rPr>
                <w:rFonts w:ascii="Arial" w:hAnsi="Arial" w:cs="Arial"/>
                <w:lang w:val="en-US"/>
              </w:rPr>
            </w:pPr>
            <w:r>
              <w:rPr>
                <w:rFonts w:ascii="Arial" w:hAnsi="Arial" w:cs="Arial"/>
                <w:lang w:val="en-US"/>
              </w:rPr>
              <w:t>Slovenia</w:t>
            </w:r>
          </w:p>
        </w:tc>
        <w:tc>
          <w:tcPr>
            <w:tcW w:w="4220" w:type="dxa"/>
            <w:shd w:val="clear" w:color="auto" w:fill="auto"/>
            <w:vAlign w:val="center"/>
          </w:tcPr>
          <w:p w14:paraId="07F2B9E8" w14:textId="77777777" w:rsidR="002603E9" w:rsidRPr="008C3A6A" w:rsidRDefault="002603E9" w:rsidP="002603E9">
            <w:pPr>
              <w:jc w:val="center"/>
              <w:rPr>
                <w:rFonts w:ascii="Arial" w:hAnsi="Arial" w:cs="Arial"/>
                <w:lang w:val="en-US"/>
              </w:rPr>
            </w:pPr>
            <w:r>
              <w:rPr>
                <w:rFonts w:ascii="Arial" w:hAnsi="Arial" w:cs="Arial"/>
                <w:lang w:val="en-US"/>
              </w:rPr>
              <w:t xml:space="preserve">Same as France </w:t>
            </w:r>
          </w:p>
        </w:tc>
        <w:tc>
          <w:tcPr>
            <w:tcW w:w="2299" w:type="dxa"/>
            <w:shd w:val="clear" w:color="auto" w:fill="auto"/>
            <w:vAlign w:val="center"/>
          </w:tcPr>
          <w:p w14:paraId="05D2A7F7" w14:textId="77777777" w:rsidR="002603E9" w:rsidRPr="008C3A6A" w:rsidRDefault="002603E9" w:rsidP="002603E9">
            <w:pPr>
              <w:jc w:val="center"/>
              <w:rPr>
                <w:rFonts w:ascii="Arial" w:hAnsi="Arial" w:cs="Arial"/>
                <w:lang w:val="en-US"/>
              </w:rPr>
            </w:pPr>
            <w:r>
              <w:rPr>
                <w:rFonts w:ascii="Arial" w:hAnsi="Arial" w:cs="Arial"/>
                <w:lang w:val="en-US"/>
              </w:rPr>
              <w:t>11</w:t>
            </w:r>
          </w:p>
        </w:tc>
      </w:tr>
      <w:tr w:rsidR="002603E9" w:rsidRPr="008C3A6A" w14:paraId="0D3DD3C3" w14:textId="77777777" w:rsidTr="002603E9">
        <w:trPr>
          <w:trHeight w:val="340"/>
        </w:trPr>
        <w:tc>
          <w:tcPr>
            <w:tcW w:w="3259" w:type="dxa"/>
            <w:shd w:val="clear" w:color="auto" w:fill="auto"/>
            <w:vAlign w:val="center"/>
          </w:tcPr>
          <w:p w14:paraId="0EECF232" w14:textId="77777777" w:rsidR="002603E9" w:rsidRPr="008C3A6A" w:rsidRDefault="002603E9" w:rsidP="002603E9">
            <w:pPr>
              <w:jc w:val="center"/>
              <w:rPr>
                <w:rFonts w:ascii="Arial" w:hAnsi="Arial" w:cs="Arial"/>
                <w:lang w:val="en-US"/>
              </w:rPr>
            </w:pPr>
            <w:r>
              <w:rPr>
                <w:rFonts w:ascii="Arial" w:hAnsi="Arial" w:cs="Arial"/>
                <w:lang w:val="en-US"/>
              </w:rPr>
              <w:t>United-Kingdom</w:t>
            </w:r>
          </w:p>
        </w:tc>
        <w:tc>
          <w:tcPr>
            <w:tcW w:w="4220" w:type="dxa"/>
            <w:shd w:val="clear" w:color="auto" w:fill="auto"/>
            <w:vAlign w:val="center"/>
          </w:tcPr>
          <w:p w14:paraId="33141E7D"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25E26F56"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7AD60C7B" w14:textId="77777777" w:rsidR="002603E9" w:rsidRPr="008C3A6A" w:rsidRDefault="002603E9" w:rsidP="002603E9">
            <w:pPr>
              <w:jc w:val="center"/>
              <w:rPr>
                <w:rFonts w:ascii="Arial" w:hAnsi="Arial" w:cs="Arial"/>
                <w:lang w:val="en-US"/>
              </w:rPr>
            </w:pPr>
            <w:r>
              <w:rPr>
                <w:rFonts w:ascii="Arial" w:hAnsi="Arial" w:cs="Arial"/>
                <w:lang w:val="en-US"/>
              </w:rPr>
              <w:t>h</w:t>
            </w:r>
            <w:r w:rsidRPr="00FB51D1">
              <w:rPr>
                <w:rFonts w:ascii="Arial" w:hAnsi="Arial" w:cs="Arial"/>
                <w:lang w:val="en-US"/>
              </w:rPr>
              <w:t>ydrogen cyanide, disodium tetraborate, boric acid, fenpropimorph,</w:t>
            </w:r>
            <w:r>
              <w:rPr>
                <w:rFonts w:ascii="Arial" w:hAnsi="Arial" w:cs="Arial"/>
                <w:lang w:val="en-US"/>
              </w:rPr>
              <w:t xml:space="preserve"> b</w:t>
            </w:r>
            <w:r w:rsidRPr="00FB51D1">
              <w:rPr>
                <w:rFonts w:ascii="Arial" w:hAnsi="Arial" w:cs="Arial"/>
                <w:lang w:val="en-US"/>
              </w:rPr>
              <w:t xml:space="preserve">oric oxide, </w:t>
            </w:r>
            <w:r>
              <w:rPr>
                <w:rFonts w:ascii="Arial" w:hAnsi="Arial" w:cs="Arial"/>
                <w:lang w:val="en-US"/>
              </w:rPr>
              <w:t>d</w:t>
            </w:r>
            <w:r w:rsidRPr="00FB51D1">
              <w:rPr>
                <w:rFonts w:ascii="Arial" w:hAnsi="Arial" w:cs="Arial"/>
                <w:lang w:val="en-US"/>
              </w:rPr>
              <w:t>isodium octaborate tet</w:t>
            </w:r>
            <w:r>
              <w:rPr>
                <w:rFonts w:ascii="Arial" w:hAnsi="Arial" w:cs="Arial"/>
                <w:lang w:val="en-US"/>
              </w:rPr>
              <w:t>rahydrate , dichlofluanid</w:t>
            </w:r>
          </w:p>
        </w:tc>
        <w:tc>
          <w:tcPr>
            <w:tcW w:w="2299" w:type="dxa"/>
            <w:shd w:val="clear" w:color="auto" w:fill="auto"/>
            <w:vAlign w:val="center"/>
          </w:tcPr>
          <w:p w14:paraId="00A9CD83"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4CB93DC0" w14:textId="77777777" w:rsidTr="002603E9">
        <w:trPr>
          <w:trHeight w:val="340"/>
        </w:trPr>
        <w:tc>
          <w:tcPr>
            <w:tcW w:w="3259" w:type="dxa"/>
            <w:shd w:val="clear" w:color="auto" w:fill="auto"/>
            <w:vAlign w:val="center"/>
          </w:tcPr>
          <w:p w14:paraId="17F1AA06" w14:textId="77777777" w:rsidR="002603E9" w:rsidRPr="0078617B" w:rsidRDefault="002603E9" w:rsidP="002603E9">
            <w:pPr>
              <w:jc w:val="center"/>
              <w:rPr>
                <w:rFonts w:ascii="Arial" w:hAnsi="Arial" w:cs="Arial"/>
                <w:lang w:val="en-US"/>
              </w:rPr>
            </w:pPr>
            <w:r w:rsidRPr="0078617B">
              <w:rPr>
                <w:rFonts w:ascii="Arial" w:hAnsi="Arial" w:cs="Arial"/>
                <w:lang w:val="en-US"/>
              </w:rPr>
              <w:t>Switzerland</w:t>
            </w:r>
          </w:p>
        </w:tc>
        <w:tc>
          <w:tcPr>
            <w:tcW w:w="4220" w:type="dxa"/>
            <w:shd w:val="clear" w:color="auto" w:fill="auto"/>
            <w:vAlign w:val="center"/>
          </w:tcPr>
          <w:p w14:paraId="2D14606A" w14:textId="77777777" w:rsidR="002603E9" w:rsidRDefault="002603E9" w:rsidP="002603E9">
            <w:pPr>
              <w:jc w:val="center"/>
              <w:rPr>
                <w:rFonts w:ascii="Arial" w:hAnsi="Arial" w:cs="Arial"/>
                <w:lang w:val="en-US"/>
              </w:rPr>
            </w:pPr>
            <w:r w:rsidRPr="0078617B">
              <w:rPr>
                <w:rFonts w:ascii="Arial" w:hAnsi="Arial" w:cs="Arial"/>
                <w:lang w:val="en-US"/>
              </w:rPr>
              <w:t>Same as France</w:t>
            </w:r>
          </w:p>
          <w:p w14:paraId="01C3957F" w14:textId="77777777" w:rsidR="002603E9" w:rsidRDefault="002603E9" w:rsidP="002603E9">
            <w:pPr>
              <w:jc w:val="center"/>
              <w:rPr>
                <w:rFonts w:ascii="Arial" w:hAnsi="Arial" w:cs="Arial"/>
                <w:lang w:val="en-US"/>
              </w:rPr>
            </w:pPr>
            <w:r>
              <w:rPr>
                <w:rFonts w:ascii="Arial" w:hAnsi="Arial" w:cs="Arial"/>
                <w:lang w:val="en-US"/>
              </w:rPr>
              <w:t>+</w:t>
            </w:r>
          </w:p>
          <w:p w14:paraId="474ACFD6" w14:textId="77777777" w:rsidR="002603E9" w:rsidRPr="0078617B" w:rsidRDefault="002603E9" w:rsidP="002603E9">
            <w:pPr>
              <w:shd w:val="clear" w:color="auto" w:fill="F9F9F9"/>
              <w:jc w:val="center"/>
              <w:rPr>
                <w:rFonts w:ascii="Arial" w:hAnsi="Arial" w:cs="Arial"/>
                <w:lang w:val="en-US"/>
              </w:rPr>
            </w:pPr>
            <w:r>
              <w:rPr>
                <w:rFonts w:ascii="Arial" w:hAnsi="Arial" w:cs="Arial"/>
                <w:lang w:val="en-US"/>
              </w:rPr>
              <w:t>d</w:t>
            </w:r>
            <w:r w:rsidRPr="0078617B">
              <w:rPr>
                <w:rFonts w:ascii="Arial" w:hAnsi="Arial" w:cs="Arial"/>
                <w:lang w:val="en-US"/>
              </w:rPr>
              <w:t xml:space="preserve">isodium tetraborate </w:t>
            </w:r>
            <w:r>
              <w:rPr>
                <w:rFonts w:ascii="Arial" w:hAnsi="Arial" w:cs="Arial"/>
                <w:lang w:val="en-US"/>
              </w:rPr>
              <w:t>p</w:t>
            </w:r>
            <w:r w:rsidRPr="0078617B">
              <w:rPr>
                <w:rFonts w:ascii="Arial" w:hAnsi="Arial" w:cs="Arial"/>
                <w:lang w:val="en-US"/>
              </w:rPr>
              <w:t>entahydrate</w:t>
            </w:r>
            <w:r>
              <w:rPr>
                <w:rFonts w:ascii="Arial" w:hAnsi="Arial" w:cs="Arial"/>
                <w:lang w:val="en-US"/>
              </w:rPr>
              <w:t>, boric acid</w:t>
            </w:r>
          </w:p>
        </w:tc>
        <w:tc>
          <w:tcPr>
            <w:tcW w:w="2299" w:type="dxa"/>
            <w:shd w:val="clear" w:color="auto" w:fill="auto"/>
            <w:vAlign w:val="center"/>
          </w:tcPr>
          <w:p w14:paraId="1C142AC3" w14:textId="77777777" w:rsidR="002603E9" w:rsidRPr="0078617B" w:rsidRDefault="002603E9" w:rsidP="002603E9">
            <w:pPr>
              <w:jc w:val="center"/>
              <w:rPr>
                <w:rFonts w:ascii="Arial" w:hAnsi="Arial" w:cs="Arial"/>
                <w:lang w:val="en-US"/>
              </w:rPr>
            </w:pPr>
            <w:r>
              <w:rPr>
                <w:rFonts w:ascii="Arial" w:hAnsi="Arial" w:cs="Arial"/>
                <w:lang w:val="en-US"/>
              </w:rPr>
              <w:t>71</w:t>
            </w:r>
          </w:p>
        </w:tc>
      </w:tr>
      <w:tr w:rsidR="002603E9" w:rsidRPr="008C3A6A" w14:paraId="499E4E2D" w14:textId="77777777" w:rsidTr="002603E9">
        <w:trPr>
          <w:trHeight w:val="340"/>
        </w:trPr>
        <w:tc>
          <w:tcPr>
            <w:tcW w:w="3259" w:type="dxa"/>
            <w:shd w:val="clear" w:color="auto" w:fill="auto"/>
            <w:vAlign w:val="center"/>
          </w:tcPr>
          <w:p w14:paraId="7982D074" w14:textId="77777777" w:rsidR="002603E9" w:rsidRPr="0078617B" w:rsidRDefault="002603E9" w:rsidP="002603E9">
            <w:pPr>
              <w:jc w:val="center"/>
              <w:rPr>
                <w:rFonts w:ascii="Arial" w:hAnsi="Arial" w:cs="Arial"/>
                <w:lang w:val="en-US"/>
              </w:rPr>
            </w:pPr>
            <w:r w:rsidRPr="0078617B">
              <w:rPr>
                <w:rFonts w:ascii="Arial" w:hAnsi="Arial" w:cs="Arial"/>
                <w:lang w:val="en-US"/>
              </w:rPr>
              <w:t>Spain</w:t>
            </w:r>
          </w:p>
        </w:tc>
        <w:tc>
          <w:tcPr>
            <w:tcW w:w="4220" w:type="dxa"/>
            <w:shd w:val="clear" w:color="auto" w:fill="auto"/>
            <w:vAlign w:val="center"/>
          </w:tcPr>
          <w:p w14:paraId="2A83ECF3" w14:textId="77777777" w:rsidR="002603E9" w:rsidRPr="00304178" w:rsidRDefault="002603E9" w:rsidP="002603E9">
            <w:pPr>
              <w:jc w:val="center"/>
              <w:rPr>
                <w:rFonts w:ascii="Arial" w:hAnsi="Arial" w:cs="Arial"/>
                <w:lang w:val="en-US"/>
              </w:rPr>
            </w:pPr>
            <w:r w:rsidRPr="00304178">
              <w:rPr>
                <w:rFonts w:ascii="Arial" w:hAnsi="Arial" w:cs="Arial"/>
                <w:lang w:val="en-US"/>
              </w:rPr>
              <w:t xml:space="preserve">Same as France </w:t>
            </w:r>
          </w:p>
          <w:p w14:paraId="2225F507" w14:textId="77777777" w:rsidR="002603E9" w:rsidRPr="00304178" w:rsidRDefault="002603E9" w:rsidP="002603E9">
            <w:pPr>
              <w:jc w:val="center"/>
              <w:rPr>
                <w:rFonts w:ascii="Arial" w:hAnsi="Arial" w:cs="Arial"/>
                <w:lang w:val="en-US"/>
              </w:rPr>
            </w:pPr>
            <w:r w:rsidRPr="00304178">
              <w:rPr>
                <w:rFonts w:ascii="Arial" w:hAnsi="Arial" w:cs="Arial"/>
                <w:lang w:val="en-US"/>
              </w:rPr>
              <w:t>+</w:t>
            </w:r>
          </w:p>
          <w:p w14:paraId="2535E3B6" w14:textId="77777777" w:rsidR="002603E9" w:rsidRPr="00304178" w:rsidRDefault="002603E9" w:rsidP="002603E9">
            <w:pPr>
              <w:jc w:val="center"/>
              <w:rPr>
                <w:rFonts w:ascii="Arial" w:hAnsi="Arial" w:cs="Arial"/>
                <w:lang w:val="en-US"/>
              </w:rPr>
            </w:pPr>
            <w:r>
              <w:rPr>
                <w:rFonts w:ascii="Arial" w:hAnsi="Arial" w:cs="Arial"/>
                <w:lang w:val="en-US"/>
              </w:rPr>
              <w:t>h</w:t>
            </w:r>
            <w:r w:rsidRPr="00304178">
              <w:rPr>
                <w:rFonts w:ascii="Arial" w:hAnsi="Arial" w:cs="Arial"/>
                <w:lang w:val="en-US"/>
              </w:rPr>
              <w:t>ydrogen cyanide</w:t>
            </w:r>
          </w:p>
        </w:tc>
        <w:tc>
          <w:tcPr>
            <w:tcW w:w="2299" w:type="dxa"/>
            <w:shd w:val="clear" w:color="auto" w:fill="auto"/>
            <w:vAlign w:val="center"/>
          </w:tcPr>
          <w:p w14:paraId="1F6D929D" w14:textId="77777777" w:rsidR="002603E9" w:rsidRPr="0078617B" w:rsidRDefault="002603E9" w:rsidP="002603E9">
            <w:pPr>
              <w:jc w:val="center"/>
              <w:rPr>
                <w:rFonts w:ascii="Arial" w:hAnsi="Arial" w:cs="Arial"/>
                <w:lang w:val="en-US"/>
              </w:rPr>
            </w:pPr>
            <w:r>
              <w:rPr>
                <w:rFonts w:ascii="Arial" w:hAnsi="Arial" w:cs="Arial"/>
                <w:lang w:val="en-US"/>
              </w:rPr>
              <w:t>24</w:t>
            </w:r>
          </w:p>
        </w:tc>
      </w:tr>
      <w:tr w:rsidR="002603E9" w:rsidRPr="00024A84" w14:paraId="7575FCF6" w14:textId="77777777" w:rsidTr="002603E9">
        <w:trPr>
          <w:trHeight w:val="340"/>
        </w:trPr>
        <w:tc>
          <w:tcPr>
            <w:tcW w:w="3259" w:type="dxa"/>
            <w:shd w:val="clear" w:color="auto" w:fill="auto"/>
            <w:vAlign w:val="center"/>
          </w:tcPr>
          <w:p w14:paraId="5929F694" w14:textId="77777777" w:rsidR="002603E9" w:rsidRPr="00024A84" w:rsidRDefault="002603E9" w:rsidP="002603E9">
            <w:pPr>
              <w:jc w:val="center"/>
              <w:rPr>
                <w:rFonts w:ascii="Arial" w:hAnsi="Arial" w:cs="Arial"/>
                <w:lang w:val="en-US"/>
              </w:rPr>
            </w:pPr>
            <w:r w:rsidRPr="00024A84">
              <w:rPr>
                <w:rFonts w:ascii="Arial" w:hAnsi="Arial" w:cs="Arial"/>
                <w:lang w:val="en-US"/>
              </w:rPr>
              <w:t>Slovakia</w:t>
            </w:r>
          </w:p>
        </w:tc>
        <w:tc>
          <w:tcPr>
            <w:tcW w:w="4220" w:type="dxa"/>
            <w:shd w:val="clear" w:color="auto" w:fill="auto"/>
            <w:vAlign w:val="center"/>
          </w:tcPr>
          <w:p w14:paraId="39E56AA0"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31385451"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5907793F"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 xml:space="preserve">boric </w:t>
            </w:r>
            <w:r>
              <w:rPr>
                <w:rFonts w:ascii="Arial" w:hAnsi="Arial" w:cs="Arial"/>
                <w:lang w:val="en-US"/>
              </w:rPr>
              <w:t>a</w:t>
            </w:r>
            <w:r w:rsidRPr="00024A84">
              <w:rPr>
                <w:rFonts w:ascii="Arial" w:hAnsi="Arial" w:cs="Arial"/>
                <w:lang w:val="en-US"/>
              </w:rPr>
              <w:t xml:space="preserve">cid, fenoxycarb, fenpropimorph, </w:t>
            </w:r>
            <w:r>
              <w:rPr>
                <w:rFonts w:ascii="Arial" w:hAnsi="Arial" w:cs="Arial"/>
                <w:lang w:val="en-US"/>
              </w:rPr>
              <w:t>h</w:t>
            </w:r>
            <w:r w:rsidRPr="00024A84">
              <w:rPr>
                <w:rFonts w:ascii="Arial" w:hAnsi="Arial" w:cs="Arial"/>
                <w:lang w:val="en-US"/>
              </w:rPr>
              <w:t>ydrogen cyanide</w:t>
            </w:r>
          </w:p>
        </w:tc>
        <w:tc>
          <w:tcPr>
            <w:tcW w:w="2299" w:type="dxa"/>
            <w:shd w:val="clear" w:color="auto" w:fill="auto"/>
            <w:vAlign w:val="center"/>
          </w:tcPr>
          <w:p w14:paraId="0EC34D37" w14:textId="77777777" w:rsidR="002603E9" w:rsidRPr="00024A84" w:rsidRDefault="002603E9" w:rsidP="002603E9">
            <w:pPr>
              <w:jc w:val="center"/>
              <w:rPr>
                <w:rFonts w:ascii="Arial" w:hAnsi="Arial" w:cs="Arial"/>
                <w:lang w:val="en-US"/>
              </w:rPr>
            </w:pPr>
            <w:r>
              <w:rPr>
                <w:rFonts w:ascii="Arial" w:hAnsi="Arial" w:cs="Arial"/>
                <w:lang w:val="en-US"/>
              </w:rPr>
              <w:t>48</w:t>
            </w:r>
          </w:p>
        </w:tc>
      </w:tr>
      <w:tr w:rsidR="002603E9" w:rsidRPr="00024A84" w14:paraId="45453B31" w14:textId="77777777" w:rsidTr="002603E9">
        <w:trPr>
          <w:trHeight w:val="340"/>
        </w:trPr>
        <w:tc>
          <w:tcPr>
            <w:tcW w:w="3259" w:type="dxa"/>
            <w:shd w:val="clear" w:color="auto" w:fill="auto"/>
            <w:vAlign w:val="center"/>
          </w:tcPr>
          <w:p w14:paraId="4A765C3B" w14:textId="77777777" w:rsidR="002603E9" w:rsidRPr="00024A84" w:rsidRDefault="002603E9" w:rsidP="002603E9">
            <w:pPr>
              <w:jc w:val="center"/>
              <w:rPr>
                <w:rFonts w:ascii="Arial" w:hAnsi="Arial" w:cs="Arial"/>
                <w:lang w:val="en-US"/>
              </w:rPr>
            </w:pPr>
            <w:r w:rsidRPr="00024A84">
              <w:rPr>
                <w:rFonts w:ascii="Arial" w:hAnsi="Arial" w:cs="Arial"/>
                <w:lang w:val="en-US"/>
              </w:rPr>
              <w:t>Romania</w:t>
            </w:r>
          </w:p>
        </w:tc>
        <w:tc>
          <w:tcPr>
            <w:tcW w:w="4220" w:type="dxa"/>
            <w:shd w:val="clear" w:color="auto" w:fill="auto"/>
            <w:vAlign w:val="center"/>
          </w:tcPr>
          <w:p w14:paraId="39BD2ECE"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29B979D7"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4B840140"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boric acid</w:t>
            </w:r>
          </w:p>
        </w:tc>
        <w:tc>
          <w:tcPr>
            <w:tcW w:w="2299" w:type="dxa"/>
            <w:shd w:val="clear" w:color="auto" w:fill="auto"/>
            <w:vAlign w:val="center"/>
          </w:tcPr>
          <w:p w14:paraId="2230CD6B" w14:textId="77777777" w:rsidR="002603E9" w:rsidRPr="00024A84" w:rsidRDefault="002603E9" w:rsidP="002603E9">
            <w:pPr>
              <w:jc w:val="center"/>
              <w:rPr>
                <w:rFonts w:ascii="Arial" w:hAnsi="Arial" w:cs="Arial"/>
                <w:lang w:val="en-US"/>
              </w:rPr>
            </w:pPr>
            <w:r>
              <w:rPr>
                <w:rFonts w:ascii="Arial" w:hAnsi="Arial" w:cs="Arial"/>
                <w:lang w:val="en-US"/>
              </w:rPr>
              <w:t>7</w:t>
            </w:r>
          </w:p>
        </w:tc>
      </w:tr>
      <w:tr w:rsidR="002603E9" w:rsidRPr="00024A84" w14:paraId="3AED4A4A" w14:textId="77777777" w:rsidTr="002603E9">
        <w:trPr>
          <w:trHeight w:val="340"/>
        </w:trPr>
        <w:tc>
          <w:tcPr>
            <w:tcW w:w="3259" w:type="dxa"/>
            <w:shd w:val="clear" w:color="auto" w:fill="auto"/>
            <w:vAlign w:val="center"/>
          </w:tcPr>
          <w:p w14:paraId="0BFC9EEC" w14:textId="77777777" w:rsidR="002603E9" w:rsidRPr="00024A84" w:rsidRDefault="002603E9" w:rsidP="002603E9">
            <w:pPr>
              <w:jc w:val="center"/>
              <w:rPr>
                <w:rFonts w:ascii="Arial" w:hAnsi="Arial" w:cs="Arial"/>
                <w:lang w:val="en-US"/>
              </w:rPr>
            </w:pPr>
            <w:r w:rsidRPr="00024A84">
              <w:rPr>
                <w:rFonts w:ascii="Arial" w:hAnsi="Arial" w:cs="Arial"/>
                <w:lang w:val="en-US"/>
              </w:rPr>
              <w:t>Portugal</w:t>
            </w:r>
          </w:p>
        </w:tc>
        <w:tc>
          <w:tcPr>
            <w:tcW w:w="4220" w:type="dxa"/>
            <w:shd w:val="clear" w:color="auto" w:fill="auto"/>
            <w:vAlign w:val="center"/>
          </w:tcPr>
          <w:p w14:paraId="75696839"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tc>
        <w:tc>
          <w:tcPr>
            <w:tcW w:w="2299" w:type="dxa"/>
            <w:shd w:val="clear" w:color="auto" w:fill="auto"/>
            <w:vAlign w:val="center"/>
          </w:tcPr>
          <w:p w14:paraId="67D03E27" w14:textId="77777777" w:rsidR="002603E9" w:rsidRPr="00024A84" w:rsidRDefault="002603E9" w:rsidP="002603E9">
            <w:pPr>
              <w:jc w:val="center"/>
              <w:rPr>
                <w:rFonts w:ascii="Arial" w:hAnsi="Arial" w:cs="Arial"/>
                <w:lang w:val="en-US"/>
              </w:rPr>
            </w:pPr>
            <w:r>
              <w:rPr>
                <w:rFonts w:ascii="Arial" w:hAnsi="Arial" w:cs="Arial"/>
                <w:lang w:val="en-US"/>
              </w:rPr>
              <w:t>13</w:t>
            </w:r>
          </w:p>
        </w:tc>
      </w:tr>
      <w:tr w:rsidR="002603E9" w:rsidRPr="00B75288" w14:paraId="30151C5E" w14:textId="77777777" w:rsidTr="002603E9">
        <w:trPr>
          <w:trHeight w:val="340"/>
        </w:trPr>
        <w:tc>
          <w:tcPr>
            <w:tcW w:w="3259" w:type="dxa"/>
            <w:shd w:val="clear" w:color="auto" w:fill="auto"/>
            <w:vAlign w:val="center"/>
          </w:tcPr>
          <w:p w14:paraId="3C47D6D8" w14:textId="77777777" w:rsidR="002603E9" w:rsidRPr="00B75288" w:rsidRDefault="002603E9" w:rsidP="002603E9">
            <w:pPr>
              <w:jc w:val="center"/>
              <w:rPr>
                <w:rFonts w:ascii="Arial" w:hAnsi="Arial" w:cs="Arial"/>
                <w:lang w:val="en-US"/>
              </w:rPr>
            </w:pPr>
            <w:r w:rsidRPr="00B75288">
              <w:rPr>
                <w:rFonts w:ascii="Arial" w:hAnsi="Arial" w:cs="Arial"/>
                <w:lang w:val="en-US"/>
              </w:rPr>
              <w:t>Luxembourg</w:t>
            </w:r>
          </w:p>
        </w:tc>
        <w:tc>
          <w:tcPr>
            <w:tcW w:w="4220" w:type="dxa"/>
            <w:shd w:val="clear" w:color="auto" w:fill="auto"/>
            <w:vAlign w:val="center"/>
          </w:tcPr>
          <w:p w14:paraId="2B09EDC4"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36F3551D" w14:textId="77777777" w:rsidR="002603E9" w:rsidRPr="00B75288" w:rsidRDefault="002603E9" w:rsidP="002603E9">
            <w:pPr>
              <w:jc w:val="center"/>
              <w:rPr>
                <w:rFonts w:ascii="Arial" w:hAnsi="Arial" w:cs="Arial"/>
                <w:lang w:val="en-US"/>
              </w:rPr>
            </w:pPr>
            <w:r>
              <w:rPr>
                <w:rFonts w:ascii="Arial" w:hAnsi="Arial" w:cs="Arial"/>
                <w:lang w:val="en-US"/>
              </w:rPr>
              <w:t>17</w:t>
            </w:r>
          </w:p>
        </w:tc>
      </w:tr>
      <w:tr w:rsidR="002603E9" w:rsidRPr="00B75288" w14:paraId="13B9B45B" w14:textId="77777777" w:rsidTr="002603E9">
        <w:trPr>
          <w:trHeight w:val="340"/>
        </w:trPr>
        <w:tc>
          <w:tcPr>
            <w:tcW w:w="3259" w:type="dxa"/>
            <w:shd w:val="clear" w:color="auto" w:fill="auto"/>
            <w:vAlign w:val="center"/>
          </w:tcPr>
          <w:p w14:paraId="34EE0C07" w14:textId="77777777" w:rsidR="002603E9" w:rsidRPr="00B75288" w:rsidRDefault="002603E9" w:rsidP="002603E9">
            <w:pPr>
              <w:jc w:val="center"/>
              <w:rPr>
                <w:rFonts w:ascii="Arial" w:hAnsi="Arial" w:cs="Arial"/>
                <w:lang w:val="en-US"/>
              </w:rPr>
            </w:pPr>
            <w:r w:rsidRPr="00B75288">
              <w:rPr>
                <w:rFonts w:ascii="Arial" w:hAnsi="Arial" w:cs="Arial"/>
                <w:lang w:val="en-US"/>
              </w:rPr>
              <w:t>Italy</w:t>
            </w:r>
          </w:p>
        </w:tc>
        <w:tc>
          <w:tcPr>
            <w:tcW w:w="4220" w:type="dxa"/>
            <w:shd w:val="clear" w:color="auto" w:fill="auto"/>
            <w:vAlign w:val="center"/>
          </w:tcPr>
          <w:p w14:paraId="2B504621"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419F34CF" w14:textId="77777777" w:rsidR="002603E9" w:rsidRPr="00B75288" w:rsidRDefault="002603E9" w:rsidP="002603E9">
            <w:pPr>
              <w:jc w:val="center"/>
              <w:rPr>
                <w:rFonts w:ascii="Arial" w:hAnsi="Arial" w:cs="Arial"/>
                <w:lang w:val="en-US"/>
              </w:rPr>
            </w:pPr>
            <w:r>
              <w:rPr>
                <w:rFonts w:ascii="Arial" w:hAnsi="Arial" w:cs="Arial"/>
                <w:lang w:val="en-US"/>
              </w:rPr>
              <w:t>55</w:t>
            </w:r>
          </w:p>
        </w:tc>
      </w:tr>
      <w:tr w:rsidR="002603E9" w:rsidRPr="001C398F" w14:paraId="17BE15F4" w14:textId="77777777" w:rsidTr="002603E9">
        <w:trPr>
          <w:trHeight w:val="340"/>
        </w:trPr>
        <w:tc>
          <w:tcPr>
            <w:tcW w:w="3259" w:type="dxa"/>
            <w:shd w:val="clear" w:color="auto" w:fill="auto"/>
            <w:vAlign w:val="center"/>
          </w:tcPr>
          <w:p w14:paraId="5648C1A7" w14:textId="77777777" w:rsidR="002603E9" w:rsidRPr="001C398F" w:rsidRDefault="002603E9" w:rsidP="002603E9">
            <w:pPr>
              <w:jc w:val="center"/>
              <w:rPr>
                <w:rFonts w:ascii="Arial" w:hAnsi="Arial" w:cs="Arial"/>
                <w:lang w:val="en-US"/>
              </w:rPr>
            </w:pPr>
            <w:r w:rsidRPr="001C398F">
              <w:rPr>
                <w:rFonts w:ascii="Arial" w:hAnsi="Arial" w:cs="Arial"/>
                <w:lang w:val="en-US"/>
              </w:rPr>
              <w:t>Hungary</w:t>
            </w:r>
          </w:p>
        </w:tc>
        <w:tc>
          <w:tcPr>
            <w:tcW w:w="4220" w:type="dxa"/>
            <w:shd w:val="clear" w:color="auto" w:fill="auto"/>
            <w:vAlign w:val="center"/>
          </w:tcPr>
          <w:p w14:paraId="4039FF28" w14:textId="77777777" w:rsidR="002603E9" w:rsidRPr="001C398F" w:rsidRDefault="002603E9" w:rsidP="002603E9">
            <w:pPr>
              <w:jc w:val="center"/>
              <w:rPr>
                <w:rFonts w:ascii="Arial" w:hAnsi="Arial" w:cs="Arial"/>
                <w:lang w:val="en-US"/>
              </w:rPr>
            </w:pPr>
            <w:r w:rsidRPr="001C398F">
              <w:rPr>
                <w:rFonts w:ascii="Arial" w:hAnsi="Arial" w:cs="Arial"/>
                <w:lang w:val="en-US"/>
              </w:rPr>
              <w:t>Same as France</w:t>
            </w:r>
          </w:p>
          <w:p w14:paraId="0BFE730F" w14:textId="77777777" w:rsidR="002603E9" w:rsidRPr="001C398F" w:rsidRDefault="002603E9" w:rsidP="002603E9">
            <w:pPr>
              <w:jc w:val="center"/>
              <w:rPr>
                <w:rFonts w:ascii="Arial" w:hAnsi="Arial" w:cs="Arial"/>
                <w:lang w:val="en-US"/>
              </w:rPr>
            </w:pPr>
            <w:r w:rsidRPr="001C398F">
              <w:rPr>
                <w:rFonts w:ascii="Arial" w:hAnsi="Arial" w:cs="Arial"/>
                <w:lang w:val="en-US"/>
              </w:rPr>
              <w:t>+</w:t>
            </w:r>
          </w:p>
          <w:p w14:paraId="3B90AB8A" w14:textId="77777777" w:rsidR="002603E9" w:rsidRPr="001C398F" w:rsidRDefault="002603E9" w:rsidP="002603E9">
            <w:pPr>
              <w:jc w:val="center"/>
              <w:rPr>
                <w:rFonts w:ascii="Arial" w:hAnsi="Arial" w:cs="Arial"/>
                <w:lang w:val="en-US"/>
              </w:rPr>
            </w:pPr>
            <w:r w:rsidRPr="001C398F">
              <w:rPr>
                <w:rFonts w:ascii="Arial" w:hAnsi="Arial" w:cs="Arial"/>
                <w:lang w:val="en-US"/>
              </w:rPr>
              <w:t xml:space="preserve">boric acid,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pentahydrate ,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decahydrate</w:t>
            </w:r>
          </w:p>
        </w:tc>
        <w:tc>
          <w:tcPr>
            <w:tcW w:w="2299" w:type="dxa"/>
            <w:shd w:val="clear" w:color="auto" w:fill="auto"/>
            <w:vAlign w:val="center"/>
          </w:tcPr>
          <w:p w14:paraId="3811A39A" w14:textId="77777777" w:rsidR="002603E9" w:rsidRPr="001C398F" w:rsidRDefault="002603E9" w:rsidP="002603E9">
            <w:pPr>
              <w:jc w:val="center"/>
              <w:rPr>
                <w:rFonts w:ascii="Arial" w:hAnsi="Arial" w:cs="Arial"/>
                <w:lang w:val="en-US"/>
              </w:rPr>
            </w:pPr>
            <w:r>
              <w:rPr>
                <w:rFonts w:ascii="Arial" w:hAnsi="Arial" w:cs="Arial"/>
                <w:lang w:val="en-US"/>
              </w:rPr>
              <w:t>45</w:t>
            </w:r>
          </w:p>
        </w:tc>
      </w:tr>
      <w:tr w:rsidR="002603E9" w:rsidRPr="004E0908" w14:paraId="033B0B64" w14:textId="77777777" w:rsidTr="002603E9">
        <w:trPr>
          <w:trHeight w:val="340"/>
        </w:trPr>
        <w:tc>
          <w:tcPr>
            <w:tcW w:w="3259" w:type="dxa"/>
            <w:shd w:val="clear" w:color="auto" w:fill="auto"/>
            <w:vAlign w:val="center"/>
          </w:tcPr>
          <w:p w14:paraId="725CDE4C" w14:textId="77777777" w:rsidR="002603E9" w:rsidRPr="004E0908" w:rsidRDefault="002603E9" w:rsidP="002603E9">
            <w:pPr>
              <w:jc w:val="center"/>
              <w:rPr>
                <w:rFonts w:ascii="Arial" w:hAnsi="Arial" w:cs="Arial"/>
                <w:lang w:val="en-US"/>
              </w:rPr>
            </w:pPr>
            <w:r w:rsidRPr="004E0908">
              <w:rPr>
                <w:rFonts w:ascii="Arial" w:hAnsi="Arial" w:cs="Arial"/>
                <w:lang w:val="en-US"/>
              </w:rPr>
              <w:t>Greece</w:t>
            </w:r>
          </w:p>
        </w:tc>
        <w:tc>
          <w:tcPr>
            <w:tcW w:w="4220" w:type="dxa"/>
            <w:shd w:val="clear" w:color="auto" w:fill="auto"/>
            <w:vAlign w:val="center"/>
          </w:tcPr>
          <w:p w14:paraId="6FC8ED56"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A45F375"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389982AE" w14:textId="77777777" w:rsidR="002603E9" w:rsidRPr="004E0908" w:rsidRDefault="002603E9" w:rsidP="002603E9">
            <w:pPr>
              <w:jc w:val="center"/>
              <w:rPr>
                <w:rFonts w:ascii="Arial" w:hAnsi="Arial" w:cs="Arial"/>
                <w:lang w:val="en-US"/>
              </w:rPr>
            </w:pPr>
            <w:r>
              <w:rPr>
                <w:rFonts w:ascii="Arial" w:hAnsi="Arial" w:cs="Arial"/>
                <w:lang w:val="en-US"/>
              </w:rPr>
              <w:lastRenderedPageBreak/>
              <w:t>d</w:t>
            </w:r>
            <w:r w:rsidRPr="0078617B">
              <w:rPr>
                <w:rFonts w:ascii="Arial" w:hAnsi="Arial" w:cs="Arial"/>
                <w:lang w:val="en-US"/>
              </w:rPr>
              <w:t>isodium tetraborate</w:t>
            </w:r>
            <w:r w:rsidRPr="004E0908">
              <w:rPr>
                <w:rFonts w:ascii="Arial" w:hAnsi="Arial" w:cs="Arial"/>
                <w:lang w:val="en-US"/>
              </w:rPr>
              <w:t xml:space="preserve"> decahydrate, boric acid</w:t>
            </w:r>
          </w:p>
        </w:tc>
        <w:tc>
          <w:tcPr>
            <w:tcW w:w="2299" w:type="dxa"/>
            <w:shd w:val="clear" w:color="auto" w:fill="auto"/>
            <w:vAlign w:val="center"/>
          </w:tcPr>
          <w:p w14:paraId="7437295F" w14:textId="77777777" w:rsidR="002603E9" w:rsidRPr="004E0908" w:rsidRDefault="002603E9" w:rsidP="002603E9">
            <w:pPr>
              <w:jc w:val="center"/>
              <w:rPr>
                <w:rFonts w:ascii="Arial" w:hAnsi="Arial" w:cs="Arial"/>
                <w:lang w:val="en-US"/>
              </w:rPr>
            </w:pPr>
            <w:r>
              <w:rPr>
                <w:rFonts w:ascii="Arial" w:hAnsi="Arial" w:cs="Arial"/>
                <w:lang w:val="en-US"/>
              </w:rPr>
              <w:lastRenderedPageBreak/>
              <w:t>50</w:t>
            </w:r>
          </w:p>
        </w:tc>
      </w:tr>
      <w:tr w:rsidR="002603E9" w:rsidRPr="004E0908" w14:paraId="5D0FD482" w14:textId="77777777" w:rsidTr="002603E9">
        <w:trPr>
          <w:trHeight w:val="340"/>
        </w:trPr>
        <w:tc>
          <w:tcPr>
            <w:tcW w:w="3259" w:type="dxa"/>
            <w:shd w:val="clear" w:color="auto" w:fill="auto"/>
            <w:vAlign w:val="center"/>
          </w:tcPr>
          <w:p w14:paraId="0B30A1C5" w14:textId="77777777" w:rsidR="002603E9" w:rsidRPr="004E0908" w:rsidRDefault="002603E9" w:rsidP="002603E9">
            <w:pPr>
              <w:jc w:val="center"/>
              <w:rPr>
                <w:rFonts w:ascii="Arial" w:hAnsi="Arial" w:cs="Arial"/>
                <w:lang w:val="en-US"/>
              </w:rPr>
            </w:pPr>
            <w:r w:rsidRPr="004E0908">
              <w:rPr>
                <w:rFonts w:ascii="Arial" w:hAnsi="Arial" w:cs="Arial"/>
                <w:lang w:val="en-US"/>
              </w:rPr>
              <w:t>Czech Republic</w:t>
            </w:r>
          </w:p>
        </w:tc>
        <w:tc>
          <w:tcPr>
            <w:tcW w:w="4220" w:type="dxa"/>
            <w:shd w:val="clear" w:color="auto" w:fill="auto"/>
            <w:vAlign w:val="center"/>
          </w:tcPr>
          <w:p w14:paraId="63BABD03"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DF200A3"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180F2EA1" w14:textId="77777777" w:rsidR="002603E9" w:rsidRPr="004E0908" w:rsidRDefault="002603E9" w:rsidP="002603E9">
            <w:pPr>
              <w:shd w:val="clear" w:color="auto" w:fill="FFFFFF"/>
              <w:jc w:val="center"/>
              <w:rPr>
                <w:rFonts w:ascii="Arial" w:hAnsi="Arial" w:cs="Arial"/>
                <w:lang w:val="en-US"/>
              </w:rPr>
            </w:pPr>
            <w:r>
              <w:rPr>
                <w:rFonts w:ascii="Arial" w:hAnsi="Arial" w:cs="Arial"/>
                <w:lang w:val="en-US"/>
              </w:rPr>
              <w:t>p</w:t>
            </w:r>
            <w:r w:rsidRPr="004E0908">
              <w:rPr>
                <w:rFonts w:ascii="Arial" w:hAnsi="Arial" w:cs="Arial"/>
                <w:lang w:val="en-US"/>
              </w:rPr>
              <w:t xml:space="preserve">ermethrin, </w:t>
            </w:r>
            <w:r>
              <w:rPr>
                <w:rFonts w:ascii="Arial" w:hAnsi="Arial" w:cs="Arial"/>
                <w:lang w:val="en-US"/>
              </w:rPr>
              <w:t>h</w:t>
            </w:r>
            <w:r w:rsidRPr="004E0908">
              <w:rPr>
                <w:rFonts w:ascii="Arial" w:hAnsi="Arial" w:cs="Arial"/>
                <w:lang w:val="en-US"/>
              </w:rPr>
              <w:t xml:space="preserve">ydrogen cyanide, </w:t>
            </w:r>
            <w:r>
              <w:rPr>
                <w:rFonts w:ascii="Arial" w:hAnsi="Arial" w:cs="Arial"/>
                <w:lang w:val="en-US"/>
              </w:rPr>
              <w:t>q</w:t>
            </w:r>
            <w:r w:rsidRPr="004E0908">
              <w:rPr>
                <w:rFonts w:ascii="Arial" w:hAnsi="Arial" w:cs="Arial"/>
                <w:lang w:val="en-US"/>
              </w:rPr>
              <w:t>uaternary ammonium compounds, benzyl-C8-16-alkyldimethyl, chlorides</w:t>
            </w:r>
          </w:p>
        </w:tc>
        <w:tc>
          <w:tcPr>
            <w:tcW w:w="2299" w:type="dxa"/>
            <w:shd w:val="clear" w:color="auto" w:fill="auto"/>
            <w:vAlign w:val="center"/>
          </w:tcPr>
          <w:p w14:paraId="197C9FEC" w14:textId="77777777" w:rsidR="002603E9" w:rsidRPr="004E0908" w:rsidRDefault="002603E9" w:rsidP="002603E9">
            <w:pPr>
              <w:jc w:val="center"/>
              <w:rPr>
                <w:rFonts w:ascii="Arial" w:hAnsi="Arial" w:cs="Arial"/>
                <w:lang w:val="en-US"/>
              </w:rPr>
            </w:pPr>
            <w:r>
              <w:rPr>
                <w:rFonts w:ascii="Arial" w:hAnsi="Arial" w:cs="Arial"/>
                <w:lang w:val="en-US"/>
              </w:rPr>
              <w:t>57</w:t>
            </w:r>
          </w:p>
        </w:tc>
      </w:tr>
      <w:tr w:rsidR="002603E9" w:rsidRPr="00834222" w14:paraId="532BB924" w14:textId="77777777" w:rsidTr="002603E9">
        <w:trPr>
          <w:trHeight w:val="340"/>
        </w:trPr>
        <w:tc>
          <w:tcPr>
            <w:tcW w:w="3259" w:type="dxa"/>
            <w:shd w:val="clear" w:color="auto" w:fill="auto"/>
            <w:vAlign w:val="center"/>
          </w:tcPr>
          <w:p w14:paraId="43586CC6" w14:textId="77777777" w:rsidR="002603E9" w:rsidRPr="00834222" w:rsidRDefault="002603E9" w:rsidP="002603E9">
            <w:pPr>
              <w:jc w:val="center"/>
              <w:rPr>
                <w:rFonts w:ascii="Arial" w:hAnsi="Arial" w:cs="Arial"/>
                <w:lang w:val="en-US"/>
              </w:rPr>
            </w:pPr>
            <w:r w:rsidRPr="00834222">
              <w:rPr>
                <w:rFonts w:ascii="Arial" w:hAnsi="Arial" w:cs="Arial"/>
                <w:lang w:val="en-US"/>
              </w:rPr>
              <w:t>Belgium</w:t>
            </w:r>
          </w:p>
        </w:tc>
        <w:tc>
          <w:tcPr>
            <w:tcW w:w="4220" w:type="dxa"/>
            <w:shd w:val="clear" w:color="auto" w:fill="auto"/>
            <w:vAlign w:val="center"/>
          </w:tcPr>
          <w:p w14:paraId="3251B0D6" w14:textId="77777777" w:rsidR="002603E9" w:rsidRPr="00834222" w:rsidRDefault="002603E9" w:rsidP="002603E9">
            <w:pPr>
              <w:jc w:val="center"/>
              <w:rPr>
                <w:rFonts w:ascii="Arial" w:hAnsi="Arial" w:cs="Arial"/>
                <w:lang w:val="en-US"/>
              </w:rPr>
            </w:pPr>
            <w:r w:rsidRPr="00834222">
              <w:rPr>
                <w:rFonts w:ascii="Arial" w:hAnsi="Arial" w:cs="Arial"/>
                <w:lang w:val="en-US"/>
              </w:rPr>
              <w:t>Same as France</w:t>
            </w:r>
          </w:p>
          <w:p w14:paraId="02F9D178" w14:textId="77777777" w:rsidR="002603E9" w:rsidRPr="00834222" w:rsidRDefault="002603E9" w:rsidP="002603E9">
            <w:pPr>
              <w:jc w:val="center"/>
              <w:rPr>
                <w:rFonts w:ascii="Arial" w:hAnsi="Arial" w:cs="Arial"/>
                <w:lang w:val="en-US"/>
              </w:rPr>
            </w:pPr>
            <w:r w:rsidRPr="00834222">
              <w:rPr>
                <w:rFonts w:ascii="Arial" w:hAnsi="Arial" w:cs="Arial"/>
                <w:lang w:val="en-US"/>
              </w:rPr>
              <w:t>+</w:t>
            </w:r>
          </w:p>
          <w:p w14:paraId="44E5A642" w14:textId="77777777" w:rsidR="002603E9" w:rsidRPr="00834222" w:rsidRDefault="002603E9" w:rsidP="002603E9">
            <w:pPr>
              <w:jc w:val="center"/>
              <w:rPr>
                <w:rFonts w:ascii="Arial" w:hAnsi="Arial" w:cs="Arial"/>
                <w:lang w:val="en-US"/>
              </w:rPr>
            </w:pPr>
            <w:r>
              <w:rPr>
                <w:rFonts w:ascii="Arial" w:hAnsi="Arial" w:cs="Arial"/>
                <w:lang w:val="en-US"/>
              </w:rPr>
              <w:t>dazomet, boric acid</w:t>
            </w:r>
          </w:p>
        </w:tc>
        <w:tc>
          <w:tcPr>
            <w:tcW w:w="2299" w:type="dxa"/>
            <w:shd w:val="clear" w:color="auto" w:fill="auto"/>
            <w:vAlign w:val="center"/>
          </w:tcPr>
          <w:p w14:paraId="39281EA0" w14:textId="77777777" w:rsidR="002603E9" w:rsidRPr="00834222" w:rsidRDefault="002603E9" w:rsidP="002603E9">
            <w:pPr>
              <w:jc w:val="center"/>
              <w:rPr>
                <w:rFonts w:ascii="Arial" w:hAnsi="Arial" w:cs="Arial"/>
                <w:lang w:val="en-US"/>
              </w:rPr>
            </w:pPr>
            <w:r>
              <w:rPr>
                <w:rFonts w:ascii="Arial" w:hAnsi="Arial" w:cs="Arial"/>
                <w:lang w:val="en-US"/>
              </w:rPr>
              <w:t>22</w:t>
            </w:r>
          </w:p>
        </w:tc>
      </w:tr>
    </w:tbl>
    <w:p w14:paraId="4F6A6BD3" w14:textId="77777777" w:rsidR="002603E9" w:rsidRPr="00287382" w:rsidRDefault="002603E9" w:rsidP="002603E9">
      <w:pPr>
        <w:jc w:val="both"/>
        <w:rPr>
          <w:rFonts w:ascii="Arial" w:hAnsi="Arial" w:cs="Arial"/>
          <w:lang w:val="en-US" w:eastAsia="sv-SE"/>
        </w:rPr>
      </w:pPr>
    </w:p>
    <w:p w14:paraId="40B75E03" w14:textId="77777777" w:rsidR="002603E9" w:rsidRDefault="002603E9" w:rsidP="002603E9">
      <w:pPr>
        <w:jc w:val="both"/>
        <w:rPr>
          <w:rFonts w:ascii="Arial" w:hAnsi="Arial" w:cs="Arial"/>
          <w:lang w:val="en-US" w:eastAsia="sv-SE"/>
        </w:rPr>
      </w:pPr>
      <w:r w:rsidRPr="00287382">
        <w:rPr>
          <w:rFonts w:ascii="Arial" w:hAnsi="Arial" w:cs="Arial"/>
          <w:lang w:val="en-US" w:eastAsia="sv-SE"/>
        </w:rPr>
        <w:t>To ensure the accuracy of the information available, FR CA considered that Tier approach should be performed by concerned member states on their own market area.</w:t>
      </w:r>
    </w:p>
    <w:p w14:paraId="559E6331" w14:textId="77777777" w:rsidR="002603E9" w:rsidRPr="00287382" w:rsidRDefault="002603E9" w:rsidP="002603E9">
      <w:pPr>
        <w:jc w:val="both"/>
        <w:rPr>
          <w:rFonts w:ascii="Arial" w:hAnsi="Arial" w:cs="Arial"/>
          <w:lang w:val="en-US" w:eastAsia="sv-SE"/>
        </w:rPr>
      </w:pPr>
    </w:p>
    <w:p w14:paraId="3850414B" w14:textId="77777777" w:rsidR="002603E9" w:rsidRPr="00B07D54" w:rsidRDefault="002603E9" w:rsidP="002603E9">
      <w:pPr>
        <w:numPr>
          <w:ilvl w:val="1"/>
          <w:numId w:val="59"/>
        </w:numPr>
        <w:suppressAutoHyphens w:val="0"/>
        <w:spacing w:after="200"/>
        <w:jc w:val="both"/>
        <w:rPr>
          <w:rFonts w:ascii="Arial" w:hAnsi="Arial" w:cs="Arial"/>
          <w:b/>
          <w:u w:val="single"/>
          <w:lang w:val="en-US"/>
        </w:rPr>
      </w:pPr>
      <w:r w:rsidRPr="00B07D54">
        <w:rPr>
          <w:rFonts w:ascii="Arial" w:hAnsi="Arial" w:cs="Arial"/>
          <w:b/>
          <w:u w:val="single"/>
          <w:lang w:val="en-US"/>
        </w:rPr>
        <w:t>French context:</w:t>
      </w:r>
    </w:p>
    <w:p w14:paraId="79E5A2B3" w14:textId="77777777" w:rsidR="002603E9" w:rsidRPr="00EA093E" w:rsidRDefault="002603E9" w:rsidP="002603E9">
      <w:pPr>
        <w:jc w:val="both"/>
        <w:rPr>
          <w:rFonts w:ascii="Arial" w:hAnsi="Arial" w:cs="Arial"/>
          <w:lang w:val="sv-SE" w:eastAsia="sv-SE"/>
        </w:rPr>
      </w:pPr>
      <w:r>
        <w:rPr>
          <w:rFonts w:ascii="Arial" w:hAnsi="Arial" w:cs="Arial"/>
          <w:lang w:val="sv-SE" w:eastAsia="sv-SE"/>
        </w:rPr>
        <w:t>In March 2019 t</w:t>
      </w:r>
      <w:r w:rsidRPr="00EA093E">
        <w:rPr>
          <w:rFonts w:ascii="Arial" w:hAnsi="Arial" w:cs="Arial"/>
          <w:lang w:val="sv-SE" w:eastAsia="sv-SE"/>
        </w:rPr>
        <w:t xml:space="preserve">he French CA has granted </w:t>
      </w:r>
      <w:r>
        <w:rPr>
          <w:rFonts w:ascii="Arial" w:hAnsi="Arial" w:cs="Arial"/>
          <w:lang w:val="sv-SE" w:eastAsia="sv-SE"/>
        </w:rPr>
        <w:t>38</w:t>
      </w:r>
      <w:r w:rsidRPr="00EA093E">
        <w:rPr>
          <w:rFonts w:ascii="Arial" w:hAnsi="Arial" w:cs="Arial"/>
          <w:lang w:val="sv-SE" w:eastAsia="sv-SE"/>
        </w:rPr>
        <w:t xml:space="preserve"> biocidal products authorised under Product Type 8 (wood preservative) of the BPD and B</w:t>
      </w:r>
      <w:r>
        <w:rPr>
          <w:rFonts w:ascii="Arial" w:hAnsi="Arial" w:cs="Arial"/>
          <w:lang w:val="sv-SE" w:eastAsia="sv-SE"/>
        </w:rPr>
        <w:t>P</w:t>
      </w:r>
      <w:r w:rsidRPr="00EA093E">
        <w:rPr>
          <w:rFonts w:ascii="Arial" w:hAnsi="Arial" w:cs="Arial"/>
          <w:lang w:val="sv-SE" w:eastAsia="sv-SE"/>
        </w:rPr>
        <w:t xml:space="preserve">R. Each of these biocidal products contains at least one of the following active substances: </w:t>
      </w:r>
    </w:p>
    <w:p w14:paraId="799F9FAA"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ADBAC/BKC,</w:t>
      </w:r>
    </w:p>
    <w:p w14:paraId="7BBD39A9"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Basic copper carbonate,</w:t>
      </w:r>
    </w:p>
    <w:p w14:paraId="255A00CE"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Bifenthrin,</w:t>
      </w:r>
    </w:p>
    <w:p w14:paraId="08DDB4C8"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Creosote</w:t>
      </w:r>
    </w:p>
    <w:p w14:paraId="3C6D1D3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Permethrin</w:t>
      </w:r>
    </w:p>
    <w:p w14:paraId="4107C364"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Cypermethrin,</w:t>
      </w:r>
    </w:p>
    <w:p w14:paraId="61DFB46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DDAC,</w:t>
      </w:r>
    </w:p>
    <w:p w14:paraId="5E19EFBF"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IPBC (3-iodi-2-propynyl butyl carbamate),</w:t>
      </w:r>
    </w:p>
    <w:p w14:paraId="240F620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K-HDO (1-oxyde de cyclohexylhydroxydiazene, sel de potassium),</w:t>
      </w:r>
    </w:p>
    <w:p w14:paraId="7D30991B"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Propicon</w:t>
      </w:r>
      <w:r>
        <w:rPr>
          <w:rFonts w:ascii="Arial" w:hAnsi="Arial" w:cs="Arial"/>
          <w:lang w:val="sv-SE" w:eastAsia="sv-SE"/>
        </w:rPr>
        <w:t>azole</w:t>
      </w:r>
      <w:r w:rsidRPr="001E5591">
        <w:rPr>
          <w:rFonts w:ascii="Arial" w:hAnsi="Arial" w:cs="Arial"/>
          <w:lang w:val="sv-SE" w:eastAsia="sv-SE"/>
        </w:rPr>
        <w:t>,</w:t>
      </w:r>
    </w:p>
    <w:p w14:paraId="4C6E969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 xml:space="preserve">Sulfuryl fluoride </w:t>
      </w:r>
    </w:p>
    <w:p w14:paraId="499433B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Tebucon</w:t>
      </w:r>
      <w:r>
        <w:rPr>
          <w:rFonts w:ascii="Arial" w:hAnsi="Arial" w:cs="Arial"/>
          <w:lang w:val="sv-SE" w:eastAsia="sv-SE"/>
        </w:rPr>
        <w:t>azole</w:t>
      </w:r>
      <w:r w:rsidRPr="001E5591">
        <w:rPr>
          <w:rFonts w:ascii="Arial" w:hAnsi="Arial" w:cs="Arial"/>
          <w:lang w:val="sv-SE" w:eastAsia="sv-SE"/>
        </w:rPr>
        <w:t>,</w:t>
      </w:r>
    </w:p>
    <w:p w14:paraId="5591B06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Thiacloprid</w:t>
      </w:r>
    </w:p>
    <w:p w14:paraId="512A2C79"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Fenpropimorph</w:t>
      </w:r>
    </w:p>
    <w:p w14:paraId="59F906DB" w14:textId="77777777" w:rsidR="002603E9" w:rsidRDefault="002603E9" w:rsidP="002603E9">
      <w:pPr>
        <w:jc w:val="both"/>
        <w:rPr>
          <w:rFonts w:ascii="Arial" w:hAnsi="Arial" w:cs="Arial"/>
          <w:lang w:val="sv-SE" w:eastAsia="sv-SE"/>
        </w:rPr>
      </w:pPr>
    </w:p>
    <w:p w14:paraId="4188E4C9" w14:textId="77777777" w:rsidR="002603E9" w:rsidRDefault="002603E9" w:rsidP="002603E9">
      <w:pPr>
        <w:jc w:val="both"/>
        <w:rPr>
          <w:rFonts w:ascii="Arial" w:hAnsi="Arial" w:cs="Arial"/>
          <w:lang w:val="sv-SE" w:eastAsia="sv-SE"/>
        </w:rPr>
      </w:pPr>
      <w:r>
        <w:rPr>
          <w:rFonts w:ascii="Arial" w:hAnsi="Arial" w:cs="Arial"/>
          <w:lang w:val="sv-SE" w:eastAsia="sv-SE"/>
        </w:rPr>
        <w:t xml:space="preserve">Among these products, FR CA has identified 23 products with fungicide activity and authorized for preventive or curative treatement.  The list is given in the table here below. </w:t>
      </w:r>
    </w:p>
    <w:p w14:paraId="3BBDDC12" w14:textId="77777777" w:rsidR="002603E9" w:rsidRDefault="002603E9" w:rsidP="002603E9">
      <w:pPr>
        <w:jc w:val="both"/>
        <w:rPr>
          <w:rFonts w:ascii="Arial" w:hAnsi="Arial" w:cs="Arial"/>
          <w:lang w:val="sv-SE" w:eastAsia="sv-SE"/>
        </w:rPr>
      </w:pPr>
    </w:p>
    <w:p w14:paraId="7DB06B56" w14:textId="7B002755" w:rsidR="002603E9" w:rsidRDefault="002603E9" w:rsidP="002603E9">
      <w:pPr>
        <w:jc w:val="both"/>
        <w:rPr>
          <w:rFonts w:ascii="Arial" w:hAnsi="Arial" w:cs="Arial"/>
          <w:lang w:val="sv-SE" w:eastAsia="sv-SE"/>
        </w:rPr>
      </w:pPr>
      <w:r>
        <w:rPr>
          <w:rFonts w:ascii="Arial" w:hAnsi="Arial" w:cs="Arial"/>
          <w:lang w:val="sv-SE" w:eastAsia="sv-SE"/>
        </w:rPr>
        <w:t xml:space="preserve">Considering that propiconazole </w:t>
      </w:r>
      <w:r w:rsidRPr="001E7C46">
        <w:rPr>
          <w:rFonts w:ascii="Arial" w:hAnsi="Arial" w:cs="Arial"/>
          <w:lang w:val="sv-SE" w:eastAsia="sv-SE"/>
        </w:rPr>
        <w:t>will be classified as reprotoxic 1B after 1st december of 2019 accordingly with regulation (EU) 2018/1480, products containing propiconazole are not classified as appropriate alternatives</w:t>
      </w:r>
      <w:r>
        <w:rPr>
          <w:rFonts w:ascii="Arial" w:hAnsi="Arial" w:cs="Arial"/>
          <w:lang w:val="sv-SE" w:eastAsia="sv-SE"/>
        </w:rPr>
        <w:t>.</w:t>
      </w:r>
    </w:p>
    <w:p w14:paraId="4FF1DECA" w14:textId="4FD480A3" w:rsidR="002603E9" w:rsidRDefault="002603E9" w:rsidP="002603E9">
      <w:pPr>
        <w:jc w:val="both"/>
        <w:rPr>
          <w:rFonts w:ascii="Arial" w:hAnsi="Arial" w:cs="Arial"/>
          <w:lang w:val="sv-SE" w:eastAsia="sv-SE"/>
        </w:rPr>
      </w:pPr>
    </w:p>
    <w:p w14:paraId="2657C196" w14:textId="4ED9368B" w:rsidR="002603E9" w:rsidRDefault="002603E9" w:rsidP="002603E9">
      <w:pPr>
        <w:jc w:val="both"/>
        <w:rPr>
          <w:rFonts w:ascii="Arial" w:hAnsi="Arial" w:cs="Arial"/>
          <w:lang w:val="sv-SE" w:eastAsia="sv-SE"/>
        </w:rPr>
      </w:pPr>
    </w:p>
    <w:p w14:paraId="7E0E5DF1" w14:textId="2313E2AF" w:rsidR="002603E9" w:rsidRDefault="002603E9" w:rsidP="002603E9">
      <w:pPr>
        <w:jc w:val="both"/>
        <w:rPr>
          <w:rFonts w:ascii="Arial" w:hAnsi="Arial" w:cs="Arial"/>
          <w:lang w:val="sv-SE" w:eastAsia="sv-SE"/>
        </w:rPr>
      </w:pPr>
    </w:p>
    <w:p w14:paraId="4CEC1942" w14:textId="2E39132D" w:rsidR="002603E9" w:rsidRDefault="002603E9" w:rsidP="002603E9">
      <w:pPr>
        <w:jc w:val="both"/>
        <w:rPr>
          <w:rFonts w:ascii="Arial" w:hAnsi="Arial" w:cs="Arial"/>
          <w:lang w:val="sv-SE" w:eastAsia="sv-SE"/>
        </w:rPr>
      </w:pPr>
    </w:p>
    <w:p w14:paraId="5EA175AB" w14:textId="60FAAE6B" w:rsidR="002603E9" w:rsidRDefault="002603E9" w:rsidP="002603E9">
      <w:pPr>
        <w:jc w:val="both"/>
        <w:rPr>
          <w:rFonts w:ascii="Arial" w:hAnsi="Arial" w:cs="Arial"/>
          <w:lang w:val="sv-SE" w:eastAsia="sv-SE"/>
        </w:rPr>
      </w:pPr>
    </w:p>
    <w:p w14:paraId="0C023BA1" w14:textId="2E426AD4" w:rsidR="002603E9" w:rsidRDefault="002603E9" w:rsidP="002603E9">
      <w:pPr>
        <w:jc w:val="both"/>
        <w:rPr>
          <w:rFonts w:ascii="Arial" w:hAnsi="Arial" w:cs="Arial"/>
          <w:lang w:val="sv-SE" w:eastAsia="sv-SE"/>
        </w:rPr>
      </w:pPr>
    </w:p>
    <w:p w14:paraId="45090821" w14:textId="77355889" w:rsidR="002603E9" w:rsidRDefault="002603E9" w:rsidP="002603E9">
      <w:pPr>
        <w:jc w:val="both"/>
        <w:rPr>
          <w:rFonts w:ascii="Arial" w:hAnsi="Arial" w:cs="Arial"/>
          <w:lang w:val="sv-SE" w:eastAsia="sv-SE"/>
        </w:rPr>
      </w:pPr>
    </w:p>
    <w:p w14:paraId="549269F1" w14:textId="4B05BB49" w:rsidR="002603E9" w:rsidRDefault="002603E9" w:rsidP="002603E9">
      <w:pPr>
        <w:jc w:val="both"/>
        <w:rPr>
          <w:rFonts w:ascii="Arial" w:hAnsi="Arial" w:cs="Arial"/>
          <w:lang w:val="sv-SE" w:eastAsia="sv-SE"/>
        </w:rPr>
      </w:pPr>
    </w:p>
    <w:p w14:paraId="35EEB7A3" w14:textId="5D81CB50" w:rsidR="002603E9" w:rsidRDefault="002603E9" w:rsidP="002603E9">
      <w:pPr>
        <w:jc w:val="both"/>
        <w:rPr>
          <w:rFonts w:ascii="Arial" w:hAnsi="Arial" w:cs="Arial"/>
          <w:lang w:val="sv-SE" w:eastAsia="sv-SE"/>
        </w:rPr>
      </w:pPr>
    </w:p>
    <w:p w14:paraId="5761B0BA" w14:textId="3C52A0AB" w:rsidR="002603E9" w:rsidRDefault="002603E9" w:rsidP="002603E9">
      <w:pPr>
        <w:jc w:val="both"/>
        <w:rPr>
          <w:rFonts w:ascii="Arial" w:hAnsi="Arial" w:cs="Arial"/>
          <w:lang w:val="sv-SE" w:eastAsia="sv-SE"/>
        </w:rPr>
      </w:pPr>
    </w:p>
    <w:p w14:paraId="48EA83C8" w14:textId="0C93C972" w:rsidR="002603E9" w:rsidRDefault="002603E9" w:rsidP="002603E9">
      <w:pPr>
        <w:jc w:val="both"/>
        <w:rPr>
          <w:rFonts w:ascii="Arial" w:hAnsi="Arial" w:cs="Arial"/>
          <w:lang w:val="sv-SE" w:eastAsia="sv-SE"/>
        </w:rPr>
      </w:pPr>
    </w:p>
    <w:p w14:paraId="1CA3C38D" w14:textId="7D7E51C3" w:rsidR="002603E9" w:rsidRDefault="002603E9" w:rsidP="002603E9">
      <w:pPr>
        <w:jc w:val="both"/>
        <w:rPr>
          <w:rFonts w:ascii="Arial" w:hAnsi="Arial" w:cs="Arial"/>
          <w:lang w:val="sv-SE" w:eastAsia="sv-SE"/>
        </w:rPr>
      </w:pPr>
    </w:p>
    <w:p w14:paraId="7213A7EA" w14:textId="5AC8B717" w:rsidR="002603E9" w:rsidRDefault="002603E9" w:rsidP="002603E9">
      <w:pPr>
        <w:jc w:val="both"/>
        <w:rPr>
          <w:rFonts w:ascii="Arial" w:hAnsi="Arial" w:cs="Arial"/>
          <w:lang w:val="sv-SE" w:eastAsia="sv-SE"/>
        </w:rPr>
      </w:pPr>
    </w:p>
    <w:p w14:paraId="6124D355" w14:textId="35636D23" w:rsidR="002603E9" w:rsidRDefault="002603E9" w:rsidP="002603E9">
      <w:pPr>
        <w:jc w:val="both"/>
        <w:rPr>
          <w:rFonts w:ascii="Arial" w:hAnsi="Arial" w:cs="Arial"/>
          <w:lang w:val="sv-SE" w:eastAsia="sv-SE"/>
        </w:rPr>
      </w:pPr>
    </w:p>
    <w:p w14:paraId="64E6A24A" w14:textId="77777777" w:rsidR="002603E9" w:rsidRDefault="002603E9" w:rsidP="002603E9">
      <w:pPr>
        <w:jc w:val="both"/>
        <w:rPr>
          <w:rFonts w:ascii="Arial" w:hAnsi="Arial" w:cs="Arial"/>
          <w:lang w:val="sv-SE" w:eastAsia="sv-SE"/>
        </w:rPr>
        <w:sectPr w:rsidR="002603E9">
          <w:headerReference w:type="even" r:id="rId31"/>
          <w:headerReference w:type="default" r:id="rId32"/>
          <w:footerReference w:type="even" r:id="rId33"/>
          <w:footerReference w:type="default" r:id="rId34"/>
          <w:headerReference w:type="first" r:id="rId35"/>
          <w:footerReference w:type="first" r:id="rId36"/>
          <w:pgSz w:w="11906" w:h="16838"/>
          <w:pgMar w:top="1474" w:right="1247" w:bottom="2013" w:left="1446" w:header="850" w:footer="850" w:gutter="0"/>
          <w:cols w:space="720"/>
          <w:docGrid w:linePitch="272"/>
        </w:sectPr>
      </w:pPr>
    </w:p>
    <w:p w14:paraId="4D36471C" w14:textId="3C6ED8AA" w:rsidR="002603E9" w:rsidRDefault="002603E9" w:rsidP="002603E9">
      <w:pPr>
        <w:jc w:val="both"/>
        <w:rPr>
          <w:rFonts w:ascii="Arial" w:hAnsi="Arial" w:cs="Arial"/>
          <w:lang w:val="sv-SE" w:eastAsia="sv-SE"/>
        </w:rPr>
      </w:pPr>
    </w:p>
    <w:tbl>
      <w:tblPr>
        <w:tblW w:w="156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505"/>
        <w:gridCol w:w="1095"/>
        <w:gridCol w:w="2054"/>
        <w:gridCol w:w="2052"/>
        <w:gridCol w:w="1095"/>
        <w:gridCol w:w="1095"/>
        <w:gridCol w:w="1232"/>
        <w:gridCol w:w="1369"/>
        <w:gridCol w:w="1232"/>
      </w:tblGrid>
      <w:tr w:rsidR="002603E9" w:rsidRPr="00DA71E1" w14:paraId="70AD5734" w14:textId="77777777" w:rsidTr="002603E9">
        <w:trPr>
          <w:trHeight w:val="195"/>
        </w:trPr>
        <w:tc>
          <w:tcPr>
            <w:tcW w:w="2874" w:type="dxa"/>
            <w:vMerge w:val="restart"/>
            <w:shd w:val="clear" w:color="auto" w:fill="D9E2F3"/>
          </w:tcPr>
          <w:p w14:paraId="690854BD"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PRODUCT NAME and expiry date of the authorization</w:t>
            </w:r>
          </w:p>
        </w:tc>
        <w:tc>
          <w:tcPr>
            <w:tcW w:w="4654" w:type="dxa"/>
            <w:gridSpan w:val="3"/>
            <w:shd w:val="clear" w:color="auto" w:fill="D9E2F3"/>
          </w:tcPr>
          <w:p w14:paraId="7FA7BFC8"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ACTIVE SUBSTANCES IN THE PRODUCT</w:t>
            </w:r>
          </w:p>
        </w:tc>
        <w:tc>
          <w:tcPr>
            <w:tcW w:w="6843" w:type="dxa"/>
            <w:gridSpan w:val="5"/>
            <w:shd w:val="clear" w:color="auto" w:fill="D9E2F3"/>
          </w:tcPr>
          <w:p w14:paraId="617555CA"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AUTHORIZED USES OF THE PRODUCT</w:t>
            </w:r>
          </w:p>
        </w:tc>
        <w:tc>
          <w:tcPr>
            <w:tcW w:w="1232" w:type="dxa"/>
            <w:vMerge w:val="restart"/>
            <w:shd w:val="clear" w:color="auto" w:fill="D9E2F3"/>
          </w:tcPr>
          <w:p w14:paraId="6D690337"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Appropriate alternative</w:t>
            </w:r>
          </w:p>
        </w:tc>
      </w:tr>
      <w:tr w:rsidR="002603E9" w:rsidRPr="00DA71E1" w14:paraId="7B755117" w14:textId="77777777" w:rsidTr="002603E9">
        <w:trPr>
          <w:trHeight w:val="195"/>
        </w:trPr>
        <w:tc>
          <w:tcPr>
            <w:tcW w:w="2874" w:type="dxa"/>
            <w:vMerge/>
            <w:shd w:val="clear" w:color="auto" w:fill="D9E2F3"/>
          </w:tcPr>
          <w:p w14:paraId="44F75A67"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p>
        </w:tc>
        <w:tc>
          <w:tcPr>
            <w:tcW w:w="1505" w:type="dxa"/>
            <w:shd w:val="clear" w:color="auto" w:fill="D9E2F3"/>
          </w:tcPr>
          <w:p w14:paraId="60540CA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Active substance</w:t>
            </w:r>
          </w:p>
        </w:tc>
        <w:tc>
          <w:tcPr>
            <w:tcW w:w="1095" w:type="dxa"/>
            <w:shd w:val="clear" w:color="auto" w:fill="D9E2F3"/>
          </w:tcPr>
          <w:p w14:paraId="1375C6A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 xml:space="preserve"> CFS ?</w:t>
            </w:r>
          </w:p>
        </w:tc>
        <w:tc>
          <w:tcPr>
            <w:tcW w:w="2053" w:type="dxa"/>
            <w:shd w:val="clear" w:color="auto" w:fill="D9E2F3"/>
          </w:tcPr>
          <w:p w14:paraId="2852845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Mode of action</w:t>
            </w:r>
            <w:r>
              <w:rPr>
                <w:rFonts w:ascii="Arial" w:hAnsi="Arial" w:cs="Arial"/>
                <w:b/>
                <w:color w:val="000000"/>
                <w:sz w:val="18"/>
                <w:lang w:val="sv-SE" w:eastAsia="en-GB"/>
              </w:rPr>
              <w:t xml:space="preserve">  </w:t>
            </w:r>
            <w:r w:rsidRPr="00DA71E1">
              <w:rPr>
                <w:rFonts w:ascii="Arial" w:hAnsi="Arial" w:cs="Arial"/>
                <w:b/>
                <w:color w:val="000000"/>
                <w:sz w:val="18"/>
                <w:lang w:val="sv-SE" w:eastAsia="en-GB"/>
              </w:rPr>
              <w:t xml:space="preserve"> </w:t>
            </w:r>
            <w:r>
              <w:rPr>
                <w:rFonts w:ascii="Arial" w:hAnsi="Arial" w:cs="Arial"/>
                <w:b/>
                <w:color w:val="000000"/>
                <w:sz w:val="18"/>
                <w:lang w:val="sv-SE" w:eastAsia="en-GB"/>
              </w:rPr>
              <w:t>category</w:t>
            </w:r>
          </w:p>
        </w:tc>
        <w:tc>
          <w:tcPr>
            <w:tcW w:w="2052" w:type="dxa"/>
            <w:shd w:val="clear" w:color="auto" w:fill="D9E2F3"/>
          </w:tcPr>
          <w:p w14:paraId="00AB62EF"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 xml:space="preserve">wood boring larvae </w:t>
            </w:r>
            <w:r>
              <w:rPr>
                <w:rFonts w:ascii="Arial" w:hAnsi="Arial" w:cs="Arial"/>
                <w:b/>
                <w:color w:val="000000"/>
                <w:sz w:val="18"/>
                <w:lang w:val="sv-SE" w:eastAsia="en-GB"/>
              </w:rPr>
              <w:t xml:space="preserve">inescts </w:t>
            </w:r>
            <w:r w:rsidRPr="00DA71E1">
              <w:rPr>
                <w:rFonts w:ascii="Arial" w:hAnsi="Arial" w:cs="Arial"/>
                <w:b/>
                <w:color w:val="000000"/>
                <w:sz w:val="18"/>
                <w:lang w:val="sv-SE" w:eastAsia="en-GB"/>
              </w:rPr>
              <w:t>and termites</w:t>
            </w:r>
          </w:p>
        </w:tc>
        <w:tc>
          <w:tcPr>
            <w:tcW w:w="1095" w:type="dxa"/>
            <w:shd w:val="clear" w:color="auto" w:fill="D9E2F3"/>
          </w:tcPr>
          <w:p w14:paraId="49FF2B3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wood rotting fungi (brown rot fungi)</w:t>
            </w:r>
          </w:p>
        </w:tc>
        <w:tc>
          <w:tcPr>
            <w:tcW w:w="1095" w:type="dxa"/>
            <w:shd w:val="clear" w:color="auto" w:fill="D9E2F3"/>
          </w:tcPr>
          <w:p w14:paraId="5D28AB6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Curative treatment</w:t>
            </w:r>
          </w:p>
        </w:tc>
        <w:tc>
          <w:tcPr>
            <w:tcW w:w="1232" w:type="dxa"/>
            <w:shd w:val="clear" w:color="auto" w:fill="D9E2F3"/>
          </w:tcPr>
          <w:p w14:paraId="7C4460FC"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Preventive treatment</w:t>
            </w:r>
          </w:p>
        </w:tc>
        <w:tc>
          <w:tcPr>
            <w:tcW w:w="1368" w:type="dxa"/>
            <w:shd w:val="clear" w:color="auto" w:fill="D9E2F3"/>
          </w:tcPr>
          <w:p w14:paraId="6649AA31"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Application method</w:t>
            </w:r>
          </w:p>
        </w:tc>
        <w:tc>
          <w:tcPr>
            <w:tcW w:w="1232" w:type="dxa"/>
            <w:vMerge/>
            <w:shd w:val="clear" w:color="auto" w:fill="D9E2F3"/>
          </w:tcPr>
          <w:p w14:paraId="3313036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p>
        </w:tc>
      </w:tr>
      <w:tr w:rsidR="002603E9" w:rsidRPr="00DA71E1" w14:paraId="5A224D9E" w14:textId="77777777" w:rsidTr="002603E9">
        <w:trPr>
          <w:trHeight w:val="615"/>
        </w:trPr>
        <w:tc>
          <w:tcPr>
            <w:tcW w:w="2874" w:type="dxa"/>
            <w:shd w:val="clear" w:color="auto" w:fill="F2F2F2"/>
          </w:tcPr>
          <w:p w14:paraId="5EB4C9A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V33 traitement bois multi-usage</w:t>
            </w:r>
          </w:p>
          <w:p w14:paraId="58A9E87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09/05/2022</w:t>
            </w:r>
          </w:p>
        </w:tc>
        <w:tc>
          <w:tcPr>
            <w:tcW w:w="1505" w:type="dxa"/>
            <w:shd w:val="clear" w:color="auto" w:fill="F2F2F2"/>
          </w:tcPr>
          <w:p w14:paraId="0947BEF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207540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4D2803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132A77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27230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7B7727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53C95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2039107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83A00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injection</w:t>
            </w:r>
          </w:p>
        </w:tc>
        <w:tc>
          <w:tcPr>
            <w:tcW w:w="1232" w:type="dxa"/>
            <w:shd w:val="clear" w:color="auto" w:fill="F2F2F2"/>
          </w:tcPr>
          <w:p w14:paraId="7425686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00FA77A7" w14:textId="77777777" w:rsidTr="002603E9">
        <w:trPr>
          <w:trHeight w:val="615"/>
        </w:trPr>
        <w:tc>
          <w:tcPr>
            <w:tcW w:w="2874" w:type="dxa"/>
            <w:shd w:val="clear" w:color="auto" w:fill="F2F2F2"/>
          </w:tcPr>
          <w:p w14:paraId="71089451"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vert</w:t>
            </w:r>
          </w:p>
          <w:p w14:paraId="712ED3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2C6820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31B81AF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Yes </w:t>
            </w:r>
          </w:p>
        </w:tc>
        <w:tc>
          <w:tcPr>
            <w:tcW w:w="2053" w:type="dxa"/>
            <w:shd w:val="clear" w:color="auto" w:fill="F2F2F2"/>
          </w:tcPr>
          <w:p w14:paraId="7EEEB6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26CA8E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3D146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E8EC9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6E2A1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4F62A41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63D48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80EF5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9AAB25" w14:textId="77777777" w:rsidTr="002603E9">
        <w:trPr>
          <w:trHeight w:val="615"/>
        </w:trPr>
        <w:tc>
          <w:tcPr>
            <w:tcW w:w="2874" w:type="dxa"/>
            <w:shd w:val="clear" w:color="auto" w:fill="F2F2F2"/>
          </w:tcPr>
          <w:p w14:paraId="23CCF1C6"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brun</w:t>
            </w:r>
          </w:p>
          <w:p w14:paraId="086403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7FF7C6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5F8110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55CF7A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0A94B8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067303E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0568E5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4333E8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5CF3A2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AA3A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62A3C3C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342D78C" w14:textId="77777777" w:rsidTr="002603E9">
        <w:trPr>
          <w:trHeight w:val="615"/>
        </w:trPr>
        <w:tc>
          <w:tcPr>
            <w:tcW w:w="2874" w:type="dxa"/>
            <w:shd w:val="clear" w:color="auto" w:fill="F2F2F2"/>
          </w:tcPr>
          <w:p w14:paraId="2BA47BF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097i</w:t>
            </w:r>
          </w:p>
          <w:p w14:paraId="60347E2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20/01/2028</w:t>
            </w:r>
          </w:p>
        </w:tc>
        <w:tc>
          <w:tcPr>
            <w:tcW w:w="1505" w:type="dxa"/>
            <w:shd w:val="clear" w:color="auto" w:fill="F2F2F2"/>
          </w:tcPr>
          <w:p w14:paraId="58D9A7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perméthrine</w:t>
            </w:r>
          </w:p>
        </w:tc>
        <w:tc>
          <w:tcPr>
            <w:tcW w:w="1095" w:type="dxa"/>
            <w:shd w:val="clear" w:color="auto" w:fill="F2F2F2"/>
          </w:tcPr>
          <w:p w14:paraId="30FD4A8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1FE3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26849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5C722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537553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706F9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1976E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96673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6E4E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14C20B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3460DB2" w14:textId="77777777" w:rsidTr="002603E9">
        <w:trPr>
          <w:trHeight w:val="615"/>
        </w:trPr>
        <w:tc>
          <w:tcPr>
            <w:tcW w:w="2874" w:type="dxa"/>
            <w:shd w:val="clear" w:color="auto" w:fill="F2F2F2"/>
          </w:tcPr>
          <w:p w14:paraId="66540B32"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092i</w:t>
            </w:r>
          </w:p>
          <w:p w14:paraId="413E68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21/05/2027</w:t>
            </w:r>
          </w:p>
        </w:tc>
        <w:tc>
          <w:tcPr>
            <w:tcW w:w="1505" w:type="dxa"/>
            <w:shd w:val="clear" w:color="auto" w:fill="F2F2F2"/>
          </w:tcPr>
          <w:p w14:paraId="1237750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propiconale, cyperméthrine</w:t>
            </w:r>
          </w:p>
        </w:tc>
        <w:tc>
          <w:tcPr>
            <w:tcW w:w="1095" w:type="dxa"/>
            <w:shd w:val="clear" w:color="auto" w:fill="F2F2F2"/>
          </w:tcPr>
          <w:p w14:paraId="749190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F5965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39DEB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0C51DF3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3BED7B5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0A115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EBE68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49CC56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F2D4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6CCA0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1C8C1E62" w14:textId="77777777" w:rsidTr="002603E9">
        <w:trPr>
          <w:trHeight w:val="630"/>
        </w:trPr>
        <w:tc>
          <w:tcPr>
            <w:tcW w:w="2874" w:type="dxa"/>
            <w:shd w:val="clear" w:color="auto" w:fill="F2F2F2"/>
          </w:tcPr>
          <w:p w14:paraId="2188339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INDULINE SW-900 IT</w:t>
            </w:r>
          </w:p>
          <w:p w14:paraId="012FFE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08/12/2027</w:t>
            </w:r>
          </w:p>
        </w:tc>
        <w:tc>
          <w:tcPr>
            <w:tcW w:w="1505" w:type="dxa"/>
            <w:shd w:val="clear" w:color="auto" w:fill="F2F2F2"/>
          </w:tcPr>
          <w:p w14:paraId="2933E18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cyperméthrine</w:t>
            </w:r>
          </w:p>
        </w:tc>
        <w:tc>
          <w:tcPr>
            <w:tcW w:w="1095" w:type="dxa"/>
            <w:shd w:val="clear" w:color="auto" w:fill="F2F2F2"/>
          </w:tcPr>
          <w:p w14:paraId="466070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CD755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C05296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1D12C1B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739E6D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FD081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D00AB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DD256B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95543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spraying, dipping</w:t>
            </w:r>
          </w:p>
        </w:tc>
        <w:tc>
          <w:tcPr>
            <w:tcW w:w="1232" w:type="dxa"/>
            <w:shd w:val="clear" w:color="auto" w:fill="F2F2F2"/>
          </w:tcPr>
          <w:p w14:paraId="66FD3F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C9CE2C5" w14:textId="77777777" w:rsidTr="002603E9">
        <w:trPr>
          <w:trHeight w:val="615"/>
        </w:trPr>
        <w:tc>
          <w:tcPr>
            <w:tcW w:w="2874" w:type="dxa"/>
            <w:tcBorders>
              <w:bottom w:val="single" w:sz="4" w:space="0" w:color="auto"/>
            </w:tcBorders>
            <w:shd w:val="clear" w:color="auto" w:fill="F2F2F2"/>
          </w:tcPr>
          <w:p w14:paraId="467650C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Korasit TT product family</w:t>
            </w:r>
          </w:p>
          <w:p w14:paraId="440668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tcBorders>
              <w:bottom w:val="single" w:sz="4" w:space="0" w:color="auto"/>
            </w:tcBorders>
            <w:shd w:val="clear" w:color="auto" w:fill="F2F2F2"/>
          </w:tcPr>
          <w:p w14:paraId="44E84C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Propiconazole, Tébuconazole, Thiaclopride</w:t>
            </w:r>
          </w:p>
        </w:tc>
        <w:tc>
          <w:tcPr>
            <w:tcW w:w="1095" w:type="dxa"/>
            <w:tcBorders>
              <w:bottom w:val="single" w:sz="4" w:space="0" w:color="auto"/>
            </w:tcBorders>
            <w:shd w:val="clear" w:color="auto" w:fill="F2F2F2"/>
          </w:tcPr>
          <w:p w14:paraId="1EC48DE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583AB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74537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NEONICOTINOIDS</w:t>
            </w:r>
          </w:p>
        </w:tc>
        <w:tc>
          <w:tcPr>
            <w:tcW w:w="2052" w:type="dxa"/>
            <w:tcBorders>
              <w:bottom w:val="single" w:sz="4" w:space="0" w:color="auto"/>
            </w:tcBorders>
            <w:shd w:val="clear" w:color="auto" w:fill="F2F2F2"/>
          </w:tcPr>
          <w:p w14:paraId="157DBB3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382CB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BB279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28DB78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06AEE70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inpregnation</w:t>
            </w:r>
          </w:p>
        </w:tc>
        <w:tc>
          <w:tcPr>
            <w:tcW w:w="1232" w:type="dxa"/>
            <w:tcBorders>
              <w:bottom w:val="single" w:sz="4" w:space="0" w:color="auto"/>
            </w:tcBorders>
            <w:shd w:val="clear" w:color="auto" w:fill="F2F2F2"/>
          </w:tcPr>
          <w:p w14:paraId="7EE259D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5EF7418B" w14:textId="77777777" w:rsidTr="002603E9">
        <w:trPr>
          <w:trHeight w:val="810"/>
        </w:trPr>
        <w:tc>
          <w:tcPr>
            <w:tcW w:w="2874" w:type="dxa"/>
            <w:tcBorders>
              <w:bottom w:val="single" w:sz="4" w:space="0" w:color="auto"/>
            </w:tcBorders>
            <w:shd w:val="clear" w:color="auto" w:fill="F2F2F2"/>
          </w:tcPr>
          <w:p w14:paraId="39B487CB" w14:textId="77777777" w:rsidR="002603E9" w:rsidRPr="00DA71E1" w:rsidRDefault="002603E9" w:rsidP="002603E9">
            <w:pPr>
              <w:jc w:val="both"/>
              <w:rPr>
                <w:rFonts w:ascii="Arial" w:hAnsi="Arial" w:cs="Arial"/>
                <w:sz w:val="18"/>
                <w:lang w:val="sv-SE" w:eastAsia="sv-SE"/>
              </w:rPr>
            </w:pPr>
            <w:r w:rsidRPr="00DA71E1">
              <w:rPr>
                <w:rFonts w:ascii="Arial" w:hAnsi="Arial" w:cs="Arial"/>
                <w:sz w:val="18"/>
                <w:lang w:val="sv-SE" w:eastAsia="sv-SE"/>
              </w:rPr>
              <w:t>Tanalith E 3474</w:t>
            </w:r>
          </w:p>
          <w:p w14:paraId="5DCA439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03/04/2020</w:t>
            </w:r>
          </w:p>
        </w:tc>
        <w:tc>
          <w:tcPr>
            <w:tcW w:w="1505" w:type="dxa"/>
            <w:tcBorders>
              <w:bottom w:val="single" w:sz="4" w:space="0" w:color="auto"/>
            </w:tcBorders>
            <w:shd w:val="clear" w:color="auto" w:fill="F2F2F2"/>
          </w:tcPr>
          <w:p w14:paraId="339112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Carbonate de cuivre basique, propiconazole, tebuconazole</w:t>
            </w:r>
          </w:p>
        </w:tc>
        <w:tc>
          <w:tcPr>
            <w:tcW w:w="1095" w:type="dxa"/>
            <w:tcBorders>
              <w:bottom w:val="single" w:sz="4" w:space="0" w:color="auto"/>
            </w:tcBorders>
            <w:shd w:val="clear" w:color="auto" w:fill="F2F2F2"/>
          </w:tcPr>
          <w:p w14:paraId="5F8101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325CB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p w14:paraId="0BFAE85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tcBorders>
              <w:bottom w:val="single" w:sz="4" w:space="0" w:color="auto"/>
            </w:tcBorders>
            <w:shd w:val="clear" w:color="auto" w:fill="F2F2F2"/>
          </w:tcPr>
          <w:p w14:paraId="33AF81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FCAB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5C0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5C3D583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386E1E5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Impregnation</w:t>
            </w:r>
          </w:p>
        </w:tc>
        <w:tc>
          <w:tcPr>
            <w:tcW w:w="1232" w:type="dxa"/>
            <w:tcBorders>
              <w:bottom w:val="single" w:sz="4" w:space="0" w:color="auto"/>
            </w:tcBorders>
            <w:shd w:val="clear" w:color="auto" w:fill="F2F2F2"/>
          </w:tcPr>
          <w:p w14:paraId="738F63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4850452" w14:textId="77777777" w:rsidTr="002603E9">
        <w:trPr>
          <w:trHeight w:val="825"/>
        </w:trPr>
        <w:tc>
          <w:tcPr>
            <w:tcW w:w="2874" w:type="dxa"/>
            <w:shd w:val="clear" w:color="auto" w:fill="auto"/>
          </w:tcPr>
          <w:p w14:paraId="4E9A621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HYDROKOAT 6</w:t>
            </w:r>
          </w:p>
          <w:p w14:paraId="13B2CC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24/09/2027</w:t>
            </w:r>
          </w:p>
        </w:tc>
        <w:tc>
          <w:tcPr>
            <w:tcW w:w="1505" w:type="dxa"/>
            <w:shd w:val="clear" w:color="auto" w:fill="FFFFFF"/>
          </w:tcPr>
          <w:p w14:paraId="4D5FF02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ADBAC, DDAC, Cyperméthrine</w:t>
            </w:r>
          </w:p>
        </w:tc>
        <w:tc>
          <w:tcPr>
            <w:tcW w:w="1095" w:type="dxa"/>
          </w:tcPr>
          <w:p w14:paraId="748D21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655B2A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QUATERNARY AMMONIUM COMPOUND</w:t>
            </w:r>
          </w:p>
          <w:p w14:paraId="756A4F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auto"/>
          </w:tcPr>
          <w:p w14:paraId="0A6F527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Only insects with wood boring larvae</w:t>
            </w:r>
          </w:p>
        </w:tc>
        <w:tc>
          <w:tcPr>
            <w:tcW w:w="1095" w:type="dxa"/>
          </w:tcPr>
          <w:p w14:paraId="6BBBA8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192DA7F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0792A9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207D28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C758B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2FDAFE0D" w14:textId="77777777" w:rsidTr="002603E9">
        <w:trPr>
          <w:trHeight w:val="420"/>
        </w:trPr>
        <w:tc>
          <w:tcPr>
            <w:tcW w:w="2874" w:type="dxa"/>
            <w:shd w:val="clear" w:color="auto" w:fill="auto"/>
          </w:tcPr>
          <w:p w14:paraId="3E038AB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Aidol HK-Lasure</w:t>
            </w:r>
          </w:p>
          <w:p w14:paraId="28EE63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5C68521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292216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1BD42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tc>
        <w:tc>
          <w:tcPr>
            <w:tcW w:w="2052" w:type="dxa"/>
            <w:shd w:val="clear" w:color="auto" w:fill="auto"/>
          </w:tcPr>
          <w:p w14:paraId="35C29D2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06138C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36FE1DD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4DCB93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5E494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D2281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11F7DAFC" w14:textId="77777777" w:rsidTr="002603E9">
        <w:trPr>
          <w:trHeight w:val="405"/>
        </w:trPr>
        <w:tc>
          <w:tcPr>
            <w:tcW w:w="2874" w:type="dxa"/>
            <w:shd w:val="clear" w:color="auto" w:fill="F2F2F2"/>
          </w:tcPr>
          <w:p w14:paraId="7F510B5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Aquawood TIM</w:t>
            </w:r>
          </w:p>
          <w:p w14:paraId="632DFC6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638BA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95AC4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A3876C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12D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AC2B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1BDAB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A243A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F09EE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B0AC6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75F66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458E71D9" w14:textId="77777777" w:rsidTr="002603E9">
        <w:trPr>
          <w:trHeight w:val="405"/>
        </w:trPr>
        <w:tc>
          <w:tcPr>
            <w:tcW w:w="2874" w:type="dxa"/>
            <w:shd w:val="clear" w:color="auto" w:fill="F2F2F2"/>
          </w:tcPr>
          <w:p w14:paraId="6C98A97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Mirecide-TC/94</w:t>
            </w:r>
          </w:p>
          <w:p w14:paraId="37AA5C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D9B2B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4F119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107CC2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D4A69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AAAEAC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9FCF27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7ED83F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0DED377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607566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dipping</w:t>
            </w:r>
          </w:p>
        </w:tc>
        <w:tc>
          <w:tcPr>
            <w:tcW w:w="1232" w:type="dxa"/>
            <w:shd w:val="clear" w:color="auto" w:fill="F2F2F2"/>
          </w:tcPr>
          <w:p w14:paraId="12E3BB2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28B6501D" w14:textId="77777777" w:rsidTr="002603E9">
        <w:trPr>
          <w:trHeight w:val="405"/>
        </w:trPr>
        <w:tc>
          <w:tcPr>
            <w:tcW w:w="2874" w:type="dxa"/>
            <w:shd w:val="clear" w:color="auto" w:fill="F2F2F2"/>
          </w:tcPr>
          <w:p w14:paraId="04B266A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lastRenderedPageBreak/>
              <w:t>Induline SW-900</w:t>
            </w:r>
          </w:p>
          <w:p w14:paraId="4B18DF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44F5C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4392B8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6EB80C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5C0708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62A901C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B5B48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DDBE1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754D4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C56445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488A1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C01FBF" w14:textId="77777777" w:rsidTr="002603E9">
        <w:trPr>
          <w:trHeight w:val="420"/>
        </w:trPr>
        <w:tc>
          <w:tcPr>
            <w:tcW w:w="2874" w:type="dxa"/>
            <w:shd w:val="clear" w:color="auto" w:fill="F2F2F2"/>
          </w:tcPr>
          <w:p w14:paraId="752C1E2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Koranol grund farblos</w:t>
            </w:r>
          </w:p>
          <w:p w14:paraId="388ECD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95BC1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00D1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FB31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FAFFC4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D6DD0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8E04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C87E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9B5EA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2E38B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3E5AE2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6234F90" w14:textId="77777777" w:rsidTr="002603E9">
        <w:trPr>
          <w:trHeight w:val="405"/>
        </w:trPr>
        <w:tc>
          <w:tcPr>
            <w:tcW w:w="2874" w:type="dxa"/>
            <w:shd w:val="clear" w:color="auto" w:fill="F2F2F2"/>
          </w:tcPr>
          <w:p w14:paraId="488EBC1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Koralan imprägniergrund farblos</w:t>
            </w:r>
          </w:p>
          <w:p w14:paraId="26D20F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639654A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193998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5195A15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45A48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6AB09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2A9C2A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1329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E1F7D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2F2A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18A6A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86D0FC6" w14:textId="77777777" w:rsidTr="002603E9">
        <w:trPr>
          <w:trHeight w:val="405"/>
        </w:trPr>
        <w:tc>
          <w:tcPr>
            <w:tcW w:w="2874" w:type="dxa"/>
            <w:shd w:val="clear" w:color="auto" w:fill="auto"/>
          </w:tcPr>
          <w:p w14:paraId="73B03CB9"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Primaire protecteur bois</w:t>
            </w:r>
          </w:p>
          <w:p w14:paraId="4B16773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auto"/>
          </w:tcPr>
          <w:p w14:paraId="37E997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tebuconazole</w:t>
            </w:r>
          </w:p>
        </w:tc>
        <w:tc>
          <w:tcPr>
            <w:tcW w:w="1095" w:type="dxa"/>
            <w:shd w:val="clear" w:color="auto" w:fill="auto"/>
          </w:tcPr>
          <w:p w14:paraId="176263B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auto"/>
          </w:tcPr>
          <w:p w14:paraId="34987C1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8DE181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auto"/>
          </w:tcPr>
          <w:p w14:paraId="5B4EDCA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auto"/>
          </w:tcPr>
          <w:p w14:paraId="7B7308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70B5B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59CFF5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A0D86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auto"/>
          </w:tcPr>
          <w:p w14:paraId="13EFFA9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YES</w:t>
            </w:r>
          </w:p>
        </w:tc>
      </w:tr>
      <w:tr w:rsidR="002603E9" w:rsidRPr="00DA71E1" w14:paraId="2B3D0588" w14:textId="77777777" w:rsidTr="002603E9">
        <w:trPr>
          <w:trHeight w:val="405"/>
        </w:trPr>
        <w:tc>
          <w:tcPr>
            <w:tcW w:w="2874" w:type="dxa"/>
            <w:shd w:val="clear" w:color="auto" w:fill="F2F2F2"/>
          </w:tcPr>
          <w:p w14:paraId="0B03237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077</w:t>
            </w:r>
          </w:p>
          <w:p w14:paraId="1274E5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2998F6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C25FC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86483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304BF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38363E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3FBFAA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CC66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081A06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7F2D26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97F7F2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03B18D5" w14:textId="77777777" w:rsidTr="002603E9">
        <w:trPr>
          <w:trHeight w:val="420"/>
        </w:trPr>
        <w:tc>
          <w:tcPr>
            <w:tcW w:w="2874" w:type="dxa"/>
            <w:shd w:val="clear" w:color="auto" w:fill="F2F2F2"/>
          </w:tcPr>
          <w:p w14:paraId="5F0A05A6"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085</w:t>
            </w:r>
          </w:p>
          <w:p w14:paraId="1E87A9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58F46F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4A21EF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A8B9E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9528FA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5D3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6ED98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3F5F2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D5344F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7E89C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06CC21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5A61395C" w14:textId="77777777" w:rsidTr="002603E9">
        <w:trPr>
          <w:trHeight w:val="405"/>
        </w:trPr>
        <w:tc>
          <w:tcPr>
            <w:tcW w:w="2874" w:type="dxa"/>
            <w:shd w:val="clear" w:color="auto" w:fill="auto"/>
          </w:tcPr>
          <w:p w14:paraId="56349A84"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21</w:t>
            </w:r>
          </w:p>
          <w:p w14:paraId="3B188C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37D0F1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65BDEC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42390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02932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2052" w:type="dxa"/>
            <w:shd w:val="clear" w:color="auto" w:fill="auto"/>
          </w:tcPr>
          <w:p w14:paraId="677A3F1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57D3D7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750FBF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783606E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4BB3C04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49E4677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30A5D7" w14:textId="77777777" w:rsidTr="002603E9">
        <w:trPr>
          <w:trHeight w:val="405"/>
        </w:trPr>
        <w:tc>
          <w:tcPr>
            <w:tcW w:w="2874" w:type="dxa"/>
            <w:shd w:val="clear" w:color="auto" w:fill="F2F2F2"/>
          </w:tcPr>
          <w:p w14:paraId="5EE25A0F"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Valtti Akvabase</w:t>
            </w:r>
          </w:p>
          <w:p w14:paraId="2CA5D0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04C3D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7EDD1C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995834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7D924C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651A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61B64E0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9DD59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BC760C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D96F7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295FDA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EDF49B4" w14:textId="77777777" w:rsidTr="002603E9">
        <w:trPr>
          <w:trHeight w:val="405"/>
        </w:trPr>
        <w:tc>
          <w:tcPr>
            <w:tcW w:w="2874" w:type="dxa"/>
            <w:shd w:val="clear" w:color="auto" w:fill="auto"/>
          </w:tcPr>
          <w:p w14:paraId="38570F75"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Xyligen 30F</w:t>
            </w:r>
          </w:p>
          <w:p w14:paraId="7EF8DA2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2BD55A5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K-HDO</w:t>
            </w:r>
          </w:p>
        </w:tc>
        <w:tc>
          <w:tcPr>
            <w:tcW w:w="1095" w:type="dxa"/>
          </w:tcPr>
          <w:p w14:paraId="32F880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0257F3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tc>
        <w:tc>
          <w:tcPr>
            <w:tcW w:w="2052" w:type="dxa"/>
            <w:shd w:val="clear" w:color="auto" w:fill="auto"/>
          </w:tcPr>
          <w:p w14:paraId="03138E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205F71E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8A12D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2A59E0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55122F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35C76E4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5D037B" w14:textId="77777777" w:rsidTr="002603E9">
        <w:trPr>
          <w:trHeight w:val="615"/>
        </w:trPr>
        <w:tc>
          <w:tcPr>
            <w:tcW w:w="2874" w:type="dxa"/>
            <w:shd w:val="clear" w:color="auto" w:fill="F2F2F2"/>
          </w:tcPr>
          <w:p w14:paraId="171B4E0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2000</w:t>
            </w:r>
          </w:p>
          <w:p w14:paraId="0D8DB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100D21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62BA71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594A9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E6C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1CCF81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F94C1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68D7F50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FDFD0D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85B333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DC811B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E21273" w14:paraId="32CCCCC2" w14:textId="77777777" w:rsidTr="002603E9">
        <w:trPr>
          <w:trHeight w:val="615"/>
        </w:trPr>
        <w:tc>
          <w:tcPr>
            <w:tcW w:w="2874" w:type="dxa"/>
            <w:shd w:val="clear" w:color="auto" w:fill="F2F2F2"/>
          </w:tcPr>
          <w:p w14:paraId="5E5B69A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PAL</w:t>
            </w:r>
          </w:p>
          <w:p w14:paraId="73F07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6B3A12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2DD3E8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58C28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CEC76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769721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EE50D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43ACD6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EE7EC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52594D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702002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bl>
    <w:p w14:paraId="1ABBF0B6" w14:textId="77777777" w:rsidR="002603E9" w:rsidRDefault="002603E9" w:rsidP="002603E9">
      <w:pPr>
        <w:jc w:val="both"/>
        <w:rPr>
          <w:rFonts w:ascii="Arial" w:hAnsi="Arial" w:cs="Arial"/>
          <w:lang w:val="sv-SE" w:eastAsia="sv-SE"/>
        </w:rPr>
        <w:sectPr w:rsidR="002603E9" w:rsidSect="002603E9">
          <w:pgSz w:w="16838" w:h="11906" w:orient="landscape"/>
          <w:pgMar w:top="1446" w:right="1474" w:bottom="1247" w:left="2013" w:header="850" w:footer="850" w:gutter="0"/>
          <w:cols w:space="720"/>
          <w:docGrid w:linePitch="272"/>
        </w:sectPr>
      </w:pPr>
    </w:p>
    <w:p w14:paraId="037AD2A5" w14:textId="0403A41F" w:rsidR="002603E9" w:rsidRDefault="002603E9" w:rsidP="002603E9">
      <w:pPr>
        <w:jc w:val="both"/>
        <w:rPr>
          <w:rFonts w:ascii="Arial" w:hAnsi="Arial" w:cs="Arial"/>
          <w:lang w:val="sv-SE" w:eastAsia="sv-SE"/>
        </w:rPr>
      </w:pPr>
    </w:p>
    <w:p w14:paraId="39E8BA4C" w14:textId="760AF899" w:rsidR="00037D95" w:rsidRDefault="00037D95" w:rsidP="00037D95">
      <w:pPr>
        <w:jc w:val="both"/>
        <w:rPr>
          <w:rFonts w:ascii="Arial" w:hAnsi="Arial" w:cs="Arial"/>
          <w:lang w:val="sv-SE"/>
        </w:rPr>
      </w:pPr>
    </w:p>
    <w:p w14:paraId="3948D160" w14:textId="77777777" w:rsidR="007740A3" w:rsidRDefault="007740A3" w:rsidP="007740A3">
      <w:pPr>
        <w:jc w:val="both"/>
        <w:rPr>
          <w:rFonts w:ascii="Arial" w:hAnsi="Arial" w:cs="Arial"/>
          <w:lang w:val="sv-SE" w:eastAsia="sv-SE"/>
        </w:rPr>
      </w:pPr>
      <w:r>
        <w:rPr>
          <w:rFonts w:ascii="Arial" w:hAnsi="Arial" w:cs="Arial"/>
          <w:lang w:val="sv-SE" w:eastAsia="sv-SE"/>
        </w:rPr>
        <w:t>Taking into account elements described above, a few number of product can be considered as appropriate alternative.</w:t>
      </w:r>
    </w:p>
    <w:p w14:paraId="39952CC9" w14:textId="77777777" w:rsidR="007740A3" w:rsidRPr="00165FD0" w:rsidRDefault="007740A3" w:rsidP="007740A3">
      <w:pPr>
        <w:numPr>
          <w:ilvl w:val="0"/>
          <w:numId w:val="60"/>
        </w:numPr>
        <w:suppressAutoHyphens w:val="0"/>
        <w:jc w:val="both"/>
        <w:rPr>
          <w:rFonts w:ascii="Arial" w:hAnsi="Arial" w:cs="Arial"/>
          <w:lang w:val="sv-SE"/>
        </w:rPr>
      </w:pPr>
      <w:r>
        <w:rPr>
          <w:rFonts w:ascii="Arial" w:hAnsi="Arial" w:cs="Arial"/>
          <w:lang w:val="sv-SE" w:eastAsia="sv-SE"/>
        </w:rPr>
        <w:t>Only one product is auhtorized againts insects and fungi (HYDROKOAT 6). This products is not authorized against termites and is used only for preventive treatment of wood, by industrial users. C</w:t>
      </w:r>
      <w:r w:rsidRPr="00E82FE6">
        <w:rPr>
          <w:rFonts w:ascii="Arial" w:hAnsi="Arial" w:cs="Arial"/>
          <w:lang w:val="sv-SE" w:eastAsia="sv-SE"/>
        </w:rPr>
        <w:t xml:space="preserve">onsequently there is no </w:t>
      </w:r>
      <w:r>
        <w:rPr>
          <w:rFonts w:ascii="Arial" w:hAnsi="Arial" w:cs="Arial"/>
          <w:lang w:val="sv-SE" w:eastAsia="sv-SE"/>
        </w:rPr>
        <w:t xml:space="preserve">appropriate alternative </w:t>
      </w:r>
      <w:r>
        <w:rPr>
          <w:rFonts w:ascii="Arial" w:hAnsi="Arial" w:cs="Arial"/>
          <w:color w:val="000000"/>
          <w:lang w:val="sv-SE" w:eastAsia="en-GB"/>
        </w:rPr>
        <w:t xml:space="preserve">for </w:t>
      </w:r>
      <w:r w:rsidRPr="00E82FE6">
        <w:rPr>
          <w:rFonts w:ascii="Arial" w:hAnsi="Arial" w:cs="Arial"/>
          <w:color w:val="000000"/>
          <w:lang w:val="sv-SE" w:eastAsia="en-GB"/>
        </w:rPr>
        <w:t xml:space="preserve">insecticide activity to consider </w:t>
      </w:r>
      <w:r w:rsidRPr="00E82FE6">
        <w:rPr>
          <w:rFonts w:ascii="Arial" w:hAnsi="Arial" w:cs="Arial"/>
        </w:rPr>
        <w:t>PPG_Class3_WB</w:t>
      </w:r>
      <w:r w:rsidRPr="00E82FE6">
        <w:rPr>
          <w:rFonts w:ascii="Arial" w:hAnsi="Arial" w:cs="Arial"/>
          <w:color w:val="000000"/>
          <w:lang w:val="sv-SE" w:eastAsia="en-GB"/>
        </w:rPr>
        <w:t xml:space="preserve"> </w:t>
      </w:r>
      <w:r>
        <w:rPr>
          <w:rFonts w:ascii="Arial" w:hAnsi="Arial" w:cs="Arial"/>
          <w:color w:val="000000"/>
          <w:lang w:val="sv-SE" w:eastAsia="en-GB"/>
        </w:rPr>
        <w:t xml:space="preserve">products </w:t>
      </w:r>
      <w:r w:rsidRPr="00E82FE6">
        <w:rPr>
          <w:rFonts w:ascii="Arial" w:hAnsi="Arial" w:cs="Arial"/>
          <w:color w:val="000000"/>
          <w:lang w:val="sv-SE" w:eastAsia="en-GB"/>
        </w:rPr>
        <w:t>as outlier</w:t>
      </w:r>
      <w:r>
        <w:rPr>
          <w:rFonts w:ascii="Arial" w:hAnsi="Arial" w:cs="Arial"/>
          <w:color w:val="000000"/>
          <w:lang w:val="sv-SE" w:eastAsia="en-GB"/>
        </w:rPr>
        <w:t>s</w:t>
      </w:r>
      <w:r w:rsidRPr="00E82FE6">
        <w:rPr>
          <w:rFonts w:ascii="Arial" w:hAnsi="Arial" w:cs="Arial"/>
          <w:lang w:val="sv-SE" w:eastAsia="sv-SE"/>
        </w:rPr>
        <w:t>.</w:t>
      </w:r>
    </w:p>
    <w:p w14:paraId="2AE3FDDA" w14:textId="77777777" w:rsidR="007740A3" w:rsidRPr="00E82FE6" w:rsidRDefault="007740A3" w:rsidP="007740A3">
      <w:pPr>
        <w:ind w:left="720"/>
        <w:jc w:val="both"/>
        <w:rPr>
          <w:rFonts w:ascii="Arial" w:hAnsi="Arial" w:cs="Arial"/>
          <w:lang w:val="sv-SE"/>
        </w:rPr>
      </w:pPr>
    </w:p>
    <w:p w14:paraId="078E5E14" w14:textId="77777777" w:rsidR="007740A3" w:rsidRDefault="007740A3" w:rsidP="007740A3">
      <w:pPr>
        <w:numPr>
          <w:ilvl w:val="0"/>
          <w:numId w:val="60"/>
        </w:numPr>
        <w:suppressAutoHyphens w:val="0"/>
        <w:jc w:val="both"/>
        <w:rPr>
          <w:rFonts w:ascii="Arial" w:hAnsi="Arial" w:cs="Arial"/>
          <w:lang w:val="sv-SE"/>
        </w:rPr>
      </w:pPr>
      <w:r w:rsidRPr="00C9098E">
        <w:rPr>
          <w:rFonts w:ascii="Arial" w:hAnsi="Arial" w:cs="Arial"/>
          <w:lang w:val="sv-SE" w:eastAsia="sv-SE"/>
        </w:rPr>
        <w:t>F</w:t>
      </w:r>
      <w:r w:rsidRPr="00C9098E">
        <w:rPr>
          <w:rFonts w:ascii="Arial" w:hAnsi="Arial" w:cs="Arial"/>
          <w:lang w:val="sv-SE"/>
        </w:rPr>
        <w:t>or uses against wood rotting fungi</w:t>
      </w:r>
      <w:r>
        <w:rPr>
          <w:rFonts w:ascii="Arial" w:hAnsi="Arial" w:cs="Arial"/>
          <w:lang w:val="sv-SE"/>
        </w:rPr>
        <w:t xml:space="preserve">, </w:t>
      </w:r>
      <w:r w:rsidRPr="00C9098E">
        <w:rPr>
          <w:rFonts w:ascii="Arial" w:hAnsi="Arial" w:cs="Arial"/>
          <w:lang w:val="sv-SE"/>
        </w:rPr>
        <w:t xml:space="preserve"> </w:t>
      </w:r>
      <w:r>
        <w:rPr>
          <w:rFonts w:ascii="Arial" w:hAnsi="Arial" w:cs="Arial"/>
          <w:lang w:val="sv-SE"/>
        </w:rPr>
        <w:t xml:space="preserve">5 </w:t>
      </w:r>
      <w:r w:rsidRPr="00C9098E">
        <w:rPr>
          <w:rFonts w:ascii="Arial" w:hAnsi="Arial" w:cs="Arial"/>
          <w:lang w:val="sv-SE"/>
        </w:rPr>
        <w:t>product</w:t>
      </w:r>
      <w:r>
        <w:rPr>
          <w:rFonts w:ascii="Arial" w:hAnsi="Arial" w:cs="Arial"/>
          <w:lang w:val="sv-SE"/>
        </w:rPr>
        <w:t xml:space="preserve">s have been identified as potential alternatives. </w:t>
      </w:r>
      <w:r w:rsidRPr="00C9098E">
        <w:rPr>
          <w:rFonts w:ascii="Arial" w:hAnsi="Arial" w:cs="Arial"/>
          <w:lang w:val="sv-SE"/>
        </w:rPr>
        <w:t xml:space="preserve"> </w:t>
      </w:r>
      <w:r>
        <w:rPr>
          <w:rFonts w:ascii="Arial" w:hAnsi="Arial" w:cs="Arial"/>
          <w:lang w:val="sv-SE"/>
        </w:rPr>
        <w:t xml:space="preserve">The user category corresponding to the authorisations of theses products is given here below. For industrial users, </w:t>
      </w:r>
    </w:p>
    <w:p w14:paraId="7BBBDC7C" w14:textId="77777777" w:rsidR="007740A3" w:rsidRDefault="007740A3" w:rsidP="007740A3">
      <w:pPr>
        <w:pStyle w:val="Paragraphedeliste"/>
        <w:rPr>
          <w:rFonts w:ascii="Arial" w:hAnsi="Arial" w:cs="Arial"/>
        </w:rPr>
      </w:pPr>
    </w:p>
    <w:p w14:paraId="71067C3A"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lang w:val="sv-SE"/>
        </w:rPr>
        <w:t xml:space="preserve">For professional and non professional users,  all products contain the same active subtance. Hence, </w:t>
      </w:r>
      <w:r w:rsidRPr="00E82FE6">
        <w:rPr>
          <w:rFonts w:ascii="Arial" w:hAnsi="Arial" w:cs="Arial"/>
          <w:lang w:val="sv-SE" w:eastAsia="sv-SE"/>
        </w:rPr>
        <w:t xml:space="preserve">there is not </w:t>
      </w:r>
      <w:r w:rsidRPr="00E82FE6">
        <w:rPr>
          <w:rFonts w:ascii="Arial" w:hAnsi="Arial" w:cs="Arial"/>
          <w:color w:val="000000"/>
          <w:lang w:val="sv-SE" w:eastAsia="en-GB"/>
        </w:rPr>
        <w:t>an adequate chemical diversity</w:t>
      </w:r>
      <w:r>
        <w:rPr>
          <w:rFonts w:ascii="Arial" w:hAnsi="Arial" w:cs="Arial"/>
          <w:color w:val="000000"/>
          <w:lang w:val="sv-SE" w:eastAsia="en-GB"/>
        </w:rPr>
        <w:t xml:space="preserve"> </w:t>
      </w:r>
      <w:r w:rsidRPr="00E82FE6">
        <w:rPr>
          <w:rFonts w:ascii="Arial" w:hAnsi="Arial" w:cs="Arial"/>
          <w:color w:val="000000"/>
          <w:lang w:val="sv-SE" w:eastAsia="en-GB"/>
        </w:rPr>
        <w:t xml:space="preserve">to consider </w:t>
      </w:r>
      <w:r w:rsidRPr="00E82FE6">
        <w:rPr>
          <w:rFonts w:ascii="Arial" w:hAnsi="Arial" w:cs="Arial"/>
        </w:rPr>
        <w:t>PPG_Class3_WB</w:t>
      </w:r>
      <w:r w:rsidRPr="00E82FE6">
        <w:rPr>
          <w:rFonts w:ascii="Arial" w:hAnsi="Arial" w:cs="Arial"/>
          <w:color w:val="000000"/>
          <w:lang w:val="sv-SE" w:eastAsia="en-GB"/>
        </w:rPr>
        <w:t xml:space="preserve"> as an outlier</w:t>
      </w:r>
    </w:p>
    <w:p w14:paraId="20D8AE97"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color w:val="000000"/>
          <w:lang w:val="sv-SE" w:eastAsia="en-GB"/>
        </w:rPr>
        <w:t>For industrial</w:t>
      </w:r>
      <w:r w:rsidRPr="007E2975">
        <w:rPr>
          <w:rFonts w:ascii="Arial" w:hAnsi="Arial" w:cs="Arial"/>
          <w:color w:val="000000"/>
          <w:lang w:val="sv-SE" w:eastAsia="en-GB"/>
        </w:rPr>
        <w:t xml:space="preserve"> users, three</w:t>
      </w:r>
      <w:r>
        <w:rPr>
          <w:rFonts w:ascii="Arial" w:hAnsi="Arial" w:cs="Arial"/>
          <w:color w:val="000000"/>
          <w:lang w:val="sv-SE" w:eastAsia="en-GB"/>
        </w:rPr>
        <w:t xml:space="preserve"> potential alternatives contain</w:t>
      </w:r>
      <w:r w:rsidRPr="007E2975">
        <w:rPr>
          <w:rFonts w:ascii="Arial" w:hAnsi="Arial" w:cs="Arial"/>
          <w:color w:val="000000"/>
          <w:lang w:val="sv-SE" w:eastAsia="en-GB"/>
        </w:rPr>
        <w:t xml:space="preserve"> vairous active subtances, but only one product could be used for the same fungicide activity as PPG-Cl</w:t>
      </w:r>
      <w:r w:rsidRPr="00152065">
        <w:rPr>
          <w:rFonts w:ascii="Arial" w:hAnsi="Arial" w:cs="Arial"/>
          <w:color w:val="000000"/>
          <w:lang w:val="sv-SE" w:eastAsia="en-GB"/>
        </w:rPr>
        <w:t>ass3 products</w:t>
      </w:r>
      <w:r w:rsidRPr="00DD37BC">
        <w:rPr>
          <w:rFonts w:ascii="Arial" w:hAnsi="Arial" w:cs="Arial"/>
          <w:color w:val="000000"/>
          <w:lang w:val="sv-SE" w:eastAsia="en-GB"/>
        </w:rPr>
        <w:t xml:space="preserve"> (on wood of use class 2 and 3</w:t>
      </w:r>
      <w:r>
        <w:rPr>
          <w:rFonts w:ascii="Arial" w:hAnsi="Arial" w:cs="Arial"/>
          <w:color w:val="000000"/>
          <w:lang w:val="sv-SE" w:eastAsia="en-GB"/>
        </w:rPr>
        <w:t>)</w:t>
      </w:r>
    </w:p>
    <w:p w14:paraId="33AE9187" w14:textId="77777777" w:rsidR="007740A3" w:rsidRPr="007E2975" w:rsidRDefault="007740A3" w:rsidP="007740A3">
      <w:pPr>
        <w:jc w:val="both"/>
        <w:rPr>
          <w:rFonts w:ascii="Arial" w:hAnsi="Arial" w:cs="Arial"/>
          <w:lang w:val="sv-SE"/>
        </w:rPr>
      </w:pPr>
    </w:p>
    <w:p w14:paraId="4B11A423" w14:textId="77777777" w:rsidR="007740A3" w:rsidRDefault="007740A3" w:rsidP="007740A3">
      <w:pPr>
        <w:jc w:val="both"/>
        <w:rPr>
          <w:rFonts w:ascii="Arial" w:hAnsi="Arial" w:cs="Arial"/>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615"/>
        <w:gridCol w:w="1762"/>
        <w:gridCol w:w="1320"/>
        <w:gridCol w:w="1395"/>
        <w:gridCol w:w="1426"/>
      </w:tblGrid>
      <w:tr w:rsidR="007740A3" w:rsidRPr="005716DE" w14:paraId="2A7D6291" w14:textId="77777777" w:rsidTr="00DC4A49">
        <w:tc>
          <w:tcPr>
            <w:tcW w:w="1810" w:type="dxa"/>
            <w:shd w:val="clear" w:color="auto" w:fill="auto"/>
          </w:tcPr>
          <w:p w14:paraId="7ED2A01D"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p>
        </w:tc>
        <w:tc>
          <w:tcPr>
            <w:tcW w:w="1699" w:type="dxa"/>
            <w:shd w:val="clear" w:color="auto" w:fill="auto"/>
          </w:tcPr>
          <w:p w14:paraId="71556AB9" w14:textId="77777777" w:rsidR="007740A3" w:rsidRPr="005716DE" w:rsidRDefault="007740A3" w:rsidP="00DC4A49">
            <w:pPr>
              <w:jc w:val="both"/>
              <w:rPr>
                <w:rFonts w:ascii="Arial" w:hAnsi="Arial" w:cs="Arial"/>
                <w:color w:val="000000"/>
                <w:sz w:val="18"/>
                <w:lang w:val="sv-SE" w:eastAsia="en-GB"/>
              </w:rPr>
            </w:pPr>
          </w:p>
        </w:tc>
        <w:tc>
          <w:tcPr>
            <w:tcW w:w="2047" w:type="dxa"/>
            <w:shd w:val="clear" w:color="auto" w:fill="auto"/>
          </w:tcPr>
          <w:p w14:paraId="74EC3483" w14:textId="77777777" w:rsidR="007740A3" w:rsidRPr="005716DE" w:rsidRDefault="007740A3" w:rsidP="00DC4A49">
            <w:pPr>
              <w:jc w:val="both"/>
              <w:rPr>
                <w:rFonts w:ascii="Arial" w:hAnsi="Arial" w:cs="Arial"/>
                <w:lang w:val="sv-SE"/>
              </w:rPr>
            </w:pPr>
            <w:r w:rsidRPr="005716DE">
              <w:rPr>
                <w:rFonts w:ascii="Arial" w:hAnsi="Arial" w:cs="Arial"/>
                <w:lang w:val="sv-SE"/>
              </w:rPr>
              <w:t>Claims</w:t>
            </w:r>
          </w:p>
        </w:tc>
        <w:tc>
          <w:tcPr>
            <w:tcW w:w="1432" w:type="dxa"/>
            <w:shd w:val="clear" w:color="auto" w:fill="auto"/>
          </w:tcPr>
          <w:p w14:paraId="24A788CB" w14:textId="77777777" w:rsidR="007740A3" w:rsidRPr="005716DE" w:rsidRDefault="007740A3" w:rsidP="00DC4A49">
            <w:pPr>
              <w:jc w:val="both"/>
              <w:rPr>
                <w:rFonts w:ascii="Arial" w:hAnsi="Arial" w:cs="Arial"/>
                <w:lang w:val="sv-SE"/>
              </w:rPr>
            </w:pPr>
            <w:r w:rsidRPr="005716DE">
              <w:rPr>
                <w:rFonts w:ascii="Arial" w:hAnsi="Arial" w:cs="Arial"/>
                <w:lang w:val="sv-SE"/>
              </w:rPr>
              <w:t>Industrial</w:t>
            </w:r>
          </w:p>
        </w:tc>
        <w:tc>
          <w:tcPr>
            <w:tcW w:w="1433" w:type="dxa"/>
            <w:shd w:val="clear" w:color="auto" w:fill="auto"/>
          </w:tcPr>
          <w:p w14:paraId="4A378952" w14:textId="77777777" w:rsidR="007740A3" w:rsidRPr="005716DE" w:rsidRDefault="007740A3" w:rsidP="00DC4A49">
            <w:pPr>
              <w:jc w:val="both"/>
              <w:rPr>
                <w:rFonts w:ascii="Arial" w:hAnsi="Arial" w:cs="Arial"/>
                <w:lang w:val="sv-SE"/>
              </w:rPr>
            </w:pPr>
            <w:r w:rsidRPr="005716DE">
              <w:rPr>
                <w:rFonts w:ascii="Arial" w:hAnsi="Arial" w:cs="Arial"/>
                <w:lang w:val="sv-SE"/>
              </w:rPr>
              <w:t>professional</w:t>
            </w:r>
          </w:p>
        </w:tc>
        <w:tc>
          <w:tcPr>
            <w:tcW w:w="1433" w:type="dxa"/>
            <w:shd w:val="clear" w:color="auto" w:fill="auto"/>
          </w:tcPr>
          <w:p w14:paraId="4F9BE3C2" w14:textId="77777777" w:rsidR="007740A3" w:rsidRPr="005716DE" w:rsidRDefault="007740A3" w:rsidP="00DC4A49">
            <w:pPr>
              <w:jc w:val="both"/>
              <w:rPr>
                <w:rFonts w:ascii="Arial" w:hAnsi="Arial" w:cs="Arial"/>
                <w:lang w:val="sv-SE"/>
              </w:rPr>
            </w:pPr>
            <w:r w:rsidRPr="005716DE">
              <w:rPr>
                <w:rFonts w:ascii="Arial" w:hAnsi="Arial" w:cs="Arial"/>
                <w:lang w:val="sv-SE"/>
              </w:rPr>
              <w:t>Non professionnal</w:t>
            </w:r>
          </w:p>
        </w:tc>
      </w:tr>
      <w:tr w:rsidR="007740A3" w:rsidRPr="005716DE" w14:paraId="553A9863" w14:textId="77777777" w:rsidTr="00DC4A49">
        <w:tc>
          <w:tcPr>
            <w:tcW w:w="1810" w:type="dxa"/>
            <w:shd w:val="clear" w:color="auto" w:fill="auto"/>
          </w:tcPr>
          <w:p w14:paraId="273B2D65"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HYDROKOAT 6</w:t>
            </w:r>
          </w:p>
          <w:p w14:paraId="24493191"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24/09/2027</w:t>
            </w:r>
          </w:p>
        </w:tc>
        <w:tc>
          <w:tcPr>
            <w:tcW w:w="1699" w:type="dxa"/>
            <w:shd w:val="clear" w:color="auto" w:fill="auto"/>
          </w:tcPr>
          <w:p w14:paraId="26FF522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ADBAC, DDAC, Cyperméthrine</w:t>
            </w:r>
          </w:p>
        </w:tc>
        <w:tc>
          <w:tcPr>
            <w:tcW w:w="2047" w:type="dxa"/>
            <w:shd w:val="clear" w:color="auto" w:fill="auto"/>
          </w:tcPr>
          <w:p w14:paraId="2BFF9123" w14:textId="77777777" w:rsidR="007740A3" w:rsidRPr="005716DE" w:rsidRDefault="007740A3" w:rsidP="00DC4A49">
            <w:pPr>
              <w:jc w:val="both"/>
              <w:rPr>
                <w:rFonts w:ascii="Arial" w:hAnsi="Arial" w:cs="Arial"/>
                <w:lang w:val="sv-SE"/>
              </w:rPr>
            </w:pPr>
            <w:r w:rsidRPr="005716DE">
              <w:rPr>
                <w:rFonts w:ascii="Arial" w:hAnsi="Arial" w:cs="Arial"/>
                <w:lang w:val="sv-SE"/>
              </w:rPr>
              <w:t>use class 1 and 2)</w:t>
            </w:r>
          </w:p>
        </w:tc>
        <w:tc>
          <w:tcPr>
            <w:tcW w:w="1432" w:type="dxa"/>
            <w:shd w:val="clear" w:color="auto" w:fill="auto"/>
          </w:tcPr>
          <w:p w14:paraId="066FC5EF"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0909099D" w14:textId="77777777" w:rsidR="007740A3" w:rsidRPr="005716DE" w:rsidRDefault="007740A3" w:rsidP="00DC4A49">
            <w:pPr>
              <w:jc w:val="both"/>
              <w:rPr>
                <w:rFonts w:ascii="Arial" w:hAnsi="Arial" w:cs="Arial"/>
                <w:lang w:val="sv-SE"/>
              </w:rPr>
            </w:pPr>
          </w:p>
        </w:tc>
        <w:tc>
          <w:tcPr>
            <w:tcW w:w="1433" w:type="dxa"/>
            <w:shd w:val="clear" w:color="auto" w:fill="auto"/>
          </w:tcPr>
          <w:p w14:paraId="3AC290D2" w14:textId="77777777" w:rsidR="007740A3" w:rsidRPr="005716DE" w:rsidRDefault="007740A3" w:rsidP="00DC4A49">
            <w:pPr>
              <w:jc w:val="both"/>
              <w:rPr>
                <w:rFonts w:ascii="Arial" w:hAnsi="Arial" w:cs="Arial"/>
                <w:lang w:val="sv-SE"/>
              </w:rPr>
            </w:pPr>
          </w:p>
        </w:tc>
      </w:tr>
      <w:tr w:rsidR="007740A3" w:rsidRPr="005716DE" w14:paraId="7E02E175" w14:textId="77777777" w:rsidTr="00DC4A49">
        <w:tc>
          <w:tcPr>
            <w:tcW w:w="1810" w:type="dxa"/>
            <w:shd w:val="clear" w:color="auto" w:fill="auto"/>
          </w:tcPr>
          <w:p w14:paraId="43F4EE79"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Aidol HK-Lasure</w:t>
            </w:r>
          </w:p>
          <w:p w14:paraId="266D700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F6E73E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5B6094AB"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23344FB8" w14:textId="77777777" w:rsidR="007740A3" w:rsidRPr="005716DE" w:rsidRDefault="007740A3" w:rsidP="00DC4A49">
            <w:pPr>
              <w:jc w:val="both"/>
              <w:rPr>
                <w:rFonts w:ascii="Arial" w:hAnsi="Arial" w:cs="Arial"/>
                <w:lang w:val="sv-SE"/>
              </w:rPr>
            </w:pPr>
          </w:p>
        </w:tc>
        <w:tc>
          <w:tcPr>
            <w:tcW w:w="1433" w:type="dxa"/>
            <w:shd w:val="clear" w:color="auto" w:fill="auto"/>
          </w:tcPr>
          <w:p w14:paraId="28E31964"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2B51D91C" w14:textId="77777777" w:rsidR="007740A3" w:rsidRPr="005716DE" w:rsidRDefault="007740A3" w:rsidP="00DC4A49">
            <w:pPr>
              <w:jc w:val="both"/>
              <w:rPr>
                <w:rFonts w:ascii="Arial" w:hAnsi="Arial" w:cs="Arial"/>
                <w:lang w:val="sv-SE"/>
              </w:rPr>
            </w:pPr>
          </w:p>
        </w:tc>
      </w:tr>
      <w:tr w:rsidR="007740A3" w:rsidRPr="005716DE" w14:paraId="522EE0D6" w14:textId="77777777" w:rsidTr="00DC4A49">
        <w:tc>
          <w:tcPr>
            <w:tcW w:w="1810" w:type="dxa"/>
            <w:shd w:val="clear" w:color="auto" w:fill="auto"/>
          </w:tcPr>
          <w:p w14:paraId="4F9040FC"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Primaire protecteur bois</w:t>
            </w:r>
          </w:p>
          <w:p w14:paraId="6C19EA9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31/03/2020</w:t>
            </w:r>
          </w:p>
        </w:tc>
        <w:tc>
          <w:tcPr>
            <w:tcW w:w="1699" w:type="dxa"/>
            <w:shd w:val="clear" w:color="auto" w:fill="auto"/>
          </w:tcPr>
          <w:p w14:paraId="3948D9E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 tebuconazole</w:t>
            </w:r>
          </w:p>
        </w:tc>
        <w:tc>
          <w:tcPr>
            <w:tcW w:w="2047" w:type="dxa"/>
            <w:shd w:val="clear" w:color="auto" w:fill="auto"/>
          </w:tcPr>
          <w:p w14:paraId="3ADB4383"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08B9C9F7" w14:textId="77777777" w:rsidR="007740A3" w:rsidRPr="005716DE" w:rsidRDefault="007740A3" w:rsidP="00DC4A49">
            <w:pPr>
              <w:jc w:val="both"/>
              <w:rPr>
                <w:rFonts w:ascii="Arial" w:hAnsi="Arial" w:cs="Arial"/>
                <w:lang w:val="sv-SE"/>
              </w:rPr>
            </w:pPr>
          </w:p>
        </w:tc>
        <w:tc>
          <w:tcPr>
            <w:tcW w:w="1433" w:type="dxa"/>
            <w:shd w:val="clear" w:color="auto" w:fill="auto"/>
          </w:tcPr>
          <w:p w14:paraId="5A85C63F"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59133D98"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5EE2A54D" w14:textId="77777777" w:rsidTr="00DC4A49">
        <w:tc>
          <w:tcPr>
            <w:tcW w:w="1810" w:type="dxa"/>
            <w:shd w:val="clear" w:color="auto" w:fill="auto"/>
          </w:tcPr>
          <w:p w14:paraId="6B744BC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TWP 21</w:t>
            </w:r>
          </w:p>
          <w:p w14:paraId="678D0469"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27EF239C"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1C35EDFE" w14:textId="77777777" w:rsidR="007740A3" w:rsidRPr="005716DE" w:rsidRDefault="007740A3" w:rsidP="00DC4A49">
            <w:pPr>
              <w:jc w:val="both"/>
              <w:rPr>
                <w:rFonts w:ascii="Arial" w:hAnsi="Arial" w:cs="Arial"/>
                <w:lang w:val="sv-SE"/>
              </w:rPr>
            </w:pPr>
            <w:r w:rsidRPr="005716DE">
              <w:rPr>
                <w:rFonts w:ascii="Arial" w:hAnsi="Arial" w:cs="Arial"/>
                <w:lang w:val="sv-SE"/>
              </w:rPr>
              <w:t>bluestain only</w:t>
            </w:r>
          </w:p>
        </w:tc>
        <w:tc>
          <w:tcPr>
            <w:tcW w:w="1432" w:type="dxa"/>
            <w:shd w:val="clear" w:color="auto" w:fill="auto"/>
          </w:tcPr>
          <w:p w14:paraId="5BF7E657"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504C72DE"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1FDF91A2"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1E2CA3CA" w14:textId="77777777" w:rsidTr="00DC4A49">
        <w:tc>
          <w:tcPr>
            <w:tcW w:w="1810" w:type="dxa"/>
            <w:shd w:val="clear" w:color="auto" w:fill="auto"/>
          </w:tcPr>
          <w:p w14:paraId="37EC76A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Xyligen 30F</w:t>
            </w:r>
          </w:p>
          <w:p w14:paraId="0591C6C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483AAC4"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K-HDO</w:t>
            </w:r>
          </w:p>
        </w:tc>
        <w:tc>
          <w:tcPr>
            <w:tcW w:w="2047" w:type="dxa"/>
            <w:shd w:val="clear" w:color="auto" w:fill="auto"/>
          </w:tcPr>
          <w:p w14:paraId="0A3AFF51"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14617F4D"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7B5D5B46" w14:textId="77777777" w:rsidR="007740A3" w:rsidRPr="005716DE" w:rsidRDefault="007740A3" w:rsidP="00DC4A49">
            <w:pPr>
              <w:jc w:val="both"/>
              <w:rPr>
                <w:rFonts w:ascii="Arial" w:hAnsi="Arial" w:cs="Arial"/>
                <w:lang w:val="sv-SE"/>
              </w:rPr>
            </w:pPr>
          </w:p>
        </w:tc>
        <w:tc>
          <w:tcPr>
            <w:tcW w:w="1433" w:type="dxa"/>
            <w:shd w:val="clear" w:color="auto" w:fill="auto"/>
          </w:tcPr>
          <w:p w14:paraId="4783965F" w14:textId="77777777" w:rsidR="007740A3" w:rsidRPr="005716DE" w:rsidRDefault="007740A3" w:rsidP="00DC4A49">
            <w:pPr>
              <w:jc w:val="both"/>
              <w:rPr>
                <w:rFonts w:ascii="Arial" w:hAnsi="Arial" w:cs="Arial"/>
                <w:lang w:val="sv-SE"/>
              </w:rPr>
            </w:pPr>
          </w:p>
        </w:tc>
      </w:tr>
    </w:tbl>
    <w:p w14:paraId="1DEFF4EE" w14:textId="6EA8FE07" w:rsidR="007740A3" w:rsidRDefault="007740A3" w:rsidP="00037D95">
      <w:pPr>
        <w:jc w:val="both"/>
        <w:rPr>
          <w:rFonts w:ascii="Arial" w:hAnsi="Arial" w:cs="Arial"/>
          <w:lang w:val="sv-SE"/>
        </w:rPr>
      </w:pPr>
    </w:p>
    <w:p w14:paraId="6426366C" w14:textId="2EB71B5C" w:rsidR="007740A3" w:rsidRDefault="007740A3" w:rsidP="00037D95">
      <w:pPr>
        <w:jc w:val="both"/>
        <w:rPr>
          <w:rFonts w:ascii="Arial" w:hAnsi="Arial" w:cs="Arial"/>
          <w:lang w:val="sv-SE"/>
        </w:rPr>
      </w:pPr>
    </w:p>
    <w:p w14:paraId="41A162AD" w14:textId="6625B10E" w:rsidR="007740A3" w:rsidRDefault="007740A3" w:rsidP="00037D95">
      <w:pPr>
        <w:jc w:val="both"/>
        <w:rPr>
          <w:rFonts w:ascii="Arial" w:hAnsi="Arial" w:cs="Arial"/>
          <w:lang w:val="sv-SE"/>
        </w:rPr>
      </w:pPr>
    </w:p>
    <w:p w14:paraId="4F06604B" w14:textId="77777777" w:rsidR="007740A3" w:rsidRPr="002603E9" w:rsidRDefault="007740A3" w:rsidP="00037D95">
      <w:pPr>
        <w:jc w:val="both"/>
        <w:rPr>
          <w:rFonts w:ascii="Arial" w:hAnsi="Arial" w:cs="Arial"/>
          <w:lang w:val="sv-SE"/>
        </w:rPr>
      </w:pPr>
    </w:p>
    <w:p w14:paraId="303FD3DF" w14:textId="77777777" w:rsidR="00037D95" w:rsidRPr="005809D5" w:rsidRDefault="00037D95" w:rsidP="005809D5">
      <w:pPr>
        <w:pStyle w:val="Titre5"/>
      </w:pPr>
      <w:r w:rsidRPr="005809D5">
        <w:t>Consideration on whether the CFS(s) meet(s) at least one of the exclusion criteria liste in the article 5(1) but can benefit from derogation in accordance with article 5(2) of the BPR</w:t>
      </w:r>
    </w:p>
    <w:p w14:paraId="1BAFD8D2" w14:textId="77777777" w:rsidR="00037D95" w:rsidRDefault="00037D95" w:rsidP="00037D95">
      <w:pPr>
        <w:jc w:val="both"/>
        <w:outlineLvl w:val="1"/>
        <w:rPr>
          <w:rFonts w:ascii="Arial" w:hAnsi="Arial" w:cs="Arial"/>
          <w:b/>
          <w:color w:val="000000"/>
          <w:lang w:val="sv-SE" w:eastAsia="sv-SE"/>
        </w:rPr>
      </w:pPr>
    </w:p>
    <w:p w14:paraId="441DBCB7" w14:textId="77777777" w:rsidR="00037D95" w:rsidRDefault="00037D95" w:rsidP="00037D95">
      <w:pPr>
        <w:jc w:val="both"/>
        <w:outlineLvl w:val="1"/>
        <w:rPr>
          <w:rFonts w:ascii="Arial" w:hAnsi="Arial" w:cs="Arial"/>
          <w:lang w:val="sv-SE" w:eastAsia="sv-SE"/>
        </w:rPr>
      </w:pPr>
      <w:r w:rsidRPr="008C331A">
        <w:rPr>
          <w:rFonts w:ascii="Arial" w:hAnsi="Arial" w:cs="Arial"/>
          <w:lang w:val="sv-SE" w:eastAsia="sv-SE"/>
        </w:rPr>
        <w:t>Tebuconazole is not considered as meeting the exclusion criteria according to Article 5(1).</w:t>
      </w:r>
    </w:p>
    <w:p w14:paraId="43DD9CCF" w14:textId="77777777" w:rsidR="00037D95" w:rsidRPr="00304F15" w:rsidRDefault="00037D95" w:rsidP="00037D95">
      <w:pPr>
        <w:jc w:val="both"/>
        <w:outlineLvl w:val="1"/>
        <w:rPr>
          <w:rFonts w:ascii="Arial" w:hAnsi="Arial" w:cs="Arial"/>
          <w:b/>
          <w:color w:val="000000"/>
          <w:lang w:val="sv-SE" w:eastAsia="sv-SE"/>
        </w:rPr>
      </w:pPr>
    </w:p>
    <w:p w14:paraId="27D5935B" w14:textId="77777777" w:rsidR="00037D95" w:rsidRPr="005809D5" w:rsidRDefault="00037D95" w:rsidP="005809D5">
      <w:pPr>
        <w:pStyle w:val="Titre5"/>
      </w:pPr>
      <w:r w:rsidRPr="005809D5">
        <w:t>Conclusion of the screening phase : stop comparative assessment</w:t>
      </w:r>
    </w:p>
    <w:p w14:paraId="4782E1F3" w14:textId="77777777" w:rsidR="00037D95" w:rsidRDefault="00037D95" w:rsidP="00037D95">
      <w:pPr>
        <w:jc w:val="both"/>
        <w:outlineLvl w:val="1"/>
        <w:rPr>
          <w:rFonts w:ascii="Arial" w:hAnsi="Arial" w:cs="Arial"/>
          <w:b/>
          <w:color w:val="000000"/>
          <w:lang w:val="sv-SE" w:eastAsia="sv-SE"/>
        </w:rPr>
      </w:pPr>
    </w:p>
    <w:p w14:paraId="12DEC249"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r w:rsidRPr="002A6A93">
        <w:rPr>
          <w:rFonts w:ascii="Arial" w:hAnsi="Arial" w:cs="Arial"/>
          <w:color w:val="000000"/>
          <w:lang w:val="sv-SE" w:eastAsia="en-GB"/>
        </w:rPr>
        <w:t>In the technical guidance note on comparative assessment of biocidal products, it is stated that :</w:t>
      </w:r>
    </w:p>
    <w:p w14:paraId="06D02ABD"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 suitable number of available active substances having different modes of action on the harmful organism would be necessary to minimise resistance development or selection ;</w:t>
      </w:r>
    </w:p>
    <w:p w14:paraId="7B043B52"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as a general rule, at least three different and independent “active substance/mode of action” combinations should remain available through authorized BPs for a given use in order to consider that chemical diversity is adequate.</w:t>
      </w:r>
    </w:p>
    <w:p w14:paraId="6C64AE80"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p>
    <w:p w14:paraId="6D874C20" w14:textId="77777777" w:rsidR="007740A3" w:rsidRDefault="007740A3" w:rsidP="007740A3">
      <w:pPr>
        <w:autoSpaceDE w:val="0"/>
        <w:autoSpaceDN w:val="0"/>
        <w:adjustRightInd w:val="0"/>
        <w:jc w:val="both"/>
        <w:rPr>
          <w:rFonts w:ascii="Arial" w:hAnsi="Arial" w:cs="Arial"/>
        </w:rPr>
      </w:pPr>
      <w:r>
        <w:rPr>
          <w:rFonts w:ascii="Arial" w:hAnsi="Arial" w:cs="Arial"/>
          <w:lang w:val="sv-SE" w:eastAsia="sv-SE"/>
        </w:rPr>
        <w:t>T</w:t>
      </w:r>
      <w:r w:rsidRPr="005B3356">
        <w:rPr>
          <w:rFonts w:ascii="Arial" w:hAnsi="Arial" w:cs="Arial"/>
          <w:lang w:val="sv-SE" w:eastAsia="sv-SE"/>
        </w:rPr>
        <w:t>he screening phase show that there is not a suitable chemical diversity</w:t>
      </w:r>
      <w:r>
        <w:rPr>
          <w:rFonts w:ascii="Arial" w:hAnsi="Arial" w:cs="Arial"/>
          <w:lang w:val="sv-SE" w:eastAsia="sv-SE"/>
        </w:rPr>
        <w:t xml:space="preserve">. Consequently, </w:t>
      </w:r>
      <w:r w:rsidRPr="00527B1E">
        <w:rPr>
          <w:rFonts w:ascii="Arial" w:hAnsi="Arial" w:cs="Arial"/>
          <w:color w:val="000000"/>
          <w:lang w:val="sv-SE" w:eastAsia="en-GB"/>
        </w:rPr>
        <w:t>activity in line with Article 23(3)(b) and the technical guidance note on comparative assessment</w:t>
      </w:r>
      <w:r>
        <w:rPr>
          <w:rFonts w:ascii="Arial" w:hAnsi="Arial" w:cs="Arial"/>
          <w:color w:val="000000"/>
          <w:lang w:val="sv-SE" w:eastAsia="en-GB"/>
        </w:rPr>
        <w:t xml:space="preserve"> for professional, non </w:t>
      </w:r>
      <w:r>
        <w:rPr>
          <w:rFonts w:ascii="Arial" w:hAnsi="Arial" w:cs="Arial"/>
          <w:color w:val="000000"/>
          <w:lang w:val="sv-SE" w:eastAsia="en-GB"/>
        </w:rPr>
        <w:lastRenderedPageBreak/>
        <w:t>professional and industrial users</w:t>
      </w:r>
      <w:r>
        <w:rPr>
          <w:rFonts w:ascii="Arial" w:hAnsi="Arial" w:cs="Arial"/>
          <w:lang w:val="sv-SE" w:eastAsia="sv-SE"/>
        </w:rPr>
        <w:t xml:space="preserve"> FR CA stop the comparative assessment and consider that </w:t>
      </w:r>
      <w:r w:rsidRPr="00E82FE6">
        <w:rPr>
          <w:rFonts w:ascii="Arial" w:hAnsi="Arial" w:cs="Arial"/>
        </w:rPr>
        <w:t>PPG_Class3_WB</w:t>
      </w:r>
      <w:r>
        <w:rPr>
          <w:rFonts w:ascii="Arial" w:hAnsi="Arial" w:cs="Arial"/>
        </w:rPr>
        <w:t xml:space="preserve"> should be authorised.</w:t>
      </w:r>
    </w:p>
    <w:p w14:paraId="7A80498E" w14:textId="77777777" w:rsidR="007740A3" w:rsidRPr="00C9098E" w:rsidRDefault="007740A3" w:rsidP="007740A3">
      <w:pPr>
        <w:jc w:val="both"/>
        <w:rPr>
          <w:rFonts w:ascii="Arial" w:hAnsi="Arial" w:cs="Arial"/>
          <w:lang w:eastAsia="sv-SE"/>
        </w:rPr>
      </w:pPr>
    </w:p>
    <w:p w14:paraId="2692B603" w14:textId="77777777" w:rsidR="007740A3" w:rsidRPr="009B7F92" w:rsidRDefault="007740A3" w:rsidP="007740A3">
      <w:pPr>
        <w:autoSpaceDE w:val="0"/>
        <w:autoSpaceDN w:val="0"/>
        <w:adjustRightInd w:val="0"/>
        <w:jc w:val="both"/>
        <w:rPr>
          <w:rFonts w:ascii="Arial" w:hAnsi="Arial" w:cs="Arial"/>
          <w:color w:val="000000"/>
          <w:lang w:val="sv-SE" w:eastAsia="en-GB"/>
        </w:rPr>
      </w:pPr>
      <w:r w:rsidRPr="002A6A93">
        <w:rPr>
          <w:rFonts w:ascii="Arial" w:hAnsi="Arial" w:cs="Arial"/>
          <w:color w:val="000000"/>
          <w:lang w:val="sv-SE" w:eastAsia="en-GB"/>
        </w:rPr>
        <w:t xml:space="preserve">Since tebuconazole does not meet the exclusion criteria as outlined in Article 5(1), no further assessment is needed at this point. The comparative assessment for </w:t>
      </w:r>
      <w:r w:rsidRPr="00422CC3">
        <w:rPr>
          <w:rFonts w:ascii="Arial" w:hAnsi="Arial" w:cs="Arial"/>
        </w:rPr>
        <w:t>PPG_Class3_WB</w:t>
      </w:r>
      <w:r w:rsidRPr="00E42954">
        <w:rPr>
          <w:rFonts w:ascii="Arial" w:hAnsi="Arial" w:cs="Arial"/>
          <w:color w:val="000000"/>
          <w:lang w:val="sv-SE" w:eastAsia="sv-SE"/>
        </w:rPr>
        <w:t xml:space="preserve"> </w:t>
      </w:r>
      <w:r w:rsidRPr="002A6A93">
        <w:rPr>
          <w:rFonts w:ascii="Arial" w:hAnsi="Arial" w:cs="Arial"/>
          <w:color w:val="000000"/>
          <w:lang w:val="sv-SE" w:eastAsia="en-GB"/>
        </w:rPr>
        <w:t>can be finalised at the screening stage and the product can be authorised for a period not exceeding 5 years in accordance with Article 23(6) of BPR.</w:t>
      </w:r>
      <w:r w:rsidRPr="002E5407">
        <w:rPr>
          <w:rFonts w:ascii="Arial" w:hAnsi="Arial" w:cs="Arial"/>
          <w:color w:val="000000"/>
          <w:lang w:val="sv-SE" w:eastAsia="en-GB"/>
        </w:rPr>
        <w:t xml:space="preserve"> </w:t>
      </w:r>
    </w:p>
    <w:p w14:paraId="35329408" w14:textId="77777777" w:rsidR="009D0C0B" w:rsidRPr="007740A3" w:rsidRDefault="009D0C0B">
      <w:pPr>
        <w:pageBreakBefore/>
        <w:rPr>
          <w:rFonts w:eastAsia="Calibri"/>
          <w:b/>
          <w:i/>
          <w:lang w:val="sv-SE" w:eastAsia="en-US"/>
        </w:rPr>
      </w:pPr>
    </w:p>
    <w:p w14:paraId="7065D4DD" w14:textId="6E46BAAC" w:rsidR="009D0C0B" w:rsidRDefault="00FA480B">
      <w:pPr>
        <w:pStyle w:val="Titre1"/>
      </w:pPr>
      <w:bookmarkStart w:id="161" w:name="_Toc529867618"/>
      <w:r>
        <w:rPr>
          <w:rFonts w:eastAsia="Calibri"/>
        </w:rPr>
        <w:t>Annexes</w:t>
      </w:r>
      <w:bookmarkEnd w:id="161"/>
    </w:p>
    <w:p w14:paraId="0DA419F3" w14:textId="77777777" w:rsidR="009D0C0B" w:rsidRDefault="00FA480B">
      <w:pPr>
        <w:pStyle w:val="Titre2"/>
        <w:rPr>
          <w:caps/>
          <w:sz w:val="28"/>
          <w:szCs w:val="28"/>
          <w:lang w:eastAsia="en-US"/>
        </w:rPr>
      </w:pPr>
      <w:bookmarkStart w:id="162" w:name="_Toc529867619"/>
      <w:r>
        <w:t>List of studies for the biocidal product family</w:t>
      </w:r>
      <w:bookmarkEnd w:id="162"/>
    </w:p>
    <w:p w14:paraId="6B8435E6" w14:textId="77777777" w:rsidR="009D0C0B" w:rsidRDefault="009D0C0B">
      <w:pPr>
        <w:rPr>
          <w:rFonts w:eastAsia="Calibri"/>
          <w:b/>
          <w:caps/>
          <w:sz w:val="28"/>
          <w:szCs w:val="28"/>
          <w:lang w:eastAsia="en-US"/>
        </w:rPr>
      </w:pPr>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79"/>
        <w:gridCol w:w="1179"/>
        <w:gridCol w:w="761"/>
        <w:gridCol w:w="698"/>
        <w:gridCol w:w="2791"/>
        <w:gridCol w:w="732"/>
        <w:gridCol w:w="512"/>
        <w:gridCol w:w="519"/>
        <w:gridCol w:w="470"/>
        <w:gridCol w:w="402"/>
      </w:tblGrid>
      <w:tr w:rsidR="00E05739" w:rsidRPr="00D5449F" w14:paraId="54104CAD" w14:textId="77777777" w:rsidTr="000356DD">
        <w:trPr>
          <w:cantSplit/>
          <w:tblHeader/>
          <w:jc w:val="center"/>
        </w:trPr>
        <w:tc>
          <w:tcPr>
            <w:tcW w:w="541" w:type="pct"/>
            <w:tcBorders>
              <w:left w:val="single" w:sz="4" w:space="0" w:color="auto"/>
              <w:bottom w:val="single" w:sz="4" w:space="0" w:color="auto"/>
              <w:right w:val="single" w:sz="4" w:space="0" w:color="auto"/>
            </w:tcBorders>
          </w:tcPr>
          <w:p w14:paraId="7E7ED0D1" w14:textId="77777777" w:rsidR="00E05739" w:rsidRPr="00D5449F" w:rsidRDefault="00E05739" w:rsidP="000356DD">
            <w:pPr>
              <w:rPr>
                <w:rFonts w:ascii="Arial" w:hAnsi="Arial" w:cs="Arial"/>
                <w:b/>
                <w:bCs/>
              </w:rPr>
            </w:pPr>
            <w:r w:rsidRPr="00D5449F">
              <w:rPr>
                <w:rFonts w:ascii="Arial" w:hAnsi="Arial" w:cs="Arial"/>
                <w:b/>
                <w:bCs/>
              </w:rPr>
              <w:t>Section No</w:t>
            </w:r>
          </w:p>
          <w:p w14:paraId="621DCE45" w14:textId="77777777" w:rsidR="00E05739" w:rsidRPr="00D5449F" w:rsidRDefault="00E05739" w:rsidP="000356DD">
            <w:pPr>
              <w:rPr>
                <w:rFonts w:ascii="Arial" w:hAnsi="Arial" w:cs="Arial"/>
                <w:b/>
                <w:bCs/>
              </w:rPr>
            </w:pPr>
          </w:p>
        </w:tc>
        <w:tc>
          <w:tcPr>
            <w:tcW w:w="652" w:type="pct"/>
            <w:tcBorders>
              <w:left w:val="single" w:sz="4" w:space="0" w:color="auto"/>
              <w:bottom w:val="single" w:sz="4" w:space="0" w:color="auto"/>
              <w:right w:val="single" w:sz="4" w:space="0" w:color="auto"/>
            </w:tcBorders>
          </w:tcPr>
          <w:p w14:paraId="2C7F2015" w14:textId="77777777" w:rsidR="00E05739" w:rsidRPr="00D5449F" w:rsidRDefault="00E05739" w:rsidP="000356DD">
            <w:pPr>
              <w:rPr>
                <w:rFonts w:ascii="Arial" w:hAnsi="Arial" w:cs="Arial"/>
                <w:b/>
              </w:rPr>
            </w:pPr>
            <w:r w:rsidRPr="00D5449F">
              <w:rPr>
                <w:rFonts w:ascii="Arial" w:hAnsi="Arial" w:cs="Arial"/>
                <w:b/>
                <w:bCs/>
              </w:rPr>
              <w:t>Reference No</w:t>
            </w:r>
          </w:p>
        </w:tc>
        <w:tc>
          <w:tcPr>
            <w:tcW w:w="421" w:type="pct"/>
            <w:tcBorders>
              <w:left w:val="single" w:sz="4" w:space="0" w:color="auto"/>
              <w:bottom w:val="single" w:sz="4" w:space="0" w:color="auto"/>
              <w:right w:val="single" w:sz="4" w:space="0" w:color="auto"/>
            </w:tcBorders>
          </w:tcPr>
          <w:p w14:paraId="23FE9880" w14:textId="77777777" w:rsidR="00E05739" w:rsidRPr="00D5449F" w:rsidRDefault="00E05739" w:rsidP="000356DD">
            <w:pPr>
              <w:rPr>
                <w:rFonts w:ascii="Arial" w:hAnsi="Arial" w:cs="Arial"/>
                <w:b/>
              </w:rPr>
            </w:pPr>
            <w:r w:rsidRPr="00D5449F">
              <w:rPr>
                <w:rFonts w:ascii="Arial" w:hAnsi="Arial" w:cs="Arial"/>
                <w:b/>
              </w:rPr>
              <w:t>Author</w:t>
            </w:r>
          </w:p>
        </w:tc>
        <w:tc>
          <w:tcPr>
            <w:tcW w:w="386" w:type="pct"/>
            <w:tcBorders>
              <w:left w:val="single" w:sz="4" w:space="0" w:color="auto"/>
              <w:bottom w:val="single" w:sz="4" w:space="0" w:color="auto"/>
              <w:right w:val="single" w:sz="4" w:space="0" w:color="auto"/>
            </w:tcBorders>
          </w:tcPr>
          <w:p w14:paraId="792D3C4A" w14:textId="77777777" w:rsidR="00E05739" w:rsidRPr="00D5449F" w:rsidRDefault="00E05739" w:rsidP="000356DD">
            <w:pPr>
              <w:rPr>
                <w:rFonts w:ascii="Arial" w:hAnsi="Arial" w:cs="Arial"/>
                <w:b/>
              </w:rPr>
            </w:pPr>
            <w:r w:rsidRPr="00D5449F">
              <w:rPr>
                <w:rFonts w:ascii="Arial" w:hAnsi="Arial" w:cs="Arial"/>
                <w:b/>
              </w:rPr>
              <w:t>Year</w:t>
            </w:r>
          </w:p>
        </w:tc>
        <w:tc>
          <w:tcPr>
            <w:tcW w:w="1543" w:type="pct"/>
            <w:tcBorders>
              <w:left w:val="single" w:sz="4" w:space="0" w:color="auto"/>
              <w:bottom w:val="single" w:sz="4" w:space="0" w:color="auto"/>
              <w:right w:val="single" w:sz="4" w:space="0" w:color="auto"/>
            </w:tcBorders>
          </w:tcPr>
          <w:p w14:paraId="576EE243" w14:textId="77777777" w:rsidR="00E05739" w:rsidRPr="00D5449F" w:rsidRDefault="00E05739" w:rsidP="000356DD">
            <w:pPr>
              <w:rPr>
                <w:rFonts w:ascii="Arial" w:hAnsi="Arial" w:cs="Arial"/>
                <w:b/>
                <w:bCs/>
              </w:rPr>
            </w:pPr>
            <w:r w:rsidRPr="00D5449F">
              <w:rPr>
                <w:rFonts w:ascii="Arial" w:hAnsi="Arial" w:cs="Arial"/>
                <w:b/>
                <w:bCs/>
              </w:rPr>
              <w:t>Title</w:t>
            </w:r>
            <w:r w:rsidRPr="00D5449F">
              <w:rPr>
                <w:rFonts w:ascii="Arial" w:hAnsi="Arial" w:cs="Arial"/>
                <w:b/>
                <w:bCs/>
              </w:rPr>
              <w:br/>
            </w:r>
          </w:p>
        </w:tc>
        <w:tc>
          <w:tcPr>
            <w:tcW w:w="405" w:type="pct"/>
            <w:tcBorders>
              <w:left w:val="single" w:sz="4" w:space="0" w:color="auto"/>
              <w:bottom w:val="single" w:sz="4" w:space="0" w:color="auto"/>
              <w:right w:val="single" w:sz="4" w:space="0" w:color="auto"/>
            </w:tcBorders>
          </w:tcPr>
          <w:p w14:paraId="53EAF616" w14:textId="77777777" w:rsidR="00E05739" w:rsidRPr="00D5449F" w:rsidRDefault="00E05739" w:rsidP="000356DD">
            <w:pPr>
              <w:jc w:val="center"/>
              <w:rPr>
                <w:rFonts w:ascii="Arial" w:hAnsi="Arial" w:cs="Arial"/>
                <w:b/>
              </w:rPr>
            </w:pPr>
            <w:r w:rsidRPr="00D5449F">
              <w:rPr>
                <w:rFonts w:ascii="Arial" w:hAnsi="Arial" w:cs="Arial"/>
                <w:b/>
              </w:rPr>
              <w:t>Owner of data</w:t>
            </w:r>
          </w:p>
        </w:tc>
        <w:tc>
          <w:tcPr>
            <w:tcW w:w="570" w:type="pct"/>
            <w:gridSpan w:val="2"/>
            <w:tcBorders>
              <w:left w:val="single" w:sz="4" w:space="0" w:color="auto"/>
              <w:bottom w:val="single" w:sz="4" w:space="0" w:color="auto"/>
              <w:right w:val="single" w:sz="4" w:space="0" w:color="auto"/>
            </w:tcBorders>
          </w:tcPr>
          <w:p w14:paraId="77EF8A59" w14:textId="77777777" w:rsidR="00E05739" w:rsidRPr="00D5449F" w:rsidRDefault="00E05739" w:rsidP="000356DD">
            <w:pPr>
              <w:jc w:val="center"/>
              <w:rPr>
                <w:rFonts w:ascii="Arial" w:hAnsi="Arial" w:cs="Arial"/>
                <w:b/>
              </w:rPr>
            </w:pPr>
            <w:r w:rsidRPr="00D5449F">
              <w:rPr>
                <w:rFonts w:ascii="Arial" w:hAnsi="Arial" w:cs="Arial"/>
                <w:b/>
              </w:rPr>
              <w:t>Letter of Access</w:t>
            </w:r>
          </w:p>
        </w:tc>
        <w:tc>
          <w:tcPr>
            <w:tcW w:w="482" w:type="pct"/>
            <w:gridSpan w:val="2"/>
            <w:tcBorders>
              <w:left w:val="single" w:sz="4" w:space="0" w:color="auto"/>
              <w:bottom w:val="single" w:sz="4" w:space="0" w:color="auto"/>
              <w:right w:val="single" w:sz="4" w:space="0" w:color="auto"/>
            </w:tcBorders>
          </w:tcPr>
          <w:p w14:paraId="3B9B68CD" w14:textId="77777777" w:rsidR="00E05739" w:rsidRPr="00D5449F" w:rsidRDefault="00E05739" w:rsidP="000356DD">
            <w:pPr>
              <w:jc w:val="center"/>
              <w:rPr>
                <w:rFonts w:ascii="Arial" w:hAnsi="Arial" w:cs="Arial"/>
                <w:b/>
              </w:rPr>
            </w:pPr>
            <w:r w:rsidRPr="00D5449F">
              <w:rPr>
                <w:rFonts w:ascii="Arial" w:hAnsi="Arial" w:cs="Arial"/>
                <w:b/>
              </w:rPr>
              <w:t>Data protection claimed</w:t>
            </w:r>
          </w:p>
        </w:tc>
      </w:tr>
      <w:tr w:rsidR="00E05739" w:rsidRPr="00D5449F" w14:paraId="19C1B26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5A5846" w14:textId="77777777" w:rsidR="00E05739" w:rsidRPr="00D5449F" w:rsidRDefault="00E05739" w:rsidP="000356DD">
            <w:pPr>
              <w:rPr>
                <w:rFonts w:eastAsia="Arial" w:cs="Arial"/>
                <w:lang w:val="en-US" w:eastAsia="en-US"/>
              </w:rPr>
            </w:pPr>
          </w:p>
        </w:tc>
        <w:tc>
          <w:tcPr>
            <w:tcW w:w="652" w:type="pct"/>
            <w:tcBorders>
              <w:top w:val="single" w:sz="4" w:space="0" w:color="auto"/>
              <w:left w:val="single" w:sz="4" w:space="0" w:color="auto"/>
              <w:bottom w:val="single" w:sz="4" w:space="0" w:color="auto"/>
              <w:right w:val="single" w:sz="4" w:space="0" w:color="auto"/>
            </w:tcBorders>
          </w:tcPr>
          <w:p w14:paraId="74F93D95" w14:textId="77777777" w:rsidR="00E05739" w:rsidRPr="00D5449F" w:rsidRDefault="00E05739" w:rsidP="000356DD">
            <w:pPr>
              <w:rPr>
                <w:rFonts w:ascii="Arial" w:hAnsi="Arial" w:cs="Arial"/>
              </w:rPr>
            </w:pPr>
          </w:p>
        </w:tc>
        <w:tc>
          <w:tcPr>
            <w:tcW w:w="421" w:type="pct"/>
            <w:tcBorders>
              <w:top w:val="single" w:sz="4" w:space="0" w:color="auto"/>
              <w:left w:val="single" w:sz="4" w:space="0" w:color="auto"/>
              <w:bottom w:val="single" w:sz="4" w:space="0" w:color="auto"/>
              <w:right w:val="single" w:sz="4" w:space="0" w:color="auto"/>
            </w:tcBorders>
          </w:tcPr>
          <w:p w14:paraId="18BC7A43" w14:textId="77777777" w:rsidR="00E05739" w:rsidRPr="00D5449F" w:rsidRDefault="00E05739" w:rsidP="000356DD">
            <w:pPr>
              <w:rPr>
                <w:rFonts w:ascii="Arial" w:hAnsi="Arial" w:cs="Arial"/>
              </w:rPr>
            </w:pPr>
          </w:p>
        </w:tc>
        <w:tc>
          <w:tcPr>
            <w:tcW w:w="386" w:type="pct"/>
            <w:tcBorders>
              <w:top w:val="single" w:sz="4" w:space="0" w:color="auto"/>
              <w:left w:val="single" w:sz="4" w:space="0" w:color="auto"/>
              <w:bottom w:val="single" w:sz="4" w:space="0" w:color="auto"/>
              <w:right w:val="single" w:sz="4" w:space="0" w:color="auto"/>
            </w:tcBorders>
          </w:tcPr>
          <w:p w14:paraId="11AB1D02" w14:textId="77777777" w:rsidR="00E05739" w:rsidRPr="00D5449F" w:rsidRDefault="00E05739" w:rsidP="000356DD">
            <w:pPr>
              <w:rPr>
                <w:rFonts w:ascii="Arial" w:hAnsi="Arial" w:cs="Arial"/>
              </w:rPr>
            </w:pPr>
          </w:p>
        </w:tc>
        <w:tc>
          <w:tcPr>
            <w:tcW w:w="1543" w:type="pct"/>
            <w:tcBorders>
              <w:top w:val="single" w:sz="4" w:space="0" w:color="auto"/>
              <w:left w:val="single" w:sz="4" w:space="0" w:color="auto"/>
              <w:bottom w:val="single" w:sz="4" w:space="0" w:color="auto"/>
              <w:right w:val="single" w:sz="4" w:space="0" w:color="auto"/>
            </w:tcBorders>
          </w:tcPr>
          <w:p w14:paraId="6C847FD5" w14:textId="77777777" w:rsidR="00E05739" w:rsidRPr="00D5449F" w:rsidRDefault="00E05739" w:rsidP="000356DD">
            <w:pPr>
              <w:rPr>
                <w:rFonts w:ascii="Arial" w:hAnsi="Arial" w:cs="Arial"/>
              </w:rPr>
            </w:pPr>
          </w:p>
        </w:tc>
        <w:tc>
          <w:tcPr>
            <w:tcW w:w="405" w:type="pct"/>
            <w:tcBorders>
              <w:top w:val="single" w:sz="4" w:space="0" w:color="auto"/>
              <w:left w:val="single" w:sz="4" w:space="0" w:color="auto"/>
              <w:bottom w:val="single" w:sz="4" w:space="0" w:color="auto"/>
              <w:right w:val="single" w:sz="4" w:space="0" w:color="auto"/>
            </w:tcBorders>
          </w:tcPr>
          <w:p w14:paraId="322911BB" w14:textId="77777777" w:rsidR="00E05739" w:rsidRPr="00D5449F" w:rsidRDefault="00E05739" w:rsidP="000356DD">
            <w:pPr>
              <w:jc w:val="center"/>
              <w:rPr>
                <w:rFonts w:ascii="Arial" w:hAnsi="Arial" w:cs="Arial"/>
              </w:rPr>
            </w:pPr>
          </w:p>
        </w:tc>
        <w:tc>
          <w:tcPr>
            <w:tcW w:w="283" w:type="pct"/>
            <w:tcBorders>
              <w:top w:val="single" w:sz="4" w:space="0" w:color="auto"/>
              <w:left w:val="single" w:sz="4" w:space="0" w:color="auto"/>
              <w:bottom w:val="single" w:sz="4" w:space="0" w:color="auto"/>
              <w:right w:val="single" w:sz="4" w:space="0" w:color="auto"/>
            </w:tcBorders>
          </w:tcPr>
          <w:p w14:paraId="6C99F671" w14:textId="77777777" w:rsidR="00E05739" w:rsidRPr="00D5449F" w:rsidRDefault="00E05739" w:rsidP="000356DD">
            <w:pPr>
              <w:jc w:val="center"/>
              <w:rPr>
                <w:rFonts w:ascii="Arial" w:hAnsi="Arial" w:cs="Arial"/>
                <w:b/>
              </w:rPr>
            </w:pPr>
            <w:r w:rsidRPr="00D5449F">
              <w:rPr>
                <w:rFonts w:ascii="Arial" w:hAnsi="Arial" w:cs="Arial"/>
                <w:b/>
              </w:rPr>
              <w:t>Yes</w:t>
            </w:r>
            <w:r w:rsidRPr="00D5449F">
              <w:rPr>
                <w:rFonts w:ascii="Arial" w:hAnsi="Arial" w:cs="Arial"/>
              </w:rPr>
              <w:t xml:space="preserve"> </w:t>
            </w:r>
          </w:p>
        </w:tc>
        <w:tc>
          <w:tcPr>
            <w:tcW w:w="287" w:type="pct"/>
            <w:tcBorders>
              <w:top w:val="single" w:sz="4" w:space="0" w:color="auto"/>
              <w:left w:val="single" w:sz="4" w:space="0" w:color="auto"/>
              <w:bottom w:val="single" w:sz="4" w:space="0" w:color="auto"/>
              <w:right w:val="single" w:sz="4" w:space="0" w:color="auto"/>
            </w:tcBorders>
          </w:tcPr>
          <w:p w14:paraId="69904023" w14:textId="77777777" w:rsidR="00E05739" w:rsidRPr="00D5449F" w:rsidRDefault="00E05739" w:rsidP="000356DD">
            <w:pPr>
              <w:jc w:val="center"/>
              <w:rPr>
                <w:rFonts w:ascii="Arial" w:hAnsi="Arial" w:cs="Arial"/>
                <w:b/>
              </w:rPr>
            </w:pPr>
            <w:r w:rsidRPr="00D5449F">
              <w:rPr>
                <w:rFonts w:ascii="Arial" w:hAnsi="Arial" w:cs="Arial"/>
                <w:b/>
              </w:rPr>
              <w:t>No</w:t>
            </w:r>
          </w:p>
        </w:tc>
        <w:tc>
          <w:tcPr>
            <w:tcW w:w="260" w:type="pct"/>
            <w:tcBorders>
              <w:top w:val="single" w:sz="4" w:space="0" w:color="auto"/>
              <w:left w:val="single" w:sz="4" w:space="0" w:color="auto"/>
              <w:bottom w:val="single" w:sz="4" w:space="0" w:color="auto"/>
              <w:right w:val="single" w:sz="4" w:space="0" w:color="auto"/>
            </w:tcBorders>
          </w:tcPr>
          <w:p w14:paraId="5DF97EEA" w14:textId="77777777" w:rsidR="00E05739" w:rsidRPr="00D5449F" w:rsidRDefault="00E05739" w:rsidP="000356DD">
            <w:pPr>
              <w:jc w:val="center"/>
              <w:rPr>
                <w:rFonts w:ascii="Arial" w:hAnsi="Arial" w:cs="Arial"/>
                <w:b/>
              </w:rPr>
            </w:pPr>
            <w:r w:rsidRPr="00D5449F">
              <w:rPr>
                <w:rFonts w:ascii="Arial" w:hAnsi="Arial" w:cs="Arial"/>
                <w:b/>
              </w:rPr>
              <w:t xml:space="preserve">Yes </w:t>
            </w:r>
          </w:p>
        </w:tc>
        <w:tc>
          <w:tcPr>
            <w:tcW w:w="222" w:type="pct"/>
            <w:tcBorders>
              <w:top w:val="single" w:sz="4" w:space="0" w:color="auto"/>
              <w:left w:val="single" w:sz="4" w:space="0" w:color="auto"/>
              <w:bottom w:val="single" w:sz="4" w:space="0" w:color="auto"/>
              <w:right w:val="single" w:sz="4" w:space="0" w:color="auto"/>
            </w:tcBorders>
          </w:tcPr>
          <w:p w14:paraId="4786CF0B" w14:textId="77777777" w:rsidR="00E05739" w:rsidRPr="00D5449F" w:rsidRDefault="00E05739" w:rsidP="000356DD">
            <w:pPr>
              <w:jc w:val="center"/>
              <w:rPr>
                <w:rFonts w:ascii="Arial" w:hAnsi="Arial" w:cs="Arial"/>
                <w:b/>
              </w:rPr>
            </w:pPr>
            <w:r w:rsidRPr="00D5449F">
              <w:rPr>
                <w:rFonts w:ascii="Arial" w:hAnsi="Arial" w:cs="Arial"/>
                <w:b/>
              </w:rPr>
              <w:t>No</w:t>
            </w:r>
          </w:p>
        </w:tc>
      </w:tr>
      <w:tr w:rsidR="00E05739" w:rsidRPr="007E35B9" w14:paraId="01DFA2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E54E31"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15F5798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5450891"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44665D3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6121BAF" w14:textId="77777777" w:rsidR="00E05739" w:rsidRPr="007E35B9" w:rsidRDefault="00E05739" w:rsidP="000356DD">
            <w:pPr>
              <w:snapToGrid w:val="0"/>
              <w:rPr>
                <w:rFonts w:cs="Arial"/>
                <w:color w:val="000000"/>
              </w:rPr>
            </w:pPr>
            <w:r w:rsidRPr="007E35B9">
              <w:rPr>
                <w:rFonts w:cs="Arial"/>
                <w:color w:val="000000"/>
              </w:rPr>
              <w:t>Odour of X6119C</w:t>
            </w:r>
          </w:p>
          <w:p w14:paraId="1FBCDE38"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BA5D56C" w14:textId="77777777" w:rsidR="00E05739" w:rsidRPr="007E35B9" w:rsidRDefault="00E05739" w:rsidP="000356DD">
            <w:pPr>
              <w:rPr>
                <w:rFonts w:eastAsia="Arial" w:cs="Arial"/>
                <w:lang w:val="en-US" w:eastAsia="en-US"/>
              </w:rPr>
            </w:pPr>
            <w:r w:rsidRPr="007E35B9">
              <w:rPr>
                <w:rFonts w:cs="Arial"/>
                <w:color w:val="000000"/>
              </w:rPr>
              <w:t>150313/PaPV93.1</w:t>
            </w:r>
          </w:p>
        </w:tc>
        <w:tc>
          <w:tcPr>
            <w:tcW w:w="405" w:type="pct"/>
            <w:tcBorders>
              <w:top w:val="single" w:sz="4" w:space="0" w:color="auto"/>
              <w:left w:val="single" w:sz="4" w:space="0" w:color="auto"/>
              <w:bottom w:val="single" w:sz="4" w:space="0" w:color="auto"/>
              <w:right w:val="single" w:sz="4" w:space="0" w:color="auto"/>
            </w:tcBorders>
            <w:vAlign w:val="center"/>
          </w:tcPr>
          <w:p w14:paraId="13F96A3A"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626CEC5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B2B094"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D2CC660"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9C33BF2" w14:textId="77777777" w:rsidR="00E05739" w:rsidRPr="007E35B9" w:rsidRDefault="00E05739" w:rsidP="000356DD">
            <w:pPr>
              <w:jc w:val="center"/>
              <w:rPr>
                <w:rFonts w:cs="Arial"/>
                <w:b/>
              </w:rPr>
            </w:pPr>
          </w:p>
        </w:tc>
      </w:tr>
      <w:tr w:rsidR="00E05739" w:rsidRPr="007E35B9" w14:paraId="53A3D6A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693447"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E0781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07B52D"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2FBE509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325C6FC" w14:textId="77777777" w:rsidR="00E05739" w:rsidRPr="007E35B9" w:rsidRDefault="00E05739" w:rsidP="000356DD">
            <w:pPr>
              <w:snapToGrid w:val="0"/>
              <w:rPr>
                <w:rFonts w:cs="Arial"/>
                <w:color w:val="000000"/>
              </w:rPr>
            </w:pPr>
            <w:r w:rsidRPr="007E35B9">
              <w:rPr>
                <w:rFonts w:cs="Arial"/>
                <w:color w:val="000000"/>
              </w:rPr>
              <w:t>Odour of X6119CJ</w:t>
            </w:r>
          </w:p>
          <w:p w14:paraId="4B4F7222"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41DA7238" w14:textId="77777777" w:rsidR="00E05739" w:rsidRPr="007E35B9" w:rsidRDefault="00E05739" w:rsidP="000356DD">
            <w:pPr>
              <w:rPr>
                <w:rFonts w:eastAsia="Arial" w:cs="Arial"/>
                <w:lang w:val="en-US" w:eastAsia="en-US"/>
              </w:rPr>
            </w:pPr>
            <w:r w:rsidRPr="007E35B9">
              <w:rPr>
                <w:rFonts w:cs="Arial"/>
                <w:color w:val="000000"/>
              </w:rPr>
              <w:t>150313/PaPV93.2</w:t>
            </w:r>
          </w:p>
        </w:tc>
        <w:tc>
          <w:tcPr>
            <w:tcW w:w="405" w:type="pct"/>
            <w:tcBorders>
              <w:top w:val="single" w:sz="4" w:space="0" w:color="auto"/>
              <w:left w:val="single" w:sz="4" w:space="0" w:color="auto"/>
              <w:bottom w:val="single" w:sz="4" w:space="0" w:color="auto"/>
              <w:right w:val="single" w:sz="4" w:space="0" w:color="auto"/>
            </w:tcBorders>
            <w:vAlign w:val="center"/>
          </w:tcPr>
          <w:p w14:paraId="745CAF7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22C3B83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97E6C3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20B800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E3C8AC0" w14:textId="77777777" w:rsidR="00E05739" w:rsidRPr="007E35B9" w:rsidRDefault="00E05739" w:rsidP="000356DD">
            <w:pPr>
              <w:jc w:val="center"/>
              <w:rPr>
                <w:rFonts w:cs="Arial"/>
                <w:b/>
              </w:rPr>
            </w:pPr>
          </w:p>
        </w:tc>
      </w:tr>
      <w:tr w:rsidR="00E05739" w:rsidRPr="007E35B9" w14:paraId="6AC48FE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F6E4B30"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554742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D70487"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38D582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2028281" w14:textId="77777777" w:rsidR="00E05739" w:rsidRPr="007E35B9" w:rsidRDefault="00E05739" w:rsidP="000356DD">
            <w:pPr>
              <w:snapToGrid w:val="0"/>
              <w:rPr>
                <w:rFonts w:cs="Arial"/>
                <w:color w:val="000000"/>
              </w:rPr>
            </w:pPr>
            <w:r w:rsidRPr="007E35B9">
              <w:rPr>
                <w:rFonts w:cs="Arial"/>
                <w:color w:val="000000"/>
              </w:rPr>
              <w:t>Odour of X6119M2</w:t>
            </w:r>
          </w:p>
          <w:p w14:paraId="65558B64"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1DD17756" w14:textId="77777777" w:rsidR="00E05739" w:rsidRPr="007E35B9" w:rsidRDefault="00E05739" w:rsidP="000356DD">
            <w:pPr>
              <w:rPr>
                <w:rFonts w:eastAsia="Arial" w:cs="Arial"/>
                <w:lang w:val="en-US" w:eastAsia="en-US"/>
              </w:rPr>
            </w:pPr>
            <w:r w:rsidRPr="007E35B9">
              <w:rPr>
                <w:rFonts w:cs="Arial"/>
                <w:color w:val="000000"/>
              </w:rPr>
              <w:t>150313/PaPV93.6</w:t>
            </w:r>
          </w:p>
        </w:tc>
        <w:tc>
          <w:tcPr>
            <w:tcW w:w="405" w:type="pct"/>
            <w:tcBorders>
              <w:top w:val="single" w:sz="4" w:space="0" w:color="auto"/>
              <w:left w:val="single" w:sz="4" w:space="0" w:color="auto"/>
              <w:bottom w:val="single" w:sz="4" w:space="0" w:color="auto"/>
              <w:right w:val="single" w:sz="4" w:space="0" w:color="auto"/>
            </w:tcBorders>
            <w:vAlign w:val="center"/>
          </w:tcPr>
          <w:p w14:paraId="07DBE95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A92C8C8"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C2D59E8"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DEC41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7148F26" w14:textId="77777777" w:rsidR="00E05739" w:rsidRPr="007E35B9" w:rsidRDefault="00E05739" w:rsidP="000356DD">
            <w:pPr>
              <w:jc w:val="center"/>
              <w:rPr>
                <w:rFonts w:cs="Arial"/>
                <w:b/>
              </w:rPr>
            </w:pPr>
          </w:p>
        </w:tc>
      </w:tr>
      <w:tr w:rsidR="00E05739" w:rsidRPr="007E35B9" w14:paraId="1E8B85C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11D073F2"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4FCD03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1CCF538"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5EE84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139A3E4" w14:textId="77777777" w:rsidR="00E05739" w:rsidRPr="007E35B9" w:rsidRDefault="00E05739" w:rsidP="000356DD">
            <w:pPr>
              <w:snapToGrid w:val="0"/>
              <w:rPr>
                <w:rFonts w:cs="Arial"/>
                <w:color w:val="000000"/>
              </w:rPr>
            </w:pPr>
            <w:r w:rsidRPr="007E35B9">
              <w:rPr>
                <w:rFonts w:cs="Arial"/>
                <w:color w:val="000000"/>
              </w:rPr>
              <w:t>Odour of X6236</w:t>
            </w:r>
          </w:p>
          <w:p w14:paraId="6B511407"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07A4535" w14:textId="77777777" w:rsidR="00E05739" w:rsidRPr="007E35B9" w:rsidRDefault="00E05739" w:rsidP="000356DD">
            <w:pPr>
              <w:rPr>
                <w:rFonts w:eastAsia="Arial" w:cs="Arial"/>
                <w:lang w:val="en-US" w:eastAsia="en-US"/>
              </w:rPr>
            </w:pPr>
            <w:r w:rsidRPr="007E35B9">
              <w:rPr>
                <w:rFonts w:cs="Arial"/>
                <w:color w:val="000000"/>
              </w:rPr>
              <w:t>150313/PaPV93.7</w:t>
            </w:r>
          </w:p>
        </w:tc>
        <w:tc>
          <w:tcPr>
            <w:tcW w:w="405" w:type="pct"/>
            <w:tcBorders>
              <w:top w:val="single" w:sz="4" w:space="0" w:color="auto"/>
              <w:left w:val="single" w:sz="4" w:space="0" w:color="auto"/>
              <w:bottom w:val="single" w:sz="4" w:space="0" w:color="auto"/>
              <w:right w:val="single" w:sz="4" w:space="0" w:color="auto"/>
            </w:tcBorders>
            <w:vAlign w:val="center"/>
          </w:tcPr>
          <w:p w14:paraId="0DBDD50E"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46A3228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7131F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097D502"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D391C2" w14:textId="77777777" w:rsidR="00E05739" w:rsidRPr="007E35B9" w:rsidRDefault="00E05739" w:rsidP="000356DD">
            <w:pPr>
              <w:jc w:val="center"/>
              <w:rPr>
                <w:rFonts w:cs="Arial"/>
                <w:b/>
              </w:rPr>
            </w:pPr>
          </w:p>
        </w:tc>
      </w:tr>
      <w:tr w:rsidR="00E05739" w:rsidRPr="007E35B9" w14:paraId="68A5A86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9974BD9"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6C45C502"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BA3BD42"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63A07D98"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EFF0A49" w14:textId="77777777" w:rsidR="00E05739" w:rsidRPr="007E35B9" w:rsidRDefault="00E05739" w:rsidP="000356DD">
            <w:pPr>
              <w:snapToGrid w:val="0"/>
              <w:rPr>
                <w:rFonts w:cs="Arial"/>
                <w:color w:val="000000"/>
              </w:rPr>
            </w:pPr>
            <w:r w:rsidRPr="007E35B9">
              <w:rPr>
                <w:rFonts w:cs="Arial"/>
                <w:color w:val="000000"/>
              </w:rPr>
              <w:t>Type of plastic packaging</w:t>
            </w:r>
          </w:p>
          <w:p w14:paraId="393A52BC" w14:textId="77777777" w:rsidR="00E05739" w:rsidRPr="007E35B9" w:rsidRDefault="00E05739" w:rsidP="000356DD">
            <w:pPr>
              <w:rPr>
                <w:rFonts w:eastAsia="Arial" w:cs="Arial"/>
                <w:lang w:val="en-US" w:eastAsia="en-US"/>
              </w:rPr>
            </w:pPr>
            <w:r w:rsidRPr="007E35B9">
              <w:rPr>
                <w:rFonts w:cs="Arial"/>
                <w:color w:val="000000"/>
              </w:rPr>
              <w:t>DYRUP SAS –</w:t>
            </w:r>
            <w:r w:rsidRPr="007E35B9">
              <w:rPr>
                <w:rFonts w:cs="Arial"/>
                <w:color w:val="000000"/>
              </w:rPr>
              <w:br/>
              <w:t>PPG (Albi, France)</w:t>
            </w:r>
          </w:p>
        </w:tc>
        <w:tc>
          <w:tcPr>
            <w:tcW w:w="405" w:type="pct"/>
            <w:tcBorders>
              <w:top w:val="single" w:sz="4" w:space="0" w:color="auto"/>
              <w:left w:val="single" w:sz="4" w:space="0" w:color="auto"/>
              <w:bottom w:val="single" w:sz="4" w:space="0" w:color="auto"/>
              <w:right w:val="single" w:sz="4" w:space="0" w:color="auto"/>
            </w:tcBorders>
            <w:vAlign w:val="center"/>
          </w:tcPr>
          <w:p w14:paraId="0D84C3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3946168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0DA140D"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940119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9F0742D" w14:textId="77777777" w:rsidR="00E05739" w:rsidRPr="007E35B9" w:rsidRDefault="00E05739" w:rsidP="000356DD">
            <w:pPr>
              <w:jc w:val="center"/>
              <w:rPr>
                <w:rFonts w:cs="Arial"/>
                <w:b/>
              </w:rPr>
            </w:pPr>
          </w:p>
        </w:tc>
      </w:tr>
      <w:tr w:rsidR="00E05739" w:rsidRPr="007E35B9" w14:paraId="7F08338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3A7141" w14:textId="77777777" w:rsidR="00E05739" w:rsidRPr="007E35B9" w:rsidRDefault="00E05739" w:rsidP="000356DD">
            <w:pPr>
              <w:rPr>
                <w:rFonts w:eastAsia="Arial" w:cs="Arial"/>
                <w:lang w:val="en-US" w:eastAsia="en-US"/>
              </w:rPr>
            </w:pPr>
            <w:r w:rsidRPr="007E35B9">
              <w:rPr>
                <w:rFonts w:cs="Arial"/>
                <w:color w:val="000000"/>
              </w:rPr>
              <w:lastRenderedPageBreak/>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B178B6C"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4CB30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67C2879"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4296E24"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w:t>
            </w:r>
          </w:p>
          <w:p w14:paraId="24734029"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7119A4" w14:textId="77777777" w:rsidR="00E05739" w:rsidRPr="007E35B9" w:rsidRDefault="00E05739" w:rsidP="000356DD">
            <w:pPr>
              <w:rPr>
                <w:rFonts w:eastAsia="Arial" w:cs="Arial"/>
                <w:lang w:val="fr-FR" w:eastAsia="en-US"/>
              </w:rPr>
            </w:pPr>
            <w:r w:rsidRPr="007E35B9">
              <w:rPr>
                <w:rFonts w:cs="Arial"/>
                <w:color w:val="000000"/>
                <w:lang w:val="fr-FR"/>
              </w:rPr>
              <w:t>402/13/1136F/cd-e</w:t>
            </w:r>
          </w:p>
        </w:tc>
        <w:tc>
          <w:tcPr>
            <w:tcW w:w="405" w:type="pct"/>
            <w:tcBorders>
              <w:top w:val="single" w:sz="4" w:space="0" w:color="auto"/>
              <w:left w:val="single" w:sz="4" w:space="0" w:color="auto"/>
              <w:bottom w:val="single" w:sz="4" w:space="0" w:color="auto"/>
              <w:right w:val="single" w:sz="4" w:space="0" w:color="auto"/>
            </w:tcBorders>
            <w:vAlign w:val="center"/>
          </w:tcPr>
          <w:p w14:paraId="31F1A3F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1E2CDA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9CE20C6"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3CC246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99E0A91" w14:textId="77777777" w:rsidR="00E05739" w:rsidRPr="007E35B9" w:rsidRDefault="00E05739" w:rsidP="000356DD">
            <w:pPr>
              <w:jc w:val="center"/>
              <w:rPr>
                <w:rFonts w:cs="Arial"/>
                <w:b/>
              </w:rPr>
            </w:pPr>
          </w:p>
        </w:tc>
      </w:tr>
      <w:tr w:rsidR="00E05739" w:rsidRPr="007E35B9" w14:paraId="03B61E7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8AD3CCB"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2902430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D2A3E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69E5F95A"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69BF33F"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X6119CJ</w:t>
            </w:r>
          </w:p>
          <w:p w14:paraId="17CF93E7" w14:textId="77777777" w:rsidR="00E05739" w:rsidRPr="007E35B9" w:rsidRDefault="00E05739" w:rsidP="000356DD">
            <w:pPr>
              <w:snapToGrid w:val="0"/>
              <w:rPr>
                <w:rFonts w:cs="Arial"/>
                <w:color w:val="000000"/>
              </w:rPr>
            </w:pPr>
            <w:r w:rsidRPr="007E35B9">
              <w:rPr>
                <w:rFonts w:cs="Arial"/>
                <w:color w:val="000000"/>
              </w:rPr>
              <w:t>FCBA (Bordeaux, France)</w:t>
            </w:r>
          </w:p>
          <w:p w14:paraId="1169BA7F" w14:textId="77777777" w:rsidR="00E05739" w:rsidRPr="007E35B9" w:rsidRDefault="00E05739" w:rsidP="000356DD">
            <w:pPr>
              <w:snapToGrid w:val="0"/>
              <w:rPr>
                <w:rFonts w:cs="Arial"/>
                <w:color w:val="000000"/>
              </w:rPr>
            </w:pPr>
            <w:r w:rsidRPr="007E35B9">
              <w:rPr>
                <w:rFonts w:cs="Arial"/>
                <w:color w:val="000000"/>
              </w:rPr>
              <w:t>402/13/1141F/ad-e</w:t>
            </w:r>
          </w:p>
        </w:tc>
        <w:tc>
          <w:tcPr>
            <w:tcW w:w="405" w:type="pct"/>
            <w:tcBorders>
              <w:top w:val="single" w:sz="4" w:space="0" w:color="auto"/>
              <w:left w:val="single" w:sz="4" w:space="0" w:color="auto"/>
              <w:bottom w:val="single" w:sz="4" w:space="0" w:color="auto"/>
              <w:right w:val="single" w:sz="4" w:space="0" w:color="auto"/>
            </w:tcBorders>
            <w:vAlign w:val="center"/>
          </w:tcPr>
          <w:p w14:paraId="202448BF"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B077A1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8E48340"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8C0A7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47B27E5" w14:textId="77777777" w:rsidR="00E05739" w:rsidRPr="007E35B9" w:rsidRDefault="00E05739" w:rsidP="000356DD">
            <w:pPr>
              <w:jc w:val="center"/>
              <w:rPr>
                <w:rFonts w:cs="Arial"/>
                <w:b/>
              </w:rPr>
            </w:pPr>
          </w:p>
        </w:tc>
      </w:tr>
      <w:tr w:rsidR="00E05739" w:rsidRPr="007E35B9" w14:paraId="26F524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A6289" w14:textId="77777777" w:rsidR="00E05739" w:rsidRPr="007E35B9" w:rsidRDefault="00E05739" w:rsidP="000356DD">
            <w:pPr>
              <w:rPr>
                <w:rFonts w:cs="Arial"/>
                <w:color w:val="000000"/>
              </w:rPr>
            </w:pPr>
            <w:r w:rsidRPr="007E35B9">
              <w:rPr>
                <w:rFonts w:cs="Arial"/>
                <w:color w:val="000000"/>
              </w:rPr>
              <w:t>S3.4.1</w:t>
            </w:r>
          </w:p>
        </w:tc>
        <w:tc>
          <w:tcPr>
            <w:tcW w:w="652" w:type="pct"/>
            <w:tcBorders>
              <w:top w:val="single" w:sz="4" w:space="0" w:color="auto"/>
              <w:left w:val="single" w:sz="4" w:space="0" w:color="auto"/>
              <w:bottom w:val="single" w:sz="4" w:space="0" w:color="auto"/>
              <w:right w:val="single" w:sz="4" w:space="0" w:color="auto"/>
            </w:tcBorders>
          </w:tcPr>
          <w:p w14:paraId="1563164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55AB362" w14:textId="77777777" w:rsidR="00E05739" w:rsidRPr="007E35B9" w:rsidRDefault="00E05739" w:rsidP="000356DD">
            <w:pPr>
              <w:rPr>
                <w:rFonts w:cs="Arial"/>
                <w:color w:val="000000"/>
              </w:rPr>
            </w:pPr>
            <w:r w:rsidRPr="007E35B9">
              <w:rPr>
                <w:rFonts w:cs="Arial"/>
                <w:color w:val="000000"/>
              </w:rPr>
              <w:t>Klamer M.</w:t>
            </w:r>
            <w:r w:rsidRPr="007E35B9">
              <w:rPr>
                <w:rFonts w:cs="Arial"/>
                <w:color w:val="000000"/>
              </w:rPr>
              <w:br/>
              <w:t>and</w:t>
            </w:r>
            <w:r w:rsidRPr="007E35B9">
              <w:rPr>
                <w:rFonts w:cs="Arial"/>
                <w:color w:val="000000"/>
              </w:rPr>
              <w:br/>
              <w:t>Lindegaard</w:t>
            </w:r>
            <w:r w:rsidRPr="007E35B9">
              <w:rPr>
                <w:rFonts w:cs="Arial"/>
                <w:color w:val="000000"/>
              </w:rPr>
              <w:br/>
              <w:t>B.</w:t>
            </w:r>
          </w:p>
        </w:tc>
        <w:tc>
          <w:tcPr>
            <w:tcW w:w="386" w:type="pct"/>
            <w:tcBorders>
              <w:top w:val="single" w:sz="4" w:space="0" w:color="auto"/>
              <w:left w:val="single" w:sz="4" w:space="0" w:color="auto"/>
              <w:bottom w:val="single" w:sz="4" w:space="0" w:color="auto"/>
              <w:right w:val="single" w:sz="4" w:space="0" w:color="auto"/>
            </w:tcBorders>
            <w:vAlign w:val="center"/>
          </w:tcPr>
          <w:p w14:paraId="53A0674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BA7F7B9" w14:textId="77777777" w:rsidR="00E05739" w:rsidRPr="007E35B9" w:rsidRDefault="00E05739" w:rsidP="000356DD">
            <w:pPr>
              <w:snapToGrid w:val="0"/>
              <w:rPr>
                <w:rFonts w:cs="Arial"/>
                <w:color w:val="000000"/>
              </w:rPr>
            </w:pPr>
            <w:r w:rsidRPr="007E35B9">
              <w:rPr>
                <w:rFonts w:cs="Arial"/>
                <w:color w:val="000000"/>
              </w:rPr>
              <w:t>Content of IPBC and PBC in X6119C and X6119CJ</w:t>
            </w:r>
            <w:r w:rsidRPr="007E35B9">
              <w:rPr>
                <w:rFonts w:cs="Arial"/>
                <w:color w:val="000000"/>
              </w:rPr>
              <w:br/>
              <w:t xml:space="preserve">formulations </w:t>
            </w:r>
          </w:p>
          <w:p w14:paraId="05D74CA0" w14:textId="77777777" w:rsidR="00E05739" w:rsidRPr="007E35B9" w:rsidRDefault="00E05739" w:rsidP="000356DD">
            <w:pPr>
              <w:snapToGrid w:val="0"/>
              <w:rPr>
                <w:rFonts w:cs="Arial"/>
                <w:color w:val="000000"/>
              </w:rPr>
            </w:pPr>
            <w:r w:rsidRPr="007E35B9">
              <w:rPr>
                <w:rFonts w:cs="Arial"/>
                <w:color w:val="000000"/>
              </w:rPr>
              <w:t>696357 (rev1)</w:t>
            </w:r>
          </w:p>
        </w:tc>
        <w:tc>
          <w:tcPr>
            <w:tcW w:w="405" w:type="pct"/>
            <w:tcBorders>
              <w:top w:val="single" w:sz="4" w:space="0" w:color="auto"/>
              <w:left w:val="single" w:sz="4" w:space="0" w:color="auto"/>
              <w:bottom w:val="single" w:sz="4" w:space="0" w:color="auto"/>
              <w:right w:val="single" w:sz="4" w:space="0" w:color="auto"/>
            </w:tcBorders>
            <w:vAlign w:val="center"/>
          </w:tcPr>
          <w:p w14:paraId="2FA3567D"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839D46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952DF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F11DE7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910EE5" w14:textId="77777777" w:rsidR="00E05739" w:rsidRPr="007E35B9" w:rsidRDefault="00E05739" w:rsidP="000356DD">
            <w:pPr>
              <w:jc w:val="center"/>
              <w:rPr>
                <w:rFonts w:cs="Arial"/>
                <w:b/>
              </w:rPr>
            </w:pPr>
          </w:p>
        </w:tc>
      </w:tr>
      <w:tr w:rsidR="00E05739" w:rsidRPr="007E35B9" w14:paraId="06EE32E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58852B9"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79DA55B3"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816B3B4"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9F8EE03"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DCFB8F6"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 according to Technical Monograph No.17 (CropLife) on the wood preservative X6119M2</w:t>
            </w:r>
          </w:p>
          <w:p w14:paraId="34F7A756"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BDB4C49" w14:textId="77777777" w:rsidR="00E05739" w:rsidRPr="007E35B9" w:rsidRDefault="00E05739" w:rsidP="000356DD">
            <w:pPr>
              <w:snapToGrid w:val="0"/>
              <w:rPr>
                <w:rFonts w:cs="Arial"/>
                <w:color w:val="000000"/>
                <w:lang w:val="fr-FR"/>
              </w:rPr>
            </w:pPr>
            <w:r w:rsidRPr="007E35B9">
              <w:rPr>
                <w:rFonts w:cs="Arial"/>
                <w:color w:val="000000"/>
                <w:lang w:val="fr-FR"/>
              </w:rPr>
              <w:t>402/13/1134F/cd-e</w:t>
            </w:r>
          </w:p>
        </w:tc>
        <w:tc>
          <w:tcPr>
            <w:tcW w:w="405" w:type="pct"/>
            <w:tcBorders>
              <w:top w:val="single" w:sz="4" w:space="0" w:color="auto"/>
              <w:left w:val="single" w:sz="4" w:space="0" w:color="auto"/>
              <w:bottom w:val="single" w:sz="4" w:space="0" w:color="auto"/>
              <w:right w:val="single" w:sz="4" w:space="0" w:color="auto"/>
            </w:tcBorders>
            <w:vAlign w:val="center"/>
          </w:tcPr>
          <w:p w14:paraId="470A4F48"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719050E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87D70C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F5C9D06"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00A606" w14:textId="77777777" w:rsidR="00E05739" w:rsidRPr="007E35B9" w:rsidRDefault="00E05739" w:rsidP="000356DD">
            <w:pPr>
              <w:jc w:val="center"/>
              <w:rPr>
                <w:rFonts w:cs="Arial"/>
                <w:b/>
              </w:rPr>
            </w:pPr>
          </w:p>
        </w:tc>
      </w:tr>
      <w:tr w:rsidR="00E05739" w:rsidRPr="007E35B9" w14:paraId="1BAD0C7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22E7EE"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0528A1E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2D6F781"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BE1BD46"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E26DCC1"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X6236</w:t>
            </w:r>
          </w:p>
          <w:p w14:paraId="63EFBD08" w14:textId="77777777" w:rsidR="00E05739" w:rsidRPr="007E35B9" w:rsidRDefault="00E05739" w:rsidP="000356DD">
            <w:pPr>
              <w:snapToGrid w:val="0"/>
              <w:rPr>
                <w:rFonts w:cs="Arial"/>
                <w:color w:val="000000"/>
              </w:rPr>
            </w:pPr>
            <w:r w:rsidRPr="007E35B9">
              <w:rPr>
                <w:rFonts w:cs="Arial"/>
                <w:color w:val="000000"/>
              </w:rPr>
              <w:t>FCBA (Bordeaux, France)</w:t>
            </w:r>
          </w:p>
          <w:p w14:paraId="7F33C03B" w14:textId="77777777" w:rsidR="00E05739" w:rsidRPr="007E35B9" w:rsidRDefault="00E05739" w:rsidP="000356DD">
            <w:pPr>
              <w:snapToGrid w:val="0"/>
              <w:rPr>
                <w:rFonts w:cs="Arial"/>
                <w:color w:val="000000"/>
              </w:rPr>
            </w:pPr>
            <w:r w:rsidRPr="007E35B9">
              <w:rPr>
                <w:rFonts w:cs="Arial"/>
                <w:color w:val="000000"/>
              </w:rPr>
              <w:t>402/13/1138F/ad-e</w:t>
            </w:r>
          </w:p>
        </w:tc>
        <w:tc>
          <w:tcPr>
            <w:tcW w:w="405" w:type="pct"/>
            <w:tcBorders>
              <w:top w:val="single" w:sz="4" w:space="0" w:color="auto"/>
              <w:left w:val="single" w:sz="4" w:space="0" w:color="auto"/>
              <w:bottom w:val="single" w:sz="4" w:space="0" w:color="auto"/>
              <w:right w:val="single" w:sz="4" w:space="0" w:color="auto"/>
            </w:tcBorders>
            <w:vAlign w:val="center"/>
          </w:tcPr>
          <w:p w14:paraId="7F629FF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059F2B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65B9C8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39103F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D511C07" w14:textId="77777777" w:rsidR="00E05739" w:rsidRPr="007E35B9" w:rsidRDefault="00E05739" w:rsidP="000356DD">
            <w:pPr>
              <w:jc w:val="center"/>
              <w:rPr>
                <w:rFonts w:cs="Arial"/>
                <w:b/>
              </w:rPr>
            </w:pPr>
          </w:p>
        </w:tc>
      </w:tr>
      <w:tr w:rsidR="00E05739" w:rsidRPr="007E35B9" w14:paraId="140107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8C3F57D" w14:textId="77777777" w:rsidR="00E05739" w:rsidRPr="007E35B9" w:rsidRDefault="00E05739" w:rsidP="000356DD">
            <w:pPr>
              <w:rPr>
                <w:rFonts w:cs="Arial"/>
                <w:color w:val="000000"/>
              </w:rPr>
            </w:pPr>
            <w:r w:rsidRPr="007E35B9">
              <w:rPr>
                <w:rFonts w:cs="Arial"/>
                <w:color w:val="000000"/>
              </w:rPr>
              <w:lastRenderedPageBreak/>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0ADA87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24677F"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7CA348A0"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F262BFF"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X6119CJ before and after an accelerated storage procedure for 8 weeks at 40 ± 2°C, in compliance with CIPAC MT 46.3 method (Handbook J, 2000)</w:t>
            </w:r>
          </w:p>
          <w:p w14:paraId="1672918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444E0B9" w14:textId="77777777" w:rsidR="00E05739" w:rsidRPr="007E35B9" w:rsidRDefault="00E05739" w:rsidP="000356DD">
            <w:pPr>
              <w:snapToGrid w:val="0"/>
              <w:rPr>
                <w:rFonts w:cs="Arial"/>
                <w:color w:val="000000"/>
                <w:lang w:val="fr-FR"/>
              </w:rPr>
            </w:pPr>
            <w:r w:rsidRPr="007E35B9">
              <w:rPr>
                <w:rFonts w:cs="Arial"/>
                <w:color w:val="000000"/>
                <w:lang w:val="fr-FR"/>
              </w:rPr>
              <w:t>402/14/1100F/abcdefge</w:t>
            </w:r>
          </w:p>
        </w:tc>
        <w:tc>
          <w:tcPr>
            <w:tcW w:w="405" w:type="pct"/>
            <w:tcBorders>
              <w:top w:val="single" w:sz="4" w:space="0" w:color="auto"/>
              <w:left w:val="single" w:sz="4" w:space="0" w:color="auto"/>
              <w:bottom w:val="single" w:sz="4" w:space="0" w:color="auto"/>
              <w:right w:val="single" w:sz="4" w:space="0" w:color="auto"/>
            </w:tcBorders>
            <w:vAlign w:val="center"/>
          </w:tcPr>
          <w:p w14:paraId="216DF16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1D2A7E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97F23B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D89765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D8F0D61" w14:textId="77777777" w:rsidR="00E05739" w:rsidRPr="007E35B9" w:rsidRDefault="00E05739" w:rsidP="000356DD">
            <w:pPr>
              <w:jc w:val="center"/>
              <w:rPr>
                <w:rFonts w:cs="Arial"/>
                <w:b/>
              </w:rPr>
            </w:pPr>
          </w:p>
        </w:tc>
      </w:tr>
      <w:tr w:rsidR="00E05739" w:rsidRPr="007E35B9" w14:paraId="09A61FA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7FE0E5"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vAlign w:val="center"/>
          </w:tcPr>
          <w:p w14:paraId="72E35EF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F4FA0"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15E669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D92BB46"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X6119M2 before and after an accelerated storage procedure for 8 weeks at 40 ± 2oC, in compliance with CIPAC MT 46.3 method</w:t>
            </w:r>
            <w:r w:rsidRPr="007E35B9">
              <w:rPr>
                <w:rFonts w:cs="Arial"/>
                <w:color w:val="000000"/>
              </w:rPr>
              <w:br/>
              <w:t>(Handbook J, 2000)</w:t>
            </w:r>
          </w:p>
          <w:p w14:paraId="41272F0B"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7447ED5" w14:textId="77777777" w:rsidR="00E05739" w:rsidRPr="007E35B9" w:rsidRDefault="00E05739" w:rsidP="000356DD">
            <w:pPr>
              <w:snapToGrid w:val="0"/>
              <w:rPr>
                <w:rFonts w:cs="Arial"/>
                <w:color w:val="000000"/>
                <w:lang w:val="fr-FR"/>
              </w:rPr>
            </w:pPr>
            <w:r w:rsidRPr="007E35B9">
              <w:rPr>
                <w:rFonts w:cs="Arial"/>
                <w:color w:val="000000"/>
                <w:lang w:val="fr-FR"/>
              </w:rPr>
              <w:t>402/14/1096F/abcd-e</w:t>
            </w:r>
          </w:p>
        </w:tc>
        <w:tc>
          <w:tcPr>
            <w:tcW w:w="405" w:type="pct"/>
            <w:tcBorders>
              <w:top w:val="single" w:sz="4" w:space="0" w:color="auto"/>
              <w:left w:val="single" w:sz="4" w:space="0" w:color="auto"/>
              <w:bottom w:val="single" w:sz="4" w:space="0" w:color="auto"/>
              <w:right w:val="single" w:sz="4" w:space="0" w:color="auto"/>
            </w:tcBorders>
            <w:vAlign w:val="center"/>
          </w:tcPr>
          <w:p w14:paraId="39C26FF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734D641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05A3A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63A9F7"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47C250C" w14:textId="77777777" w:rsidR="00E05739" w:rsidRPr="007E35B9" w:rsidRDefault="00E05739" w:rsidP="000356DD">
            <w:pPr>
              <w:jc w:val="center"/>
              <w:rPr>
                <w:rFonts w:cs="Arial"/>
                <w:b/>
              </w:rPr>
            </w:pPr>
          </w:p>
        </w:tc>
      </w:tr>
      <w:tr w:rsidR="00E05739" w:rsidRPr="007E35B9" w14:paraId="1B064F8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519A296" w14:textId="77777777" w:rsidR="00E05739" w:rsidRPr="007E35B9" w:rsidRDefault="00E05739" w:rsidP="000356DD">
            <w:pPr>
              <w:rPr>
                <w:rFonts w:eastAsia="Arial" w:cs="Arial"/>
                <w:lang w:val="en-US" w:eastAsia="en-US"/>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37F289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043EE8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921D509"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1F66BA5"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X6236 before and after an accelerated storage procedure for 8 weeks at 40 ± 2oC, in compliance with CIPAC MT 46.3 method (Handbook J, 2000)</w:t>
            </w:r>
          </w:p>
          <w:p w14:paraId="158C8DA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C24260D" w14:textId="77777777" w:rsidR="00E05739" w:rsidRPr="007E35B9" w:rsidRDefault="00E05739" w:rsidP="000356DD">
            <w:pPr>
              <w:rPr>
                <w:rFonts w:eastAsia="Arial" w:cs="Arial"/>
                <w:lang w:val="fr-FR" w:eastAsia="en-US"/>
              </w:rPr>
            </w:pPr>
            <w:r w:rsidRPr="007E35B9">
              <w:rPr>
                <w:rFonts w:cs="Arial"/>
                <w:color w:val="000000"/>
                <w:lang w:val="fr-FR"/>
              </w:rPr>
              <w:t>402/14/1097F/abcd-e</w:t>
            </w:r>
          </w:p>
        </w:tc>
        <w:tc>
          <w:tcPr>
            <w:tcW w:w="405" w:type="pct"/>
            <w:tcBorders>
              <w:top w:val="single" w:sz="4" w:space="0" w:color="auto"/>
              <w:left w:val="single" w:sz="4" w:space="0" w:color="auto"/>
              <w:bottom w:val="single" w:sz="4" w:space="0" w:color="auto"/>
              <w:right w:val="single" w:sz="4" w:space="0" w:color="auto"/>
            </w:tcBorders>
            <w:vAlign w:val="center"/>
          </w:tcPr>
          <w:p w14:paraId="21D4926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301061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95321D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5469A4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09ABB0B" w14:textId="77777777" w:rsidR="00E05739" w:rsidRPr="007E35B9" w:rsidRDefault="00E05739" w:rsidP="000356DD">
            <w:pPr>
              <w:jc w:val="center"/>
              <w:rPr>
                <w:rFonts w:cs="Arial"/>
                <w:b/>
              </w:rPr>
            </w:pPr>
          </w:p>
        </w:tc>
      </w:tr>
      <w:tr w:rsidR="00E05739" w:rsidRPr="007E35B9" w14:paraId="19BEB11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C254F79" w14:textId="77777777" w:rsidR="00E05739" w:rsidRPr="007E35B9" w:rsidRDefault="00E05739" w:rsidP="000356DD">
            <w:pPr>
              <w:rPr>
                <w:rFonts w:eastAsia="Arial" w:cs="Arial"/>
                <w:lang w:val="en-US" w:eastAsia="en-US"/>
              </w:rPr>
            </w:pPr>
            <w:r w:rsidRPr="007E35B9">
              <w:rPr>
                <w:rFonts w:cs="Arial"/>
                <w:color w:val="000000"/>
              </w:rPr>
              <w:t>S3.3</w:t>
            </w:r>
          </w:p>
        </w:tc>
        <w:tc>
          <w:tcPr>
            <w:tcW w:w="652" w:type="pct"/>
            <w:tcBorders>
              <w:top w:val="single" w:sz="4" w:space="0" w:color="auto"/>
              <w:left w:val="single" w:sz="4" w:space="0" w:color="auto"/>
              <w:bottom w:val="single" w:sz="4" w:space="0" w:color="auto"/>
              <w:right w:val="single" w:sz="4" w:space="0" w:color="auto"/>
            </w:tcBorders>
            <w:vAlign w:val="center"/>
          </w:tcPr>
          <w:p w14:paraId="1E66AA9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3ABA10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A4D3D2B"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0307A3C" w14:textId="77777777" w:rsidR="00E05739" w:rsidRPr="007E35B9" w:rsidRDefault="00E05739" w:rsidP="000356DD">
            <w:pPr>
              <w:snapToGrid w:val="0"/>
              <w:rPr>
                <w:rFonts w:cs="Arial"/>
                <w:color w:val="000000"/>
              </w:rPr>
            </w:pPr>
            <w:r w:rsidRPr="007E35B9">
              <w:rPr>
                <w:rFonts w:cs="Arial"/>
                <w:color w:val="000000"/>
              </w:rPr>
              <w:t>Relative density of the biocidal product X6119C</w:t>
            </w:r>
          </w:p>
          <w:p w14:paraId="2ECDFA95"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2F12F51B" w14:textId="77777777" w:rsidR="00E05739" w:rsidRPr="007E35B9" w:rsidRDefault="00E05739" w:rsidP="000356DD">
            <w:pPr>
              <w:rPr>
                <w:rFonts w:eastAsia="Arial" w:cs="Arial"/>
                <w:lang w:val="fr-FR" w:eastAsia="en-US"/>
              </w:rPr>
            </w:pPr>
            <w:r w:rsidRPr="007E35B9">
              <w:rPr>
                <w:rFonts w:cs="Arial"/>
                <w:color w:val="000000"/>
                <w:lang w:val="fr-FR"/>
              </w:rPr>
              <w:t>402/14/1099F/a-e</w:t>
            </w:r>
          </w:p>
        </w:tc>
        <w:tc>
          <w:tcPr>
            <w:tcW w:w="405" w:type="pct"/>
            <w:tcBorders>
              <w:top w:val="single" w:sz="4" w:space="0" w:color="auto"/>
              <w:left w:val="single" w:sz="4" w:space="0" w:color="auto"/>
              <w:bottom w:val="single" w:sz="4" w:space="0" w:color="auto"/>
              <w:right w:val="single" w:sz="4" w:space="0" w:color="auto"/>
            </w:tcBorders>
            <w:vAlign w:val="center"/>
          </w:tcPr>
          <w:p w14:paraId="0551D18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EDFA47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B48E0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DBA13AA"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91282A" w14:textId="77777777" w:rsidR="00E05739" w:rsidRPr="007E35B9" w:rsidRDefault="00E05739" w:rsidP="000356DD">
            <w:pPr>
              <w:jc w:val="center"/>
              <w:rPr>
                <w:rFonts w:cs="Arial"/>
                <w:b/>
              </w:rPr>
            </w:pPr>
          </w:p>
        </w:tc>
      </w:tr>
      <w:tr w:rsidR="00E05739" w:rsidRPr="007E35B9" w14:paraId="0D1B61C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39BC2E6" w14:textId="77777777" w:rsidR="00E05739" w:rsidRPr="007E35B9" w:rsidRDefault="00E05739" w:rsidP="000356DD">
            <w:pPr>
              <w:rPr>
                <w:rFonts w:eastAsia="Arial" w:cs="Arial"/>
                <w:lang w:val="en-US" w:eastAsia="en-US"/>
              </w:rPr>
            </w:pPr>
            <w:r w:rsidRPr="007E35B9">
              <w:rPr>
                <w:rFonts w:cs="Arial"/>
                <w:color w:val="000000"/>
              </w:rPr>
              <w:lastRenderedPageBreak/>
              <w:t>S3.3</w:t>
            </w:r>
            <w:r w:rsidRPr="007E35B9">
              <w:rPr>
                <w:rFonts w:cs="Arial"/>
                <w:color w:val="000000"/>
              </w:rPr>
              <w:br/>
              <w:t>S3.4.1</w:t>
            </w:r>
            <w:r w:rsidRPr="007E35B9">
              <w:rPr>
                <w:rFonts w:cs="Arial"/>
                <w:color w:val="000000"/>
              </w:rPr>
              <w:b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990D6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89BFD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39145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72A6B31"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X6119CJ</w:t>
            </w:r>
          </w:p>
          <w:p w14:paraId="715F07D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65BDE461" w14:textId="77777777" w:rsidR="00E05739" w:rsidRPr="007E35B9" w:rsidRDefault="00E05739" w:rsidP="000356DD">
            <w:pPr>
              <w:rPr>
                <w:rFonts w:eastAsia="Arial" w:cs="Arial"/>
                <w:lang w:val="fr-FR" w:eastAsia="en-US"/>
              </w:rPr>
            </w:pPr>
            <w:r w:rsidRPr="007E35B9">
              <w:rPr>
                <w:rFonts w:cs="Arial"/>
                <w:color w:val="000000"/>
                <w:lang w:val="fr-FR"/>
              </w:rPr>
              <w:t>402/14/1100F/hijkl-e</w:t>
            </w:r>
          </w:p>
        </w:tc>
        <w:tc>
          <w:tcPr>
            <w:tcW w:w="405" w:type="pct"/>
            <w:tcBorders>
              <w:top w:val="single" w:sz="4" w:space="0" w:color="auto"/>
              <w:left w:val="single" w:sz="4" w:space="0" w:color="auto"/>
              <w:bottom w:val="single" w:sz="4" w:space="0" w:color="auto"/>
              <w:right w:val="single" w:sz="4" w:space="0" w:color="auto"/>
            </w:tcBorders>
            <w:vAlign w:val="center"/>
          </w:tcPr>
          <w:p w14:paraId="40EF4C8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756E6F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BE6DC4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29E88F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6F9ED90" w14:textId="77777777" w:rsidR="00E05739" w:rsidRPr="007E35B9" w:rsidRDefault="00E05739" w:rsidP="000356DD">
            <w:pPr>
              <w:jc w:val="center"/>
              <w:rPr>
                <w:rFonts w:cs="Arial"/>
                <w:b/>
              </w:rPr>
            </w:pPr>
          </w:p>
        </w:tc>
      </w:tr>
      <w:tr w:rsidR="00E05739" w:rsidRPr="007E35B9" w14:paraId="354D63C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E826C60" w14:textId="77777777" w:rsidR="00E05739" w:rsidRPr="007E35B9" w:rsidRDefault="00E05739" w:rsidP="000356DD">
            <w:pPr>
              <w:rPr>
                <w:rFonts w:eastAsia="Arial" w:cs="Arial"/>
                <w:lang w:val="en-US" w:eastAsia="en-US"/>
              </w:rPr>
            </w:pPr>
            <w:r w:rsidRPr="007E35B9">
              <w:rPr>
                <w:rFonts w:cs="Arial"/>
                <w:color w:val="000000"/>
              </w:rPr>
              <w:t>S3.5</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1C84865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322FEB1"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10919788"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C6EFDF8"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X6119C1</w:t>
            </w:r>
          </w:p>
          <w:p w14:paraId="0911EA7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0F5C82C4" w14:textId="77777777" w:rsidR="00E05739" w:rsidRPr="007E35B9" w:rsidRDefault="00E05739" w:rsidP="000356DD">
            <w:pPr>
              <w:rPr>
                <w:rFonts w:eastAsia="Arial" w:cs="Arial"/>
                <w:lang w:val="fr-FR" w:eastAsia="en-US"/>
              </w:rPr>
            </w:pPr>
            <w:r w:rsidRPr="007E35B9">
              <w:rPr>
                <w:rFonts w:cs="Arial"/>
                <w:color w:val="000000"/>
                <w:lang w:val="fr-FR"/>
              </w:rPr>
              <w:t>402/16/1076F-e</w:t>
            </w:r>
          </w:p>
        </w:tc>
        <w:tc>
          <w:tcPr>
            <w:tcW w:w="405" w:type="pct"/>
            <w:tcBorders>
              <w:top w:val="single" w:sz="4" w:space="0" w:color="auto"/>
              <w:left w:val="single" w:sz="4" w:space="0" w:color="auto"/>
              <w:bottom w:val="single" w:sz="4" w:space="0" w:color="auto"/>
              <w:right w:val="single" w:sz="4" w:space="0" w:color="auto"/>
            </w:tcBorders>
            <w:vAlign w:val="center"/>
          </w:tcPr>
          <w:p w14:paraId="6B11612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4C83D9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0EF23B7"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3A1239"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BDA0061" w14:textId="77777777" w:rsidR="00E05739" w:rsidRPr="007E35B9" w:rsidRDefault="00E05739" w:rsidP="000356DD">
            <w:pPr>
              <w:jc w:val="center"/>
              <w:rPr>
                <w:rFonts w:cs="Arial"/>
                <w:b/>
              </w:rPr>
            </w:pPr>
          </w:p>
        </w:tc>
      </w:tr>
      <w:tr w:rsidR="00E05739" w:rsidRPr="007E35B9" w14:paraId="681AC4B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4F8A6C5" w14:textId="77777777" w:rsidR="00E05739" w:rsidRPr="007E35B9" w:rsidRDefault="00E05739" w:rsidP="000356DD">
            <w:pPr>
              <w:rPr>
                <w:rFonts w:cs="Arial"/>
                <w:color w:val="000000"/>
              </w:rPr>
            </w:pPr>
            <w:r w:rsidRPr="007E35B9">
              <w:rPr>
                <w:rFonts w:cs="Arial"/>
                <w:color w:val="000000"/>
              </w:rP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222D49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D429CF8"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F8C9017"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5E80A374"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X6119B1</w:t>
            </w:r>
          </w:p>
          <w:p w14:paraId="080B734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3A525857" w14:textId="77777777" w:rsidR="00E05739" w:rsidRPr="007E35B9" w:rsidRDefault="00E05739" w:rsidP="000356DD">
            <w:pPr>
              <w:snapToGrid w:val="0"/>
              <w:rPr>
                <w:rFonts w:cs="Arial"/>
                <w:color w:val="000000"/>
                <w:lang w:val="fr-FR"/>
              </w:rPr>
            </w:pPr>
            <w:r w:rsidRPr="007E35B9">
              <w:rPr>
                <w:rFonts w:cs="Arial"/>
                <w:color w:val="000000"/>
                <w:lang w:val="fr-FR"/>
              </w:rPr>
              <w:t>402/16/1075F-e</w:t>
            </w:r>
          </w:p>
        </w:tc>
        <w:tc>
          <w:tcPr>
            <w:tcW w:w="405" w:type="pct"/>
            <w:tcBorders>
              <w:top w:val="single" w:sz="4" w:space="0" w:color="auto"/>
              <w:left w:val="single" w:sz="4" w:space="0" w:color="auto"/>
              <w:bottom w:val="single" w:sz="4" w:space="0" w:color="auto"/>
              <w:right w:val="single" w:sz="4" w:space="0" w:color="auto"/>
            </w:tcBorders>
            <w:vAlign w:val="center"/>
          </w:tcPr>
          <w:p w14:paraId="0413CA84"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064CD35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C538817"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B98C70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17335F" w14:textId="77777777" w:rsidR="00E05739" w:rsidRPr="007E35B9" w:rsidRDefault="00E05739" w:rsidP="000356DD">
            <w:pPr>
              <w:jc w:val="center"/>
              <w:rPr>
                <w:rFonts w:cs="Arial"/>
                <w:b/>
              </w:rPr>
            </w:pPr>
          </w:p>
        </w:tc>
      </w:tr>
      <w:tr w:rsidR="00E05739" w:rsidRPr="007E35B9" w14:paraId="122582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5F87378" w14:textId="77777777" w:rsidR="00E05739" w:rsidRPr="007E35B9" w:rsidRDefault="00E05739" w:rsidP="000356DD">
            <w:pPr>
              <w:rPr>
                <w:rFonts w:cs="Arial"/>
                <w:color w:val="000000"/>
              </w:rPr>
            </w:pPr>
            <w:r>
              <w:rPr>
                <w:rFonts w:cs="Arial"/>
                <w:color w:val="000000"/>
              </w:rPr>
              <w:t>S3.5</w:t>
            </w:r>
          </w:p>
        </w:tc>
        <w:tc>
          <w:tcPr>
            <w:tcW w:w="652" w:type="pct"/>
            <w:tcBorders>
              <w:top w:val="single" w:sz="4" w:space="0" w:color="auto"/>
              <w:left w:val="single" w:sz="4" w:space="0" w:color="auto"/>
              <w:bottom w:val="single" w:sz="4" w:space="0" w:color="auto"/>
              <w:right w:val="single" w:sz="4" w:space="0" w:color="auto"/>
            </w:tcBorders>
            <w:vAlign w:val="center"/>
          </w:tcPr>
          <w:p w14:paraId="0772B32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4F18CF" w14:textId="77777777" w:rsidR="00E05739" w:rsidRPr="007E35B9" w:rsidRDefault="00E05739" w:rsidP="000356DD">
            <w:pPr>
              <w:rPr>
                <w:rFonts w:cs="Arial"/>
                <w:color w:val="000000"/>
              </w:rPr>
            </w:pPr>
            <w:r>
              <w:rPr>
                <w:rFonts w:cs="Arial"/>
                <w:color w:val="000000"/>
              </w:rPr>
              <w:t>n.a</w:t>
            </w:r>
          </w:p>
        </w:tc>
        <w:tc>
          <w:tcPr>
            <w:tcW w:w="386" w:type="pct"/>
            <w:tcBorders>
              <w:top w:val="single" w:sz="4" w:space="0" w:color="auto"/>
              <w:left w:val="single" w:sz="4" w:space="0" w:color="auto"/>
              <w:bottom w:val="single" w:sz="4" w:space="0" w:color="auto"/>
              <w:right w:val="single" w:sz="4" w:space="0" w:color="auto"/>
            </w:tcBorders>
            <w:vAlign w:val="center"/>
          </w:tcPr>
          <w:p w14:paraId="3377A7E6" w14:textId="77777777" w:rsidR="00E05739" w:rsidRPr="007E35B9" w:rsidRDefault="00E05739" w:rsidP="000356DD">
            <w:pPr>
              <w:rPr>
                <w:rFonts w:cs="Arial"/>
                <w:color w:val="000000"/>
              </w:rPr>
            </w:pPr>
            <w:r>
              <w:rPr>
                <w:rFonts w:cs="Arial"/>
                <w:color w:val="000000"/>
              </w:rPr>
              <w:t>2018</w:t>
            </w:r>
          </w:p>
        </w:tc>
        <w:tc>
          <w:tcPr>
            <w:tcW w:w="1543" w:type="pct"/>
            <w:tcBorders>
              <w:top w:val="single" w:sz="4" w:space="0" w:color="auto"/>
              <w:left w:val="single" w:sz="4" w:space="0" w:color="auto"/>
              <w:bottom w:val="single" w:sz="4" w:space="0" w:color="auto"/>
              <w:right w:val="single" w:sz="4" w:space="0" w:color="auto"/>
            </w:tcBorders>
            <w:vAlign w:val="center"/>
          </w:tcPr>
          <w:p w14:paraId="1070EF36" w14:textId="77777777" w:rsidR="00E05739" w:rsidRPr="007E35B9" w:rsidRDefault="00E05739" w:rsidP="000356DD">
            <w:pPr>
              <w:snapToGrid w:val="0"/>
              <w:rPr>
                <w:rFonts w:cs="Arial"/>
                <w:color w:val="000000"/>
              </w:rPr>
            </w:pPr>
            <w:r>
              <w:rPr>
                <w:rFonts w:cs="Arial"/>
                <w:color w:val="000000"/>
              </w:rPr>
              <w:t>Quality control data sheet – X6119B1</w:t>
            </w:r>
          </w:p>
        </w:tc>
        <w:tc>
          <w:tcPr>
            <w:tcW w:w="405" w:type="pct"/>
            <w:tcBorders>
              <w:top w:val="single" w:sz="4" w:space="0" w:color="auto"/>
              <w:left w:val="single" w:sz="4" w:space="0" w:color="auto"/>
              <w:bottom w:val="single" w:sz="4" w:space="0" w:color="auto"/>
              <w:right w:val="single" w:sz="4" w:space="0" w:color="auto"/>
            </w:tcBorders>
            <w:vAlign w:val="center"/>
          </w:tcPr>
          <w:p w14:paraId="57959720"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0D37C6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C58EDE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AAAEF37"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AA7CB0C" w14:textId="77777777" w:rsidR="00E05739" w:rsidRPr="007E35B9" w:rsidRDefault="00E05739" w:rsidP="000356DD">
            <w:pPr>
              <w:jc w:val="center"/>
              <w:rPr>
                <w:rFonts w:cs="Arial"/>
                <w:b/>
              </w:rPr>
            </w:pPr>
          </w:p>
        </w:tc>
      </w:tr>
      <w:tr w:rsidR="00E05739" w:rsidRPr="007E35B9" w14:paraId="24D21B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4179444" w14:textId="77777777" w:rsidR="00E05739" w:rsidRPr="007E35B9" w:rsidRDefault="00E05739" w:rsidP="000356DD">
            <w:pPr>
              <w:rPr>
                <w:rFonts w:cs="Arial"/>
                <w:color w:val="000000"/>
              </w:rPr>
            </w:pPr>
            <w:r w:rsidRPr="007E35B9">
              <w:rPr>
                <w:rFonts w:cs="Arial"/>
                <w:color w:val="000000"/>
              </w:rP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579FCB7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84DA179"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538617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1F010401" w14:textId="77777777" w:rsidR="00E05739" w:rsidRPr="007E35B9" w:rsidRDefault="00E05739" w:rsidP="000356DD">
            <w:pPr>
              <w:snapToGrid w:val="0"/>
              <w:rPr>
                <w:rFonts w:cs="Arial"/>
                <w:color w:val="000000"/>
              </w:rPr>
            </w:pPr>
            <w:r w:rsidRPr="007E35B9">
              <w:rPr>
                <w:rFonts w:cs="Arial"/>
                <w:color w:val="000000"/>
              </w:rPr>
              <w:t>Physico-chemical properties of the biocidal product</w:t>
            </w:r>
            <w:r w:rsidRPr="007E35B9">
              <w:rPr>
                <w:rFonts w:cs="Arial"/>
                <w:color w:val="000000"/>
              </w:rPr>
              <w:br/>
              <w:t>X6119CR FCBA (Bordeaux, France)</w:t>
            </w:r>
          </w:p>
          <w:p w14:paraId="05035D0E" w14:textId="77777777" w:rsidR="00E05739" w:rsidRPr="007E35B9" w:rsidRDefault="00E05739" w:rsidP="000356DD">
            <w:pPr>
              <w:snapToGrid w:val="0"/>
              <w:rPr>
                <w:rFonts w:cs="Arial"/>
                <w:color w:val="000000"/>
              </w:rPr>
            </w:pPr>
            <w:r w:rsidRPr="007E35B9">
              <w:rPr>
                <w:rFonts w:cs="Arial"/>
                <w:color w:val="000000"/>
              </w:rPr>
              <w:t>402/16/1077F-e</w:t>
            </w:r>
          </w:p>
        </w:tc>
        <w:tc>
          <w:tcPr>
            <w:tcW w:w="405" w:type="pct"/>
            <w:tcBorders>
              <w:top w:val="single" w:sz="4" w:space="0" w:color="auto"/>
              <w:left w:val="single" w:sz="4" w:space="0" w:color="auto"/>
              <w:bottom w:val="single" w:sz="4" w:space="0" w:color="auto"/>
              <w:right w:val="single" w:sz="4" w:space="0" w:color="auto"/>
            </w:tcBorders>
            <w:vAlign w:val="center"/>
          </w:tcPr>
          <w:p w14:paraId="6D15888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6E235D7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DC651F6"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C43243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D0D6ED" w14:textId="77777777" w:rsidR="00E05739" w:rsidRPr="007E35B9" w:rsidRDefault="00E05739" w:rsidP="000356DD">
            <w:pPr>
              <w:jc w:val="center"/>
              <w:rPr>
                <w:rFonts w:cs="Arial"/>
                <w:b/>
              </w:rPr>
            </w:pPr>
          </w:p>
        </w:tc>
      </w:tr>
      <w:tr w:rsidR="00E05739" w:rsidRPr="007E35B9" w14:paraId="404922E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B7558A3"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FD630F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721661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755A16D"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B1E80C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X6119M2</w:t>
            </w:r>
          </w:p>
          <w:p w14:paraId="5C3E41C1"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5B6D7AA1" w14:textId="77777777" w:rsidR="00E05739" w:rsidRPr="007E35B9" w:rsidRDefault="00E05739" w:rsidP="000356DD">
            <w:pPr>
              <w:snapToGrid w:val="0"/>
              <w:rPr>
                <w:rFonts w:cs="Arial"/>
                <w:color w:val="000000"/>
                <w:lang w:val="fr-FR"/>
              </w:rPr>
            </w:pPr>
            <w:r w:rsidRPr="007E35B9">
              <w:rPr>
                <w:rFonts w:cs="Arial"/>
                <w:color w:val="000000"/>
                <w:lang w:val="fr-FR"/>
              </w:rPr>
              <w:t>402/14/1096F/efgh-e</w:t>
            </w:r>
          </w:p>
        </w:tc>
        <w:tc>
          <w:tcPr>
            <w:tcW w:w="405" w:type="pct"/>
            <w:tcBorders>
              <w:top w:val="single" w:sz="4" w:space="0" w:color="auto"/>
              <w:left w:val="single" w:sz="4" w:space="0" w:color="auto"/>
              <w:bottom w:val="single" w:sz="4" w:space="0" w:color="auto"/>
              <w:right w:val="single" w:sz="4" w:space="0" w:color="auto"/>
            </w:tcBorders>
            <w:vAlign w:val="center"/>
          </w:tcPr>
          <w:p w14:paraId="1206537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7BC17E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5EDCA71"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E7C1C8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A5E5754" w14:textId="77777777" w:rsidR="00E05739" w:rsidRPr="007E35B9" w:rsidRDefault="00E05739" w:rsidP="000356DD">
            <w:pPr>
              <w:jc w:val="center"/>
              <w:rPr>
                <w:rFonts w:cs="Arial"/>
                <w:b/>
              </w:rPr>
            </w:pPr>
          </w:p>
        </w:tc>
      </w:tr>
      <w:tr w:rsidR="00E05739" w:rsidRPr="007E35B9" w14:paraId="017D003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0CC0B1F"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3ED387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14EC0C"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1B05ADB"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59A5CE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X6236</w:t>
            </w:r>
          </w:p>
          <w:p w14:paraId="2DE9C4A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C294AB9" w14:textId="77777777" w:rsidR="00E05739" w:rsidRPr="007E35B9" w:rsidRDefault="00E05739" w:rsidP="000356DD">
            <w:pPr>
              <w:snapToGrid w:val="0"/>
              <w:rPr>
                <w:rFonts w:cs="Arial"/>
                <w:color w:val="000000"/>
                <w:lang w:val="fr-FR"/>
              </w:rPr>
            </w:pPr>
            <w:r w:rsidRPr="007E35B9">
              <w:rPr>
                <w:rFonts w:cs="Arial"/>
                <w:color w:val="000000"/>
                <w:lang w:val="fr-FR"/>
              </w:rPr>
              <w:t>402/14/1097F/efgh-e</w:t>
            </w:r>
          </w:p>
        </w:tc>
        <w:tc>
          <w:tcPr>
            <w:tcW w:w="405" w:type="pct"/>
            <w:tcBorders>
              <w:top w:val="single" w:sz="4" w:space="0" w:color="auto"/>
              <w:left w:val="single" w:sz="4" w:space="0" w:color="auto"/>
              <w:bottom w:val="single" w:sz="4" w:space="0" w:color="auto"/>
              <w:right w:val="single" w:sz="4" w:space="0" w:color="auto"/>
            </w:tcBorders>
            <w:vAlign w:val="center"/>
          </w:tcPr>
          <w:p w14:paraId="57248D2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048B57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0665FF5"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7C300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14AE698" w14:textId="77777777" w:rsidR="00E05739" w:rsidRPr="007E35B9" w:rsidRDefault="00E05739" w:rsidP="000356DD">
            <w:pPr>
              <w:jc w:val="center"/>
              <w:rPr>
                <w:rFonts w:cs="Arial"/>
                <w:b/>
              </w:rPr>
            </w:pPr>
          </w:p>
        </w:tc>
      </w:tr>
      <w:tr w:rsidR="00E05739" w:rsidRPr="007E35B9" w14:paraId="49DCF43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37E94F3" w14:textId="77777777" w:rsidR="00E05739" w:rsidRPr="007E35B9" w:rsidRDefault="00E05739" w:rsidP="000356DD">
            <w:pPr>
              <w:rPr>
                <w:rFonts w:cs="Arial"/>
                <w:color w:val="000000"/>
              </w:rPr>
            </w:pPr>
            <w:r w:rsidRPr="007E35B9">
              <w:rPr>
                <w:rFonts w:cs="Arial"/>
                <w:color w:val="000000"/>
              </w:rPr>
              <w:lastRenderedPageBreak/>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1A250C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A701BAB"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9E23178"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590AF95"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X6119CJ</w:t>
            </w:r>
          </w:p>
          <w:p w14:paraId="2AACC75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16810C6" w14:textId="77777777" w:rsidR="00E05739" w:rsidRPr="007E35B9" w:rsidRDefault="00E05739" w:rsidP="000356DD">
            <w:pPr>
              <w:snapToGrid w:val="0"/>
              <w:rPr>
                <w:rFonts w:cs="Arial"/>
                <w:color w:val="000000"/>
                <w:lang w:val="fr-FR"/>
              </w:rPr>
            </w:pPr>
            <w:r w:rsidRPr="007E35B9">
              <w:rPr>
                <w:rFonts w:cs="Arial"/>
                <w:color w:val="000000"/>
                <w:lang w:val="fr-FR"/>
              </w:rPr>
              <w:t>402/14/1100F/m-e</w:t>
            </w:r>
          </w:p>
        </w:tc>
        <w:tc>
          <w:tcPr>
            <w:tcW w:w="405" w:type="pct"/>
            <w:tcBorders>
              <w:top w:val="single" w:sz="4" w:space="0" w:color="auto"/>
              <w:left w:val="single" w:sz="4" w:space="0" w:color="auto"/>
              <w:bottom w:val="single" w:sz="4" w:space="0" w:color="auto"/>
              <w:right w:val="single" w:sz="4" w:space="0" w:color="auto"/>
            </w:tcBorders>
            <w:vAlign w:val="center"/>
          </w:tcPr>
          <w:p w14:paraId="5058504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70D61A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692389"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784F1A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2372D97" w14:textId="77777777" w:rsidR="00E05739" w:rsidRPr="007E35B9" w:rsidRDefault="00E05739" w:rsidP="000356DD">
            <w:pPr>
              <w:jc w:val="center"/>
              <w:rPr>
                <w:rFonts w:cs="Arial"/>
                <w:b/>
              </w:rPr>
            </w:pPr>
          </w:p>
        </w:tc>
      </w:tr>
      <w:tr w:rsidR="00E05739" w:rsidRPr="007E35B9" w14:paraId="2A67B3A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C91AD49" w14:textId="77777777" w:rsidR="00E05739" w:rsidRPr="007E35B9" w:rsidRDefault="00E05739" w:rsidP="000356DD">
            <w:pPr>
              <w:rPr>
                <w:rFonts w:eastAsia="Arial" w:cs="Arial"/>
                <w:lang w:val="en-US" w:eastAsia="en-US"/>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3BB1920D"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63CCFF8" w14:textId="77777777" w:rsidR="00E05739" w:rsidRPr="007E35B9" w:rsidRDefault="00E05739" w:rsidP="000356DD">
            <w:pPr>
              <w:rPr>
                <w:lang w:val="de-DE" w:eastAsia="de-DE"/>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06032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433CED8F"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w:t>
            </w:r>
            <w:r w:rsidRPr="007E35B9">
              <w:rPr>
                <w:rFonts w:cs="Arial"/>
                <w:color w:val="000000"/>
              </w:rPr>
              <w:br/>
              <w:t>X6119CJ</w:t>
            </w:r>
          </w:p>
          <w:p w14:paraId="13725A92" w14:textId="77777777" w:rsidR="00E05739" w:rsidRPr="007E35B9" w:rsidRDefault="00E05739" w:rsidP="000356DD">
            <w:pPr>
              <w:snapToGrid w:val="0"/>
              <w:rPr>
                <w:rFonts w:cs="Arial"/>
                <w:color w:val="000000"/>
              </w:rPr>
            </w:pPr>
            <w:r w:rsidRPr="007E35B9">
              <w:rPr>
                <w:rFonts w:cs="Arial"/>
                <w:color w:val="000000"/>
              </w:rPr>
              <w:t>ASC (Chaintré,</w:t>
            </w:r>
            <w:r w:rsidRPr="007E35B9">
              <w:rPr>
                <w:rFonts w:cs="Arial"/>
                <w:color w:val="000000"/>
              </w:rPr>
              <w:br/>
              <w:t>France)</w:t>
            </w:r>
          </w:p>
          <w:p w14:paraId="250961CA" w14:textId="77777777" w:rsidR="00E05739" w:rsidRPr="007E35B9" w:rsidRDefault="00E05739" w:rsidP="000356DD">
            <w:pPr>
              <w:rPr>
                <w:rFonts w:eastAsia="Arial" w:cs="Arial"/>
                <w:lang w:val="en-US" w:eastAsia="en-US"/>
              </w:rPr>
            </w:pPr>
            <w:r w:rsidRPr="007E35B9">
              <w:rPr>
                <w:rFonts w:cs="Arial"/>
                <w:color w:val="000000"/>
              </w:rPr>
              <w:t>15/04</w:t>
            </w:r>
          </w:p>
        </w:tc>
        <w:tc>
          <w:tcPr>
            <w:tcW w:w="405" w:type="pct"/>
            <w:tcBorders>
              <w:top w:val="single" w:sz="4" w:space="0" w:color="auto"/>
              <w:left w:val="single" w:sz="4" w:space="0" w:color="auto"/>
              <w:bottom w:val="single" w:sz="4" w:space="0" w:color="auto"/>
              <w:right w:val="single" w:sz="4" w:space="0" w:color="auto"/>
            </w:tcBorders>
            <w:vAlign w:val="center"/>
          </w:tcPr>
          <w:p w14:paraId="73F9588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FC6EE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C0C60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7B16A5"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820B90B" w14:textId="77777777" w:rsidR="00E05739" w:rsidRPr="007E35B9" w:rsidRDefault="00E05739" w:rsidP="000356DD">
            <w:pPr>
              <w:jc w:val="center"/>
              <w:rPr>
                <w:rFonts w:cs="Arial"/>
                <w:b/>
              </w:rPr>
            </w:pPr>
          </w:p>
        </w:tc>
      </w:tr>
      <w:tr w:rsidR="00E05739" w:rsidRPr="007E35B9" w14:paraId="597B732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63497B" w14:textId="77777777" w:rsidR="00E05739" w:rsidRPr="007E35B9" w:rsidRDefault="00E05739" w:rsidP="000356DD">
            <w:pPr>
              <w:rPr>
                <w:rFonts w:cs="Arial"/>
                <w:color w:val="000000"/>
              </w:rPr>
            </w:pPr>
            <w:r w:rsidRPr="007E35B9">
              <w:rPr>
                <w:rFonts w:cs="Arial"/>
                <w:color w:val="000000"/>
              </w:rPr>
              <w:t>S4.4</w:t>
            </w:r>
          </w:p>
        </w:tc>
        <w:tc>
          <w:tcPr>
            <w:tcW w:w="652" w:type="pct"/>
            <w:tcBorders>
              <w:top w:val="single" w:sz="4" w:space="0" w:color="auto"/>
              <w:left w:val="single" w:sz="4" w:space="0" w:color="auto"/>
              <w:bottom w:val="single" w:sz="4" w:space="0" w:color="auto"/>
              <w:right w:val="single" w:sz="4" w:space="0" w:color="auto"/>
            </w:tcBorders>
            <w:vAlign w:val="center"/>
          </w:tcPr>
          <w:p w14:paraId="6706E8A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F17F08A"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24739582"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013B589F" w14:textId="77777777" w:rsidR="00E05739" w:rsidRPr="007E35B9" w:rsidRDefault="00E05739" w:rsidP="000356DD">
            <w:pPr>
              <w:snapToGrid w:val="0"/>
              <w:rPr>
                <w:rFonts w:cs="Arial"/>
                <w:color w:val="000000"/>
              </w:rPr>
            </w:pPr>
            <w:r w:rsidRPr="007E35B9">
              <w:rPr>
                <w:rFonts w:cs="Arial"/>
                <w:color w:val="000000"/>
              </w:rPr>
              <w:t>Test for oxidising liquids on X6119CJ in compliance with</w:t>
            </w:r>
            <w:r w:rsidRPr="007E35B9">
              <w:rPr>
                <w:rFonts w:cs="Arial"/>
                <w:color w:val="000000"/>
              </w:rPr>
              <w:br/>
              <w:t>United Nations Recommendations on the Transport of Dangerous Goods - Manual of Tests and Criteria – Fifth</w:t>
            </w:r>
            <w:r w:rsidRPr="007E35B9">
              <w:rPr>
                <w:rFonts w:cs="Arial"/>
                <w:color w:val="000000"/>
              </w:rPr>
              <w:br/>
              <w:t>revised edition (2009) - Method O.2 (Part III, Section 34.4.2) EC No.1272/2008 (CLP)</w:t>
            </w:r>
          </w:p>
          <w:p w14:paraId="5CC38EAC" w14:textId="77777777" w:rsidR="00E05739" w:rsidRPr="007E35B9" w:rsidRDefault="00E05739" w:rsidP="000356DD">
            <w:pPr>
              <w:snapToGrid w:val="0"/>
              <w:rPr>
                <w:rFonts w:cs="Arial"/>
                <w:color w:val="000000"/>
              </w:rPr>
            </w:pPr>
            <w:r w:rsidRPr="007E35B9">
              <w:rPr>
                <w:rFonts w:cs="Arial"/>
                <w:color w:val="000000"/>
              </w:rPr>
              <w:t>Défitraces (Brindas, France)</w:t>
            </w:r>
          </w:p>
          <w:p w14:paraId="55453E31" w14:textId="77777777" w:rsidR="00E05739" w:rsidRPr="007E35B9" w:rsidRDefault="00E05739" w:rsidP="000356DD">
            <w:pPr>
              <w:snapToGrid w:val="0"/>
              <w:rPr>
                <w:rFonts w:cs="Arial"/>
                <w:color w:val="000000"/>
              </w:rPr>
            </w:pPr>
            <w:r w:rsidRPr="007E35B9">
              <w:rPr>
                <w:rFonts w:cs="Arial"/>
                <w:color w:val="000000"/>
              </w:rPr>
              <w:t>15-904015-001</w:t>
            </w:r>
          </w:p>
        </w:tc>
        <w:tc>
          <w:tcPr>
            <w:tcW w:w="405" w:type="pct"/>
            <w:tcBorders>
              <w:top w:val="single" w:sz="4" w:space="0" w:color="auto"/>
              <w:left w:val="single" w:sz="4" w:space="0" w:color="auto"/>
              <w:bottom w:val="single" w:sz="4" w:space="0" w:color="auto"/>
              <w:right w:val="single" w:sz="4" w:space="0" w:color="auto"/>
            </w:tcBorders>
            <w:vAlign w:val="center"/>
          </w:tcPr>
          <w:p w14:paraId="5C6FBDB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45CDB5C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FC351C8"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325523B"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9D05C8D" w14:textId="77777777" w:rsidR="00E05739" w:rsidRPr="007E35B9" w:rsidRDefault="00E05739" w:rsidP="000356DD">
            <w:pPr>
              <w:jc w:val="center"/>
              <w:rPr>
                <w:rFonts w:cs="Arial"/>
                <w:b/>
              </w:rPr>
            </w:pPr>
          </w:p>
        </w:tc>
      </w:tr>
      <w:tr w:rsidR="00E05739" w:rsidRPr="007E35B9" w14:paraId="4B7F248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FFC84AA"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57A592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1BA2C12"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E39634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AA2E2ED"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X6236</w:t>
            </w:r>
          </w:p>
          <w:p w14:paraId="35E89529" w14:textId="77777777" w:rsidR="00E05739" w:rsidRPr="007E35B9" w:rsidRDefault="00E05739" w:rsidP="000356DD">
            <w:pPr>
              <w:snapToGrid w:val="0"/>
              <w:rPr>
                <w:rFonts w:cs="Arial"/>
                <w:color w:val="000000"/>
              </w:rPr>
            </w:pPr>
            <w:r w:rsidRPr="007E35B9">
              <w:rPr>
                <w:rFonts w:cs="Arial"/>
                <w:color w:val="000000"/>
              </w:rPr>
              <w:t>FCBA (Bordeaux, France)</w:t>
            </w:r>
          </w:p>
          <w:p w14:paraId="36AF116C" w14:textId="77777777" w:rsidR="00E05739" w:rsidRPr="007E35B9" w:rsidRDefault="00E05739" w:rsidP="000356DD">
            <w:pPr>
              <w:snapToGrid w:val="0"/>
              <w:rPr>
                <w:rFonts w:cs="Arial"/>
                <w:color w:val="000000"/>
              </w:rPr>
            </w:pPr>
            <w:r w:rsidRPr="007E35B9">
              <w:rPr>
                <w:rFonts w:cs="Arial"/>
                <w:color w:val="000000"/>
              </w:rPr>
              <w:t>402/14/1097F/i-e</w:t>
            </w:r>
          </w:p>
        </w:tc>
        <w:tc>
          <w:tcPr>
            <w:tcW w:w="405" w:type="pct"/>
            <w:tcBorders>
              <w:top w:val="single" w:sz="4" w:space="0" w:color="auto"/>
              <w:left w:val="single" w:sz="4" w:space="0" w:color="auto"/>
              <w:bottom w:val="single" w:sz="4" w:space="0" w:color="auto"/>
              <w:right w:val="single" w:sz="4" w:space="0" w:color="auto"/>
            </w:tcBorders>
            <w:vAlign w:val="center"/>
          </w:tcPr>
          <w:p w14:paraId="753C39AB"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27D425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A67E3B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E96EB7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ED34EB4" w14:textId="77777777" w:rsidR="00E05739" w:rsidRPr="007E35B9" w:rsidRDefault="00E05739" w:rsidP="000356DD">
            <w:pPr>
              <w:jc w:val="center"/>
              <w:rPr>
                <w:rFonts w:cs="Arial"/>
                <w:b/>
              </w:rPr>
            </w:pPr>
          </w:p>
        </w:tc>
      </w:tr>
      <w:tr w:rsidR="00E05739" w:rsidRPr="007E35B9" w14:paraId="56E77AD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A87640"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4CD6C16"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864FB" w14:textId="77777777" w:rsidR="00E05739" w:rsidRPr="007E35B9" w:rsidRDefault="00E05739" w:rsidP="000356DD">
            <w:pPr>
              <w:rPr>
                <w:rFonts w:cs="Arial"/>
                <w:color w:val="000000"/>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1806B49F"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44BFD85"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 X6236</w:t>
            </w:r>
          </w:p>
          <w:p w14:paraId="0249B548" w14:textId="77777777" w:rsidR="00E05739" w:rsidRPr="007E35B9" w:rsidRDefault="00E05739" w:rsidP="000356DD">
            <w:pPr>
              <w:snapToGrid w:val="0"/>
              <w:rPr>
                <w:rFonts w:cs="Arial"/>
                <w:color w:val="000000"/>
              </w:rPr>
            </w:pPr>
            <w:r w:rsidRPr="007E35B9">
              <w:rPr>
                <w:rFonts w:cs="Arial"/>
                <w:color w:val="000000"/>
              </w:rPr>
              <w:t>ASC (Chaintré, France)</w:t>
            </w:r>
          </w:p>
          <w:p w14:paraId="60BC3617" w14:textId="77777777" w:rsidR="00E05739" w:rsidRPr="007E35B9" w:rsidRDefault="00E05739" w:rsidP="000356DD">
            <w:pPr>
              <w:snapToGrid w:val="0"/>
              <w:rPr>
                <w:rFonts w:cs="Arial"/>
                <w:color w:val="000000"/>
              </w:rPr>
            </w:pPr>
            <w:r w:rsidRPr="007E35B9">
              <w:rPr>
                <w:rFonts w:cs="Arial"/>
                <w:color w:val="000000"/>
              </w:rPr>
              <w:t>15/09</w:t>
            </w:r>
          </w:p>
        </w:tc>
        <w:tc>
          <w:tcPr>
            <w:tcW w:w="405" w:type="pct"/>
            <w:tcBorders>
              <w:top w:val="single" w:sz="4" w:space="0" w:color="auto"/>
              <w:left w:val="single" w:sz="4" w:space="0" w:color="auto"/>
              <w:bottom w:val="single" w:sz="4" w:space="0" w:color="auto"/>
              <w:right w:val="single" w:sz="4" w:space="0" w:color="auto"/>
            </w:tcBorders>
            <w:vAlign w:val="center"/>
          </w:tcPr>
          <w:p w14:paraId="2F73ED4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D62438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DC5C5F3"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47B35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4B74BE6" w14:textId="77777777" w:rsidR="00E05739" w:rsidRPr="007E35B9" w:rsidRDefault="00E05739" w:rsidP="000356DD">
            <w:pPr>
              <w:jc w:val="center"/>
              <w:rPr>
                <w:rFonts w:cs="Arial"/>
                <w:b/>
              </w:rPr>
            </w:pPr>
          </w:p>
        </w:tc>
      </w:tr>
      <w:tr w:rsidR="00E05739" w:rsidRPr="007E35B9" w14:paraId="4C5D521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95F699D" w14:textId="77777777" w:rsidR="00E05739" w:rsidRPr="007E35B9" w:rsidRDefault="00E05739" w:rsidP="000356DD">
            <w:pPr>
              <w:rPr>
                <w:rFonts w:cs="Arial"/>
                <w:color w:val="000000"/>
              </w:rPr>
            </w:pPr>
            <w:r w:rsidRPr="007E35B9">
              <w:rPr>
                <w:rFonts w:cs="Arial"/>
                <w:color w:val="000000"/>
              </w:rPr>
              <w:lastRenderedPageBreak/>
              <w:t>S4.17.1</w:t>
            </w:r>
          </w:p>
        </w:tc>
        <w:tc>
          <w:tcPr>
            <w:tcW w:w="652" w:type="pct"/>
            <w:tcBorders>
              <w:top w:val="single" w:sz="4" w:space="0" w:color="auto"/>
              <w:left w:val="single" w:sz="4" w:space="0" w:color="auto"/>
              <w:bottom w:val="single" w:sz="4" w:space="0" w:color="auto"/>
              <w:right w:val="single" w:sz="4" w:space="0" w:color="auto"/>
            </w:tcBorders>
            <w:vAlign w:val="center"/>
          </w:tcPr>
          <w:p w14:paraId="2C635CA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AE6BB2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00A789E3"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36618988" w14:textId="77777777" w:rsidR="00E05739" w:rsidRPr="007E35B9" w:rsidRDefault="00E05739" w:rsidP="000356DD">
            <w:pPr>
              <w:snapToGrid w:val="0"/>
              <w:rPr>
                <w:rFonts w:cs="Arial"/>
                <w:color w:val="000000"/>
              </w:rPr>
            </w:pPr>
            <w:r w:rsidRPr="007E35B9">
              <w:rPr>
                <w:rFonts w:cs="Arial"/>
                <w:color w:val="000000"/>
              </w:rPr>
              <w:t>Determination of the auto-ignition temperature of X6119CJ</w:t>
            </w:r>
          </w:p>
          <w:p w14:paraId="56E5E57F" w14:textId="77777777" w:rsidR="00E05739" w:rsidRPr="007E35B9" w:rsidRDefault="00E05739" w:rsidP="000356DD">
            <w:pPr>
              <w:snapToGrid w:val="0"/>
              <w:rPr>
                <w:rFonts w:cs="Arial"/>
                <w:color w:val="000000"/>
              </w:rPr>
            </w:pPr>
            <w:r w:rsidRPr="007E35B9">
              <w:rPr>
                <w:rFonts w:cs="Arial"/>
                <w:color w:val="000000"/>
              </w:rPr>
              <w:t>Défitraces (Brindas, France)</w:t>
            </w:r>
          </w:p>
          <w:p w14:paraId="4CA21C31" w14:textId="77777777" w:rsidR="00E05739" w:rsidRPr="007E35B9" w:rsidRDefault="00E05739" w:rsidP="000356DD">
            <w:pPr>
              <w:snapToGrid w:val="0"/>
              <w:rPr>
                <w:rFonts w:cs="Arial"/>
                <w:color w:val="000000"/>
              </w:rPr>
            </w:pPr>
            <w:r w:rsidRPr="007E35B9">
              <w:rPr>
                <w:rFonts w:cs="Arial"/>
                <w:color w:val="000000"/>
              </w:rPr>
              <w:t>14-904015-003</w:t>
            </w:r>
          </w:p>
        </w:tc>
        <w:tc>
          <w:tcPr>
            <w:tcW w:w="405" w:type="pct"/>
            <w:tcBorders>
              <w:top w:val="single" w:sz="4" w:space="0" w:color="auto"/>
              <w:left w:val="single" w:sz="4" w:space="0" w:color="auto"/>
              <w:bottom w:val="single" w:sz="4" w:space="0" w:color="auto"/>
              <w:right w:val="single" w:sz="4" w:space="0" w:color="auto"/>
            </w:tcBorders>
            <w:vAlign w:val="center"/>
          </w:tcPr>
          <w:p w14:paraId="02206297"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F72E5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5E3736C"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1CFF430"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1D7BC3E" w14:textId="77777777" w:rsidR="00E05739" w:rsidRPr="007E35B9" w:rsidRDefault="00E05739" w:rsidP="000356DD">
            <w:pPr>
              <w:jc w:val="center"/>
              <w:rPr>
                <w:rFonts w:cs="Arial"/>
                <w:b/>
              </w:rPr>
            </w:pPr>
          </w:p>
        </w:tc>
      </w:tr>
      <w:tr w:rsidR="00E05739" w:rsidRPr="007E35B9" w14:paraId="2FBFE9F8" w14:textId="77777777" w:rsidTr="000356DD">
        <w:trPr>
          <w:cantSplit/>
          <w:trHeight w:val="95"/>
          <w:jc w:val="center"/>
        </w:trPr>
        <w:tc>
          <w:tcPr>
            <w:tcW w:w="541" w:type="pct"/>
            <w:tcBorders>
              <w:top w:val="single" w:sz="4" w:space="0" w:color="auto"/>
              <w:left w:val="single" w:sz="4" w:space="0" w:color="auto"/>
              <w:bottom w:val="single" w:sz="4" w:space="0" w:color="auto"/>
              <w:right w:val="single" w:sz="4" w:space="0" w:color="auto"/>
            </w:tcBorders>
            <w:vAlign w:val="center"/>
          </w:tcPr>
          <w:p w14:paraId="332325B5" w14:textId="77777777" w:rsidR="00E05739" w:rsidRPr="007E35B9" w:rsidRDefault="00E05739" w:rsidP="000356DD">
            <w:pPr>
              <w:rPr>
                <w:rFonts w:cs="Arial"/>
                <w:color w:val="000000"/>
              </w:rPr>
            </w:pPr>
            <w:r w:rsidRPr="007E35B9">
              <w:rPr>
                <w:rFonts w:cs="Arial"/>
                <w:color w:val="000000"/>
              </w:rPr>
              <w:t>S4.17.1</w:t>
            </w:r>
          </w:p>
        </w:tc>
        <w:tc>
          <w:tcPr>
            <w:tcW w:w="652" w:type="pct"/>
            <w:tcBorders>
              <w:top w:val="single" w:sz="4" w:space="0" w:color="auto"/>
              <w:left w:val="single" w:sz="4" w:space="0" w:color="auto"/>
              <w:bottom w:val="single" w:sz="4" w:space="0" w:color="auto"/>
              <w:right w:val="single" w:sz="4" w:space="0" w:color="auto"/>
            </w:tcBorders>
            <w:vAlign w:val="center"/>
          </w:tcPr>
          <w:p w14:paraId="666A6A1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B73FBC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4B8F90FC"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5DB9DF26" w14:textId="77777777" w:rsidR="00E05739" w:rsidRPr="007E35B9" w:rsidRDefault="00E05739" w:rsidP="000356DD">
            <w:pPr>
              <w:snapToGrid w:val="0"/>
              <w:rPr>
                <w:rFonts w:cs="Arial"/>
                <w:color w:val="000000"/>
              </w:rPr>
            </w:pPr>
            <w:r w:rsidRPr="007E35B9">
              <w:rPr>
                <w:rFonts w:cs="Arial"/>
                <w:color w:val="000000"/>
              </w:rPr>
              <w:t>Determination of the auto-ignition temperature of X6236</w:t>
            </w:r>
          </w:p>
          <w:p w14:paraId="3EB29936" w14:textId="77777777" w:rsidR="00E05739" w:rsidRPr="007E35B9" w:rsidRDefault="00E05739" w:rsidP="000356DD">
            <w:pPr>
              <w:snapToGrid w:val="0"/>
              <w:rPr>
                <w:rFonts w:cs="Arial"/>
                <w:color w:val="000000"/>
              </w:rPr>
            </w:pPr>
            <w:r w:rsidRPr="007E35B9">
              <w:rPr>
                <w:rFonts w:cs="Arial"/>
                <w:color w:val="000000"/>
              </w:rPr>
              <w:t>Défitraces (Brindas, France)</w:t>
            </w:r>
          </w:p>
          <w:p w14:paraId="64AC6F60" w14:textId="77777777" w:rsidR="00E05739" w:rsidRPr="007E35B9" w:rsidRDefault="00E05739" w:rsidP="000356DD">
            <w:pPr>
              <w:snapToGrid w:val="0"/>
              <w:rPr>
                <w:rFonts w:cs="Arial"/>
                <w:color w:val="000000"/>
              </w:rPr>
            </w:pPr>
            <w:r w:rsidRPr="007E35B9">
              <w:rPr>
                <w:rFonts w:cs="Arial"/>
                <w:color w:val="000000"/>
              </w:rPr>
              <w:t>14-904015-004</w:t>
            </w:r>
          </w:p>
        </w:tc>
        <w:tc>
          <w:tcPr>
            <w:tcW w:w="405" w:type="pct"/>
            <w:tcBorders>
              <w:top w:val="single" w:sz="4" w:space="0" w:color="auto"/>
              <w:left w:val="single" w:sz="4" w:space="0" w:color="auto"/>
              <w:bottom w:val="single" w:sz="4" w:space="0" w:color="auto"/>
              <w:right w:val="single" w:sz="4" w:space="0" w:color="auto"/>
            </w:tcBorders>
            <w:vAlign w:val="center"/>
          </w:tcPr>
          <w:p w14:paraId="4639B00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E22196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D35C56E"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E4099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14FDC36" w14:textId="77777777" w:rsidR="00E05739" w:rsidRPr="007E35B9" w:rsidRDefault="00E05739" w:rsidP="000356DD">
            <w:pPr>
              <w:jc w:val="center"/>
              <w:rPr>
                <w:rFonts w:cs="Arial"/>
                <w:b/>
              </w:rPr>
            </w:pPr>
          </w:p>
        </w:tc>
      </w:tr>
      <w:tr w:rsidR="00E05739" w:rsidRPr="007E35B9" w14:paraId="1C72F09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07FAD93"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6D32E27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2748BF"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21EACEB"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6DDC6B91" w14:textId="77777777" w:rsidR="00E05739" w:rsidRPr="007E35B9" w:rsidRDefault="00E05739" w:rsidP="000356DD">
            <w:pPr>
              <w:snapToGrid w:val="0"/>
              <w:rPr>
                <w:rFonts w:cs="Arial"/>
                <w:color w:val="000000"/>
              </w:rPr>
            </w:pPr>
            <w:r w:rsidRPr="007E35B9">
              <w:rPr>
                <w:rFonts w:cs="Arial"/>
                <w:color w:val="000000"/>
              </w:rPr>
              <w:t>Physico-chemical tests on a concentrated aqueous emusion (X6119C/ X6119CJ): Validation of analytical method and chemical analysis of active ingredients declared in the test items, Chemical analysis of active ingredients in two wood preservatives</w:t>
            </w:r>
          </w:p>
          <w:p w14:paraId="3C177C5C" w14:textId="77777777" w:rsidR="00E05739" w:rsidRPr="007E35B9" w:rsidRDefault="00E05739" w:rsidP="000356DD">
            <w:pPr>
              <w:snapToGrid w:val="0"/>
              <w:rPr>
                <w:rFonts w:cs="Arial"/>
                <w:color w:val="000000"/>
              </w:rPr>
            </w:pPr>
            <w:r w:rsidRPr="007E35B9">
              <w:rPr>
                <w:rFonts w:cs="Arial"/>
                <w:color w:val="000000"/>
              </w:rPr>
              <w:t>FCBA</w:t>
            </w:r>
          </w:p>
          <w:p w14:paraId="6C0AA85D" w14:textId="77777777" w:rsidR="00E05739" w:rsidRPr="007E35B9" w:rsidRDefault="00E05739" w:rsidP="000356DD">
            <w:pPr>
              <w:rPr>
                <w:rFonts w:eastAsia="Arial" w:cs="Arial"/>
                <w:lang w:val="en-US" w:eastAsia="en-US"/>
              </w:rPr>
            </w:pPr>
            <w:r w:rsidRPr="007E35B9">
              <w:rPr>
                <w:rFonts w:cs="Arial"/>
                <w:color w:val="000000"/>
              </w:rPr>
              <w:t>402/13/1136F/ab-e</w:t>
            </w:r>
          </w:p>
        </w:tc>
        <w:tc>
          <w:tcPr>
            <w:tcW w:w="405" w:type="pct"/>
            <w:tcBorders>
              <w:top w:val="single" w:sz="4" w:space="0" w:color="auto"/>
              <w:left w:val="single" w:sz="4" w:space="0" w:color="auto"/>
              <w:bottom w:val="single" w:sz="4" w:space="0" w:color="auto"/>
              <w:right w:val="single" w:sz="4" w:space="0" w:color="auto"/>
            </w:tcBorders>
            <w:vAlign w:val="center"/>
          </w:tcPr>
          <w:p w14:paraId="6FE9FAE8"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E4B91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420ED1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E33A72D"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EA148CE" w14:textId="77777777" w:rsidR="00E05739" w:rsidRPr="007E35B9" w:rsidRDefault="00E05739" w:rsidP="000356DD">
            <w:pPr>
              <w:jc w:val="center"/>
              <w:rPr>
                <w:rFonts w:cs="Arial"/>
                <w:b/>
              </w:rPr>
            </w:pPr>
          </w:p>
        </w:tc>
      </w:tr>
      <w:tr w:rsidR="00E05739" w:rsidRPr="007E35B9" w14:paraId="51FD86A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083831B"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50495E8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BC31F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33D5BCA1"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9B2358C" w14:textId="77777777" w:rsidR="00E05739" w:rsidRPr="007E35B9" w:rsidRDefault="00E05739" w:rsidP="000356DD">
            <w:pPr>
              <w:snapToGrid w:val="0"/>
              <w:rPr>
                <w:rFonts w:cs="Arial"/>
                <w:color w:val="000000"/>
              </w:rPr>
            </w:pPr>
            <w:r w:rsidRPr="007E35B9">
              <w:rPr>
                <w:rFonts w:cs="Arial"/>
                <w:color w:val="000000"/>
              </w:rPr>
              <w:t>Validation according to SANCO 3030/99 rev. 4 for the</w:t>
            </w:r>
            <w:r w:rsidRPr="007E35B9">
              <w:rPr>
                <w:rFonts w:cs="Arial"/>
                <w:color w:val="000000"/>
              </w:rPr>
              <w:br/>
              <w:t>chemical analysis of the active substances in the biocidal</w:t>
            </w:r>
            <w:r w:rsidRPr="007E35B9">
              <w:rPr>
                <w:rFonts w:cs="Arial"/>
                <w:color w:val="000000"/>
              </w:rPr>
              <w:br/>
              <w:t>product X6119C1</w:t>
            </w:r>
          </w:p>
          <w:p w14:paraId="34BCF32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FC92151" w14:textId="77777777" w:rsidR="00E05739" w:rsidRPr="007E35B9" w:rsidRDefault="00E05739" w:rsidP="000356DD">
            <w:pPr>
              <w:rPr>
                <w:rFonts w:eastAsia="Arial" w:cs="Arial"/>
                <w:lang w:val="fr-FR" w:eastAsia="en-US"/>
              </w:rPr>
            </w:pPr>
            <w:r w:rsidRPr="007E35B9">
              <w:rPr>
                <w:rFonts w:cs="Arial"/>
                <w:color w:val="000000"/>
                <w:lang w:val="fr-FR"/>
              </w:rPr>
              <w:t>402/15/1069F/ab-e</w:t>
            </w:r>
          </w:p>
        </w:tc>
        <w:tc>
          <w:tcPr>
            <w:tcW w:w="405" w:type="pct"/>
            <w:tcBorders>
              <w:top w:val="single" w:sz="4" w:space="0" w:color="auto"/>
              <w:left w:val="single" w:sz="4" w:space="0" w:color="auto"/>
              <w:bottom w:val="single" w:sz="4" w:space="0" w:color="auto"/>
              <w:right w:val="single" w:sz="4" w:space="0" w:color="auto"/>
            </w:tcBorders>
            <w:vAlign w:val="center"/>
          </w:tcPr>
          <w:p w14:paraId="72100DD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CEF129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AAA35C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EDEE3C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7D5D949" w14:textId="77777777" w:rsidR="00E05739" w:rsidRPr="007E35B9" w:rsidRDefault="00E05739" w:rsidP="000356DD">
            <w:pPr>
              <w:jc w:val="center"/>
              <w:rPr>
                <w:rFonts w:cs="Arial"/>
                <w:b/>
              </w:rPr>
            </w:pPr>
          </w:p>
        </w:tc>
      </w:tr>
      <w:tr w:rsidR="00E05739" w:rsidRPr="007E35B9" w14:paraId="1BE6C33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22C8C6"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7F7D1830"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D15D57B"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9ABCD30"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EEB8DDE" w14:textId="77777777" w:rsidR="00E05739" w:rsidRPr="007E35B9" w:rsidRDefault="00E05739" w:rsidP="000356DD">
            <w:pPr>
              <w:snapToGrid w:val="0"/>
              <w:rPr>
                <w:rFonts w:cs="Arial"/>
                <w:color w:val="000000"/>
              </w:rPr>
            </w:pPr>
            <w:r w:rsidRPr="007E35B9">
              <w:rPr>
                <w:rFonts w:cs="Arial"/>
                <w:color w:val="000000"/>
              </w:rPr>
              <w:t>Content of active substances in the biocidal product</w:t>
            </w:r>
            <w:r w:rsidRPr="007E35B9">
              <w:rPr>
                <w:rFonts w:cs="Arial"/>
                <w:color w:val="000000"/>
              </w:rPr>
              <w:br/>
              <w:t>X6119B1 after a method validation according to SANCO 3030/99 rev. 4</w:t>
            </w:r>
          </w:p>
          <w:p w14:paraId="0DAE58EA"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95C59F" w14:textId="77777777" w:rsidR="00E05739" w:rsidRPr="007E35B9" w:rsidRDefault="00E05739" w:rsidP="000356DD">
            <w:pPr>
              <w:rPr>
                <w:rFonts w:eastAsia="Arial" w:cs="Arial"/>
                <w:lang w:val="fr-FR" w:eastAsia="en-US"/>
              </w:rPr>
            </w:pPr>
            <w:r w:rsidRPr="007E35B9">
              <w:rPr>
                <w:rFonts w:cs="Arial"/>
                <w:color w:val="000000"/>
                <w:lang w:val="fr-FR"/>
              </w:rPr>
              <w:t>402/15/1068F/ab-e</w:t>
            </w:r>
          </w:p>
        </w:tc>
        <w:tc>
          <w:tcPr>
            <w:tcW w:w="405" w:type="pct"/>
            <w:tcBorders>
              <w:top w:val="single" w:sz="4" w:space="0" w:color="auto"/>
              <w:left w:val="single" w:sz="4" w:space="0" w:color="auto"/>
              <w:bottom w:val="single" w:sz="4" w:space="0" w:color="auto"/>
              <w:right w:val="single" w:sz="4" w:space="0" w:color="auto"/>
            </w:tcBorders>
            <w:vAlign w:val="center"/>
          </w:tcPr>
          <w:p w14:paraId="30CB62F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59F8CE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ED02C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38FB6F4"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B6A6663" w14:textId="77777777" w:rsidR="00E05739" w:rsidRPr="007E35B9" w:rsidRDefault="00E05739" w:rsidP="000356DD">
            <w:pPr>
              <w:jc w:val="center"/>
              <w:rPr>
                <w:rFonts w:cs="Arial"/>
                <w:b/>
              </w:rPr>
            </w:pPr>
          </w:p>
        </w:tc>
      </w:tr>
      <w:tr w:rsidR="00E05739" w:rsidRPr="007E35B9" w14:paraId="744B02B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EDB5031" w14:textId="77777777" w:rsidR="00E05739" w:rsidRPr="007E35B9" w:rsidRDefault="00E05739" w:rsidP="000356DD">
            <w:pPr>
              <w:rPr>
                <w:rFonts w:eastAsia="Arial" w:cs="Arial"/>
                <w:lang w:val="en-US" w:eastAsia="en-US"/>
              </w:rPr>
            </w:pPr>
            <w:r w:rsidRPr="007E35B9">
              <w:rPr>
                <w:rFonts w:cs="Arial"/>
                <w:color w:val="000000"/>
              </w:rPr>
              <w:lastRenderedPageBreak/>
              <w:t>S5</w:t>
            </w:r>
          </w:p>
        </w:tc>
        <w:tc>
          <w:tcPr>
            <w:tcW w:w="652" w:type="pct"/>
            <w:tcBorders>
              <w:top w:val="single" w:sz="4" w:space="0" w:color="auto"/>
              <w:left w:val="single" w:sz="4" w:space="0" w:color="auto"/>
              <w:bottom w:val="single" w:sz="4" w:space="0" w:color="auto"/>
              <w:right w:val="single" w:sz="4" w:space="0" w:color="auto"/>
            </w:tcBorders>
            <w:vAlign w:val="center"/>
          </w:tcPr>
          <w:p w14:paraId="3EA071B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C386F4D"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C129852"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406A2FDF"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(X6119M2/ X6089HA1): Validation of analytical method and</w:t>
            </w:r>
            <w:r w:rsidRPr="007E35B9">
              <w:rPr>
                <w:rFonts w:cs="Arial"/>
                <w:color w:val="000000"/>
              </w:rPr>
              <w:br/>
              <w:t>chemical analysis of active ingredients declared in the test</w:t>
            </w:r>
            <w:r w:rsidRPr="007E35B9">
              <w:rPr>
                <w:rFonts w:cs="Arial"/>
                <w:color w:val="000000"/>
              </w:rPr>
              <w:br/>
              <w:t>items, Chemical analysis of active ingredients in two wood</w:t>
            </w:r>
            <w:r w:rsidRPr="007E35B9">
              <w:rPr>
                <w:rFonts w:cs="Arial"/>
                <w:color w:val="000000"/>
              </w:rPr>
              <w:br/>
              <w:t>preservatives</w:t>
            </w:r>
          </w:p>
          <w:p w14:paraId="44BB4CB0" w14:textId="77777777" w:rsidR="00E05739" w:rsidRPr="007E35B9" w:rsidRDefault="00E05739" w:rsidP="000356DD">
            <w:pPr>
              <w:snapToGrid w:val="0"/>
              <w:rPr>
                <w:rFonts w:cs="Arial"/>
                <w:color w:val="000000"/>
              </w:rPr>
            </w:pPr>
            <w:r w:rsidRPr="007E35B9">
              <w:rPr>
                <w:rFonts w:cs="Arial"/>
                <w:color w:val="000000"/>
              </w:rPr>
              <w:t>FCBA</w:t>
            </w:r>
          </w:p>
          <w:p w14:paraId="6079CB23" w14:textId="77777777" w:rsidR="00E05739" w:rsidRPr="007E35B9" w:rsidRDefault="00E05739" w:rsidP="000356DD">
            <w:pPr>
              <w:rPr>
                <w:rFonts w:eastAsia="Arial" w:cs="Arial"/>
                <w:lang w:val="en-US" w:eastAsia="en-US"/>
              </w:rPr>
            </w:pPr>
            <w:r w:rsidRPr="007E35B9">
              <w:rPr>
                <w:rFonts w:cs="Arial"/>
                <w:color w:val="000000"/>
              </w:rPr>
              <w:t>402/13/1134F/ab-e</w:t>
            </w:r>
          </w:p>
        </w:tc>
        <w:tc>
          <w:tcPr>
            <w:tcW w:w="405" w:type="pct"/>
            <w:tcBorders>
              <w:top w:val="single" w:sz="4" w:space="0" w:color="auto"/>
              <w:left w:val="single" w:sz="4" w:space="0" w:color="auto"/>
              <w:bottom w:val="single" w:sz="4" w:space="0" w:color="auto"/>
              <w:right w:val="single" w:sz="4" w:space="0" w:color="auto"/>
            </w:tcBorders>
            <w:vAlign w:val="center"/>
          </w:tcPr>
          <w:p w14:paraId="3B72D7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FBB94A5"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A4263B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FF770C3"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2ADE585" w14:textId="77777777" w:rsidR="00E05739" w:rsidRPr="007E35B9" w:rsidRDefault="00E05739" w:rsidP="000356DD">
            <w:pPr>
              <w:jc w:val="center"/>
              <w:rPr>
                <w:rFonts w:cs="Arial"/>
                <w:b/>
              </w:rPr>
            </w:pPr>
          </w:p>
        </w:tc>
      </w:tr>
      <w:tr w:rsidR="00E05739" w:rsidRPr="007E35B9" w14:paraId="4A40DA0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534A5"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4EB1A76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071332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61C4333C"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3EEE7D5B"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(X6236): Validation of analytical method and chemical analysis of active ingredients declared in the test items, Chemical analysis of active ingredients in two wood</w:t>
            </w:r>
            <w:r w:rsidRPr="007E35B9">
              <w:rPr>
                <w:rFonts w:cs="Arial"/>
                <w:color w:val="000000"/>
              </w:rPr>
              <w:br/>
              <w:t>preservatives</w:t>
            </w:r>
          </w:p>
          <w:p w14:paraId="5E4BEFDD" w14:textId="77777777" w:rsidR="00E05739" w:rsidRPr="007E35B9" w:rsidRDefault="00E05739" w:rsidP="000356DD">
            <w:pPr>
              <w:snapToGrid w:val="0"/>
              <w:rPr>
                <w:rFonts w:cs="Arial"/>
                <w:color w:val="000000"/>
              </w:rPr>
            </w:pPr>
            <w:r w:rsidRPr="007E35B9">
              <w:rPr>
                <w:rFonts w:cs="Arial"/>
                <w:color w:val="000000"/>
              </w:rPr>
              <w:t>FCBA</w:t>
            </w:r>
          </w:p>
          <w:p w14:paraId="223DC907" w14:textId="77777777" w:rsidR="00E05739" w:rsidRPr="007E35B9" w:rsidRDefault="00E05739" w:rsidP="000356DD">
            <w:pPr>
              <w:rPr>
                <w:rFonts w:eastAsia="Arial" w:cs="Arial"/>
                <w:lang w:val="en-US" w:eastAsia="en-US"/>
              </w:rPr>
            </w:pPr>
            <w:r w:rsidRPr="007E35B9">
              <w:rPr>
                <w:rFonts w:cs="Arial"/>
                <w:color w:val="000000"/>
              </w:rPr>
              <w:t>402/13/1137F/ab-e</w:t>
            </w:r>
          </w:p>
        </w:tc>
        <w:tc>
          <w:tcPr>
            <w:tcW w:w="405" w:type="pct"/>
            <w:tcBorders>
              <w:top w:val="single" w:sz="4" w:space="0" w:color="auto"/>
              <w:left w:val="single" w:sz="4" w:space="0" w:color="auto"/>
              <w:bottom w:val="single" w:sz="4" w:space="0" w:color="auto"/>
              <w:right w:val="single" w:sz="4" w:space="0" w:color="auto"/>
            </w:tcBorders>
            <w:vAlign w:val="center"/>
          </w:tcPr>
          <w:p w14:paraId="3755DFEB"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47C140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71A6D8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BE9757E"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64D3040" w14:textId="77777777" w:rsidR="00E05739" w:rsidRPr="007E35B9" w:rsidRDefault="00E05739" w:rsidP="000356DD">
            <w:pPr>
              <w:jc w:val="center"/>
              <w:rPr>
                <w:rFonts w:cs="Arial"/>
                <w:b/>
              </w:rPr>
            </w:pPr>
          </w:p>
        </w:tc>
      </w:tr>
      <w:tr w:rsidR="00E05739" w:rsidRPr="00D5449F" w14:paraId="742D833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F9CD2F"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1</w:t>
            </w:r>
          </w:p>
        </w:tc>
        <w:tc>
          <w:tcPr>
            <w:tcW w:w="652" w:type="pct"/>
            <w:tcBorders>
              <w:top w:val="single" w:sz="4" w:space="0" w:color="auto"/>
              <w:left w:val="single" w:sz="4" w:space="0" w:color="auto"/>
              <w:bottom w:val="single" w:sz="4" w:space="0" w:color="auto"/>
              <w:right w:val="single" w:sz="4" w:space="0" w:color="auto"/>
            </w:tcBorders>
          </w:tcPr>
          <w:p w14:paraId="6E416135" w14:textId="77777777" w:rsidR="00E05739" w:rsidRPr="00D5449F" w:rsidRDefault="00E05739" w:rsidP="000356DD">
            <w:pPr>
              <w:rPr>
                <w:rFonts w:ascii="Arial" w:hAnsi="Arial" w:cs="Arial"/>
              </w:rPr>
            </w:pPr>
            <w:r w:rsidRPr="00D5449F">
              <w:rPr>
                <w:rFonts w:eastAsia="Arial" w:cs="Arial"/>
                <w:lang w:val="en-US" w:eastAsia="en-US"/>
              </w:rPr>
              <w:t>32/14/9800/03</w:t>
            </w:r>
          </w:p>
        </w:tc>
        <w:tc>
          <w:tcPr>
            <w:tcW w:w="421" w:type="pct"/>
            <w:tcBorders>
              <w:top w:val="single" w:sz="4" w:space="0" w:color="auto"/>
              <w:left w:val="single" w:sz="4" w:space="0" w:color="auto"/>
              <w:bottom w:val="single" w:sz="4" w:space="0" w:color="auto"/>
              <w:right w:val="single" w:sz="4" w:space="0" w:color="auto"/>
            </w:tcBorders>
          </w:tcPr>
          <w:p w14:paraId="5D3B25FD" w14:textId="77777777" w:rsidR="00E05739" w:rsidRPr="00563C5A" w:rsidRDefault="00E05739" w:rsidP="000356DD">
            <w:pPr>
              <w:rPr>
                <w:lang w:val="de-DE" w:eastAsia="de-DE"/>
              </w:rPr>
            </w:pPr>
            <w:r w:rsidRPr="00563C5A">
              <w:rPr>
                <w:lang w:val="de-DE" w:eastAsia="de-DE"/>
              </w:rPr>
              <w:t>Schumacher P. and Fennert E.-</w:t>
            </w:r>
          </w:p>
          <w:p w14:paraId="412D3EF1" w14:textId="77777777" w:rsidR="00E05739" w:rsidRPr="00D5449F" w:rsidRDefault="00E05739" w:rsidP="000356DD">
            <w:pPr>
              <w:rPr>
                <w:rFonts w:ascii="Arial" w:hAnsi="Arial" w:cs="Arial"/>
              </w:rPr>
            </w:pPr>
            <w:r>
              <w:rPr>
                <w:lang w:eastAsia="de-DE"/>
              </w:rPr>
              <w:t>M.</w:t>
            </w:r>
          </w:p>
        </w:tc>
        <w:tc>
          <w:tcPr>
            <w:tcW w:w="386" w:type="pct"/>
            <w:tcBorders>
              <w:top w:val="single" w:sz="4" w:space="0" w:color="auto"/>
              <w:left w:val="single" w:sz="4" w:space="0" w:color="auto"/>
              <w:bottom w:val="single" w:sz="4" w:space="0" w:color="auto"/>
              <w:right w:val="single" w:sz="4" w:space="0" w:color="auto"/>
            </w:tcBorders>
          </w:tcPr>
          <w:p w14:paraId="7FD469D4" w14:textId="77777777" w:rsidR="00E05739" w:rsidRPr="00D5449F" w:rsidRDefault="00E05739" w:rsidP="000356DD">
            <w:pPr>
              <w:rPr>
                <w:rFonts w:ascii="Arial" w:hAnsi="Arial" w:cs="Arial"/>
              </w:rPr>
            </w:pPr>
            <w:r w:rsidRPr="003B6B5D">
              <w:rPr>
                <w:rFonts w:cs="Arial"/>
              </w:rPr>
              <w:t>2015</w:t>
            </w:r>
          </w:p>
        </w:tc>
        <w:tc>
          <w:tcPr>
            <w:tcW w:w="1543" w:type="pct"/>
            <w:tcBorders>
              <w:top w:val="single" w:sz="4" w:space="0" w:color="auto"/>
              <w:left w:val="single" w:sz="4" w:space="0" w:color="auto"/>
              <w:bottom w:val="single" w:sz="4" w:space="0" w:color="auto"/>
              <w:right w:val="single" w:sz="4" w:space="0" w:color="auto"/>
            </w:tcBorders>
          </w:tcPr>
          <w:p w14:paraId="12ECF8C2"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p>
          <w:p w14:paraId="280FDF01" w14:textId="77777777" w:rsidR="00E05739" w:rsidRPr="00D5449F" w:rsidRDefault="00E05739" w:rsidP="000356DD">
            <w:pPr>
              <w:rPr>
                <w:rFonts w:eastAsia="Arial" w:cs="Arial"/>
                <w:lang w:val="en-US" w:eastAsia="en-US"/>
              </w:rPr>
            </w:pPr>
            <w:r w:rsidRPr="00D5449F">
              <w:rPr>
                <w:rFonts w:eastAsia="Arial" w:cs="Arial"/>
                <w:lang w:val="en-US" w:eastAsia="en-US"/>
              </w:rPr>
              <w:t>destroying basidiomycetes according to EN 113 (1996) in</w:t>
            </w:r>
          </w:p>
          <w:p w14:paraId="03EAE982" w14:textId="77777777" w:rsidR="00E05739" w:rsidRPr="00D5449F" w:rsidRDefault="00E05739" w:rsidP="000356DD">
            <w:pPr>
              <w:rPr>
                <w:rFonts w:eastAsia="Arial" w:cs="Arial"/>
                <w:lang w:val="en-US" w:eastAsia="en-US"/>
              </w:rPr>
            </w:pPr>
            <w:r w:rsidRPr="00D5449F">
              <w:rPr>
                <w:rFonts w:eastAsia="Arial" w:cs="Arial"/>
                <w:lang w:val="en-US" w:eastAsia="en-US"/>
              </w:rPr>
              <w:t>combination with leaching procedure according to EN 73</w:t>
            </w:r>
          </w:p>
          <w:p w14:paraId="660CBFEB" w14:textId="77777777" w:rsidR="00E05739" w:rsidRPr="00D5449F" w:rsidRDefault="00E05739" w:rsidP="000356DD">
            <w:pPr>
              <w:rPr>
                <w:rFonts w:ascii="Arial" w:hAnsi="Arial" w:cs="Arial"/>
              </w:rPr>
            </w:pPr>
            <w:r w:rsidRPr="00D5449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122B9435" w14:textId="77777777" w:rsidR="00E05739" w:rsidRPr="00D5449F" w:rsidRDefault="00E05739" w:rsidP="000356DD">
            <w:pPr>
              <w:jc w:val="center"/>
              <w:rPr>
                <w:rFonts w:cs="Arial"/>
              </w:rPr>
            </w:pPr>
            <w:r w:rsidRPr="00D5449F">
              <w:rPr>
                <w:rFonts w:cs="Arial"/>
              </w:rPr>
              <w:t>Dyrup S.A.S. -</w:t>
            </w:r>
          </w:p>
          <w:p w14:paraId="2CE17612"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07B48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49C7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197235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E33CC3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4A94298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10FA1C9"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2</w:t>
            </w:r>
          </w:p>
        </w:tc>
        <w:tc>
          <w:tcPr>
            <w:tcW w:w="652" w:type="pct"/>
            <w:tcBorders>
              <w:top w:val="single" w:sz="4" w:space="0" w:color="auto"/>
              <w:left w:val="single" w:sz="4" w:space="0" w:color="auto"/>
              <w:bottom w:val="single" w:sz="4" w:space="0" w:color="auto"/>
              <w:right w:val="single" w:sz="4" w:space="0" w:color="auto"/>
            </w:tcBorders>
          </w:tcPr>
          <w:p w14:paraId="1FBE568A" w14:textId="77777777" w:rsidR="00E05739" w:rsidRPr="003B6B5D" w:rsidRDefault="00E05739" w:rsidP="000356DD">
            <w:pPr>
              <w:rPr>
                <w:rFonts w:eastAsia="Arial" w:cs="Arial"/>
                <w:lang w:val="en-US" w:eastAsia="en-US"/>
              </w:rPr>
            </w:pPr>
            <w:r w:rsidRPr="00D5449F">
              <w:rPr>
                <w:rFonts w:eastAsia="Arial" w:cs="Arial"/>
                <w:lang w:val="en-US" w:eastAsia="en-US"/>
              </w:rPr>
              <w:t>32/14/9800/04</w:t>
            </w:r>
          </w:p>
        </w:tc>
        <w:tc>
          <w:tcPr>
            <w:tcW w:w="421" w:type="pct"/>
            <w:tcBorders>
              <w:top w:val="single" w:sz="4" w:space="0" w:color="auto"/>
              <w:left w:val="single" w:sz="4" w:space="0" w:color="auto"/>
              <w:bottom w:val="single" w:sz="4" w:space="0" w:color="auto"/>
              <w:right w:val="single" w:sz="4" w:space="0" w:color="auto"/>
            </w:tcBorders>
          </w:tcPr>
          <w:p w14:paraId="640AC0A6"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0B8D9C51" w14:textId="77777777" w:rsidR="00E05739" w:rsidRPr="00D5449F" w:rsidRDefault="00E05739" w:rsidP="000356DD">
            <w:pPr>
              <w:rPr>
                <w:rFonts w:cs="Arial"/>
                <w:lang w:val="en-US"/>
              </w:rPr>
            </w:pPr>
            <w:r w:rsidRPr="00D5449F">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2B27424"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r>
              <w:rPr>
                <w:rFonts w:eastAsia="Arial" w:cs="Arial"/>
                <w:lang w:val="en-US" w:eastAsia="en-US"/>
              </w:rPr>
              <w:t xml:space="preserve"> </w:t>
            </w:r>
            <w:r w:rsidRPr="00D5449F">
              <w:rPr>
                <w:rFonts w:eastAsia="Arial" w:cs="Arial"/>
                <w:lang w:val="en-US" w:eastAsia="en-US"/>
              </w:rPr>
              <w:t>destroying basidiomycetes according to EN 113 (1996) in</w:t>
            </w:r>
            <w:r>
              <w:rPr>
                <w:rFonts w:eastAsia="Arial" w:cs="Arial"/>
                <w:lang w:val="en-US" w:eastAsia="en-US"/>
              </w:rPr>
              <w:t xml:space="preserve"> </w:t>
            </w:r>
            <w:r w:rsidRPr="00D5449F">
              <w:rPr>
                <w:rFonts w:eastAsia="Arial" w:cs="Arial"/>
                <w:lang w:val="en-US" w:eastAsia="en-US"/>
              </w:rPr>
              <w:t>combination with leaching procedure according to EN 84</w:t>
            </w:r>
          </w:p>
          <w:p w14:paraId="231E6312" w14:textId="77777777" w:rsidR="00E05739" w:rsidRPr="003B6B5D" w:rsidRDefault="00E05739" w:rsidP="000356DD">
            <w:pPr>
              <w:rPr>
                <w:rFonts w:eastAsia="Arial" w:cs="Arial"/>
                <w:lang w:val="en-US" w:eastAsia="en-US"/>
              </w:rPr>
            </w:pPr>
            <w:r w:rsidRPr="00D5449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5FCB62C8" w14:textId="77777777" w:rsidR="00E05739" w:rsidRPr="00D5449F" w:rsidRDefault="00E05739" w:rsidP="000356DD">
            <w:pPr>
              <w:jc w:val="center"/>
              <w:rPr>
                <w:rFonts w:cs="Arial"/>
              </w:rPr>
            </w:pPr>
            <w:r w:rsidRPr="00D5449F">
              <w:rPr>
                <w:rFonts w:cs="Arial"/>
              </w:rPr>
              <w:t>Dyrup S.A.S. -</w:t>
            </w:r>
          </w:p>
          <w:p w14:paraId="18998A2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556629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114C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8A8A2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6A218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7D36956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10A0DD0" w14:textId="77777777" w:rsidR="00E05739" w:rsidRPr="00D5449F" w:rsidRDefault="00E05739" w:rsidP="000356DD">
            <w:pPr>
              <w:rPr>
                <w:rFonts w:eastAsia="Arial" w:cs="Arial"/>
                <w:lang w:val="en-US" w:eastAsia="en-US"/>
              </w:rPr>
            </w:pPr>
            <w:r w:rsidRPr="00D5449F">
              <w:rPr>
                <w:rFonts w:eastAsia="Arial" w:cs="Arial"/>
                <w:lang w:val="en-US" w:eastAsia="en-US"/>
              </w:rPr>
              <w:lastRenderedPageBreak/>
              <w:t>S6.07_</w:t>
            </w:r>
            <w:r>
              <w:rPr>
                <w:rFonts w:eastAsia="Arial" w:cs="Arial"/>
                <w:lang w:val="en-US" w:eastAsia="en-US"/>
              </w:rPr>
              <w:t>3</w:t>
            </w:r>
          </w:p>
        </w:tc>
        <w:tc>
          <w:tcPr>
            <w:tcW w:w="652" w:type="pct"/>
            <w:tcBorders>
              <w:top w:val="single" w:sz="4" w:space="0" w:color="auto"/>
              <w:left w:val="single" w:sz="4" w:space="0" w:color="auto"/>
              <w:bottom w:val="single" w:sz="4" w:space="0" w:color="auto"/>
              <w:right w:val="single" w:sz="4" w:space="0" w:color="auto"/>
            </w:tcBorders>
          </w:tcPr>
          <w:p w14:paraId="69C0C25F" w14:textId="77777777" w:rsidR="00E05739" w:rsidRPr="00D5449F" w:rsidRDefault="00E05739" w:rsidP="000356DD">
            <w:pPr>
              <w:rPr>
                <w:rFonts w:eastAsia="Arial" w:cs="Arial"/>
                <w:lang w:val="en-US" w:eastAsia="en-US"/>
              </w:rPr>
            </w:pPr>
            <w:r w:rsidRPr="00D5449F">
              <w:rPr>
                <w:rFonts w:eastAsia="Arial" w:cs="Arial"/>
                <w:lang w:val="en-US" w:eastAsia="en-US"/>
              </w:rPr>
              <w:t>401/15/118F</w:t>
            </w:r>
          </w:p>
        </w:tc>
        <w:tc>
          <w:tcPr>
            <w:tcW w:w="421" w:type="pct"/>
            <w:tcBorders>
              <w:top w:val="single" w:sz="4" w:space="0" w:color="auto"/>
              <w:left w:val="single" w:sz="4" w:space="0" w:color="auto"/>
              <w:bottom w:val="single" w:sz="4" w:space="0" w:color="auto"/>
              <w:right w:val="single" w:sz="4" w:space="0" w:color="auto"/>
            </w:tcBorders>
          </w:tcPr>
          <w:p w14:paraId="22EDA03D"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112902F4"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63065B"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0AF7C859" w14:textId="77777777" w:rsidR="00E05739" w:rsidRPr="00D5449F" w:rsidRDefault="00E05739" w:rsidP="000356DD">
            <w:pPr>
              <w:rPr>
                <w:rFonts w:eastAsia="Arial" w:cs="Arial"/>
                <w:lang w:val="en-US" w:eastAsia="en-US"/>
              </w:rPr>
            </w:pPr>
            <w:r w:rsidRPr="00D5449F">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5ECDB866"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528187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4061C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6F3FE7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976CA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2A1EF4A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0EA30E"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4</w:t>
            </w:r>
          </w:p>
        </w:tc>
        <w:tc>
          <w:tcPr>
            <w:tcW w:w="652" w:type="pct"/>
            <w:tcBorders>
              <w:top w:val="single" w:sz="4" w:space="0" w:color="auto"/>
              <w:left w:val="single" w:sz="4" w:space="0" w:color="auto"/>
              <w:bottom w:val="single" w:sz="4" w:space="0" w:color="auto"/>
              <w:right w:val="single" w:sz="4" w:space="0" w:color="auto"/>
            </w:tcBorders>
          </w:tcPr>
          <w:p w14:paraId="769215B1" w14:textId="77777777" w:rsidR="00E05739" w:rsidRPr="003B6B5D" w:rsidRDefault="00E05739" w:rsidP="000356DD">
            <w:pPr>
              <w:rPr>
                <w:rFonts w:eastAsia="Arial" w:cs="Arial"/>
                <w:lang w:val="en-US" w:eastAsia="en-US"/>
              </w:rPr>
            </w:pPr>
            <w:r w:rsidRPr="00D5449F">
              <w:rPr>
                <w:rFonts w:eastAsia="Arial" w:cs="Arial"/>
                <w:lang w:val="en-US" w:eastAsia="en-US"/>
              </w:rPr>
              <w:t>401/14/133F/d-e</w:t>
            </w:r>
          </w:p>
        </w:tc>
        <w:tc>
          <w:tcPr>
            <w:tcW w:w="421" w:type="pct"/>
            <w:tcBorders>
              <w:top w:val="single" w:sz="4" w:space="0" w:color="auto"/>
              <w:left w:val="single" w:sz="4" w:space="0" w:color="auto"/>
              <w:bottom w:val="single" w:sz="4" w:space="0" w:color="auto"/>
              <w:right w:val="single" w:sz="4" w:space="0" w:color="auto"/>
            </w:tcBorders>
          </w:tcPr>
          <w:p w14:paraId="5D571DB0"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721AC279"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07A39E7C"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2B03BEB5" w14:textId="77777777" w:rsidR="00E05739" w:rsidRPr="003B6B5D" w:rsidRDefault="00E05739" w:rsidP="000356DD">
            <w:pPr>
              <w:rPr>
                <w:rFonts w:eastAsia="Arial" w:cs="Arial"/>
                <w:lang w:val="en-US" w:eastAsia="en-US"/>
              </w:rPr>
            </w:pPr>
            <w:r w:rsidRPr="00D5449F">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49B8006B"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2F4DA7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6E0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036BC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F4B62E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39A53B5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09C098E"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5</w:t>
            </w:r>
          </w:p>
        </w:tc>
        <w:tc>
          <w:tcPr>
            <w:tcW w:w="652" w:type="pct"/>
            <w:tcBorders>
              <w:top w:val="single" w:sz="4" w:space="0" w:color="auto"/>
              <w:left w:val="single" w:sz="4" w:space="0" w:color="auto"/>
              <w:bottom w:val="single" w:sz="4" w:space="0" w:color="auto"/>
              <w:right w:val="single" w:sz="4" w:space="0" w:color="auto"/>
            </w:tcBorders>
          </w:tcPr>
          <w:p w14:paraId="7D27351E" w14:textId="77777777" w:rsidR="00E05739" w:rsidRPr="003B6B5D" w:rsidRDefault="00E05739" w:rsidP="000356DD">
            <w:pPr>
              <w:rPr>
                <w:rFonts w:eastAsia="Arial" w:cs="Arial"/>
                <w:lang w:val="en-US" w:eastAsia="en-US"/>
              </w:rPr>
            </w:pPr>
            <w:r w:rsidRPr="00D5449F">
              <w:rPr>
                <w:rFonts w:eastAsia="Arial" w:cs="Arial"/>
                <w:lang w:val="en-US" w:eastAsia="en-US"/>
              </w:rPr>
              <w:t>32/14/9800/01</w:t>
            </w:r>
          </w:p>
        </w:tc>
        <w:tc>
          <w:tcPr>
            <w:tcW w:w="421" w:type="pct"/>
            <w:tcBorders>
              <w:top w:val="single" w:sz="4" w:space="0" w:color="auto"/>
              <w:left w:val="single" w:sz="4" w:space="0" w:color="auto"/>
              <w:bottom w:val="single" w:sz="4" w:space="0" w:color="auto"/>
              <w:right w:val="single" w:sz="4" w:space="0" w:color="auto"/>
            </w:tcBorders>
          </w:tcPr>
          <w:p w14:paraId="642DCA5D"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BB950F0"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F62EA6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evaporative ageing procedure</w:t>
            </w:r>
            <w:r>
              <w:rPr>
                <w:rFonts w:eastAsia="Arial" w:cs="Arial"/>
                <w:lang w:val="en-US" w:eastAsia="en-US"/>
              </w:rPr>
              <w:t xml:space="preserve"> </w:t>
            </w:r>
            <w:r w:rsidRPr="00D5449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30C6EB0D" w14:textId="77777777" w:rsidR="00E05739" w:rsidRPr="00D5449F" w:rsidRDefault="00E05739" w:rsidP="000356DD">
            <w:pPr>
              <w:jc w:val="center"/>
              <w:rPr>
                <w:rFonts w:cs="Arial"/>
              </w:rPr>
            </w:pPr>
            <w:r w:rsidRPr="00D5449F">
              <w:rPr>
                <w:rFonts w:cs="Arial"/>
              </w:rPr>
              <w:t>Dyrup S.A.S. -</w:t>
            </w:r>
          </w:p>
          <w:p w14:paraId="5A341AB4"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1BF1421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180FF8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817C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9158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61CBB9D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2E3668F"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6</w:t>
            </w:r>
          </w:p>
        </w:tc>
        <w:tc>
          <w:tcPr>
            <w:tcW w:w="652" w:type="pct"/>
            <w:tcBorders>
              <w:top w:val="single" w:sz="4" w:space="0" w:color="auto"/>
              <w:left w:val="single" w:sz="4" w:space="0" w:color="auto"/>
              <w:bottom w:val="single" w:sz="4" w:space="0" w:color="auto"/>
              <w:right w:val="single" w:sz="4" w:space="0" w:color="auto"/>
            </w:tcBorders>
          </w:tcPr>
          <w:p w14:paraId="38E23485" w14:textId="77777777" w:rsidR="00E05739" w:rsidRPr="003B6B5D" w:rsidRDefault="00E05739" w:rsidP="000356DD">
            <w:pPr>
              <w:rPr>
                <w:rFonts w:eastAsia="Arial" w:cs="Arial"/>
                <w:lang w:val="en-US" w:eastAsia="en-US"/>
              </w:rPr>
            </w:pPr>
            <w:r w:rsidRPr="00020F63">
              <w:rPr>
                <w:rFonts w:eastAsia="Arial" w:cs="Arial"/>
                <w:lang w:val="en-US" w:eastAsia="en-US"/>
              </w:rPr>
              <w:t>32/14/9800/02</w:t>
            </w:r>
          </w:p>
        </w:tc>
        <w:tc>
          <w:tcPr>
            <w:tcW w:w="421" w:type="pct"/>
            <w:tcBorders>
              <w:top w:val="single" w:sz="4" w:space="0" w:color="auto"/>
              <w:left w:val="single" w:sz="4" w:space="0" w:color="auto"/>
              <w:bottom w:val="single" w:sz="4" w:space="0" w:color="auto"/>
              <w:right w:val="single" w:sz="4" w:space="0" w:color="auto"/>
            </w:tcBorders>
          </w:tcPr>
          <w:p w14:paraId="5905B179"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A766305" w14:textId="77777777" w:rsidR="00E05739" w:rsidRPr="00D5449F"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3AC19E8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leaching procedure according to EN</w:t>
            </w:r>
            <w:r>
              <w:rPr>
                <w:rFonts w:eastAsia="Arial" w:cs="Arial"/>
                <w:lang w:val="en-US" w:eastAsia="en-US"/>
              </w:rPr>
              <w:t xml:space="preserve"> </w:t>
            </w:r>
            <w:r w:rsidRPr="00D5449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30EB16C7" w14:textId="77777777" w:rsidR="00E05739" w:rsidRPr="00D5449F" w:rsidRDefault="00E05739" w:rsidP="000356DD">
            <w:pPr>
              <w:jc w:val="center"/>
              <w:rPr>
                <w:rFonts w:cs="Arial"/>
              </w:rPr>
            </w:pPr>
            <w:r w:rsidRPr="00D5449F">
              <w:rPr>
                <w:rFonts w:cs="Arial"/>
              </w:rPr>
              <w:t>Dyrup S.A.S. -</w:t>
            </w:r>
          </w:p>
          <w:p w14:paraId="45D5AE8D"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19644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CCAA31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4E09A3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78985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1127287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FA4F891" w14:textId="77777777" w:rsidR="00E05739" w:rsidRDefault="00E05739" w:rsidP="000356DD">
            <w:r w:rsidRPr="00EB2253">
              <w:rPr>
                <w:rFonts w:eastAsia="Arial" w:cs="Arial"/>
                <w:lang w:val="en-US" w:eastAsia="en-US"/>
              </w:rPr>
              <w:t>S6.07_</w:t>
            </w:r>
            <w:r>
              <w:rPr>
                <w:rFonts w:eastAsia="Arial" w:cs="Arial"/>
                <w:lang w:val="en-US" w:eastAsia="en-US"/>
              </w:rPr>
              <w:t>7</w:t>
            </w:r>
          </w:p>
        </w:tc>
        <w:tc>
          <w:tcPr>
            <w:tcW w:w="652" w:type="pct"/>
            <w:tcBorders>
              <w:top w:val="single" w:sz="4" w:space="0" w:color="auto"/>
              <w:left w:val="single" w:sz="4" w:space="0" w:color="auto"/>
              <w:bottom w:val="single" w:sz="4" w:space="0" w:color="auto"/>
              <w:right w:val="single" w:sz="4" w:space="0" w:color="auto"/>
            </w:tcBorders>
          </w:tcPr>
          <w:p w14:paraId="56E0CADC"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08D34140" w14:textId="77777777" w:rsidR="00E05739" w:rsidRPr="0002579C" w:rsidRDefault="00E05739" w:rsidP="000356DD">
            <w:pPr>
              <w:rPr>
                <w:lang w:val="en-US" w:eastAsia="de-DE"/>
              </w:rPr>
            </w:pPr>
            <w:r w:rsidRPr="00020F63">
              <w:rPr>
                <w:lang w:val="en-US" w:eastAsia="de-DE"/>
              </w:rPr>
              <w:t>Brunet C.</w:t>
            </w:r>
            <w:r>
              <w:rPr>
                <w:lang w:val="en-US" w:eastAsia="de-DE"/>
              </w:rPr>
              <w:t xml:space="preserve"> </w:t>
            </w:r>
            <w:r w:rsidRPr="00020F63">
              <w:rPr>
                <w:lang w:val="en-US" w:eastAsia="de-DE"/>
              </w:rPr>
              <w:t>and</w:t>
            </w:r>
            <w:r>
              <w:rPr>
                <w:lang w:val="en-US" w:eastAsia="de-DE"/>
              </w:rPr>
              <w:t xml:space="preserve"> </w:t>
            </w:r>
            <w:r w:rsidRPr="00020F63">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7AFA3C"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27DE9C4D" w14:textId="77777777" w:rsidR="00E05739" w:rsidRPr="00020F63" w:rsidRDefault="00E05739" w:rsidP="000356DD">
            <w:pPr>
              <w:rPr>
                <w:rFonts w:eastAsia="Arial" w:cs="Arial"/>
                <w:lang w:val="en-US" w:eastAsia="en-US"/>
              </w:rPr>
            </w:pPr>
            <w:r w:rsidRPr="00020F63">
              <w:rPr>
                <w:rFonts w:eastAsia="Arial" w:cs="Arial"/>
                <w:lang w:val="en-US" w:eastAsia="en-US"/>
              </w:rPr>
              <w:t>X6119CJ. Preventive effectiveness against Anobium</w:t>
            </w:r>
          </w:p>
          <w:p w14:paraId="221EFAE9" w14:textId="77777777" w:rsidR="00E05739" w:rsidRPr="003B6B5D" w:rsidRDefault="00E05739" w:rsidP="000356DD">
            <w:pPr>
              <w:rPr>
                <w:rFonts w:eastAsia="Arial" w:cs="Arial"/>
                <w:lang w:val="en-US" w:eastAsia="en-US"/>
              </w:rPr>
            </w:pP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198C7452"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C571FB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67A21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C22F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BA76DA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1056B0F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6483413" w14:textId="77777777" w:rsidR="00E05739" w:rsidRDefault="00E05739" w:rsidP="000356DD">
            <w:r w:rsidRPr="00EB2253">
              <w:rPr>
                <w:rFonts w:eastAsia="Arial" w:cs="Arial"/>
                <w:lang w:val="en-US" w:eastAsia="en-US"/>
              </w:rPr>
              <w:t>S6.07_</w:t>
            </w:r>
            <w:r>
              <w:rPr>
                <w:rFonts w:eastAsia="Arial" w:cs="Arial"/>
                <w:lang w:val="en-US" w:eastAsia="en-US"/>
              </w:rPr>
              <w:t>8</w:t>
            </w:r>
          </w:p>
        </w:tc>
        <w:tc>
          <w:tcPr>
            <w:tcW w:w="652" w:type="pct"/>
            <w:tcBorders>
              <w:top w:val="single" w:sz="4" w:space="0" w:color="auto"/>
              <w:left w:val="single" w:sz="4" w:space="0" w:color="auto"/>
              <w:bottom w:val="single" w:sz="4" w:space="0" w:color="auto"/>
              <w:right w:val="single" w:sz="4" w:space="0" w:color="auto"/>
            </w:tcBorders>
          </w:tcPr>
          <w:p w14:paraId="3B028462"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6A9D8861"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885D6D8"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18FDBA3" w14:textId="77777777" w:rsidR="00E05739" w:rsidRPr="003B6B5D" w:rsidRDefault="00E05739" w:rsidP="000356DD">
            <w:pPr>
              <w:rPr>
                <w:rFonts w:eastAsia="Arial" w:cs="Arial"/>
                <w:lang w:val="en-US" w:eastAsia="en-US"/>
              </w:rPr>
            </w:pPr>
            <w:r w:rsidRPr="00020F63">
              <w:rPr>
                <w:rFonts w:eastAsia="Arial" w:cs="Arial"/>
                <w:lang w:val="en-US" w:eastAsia="en-US"/>
              </w:rPr>
              <w:t>X6119CJ. Preventive effectiveness against Anobium</w:t>
            </w:r>
            <w:r>
              <w:rPr>
                <w:rFonts w:eastAsia="Arial" w:cs="Arial"/>
                <w:lang w:val="en-US" w:eastAsia="en-US"/>
              </w:rPr>
              <w:t xml:space="preserve"> </w:t>
            </w: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06E9B46A"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4EBB02D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76846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663EAF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23903E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260CF3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8CFF907" w14:textId="77777777" w:rsidR="00E05739" w:rsidRDefault="00E05739" w:rsidP="000356DD">
            <w:r w:rsidRPr="00EB2253">
              <w:rPr>
                <w:rFonts w:eastAsia="Arial" w:cs="Arial"/>
                <w:lang w:val="en-US" w:eastAsia="en-US"/>
              </w:rPr>
              <w:t>S6.07_</w:t>
            </w:r>
            <w:r>
              <w:rPr>
                <w:rFonts w:eastAsia="Arial" w:cs="Arial"/>
                <w:lang w:val="en-US" w:eastAsia="en-US"/>
              </w:rPr>
              <w:t>9</w:t>
            </w:r>
          </w:p>
        </w:tc>
        <w:tc>
          <w:tcPr>
            <w:tcW w:w="652" w:type="pct"/>
            <w:tcBorders>
              <w:top w:val="single" w:sz="4" w:space="0" w:color="auto"/>
              <w:left w:val="single" w:sz="4" w:space="0" w:color="auto"/>
              <w:bottom w:val="single" w:sz="4" w:space="0" w:color="auto"/>
              <w:right w:val="single" w:sz="4" w:space="0" w:color="auto"/>
            </w:tcBorders>
          </w:tcPr>
          <w:p w14:paraId="0D9160B5" w14:textId="77777777" w:rsidR="00E05739" w:rsidRPr="003B6B5D" w:rsidRDefault="00E05739" w:rsidP="000356DD">
            <w:pPr>
              <w:rPr>
                <w:rFonts w:eastAsia="Arial" w:cs="Arial"/>
                <w:lang w:val="en-US" w:eastAsia="en-US"/>
              </w:rPr>
            </w:pPr>
            <w:r w:rsidRPr="00020F63">
              <w:rPr>
                <w:rFonts w:eastAsia="Arial" w:cs="Arial"/>
                <w:lang w:val="en-US" w:eastAsia="en-US"/>
              </w:rPr>
              <w:t>401/14/133F/c/e</w:t>
            </w:r>
          </w:p>
        </w:tc>
        <w:tc>
          <w:tcPr>
            <w:tcW w:w="421" w:type="pct"/>
            <w:tcBorders>
              <w:top w:val="single" w:sz="4" w:space="0" w:color="auto"/>
              <w:left w:val="single" w:sz="4" w:space="0" w:color="auto"/>
              <w:bottom w:val="single" w:sz="4" w:space="0" w:color="auto"/>
              <w:right w:val="single" w:sz="4" w:space="0" w:color="auto"/>
            </w:tcBorders>
          </w:tcPr>
          <w:p w14:paraId="1D37A718"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7B12050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D58D2E8" w14:textId="77777777" w:rsidR="00E05739" w:rsidRPr="003B6B5D" w:rsidRDefault="00E05739" w:rsidP="000356DD">
            <w:pPr>
              <w:rPr>
                <w:rFonts w:eastAsia="Arial" w:cs="Arial"/>
                <w:lang w:val="en-US" w:eastAsia="en-US"/>
              </w:rPr>
            </w:pPr>
            <w:r w:rsidRPr="00020F63">
              <w:rPr>
                <w:rFonts w:eastAsia="Arial" w:cs="Arial"/>
                <w:lang w:val="en-US" w:eastAsia="en-US"/>
              </w:rPr>
              <w:t>X6119CJ. Determination of the protective effectiveness</w:t>
            </w:r>
            <w:r>
              <w:rPr>
                <w:rFonts w:eastAsia="Arial" w:cs="Arial"/>
                <w:lang w:val="en-US" w:eastAsia="en-US"/>
              </w:rPr>
              <w:t xml:space="preserve"> </w:t>
            </w:r>
            <w:r w:rsidRPr="00020F63">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53A012FA" w14:textId="77777777" w:rsidR="00E05739" w:rsidRPr="00D5449F"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F04F5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C39298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7FB9A1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A52D04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D5449F" w14:paraId="6FF9275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E87E87" w14:textId="77777777" w:rsidR="00E05739" w:rsidRDefault="00E05739" w:rsidP="000356DD">
            <w:r w:rsidRPr="00EB2253">
              <w:rPr>
                <w:rFonts w:eastAsia="Arial" w:cs="Arial"/>
                <w:lang w:val="en-US" w:eastAsia="en-US"/>
              </w:rPr>
              <w:t>S6.07_</w:t>
            </w:r>
            <w:r>
              <w:rPr>
                <w:rFonts w:eastAsia="Arial" w:cs="Arial"/>
                <w:lang w:val="en-US" w:eastAsia="en-US"/>
              </w:rPr>
              <w:t>10</w:t>
            </w:r>
          </w:p>
        </w:tc>
        <w:tc>
          <w:tcPr>
            <w:tcW w:w="652" w:type="pct"/>
            <w:tcBorders>
              <w:top w:val="single" w:sz="4" w:space="0" w:color="auto"/>
              <w:left w:val="single" w:sz="4" w:space="0" w:color="auto"/>
              <w:bottom w:val="single" w:sz="4" w:space="0" w:color="auto"/>
              <w:right w:val="single" w:sz="4" w:space="0" w:color="auto"/>
            </w:tcBorders>
          </w:tcPr>
          <w:p w14:paraId="474AE91E" w14:textId="77777777" w:rsidR="00E05739" w:rsidRPr="003B6B5D" w:rsidRDefault="00E05739" w:rsidP="000356DD">
            <w:pPr>
              <w:rPr>
                <w:rFonts w:eastAsia="Arial" w:cs="Arial"/>
                <w:lang w:val="en-US" w:eastAsia="en-US"/>
              </w:rPr>
            </w:pPr>
            <w:r w:rsidRPr="00020F63">
              <w:rPr>
                <w:rFonts w:eastAsia="Arial" w:cs="Arial"/>
                <w:lang w:val="en-US" w:eastAsia="en-US"/>
              </w:rPr>
              <w:t>401/15/047F</w:t>
            </w:r>
          </w:p>
        </w:tc>
        <w:tc>
          <w:tcPr>
            <w:tcW w:w="421" w:type="pct"/>
            <w:tcBorders>
              <w:top w:val="single" w:sz="4" w:space="0" w:color="auto"/>
              <w:left w:val="single" w:sz="4" w:space="0" w:color="auto"/>
              <w:bottom w:val="single" w:sz="4" w:space="0" w:color="auto"/>
              <w:right w:val="single" w:sz="4" w:space="0" w:color="auto"/>
            </w:tcBorders>
          </w:tcPr>
          <w:p w14:paraId="1FDE0934"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2413D98C"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88D988B" w14:textId="77777777" w:rsidR="00E05739" w:rsidRPr="003B6B5D" w:rsidRDefault="00E05739" w:rsidP="000356DD">
            <w:pPr>
              <w:rPr>
                <w:rFonts w:eastAsia="Arial" w:cs="Arial"/>
                <w:lang w:val="en-US" w:eastAsia="en-US"/>
              </w:rPr>
            </w:pPr>
            <w:r w:rsidRPr="00020F63">
              <w:rPr>
                <w:rFonts w:eastAsia="Arial" w:cs="Arial"/>
                <w:lang w:val="en-US" w:eastAsia="en-US"/>
              </w:rPr>
              <w:t>X6119C (3%). Preventive action against termites according</w:t>
            </w:r>
            <w:r>
              <w:rPr>
                <w:rFonts w:eastAsia="Arial" w:cs="Arial"/>
                <w:lang w:val="en-US" w:eastAsia="en-US"/>
              </w:rPr>
              <w:t xml:space="preserve"> </w:t>
            </w:r>
            <w:r w:rsidRPr="00020F63">
              <w:rPr>
                <w:rFonts w:eastAsia="Arial" w:cs="Arial"/>
                <w:lang w:val="en-US" w:eastAsia="en-US"/>
              </w:rPr>
              <w:t>to N F EN 118 with NF EN 73</w:t>
            </w:r>
          </w:p>
        </w:tc>
        <w:tc>
          <w:tcPr>
            <w:tcW w:w="405" w:type="pct"/>
            <w:tcBorders>
              <w:top w:val="single" w:sz="4" w:space="0" w:color="auto"/>
              <w:left w:val="single" w:sz="4" w:space="0" w:color="auto"/>
              <w:bottom w:val="single" w:sz="4" w:space="0" w:color="auto"/>
              <w:right w:val="single" w:sz="4" w:space="0" w:color="auto"/>
            </w:tcBorders>
          </w:tcPr>
          <w:p w14:paraId="5B21C750" w14:textId="77777777" w:rsidR="00E05739" w:rsidRPr="00D5449F" w:rsidRDefault="00E05739" w:rsidP="000356DD">
            <w:pPr>
              <w:jc w:val="center"/>
              <w:rPr>
                <w:rFonts w:cs="Arial"/>
                <w:lang w:val="en-US"/>
              </w:rPr>
            </w:pPr>
            <w:r w:rsidRPr="00D5449F">
              <w:rPr>
                <w:rFonts w:cs="Arial"/>
              </w:rPr>
              <w:t>Dyrup S.A.S.</w:t>
            </w:r>
          </w:p>
        </w:tc>
        <w:tc>
          <w:tcPr>
            <w:tcW w:w="283" w:type="pct"/>
            <w:tcBorders>
              <w:top w:val="single" w:sz="4" w:space="0" w:color="auto"/>
              <w:left w:val="single" w:sz="4" w:space="0" w:color="auto"/>
              <w:bottom w:val="single" w:sz="4" w:space="0" w:color="auto"/>
              <w:right w:val="single" w:sz="4" w:space="0" w:color="auto"/>
            </w:tcBorders>
          </w:tcPr>
          <w:p w14:paraId="39E8387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CCAA5A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542375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851AA2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1FC3BA7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467A6B3" w14:textId="77777777" w:rsidR="00E05739" w:rsidRPr="00D5449F" w:rsidRDefault="00E05739" w:rsidP="000356DD">
            <w:pPr>
              <w:rPr>
                <w:rFonts w:cs="Arial"/>
                <w:bCs/>
                <w:iCs/>
                <w:lang w:val="en-US" w:eastAsia="nl-NL"/>
              </w:rPr>
            </w:pPr>
            <w:r w:rsidRPr="00EB2253">
              <w:rPr>
                <w:rFonts w:eastAsia="Arial" w:cs="Arial"/>
                <w:lang w:val="en-US" w:eastAsia="en-US"/>
              </w:rPr>
              <w:lastRenderedPageBreak/>
              <w:t>S6.07_</w:t>
            </w:r>
            <w:r>
              <w:rPr>
                <w:rFonts w:eastAsia="Arial" w:cs="Arial"/>
                <w:lang w:val="en-US" w:eastAsia="en-US"/>
              </w:rPr>
              <w:t>11</w:t>
            </w:r>
          </w:p>
        </w:tc>
        <w:tc>
          <w:tcPr>
            <w:tcW w:w="652" w:type="pct"/>
            <w:tcBorders>
              <w:top w:val="single" w:sz="4" w:space="0" w:color="auto"/>
              <w:left w:val="single" w:sz="4" w:space="0" w:color="auto"/>
              <w:bottom w:val="single" w:sz="4" w:space="0" w:color="auto"/>
              <w:right w:val="single" w:sz="4" w:space="0" w:color="auto"/>
            </w:tcBorders>
          </w:tcPr>
          <w:p w14:paraId="5772F65F" w14:textId="77777777" w:rsidR="00E05739" w:rsidRPr="003B6B5D" w:rsidRDefault="00E05739" w:rsidP="000356DD">
            <w:pPr>
              <w:rPr>
                <w:rFonts w:eastAsia="Arial" w:cs="Arial"/>
                <w:lang w:val="en-US" w:eastAsia="en-US"/>
              </w:rPr>
            </w:pPr>
            <w:r w:rsidRPr="004A7AB7">
              <w:rPr>
                <w:rFonts w:eastAsia="Arial" w:cs="Arial"/>
                <w:lang w:val="en-US" w:eastAsia="en-US"/>
              </w:rPr>
              <w:t>32/15/9850/01</w:t>
            </w:r>
          </w:p>
        </w:tc>
        <w:tc>
          <w:tcPr>
            <w:tcW w:w="421" w:type="pct"/>
            <w:tcBorders>
              <w:top w:val="single" w:sz="4" w:space="0" w:color="auto"/>
              <w:left w:val="single" w:sz="4" w:space="0" w:color="auto"/>
              <w:bottom w:val="single" w:sz="4" w:space="0" w:color="auto"/>
              <w:right w:val="single" w:sz="4" w:space="0" w:color="auto"/>
            </w:tcBorders>
          </w:tcPr>
          <w:p w14:paraId="70627014"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B7299B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680C5D8"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preventive action against recently</w:t>
            </w:r>
            <w:r>
              <w:rPr>
                <w:rFonts w:eastAsia="Arial" w:cs="Arial"/>
                <w:lang w:val="en-US" w:eastAsia="en-US"/>
              </w:rPr>
              <w:t xml:space="preserve"> </w:t>
            </w:r>
            <w:r w:rsidRPr="004A7AB7">
              <w:rPr>
                <w:rFonts w:eastAsia="Arial" w:cs="Arial"/>
                <w:lang w:val="en-US" w:eastAsia="en-US"/>
              </w:rPr>
              <w:t>hatched larvae of Hylotrupes bajulus (L.) according to EN</w:t>
            </w:r>
            <w:r>
              <w:rPr>
                <w:rFonts w:eastAsia="Arial" w:cs="Arial"/>
                <w:lang w:val="en-US" w:eastAsia="en-US"/>
              </w:rPr>
              <w:t xml:space="preserve"> </w:t>
            </w:r>
            <w:r w:rsidRPr="004A7AB7">
              <w:rPr>
                <w:rFonts w:eastAsia="Arial" w:cs="Arial"/>
                <w:lang w:val="en-US" w:eastAsia="en-US"/>
              </w:rPr>
              <w:t>46-1 (2009) after evaporative ageing procedure according to</w:t>
            </w:r>
            <w:r>
              <w:rPr>
                <w:rFonts w:eastAsia="Arial" w:cs="Arial"/>
                <w:lang w:val="en-US" w:eastAsia="en-US"/>
              </w:rPr>
              <w:t xml:space="preserve"> </w:t>
            </w:r>
            <w:r w:rsidRPr="004A7AB7">
              <w:rPr>
                <w:rFonts w:eastAsia="Arial" w:cs="Arial"/>
                <w:lang w:val="en-US" w:eastAsia="en-US"/>
              </w:rPr>
              <w:t>EN 73 (2014). X6119C</w:t>
            </w:r>
          </w:p>
        </w:tc>
        <w:tc>
          <w:tcPr>
            <w:tcW w:w="405" w:type="pct"/>
            <w:tcBorders>
              <w:top w:val="single" w:sz="4" w:space="0" w:color="auto"/>
              <w:left w:val="single" w:sz="4" w:space="0" w:color="auto"/>
              <w:bottom w:val="single" w:sz="4" w:space="0" w:color="auto"/>
              <w:right w:val="single" w:sz="4" w:space="0" w:color="auto"/>
            </w:tcBorders>
          </w:tcPr>
          <w:p w14:paraId="5532D5AC" w14:textId="77777777" w:rsidR="00E05739" w:rsidRPr="00D5449F" w:rsidRDefault="00E05739" w:rsidP="000356DD">
            <w:pPr>
              <w:jc w:val="center"/>
              <w:rPr>
                <w:rFonts w:cs="Arial"/>
              </w:rPr>
            </w:pPr>
            <w:r w:rsidRPr="00D5449F">
              <w:rPr>
                <w:rFonts w:cs="Arial"/>
              </w:rPr>
              <w:t>Dyrup S.A.S. -</w:t>
            </w:r>
          </w:p>
          <w:p w14:paraId="1A3BF80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9A72E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DBD939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441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5D176B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763564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D48633" w14:textId="77777777" w:rsidR="00E05739" w:rsidRPr="00020F63" w:rsidRDefault="00E05739" w:rsidP="000356DD">
            <w:pPr>
              <w:rPr>
                <w:rFonts w:cs="Arial"/>
                <w:bCs/>
                <w:iCs/>
                <w:lang w:val="fr-FR" w:eastAsia="nl-NL"/>
              </w:rPr>
            </w:pPr>
            <w:r w:rsidRPr="00EB2253">
              <w:rPr>
                <w:rFonts w:eastAsia="Arial" w:cs="Arial"/>
                <w:lang w:val="en-US" w:eastAsia="en-US"/>
              </w:rPr>
              <w:t>S6.07_</w:t>
            </w:r>
            <w:r>
              <w:rPr>
                <w:rFonts w:eastAsia="Arial" w:cs="Arial"/>
                <w:lang w:val="en-US" w:eastAsia="en-US"/>
              </w:rPr>
              <w:t>13</w:t>
            </w:r>
          </w:p>
        </w:tc>
        <w:tc>
          <w:tcPr>
            <w:tcW w:w="652" w:type="pct"/>
            <w:tcBorders>
              <w:top w:val="single" w:sz="4" w:space="0" w:color="auto"/>
              <w:left w:val="single" w:sz="4" w:space="0" w:color="auto"/>
              <w:bottom w:val="single" w:sz="4" w:space="0" w:color="auto"/>
              <w:right w:val="single" w:sz="4" w:space="0" w:color="auto"/>
            </w:tcBorders>
          </w:tcPr>
          <w:p w14:paraId="1E2D23C1" w14:textId="77777777" w:rsidR="00E05739" w:rsidRPr="00020F63" w:rsidRDefault="00E05739" w:rsidP="000356DD">
            <w:pPr>
              <w:rPr>
                <w:rFonts w:eastAsia="Arial" w:cs="Arial"/>
                <w:lang w:val="fr-FR" w:eastAsia="en-US"/>
              </w:rPr>
            </w:pPr>
            <w:r w:rsidRPr="004A7AB7">
              <w:rPr>
                <w:rFonts w:eastAsia="Arial" w:cs="Arial"/>
                <w:lang w:val="fr-FR" w:eastAsia="en-US"/>
              </w:rPr>
              <w:t>32/14/9802/03</w:t>
            </w:r>
          </w:p>
        </w:tc>
        <w:tc>
          <w:tcPr>
            <w:tcW w:w="421" w:type="pct"/>
            <w:tcBorders>
              <w:top w:val="single" w:sz="4" w:space="0" w:color="auto"/>
              <w:left w:val="single" w:sz="4" w:space="0" w:color="auto"/>
              <w:bottom w:val="single" w:sz="4" w:space="0" w:color="auto"/>
              <w:right w:val="single" w:sz="4" w:space="0" w:color="auto"/>
            </w:tcBorders>
          </w:tcPr>
          <w:p w14:paraId="44C152B1"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8E3741"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5EA821E"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evaporative ageing procedure according to</w:t>
            </w:r>
            <w:r>
              <w:rPr>
                <w:rFonts w:eastAsia="Arial" w:cs="Arial"/>
                <w:lang w:val="en-US" w:eastAsia="en-US"/>
              </w:rPr>
              <w:t xml:space="preserve"> </w:t>
            </w:r>
            <w:r w:rsidRPr="004A7AB7">
              <w:rPr>
                <w:rFonts w:eastAsia="Arial" w:cs="Arial"/>
                <w:lang w:val="en-US" w:eastAsia="en-US"/>
              </w:rPr>
              <w:t>EN 73 (2014).</w:t>
            </w:r>
          </w:p>
        </w:tc>
        <w:tc>
          <w:tcPr>
            <w:tcW w:w="405" w:type="pct"/>
            <w:tcBorders>
              <w:top w:val="single" w:sz="4" w:space="0" w:color="auto"/>
              <w:left w:val="single" w:sz="4" w:space="0" w:color="auto"/>
              <w:bottom w:val="single" w:sz="4" w:space="0" w:color="auto"/>
              <w:right w:val="single" w:sz="4" w:space="0" w:color="auto"/>
            </w:tcBorders>
          </w:tcPr>
          <w:p w14:paraId="008E9A02" w14:textId="77777777" w:rsidR="00E05739" w:rsidRPr="00D5449F" w:rsidRDefault="00E05739" w:rsidP="000356DD">
            <w:pPr>
              <w:jc w:val="center"/>
              <w:rPr>
                <w:rFonts w:cs="Arial"/>
              </w:rPr>
            </w:pPr>
            <w:r w:rsidRPr="00D5449F">
              <w:rPr>
                <w:rFonts w:cs="Arial"/>
              </w:rPr>
              <w:t>Dyrup S.A.S. -</w:t>
            </w:r>
          </w:p>
          <w:p w14:paraId="79B701C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7CCC6B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94B308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906CF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3B086F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067F842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7968EE7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w:t>
            </w:r>
          </w:p>
        </w:tc>
        <w:tc>
          <w:tcPr>
            <w:tcW w:w="652" w:type="pct"/>
            <w:tcBorders>
              <w:top w:val="single" w:sz="4" w:space="0" w:color="auto"/>
              <w:left w:val="single" w:sz="4" w:space="0" w:color="auto"/>
              <w:bottom w:val="single" w:sz="4" w:space="0" w:color="auto"/>
              <w:right w:val="single" w:sz="4" w:space="0" w:color="auto"/>
            </w:tcBorders>
          </w:tcPr>
          <w:p w14:paraId="4991AEA3" w14:textId="77777777" w:rsidR="00E05739" w:rsidRPr="004A7AB7" w:rsidRDefault="00E05739" w:rsidP="000356DD">
            <w:pPr>
              <w:rPr>
                <w:rFonts w:eastAsia="Arial" w:cs="Arial"/>
                <w:lang w:val="en-US" w:eastAsia="en-US"/>
              </w:rPr>
            </w:pPr>
            <w:r w:rsidRPr="004A7AB7">
              <w:rPr>
                <w:rFonts w:eastAsia="Arial" w:cs="Arial"/>
                <w:lang w:val="en-US" w:eastAsia="en-US"/>
              </w:rPr>
              <w:t>32/14/9802/04</w:t>
            </w:r>
          </w:p>
        </w:tc>
        <w:tc>
          <w:tcPr>
            <w:tcW w:w="421" w:type="pct"/>
            <w:tcBorders>
              <w:top w:val="single" w:sz="4" w:space="0" w:color="auto"/>
              <w:left w:val="single" w:sz="4" w:space="0" w:color="auto"/>
              <w:bottom w:val="single" w:sz="4" w:space="0" w:color="auto"/>
              <w:right w:val="single" w:sz="4" w:space="0" w:color="auto"/>
            </w:tcBorders>
          </w:tcPr>
          <w:p w14:paraId="74E587D7"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24994123"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664A346"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leaching procedure according to EN 84</w:t>
            </w:r>
            <w:r>
              <w:rPr>
                <w:rFonts w:eastAsia="Arial" w:cs="Arial"/>
                <w:lang w:val="en-US" w:eastAsia="en-US"/>
              </w:rPr>
              <w:t xml:space="preserve"> </w:t>
            </w:r>
            <w:r w:rsidRPr="004A7AB7">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7DD879CF" w14:textId="77777777" w:rsidR="00E05739" w:rsidRPr="00D5449F" w:rsidRDefault="00E05739" w:rsidP="000356DD">
            <w:pPr>
              <w:jc w:val="center"/>
              <w:rPr>
                <w:rFonts w:cs="Arial"/>
              </w:rPr>
            </w:pPr>
            <w:r w:rsidRPr="00D5449F">
              <w:rPr>
                <w:rFonts w:cs="Arial"/>
              </w:rPr>
              <w:t>Dyrup S.A.S. -</w:t>
            </w:r>
          </w:p>
          <w:p w14:paraId="74C6020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B4945F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0E438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F41D62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C0977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47C6EB8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4FD906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15bis</w:t>
            </w:r>
          </w:p>
        </w:tc>
        <w:tc>
          <w:tcPr>
            <w:tcW w:w="652" w:type="pct"/>
            <w:tcBorders>
              <w:top w:val="single" w:sz="4" w:space="0" w:color="auto"/>
              <w:left w:val="single" w:sz="4" w:space="0" w:color="auto"/>
              <w:bottom w:val="single" w:sz="4" w:space="0" w:color="auto"/>
              <w:right w:val="single" w:sz="4" w:space="0" w:color="auto"/>
            </w:tcBorders>
          </w:tcPr>
          <w:p w14:paraId="6E9A91A4" w14:textId="77777777" w:rsidR="00E05739" w:rsidRPr="004A7AB7" w:rsidRDefault="00E05739" w:rsidP="000356DD">
            <w:pPr>
              <w:rPr>
                <w:rFonts w:eastAsia="Arial" w:cs="Arial"/>
                <w:lang w:val="en-US" w:eastAsia="en-US"/>
              </w:rPr>
            </w:pPr>
            <w:r w:rsidRPr="004A7AB7">
              <w:rPr>
                <w:rFonts w:eastAsia="Arial" w:cs="Arial"/>
                <w:lang w:val="en-US" w:eastAsia="en-US"/>
              </w:rPr>
              <w:t>401/16/075F/1/b-e</w:t>
            </w:r>
          </w:p>
        </w:tc>
        <w:tc>
          <w:tcPr>
            <w:tcW w:w="421" w:type="pct"/>
            <w:tcBorders>
              <w:top w:val="single" w:sz="4" w:space="0" w:color="auto"/>
              <w:left w:val="single" w:sz="4" w:space="0" w:color="auto"/>
              <w:bottom w:val="single" w:sz="4" w:space="0" w:color="auto"/>
              <w:right w:val="single" w:sz="4" w:space="0" w:color="auto"/>
            </w:tcBorders>
          </w:tcPr>
          <w:p w14:paraId="3AD23DEF"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E9ECF52"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D8439EF"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74AF41B0"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27802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50F7B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A3D588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E7B35A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425D50A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545ED3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16</w:t>
            </w:r>
          </w:p>
        </w:tc>
        <w:tc>
          <w:tcPr>
            <w:tcW w:w="652" w:type="pct"/>
            <w:tcBorders>
              <w:top w:val="single" w:sz="4" w:space="0" w:color="auto"/>
              <w:left w:val="single" w:sz="4" w:space="0" w:color="auto"/>
              <w:bottom w:val="single" w:sz="4" w:space="0" w:color="auto"/>
              <w:right w:val="single" w:sz="4" w:space="0" w:color="auto"/>
            </w:tcBorders>
          </w:tcPr>
          <w:p w14:paraId="56AAFF2C" w14:textId="77777777" w:rsidR="00E05739" w:rsidRPr="004A7AB7" w:rsidRDefault="00E05739" w:rsidP="000356DD">
            <w:pPr>
              <w:rPr>
                <w:rFonts w:eastAsia="Arial" w:cs="Arial"/>
                <w:lang w:val="en-US" w:eastAsia="en-US"/>
              </w:rPr>
            </w:pPr>
            <w:r w:rsidRPr="004A7AB7">
              <w:rPr>
                <w:rFonts w:eastAsia="Arial" w:cs="Arial"/>
                <w:lang w:val="en-US" w:eastAsia="en-US"/>
              </w:rPr>
              <w:t>401/14/135F/d-e</w:t>
            </w:r>
          </w:p>
        </w:tc>
        <w:tc>
          <w:tcPr>
            <w:tcW w:w="421" w:type="pct"/>
            <w:tcBorders>
              <w:top w:val="single" w:sz="4" w:space="0" w:color="auto"/>
              <w:left w:val="single" w:sz="4" w:space="0" w:color="auto"/>
              <w:bottom w:val="single" w:sz="4" w:space="0" w:color="auto"/>
              <w:right w:val="single" w:sz="4" w:space="0" w:color="auto"/>
            </w:tcBorders>
          </w:tcPr>
          <w:p w14:paraId="790C15CB"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5FAD12A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DB10E33"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5C7A6E3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FE38DA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7BDE65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3A1A3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F0D0A9F"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1752AB3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EBD6C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17</w:t>
            </w:r>
          </w:p>
        </w:tc>
        <w:tc>
          <w:tcPr>
            <w:tcW w:w="652" w:type="pct"/>
            <w:tcBorders>
              <w:top w:val="single" w:sz="4" w:space="0" w:color="auto"/>
              <w:left w:val="single" w:sz="4" w:space="0" w:color="auto"/>
              <w:bottom w:val="single" w:sz="4" w:space="0" w:color="auto"/>
              <w:right w:val="single" w:sz="4" w:space="0" w:color="auto"/>
            </w:tcBorders>
          </w:tcPr>
          <w:p w14:paraId="429C8942" w14:textId="77777777" w:rsidR="00E05739" w:rsidRPr="004A7AB7" w:rsidRDefault="00E05739" w:rsidP="000356DD">
            <w:pPr>
              <w:rPr>
                <w:rFonts w:eastAsia="Arial" w:cs="Arial"/>
                <w:lang w:val="en-US" w:eastAsia="en-US"/>
              </w:rPr>
            </w:pPr>
            <w:r w:rsidRPr="004A7AB7">
              <w:rPr>
                <w:rFonts w:eastAsia="Arial" w:cs="Arial"/>
                <w:lang w:val="en-US" w:eastAsia="en-US"/>
              </w:rPr>
              <w:t>32/14/9802/01</w:t>
            </w:r>
          </w:p>
        </w:tc>
        <w:tc>
          <w:tcPr>
            <w:tcW w:w="421" w:type="pct"/>
            <w:tcBorders>
              <w:top w:val="single" w:sz="4" w:space="0" w:color="auto"/>
              <w:left w:val="single" w:sz="4" w:space="0" w:color="auto"/>
              <w:bottom w:val="single" w:sz="4" w:space="0" w:color="auto"/>
              <w:right w:val="single" w:sz="4" w:space="0" w:color="auto"/>
            </w:tcBorders>
          </w:tcPr>
          <w:p w14:paraId="0A4A7C73"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6695089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E776743"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evaporative ageing procedure</w:t>
            </w:r>
            <w:r>
              <w:rPr>
                <w:rFonts w:eastAsia="Arial" w:cs="Arial"/>
                <w:lang w:val="en-US" w:eastAsia="en-US"/>
              </w:rPr>
              <w:t xml:space="preserve"> </w:t>
            </w:r>
            <w:r w:rsidRPr="006E4963">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45C17072" w14:textId="77777777" w:rsidR="00E05739" w:rsidRPr="00D5449F" w:rsidRDefault="00E05739" w:rsidP="000356DD">
            <w:pPr>
              <w:jc w:val="center"/>
              <w:rPr>
                <w:rFonts w:cs="Arial"/>
              </w:rPr>
            </w:pPr>
            <w:r w:rsidRPr="00D5449F">
              <w:rPr>
                <w:rFonts w:cs="Arial"/>
              </w:rPr>
              <w:t>Dyrup S.A.S. -</w:t>
            </w:r>
          </w:p>
          <w:p w14:paraId="2903B00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D85355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A5B3B6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9034D4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EB8EC6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7D5AB81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7F8857" w14:textId="77777777" w:rsidR="00E05739" w:rsidRPr="004A7AB7" w:rsidRDefault="00E05739" w:rsidP="000356DD">
            <w:pPr>
              <w:rPr>
                <w:rFonts w:cs="Arial"/>
                <w:bCs/>
                <w:iCs/>
                <w:lang w:val="en-US" w:eastAsia="nl-NL"/>
              </w:rPr>
            </w:pPr>
            <w:r w:rsidRPr="00EB2253">
              <w:rPr>
                <w:rFonts w:eastAsia="Arial" w:cs="Arial"/>
                <w:lang w:val="en-US" w:eastAsia="en-US"/>
              </w:rPr>
              <w:lastRenderedPageBreak/>
              <w:t>S6.07_</w:t>
            </w:r>
            <w:r>
              <w:rPr>
                <w:rFonts w:eastAsia="Arial" w:cs="Arial"/>
                <w:lang w:val="en-US" w:eastAsia="en-US"/>
              </w:rPr>
              <w:t>18</w:t>
            </w:r>
          </w:p>
        </w:tc>
        <w:tc>
          <w:tcPr>
            <w:tcW w:w="652" w:type="pct"/>
            <w:tcBorders>
              <w:top w:val="single" w:sz="4" w:space="0" w:color="auto"/>
              <w:left w:val="single" w:sz="4" w:space="0" w:color="auto"/>
              <w:bottom w:val="single" w:sz="4" w:space="0" w:color="auto"/>
              <w:right w:val="single" w:sz="4" w:space="0" w:color="auto"/>
            </w:tcBorders>
          </w:tcPr>
          <w:p w14:paraId="0C9E5B42" w14:textId="77777777" w:rsidR="00E05739" w:rsidRPr="004A7AB7" w:rsidRDefault="00E05739" w:rsidP="000356DD">
            <w:pPr>
              <w:rPr>
                <w:rFonts w:eastAsia="Arial" w:cs="Arial"/>
                <w:lang w:val="en-US" w:eastAsia="en-US"/>
              </w:rPr>
            </w:pPr>
            <w:r w:rsidRPr="004A7AB7">
              <w:rPr>
                <w:rFonts w:eastAsia="Arial" w:cs="Arial"/>
                <w:lang w:val="en-US" w:eastAsia="en-US"/>
              </w:rPr>
              <w:t>32/14/9802/02</w:t>
            </w:r>
          </w:p>
        </w:tc>
        <w:tc>
          <w:tcPr>
            <w:tcW w:w="421" w:type="pct"/>
            <w:tcBorders>
              <w:top w:val="single" w:sz="4" w:space="0" w:color="auto"/>
              <w:left w:val="single" w:sz="4" w:space="0" w:color="auto"/>
              <w:bottom w:val="single" w:sz="4" w:space="0" w:color="auto"/>
              <w:right w:val="single" w:sz="4" w:space="0" w:color="auto"/>
            </w:tcBorders>
          </w:tcPr>
          <w:p w14:paraId="321FAACD"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3E83A51"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7F11DF9B"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leaching procedure according to EN</w:t>
            </w:r>
            <w:r>
              <w:rPr>
                <w:rFonts w:eastAsia="Arial" w:cs="Arial"/>
                <w:lang w:val="en-US" w:eastAsia="en-US"/>
              </w:rPr>
              <w:t xml:space="preserve"> </w:t>
            </w:r>
            <w:r w:rsidRPr="006E4963">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6BBC47A0" w14:textId="77777777" w:rsidR="00E05739" w:rsidRPr="00D5449F" w:rsidRDefault="00E05739" w:rsidP="000356DD">
            <w:pPr>
              <w:jc w:val="center"/>
              <w:rPr>
                <w:rFonts w:cs="Arial"/>
              </w:rPr>
            </w:pPr>
            <w:r w:rsidRPr="00D5449F">
              <w:rPr>
                <w:rFonts w:cs="Arial"/>
              </w:rPr>
              <w:t>Dyrup S.A.S. -</w:t>
            </w:r>
          </w:p>
          <w:p w14:paraId="3114AAF4"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0EF26C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AFC62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F52D8C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8526E3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3ECE4E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5596E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19</w:t>
            </w:r>
          </w:p>
        </w:tc>
        <w:tc>
          <w:tcPr>
            <w:tcW w:w="652" w:type="pct"/>
            <w:tcBorders>
              <w:top w:val="single" w:sz="4" w:space="0" w:color="auto"/>
              <w:left w:val="single" w:sz="4" w:space="0" w:color="auto"/>
              <w:bottom w:val="single" w:sz="4" w:space="0" w:color="auto"/>
              <w:right w:val="single" w:sz="4" w:space="0" w:color="auto"/>
            </w:tcBorders>
          </w:tcPr>
          <w:p w14:paraId="1A8B3DFE"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6AD5E87A"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447AC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7D279BED"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7395DFA9"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7B24D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4C8D5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9D8156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1BB057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0C1BAE4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B1BF68"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20</w:t>
            </w:r>
          </w:p>
        </w:tc>
        <w:tc>
          <w:tcPr>
            <w:tcW w:w="652" w:type="pct"/>
            <w:tcBorders>
              <w:top w:val="single" w:sz="4" w:space="0" w:color="auto"/>
              <w:left w:val="single" w:sz="4" w:space="0" w:color="auto"/>
              <w:bottom w:val="single" w:sz="4" w:space="0" w:color="auto"/>
              <w:right w:val="single" w:sz="4" w:space="0" w:color="auto"/>
            </w:tcBorders>
          </w:tcPr>
          <w:p w14:paraId="3D089D59"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0E892B63"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F52367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FFFD08A"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23F01427"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4C41E3B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6CA1BF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29F411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29228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385E0F6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FA67B0"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21</w:t>
            </w:r>
          </w:p>
        </w:tc>
        <w:tc>
          <w:tcPr>
            <w:tcW w:w="652" w:type="pct"/>
            <w:tcBorders>
              <w:top w:val="single" w:sz="4" w:space="0" w:color="auto"/>
              <w:left w:val="single" w:sz="4" w:space="0" w:color="auto"/>
              <w:bottom w:val="single" w:sz="4" w:space="0" w:color="auto"/>
              <w:right w:val="single" w:sz="4" w:space="0" w:color="auto"/>
            </w:tcBorders>
          </w:tcPr>
          <w:p w14:paraId="4D6888C1" w14:textId="77777777" w:rsidR="00E05739" w:rsidRPr="004A7AB7" w:rsidRDefault="00E05739" w:rsidP="000356DD">
            <w:pPr>
              <w:rPr>
                <w:rFonts w:eastAsia="Arial" w:cs="Arial"/>
                <w:lang w:val="en-US" w:eastAsia="en-US"/>
              </w:rPr>
            </w:pPr>
            <w:r w:rsidRPr="0007394C">
              <w:rPr>
                <w:rFonts w:eastAsia="Arial" w:cs="Arial"/>
                <w:lang w:val="en-US" w:eastAsia="en-US"/>
              </w:rPr>
              <w:t>401/14/135F/c/e</w:t>
            </w:r>
          </w:p>
        </w:tc>
        <w:tc>
          <w:tcPr>
            <w:tcW w:w="421" w:type="pct"/>
            <w:tcBorders>
              <w:top w:val="single" w:sz="4" w:space="0" w:color="auto"/>
              <w:left w:val="single" w:sz="4" w:space="0" w:color="auto"/>
              <w:bottom w:val="single" w:sz="4" w:space="0" w:color="auto"/>
              <w:right w:val="single" w:sz="4" w:space="0" w:color="auto"/>
            </w:tcBorders>
          </w:tcPr>
          <w:p w14:paraId="3E532855"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173F25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C7BBFA6"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protective effectiveness</w:t>
            </w:r>
            <w:r>
              <w:rPr>
                <w:rFonts w:eastAsia="Arial" w:cs="Arial"/>
                <w:lang w:val="en-US" w:eastAsia="en-US"/>
              </w:rPr>
              <w:t xml:space="preserve"> </w:t>
            </w:r>
            <w:r w:rsidRPr="00144F5F">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62744228"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11AE6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001F5C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63EE36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5A5E56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7AA1A14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82001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w:t>
            </w:r>
          </w:p>
        </w:tc>
        <w:tc>
          <w:tcPr>
            <w:tcW w:w="652" w:type="pct"/>
            <w:tcBorders>
              <w:top w:val="single" w:sz="4" w:space="0" w:color="auto"/>
              <w:left w:val="single" w:sz="4" w:space="0" w:color="auto"/>
              <w:bottom w:val="single" w:sz="4" w:space="0" w:color="auto"/>
              <w:right w:val="single" w:sz="4" w:space="0" w:color="auto"/>
            </w:tcBorders>
          </w:tcPr>
          <w:p w14:paraId="15496C9D" w14:textId="77777777" w:rsidR="00E05739" w:rsidRPr="004A7AB7" w:rsidRDefault="00E05739" w:rsidP="000356DD">
            <w:pPr>
              <w:rPr>
                <w:rFonts w:eastAsia="Arial" w:cs="Arial"/>
                <w:lang w:val="en-US" w:eastAsia="en-US"/>
              </w:rPr>
            </w:pPr>
            <w:r w:rsidRPr="0007394C">
              <w:rPr>
                <w:rFonts w:eastAsia="Arial" w:cs="Arial"/>
                <w:lang w:val="en-US" w:eastAsia="en-US"/>
              </w:rPr>
              <w:t>32/14/9802/05</w:t>
            </w:r>
          </w:p>
        </w:tc>
        <w:tc>
          <w:tcPr>
            <w:tcW w:w="421" w:type="pct"/>
            <w:tcBorders>
              <w:top w:val="single" w:sz="4" w:space="0" w:color="auto"/>
              <w:left w:val="single" w:sz="4" w:space="0" w:color="auto"/>
              <w:bottom w:val="single" w:sz="4" w:space="0" w:color="auto"/>
              <w:right w:val="single" w:sz="4" w:space="0" w:color="auto"/>
            </w:tcBorders>
          </w:tcPr>
          <w:p w14:paraId="3CD86DBF"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5F7006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FD6EB8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eradicant action against</w:t>
            </w:r>
            <w:r>
              <w:rPr>
                <w:rFonts w:eastAsia="Arial" w:cs="Arial"/>
                <w:lang w:val="en-US" w:eastAsia="en-US"/>
              </w:rPr>
              <w:t xml:space="preserve"> </w:t>
            </w:r>
            <w:r w:rsidRPr="00144F5F">
              <w:rPr>
                <w:rFonts w:eastAsia="Arial" w:cs="Arial"/>
                <w:lang w:val="en-US" w:eastAsia="en-US"/>
              </w:rPr>
              <w:t>larvae of Hylotrupes bajulus (L.) according to EN 1390</w:t>
            </w:r>
            <w:r>
              <w:rPr>
                <w:rFonts w:eastAsia="Arial" w:cs="Arial"/>
                <w:lang w:val="en-US" w:eastAsia="en-US"/>
              </w:rPr>
              <w:t xml:space="preserve"> </w:t>
            </w:r>
            <w:r w:rsidRPr="00144F5F">
              <w:rPr>
                <w:rFonts w:eastAsia="Arial" w:cs="Arial"/>
                <w:lang w:val="en-US" w:eastAsia="en-US"/>
              </w:rPr>
              <w:t>(06/2006).</w:t>
            </w:r>
          </w:p>
        </w:tc>
        <w:tc>
          <w:tcPr>
            <w:tcW w:w="405" w:type="pct"/>
            <w:tcBorders>
              <w:top w:val="single" w:sz="4" w:space="0" w:color="auto"/>
              <w:left w:val="single" w:sz="4" w:space="0" w:color="auto"/>
              <w:bottom w:val="single" w:sz="4" w:space="0" w:color="auto"/>
              <w:right w:val="single" w:sz="4" w:space="0" w:color="auto"/>
            </w:tcBorders>
          </w:tcPr>
          <w:p w14:paraId="73163C6F" w14:textId="77777777" w:rsidR="00E05739" w:rsidRPr="00577DD2" w:rsidRDefault="00E05739" w:rsidP="000356DD">
            <w:pPr>
              <w:jc w:val="center"/>
              <w:rPr>
                <w:rFonts w:cs="Arial"/>
                <w:lang w:val="en-US"/>
              </w:rPr>
            </w:pPr>
            <w:r w:rsidRPr="00577DD2">
              <w:rPr>
                <w:rFonts w:cs="Arial"/>
                <w:lang w:val="en-US"/>
              </w:rPr>
              <w:t>Dyrup S.A.S. -</w:t>
            </w:r>
          </w:p>
          <w:p w14:paraId="3719568D"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21A2C2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1D82B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42D053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E2EF6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4DAA55E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5B594E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22bis</w:t>
            </w:r>
          </w:p>
        </w:tc>
        <w:tc>
          <w:tcPr>
            <w:tcW w:w="652" w:type="pct"/>
            <w:tcBorders>
              <w:top w:val="single" w:sz="4" w:space="0" w:color="auto"/>
              <w:left w:val="single" w:sz="4" w:space="0" w:color="auto"/>
              <w:bottom w:val="single" w:sz="4" w:space="0" w:color="auto"/>
              <w:right w:val="single" w:sz="4" w:space="0" w:color="auto"/>
            </w:tcBorders>
          </w:tcPr>
          <w:p w14:paraId="421E8064" w14:textId="77777777" w:rsidR="00E05739" w:rsidRPr="004A7AB7" w:rsidRDefault="00E05739" w:rsidP="000356DD">
            <w:pPr>
              <w:rPr>
                <w:rFonts w:eastAsia="Arial" w:cs="Arial"/>
                <w:lang w:val="en-US" w:eastAsia="en-US"/>
              </w:rPr>
            </w:pPr>
            <w:r w:rsidRPr="0007394C">
              <w:rPr>
                <w:rFonts w:eastAsia="Arial" w:cs="Arial"/>
                <w:lang w:val="en-US" w:eastAsia="en-US"/>
              </w:rPr>
              <w:t>401/16/119F/3/e</w:t>
            </w:r>
          </w:p>
        </w:tc>
        <w:tc>
          <w:tcPr>
            <w:tcW w:w="421" w:type="pct"/>
            <w:tcBorders>
              <w:top w:val="single" w:sz="4" w:space="0" w:color="auto"/>
              <w:left w:val="single" w:sz="4" w:space="0" w:color="auto"/>
              <w:bottom w:val="single" w:sz="4" w:space="0" w:color="auto"/>
              <w:right w:val="single" w:sz="4" w:space="0" w:color="auto"/>
            </w:tcBorders>
          </w:tcPr>
          <w:p w14:paraId="27305CB0"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0560960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568F01F" w14:textId="77777777" w:rsidR="00E05739" w:rsidRPr="004A7AB7" w:rsidRDefault="00E05739" w:rsidP="000356DD">
            <w:pPr>
              <w:rPr>
                <w:rFonts w:eastAsia="Arial" w:cs="Arial"/>
                <w:lang w:val="en-US" w:eastAsia="en-US"/>
              </w:rPr>
            </w:pPr>
            <w:r w:rsidRPr="00144F5F">
              <w:rPr>
                <w:rFonts w:eastAsia="Arial" w:cs="Arial"/>
                <w:lang w:val="en-US" w:eastAsia="en-US"/>
              </w:rPr>
              <w:t>X6119M2 (Batch n° PaP V 148-3). Curative efficacy against</w:t>
            </w:r>
            <w:r>
              <w:rPr>
                <w:rFonts w:eastAsia="Arial" w:cs="Arial"/>
                <w:lang w:val="en-US" w:eastAsia="en-US"/>
              </w:rPr>
              <w:t xml:space="preserve"> </w:t>
            </w:r>
            <w:r w:rsidRPr="00144F5F">
              <w:rPr>
                <w:rFonts w:eastAsia="Arial" w:cs="Arial"/>
                <w:lang w:val="en-US" w:eastAsia="en-US"/>
              </w:rPr>
              <w:t>Hylotrupes bajulus according to NF EN 1390.</w:t>
            </w:r>
          </w:p>
        </w:tc>
        <w:tc>
          <w:tcPr>
            <w:tcW w:w="405" w:type="pct"/>
            <w:tcBorders>
              <w:top w:val="single" w:sz="4" w:space="0" w:color="auto"/>
              <w:left w:val="single" w:sz="4" w:space="0" w:color="auto"/>
              <w:bottom w:val="single" w:sz="4" w:space="0" w:color="auto"/>
              <w:right w:val="single" w:sz="4" w:space="0" w:color="auto"/>
            </w:tcBorders>
          </w:tcPr>
          <w:p w14:paraId="05D0C416"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34FF25E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B5E0B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1F2AFE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65248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3EFB9D0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AD6D2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23</w:t>
            </w:r>
          </w:p>
        </w:tc>
        <w:tc>
          <w:tcPr>
            <w:tcW w:w="652" w:type="pct"/>
            <w:tcBorders>
              <w:top w:val="single" w:sz="4" w:space="0" w:color="auto"/>
              <w:left w:val="single" w:sz="4" w:space="0" w:color="auto"/>
              <w:bottom w:val="single" w:sz="4" w:space="0" w:color="auto"/>
              <w:right w:val="single" w:sz="4" w:space="0" w:color="auto"/>
            </w:tcBorders>
          </w:tcPr>
          <w:p w14:paraId="0A4272C1" w14:textId="77777777" w:rsidR="00E05739" w:rsidRPr="004A7AB7" w:rsidRDefault="00E05739" w:rsidP="000356DD">
            <w:pPr>
              <w:rPr>
                <w:rFonts w:eastAsia="Arial" w:cs="Arial"/>
                <w:lang w:val="en-US" w:eastAsia="en-US"/>
              </w:rPr>
            </w:pPr>
            <w:r w:rsidRPr="0007394C">
              <w:rPr>
                <w:rFonts w:eastAsia="Arial" w:cs="Arial"/>
                <w:lang w:val="en-US" w:eastAsia="en-US"/>
              </w:rPr>
              <w:t>401/14/135F/f/e</w:t>
            </w:r>
          </w:p>
        </w:tc>
        <w:tc>
          <w:tcPr>
            <w:tcW w:w="421" w:type="pct"/>
            <w:tcBorders>
              <w:top w:val="single" w:sz="4" w:space="0" w:color="auto"/>
              <w:left w:val="single" w:sz="4" w:space="0" w:color="auto"/>
              <w:bottom w:val="single" w:sz="4" w:space="0" w:color="auto"/>
              <w:right w:val="single" w:sz="4" w:space="0" w:color="auto"/>
            </w:tcBorders>
          </w:tcPr>
          <w:p w14:paraId="3238FEF3"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4F9989E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04BD2F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eradicant action against larvae</w:t>
            </w:r>
            <w:r>
              <w:rPr>
                <w:rFonts w:eastAsia="Arial" w:cs="Arial"/>
                <w:lang w:val="en-US" w:eastAsia="en-US"/>
              </w:rPr>
              <w:t xml:space="preserve"> </w:t>
            </w:r>
            <w:r w:rsidRPr="00144F5F">
              <w:rPr>
                <w:rFonts w:eastAsia="Arial" w:cs="Arial"/>
                <w:lang w:val="en-US" w:eastAsia="en-US"/>
              </w:rPr>
              <w:t>of Anobium punctatum (De Geer)-laboratory method</w:t>
            </w:r>
            <w:r>
              <w:rPr>
                <w:rFonts w:eastAsia="Arial" w:cs="Arial"/>
                <w:lang w:val="en-US" w:eastAsia="en-US"/>
              </w:rPr>
              <w:t xml:space="preserve"> </w:t>
            </w:r>
            <w:r w:rsidRPr="00144F5F">
              <w:rPr>
                <w:rFonts w:eastAsia="Arial" w:cs="Arial"/>
                <w:lang w:val="en-US" w:eastAsia="en-US"/>
              </w:rPr>
              <w:t>according to NF EN 48</w:t>
            </w:r>
          </w:p>
        </w:tc>
        <w:tc>
          <w:tcPr>
            <w:tcW w:w="405" w:type="pct"/>
            <w:tcBorders>
              <w:top w:val="single" w:sz="4" w:space="0" w:color="auto"/>
              <w:left w:val="single" w:sz="4" w:space="0" w:color="auto"/>
              <w:bottom w:val="single" w:sz="4" w:space="0" w:color="auto"/>
              <w:right w:val="single" w:sz="4" w:space="0" w:color="auto"/>
            </w:tcBorders>
          </w:tcPr>
          <w:p w14:paraId="07E8E6C3"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CE96D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21D9D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20120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A61A4C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59B9E0C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5C489A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24</w:t>
            </w:r>
          </w:p>
        </w:tc>
        <w:tc>
          <w:tcPr>
            <w:tcW w:w="652" w:type="pct"/>
            <w:tcBorders>
              <w:top w:val="single" w:sz="4" w:space="0" w:color="auto"/>
              <w:left w:val="single" w:sz="4" w:space="0" w:color="auto"/>
              <w:bottom w:val="single" w:sz="4" w:space="0" w:color="auto"/>
              <w:right w:val="single" w:sz="4" w:space="0" w:color="auto"/>
            </w:tcBorders>
          </w:tcPr>
          <w:p w14:paraId="6FE1E9FD" w14:textId="77777777" w:rsidR="00E05739" w:rsidRPr="004A7AB7" w:rsidRDefault="00E05739" w:rsidP="000356DD">
            <w:pPr>
              <w:rPr>
                <w:rFonts w:eastAsia="Arial" w:cs="Arial"/>
                <w:lang w:val="en-US" w:eastAsia="en-US"/>
              </w:rPr>
            </w:pPr>
            <w:r w:rsidRPr="0007394C">
              <w:rPr>
                <w:rFonts w:eastAsia="Arial" w:cs="Arial"/>
                <w:lang w:val="en-US" w:eastAsia="en-US"/>
              </w:rPr>
              <w:t>32/14/9801/03</w:t>
            </w:r>
          </w:p>
        </w:tc>
        <w:tc>
          <w:tcPr>
            <w:tcW w:w="421" w:type="pct"/>
            <w:tcBorders>
              <w:top w:val="single" w:sz="4" w:space="0" w:color="auto"/>
              <w:left w:val="single" w:sz="4" w:space="0" w:color="auto"/>
              <w:bottom w:val="single" w:sz="4" w:space="0" w:color="auto"/>
              <w:right w:val="single" w:sz="4" w:space="0" w:color="auto"/>
            </w:tcBorders>
          </w:tcPr>
          <w:p w14:paraId="48DA87B2"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2948A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77F6078"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73</w:t>
            </w:r>
            <w:r>
              <w:rPr>
                <w:rFonts w:eastAsia="Arial" w:cs="Arial"/>
                <w:lang w:val="en-US" w:eastAsia="en-US"/>
              </w:rPr>
              <w:t xml:space="preserve"> </w:t>
            </w:r>
            <w:r w:rsidRPr="00144F5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0CA4AB19" w14:textId="77777777" w:rsidR="00E05739" w:rsidRPr="00577DD2" w:rsidRDefault="00E05739" w:rsidP="000356DD">
            <w:pPr>
              <w:jc w:val="center"/>
              <w:rPr>
                <w:rFonts w:cs="Arial"/>
                <w:lang w:val="en-US"/>
              </w:rPr>
            </w:pPr>
            <w:r w:rsidRPr="00577DD2">
              <w:rPr>
                <w:rFonts w:cs="Arial"/>
                <w:lang w:val="en-US"/>
              </w:rPr>
              <w:t>Dyrup S.A.S. -</w:t>
            </w:r>
          </w:p>
          <w:p w14:paraId="24449DD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76857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8EE3F3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6FC2CB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34C85E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5400B6E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AF242A2" w14:textId="77777777" w:rsidR="00E05739" w:rsidRPr="004A7AB7" w:rsidRDefault="00E05739" w:rsidP="000356DD">
            <w:pPr>
              <w:rPr>
                <w:rFonts w:cs="Arial"/>
                <w:bCs/>
                <w:iCs/>
                <w:lang w:val="en-US" w:eastAsia="nl-NL"/>
              </w:rPr>
            </w:pPr>
            <w:r w:rsidRPr="00EB2253">
              <w:rPr>
                <w:rFonts w:eastAsia="Arial" w:cs="Arial"/>
                <w:lang w:val="en-US" w:eastAsia="en-US"/>
              </w:rPr>
              <w:lastRenderedPageBreak/>
              <w:t>S6.07_</w:t>
            </w:r>
            <w:r>
              <w:rPr>
                <w:rFonts w:eastAsia="Arial" w:cs="Arial"/>
                <w:lang w:val="en-US" w:eastAsia="en-US"/>
              </w:rPr>
              <w:t>25</w:t>
            </w:r>
          </w:p>
        </w:tc>
        <w:tc>
          <w:tcPr>
            <w:tcW w:w="652" w:type="pct"/>
            <w:tcBorders>
              <w:top w:val="single" w:sz="4" w:space="0" w:color="auto"/>
              <w:left w:val="single" w:sz="4" w:space="0" w:color="auto"/>
              <w:bottom w:val="single" w:sz="4" w:space="0" w:color="auto"/>
              <w:right w:val="single" w:sz="4" w:space="0" w:color="auto"/>
            </w:tcBorders>
          </w:tcPr>
          <w:p w14:paraId="4AF32E19" w14:textId="77777777" w:rsidR="00E05739" w:rsidRPr="004A7AB7" w:rsidRDefault="00E05739" w:rsidP="000356DD">
            <w:pPr>
              <w:rPr>
                <w:rFonts w:eastAsia="Arial" w:cs="Arial"/>
                <w:lang w:val="en-US" w:eastAsia="en-US"/>
              </w:rPr>
            </w:pPr>
            <w:r w:rsidRPr="0007394C">
              <w:rPr>
                <w:rFonts w:eastAsia="Arial" w:cs="Arial"/>
                <w:lang w:val="en-US" w:eastAsia="en-US"/>
              </w:rPr>
              <w:t>32/14/9801/04</w:t>
            </w:r>
          </w:p>
        </w:tc>
        <w:tc>
          <w:tcPr>
            <w:tcW w:w="421" w:type="pct"/>
            <w:tcBorders>
              <w:top w:val="single" w:sz="4" w:space="0" w:color="auto"/>
              <w:left w:val="single" w:sz="4" w:space="0" w:color="auto"/>
              <w:bottom w:val="single" w:sz="4" w:space="0" w:color="auto"/>
              <w:right w:val="single" w:sz="4" w:space="0" w:color="auto"/>
            </w:tcBorders>
          </w:tcPr>
          <w:p w14:paraId="6E3C487A"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19B55088"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BDF2D93"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84</w:t>
            </w:r>
            <w:r>
              <w:rPr>
                <w:rFonts w:eastAsia="Arial" w:cs="Arial"/>
                <w:lang w:val="en-US" w:eastAsia="en-US"/>
              </w:rPr>
              <w:t xml:space="preserve"> </w:t>
            </w:r>
            <w:r w:rsidRPr="00144F5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1BE434C6" w14:textId="77777777" w:rsidR="00E05739" w:rsidRPr="00577DD2" w:rsidRDefault="00E05739" w:rsidP="000356DD">
            <w:pPr>
              <w:jc w:val="center"/>
              <w:rPr>
                <w:rFonts w:cs="Arial"/>
                <w:lang w:val="en-US"/>
              </w:rPr>
            </w:pPr>
            <w:r w:rsidRPr="00577DD2">
              <w:rPr>
                <w:rFonts w:cs="Arial"/>
                <w:lang w:val="en-US"/>
              </w:rPr>
              <w:t>Dyrup S.A.S. -</w:t>
            </w:r>
          </w:p>
          <w:p w14:paraId="1CC957A3"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333DB8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779F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F963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969341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76345A0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A76176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w:t>
            </w:r>
          </w:p>
        </w:tc>
        <w:tc>
          <w:tcPr>
            <w:tcW w:w="652" w:type="pct"/>
            <w:tcBorders>
              <w:top w:val="single" w:sz="4" w:space="0" w:color="auto"/>
              <w:left w:val="single" w:sz="4" w:space="0" w:color="auto"/>
              <w:bottom w:val="single" w:sz="4" w:space="0" w:color="auto"/>
              <w:right w:val="single" w:sz="4" w:space="0" w:color="auto"/>
            </w:tcBorders>
          </w:tcPr>
          <w:p w14:paraId="5F6BE56A" w14:textId="77777777" w:rsidR="00E05739" w:rsidRPr="004A7AB7" w:rsidRDefault="00E05739" w:rsidP="000356DD">
            <w:pPr>
              <w:rPr>
                <w:rFonts w:eastAsia="Arial" w:cs="Arial"/>
                <w:lang w:val="en-US" w:eastAsia="en-US"/>
              </w:rPr>
            </w:pPr>
            <w:r w:rsidRPr="0007394C">
              <w:rPr>
                <w:rFonts w:eastAsia="Arial" w:cs="Arial"/>
                <w:lang w:val="en-US" w:eastAsia="en-US"/>
              </w:rPr>
              <w:t>401/14/134F/e-e</w:t>
            </w:r>
          </w:p>
        </w:tc>
        <w:tc>
          <w:tcPr>
            <w:tcW w:w="421" w:type="pct"/>
            <w:tcBorders>
              <w:top w:val="single" w:sz="4" w:space="0" w:color="auto"/>
              <w:left w:val="single" w:sz="4" w:space="0" w:color="auto"/>
              <w:bottom w:val="single" w:sz="4" w:space="0" w:color="auto"/>
              <w:right w:val="single" w:sz="4" w:space="0" w:color="auto"/>
            </w:tcBorders>
          </w:tcPr>
          <w:p w14:paraId="494CF30B" w14:textId="77777777" w:rsidR="00E05739" w:rsidRPr="004A7AB7" w:rsidRDefault="00E05739" w:rsidP="000356DD">
            <w:pPr>
              <w:rPr>
                <w:lang w:val="en-US" w:eastAsia="de-DE"/>
              </w:rPr>
            </w:pPr>
            <w:r w:rsidRPr="0007394C">
              <w:rPr>
                <w:lang w:val="en-US" w:eastAsia="de-DE"/>
              </w:rPr>
              <w:t>Ansard D.</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814B7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DC40C72"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73.</w:t>
            </w:r>
          </w:p>
        </w:tc>
        <w:tc>
          <w:tcPr>
            <w:tcW w:w="405" w:type="pct"/>
            <w:tcBorders>
              <w:top w:val="single" w:sz="4" w:space="0" w:color="auto"/>
              <w:left w:val="single" w:sz="4" w:space="0" w:color="auto"/>
              <w:bottom w:val="single" w:sz="4" w:space="0" w:color="auto"/>
              <w:right w:val="single" w:sz="4" w:space="0" w:color="auto"/>
            </w:tcBorders>
          </w:tcPr>
          <w:p w14:paraId="251E35C0"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300D36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BAE9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A9491A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0A572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46B1ACA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16EC543"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26bis</w:t>
            </w:r>
          </w:p>
        </w:tc>
        <w:tc>
          <w:tcPr>
            <w:tcW w:w="652" w:type="pct"/>
            <w:tcBorders>
              <w:top w:val="single" w:sz="4" w:space="0" w:color="auto"/>
              <w:left w:val="single" w:sz="4" w:space="0" w:color="auto"/>
              <w:bottom w:val="single" w:sz="4" w:space="0" w:color="auto"/>
              <w:right w:val="single" w:sz="4" w:space="0" w:color="auto"/>
            </w:tcBorders>
          </w:tcPr>
          <w:p w14:paraId="21928BF6" w14:textId="77777777" w:rsidR="00E05739" w:rsidRPr="004A7AB7" w:rsidRDefault="00E05739" w:rsidP="000356DD">
            <w:pPr>
              <w:rPr>
                <w:rFonts w:eastAsia="Arial" w:cs="Arial"/>
                <w:lang w:val="en-US" w:eastAsia="en-US"/>
              </w:rPr>
            </w:pPr>
            <w:r w:rsidRPr="0007394C">
              <w:rPr>
                <w:rFonts w:eastAsia="Arial" w:cs="Arial"/>
                <w:lang w:val="en-US" w:eastAsia="en-US"/>
              </w:rPr>
              <w:t>401/16/075F/2/b-e</w:t>
            </w:r>
          </w:p>
        </w:tc>
        <w:tc>
          <w:tcPr>
            <w:tcW w:w="421" w:type="pct"/>
            <w:tcBorders>
              <w:top w:val="single" w:sz="4" w:space="0" w:color="auto"/>
              <w:left w:val="single" w:sz="4" w:space="0" w:color="auto"/>
              <w:bottom w:val="single" w:sz="4" w:space="0" w:color="auto"/>
              <w:right w:val="single" w:sz="4" w:space="0" w:color="auto"/>
            </w:tcBorders>
          </w:tcPr>
          <w:p w14:paraId="0E101012"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194542C1"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111EB325"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73.</w:t>
            </w:r>
          </w:p>
        </w:tc>
        <w:tc>
          <w:tcPr>
            <w:tcW w:w="405" w:type="pct"/>
            <w:tcBorders>
              <w:top w:val="single" w:sz="4" w:space="0" w:color="auto"/>
              <w:left w:val="single" w:sz="4" w:space="0" w:color="auto"/>
              <w:bottom w:val="single" w:sz="4" w:space="0" w:color="auto"/>
              <w:right w:val="single" w:sz="4" w:space="0" w:color="auto"/>
            </w:tcBorders>
          </w:tcPr>
          <w:p w14:paraId="61CB3B6D"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4CB3AC2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3E008B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BA54C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5428E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25939B7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939B69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w:t>
            </w:r>
          </w:p>
        </w:tc>
        <w:tc>
          <w:tcPr>
            <w:tcW w:w="652" w:type="pct"/>
            <w:tcBorders>
              <w:top w:val="single" w:sz="4" w:space="0" w:color="auto"/>
              <w:left w:val="single" w:sz="4" w:space="0" w:color="auto"/>
              <w:bottom w:val="single" w:sz="4" w:space="0" w:color="auto"/>
              <w:right w:val="single" w:sz="4" w:space="0" w:color="auto"/>
            </w:tcBorders>
          </w:tcPr>
          <w:p w14:paraId="261DDD73" w14:textId="77777777" w:rsidR="00E05739" w:rsidRPr="004A7AB7" w:rsidRDefault="00E05739" w:rsidP="000356DD">
            <w:pPr>
              <w:rPr>
                <w:rFonts w:eastAsia="Arial" w:cs="Arial"/>
                <w:lang w:val="en-US" w:eastAsia="en-US"/>
              </w:rPr>
            </w:pPr>
            <w:r w:rsidRPr="0007394C">
              <w:rPr>
                <w:rFonts w:eastAsia="Arial" w:cs="Arial"/>
                <w:lang w:val="en-US" w:eastAsia="en-US"/>
              </w:rPr>
              <w:t>401/14/134F/d-e</w:t>
            </w:r>
          </w:p>
        </w:tc>
        <w:tc>
          <w:tcPr>
            <w:tcW w:w="421" w:type="pct"/>
            <w:tcBorders>
              <w:top w:val="single" w:sz="4" w:space="0" w:color="auto"/>
              <w:left w:val="single" w:sz="4" w:space="0" w:color="auto"/>
              <w:bottom w:val="single" w:sz="4" w:space="0" w:color="auto"/>
              <w:right w:val="single" w:sz="4" w:space="0" w:color="auto"/>
            </w:tcBorders>
          </w:tcPr>
          <w:p w14:paraId="62C55985"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48082DD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CD45C5C"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84.</w:t>
            </w:r>
          </w:p>
        </w:tc>
        <w:tc>
          <w:tcPr>
            <w:tcW w:w="405" w:type="pct"/>
            <w:tcBorders>
              <w:top w:val="single" w:sz="4" w:space="0" w:color="auto"/>
              <w:left w:val="single" w:sz="4" w:space="0" w:color="auto"/>
              <w:bottom w:val="single" w:sz="4" w:space="0" w:color="auto"/>
              <w:right w:val="single" w:sz="4" w:space="0" w:color="auto"/>
            </w:tcBorders>
          </w:tcPr>
          <w:p w14:paraId="79E836E5"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C8EEA9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CACFB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8F7B0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7702DA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7C6E73F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AC0B2C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27bis</w:t>
            </w:r>
          </w:p>
        </w:tc>
        <w:tc>
          <w:tcPr>
            <w:tcW w:w="652" w:type="pct"/>
            <w:tcBorders>
              <w:top w:val="single" w:sz="4" w:space="0" w:color="auto"/>
              <w:left w:val="single" w:sz="4" w:space="0" w:color="auto"/>
              <w:bottom w:val="single" w:sz="4" w:space="0" w:color="auto"/>
              <w:right w:val="single" w:sz="4" w:space="0" w:color="auto"/>
            </w:tcBorders>
          </w:tcPr>
          <w:p w14:paraId="3D981247" w14:textId="77777777" w:rsidR="00E05739" w:rsidRPr="004A7AB7" w:rsidRDefault="00E05739" w:rsidP="000356DD">
            <w:pPr>
              <w:rPr>
                <w:rFonts w:eastAsia="Arial" w:cs="Arial"/>
                <w:lang w:val="en-US" w:eastAsia="en-US"/>
              </w:rPr>
            </w:pPr>
            <w:r w:rsidRPr="0007394C">
              <w:rPr>
                <w:rFonts w:eastAsia="Arial" w:cs="Arial"/>
                <w:lang w:val="en-US" w:eastAsia="en-US"/>
              </w:rPr>
              <w:t>401/16/075F/2/a-e</w:t>
            </w:r>
          </w:p>
        </w:tc>
        <w:tc>
          <w:tcPr>
            <w:tcW w:w="421" w:type="pct"/>
            <w:tcBorders>
              <w:top w:val="single" w:sz="4" w:space="0" w:color="auto"/>
              <w:left w:val="single" w:sz="4" w:space="0" w:color="auto"/>
              <w:bottom w:val="single" w:sz="4" w:space="0" w:color="auto"/>
              <w:right w:val="single" w:sz="4" w:space="0" w:color="auto"/>
            </w:tcBorders>
          </w:tcPr>
          <w:p w14:paraId="0E02034A"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7E44EB05" w14:textId="77777777" w:rsidR="00E05739" w:rsidRPr="004A7AB7" w:rsidRDefault="00E05739" w:rsidP="000356DD">
            <w:pPr>
              <w:rPr>
                <w:rFonts w:cs="Arial"/>
                <w:lang w:val="en-US"/>
              </w:rPr>
            </w:pPr>
            <w:r>
              <w:rPr>
                <w:rFonts w:cs="Arial"/>
                <w:lang w:val="en-US"/>
              </w:rPr>
              <w:t>2016</w:t>
            </w:r>
          </w:p>
        </w:tc>
        <w:tc>
          <w:tcPr>
            <w:tcW w:w="1543" w:type="pct"/>
            <w:tcBorders>
              <w:top w:val="single" w:sz="4" w:space="0" w:color="auto"/>
              <w:left w:val="single" w:sz="4" w:space="0" w:color="auto"/>
              <w:bottom w:val="single" w:sz="4" w:space="0" w:color="auto"/>
              <w:right w:val="single" w:sz="4" w:space="0" w:color="auto"/>
            </w:tcBorders>
          </w:tcPr>
          <w:p w14:paraId="34F92769"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84.</w:t>
            </w:r>
          </w:p>
        </w:tc>
        <w:tc>
          <w:tcPr>
            <w:tcW w:w="405" w:type="pct"/>
            <w:tcBorders>
              <w:top w:val="single" w:sz="4" w:space="0" w:color="auto"/>
              <w:left w:val="single" w:sz="4" w:space="0" w:color="auto"/>
              <w:bottom w:val="single" w:sz="4" w:space="0" w:color="auto"/>
              <w:right w:val="single" w:sz="4" w:space="0" w:color="auto"/>
            </w:tcBorders>
          </w:tcPr>
          <w:p w14:paraId="5569C614"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55E0CC6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C0F3F4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FFC2E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89758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52BCE10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62AB5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28</w:t>
            </w:r>
          </w:p>
        </w:tc>
        <w:tc>
          <w:tcPr>
            <w:tcW w:w="652" w:type="pct"/>
            <w:tcBorders>
              <w:top w:val="single" w:sz="4" w:space="0" w:color="auto"/>
              <w:left w:val="single" w:sz="4" w:space="0" w:color="auto"/>
              <w:bottom w:val="single" w:sz="4" w:space="0" w:color="auto"/>
              <w:right w:val="single" w:sz="4" w:space="0" w:color="auto"/>
            </w:tcBorders>
          </w:tcPr>
          <w:p w14:paraId="4854B4EC" w14:textId="77777777" w:rsidR="00E05739" w:rsidRPr="004A7AB7" w:rsidRDefault="00E05739" w:rsidP="000356DD">
            <w:pPr>
              <w:rPr>
                <w:rFonts w:eastAsia="Arial" w:cs="Arial"/>
                <w:lang w:val="en-US" w:eastAsia="en-US"/>
              </w:rPr>
            </w:pPr>
            <w:r w:rsidRPr="0007394C">
              <w:rPr>
                <w:rFonts w:eastAsia="Arial" w:cs="Arial"/>
                <w:lang w:val="en-US" w:eastAsia="en-US"/>
              </w:rPr>
              <w:t>32/14/9801/01</w:t>
            </w:r>
          </w:p>
        </w:tc>
        <w:tc>
          <w:tcPr>
            <w:tcW w:w="421" w:type="pct"/>
            <w:tcBorders>
              <w:top w:val="single" w:sz="4" w:space="0" w:color="auto"/>
              <w:left w:val="single" w:sz="4" w:space="0" w:color="auto"/>
              <w:bottom w:val="single" w:sz="4" w:space="0" w:color="auto"/>
              <w:right w:val="single" w:sz="4" w:space="0" w:color="auto"/>
            </w:tcBorders>
          </w:tcPr>
          <w:p w14:paraId="74ADAD07"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5D3E9F1"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C29AE4"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evaporative ageing procedure</w:t>
            </w:r>
            <w:r>
              <w:rPr>
                <w:rFonts w:eastAsia="Arial" w:cs="Arial"/>
                <w:lang w:val="en-US" w:eastAsia="en-US"/>
              </w:rPr>
              <w:t xml:space="preserve"> </w:t>
            </w:r>
            <w:r w:rsidRPr="00144F5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5DBCFC96" w14:textId="77777777" w:rsidR="00E05739" w:rsidRPr="00577DD2" w:rsidRDefault="00E05739" w:rsidP="000356DD">
            <w:pPr>
              <w:jc w:val="center"/>
              <w:rPr>
                <w:rFonts w:cs="Arial"/>
                <w:lang w:val="en-US"/>
              </w:rPr>
            </w:pPr>
            <w:r w:rsidRPr="00577DD2">
              <w:rPr>
                <w:rFonts w:cs="Arial"/>
                <w:lang w:val="en-US"/>
              </w:rPr>
              <w:t>Dyrup S.A.S. -</w:t>
            </w:r>
          </w:p>
          <w:p w14:paraId="3632E5BA"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9A3E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F9E38B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3F393D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27C39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14DB8B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311EB8A"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29</w:t>
            </w:r>
          </w:p>
        </w:tc>
        <w:tc>
          <w:tcPr>
            <w:tcW w:w="652" w:type="pct"/>
            <w:tcBorders>
              <w:top w:val="single" w:sz="4" w:space="0" w:color="auto"/>
              <w:left w:val="single" w:sz="4" w:space="0" w:color="auto"/>
              <w:bottom w:val="single" w:sz="4" w:space="0" w:color="auto"/>
              <w:right w:val="single" w:sz="4" w:space="0" w:color="auto"/>
            </w:tcBorders>
          </w:tcPr>
          <w:p w14:paraId="5185DBBB" w14:textId="77777777" w:rsidR="00E05739" w:rsidRPr="004A7AB7" w:rsidRDefault="00E05739" w:rsidP="000356DD">
            <w:pPr>
              <w:rPr>
                <w:rFonts w:eastAsia="Arial" w:cs="Arial"/>
                <w:lang w:val="en-US" w:eastAsia="en-US"/>
              </w:rPr>
            </w:pPr>
            <w:r w:rsidRPr="0007394C">
              <w:rPr>
                <w:rFonts w:eastAsia="Arial" w:cs="Arial"/>
                <w:lang w:val="en-US" w:eastAsia="en-US"/>
              </w:rPr>
              <w:t>32/14/9801/02</w:t>
            </w:r>
          </w:p>
        </w:tc>
        <w:tc>
          <w:tcPr>
            <w:tcW w:w="421" w:type="pct"/>
            <w:tcBorders>
              <w:top w:val="single" w:sz="4" w:space="0" w:color="auto"/>
              <w:left w:val="single" w:sz="4" w:space="0" w:color="auto"/>
              <w:bottom w:val="single" w:sz="4" w:space="0" w:color="auto"/>
              <w:right w:val="single" w:sz="4" w:space="0" w:color="auto"/>
            </w:tcBorders>
          </w:tcPr>
          <w:p w14:paraId="174B8388"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01AFC7"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26C1480D"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leaching procedure according to EN</w:t>
            </w:r>
            <w:r>
              <w:rPr>
                <w:rFonts w:eastAsia="Arial" w:cs="Arial"/>
                <w:lang w:val="en-US" w:eastAsia="en-US"/>
              </w:rPr>
              <w:t xml:space="preserve"> </w:t>
            </w:r>
            <w:r w:rsidRPr="00144F5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5FF5DDA2" w14:textId="77777777" w:rsidR="00E05739" w:rsidRPr="00577DD2" w:rsidRDefault="00E05739" w:rsidP="000356DD">
            <w:pPr>
              <w:jc w:val="center"/>
              <w:rPr>
                <w:rFonts w:cs="Arial"/>
                <w:lang w:val="en-US"/>
              </w:rPr>
            </w:pPr>
            <w:r w:rsidRPr="00577DD2">
              <w:rPr>
                <w:rFonts w:cs="Arial"/>
                <w:lang w:val="en-US"/>
              </w:rPr>
              <w:t>Dyrup S.A.S. -</w:t>
            </w:r>
          </w:p>
          <w:p w14:paraId="7644718E"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AC54F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83A47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B48593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1938E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0D162EE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579D21E" w14:textId="77777777" w:rsidR="00E05739" w:rsidRPr="00EB2253" w:rsidRDefault="00E05739" w:rsidP="000356DD">
            <w:pPr>
              <w:rPr>
                <w:rFonts w:eastAsia="Arial" w:cs="Arial"/>
                <w:lang w:val="en-US" w:eastAsia="en-US"/>
              </w:rPr>
            </w:pPr>
            <w:r w:rsidRPr="00EB2253">
              <w:rPr>
                <w:rFonts w:eastAsia="Arial" w:cs="Arial"/>
                <w:lang w:val="en-US" w:eastAsia="en-US"/>
              </w:rPr>
              <w:lastRenderedPageBreak/>
              <w:t>S6.07_</w:t>
            </w:r>
            <w:r>
              <w:rPr>
                <w:rFonts w:eastAsia="Arial" w:cs="Arial"/>
                <w:lang w:val="en-US" w:eastAsia="en-US"/>
              </w:rPr>
              <w:t>30</w:t>
            </w:r>
          </w:p>
        </w:tc>
        <w:tc>
          <w:tcPr>
            <w:tcW w:w="652" w:type="pct"/>
            <w:tcBorders>
              <w:top w:val="single" w:sz="4" w:space="0" w:color="auto"/>
              <w:left w:val="single" w:sz="4" w:space="0" w:color="auto"/>
              <w:bottom w:val="single" w:sz="4" w:space="0" w:color="auto"/>
              <w:right w:val="single" w:sz="4" w:space="0" w:color="auto"/>
            </w:tcBorders>
          </w:tcPr>
          <w:p w14:paraId="6D7EB342"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30AFD1C8"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40FA139"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6A8F10E"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5A348EC2"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D559F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8C7DD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681EB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12FAD4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6C87381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711B4F9"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31</w:t>
            </w:r>
          </w:p>
        </w:tc>
        <w:tc>
          <w:tcPr>
            <w:tcW w:w="652" w:type="pct"/>
            <w:tcBorders>
              <w:top w:val="single" w:sz="4" w:space="0" w:color="auto"/>
              <w:left w:val="single" w:sz="4" w:space="0" w:color="auto"/>
              <w:bottom w:val="single" w:sz="4" w:space="0" w:color="auto"/>
              <w:right w:val="single" w:sz="4" w:space="0" w:color="auto"/>
            </w:tcBorders>
          </w:tcPr>
          <w:p w14:paraId="6D588D9F"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793DEC71"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57A4A99B"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30B7134"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4902C62F"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A79E1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0C513D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97539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F6F511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6CDD6EC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7F79F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32</w:t>
            </w:r>
          </w:p>
        </w:tc>
        <w:tc>
          <w:tcPr>
            <w:tcW w:w="652" w:type="pct"/>
            <w:tcBorders>
              <w:top w:val="single" w:sz="4" w:space="0" w:color="auto"/>
              <w:left w:val="single" w:sz="4" w:space="0" w:color="auto"/>
              <w:bottom w:val="single" w:sz="4" w:space="0" w:color="auto"/>
              <w:right w:val="single" w:sz="4" w:space="0" w:color="auto"/>
            </w:tcBorders>
          </w:tcPr>
          <w:p w14:paraId="2775ACDA" w14:textId="77777777" w:rsidR="00E05739" w:rsidRPr="004A7AB7" w:rsidRDefault="00E05739" w:rsidP="000356DD">
            <w:pPr>
              <w:rPr>
                <w:rFonts w:eastAsia="Arial" w:cs="Arial"/>
                <w:lang w:val="en-US" w:eastAsia="en-US"/>
              </w:rPr>
            </w:pPr>
            <w:r w:rsidRPr="0007394C">
              <w:rPr>
                <w:rFonts w:eastAsia="Arial" w:cs="Arial"/>
                <w:lang w:val="en-US" w:eastAsia="en-US"/>
              </w:rPr>
              <w:t>401/14/134F/c/e</w:t>
            </w:r>
          </w:p>
        </w:tc>
        <w:tc>
          <w:tcPr>
            <w:tcW w:w="421" w:type="pct"/>
            <w:tcBorders>
              <w:top w:val="single" w:sz="4" w:space="0" w:color="auto"/>
              <w:left w:val="single" w:sz="4" w:space="0" w:color="auto"/>
              <w:bottom w:val="single" w:sz="4" w:space="0" w:color="auto"/>
              <w:right w:val="single" w:sz="4" w:space="0" w:color="auto"/>
            </w:tcBorders>
          </w:tcPr>
          <w:p w14:paraId="6874F7AB"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A4E381B"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5CB4D9B"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protective effectiveness against</w:t>
            </w:r>
            <w:r>
              <w:rPr>
                <w:rFonts w:eastAsia="Arial" w:cs="Arial"/>
                <w:lang w:val="en-US" w:eastAsia="en-US"/>
              </w:rPr>
              <w:t xml:space="preserve"> </w:t>
            </w:r>
            <w:r w:rsidRPr="00144F5F">
              <w:rPr>
                <w:rFonts w:eastAsia="Arial" w:cs="Arial"/>
                <w:lang w:val="en-US" w:eastAsia="en-US"/>
              </w:rPr>
              <w:t>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736D1F6D"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C5B9CE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9FDB2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A85E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2406E8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363B7D8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5EF056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33</w:t>
            </w:r>
          </w:p>
        </w:tc>
        <w:tc>
          <w:tcPr>
            <w:tcW w:w="652" w:type="pct"/>
            <w:tcBorders>
              <w:top w:val="single" w:sz="4" w:space="0" w:color="auto"/>
              <w:left w:val="single" w:sz="4" w:space="0" w:color="auto"/>
              <w:bottom w:val="single" w:sz="4" w:space="0" w:color="auto"/>
              <w:right w:val="single" w:sz="4" w:space="0" w:color="auto"/>
            </w:tcBorders>
          </w:tcPr>
          <w:p w14:paraId="3DAE52A6" w14:textId="77777777" w:rsidR="00E05739" w:rsidRPr="004A7AB7" w:rsidRDefault="00E05739" w:rsidP="000356DD">
            <w:pPr>
              <w:rPr>
                <w:rFonts w:eastAsia="Arial" w:cs="Arial"/>
                <w:lang w:val="en-US" w:eastAsia="en-US"/>
              </w:rPr>
            </w:pPr>
            <w:r w:rsidRPr="0007394C">
              <w:rPr>
                <w:rFonts w:eastAsia="Arial" w:cs="Arial"/>
                <w:lang w:val="en-US" w:eastAsia="en-US"/>
              </w:rPr>
              <w:t>32/14/9801/05A</w:t>
            </w:r>
          </w:p>
        </w:tc>
        <w:tc>
          <w:tcPr>
            <w:tcW w:w="421" w:type="pct"/>
            <w:tcBorders>
              <w:top w:val="single" w:sz="4" w:space="0" w:color="auto"/>
              <w:left w:val="single" w:sz="4" w:space="0" w:color="auto"/>
              <w:bottom w:val="single" w:sz="4" w:space="0" w:color="auto"/>
              <w:right w:val="single" w:sz="4" w:space="0" w:color="auto"/>
            </w:tcBorders>
          </w:tcPr>
          <w:p w14:paraId="63A5802C"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F32F7F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15FB2B8"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eradicant action against larvae</w:t>
            </w:r>
            <w:r>
              <w:rPr>
                <w:rFonts w:eastAsia="Arial" w:cs="Arial"/>
                <w:lang w:val="en-US" w:eastAsia="en-US"/>
              </w:rPr>
              <w:t xml:space="preserve"> </w:t>
            </w:r>
            <w:r w:rsidRPr="00144F5F">
              <w:rPr>
                <w:rFonts w:eastAsia="Arial" w:cs="Arial"/>
                <w:lang w:val="en-US" w:eastAsia="en-US"/>
              </w:rPr>
              <w:t>of Hylotrupes bajulus (L.) according to EN 1390 (06/2006).</w:t>
            </w:r>
          </w:p>
        </w:tc>
        <w:tc>
          <w:tcPr>
            <w:tcW w:w="405" w:type="pct"/>
            <w:tcBorders>
              <w:top w:val="single" w:sz="4" w:space="0" w:color="auto"/>
              <w:left w:val="single" w:sz="4" w:space="0" w:color="auto"/>
              <w:bottom w:val="single" w:sz="4" w:space="0" w:color="auto"/>
              <w:right w:val="single" w:sz="4" w:space="0" w:color="auto"/>
            </w:tcBorders>
          </w:tcPr>
          <w:p w14:paraId="0F581D94" w14:textId="77777777" w:rsidR="00E05739" w:rsidRPr="00577DD2" w:rsidRDefault="00E05739" w:rsidP="000356DD">
            <w:pPr>
              <w:jc w:val="center"/>
              <w:rPr>
                <w:rFonts w:cs="Arial"/>
                <w:lang w:val="en-US"/>
              </w:rPr>
            </w:pPr>
            <w:r w:rsidRPr="00577DD2">
              <w:rPr>
                <w:rFonts w:cs="Arial"/>
                <w:lang w:val="en-US"/>
              </w:rPr>
              <w:t>Dyrup S.A.S. -</w:t>
            </w:r>
          </w:p>
          <w:p w14:paraId="42737D5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39C9D3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A4837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F8CA28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14384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r w:rsidR="00E05739" w:rsidRPr="004A7AB7" w14:paraId="2A3F7E1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34C2FB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34</w:t>
            </w:r>
          </w:p>
        </w:tc>
        <w:tc>
          <w:tcPr>
            <w:tcW w:w="652" w:type="pct"/>
            <w:tcBorders>
              <w:top w:val="single" w:sz="4" w:space="0" w:color="auto"/>
              <w:left w:val="single" w:sz="4" w:space="0" w:color="auto"/>
              <w:bottom w:val="single" w:sz="4" w:space="0" w:color="auto"/>
              <w:right w:val="single" w:sz="4" w:space="0" w:color="auto"/>
            </w:tcBorders>
          </w:tcPr>
          <w:p w14:paraId="3CCE45E2" w14:textId="77777777" w:rsidR="00E05739" w:rsidRPr="004A7AB7" w:rsidRDefault="00E05739" w:rsidP="000356DD">
            <w:pPr>
              <w:rPr>
                <w:rFonts w:eastAsia="Arial" w:cs="Arial"/>
                <w:lang w:val="en-US" w:eastAsia="en-US"/>
              </w:rPr>
            </w:pPr>
            <w:r w:rsidRPr="0007394C">
              <w:rPr>
                <w:rFonts w:eastAsia="Arial" w:cs="Arial"/>
                <w:lang w:val="en-US" w:eastAsia="en-US"/>
              </w:rPr>
              <w:t>401/14/134F/f/e</w:t>
            </w:r>
          </w:p>
        </w:tc>
        <w:tc>
          <w:tcPr>
            <w:tcW w:w="421" w:type="pct"/>
            <w:tcBorders>
              <w:top w:val="single" w:sz="4" w:space="0" w:color="auto"/>
              <w:left w:val="single" w:sz="4" w:space="0" w:color="auto"/>
              <w:bottom w:val="single" w:sz="4" w:space="0" w:color="auto"/>
              <w:right w:val="single" w:sz="4" w:space="0" w:color="auto"/>
            </w:tcBorders>
          </w:tcPr>
          <w:p w14:paraId="505BCBDD" w14:textId="77777777" w:rsidR="00E05739" w:rsidRPr="004A7AB7" w:rsidRDefault="00E05739" w:rsidP="000356DD">
            <w:pPr>
              <w:rPr>
                <w:lang w:val="en-US" w:eastAsia="de-DE"/>
              </w:rPr>
            </w:pPr>
            <w:r w:rsidRPr="0007394C">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6CA8B2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EC860D6"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eradicant action against larvae of</w:t>
            </w:r>
            <w:r>
              <w:rPr>
                <w:rFonts w:eastAsia="Arial" w:cs="Arial"/>
                <w:lang w:val="en-US" w:eastAsia="en-US"/>
              </w:rPr>
              <w:t xml:space="preserve"> </w:t>
            </w:r>
            <w:r w:rsidRPr="00144F5F">
              <w:rPr>
                <w:rFonts w:eastAsia="Arial" w:cs="Arial"/>
                <w:lang w:val="en-US" w:eastAsia="en-US"/>
              </w:rPr>
              <w:t>Anobium punctatum (De Geer)-laboratory method according</w:t>
            </w:r>
            <w:r>
              <w:rPr>
                <w:rFonts w:eastAsia="Arial" w:cs="Arial"/>
                <w:lang w:val="en-US" w:eastAsia="en-US"/>
              </w:rPr>
              <w:t xml:space="preserve"> </w:t>
            </w:r>
            <w:r w:rsidRPr="00144F5F">
              <w:rPr>
                <w:rFonts w:eastAsia="Arial" w:cs="Arial"/>
                <w:lang w:val="en-US" w:eastAsia="en-US"/>
              </w:rPr>
              <w:t>to NF EN 48.</w:t>
            </w:r>
          </w:p>
        </w:tc>
        <w:tc>
          <w:tcPr>
            <w:tcW w:w="405" w:type="pct"/>
            <w:tcBorders>
              <w:top w:val="single" w:sz="4" w:space="0" w:color="auto"/>
              <w:left w:val="single" w:sz="4" w:space="0" w:color="auto"/>
              <w:bottom w:val="single" w:sz="4" w:space="0" w:color="auto"/>
              <w:right w:val="single" w:sz="4" w:space="0" w:color="auto"/>
            </w:tcBorders>
          </w:tcPr>
          <w:p w14:paraId="0837A838"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A3D21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48297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96BBDC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55D602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785DC6">
              <w:rPr>
                <w:rFonts w:ascii="Arial" w:hAnsi="Arial" w:cs="Arial"/>
                <w:b/>
              </w:rPr>
            </w:r>
            <w:r w:rsidR="00785DC6">
              <w:rPr>
                <w:rFonts w:ascii="Arial" w:hAnsi="Arial" w:cs="Arial"/>
                <w:b/>
              </w:rPr>
              <w:fldChar w:fldCharType="separate"/>
            </w:r>
            <w:r w:rsidRPr="00541A77">
              <w:rPr>
                <w:rFonts w:ascii="Arial" w:hAnsi="Arial" w:cs="Arial"/>
                <w:b/>
              </w:rPr>
              <w:fldChar w:fldCharType="end"/>
            </w:r>
          </w:p>
        </w:tc>
      </w:tr>
    </w:tbl>
    <w:p w14:paraId="591B320D" w14:textId="77777777" w:rsidR="0046010B" w:rsidRDefault="0046010B">
      <w:pPr>
        <w:rPr>
          <w:rFonts w:eastAsia="Calibri"/>
          <w:b/>
          <w:caps/>
          <w:sz w:val="28"/>
          <w:szCs w:val="28"/>
          <w:lang w:eastAsia="en-US"/>
        </w:rPr>
      </w:pPr>
    </w:p>
    <w:p w14:paraId="035C0088" w14:textId="77777777" w:rsidR="0046010B" w:rsidRDefault="0046010B">
      <w:pPr>
        <w:rPr>
          <w:rFonts w:eastAsia="Calibri"/>
          <w:b/>
          <w:caps/>
          <w:sz w:val="28"/>
          <w:szCs w:val="28"/>
          <w:lang w:eastAsia="en-US"/>
        </w:rPr>
      </w:pPr>
    </w:p>
    <w:p w14:paraId="7B8D12C8" w14:textId="77777777" w:rsidR="009D0C0B" w:rsidRDefault="00FA480B">
      <w:pPr>
        <w:pStyle w:val="Titre2"/>
        <w:rPr>
          <w:caps/>
          <w:sz w:val="28"/>
          <w:szCs w:val="28"/>
          <w:lang w:eastAsia="en-US"/>
        </w:rPr>
      </w:pPr>
      <w:bookmarkStart w:id="163" w:name="_Toc529867620"/>
      <w:r>
        <w:t>Output tables from exposure assessment tools</w:t>
      </w:r>
      <w:bookmarkEnd w:id="163"/>
    </w:p>
    <w:p w14:paraId="7A483FC5" w14:textId="40087951" w:rsidR="00BA6449" w:rsidRDefault="00BA6449" w:rsidP="00BA6449">
      <w:pPr>
        <w:autoSpaceDE w:val="0"/>
        <w:autoSpaceDN w:val="0"/>
        <w:adjustRightInd w:val="0"/>
        <w:jc w:val="both"/>
        <w:rPr>
          <w:rFonts w:ascii="Arial" w:hAnsi="Arial" w:cs="Arial"/>
          <w:color w:val="000000"/>
          <w:lang w:val="sv-SE" w:eastAsia="en-GB"/>
        </w:rPr>
      </w:pPr>
    </w:p>
    <w:p w14:paraId="2022FA36" w14:textId="0919EA71" w:rsidR="00873114" w:rsidRDefault="00873114" w:rsidP="00BA6449">
      <w:pPr>
        <w:autoSpaceDE w:val="0"/>
        <w:autoSpaceDN w:val="0"/>
        <w:adjustRightInd w:val="0"/>
        <w:jc w:val="both"/>
        <w:rPr>
          <w:rFonts w:ascii="Arial" w:hAnsi="Arial" w:cs="Arial"/>
          <w:color w:val="000000"/>
          <w:lang w:val="sv-SE" w:eastAsia="en-GB"/>
        </w:rPr>
      </w:pPr>
    </w:p>
    <w:p w14:paraId="42439BAF" w14:textId="7EE179B6" w:rsidR="00873114"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21B6DA4D">
          <v:shape id="_x0000_i1027" type="#_x0000_t75" style="width:79.55pt;height:49.4pt" o:ole="">
            <v:imagedata r:id="rId37" o:title=""/>
          </v:shape>
          <o:OLEObject Type="Embed" ProgID="Excel.Sheet.12" ShapeID="_x0000_i1027" DrawAspect="Icon" ObjectID="_1757229171" r:id="rId38"/>
        </w:object>
      </w:r>
    </w:p>
    <w:p w14:paraId="58B841F5" w14:textId="77777777" w:rsidR="00873114" w:rsidRDefault="00873114" w:rsidP="00BA6449">
      <w:pPr>
        <w:autoSpaceDE w:val="0"/>
        <w:autoSpaceDN w:val="0"/>
        <w:adjustRightInd w:val="0"/>
        <w:jc w:val="both"/>
        <w:rPr>
          <w:rFonts w:ascii="Arial" w:hAnsi="Arial" w:cs="Arial"/>
          <w:color w:val="000000"/>
          <w:lang w:val="sv-SE" w:eastAsia="en-GB"/>
        </w:rPr>
      </w:pPr>
    </w:p>
    <w:p w14:paraId="00BD5B7E" w14:textId="782A3FE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7EF50ADA">
          <v:shape id="_x0000_i1028" type="#_x0000_t75" style="width:79.55pt;height:49.4pt" o:ole="">
            <v:imagedata r:id="rId39" o:title=""/>
          </v:shape>
          <o:OLEObject Type="Embed" ProgID="Excel.Sheet.12" ShapeID="_x0000_i1028" DrawAspect="Icon" ObjectID="_1757229172" r:id="rId40"/>
        </w:object>
      </w:r>
    </w:p>
    <w:p w14:paraId="2AF8937E" w14:textId="061D342E" w:rsidR="008B1D9B" w:rsidRDefault="008B1D9B" w:rsidP="00BA6449">
      <w:pPr>
        <w:autoSpaceDE w:val="0"/>
        <w:autoSpaceDN w:val="0"/>
        <w:adjustRightInd w:val="0"/>
        <w:jc w:val="both"/>
        <w:rPr>
          <w:rFonts w:ascii="Arial" w:hAnsi="Arial" w:cs="Arial"/>
          <w:color w:val="000000"/>
          <w:lang w:val="sv-SE" w:eastAsia="en-GB"/>
        </w:rPr>
      </w:pPr>
    </w:p>
    <w:p w14:paraId="5D9B2065" w14:textId="1BD375C6" w:rsidR="008B1D9B" w:rsidRDefault="008B1D9B" w:rsidP="00BA6449">
      <w:pPr>
        <w:autoSpaceDE w:val="0"/>
        <w:autoSpaceDN w:val="0"/>
        <w:adjustRightInd w:val="0"/>
        <w:jc w:val="both"/>
        <w:rPr>
          <w:rFonts w:ascii="Arial" w:hAnsi="Arial" w:cs="Arial"/>
          <w:color w:val="000000"/>
          <w:lang w:val="sv-SE" w:eastAsia="en-GB"/>
        </w:rPr>
      </w:pPr>
    </w:p>
    <w:p w14:paraId="00A30648" w14:textId="4D5F8B70" w:rsidR="008B1D9B" w:rsidRDefault="00597A0F"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00568D2D">
          <v:shape id="_x0000_i1029" type="#_x0000_t75" style="width:79.55pt;height:49.4pt" o:ole="">
            <v:imagedata r:id="rId41" o:title=""/>
          </v:shape>
          <o:OLEObject Type="Embed" ProgID="Excel.Sheet.12" ShapeID="_x0000_i1029" DrawAspect="Icon" ObjectID="_1757229173" r:id="rId42"/>
        </w:object>
      </w:r>
    </w:p>
    <w:p w14:paraId="0FCE092C" w14:textId="23A7C4E3" w:rsidR="008B1D9B" w:rsidRDefault="008B1D9B" w:rsidP="00BA6449">
      <w:pPr>
        <w:autoSpaceDE w:val="0"/>
        <w:autoSpaceDN w:val="0"/>
        <w:adjustRightInd w:val="0"/>
        <w:jc w:val="both"/>
        <w:rPr>
          <w:rFonts w:ascii="Arial" w:hAnsi="Arial" w:cs="Arial"/>
          <w:color w:val="000000"/>
          <w:lang w:val="sv-SE" w:eastAsia="en-GB"/>
        </w:rPr>
      </w:pPr>
    </w:p>
    <w:p w14:paraId="7638F860" w14:textId="096C149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1A3A5FEF">
          <v:shape id="_x0000_i1030" type="#_x0000_t75" style="width:79.55pt;height:49.4pt" o:ole="">
            <v:imagedata r:id="rId43" o:title=""/>
          </v:shape>
          <o:OLEObject Type="Embed" ProgID="Excel.Sheet.12" ShapeID="_x0000_i1030" DrawAspect="Icon" ObjectID="_1757229174" r:id="rId44"/>
        </w:object>
      </w:r>
    </w:p>
    <w:p w14:paraId="0DF502D2" w14:textId="6D5C23FC" w:rsidR="008B1D9B" w:rsidRDefault="008B1D9B" w:rsidP="00BA6449">
      <w:pPr>
        <w:autoSpaceDE w:val="0"/>
        <w:autoSpaceDN w:val="0"/>
        <w:adjustRightInd w:val="0"/>
        <w:jc w:val="both"/>
        <w:rPr>
          <w:rFonts w:ascii="Arial" w:hAnsi="Arial" w:cs="Arial"/>
          <w:color w:val="000000"/>
          <w:lang w:val="sv-SE" w:eastAsia="en-GB"/>
        </w:rPr>
      </w:pPr>
    </w:p>
    <w:p w14:paraId="02DD713D" w14:textId="552E2538"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5DE3AA9C">
          <v:shape id="_x0000_i1031" type="#_x0000_t75" style="width:79.55pt;height:49.4pt" o:ole="">
            <v:imagedata r:id="rId45" o:title=""/>
          </v:shape>
          <o:OLEObject Type="Embed" ProgID="Excel.Sheet.12" ShapeID="_x0000_i1031" DrawAspect="Icon" ObjectID="_1757229175" r:id="rId46"/>
        </w:object>
      </w:r>
    </w:p>
    <w:p w14:paraId="675049F9" w14:textId="51DF6D0F" w:rsidR="00E560F0" w:rsidRDefault="00E560F0" w:rsidP="00BA6449">
      <w:pPr>
        <w:autoSpaceDE w:val="0"/>
        <w:autoSpaceDN w:val="0"/>
        <w:adjustRightInd w:val="0"/>
        <w:jc w:val="both"/>
        <w:rPr>
          <w:rFonts w:ascii="Arial" w:hAnsi="Arial" w:cs="Arial"/>
          <w:color w:val="000000"/>
          <w:lang w:val="sv-SE" w:eastAsia="en-GB"/>
        </w:rPr>
      </w:pPr>
    </w:p>
    <w:p w14:paraId="0367BECE" w14:textId="0261CC21" w:rsidR="00E560F0"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388FE634">
          <v:shape id="_x0000_i1032" type="#_x0000_t75" style="width:79.55pt;height:49.4pt" o:ole="">
            <v:imagedata r:id="rId47" o:title=""/>
          </v:shape>
          <o:OLEObject Type="Embed" ProgID="Excel.Sheet.12" ShapeID="_x0000_i1032" DrawAspect="Icon" ObjectID="_1757229176" r:id="rId48"/>
        </w:object>
      </w:r>
    </w:p>
    <w:p w14:paraId="5EE7B644" w14:textId="77777777" w:rsidR="00BA6449" w:rsidRPr="006D7BC5" w:rsidRDefault="00BA6449" w:rsidP="00BA6449">
      <w:pPr>
        <w:autoSpaceDE w:val="0"/>
        <w:autoSpaceDN w:val="0"/>
        <w:adjustRightInd w:val="0"/>
        <w:jc w:val="both"/>
        <w:rPr>
          <w:rFonts w:ascii="Arial" w:hAnsi="Arial" w:cs="Arial"/>
          <w:color w:val="000000"/>
          <w:lang w:val="sv-SE" w:eastAsia="en-GB"/>
        </w:rPr>
      </w:pPr>
    </w:p>
    <w:p w14:paraId="6EEF3787" w14:textId="77777777" w:rsidR="009D0C0B" w:rsidRDefault="00FA480B">
      <w:pPr>
        <w:pStyle w:val="Titre2"/>
        <w:rPr>
          <w:caps/>
          <w:sz w:val="28"/>
          <w:szCs w:val="28"/>
          <w:lang w:eastAsia="en-US"/>
        </w:rPr>
      </w:pPr>
      <w:bookmarkStart w:id="164" w:name="_Toc529867621"/>
      <w:r>
        <w:t>New information on the active substance</w:t>
      </w:r>
      <w:bookmarkEnd w:id="164"/>
    </w:p>
    <w:p w14:paraId="6A322E27" w14:textId="77777777" w:rsidR="009D0C0B" w:rsidRPr="00BA6449" w:rsidRDefault="009D0C0B" w:rsidP="00BA6449">
      <w:pPr>
        <w:autoSpaceDE w:val="0"/>
        <w:autoSpaceDN w:val="0"/>
        <w:adjustRightInd w:val="0"/>
        <w:jc w:val="both"/>
        <w:rPr>
          <w:rFonts w:ascii="Arial" w:hAnsi="Arial" w:cs="Arial"/>
          <w:color w:val="000000"/>
          <w:lang w:val="sv-SE" w:eastAsia="en-GB"/>
        </w:rPr>
      </w:pPr>
    </w:p>
    <w:p w14:paraId="3D5558D6" w14:textId="4237F61E" w:rsidR="00BA6449" w:rsidRDefault="00BA6449"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t>Not relevant.</w:t>
      </w:r>
    </w:p>
    <w:p w14:paraId="0C9C1B32" w14:textId="77777777" w:rsidR="00BA6449" w:rsidRPr="00BA6449" w:rsidRDefault="00BA6449" w:rsidP="00BA6449">
      <w:pPr>
        <w:autoSpaceDE w:val="0"/>
        <w:autoSpaceDN w:val="0"/>
        <w:adjustRightInd w:val="0"/>
        <w:jc w:val="both"/>
        <w:rPr>
          <w:rFonts w:ascii="Arial" w:hAnsi="Arial" w:cs="Arial"/>
          <w:color w:val="000000"/>
          <w:lang w:val="sv-SE" w:eastAsia="en-GB"/>
        </w:rPr>
      </w:pPr>
    </w:p>
    <w:p w14:paraId="779CDB04" w14:textId="77777777" w:rsidR="009D0C0B" w:rsidRDefault="00FA480B">
      <w:pPr>
        <w:pStyle w:val="Titre2"/>
        <w:rPr>
          <w:caps/>
          <w:sz w:val="28"/>
          <w:szCs w:val="28"/>
          <w:lang w:val="de-DE" w:eastAsia="en-US"/>
        </w:rPr>
      </w:pPr>
      <w:bookmarkStart w:id="165" w:name="_Toc529867622"/>
      <w:r>
        <w:rPr>
          <w:lang w:val="de-DE"/>
        </w:rPr>
        <w:t>Residue behaviour</w:t>
      </w:r>
      <w:bookmarkEnd w:id="165"/>
    </w:p>
    <w:p w14:paraId="578B16D2" w14:textId="77777777" w:rsidR="009D0C0B" w:rsidRDefault="009D0C0B">
      <w:pPr>
        <w:rPr>
          <w:rFonts w:eastAsia="Calibri"/>
          <w:b/>
          <w:caps/>
          <w:sz w:val="28"/>
          <w:szCs w:val="28"/>
          <w:lang w:val="de-DE" w:eastAsia="en-US"/>
        </w:rPr>
      </w:pPr>
    </w:p>
    <w:p w14:paraId="0DF76590" w14:textId="77777777" w:rsidR="0083771E" w:rsidRPr="0077085E" w:rsidRDefault="0083771E" w:rsidP="0083771E">
      <w:pPr>
        <w:pStyle w:val="BfRBBStandard"/>
        <w:jc w:val="center"/>
        <w:rPr>
          <w:b/>
          <w:sz w:val="24"/>
          <w:szCs w:val="24"/>
          <w:lang w:val="en-GB"/>
        </w:rPr>
      </w:pPr>
    </w:p>
    <w:p w14:paraId="66FFEEAC" w14:textId="77777777" w:rsidR="0083771E" w:rsidRPr="0077085E" w:rsidRDefault="0083771E" w:rsidP="0083771E">
      <w:pPr>
        <w:pStyle w:val="BfRBBTitel"/>
        <w:pBdr>
          <w:top w:val="single" w:sz="4" w:space="1" w:color="auto"/>
          <w:left w:val="single" w:sz="4" w:space="4" w:color="auto"/>
          <w:bottom w:val="single" w:sz="4" w:space="1" w:color="auto"/>
          <w:right w:val="single" w:sz="4" w:space="4" w:color="auto"/>
        </w:pBdr>
        <w:rPr>
          <w:lang w:val="en-GB"/>
        </w:rPr>
      </w:pPr>
      <w:r w:rsidRPr="0077085E">
        <w:rPr>
          <w:lang w:val="en-GB"/>
        </w:rPr>
        <w:t>&lt;Active Substance&gt;</w:t>
      </w:r>
    </w:p>
    <w:p w14:paraId="03742085" w14:textId="77777777" w:rsidR="0083771E" w:rsidRPr="0077085E" w:rsidRDefault="0083771E" w:rsidP="0083771E">
      <w:pPr>
        <w:pStyle w:val="BfRBBStandard"/>
        <w:jc w:val="right"/>
        <w:rPr>
          <w:lang w:val="en-GB"/>
        </w:rPr>
      </w:pPr>
    </w:p>
    <w:p w14:paraId="19102E3D" w14:textId="77777777" w:rsidR="0083771E" w:rsidRPr="0077085E" w:rsidRDefault="0083771E" w:rsidP="0083771E">
      <w:pPr>
        <w:pStyle w:val="BfRBBStandard"/>
        <w:jc w:val="right"/>
        <w:rPr>
          <w:lang w:val="en-GB"/>
        </w:rPr>
      </w:pPr>
      <w:r w:rsidRPr="0077085E">
        <w:rPr>
          <w:lang w:val="en-GB"/>
        </w:rPr>
        <w:t xml:space="preserve">Date: </w:t>
      </w:r>
      <w:r>
        <w:rPr>
          <w:lang w:val="en-GB"/>
        </w:rPr>
        <w:t>17/02/2017</w:t>
      </w:r>
      <w:r w:rsidRPr="0077085E">
        <w:rPr>
          <w:lang w:val="en-GB"/>
        </w:rPr>
        <w:t xml:space="preserve"> </w:t>
      </w:r>
    </w:p>
    <w:p w14:paraId="1CCA9C2D" w14:textId="77777777" w:rsidR="0083771E" w:rsidRPr="0077085E" w:rsidRDefault="0083771E" w:rsidP="0083771E">
      <w:pPr>
        <w:pStyle w:val="BfRBBStandard"/>
        <w:jc w:val="left"/>
        <w:rPr>
          <w:lang w:val="en-GB"/>
        </w:rPr>
      </w:pPr>
      <w:r w:rsidRPr="0077085E">
        <w:rPr>
          <w:lang w:val="en-GB"/>
        </w:rPr>
        <w:t>Intended Use (critical application)</w:t>
      </w:r>
    </w:p>
    <w:p w14:paraId="23D61ECD" w14:textId="77777777" w:rsidR="0083771E" w:rsidRPr="00596ECF" w:rsidRDefault="0083771E" w:rsidP="0083771E">
      <w:pPr>
        <w:pStyle w:val="BfRBBStandard"/>
        <w:jc w:val="left"/>
        <w:rPr>
          <w:lang w:val="en-GB"/>
        </w:rPr>
      </w:pPr>
      <w:r w:rsidRPr="00961CD9">
        <w:rPr>
          <w:lang w:val="en-GB"/>
        </w:rPr>
        <w:t>Active substances</w:t>
      </w:r>
      <w:r w:rsidRPr="00596ECF">
        <w:rPr>
          <w:lang w:val="en-GB"/>
        </w:rPr>
        <w:t>: tébuconazole, IPBC, cypermethrine and propiconazole</w:t>
      </w:r>
    </w:p>
    <w:p w14:paraId="686857A4" w14:textId="77777777" w:rsidR="0083771E" w:rsidRPr="00961CD9" w:rsidRDefault="0083771E" w:rsidP="0083771E">
      <w:pPr>
        <w:pStyle w:val="BfRBBStandard"/>
        <w:jc w:val="left"/>
        <w:rPr>
          <w:lang w:val="en-GB"/>
        </w:rPr>
      </w:pPr>
      <w:r w:rsidRPr="0077085E">
        <w:rPr>
          <w:lang w:val="en-GB"/>
        </w:rPr>
        <w:t xml:space="preserve">Formulation of biocidal product: </w:t>
      </w:r>
      <w:r w:rsidRPr="00961CD9">
        <w:rPr>
          <w:lang w:val="en-GB"/>
        </w:rPr>
        <w:t xml:space="preserve">concentrate water-based products </w:t>
      </w:r>
    </w:p>
    <w:p w14:paraId="05F71F20" w14:textId="77777777" w:rsidR="0083771E" w:rsidRPr="0077085E" w:rsidRDefault="0083771E" w:rsidP="0083771E">
      <w:pPr>
        <w:pStyle w:val="BfRBBStandard"/>
        <w:jc w:val="left"/>
        <w:rPr>
          <w:lang w:val="en-GB"/>
        </w:rPr>
      </w:pPr>
      <w:r w:rsidRPr="0077085E">
        <w:rPr>
          <w:lang w:val="en-GB"/>
        </w:rPr>
        <w:t xml:space="preserve">Place of treatment: </w:t>
      </w:r>
      <w:r>
        <w:rPr>
          <w:lang w:val="en-GB"/>
        </w:rPr>
        <w:t>indoor and outdoor</w:t>
      </w:r>
    </w:p>
    <w:p w14:paraId="7471BB5B" w14:textId="77777777" w:rsidR="0083771E" w:rsidRDefault="0083771E" w:rsidP="0083771E">
      <w:pPr>
        <w:pStyle w:val="BfRBBStandard"/>
        <w:jc w:val="left"/>
        <w:rPr>
          <w:lang w:val="en-GB"/>
        </w:rPr>
      </w:pPr>
      <w:r w:rsidRPr="00796E04">
        <w:rPr>
          <w:lang w:val="en-GB"/>
        </w:rPr>
        <w:t xml:space="preserve">preventive treatment: 150 g to 200 g of diluted product/m² </w:t>
      </w:r>
    </w:p>
    <w:p w14:paraId="4A2D7CC2" w14:textId="77777777" w:rsidR="0083771E" w:rsidRDefault="0083771E" w:rsidP="0083771E">
      <w:pPr>
        <w:pStyle w:val="BfRBBStandard"/>
        <w:jc w:val="left"/>
        <w:rPr>
          <w:lang w:val="en-GB"/>
        </w:rPr>
      </w:pPr>
      <w:r>
        <w:rPr>
          <w:lang w:val="en-GB"/>
        </w:rPr>
        <w:t xml:space="preserve">curative treatment: 180 to 300 g of diluted product/m² </w:t>
      </w:r>
    </w:p>
    <w:p w14:paraId="4E17EB21" w14:textId="77777777" w:rsidR="0083771E" w:rsidRPr="0077085E" w:rsidRDefault="0083771E" w:rsidP="0083771E">
      <w:pPr>
        <w:pStyle w:val="BfRBBStandard"/>
        <w:jc w:val="left"/>
        <w:rPr>
          <w:lang w:val="en-GB"/>
        </w:rPr>
      </w:pPr>
    </w:p>
    <w:p w14:paraId="06A423DD" w14:textId="77777777" w:rsidR="0083771E" w:rsidRPr="0077085E" w:rsidRDefault="0083771E" w:rsidP="0083771E">
      <w:pPr>
        <w:pStyle w:val="BfRBBStandard"/>
        <w:jc w:val="left"/>
        <w:rPr>
          <w:lang w:val="en-GB"/>
        </w:rPr>
      </w:pPr>
      <w:r w:rsidRPr="0077085E">
        <w:rPr>
          <w:lang w:val="en-GB"/>
        </w:rPr>
        <w:t xml:space="preserve">The intended use descriptions of the </w:t>
      </w:r>
      <w:r w:rsidRPr="00596ECF">
        <w:rPr>
          <w:lang w:val="en-GB"/>
        </w:rPr>
        <w:t>t</w:t>
      </w:r>
      <w:r>
        <w:rPr>
          <w:lang w:val="en-GB"/>
        </w:rPr>
        <w:t>e</w:t>
      </w:r>
      <w:r w:rsidRPr="00596ECF">
        <w:rPr>
          <w:lang w:val="en-GB"/>
        </w:rPr>
        <w:t>buconazole, IPBC, cypermethrine and propiconazole</w:t>
      </w:r>
      <w:r>
        <w:rPr>
          <w:lang w:val="en-GB"/>
        </w:rPr>
        <w:t xml:space="preserve"> </w:t>
      </w:r>
      <w:r w:rsidRPr="0077085E">
        <w:rPr>
          <w:lang w:val="en-GB"/>
        </w:rPr>
        <w:t xml:space="preserve">containing biocidal products for which authorisation is sought indicate that these uses are not relevant in terms of residues in food and feed. </w:t>
      </w:r>
      <w:r w:rsidRPr="00596ECF">
        <w:rPr>
          <w:lang w:val="en-GB"/>
        </w:rPr>
        <w:t>The products are not intended to be applied on surfaces with possible contact with livestock, feed and foodstuffs.</w:t>
      </w:r>
      <w:r w:rsidRPr="0077085E">
        <w:rPr>
          <w:lang w:val="en-GB"/>
        </w:rPr>
        <w:t xml:space="preserve"> No further data are required concerning the residue behaviour.</w:t>
      </w:r>
    </w:p>
    <w:p w14:paraId="620084B7" w14:textId="77777777" w:rsidR="0083771E" w:rsidRPr="0077085E" w:rsidRDefault="0083771E" w:rsidP="0083771E">
      <w:pPr>
        <w:pStyle w:val="BfRBBStandard"/>
        <w:jc w:val="left"/>
        <w:rPr>
          <w:lang w:val="en-GB"/>
        </w:rPr>
      </w:pPr>
    </w:p>
    <w:p w14:paraId="48F0397F" w14:textId="77777777" w:rsidR="0083771E" w:rsidRDefault="0083771E" w:rsidP="0083771E">
      <w:pPr>
        <w:pStyle w:val="BfRBBStandard"/>
        <w:jc w:val="left"/>
        <w:rPr>
          <w:lang w:val="en-GB"/>
        </w:rPr>
      </w:pPr>
    </w:p>
    <w:p w14:paraId="42DA8EE2" w14:textId="3133E0FB" w:rsidR="009D0C0B" w:rsidRDefault="00FA480B">
      <w:pPr>
        <w:pStyle w:val="Titre2"/>
        <w:rPr>
          <w:caps/>
          <w:sz w:val="28"/>
          <w:szCs w:val="28"/>
          <w:lang w:eastAsia="en-US"/>
        </w:rPr>
      </w:pPr>
      <w:bookmarkStart w:id="166" w:name="_Toc529867623"/>
      <w:r>
        <w:t>Summaries of the efficacy studies</w:t>
      </w:r>
      <w:bookmarkEnd w:id="166"/>
    </w:p>
    <w:p w14:paraId="55A85475" w14:textId="6E00441D" w:rsidR="009D0C0B" w:rsidRDefault="00961E40">
      <w:pPr>
        <w:rPr>
          <w:rFonts w:eastAsia="Calibri"/>
          <w:i/>
          <w:caps/>
          <w:lang w:eastAsia="en-US"/>
        </w:rPr>
      </w:pPr>
      <w:r w:rsidRPr="00230F09">
        <w:rPr>
          <w:rFonts w:eastAsia="Calibri"/>
          <w:i/>
          <w:caps/>
          <w:lang w:eastAsia="en-US"/>
        </w:rPr>
        <w:t>see IUCLID</w:t>
      </w:r>
    </w:p>
    <w:p w14:paraId="04EA1B64" w14:textId="77777777" w:rsidR="00961E40" w:rsidRDefault="00961E40">
      <w:pPr>
        <w:rPr>
          <w:rFonts w:eastAsia="Calibri"/>
          <w:i/>
          <w:caps/>
          <w:lang w:eastAsia="en-US"/>
        </w:rPr>
      </w:pPr>
    </w:p>
    <w:p w14:paraId="24298374" w14:textId="77777777" w:rsidR="00961E40" w:rsidRPr="00230F09" w:rsidRDefault="00961E40">
      <w:pPr>
        <w:rPr>
          <w:rFonts w:eastAsia="Calibri"/>
          <w:i/>
          <w:caps/>
          <w:lang w:eastAsia="en-US"/>
        </w:rPr>
      </w:pPr>
    </w:p>
    <w:p w14:paraId="35BCFCF9" w14:textId="77777777" w:rsidR="009D0C0B" w:rsidRDefault="00FA480B">
      <w:pPr>
        <w:pStyle w:val="Titre2"/>
        <w:rPr>
          <w:rFonts w:eastAsia="Verdana"/>
          <w:caps/>
          <w:sz w:val="28"/>
          <w:szCs w:val="28"/>
          <w:lang w:val="de-DE" w:eastAsia="en-US"/>
        </w:rPr>
      </w:pPr>
      <w:bookmarkStart w:id="167" w:name="_Toc529867624"/>
      <w:r>
        <w:rPr>
          <w:lang w:val="de-DE"/>
        </w:rPr>
        <w:t>Confidential annex</w:t>
      </w:r>
      <w:bookmarkEnd w:id="167"/>
      <w:r>
        <w:rPr>
          <w:lang w:val="de-DE"/>
        </w:rPr>
        <w:t xml:space="preserve"> </w:t>
      </w:r>
    </w:p>
    <w:p w14:paraId="2E41A896" w14:textId="77777777" w:rsidR="009D0C0B" w:rsidRPr="0083771E" w:rsidRDefault="009D0C0B" w:rsidP="0083771E">
      <w:pPr>
        <w:pStyle w:val="BfRBBStandard"/>
        <w:jc w:val="left"/>
        <w:rPr>
          <w:rFonts w:ascii="Verdana" w:hAnsi="Verdana"/>
          <w:lang w:val="en-GB"/>
        </w:rPr>
      </w:pPr>
    </w:p>
    <w:p w14:paraId="27ED4AF3" w14:textId="77777777" w:rsidR="0083771E" w:rsidRPr="0083771E" w:rsidRDefault="0083771E" w:rsidP="0083771E">
      <w:pPr>
        <w:pStyle w:val="BfRBBStandard"/>
        <w:jc w:val="left"/>
        <w:rPr>
          <w:rFonts w:ascii="Verdana" w:hAnsi="Verdana"/>
          <w:lang w:val="en-GB"/>
        </w:rPr>
      </w:pPr>
      <w:r w:rsidRPr="0083771E">
        <w:rPr>
          <w:rFonts w:ascii="Verdana" w:hAnsi="Verdana"/>
          <w:lang w:val="en-GB"/>
        </w:rPr>
        <w:t>Please refer to the Condidential annex of this PAR.</w:t>
      </w:r>
    </w:p>
    <w:p w14:paraId="5561188E" w14:textId="77777777" w:rsidR="0083771E" w:rsidRPr="0083771E" w:rsidRDefault="0083771E" w:rsidP="0083771E">
      <w:pPr>
        <w:pStyle w:val="BfRBBStandard"/>
        <w:jc w:val="left"/>
        <w:rPr>
          <w:rFonts w:ascii="Verdana" w:hAnsi="Verdana"/>
          <w:lang w:val="en-GB"/>
        </w:rPr>
      </w:pPr>
    </w:p>
    <w:p w14:paraId="08F7D5FB" w14:textId="77777777" w:rsidR="009D0C0B" w:rsidRDefault="00FA480B">
      <w:pPr>
        <w:pStyle w:val="Titre2"/>
        <w:rPr>
          <w:lang w:val="de-DE"/>
        </w:rPr>
      </w:pPr>
      <w:bookmarkStart w:id="168" w:name="_Toc529867625"/>
      <w:r>
        <w:rPr>
          <w:lang w:val="de-DE"/>
        </w:rPr>
        <w:lastRenderedPageBreak/>
        <w:t>Other</w:t>
      </w:r>
      <w:bookmarkEnd w:id="168"/>
    </w:p>
    <w:p w14:paraId="26D8C238" w14:textId="77777777" w:rsidR="00D44AA8" w:rsidRDefault="00D44AA8" w:rsidP="00D44AA8">
      <w:pPr>
        <w:pStyle w:val="Absatz"/>
        <w:rPr>
          <w:lang w:val="de-DE"/>
        </w:rPr>
      </w:pPr>
    </w:p>
    <w:p w14:paraId="649FB57C" w14:textId="77777777" w:rsidR="00D44AA8" w:rsidRPr="00D44AA8" w:rsidRDefault="00D44AA8" w:rsidP="00D44AA8">
      <w:pPr>
        <w:pStyle w:val="BfRBBTitel"/>
        <w:jc w:val="left"/>
        <w:rPr>
          <w:b w:val="0"/>
          <w:bCs w:val="0"/>
          <w:sz w:val="28"/>
          <w:szCs w:val="28"/>
          <w:u w:val="single"/>
          <w:lang w:val="en-GB"/>
        </w:rPr>
      </w:pPr>
      <w:r w:rsidRPr="00D44AA8">
        <w:rPr>
          <w:snapToGrid w:val="0"/>
          <w:u w:val="single"/>
          <w:lang w:val="en-GB"/>
        </w:rPr>
        <w:t>Toxicology and metabolism –active substance</w:t>
      </w:r>
    </w:p>
    <w:p w14:paraId="5E023966" w14:textId="77777777" w:rsidR="00D44AA8" w:rsidRDefault="00D44AA8" w:rsidP="00D44AA8">
      <w:pPr>
        <w:rPr>
          <w:rFonts w:eastAsia="Calibri"/>
          <w:b/>
          <w:caps/>
          <w:sz w:val="28"/>
          <w:szCs w:val="28"/>
          <w:lang w:eastAsia="en-US"/>
        </w:rPr>
      </w:pPr>
    </w:p>
    <w:p w14:paraId="1660F8B7" w14:textId="77777777" w:rsidR="00D44AA8" w:rsidRPr="002131ED" w:rsidRDefault="00D44AA8" w:rsidP="00D44AA8">
      <w:pPr>
        <w:pStyle w:val="BfRBBTitel"/>
        <w:ind w:firstLine="708"/>
        <w:jc w:val="right"/>
        <w:rPr>
          <w:b w:val="0"/>
          <w:bCs w:val="0"/>
          <w:sz w:val="22"/>
          <w:szCs w:val="22"/>
          <w:lang w:val="en-GB"/>
        </w:rPr>
      </w:pPr>
    </w:p>
    <w:p w14:paraId="21324539"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20964CCA" w14:textId="77777777" w:rsidR="00D44AA8" w:rsidRPr="002131ED" w:rsidRDefault="00D44AA8" w:rsidP="00D44AA8">
      <w:pPr>
        <w:pStyle w:val="BfRBBTitel"/>
        <w:rPr>
          <w:b w:val="0"/>
          <w:bCs w:val="0"/>
          <w:sz w:val="22"/>
          <w:szCs w:val="22"/>
          <w:lang w:val="en-GB"/>
        </w:rPr>
      </w:pPr>
    </w:p>
    <w:p w14:paraId="410C93E2"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A922F47" w14:textId="77777777" w:rsidR="00D44AA8" w:rsidRPr="002131ED" w:rsidRDefault="00D44AA8" w:rsidP="00D44AA8">
      <w:pPr>
        <w:pStyle w:val="BfRBBStandard"/>
        <w:rPr>
          <w:lang w:val="en-GB"/>
        </w:rPr>
      </w:pPr>
    </w:p>
    <w:p w14:paraId="752C7907"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62BF143"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FACCEC4" w14:textId="77777777" w:rsidTr="00817CDC">
        <w:trPr>
          <w:cantSplit/>
          <w:tblHeader/>
        </w:trPr>
        <w:tc>
          <w:tcPr>
            <w:tcW w:w="9214" w:type="dxa"/>
            <w:gridSpan w:val="4"/>
            <w:tcBorders>
              <w:top w:val="single" w:sz="12" w:space="0" w:color="000000"/>
              <w:left w:val="nil"/>
              <w:bottom w:val="single" w:sz="6" w:space="0" w:color="000000"/>
              <w:right w:val="nil"/>
            </w:tcBorders>
          </w:tcPr>
          <w:p w14:paraId="1ED36A9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20354805" w14:textId="77777777" w:rsidTr="00817CDC">
        <w:trPr>
          <w:tblHeader/>
        </w:trPr>
        <w:tc>
          <w:tcPr>
            <w:tcW w:w="2410" w:type="dxa"/>
            <w:tcBorders>
              <w:top w:val="single" w:sz="6" w:space="0" w:color="000000"/>
              <w:left w:val="nil"/>
              <w:bottom w:val="nil"/>
              <w:right w:val="nil"/>
            </w:tcBorders>
          </w:tcPr>
          <w:p w14:paraId="1384F99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6F68CFA7"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22F32EC8"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65684E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3448563" w14:textId="77777777" w:rsidTr="00817CDC">
        <w:tc>
          <w:tcPr>
            <w:tcW w:w="2410" w:type="dxa"/>
            <w:tcBorders>
              <w:top w:val="nil"/>
              <w:left w:val="nil"/>
              <w:bottom w:val="nil"/>
              <w:right w:val="nil"/>
            </w:tcBorders>
          </w:tcPr>
          <w:p w14:paraId="3718A0D6"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46DF1459" w14:textId="77777777" w:rsidR="00D44AA8" w:rsidRPr="002131ED" w:rsidRDefault="00D44AA8" w:rsidP="00817CDC">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771C75A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19DB0B13"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35992D98" w14:textId="77777777" w:rsidTr="00817CDC">
        <w:tc>
          <w:tcPr>
            <w:tcW w:w="2410" w:type="dxa"/>
            <w:tcBorders>
              <w:top w:val="nil"/>
              <w:left w:val="nil"/>
              <w:bottom w:val="nil"/>
              <w:right w:val="nil"/>
            </w:tcBorders>
          </w:tcPr>
          <w:p w14:paraId="76BDE44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6DEA81C8" w14:textId="77777777" w:rsidR="00D44AA8" w:rsidRPr="002131ED" w:rsidRDefault="00D44AA8" w:rsidP="00817CDC">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5881C346" w14:textId="77777777" w:rsidR="00D44AA8" w:rsidRPr="002131ED" w:rsidRDefault="00D44AA8" w:rsidP="00817CDC">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052D4ABF"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B7AE611" w14:textId="77777777" w:rsidTr="00817CDC">
        <w:trPr>
          <w:cantSplit/>
        </w:trPr>
        <w:tc>
          <w:tcPr>
            <w:tcW w:w="2410" w:type="dxa"/>
            <w:tcBorders>
              <w:top w:val="nil"/>
              <w:left w:val="nil"/>
              <w:bottom w:val="nil"/>
              <w:right w:val="nil"/>
            </w:tcBorders>
          </w:tcPr>
          <w:p w14:paraId="50770080"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005B1801" w14:textId="77777777" w:rsidR="00D44AA8" w:rsidRPr="002131ED" w:rsidRDefault="00D44AA8" w:rsidP="00817CDC">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41B48840" w14:textId="77777777" w:rsidR="00D44AA8" w:rsidRPr="002131ED" w:rsidRDefault="00D44AA8" w:rsidP="00817CDC">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5DBC75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E309C01" w14:textId="77777777" w:rsidTr="00817CDC">
        <w:tc>
          <w:tcPr>
            <w:tcW w:w="9214" w:type="dxa"/>
            <w:gridSpan w:val="4"/>
            <w:tcBorders>
              <w:top w:val="nil"/>
              <w:left w:val="nil"/>
              <w:bottom w:val="single" w:sz="12" w:space="0" w:color="000000"/>
              <w:right w:val="nil"/>
            </w:tcBorders>
          </w:tcPr>
          <w:p w14:paraId="54D8DA04" w14:textId="77777777" w:rsidR="00D44AA8" w:rsidRPr="002131ED" w:rsidRDefault="00D44AA8" w:rsidP="00817CDC">
            <w:pPr>
              <w:pStyle w:val="BfRBBTabelleklein"/>
              <w:rPr>
                <w:lang w:val="en-GB"/>
              </w:rPr>
            </w:pPr>
          </w:p>
        </w:tc>
      </w:tr>
    </w:tbl>
    <w:p w14:paraId="49DD8FF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9841C2B" w14:textId="77777777" w:rsidTr="00817CDC">
        <w:tc>
          <w:tcPr>
            <w:tcW w:w="4395" w:type="dxa"/>
            <w:tcBorders>
              <w:top w:val="nil"/>
              <w:left w:val="nil"/>
              <w:bottom w:val="nil"/>
              <w:right w:val="nil"/>
            </w:tcBorders>
          </w:tcPr>
          <w:p w14:paraId="53E86951"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161D34ED"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3DDDED6" w14:textId="77777777" w:rsidTr="00817CDC">
        <w:tc>
          <w:tcPr>
            <w:tcW w:w="4395" w:type="dxa"/>
            <w:tcBorders>
              <w:top w:val="nil"/>
              <w:left w:val="nil"/>
              <w:bottom w:val="single" w:sz="12" w:space="0" w:color="000000"/>
              <w:right w:val="nil"/>
            </w:tcBorders>
          </w:tcPr>
          <w:p w14:paraId="5C39A70A"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ACA0992" w14:textId="77777777" w:rsidR="00D44AA8" w:rsidRPr="002131ED" w:rsidRDefault="00D44AA8" w:rsidP="00817CDC">
            <w:pPr>
              <w:pStyle w:val="BfRBBTabelle"/>
              <w:rPr>
                <w:sz w:val="22"/>
                <w:szCs w:val="22"/>
                <w:lang w:val="en-GB"/>
              </w:rPr>
            </w:pPr>
            <w:r>
              <w:rPr>
                <w:sz w:val="22"/>
                <w:szCs w:val="22"/>
                <w:lang w:val="en-GB"/>
              </w:rPr>
              <w:t>57% (human) and 44% (animal)</w:t>
            </w:r>
          </w:p>
        </w:tc>
      </w:tr>
      <w:tr w:rsidR="00D44AA8" w:rsidRPr="002131ED" w14:paraId="3D67D993" w14:textId="77777777" w:rsidTr="00817CDC">
        <w:tc>
          <w:tcPr>
            <w:tcW w:w="4395" w:type="dxa"/>
            <w:tcBorders>
              <w:top w:val="nil"/>
              <w:left w:val="nil"/>
              <w:bottom w:val="nil"/>
              <w:right w:val="nil"/>
            </w:tcBorders>
          </w:tcPr>
          <w:p w14:paraId="11BA8572"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9E27C1" w14:textId="77777777" w:rsidR="00D44AA8" w:rsidRPr="002131ED" w:rsidRDefault="00D44AA8" w:rsidP="00817CDC">
            <w:pPr>
              <w:pStyle w:val="BfRBBTabelle"/>
              <w:rPr>
                <w:sz w:val="22"/>
                <w:szCs w:val="22"/>
                <w:lang w:val="en-GB"/>
              </w:rPr>
            </w:pPr>
            <w:r>
              <w:rPr>
                <w:sz w:val="22"/>
                <w:szCs w:val="22"/>
                <w:lang w:val="en-GB"/>
              </w:rPr>
              <w:t>7%</w:t>
            </w:r>
          </w:p>
        </w:tc>
      </w:tr>
    </w:tbl>
    <w:p w14:paraId="5412BAA9"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418DD11A" w14:textId="77777777" w:rsidTr="00817CDC">
        <w:trPr>
          <w:cantSplit/>
          <w:tblHeader/>
        </w:trPr>
        <w:tc>
          <w:tcPr>
            <w:tcW w:w="9214" w:type="dxa"/>
            <w:gridSpan w:val="2"/>
            <w:tcBorders>
              <w:top w:val="single" w:sz="12" w:space="0" w:color="000000"/>
              <w:left w:val="nil"/>
              <w:bottom w:val="single" w:sz="6" w:space="0" w:color="000000"/>
              <w:right w:val="nil"/>
            </w:tcBorders>
          </w:tcPr>
          <w:p w14:paraId="6D8FD290"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3BDFF0BD" w14:textId="77777777" w:rsidTr="00817CDC">
        <w:tc>
          <w:tcPr>
            <w:tcW w:w="4395" w:type="dxa"/>
            <w:tcBorders>
              <w:top w:val="nil"/>
              <w:left w:val="nil"/>
              <w:bottom w:val="single" w:sz="12" w:space="0" w:color="auto"/>
              <w:right w:val="nil"/>
            </w:tcBorders>
          </w:tcPr>
          <w:p w14:paraId="789BB6C5"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08BFAC17"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Acute Tox 3 – H301</w:t>
            </w:r>
          </w:p>
          <w:p w14:paraId="3C39A009"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STOT SE 3 – H335</w:t>
            </w:r>
          </w:p>
          <w:p w14:paraId="09BD3D29"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STOT RE 2 – H 373</w:t>
            </w:r>
          </w:p>
        </w:tc>
      </w:tr>
    </w:tbl>
    <w:p w14:paraId="192347E6" w14:textId="77777777" w:rsidR="00D44AA8" w:rsidRPr="002131ED" w:rsidRDefault="00D44AA8" w:rsidP="00D44AA8">
      <w:pPr>
        <w:pStyle w:val="BfRBBStandard"/>
        <w:rPr>
          <w:lang w:val="en-GB"/>
        </w:rPr>
      </w:pPr>
      <w:r w:rsidRPr="002131ED" w:rsidDel="001471BF">
        <w:rPr>
          <w:snapToGrid w:val="0"/>
          <w:lang w:val="en-GB"/>
        </w:rPr>
        <w:t xml:space="preserve"> </w:t>
      </w:r>
    </w:p>
    <w:p w14:paraId="7989EFBC" w14:textId="77777777" w:rsidR="00D44AA8" w:rsidRPr="002131ED" w:rsidRDefault="00D44AA8" w:rsidP="00D44AA8">
      <w:pPr>
        <w:pStyle w:val="BfRBBStandard"/>
        <w:rPr>
          <w:lang w:val="en-GB"/>
        </w:rPr>
      </w:pPr>
      <w:r w:rsidRPr="002131ED" w:rsidDel="001471BF">
        <w:rPr>
          <w:snapToGrid w:val="0"/>
          <w:lang w:val="en-GB"/>
        </w:rPr>
        <w:t xml:space="preserve"> </w:t>
      </w:r>
    </w:p>
    <w:p w14:paraId="3BBEED71" w14:textId="77777777" w:rsidR="00D44AA8" w:rsidRPr="002131ED" w:rsidRDefault="00D44AA8" w:rsidP="00D44AA8">
      <w:pPr>
        <w:pStyle w:val="BfRBBTitel"/>
        <w:ind w:firstLine="708"/>
        <w:jc w:val="right"/>
        <w:rPr>
          <w:b w:val="0"/>
          <w:bCs w:val="0"/>
          <w:sz w:val="22"/>
          <w:szCs w:val="22"/>
          <w:lang w:val="en-GB"/>
        </w:rPr>
      </w:pPr>
    </w:p>
    <w:p w14:paraId="26A7E27E"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Propiconazole</w:t>
      </w:r>
      <w:r w:rsidRPr="002131ED">
        <w:rPr>
          <w:lang w:val="en-GB"/>
        </w:rPr>
        <w:t>&gt;</w:t>
      </w:r>
    </w:p>
    <w:p w14:paraId="11A8B878" w14:textId="77777777" w:rsidR="00D44AA8" w:rsidRPr="002131ED" w:rsidRDefault="00D44AA8" w:rsidP="00D44AA8">
      <w:pPr>
        <w:pStyle w:val="BfRBBTitel"/>
        <w:rPr>
          <w:b w:val="0"/>
          <w:bCs w:val="0"/>
          <w:sz w:val="22"/>
          <w:szCs w:val="22"/>
          <w:lang w:val="en-GB"/>
        </w:rPr>
      </w:pPr>
    </w:p>
    <w:p w14:paraId="10B98C05"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393D46AD" w14:textId="77777777" w:rsidR="00D44AA8" w:rsidRPr="002131ED" w:rsidRDefault="00D44AA8" w:rsidP="00D44AA8">
      <w:pPr>
        <w:pStyle w:val="BfRBBStandard"/>
        <w:rPr>
          <w:lang w:val="en-GB"/>
        </w:rPr>
      </w:pPr>
    </w:p>
    <w:p w14:paraId="7ECD30C9"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20D59C56" w14:textId="77777777" w:rsidR="00D44AA8" w:rsidRPr="002131ED" w:rsidRDefault="00D44AA8" w:rsidP="00D44AA8">
      <w:pPr>
        <w:pStyle w:val="BfRBBStandard"/>
        <w:jc w:val="right"/>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3261"/>
        <w:gridCol w:w="1417"/>
      </w:tblGrid>
      <w:tr w:rsidR="00D44AA8" w:rsidRPr="002131ED" w14:paraId="22EE383D" w14:textId="77777777" w:rsidTr="00DA3582">
        <w:trPr>
          <w:cantSplit/>
          <w:tblHeader/>
        </w:trPr>
        <w:tc>
          <w:tcPr>
            <w:tcW w:w="9214" w:type="dxa"/>
            <w:gridSpan w:val="4"/>
          </w:tcPr>
          <w:p w14:paraId="3DDB58E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76083A15" w14:textId="77777777" w:rsidTr="00DA3582">
        <w:trPr>
          <w:tblHeader/>
        </w:trPr>
        <w:tc>
          <w:tcPr>
            <w:tcW w:w="2410" w:type="dxa"/>
          </w:tcPr>
          <w:p w14:paraId="27F036FB" w14:textId="77777777" w:rsidR="00D44AA8" w:rsidRPr="002131ED" w:rsidRDefault="00D44AA8" w:rsidP="00817CDC">
            <w:pPr>
              <w:pStyle w:val="BfRBBTabelle"/>
              <w:rPr>
                <w:sz w:val="22"/>
                <w:szCs w:val="22"/>
                <w:lang w:val="en-GB"/>
              </w:rPr>
            </w:pPr>
          </w:p>
        </w:tc>
        <w:tc>
          <w:tcPr>
            <w:tcW w:w="2126" w:type="dxa"/>
            <w:vAlign w:val="bottom"/>
          </w:tcPr>
          <w:p w14:paraId="457A0536"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vAlign w:val="bottom"/>
          </w:tcPr>
          <w:p w14:paraId="7526D423"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vAlign w:val="bottom"/>
          </w:tcPr>
          <w:p w14:paraId="6DA535A7"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30CD533E" w14:textId="77777777" w:rsidTr="00DA3582">
        <w:tc>
          <w:tcPr>
            <w:tcW w:w="2410" w:type="dxa"/>
          </w:tcPr>
          <w:p w14:paraId="34A91F8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Pr>
          <w:p w14:paraId="572C6207" w14:textId="77777777" w:rsidR="00D44AA8" w:rsidRPr="002131ED" w:rsidRDefault="00D44AA8" w:rsidP="00817CDC">
            <w:pPr>
              <w:pStyle w:val="BfRBBTabelle"/>
              <w:rPr>
                <w:sz w:val="22"/>
                <w:szCs w:val="22"/>
                <w:lang w:val="en-GB"/>
              </w:rPr>
            </w:pPr>
            <w:r>
              <w:rPr>
                <w:sz w:val="22"/>
                <w:szCs w:val="22"/>
                <w:lang w:val="en-GB"/>
              </w:rPr>
              <w:t>0.04</w:t>
            </w:r>
          </w:p>
        </w:tc>
        <w:tc>
          <w:tcPr>
            <w:tcW w:w="3261" w:type="dxa"/>
          </w:tcPr>
          <w:p w14:paraId="5CB97F68"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Pr>
          <w:p w14:paraId="5359A2F4"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6FA2B72" w14:textId="77777777" w:rsidTr="00DA3582">
        <w:tc>
          <w:tcPr>
            <w:tcW w:w="2410" w:type="dxa"/>
          </w:tcPr>
          <w:p w14:paraId="4FFF3AE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Pr>
          <w:p w14:paraId="0D829CE9" w14:textId="77777777" w:rsidR="00D44AA8" w:rsidRPr="002131ED" w:rsidRDefault="00D44AA8" w:rsidP="00817CDC">
            <w:pPr>
              <w:pStyle w:val="BfRBBTabelle"/>
              <w:rPr>
                <w:sz w:val="22"/>
                <w:szCs w:val="22"/>
                <w:lang w:val="en-GB"/>
              </w:rPr>
            </w:pPr>
            <w:r>
              <w:rPr>
                <w:sz w:val="22"/>
                <w:szCs w:val="22"/>
                <w:lang w:val="en-GB"/>
              </w:rPr>
              <w:t>0.08</w:t>
            </w:r>
          </w:p>
        </w:tc>
        <w:tc>
          <w:tcPr>
            <w:tcW w:w="3261" w:type="dxa"/>
          </w:tcPr>
          <w:p w14:paraId="66CA61F2" w14:textId="77777777" w:rsidR="00D44AA8" w:rsidRPr="002131ED" w:rsidRDefault="00D44AA8" w:rsidP="00817CDC">
            <w:pPr>
              <w:pStyle w:val="BfRBBTabelle"/>
              <w:rPr>
                <w:sz w:val="22"/>
                <w:szCs w:val="22"/>
                <w:lang w:val="en-GB"/>
              </w:rPr>
            </w:pPr>
            <w:r>
              <w:rPr>
                <w:sz w:val="22"/>
                <w:szCs w:val="22"/>
                <w:lang w:val="en-GB"/>
              </w:rPr>
              <w:t>Fertility rat</w:t>
            </w:r>
          </w:p>
        </w:tc>
        <w:tc>
          <w:tcPr>
            <w:tcW w:w="1417" w:type="dxa"/>
          </w:tcPr>
          <w:p w14:paraId="7D1C6FC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000177DE" w14:textId="77777777" w:rsidTr="00DA3582">
        <w:trPr>
          <w:cantSplit/>
        </w:trPr>
        <w:tc>
          <w:tcPr>
            <w:tcW w:w="2410" w:type="dxa"/>
          </w:tcPr>
          <w:p w14:paraId="066186C4"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Pr>
          <w:p w14:paraId="667BB237" w14:textId="77777777" w:rsidR="00D44AA8" w:rsidRPr="002131ED" w:rsidRDefault="00D44AA8" w:rsidP="00817CDC">
            <w:pPr>
              <w:pStyle w:val="BfRBBTabelle"/>
              <w:rPr>
                <w:sz w:val="22"/>
                <w:szCs w:val="22"/>
                <w:lang w:val="en-GB"/>
              </w:rPr>
            </w:pPr>
            <w:r>
              <w:rPr>
                <w:sz w:val="22"/>
                <w:szCs w:val="22"/>
                <w:lang w:val="en-GB"/>
              </w:rPr>
              <w:t>0.3</w:t>
            </w:r>
          </w:p>
        </w:tc>
        <w:tc>
          <w:tcPr>
            <w:tcW w:w="3261" w:type="dxa"/>
          </w:tcPr>
          <w:p w14:paraId="3270DDD8" w14:textId="77777777" w:rsidR="00D44AA8" w:rsidRPr="002131ED" w:rsidRDefault="00D44AA8" w:rsidP="00817CDC">
            <w:pPr>
              <w:pStyle w:val="BfRBBTabelle"/>
              <w:rPr>
                <w:sz w:val="22"/>
                <w:szCs w:val="22"/>
                <w:lang w:val="en-GB"/>
              </w:rPr>
            </w:pPr>
            <w:r>
              <w:rPr>
                <w:sz w:val="22"/>
                <w:szCs w:val="22"/>
                <w:lang w:val="en-GB"/>
              </w:rPr>
              <w:t>Developmental rat</w:t>
            </w:r>
          </w:p>
        </w:tc>
        <w:tc>
          <w:tcPr>
            <w:tcW w:w="1417" w:type="dxa"/>
          </w:tcPr>
          <w:p w14:paraId="2EFB7698"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E98AD26" w14:textId="77777777" w:rsidTr="00DA3582">
        <w:tc>
          <w:tcPr>
            <w:tcW w:w="9214" w:type="dxa"/>
            <w:gridSpan w:val="4"/>
          </w:tcPr>
          <w:p w14:paraId="53604089" w14:textId="77777777" w:rsidR="00D44AA8" w:rsidRPr="002131ED" w:rsidRDefault="00D44AA8" w:rsidP="00817CDC">
            <w:pPr>
              <w:pStyle w:val="BfRBBTabelleklein"/>
              <w:rPr>
                <w:lang w:val="en-GB"/>
              </w:rPr>
            </w:pPr>
          </w:p>
        </w:tc>
      </w:tr>
    </w:tbl>
    <w:p w14:paraId="3237694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145D8766" w14:textId="77777777" w:rsidTr="00817CDC">
        <w:tc>
          <w:tcPr>
            <w:tcW w:w="4395" w:type="dxa"/>
            <w:tcBorders>
              <w:top w:val="nil"/>
              <w:left w:val="nil"/>
              <w:bottom w:val="nil"/>
              <w:right w:val="nil"/>
            </w:tcBorders>
          </w:tcPr>
          <w:p w14:paraId="12CF1799" w14:textId="77777777" w:rsidR="00D44AA8" w:rsidRPr="002131ED" w:rsidRDefault="00D44AA8" w:rsidP="00817CDC">
            <w:pPr>
              <w:pStyle w:val="BfRBBTabelle"/>
              <w:rPr>
                <w:sz w:val="22"/>
                <w:szCs w:val="22"/>
                <w:lang w:val="en-GB"/>
              </w:rPr>
            </w:pPr>
            <w:r w:rsidRPr="002131ED">
              <w:rPr>
                <w:sz w:val="22"/>
                <w:szCs w:val="22"/>
                <w:lang w:val="en-GB"/>
              </w:rPr>
              <w:lastRenderedPageBreak/>
              <w:t>Inhalative absorption</w:t>
            </w:r>
          </w:p>
        </w:tc>
        <w:tc>
          <w:tcPr>
            <w:tcW w:w="4819" w:type="dxa"/>
            <w:tcBorders>
              <w:top w:val="nil"/>
              <w:left w:val="nil"/>
              <w:bottom w:val="nil"/>
              <w:right w:val="nil"/>
            </w:tcBorders>
          </w:tcPr>
          <w:p w14:paraId="2DC908A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9C175F0" w14:textId="77777777" w:rsidTr="00817CDC">
        <w:tc>
          <w:tcPr>
            <w:tcW w:w="4395" w:type="dxa"/>
            <w:tcBorders>
              <w:top w:val="nil"/>
              <w:left w:val="nil"/>
              <w:bottom w:val="single" w:sz="12" w:space="0" w:color="000000"/>
              <w:right w:val="nil"/>
            </w:tcBorders>
          </w:tcPr>
          <w:p w14:paraId="63200548"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5E7781F5" w14:textId="77777777" w:rsidR="00D44AA8" w:rsidRPr="002131ED" w:rsidRDefault="00D44AA8" w:rsidP="00817CDC">
            <w:pPr>
              <w:pStyle w:val="BfRBBTabelle"/>
              <w:rPr>
                <w:sz w:val="22"/>
                <w:szCs w:val="22"/>
                <w:lang w:val="en-GB"/>
              </w:rPr>
            </w:pPr>
            <w:r>
              <w:rPr>
                <w:sz w:val="22"/>
                <w:szCs w:val="22"/>
                <w:lang w:val="en-GB"/>
              </w:rPr>
              <w:t>86%</w:t>
            </w:r>
          </w:p>
        </w:tc>
      </w:tr>
      <w:tr w:rsidR="00D44AA8" w:rsidRPr="002131ED" w14:paraId="51FEF6CB" w14:textId="77777777" w:rsidTr="00817CDC">
        <w:tc>
          <w:tcPr>
            <w:tcW w:w="4395" w:type="dxa"/>
            <w:tcBorders>
              <w:top w:val="nil"/>
              <w:left w:val="nil"/>
              <w:bottom w:val="nil"/>
              <w:right w:val="nil"/>
            </w:tcBorders>
          </w:tcPr>
          <w:p w14:paraId="7DD63B2C"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EA8EFA9" w14:textId="77777777" w:rsidR="00D44AA8" w:rsidRPr="002131ED" w:rsidRDefault="00D44AA8" w:rsidP="00817CDC">
            <w:pPr>
              <w:pStyle w:val="BfRBBTabelle"/>
              <w:rPr>
                <w:sz w:val="22"/>
                <w:szCs w:val="22"/>
                <w:lang w:val="en-GB"/>
              </w:rPr>
            </w:pPr>
            <w:r>
              <w:rPr>
                <w:sz w:val="22"/>
                <w:szCs w:val="22"/>
                <w:lang w:val="en-GB"/>
              </w:rPr>
              <w:t>9% ou 4%</w:t>
            </w:r>
          </w:p>
        </w:tc>
      </w:tr>
    </w:tbl>
    <w:p w14:paraId="3D4E9FC4" w14:textId="77777777" w:rsidR="00D44AA8" w:rsidRPr="002131ED" w:rsidRDefault="00D44AA8" w:rsidP="00D44AA8">
      <w:pPr>
        <w:pStyle w:val="BfRBBStandard"/>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44AA8" w:rsidRPr="002131ED" w14:paraId="0A3BA33A" w14:textId="77777777" w:rsidTr="00DA3582">
        <w:trPr>
          <w:cantSplit/>
          <w:tblHeader/>
        </w:trPr>
        <w:tc>
          <w:tcPr>
            <w:tcW w:w="9214" w:type="dxa"/>
            <w:gridSpan w:val="2"/>
          </w:tcPr>
          <w:p w14:paraId="0C53E9C3"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866A56" w14:paraId="0D369A05" w14:textId="77777777" w:rsidTr="00DA3582">
        <w:tc>
          <w:tcPr>
            <w:tcW w:w="4395" w:type="dxa"/>
          </w:tcPr>
          <w:p w14:paraId="2CF1A33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Pr>
          <w:p w14:paraId="4D0E4E57"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38E03AA5" w14:textId="77777777" w:rsidR="00D44AA8" w:rsidRPr="003A159E" w:rsidRDefault="00D44AA8" w:rsidP="00817CDC">
            <w:pPr>
              <w:pStyle w:val="BfRBBTabelle"/>
              <w:tabs>
                <w:tab w:val="left" w:pos="742"/>
              </w:tabs>
              <w:ind w:left="0"/>
              <w:rPr>
                <w:sz w:val="22"/>
                <w:szCs w:val="22"/>
                <w:lang w:val="fr-FR"/>
              </w:rPr>
            </w:pPr>
            <w:r w:rsidRPr="00F861AB">
              <w:rPr>
                <w:color w:val="000000"/>
                <w:sz w:val="22"/>
                <w:lang w:val="fr-FR" w:eastAsia="sv-SE"/>
              </w:rPr>
              <w:t>Skin Sens 1 – H317</w:t>
            </w:r>
          </w:p>
        </w:tc>
      </w:tr>
    </w:tbl>
    <w:p w14:paraId="02BF6FA3" w14:textId="77777777" w:rsidR="00D44AA8" w:rsidRPr="003A159E" w:rsidRDefault="00D44AA8" w:rsidP="00D44AA8">
      <w:pPr>
        <w:pStyle w:val="BfRBBStandard"/>
        <w:rPr>
          <w:lang w:val="fr-FR"/>
        </w:rPr>
      </w:pPr>
      <w:r w:rsidRPr="003A159E" w:rsidDel="001471BF">
        <w:rPr>
          <w:snapToGrid w:val="0"/>
          <w:lang w:val="fr-FR"/>
        </w:rPr>
        <w:t xml:space="preserve"> </w:t>
      </w:r>
    </w:p>
    <w:p w14:paraId="052A6E13" w14:textId="77777777" w:rsidR="00D44AA8" w:rsidRDefault="00D44AA8" w:rsidP="00D44AA8">
      <w:pPr>
        <w:spacing w:after="200" w:line="276" w:lineRule="auto"/>
        <w:rPr>
          <w:lang w:val="en-US"/>
        </w:rPr>
      </w:pPr>
      <w:r>
        <w:rPr>
          <w:rFonts w:ascii="Arial" w:hAnsi="Arial" w:cs="Arial"/>
          <w:color w:val="000000"/>
        </w:rPr>
        <w:t>A</w:t>
      </w:r>
      <w:r w:rsidRPr="00CA4288">
        <w:rPr>
          <w:rFonts w:ascii="Arial" w:hAnsi="Arial" w:cs="Arial"/>
          <w:color w:val="000000"/>
        </w:rPr>
        <w:t>n opinion of RAC of December 2016 is available for propiconazole, proposing a classification H302, H317 and H360D.</w:t>
      </w:r>
    </w:p>
    <w:p w14:paraId="47CD88AD" w14:textId="77777777" w:rsidR="00D44AA8" w:rsidRPr="002131ED" w:rsidRDefault="00D44AA8" w:rsidP="00D44AA8">
      <w:pPr>
        <w:spacing w:after="200" w:line="276" w:lineRule="auto"/>
        <w:rPr>
          <w:b/>
          <w:bCs/>
          <w:sz w:val="22"/>
          <w:szCs w:val="22"/>
        </w:rPr>
      </w:pPr>
    </w:p>
    <w:p w14:paraId="3301210B"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Tebuconazole</w:t>
      </w:r>
      <w:r w:rsidRPr="002131ED">
        <w:rPr>
          <w:lang w:val="en-GB"/>
        </w:rPr>
        <w:t>&gt;</w:t>
      </w:r>
    </w:p>
    <w:p w14:paraId="4D5D6322" w14:textId="77777777" w:rsidR="00D44AA8" w:rsidRPr="002131ED" w:rsidRDefault="00D44AA8" w:rsidP="00D44AA8">
      <w:pPr>
        <w:pStyle w:val="BfRBBTitel"/>
        <w:rPr>
          <w:b w:val="0"/>
          <w:bCs w:val="0"/>
          <w:sz w:val="22"/>
          <w:szCs w:val="22"/>
          <w:lang w:val="en-GB"/>
        </w:rPr>
      </w:pPr>
    </w:p>
    <w:p w14:paraId="12B0FBC7"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2AB7AE67" w14:textId="77777777" w:rsidR="00D44AA8" w:rsidRPr="002131ED" w:rsidRDefault="00D44AA8" w:rsidP="00D44AA8">
      <w:pPr>
        <w:pStyle w:val="BfRBBStandard"/>
        <w:rPr>
          <w:lang w:val="en-GB"/>
        </w:rPr>
      </w:pPr>
    </w:p>
    <w:p w14:paraId="63AA663B"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1B20C3D9"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9C2A42B" w14:textId="77777777" w:rsidTr="00817CDC">
        <w:trPr>
          <w:cantSplit/>
          <w:tblHeader/>
        </w:trPr>
        <w:tc>
          <w:tcPr>
            <w:tcW w:w="9214" w:type="dxa"/>
            <w:gridSpan w:val="4"/>
            <w:tcBorders>
              <w:top w:val="single" w:sz="12" w:space="0" w:color="000000"/>
              <w:left w:val="nil"/>
              <w:bottom w:val="single" w:sz="6" w:space="0" w:color="000000"/>
              <w:right w:val="nil"/>
            </w:tcBorders>
          </w:tcPr>
          <w:p w14:paraId="53060A3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6A62AC74" w14:textId="77777777" w:rsidTr="00817CDC">
        <w:trPr>
          <w:tblHeader/>
        </w:trPr>
        <w:tc>
          <w:tcPr>
            <w:tcW w:w="2410" w:type="dxa"/>
            <w:tcBorders>
              <w:top w:val="single" w:sz="6" w:space="0" w:color="000000"/>
              <w:left w:val="nil"/>
              <w:bottom w:val="nil"/>
              <w:right w:val="nil"/>
            </w:tcBorders>
          </w:tcPr>
          <w:p w14:paraId="2B20C456"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2318F25B"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0F16621B"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8BE5F80"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59C5D33" w14:textId="77777777" w:rsidTr="00817CDC">
        <w:tc>
          <w:tcPr>
            <w:tcW w:w="2410" w:type="dxa"/>
            <w:tcBorders>
              <w:top w:val="nil"/>
              <w:left w:val="nil"/>
              <w:bottom w:val="nil"/>
              <w:right w:val="nil"/>
            </w:tcBorders>
          </w:tcPr>
          <w:p w14:paraId="667EE11D"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2C8F02DB"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56D65ED"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50EBEAD2"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4A1B33D" w14:textId="77777777" w:rsidTr="00817CDC">
        <w:tc>
          <w:tcPr>
            <w:tcW w:w="2410" w:type="dxa"/>
            <w:tcBorders>
              <w:top w:val="nil"/>
              <w:left w:val="nil"/>
              <w:bottom w:val="nil"/>
              <w:right w:val="nil"/>
            </w:tcBorders>
          </w:tcPr>
          <w:p w14:paraId="5AB01803"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3096048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63990C9"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69741049"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F7A311E" w14:textId="77777777" w:rsidTr="00817CDC">
        <w:trPr>
          <w:cantSplit/>
        </w:trPr>
        <w:tc>
          <w:tcPr>
            <w:tcW w:w="2410" w:type="dxa"/>
            <w:tcBorders>
              <w:top w:val="nil"/>
              <w:left w:val="nil"/>
              <w:bottom w:val="nil"/>
              <w:right w:val="nil"/>
            </w:tcBorders>
          </w:tcPr>
          <w:p w14:paraId="6A65E228"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61A1FEC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1EB922B8"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3F75A650"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287D6B" w14:textId="77777777" w:rsidTr="00817CDC">
        <w:tc>
          <w:tcPr>
            <w:tcW w:w="9214" w:type="dxa"/>
            <w:gridSpan w:val="4"/>
            <w:tcBorders>
              <w:top w:val="nil"/>
              <w:left w:val="nil"/>
              <w:bottom w:val="single" w:sz="12" w:space="0" w:color="000000"/>
              <w:right w:val="nil"/>
            </w:tcBorders>
          </w:tcPr>
          <w:p w14:paraId="2DBB0E83" w14:textId="77777777" w:rsidR="00D44AA8" w:rsidRPr="002131ED" w:rsidRDefault="00D44AA8" w:rsidP="00817CDC">
            <w:pPr>
              <w:pStyle w:val="BfRBBTabelleklein"/>
              <w:rPr>
                <w:lang w:val="en-GB"/>
              </w:rPr>
            </w:pPr>
          </w:p>
        </w:tc>
      </w:tr>
    </w:tbl>
    <w:p w14:paraId="38607D2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093C15E0" w14:textId="77777777" w:rsidTr="00817CDC">
        <w:tc>
          <w:tcPr>
            <w:tcW w:w="4395" w:type="dxa"/>
            <w:tcBorders>
              <w:top w:val="nil"/>
              <w:left w:val="nil"/>
              <w:bottom w:val="nil"/>
              <w:right w:val="nil"/>
            </w:tcBorders>
          </w:tcPr>
          <w:p w14:paraId="68AE8182"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09AB3C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6231F5DE" w14:textId="77777777" w:rsidTr="00817CDC">
        <w:tc>
          <w:tcPr>
            <w:tcW w:w="4395" w:type="dxa"/>
            <w:tcBorders>
              <w:top w:val="nil"/>
              <w:left w:val="nil"/>
              <w:bottom w:val="single" w:sz="12" w:space="0" w:color="000000"/>
              <w:right w:val="nil"/>
            </w:tcBorders>
          </w:tcPr>
          <w:p w14:paraId="611FE806"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0150A1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716C1C" w14:textId="77777777" w:rsidTr="00817CDC">
        <w:tc>
          <w:tcPr>
            <w:tcW w:w="4395" w:type="dxa"/>
            <w:tcBorders>
              <w:top w:val="nil"/>
              <w:left w:val="nil"/>
              <w:bottom w:val="nil"/>
              <w:right w:val="nil"/>
            </w:tcBorders>
          </w:tcPr>
          <w:p w14:paraId="31B21EBD"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9521161" w14:textId="77777777" w:rsidR="00D44AA8" w:rsidRPr="002131ED" w:rsidRDefault="00D44AA8" w:rsidP="00817CDC">
            <w:pPr>
              <w:pStyle w:val="BfRBBTabelle"/>
              <w:rPr>
                <w:sz w:val="22"/>
                <w:szCs w:val="22"/>
                <w:lang w:val="en-GB"/>
              </w:rPr>
            </w:pPr>
            <w:r>
              <w:rPr>
                <w:sz w:val="22"/>
                <w:szCs w:val="22"/>
                <w:lang w:val="en-GB"/>
              </w:rPr>
              <w:t>8% ou 3%</w:t>
            </w:r>
          </w:p>
        </w:tc>
      </w:tr>
    </w:tbl>
    <w:p w14:paraId="264D5F0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E600A67" w14:textId="77777777" w:rsidTr="00817CDC">
        <w:trPr>
          <w:cantSplit/>
          <w:tblHeader/>
        </w:trPr>
        <w:tc>
          <w:tcPr>
            <w:tcW w:w="9214" w:type="dxa"/>
            <w:gridSpan w:val="2"/>
            <w:tcBorders>
              <w:top w:val="single" w:sz="12" w:space="0" w:color="000000"/>
              <w:left w:val="nil"/>
              <w:bottom w:val="single" w:sz="6" w:space="0" w:color="000000"/>
              <w:right w:val="nil"/>
            </w:tcBorders>
          </w:tcPr>
          <w:p w14:paraId="0142E536"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70C192D2" w14:textId="77777777" w:rsidTr="00817CDC">
        <w:tc>
          <w:tcPr>
            <w:tcW w:w="4395" w:type="dxa"/>
            <w:tcBorders>
              <w:top w:val="nil"/>
              <w:left w:val="nil"/>
              <w:bottom w:val="single" w:sz="12" w:space="0" w:color="auto"/>
              <w:right w:val="nil"/>
            </w:tcBorders>
          </w:tcPr>
          <w:p w14:paraId="457BFDB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40C04073"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2A754AC1" w14:textId="77777777" w:rsidR="00D44AA8" w:rsidRPr="00F861AB" w:rsidRDefault="00D44AA8" w:rsidP="00817CDC">
            <w:pPr>
              <w:pStyle w:val="BfRBBTabelle"/>
              <w:tabs>
                <w:tab w:val="left" w:pos="742"/>
              </w:tabs>
              <w:ind w:left="0"/>
              <w:rPr>
                <w:color w:val="000000"/>
                <w:sz w:val="22"/>
                <w:lang w:val="fr-FR" w:eastAsia="sv-SE"/>
              </w:rPr>
            </w:pPr>
            <w:r w:rsidRPr="00F861AB">
              <w:rPr>
                <w:color w:val="000000"/>
                <w:sz w:val="22"/>
                <w:lang w:val="fr-FR" w:eastAsia="sv-SE"/>
              </w:rPr>
              <w:t>Repr 2 – H361d</w:t>
            </w:r>
          </w:p>
        </w:tc>
      </w:tr>
    </w:tbl>
    <w:p w14:paraId="4D2A71C8" w14:textId="77777777" w:rsidR="00D44AA8" w:rsidRPr="00F861AB" w:rsidRDefault="00D44AA8" w:rsidP="00D44AA8">
      <w:pPr>
        <w:pStyle w:val="BfRBBStandard"/>
        <w:rPr>
          <w:lang w:val="fr-FR"/>
        </w:rPr>
      </w:pPr>
      <w:r w:rsidRPr="00F861AB" w:rsidDel="001471BF">
        <w:rPr>
          <w:snapToGrid w:val="0"/>
          <w:lang w:val="fr-FR"/>
        </w:rPr>
        <w:t xml:space="preserve"> </w:t>
      </w:r>
    </w:p>
    <w:p w14:paraId="705BEA48" w14:textId="77777777" w:rsidR="00D44AA8" w:rsidRDefault="00D44AA8" w:rsidP="00D44AA8">
      <w:pPr>
        <w:pStyle w:val="BfRBBTitel"/>
        <w:ind w:firstLine="708"/>
        <w:jc w:val="right"/>
        <w:rPr>
          <w:snapToGrid w:val="0"/>
          <w:lang w:val="en-GB"/>
        </w:rPr>
      </w:pPr>
    </w:p>
    <w:p w14:paraId="1137CA30" w14:textId="77777777" w:rsidR="00D44AA8" w:rsidRPr="002131ED" w:rsidRDefault="00D44AA8" w:rsidP="00D44AA8">
      <w:pPr>
        <w:pStyle w:val="BfRBBTitel"/>
        <w:ind w:firstLine="708"/>
        <w:jc w:val="right"/>
        <w:rPr>
          <w:b w:val="0"/>
          <w:bCs w:val="0"/>
          <w:sz w:val="22"/>
          <w:szCs w:val="22"/>
          <w:lang w:val="en-GB"/>
        </w:rPr>
      </w:pPr>
    </w:p>
    <w:p w14:paraId="24545AFF"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IPBC</w:t>
      </w:r>
      <w:r w:rsidRPr="002131ED">
        <w:rPr>
          <w:lang w:val="en-GB"/>
        </w:rPr>
        <w:t>&gt;</w:t>
      </w:r>
    </w:p>
    <w:p w14:paraId="5333AE05" w14:textId="77777777" w:rsidR="00D44AA8" w:rsidRPr="002131ED" w:rsidRDefault="00D44AA8" w:rsidP="00D44AA8">
      <w:pPr>
        <w:pStyle w:val="BfRBBTitel"/>
        <w:rPr>
          <w:b w:val="0"/>
          <w:bCs w:val="0"/>
          <w:sz w:val="22"/>
          <w:szCs w:val="22"/>
          <w:lang w:val="en-GB"/>
        </w:rPr>
      </w:pPr>
    </w:p>
    <w:p w14:paraId="00A7D74D"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1FB6483" w14:textId="77777777" w:rsidR="00D44AA8" w:rsidRPr="002131ED" w:rsidRDefault="00D44AA8" w:rsidP="00D44AA8">
      <w:pPr>
        <w:pStyle w:val="BfRBBStandard"/>
        <w:rPr>
          <w:lang w:val="en-GB"/>
        </w:rPr>
      </w:pPr>
    </w:p>
    <w:p w14:paraId="644BD0A1"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B8F8A07"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423A8544" w14:textId="77777777" w:rsidTr="00817CDC">
        <w:trPr>
          <w:cantSplit/>
          <w:tblHeader/>
        </w:trPr>
        <w:tc>
          <w:tcPr>
            <w:tcW w:w="9214" w:type="dxa"/>
            <w:gridSpan w:val="4"/>
            <w:tcBorders>
              <w:top w:val="single" w:sz="12" w:space="0" w:color="000000"/>
              <w:left w:val="nil"/>
              <w:bottom w:val="single" w:sz="6" w:space="0" w:color="000000"/>
              <w:right w:val="nil"/>
            </w:tcBorders>
          </w:tcPr>
          <w:p w14:paraId="5CAF0AB4" w14:textId="77777777" w:rsidR="00D44AA8" w:rsidRPr="002131ED" w:rsidRDefault="00D44AA8" w:rsidP="00817CDC">
            <w:pPr>
              <w:pStyle w:val="BfRBBTabelle"/>
              <w:rPr>
                <w:b/>
                <w:bCs/>
                <w:lang w:val="en-GB"/>
              </w:rPr>
            </w:pPr>
            <w:r w:rsidRPr="002131ED">
              <w:rPr>
                <w:b/>
                <w:snapToGrid w:val="0"/>
                <w:sz w:val="22"/>
                <w:szCs w:val="22"/>
                <w:lang w:val="en-GB"/>
              </w:rPr>
              <w:lastRenderedPageBreak/>
              <w:t>Summary</w:t>
            </w:r>
            <w:r w:rsidRPr="002131ED">
              <w:rPr>
                <w:b/>
                <w:bCs/>
                <w:lang w:val="en-GB"/>
              </w:rPr>
              <w:t xml:space="preserve"> </w:t>
            </w:r>
          </w:p>
        </w:tc>
      </w:tr>
      <w:tr w:rsidR="00D44AA8" w:rsidRPr="002131ED" w14:paraId="4A27BEAE" w14:textId="77777777" w:rsidTr="00817CDC">
        <w:trPr>
          <w:tblHeader/>
        </w:trPr>
        <w:tc>
          <w:tcPr>
            <w:tcW w:w="2410" w:type="dxa"/>
            <w:tcBorders>
              <w:top w:val="single" w:sz="6" w:space="0" w:color="000000"/>
              <w:left w:val="nil"/>
              <w:bottom w:val="nil"/>
              <w:right w:val="nil"/>
            </w:tcBorders>
          </w:tcPr>
          <w:p w14:paraId="5A174E6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4B28ABCD"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253A924"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E8CC9D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47857526" w14:textId="77777777" w:rsidTr="00817CDC">
        <w:tc>
          <w:tcPr>
            <w:tcW w:w="2410" w:type="dxa"/>
            <w:tcBorders>
              <w:top w:val="nil"/>
              <w:left w:val="nil"/>
              <w:bottom w:val="nil"/>
              <w:right w:val="nil"/>
            </w:tcBorders>
          </w:tcPr>
          <w:p w14:paraId="71CAEBE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10C9F7AF" w14:textId="77777777" w:rsidR="00D44AA8" w:rsidRPr="002131ED" w:rsidRDefault="00D44AA8" w:rsidP="00817CDC">
            <w:pPr>
              <w:pStyle w:val="BfRBBTabelle"/>
              <w:rPr>
                <w:sz w:val="22"/>
                <w:szCs w:val="22"/>
                <w:lang w:val="en-GB"/>
              </w:rPr>
            </w:pPr>
            <w:r>
              <w:rPr>
                <w:sz w:val="22"/>
                <w:szCs w:val="22"/>
                <w:lang w:val="en-GB"/>
              </w:rPr>
              <w:t>0.2</w:t>
            </w:r>
          </w:p>
        </w:tc>
        <w:tc>
          <w:tcPr>
            <w:tcW w:w="3261" w:type="dxa"/>
            <w:tcBorders>
              <w:top w:val="nil"/>
              <w:left w:val="nil"/>
              <w:bottom w:val="nil"/>
              <w:right w:val="nil"/>
            </w:tcBorders>
          </w:tcPr>
          <w:p w14:paraId="2F2FAF8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536E3F7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5B5485C8" w14:textId="77777777" w:rsidTr="00817CDC">
        <w:tc>
          <w:tcPr>
            <w:tcW w:w="2410" w:type="dxa"/>
            <w:tcBorders>
              <w:top w:val="nil"/>
              <w:left w:val="nil"/>
              <w:bottom w:val="nil"/>
              <w:right w:val="nil"/>
            </w:tcBorders>
          </w:tcPr>
          <w:p w14:paraId="65EC002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CDDD36"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9AC37AF"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3EE110F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95715D8" w14:textId="77777777" w:rsidTr="00817CDC">
        <w:trPr>
          <w:cantSplit/>
        </w:trPr>
        <w:tc>
          <w:tcPr>
            <w:tcW w:w="2410" w:type="dxa"/>
            <w:tcBorders>
              <w:top w:val="nil"/>
              <w:left w:val="nil"/>
              <w:bottom w:val="nil"/>
              <w:right w:val="nil"/>
            </w:tcBorders>
          </w:tcPr>
          <w:p w14:paraId="549D3062"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2D55FA91"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67A53C8"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2DED07F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2EECA5D" w14:textId="77777777" w:rsidTr="00817CDC">
        <w:tc>
          <w:tcPr>
            <w:tcW w:w="9214" w:type="dxa"/>
            <w:gridSpan w:val="4"/>
            <w:tcBorders>
              <w:top w:val="nil"/>
              <w:left w:val="nil"/>
              <w:bottom w:val="single" w:sz="12" w:space="0" w:color="000000"/>
              <w:right w:val="nil"/>
            </w:tcBorders>
          </w:tcPr>
          <w:p w14:paraId="1CEE097D" w14:textId="77777777" w:rsidR="00D44AA8" w:rsidRPr="002131ED" w:rsidRDefault="00D44AA8" w:rsidP="00817CDC">
            <w:pPr>
              <w:pStyle w:val="BfRBBTabelleklein"/>
              <w:rPr>
                <w:lang w:val="en-GB"/>
              </w:rPr>
            </w:pPr>
          </w:p>
        </w:tc>
      </w:tr>
    </w:tbl>
    <w:p w14:paraId="4DD63657"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567EB680" w14:textId="77777777" w:rsidTr="00817CDC">
        <w:tc>
          <w:tcPr>
            <w:tcW w:w="4395" w:type="dxa"/>
            <w:tcBorders>
              <w:top w:val="nil"/>
              <w:left w:val="nil"/>
              <w:bottom w:val="nil"/>
              <w:right w:val="nil"/>
            </w:tcBorders>
          </w:tcPr>
          <w:p w14:paraId="2DEF7874"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56ECD39B"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4B326C5" w14:textId="77777777" w:rsidTr="00817CDC">
        <w:tc>
          <w:tcPr>
            <w:tcW w:w="4395" w:type="dxa"/>
            <w:tcBorders>
              <w:top w:val="nil"/>
              <w:left w:val="nil"/>
              <w:bottom w:val="single" w:sz="12" w:space="0" w:color="000000"/>
              <w:right w:val="nil"/>
            </w:tcBorders>
          </w:tcPr>
          <w:p w14:paraId="562C3A7E"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79CCE6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686792A" w14:textId="77777777" w:rsidTr="00817CDC">
        <w:tc>
          <w:tcPr>
            <w:tcW w:w="4395" w:type="dxa"/>
            <w:tcBorders>
              <w:top w:val="nil"/>
              <w:left w:val="nil"/>
              <w:bottom w:val="nil"/>
              <w:right w:val="nil"/>
            </w:tcBorders>
          </w:tcPr>
          <w:p w14:paraId="27E339FF"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334AABA" w14:textId="77777777" w:rsidR="00D44AA8" w:rsidRPr="002131ED" w:rsidRDefault="00D44AA8" w:rsidP="00817CDC">
            <w:pPr>
              <w:pStyle w:val="BfRBBTabelle"/>
              <w:rPr>
                <w:sz w:val="22"/>
                <w:szCs w:val="22"/>
                <w:lang w:val="en-GB"/>
              </w:rPr>
            </w:pPr>
            <w:r>
              <w:rPr>
                <w:sz w:val="22"/>
                <w:szCs w:val="22"/>
                <w:lang w:val="en-GB"/>
              </w:rPr>
              <w:t>75%</w:t>
            </w:r>
          </w:p>
        </w:tc>
      </w:tr>
    </w:tbl>
    <w:p w14:paraId="0FE300B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67D14691" w14:textId="77777777" w:rsidTr="00817CDC">
        <w:trPr>
          <w:cantSplit/>
          <w:tblHeader/>
        </w:trPr>
        <w:tc>
          <w:tcPr>
            <w:tcW w:w="9214" w:type="dxa"/>
            <w:gridSpan w:val="2"/>
            <w:tcBorders>
              <w:top w:val="single" w:sz="12" w:space="0" w:color="000000"/>
              <w:left w:val="nil"/>
              <w:bottom w:val="single" w:sz="6" w:space="0" w:color="000000"/>
              <w:right w:val="nil"/>
            </w:tcBorders>
          </w:tcPr>
          <w:p w14:paraId="129E8E99"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0E4425B9" w14:textId="77777777" w:rsidTr="00817CDC">
        <w:tc>
          <w:tcPr>
            <w:tcW w:w="4395" w:type="dxa"/>
            <w:tcBorders>
              <w:top w:val="nil"/>
              <w:left w:val="nil"/>
              <w:bottom w:val="single" w:sz="12" w:space="0" w:color="auto"/>
              <w:right w:val="nil"/>
            </w:tcBorders>
          </w:tcPr>
          <w:p w14:paraId="628D1159"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58DF7A0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4 – H302</w:t>
            </w:r>
          </w:p>
          <w:p w14:paraId="1058E0DE"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3 – H331</w:t>
            </w:r>
          </w:p>
          <w:p w14:paraId="3CB7705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Eye dam 1 – H318</w:t>
            </w:r>
          </w:p>
          <w:p w14:paraId="645D0B86"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Skin Sens 1 – H317</w:t>
            </w:r>
          </w:p>
          <w:p w14:paraId="608FF8AE"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 xml:space="preserve">STOT RE </w:t>
            </w:r>
            <w:r>
              <w:rPr>
                <w:color w:val="000000"/>
                <w:sz w:val="22"/>
                <w:lang w:val="en-GB" w:eastAsia="sv-SE"/>
              </w:rPr>
              <w:t>1</w:t>
            </w:r>
            <w:r w:rsidRPr="00F861AB">
              <w:rPr>
                <w:color w:val="000000"/>
                <w:sz w:val="22"/>
                <w:lang w:val="en-GB" w:eastAsia="sv-SE"/>
              </w:rPr>
              <w:t xml:space="preserve"> – H 37</w:t>
            </w:r>
            <w:r>
              <w:rPr>
                <w:color w:val="000000"/>
                <w:sz w:val="22"/>
                <w:lang w:val="en-GB" w:eastAsia="sv-SE"/>
              </w:rPr>
              <w:t>2</w:t>
            </w:r>
          </w:p>
        </w:tc>
      </w:tr>
    </w:tbl>
    <w:p w14:paraId="6767DD02" w14:textId="77777777" w:rsidR="00D44AA8" w:rsidRPr="002131ED" w:rsidRDefault="00D44AA8" w:rsidP="00D44AA8">
      <w:pPr>
        <w:pStyle w:val="BfRBBStandard"/>
        <w:rPr>
          <w:lang w:val="en-GB"/>
        </w:rPr>
      </w:pPr>
      <w:r w:rsidRPr="002131ED" w:rsidDel="001471BF">
        <w:rPr>
          <w:snapToGrid w:val="0"/>
          <w:lang w:val="en-GB"/>
        </w:rPr>
        <w:t xml:space="preserve"> </w:t>
      </w:r>
    </w:p>
    <w:p w14:paraId="1696756A" w14:textId="77777777" w:rsidR="00D44AA8" w:rsidRPr="002131ED" w:rsidRDefault="00D44AA8" w:rsidP="00D44AA8">
      <w:pPr>
        <w:pStyle w:val="BfRBBStandard"/>
        <w:rPr>
          <w:lang w:val="en-GB"/>
        </w:rPr>
      </w:pPr>
      <w:r w:rsidRPr="002131ED" w:rsidDel="001471BF">
        <w:rPr>
          <w:snapToGrid w:val="0"/>
          <w:lang w:val="en-GB"/>
        </w:rPr>
        <w:t xml:space="preserve"> </w:t>
      </w:r>
    </w:p>
    <w:p w14:paraId="25231543" w14:textId="77777777" w:rsidR="00D44AA8" w:rsidRDefault="00D44AA8" w:rsidP="00D44AA8">
      <w:pPr>
        <w:pStyle w:val="Absatz"/>
        <w:rPr>
          <w:lang w:val="de-DE"/>
        </w:rPr>
      </w:pPr>
    </w:p>
    <w:p w14:paraId="4DF37631" w14:textId="77777777" w:rsidR="00D44AA8" w:rsidRDefault="00D44AA8" w:rsidP="00D44AA8">
      <w:pPr>
        <w:pStyle w:val="Absatz"/>
        <w:rPr>
          <w:lang w:val="de-DE"/>
        </w:rPr>
      </w:pPr>
    </w:p>
    <w:p w14:paraId="100A2140" w14:textId="77777777" w:rsidR="00D44AA8" w:rsidRDefault="00D44AA8" w:rsidP="00D44AA8">
      <w:pPr>
        <w:pStyle w:val="Absatz"/>
        <w:rPr>
          <w:lang w:val="de-DE"/>
        </w:rPr>
      </w:pPr>
    </w:p>
    <w:p w14:paraId="6FAA59DB" w14:textId="77777777" w:rsidR="00D44AA8" w:rsidRPr="000F4691" w:rsidRDefault="00D44AA8" w:rsidP="000F4691">
      <w:pPr>
        <w:pStyle w:val="BfRBBTitel"/>
        <w:jc w:val="left"/>
        <w:rPr>
          <w:b w:val="0"/>
          <w:bCs w:val="0"/>
          <w:sz w:val="28"/>
          <w:szCs w:val="28"/>
          <w:u w:val="single"/>
          <w:lang w:val="en-GB"/>
        </w:rPr>
      </w:pPr>
      <w:r w:rsidRPr="000F4691">
        <w:rPr>
          <w:snapToGrid w:val="0"/>
          <w:u w:val="single"/>
          <w:lang w:val="en-GB"/>
        </w:rPr>
        <w:t>Toxicology – biocidal product</w:t>
      </w:r>
    </w:p>
    <w:p w14:paraId="75461CF1" w14:textId="77777777" w:rsidR="00D44AA8" w:rsidRPr="002131ED" w:rsidRDefault="00D44AA8" w:rsidP="00D44AA8">
      <w:pPr>
        <w:pStyle w:val="BfRBBTitel"/>
        <w:ind w:firstLine="708"/>
        <w:jc w:val="right"/>
        <w:rPr>
          <w:b w:val="0"/>
          <w:bCs w:val="0"/>
          <w:sz w:val="22"/>
          <w:szCs w:val="22"/>
          <w:lang w:val="en-GB"/>
        </w:rPr>
      </w:pPr>
    </w:p>
    <w:p w14:paraId="1DD14975"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&lt;Biocidal Product&gt;</w:t>
      </w:r>
    </w:p>
    <w:p w14:paraId="00FBC362" w14:textId="77777777" w:rsidR="00D44AA8" w:rsidRPr="002131ED" w:rsidRDefault="00D44AA8" w:rsidP="00D44AA8">
      <w:pPr>
        <w:pStyle w:val="BfRBBStandard"/>
        <w:rPr>
          <w:lang w:val="en-GB"/>
        </w:rPr>
      </w:pPr>
    </w:p>
    <w:p w14:paraId="55832AB7" w14:textId="77777777" w:rsidR="00D44AA8" w:rsidRPr="002131ED" w:rsidRDefault="00D44AA8" w:rsidP="00D44AA8">
      <w:pPr>
        <w:pStyle w:val="BfRBBStandard"/>
        <w:rPr>
          <w:lang w:val="en-GB"/>
        </w:rPr>
      </w:pPr>
    </w:p>
    <w:tbl>
      <w:tblPr>
        <w:tblW w:w="9214" w:type="dxa"/>
        <w:tblLayout w:type="fixed"/>
        <w:tblLook w:val="0000" w:firstRow="0" w:lastRow="0" w:firstColumn="0" w:lastColumn="0" w:noHBand="0" w:noVBand="0"/>
      </w:tblPr>
      <w:tblGrid>
        <w:gridCol w:w="4395"/>
        <w:gridCol w:w="4819"/>
      </w:tblGrid>
      <w:tr w:rsidR="00D44AA8" w:rsidRPr="002131ED" w14:paraId="46472A74" w14:textId="77777777" w:rsidTr="00817CDC">
        <w:tc>
          <w:tcPr>
            <w:tcW w:w="9214" w:type="dxa"/>
            <w:gridSpan w:val="2"/>
          </w:tcPr>
          <w:p w14:paraId="240A9D74" w14:textId="77777777" w:rsidR="00D44AA8" w:rsidRPr="002131ED" w:rsidRDefault="00D44AA8" w:rsidP="00817CDC">
            <w:pPr>
              <w:pStyle w:val="BfRBBTitel"/>
              <w:ind w:left="3912" w:hanging="3912"/>
              <w:jc w:val="both"/>
              <w:rPr>
                <w:b w:val="0"/>
                <w:bCs w:val="0"/>
                <w:lang w:val="en-GB"/>
              </w:rPr>
            </w:pPr>
            <w:r w:rsidRPr="002131ED">
              <w:rPr>
                <w:bCs w:val="0"/>
                <w:snapToGrid w:val="0"/>
                <w:sz w:val="22"/>
                <w:szCs w:val="22"/>
                <w:lang w:val="en-GB"/>
              </w:rPr>
              <w:t>General information</w:t>
            </w:r>
          </w:p>
        </w:tc>
      </w:tr>
      <w:tr w:rsidR="00D44AA8" w:rsidRPr="002131ED" w14:paraId="72CFC4B8" w14:textId="77777777" w:rsidTr="00817CDC">
        <w:tc>
          <w:tcPr>
            <w:tcW w:w="4395" w:type="dxa"/>
          </w:tcPr>
          <w:p w14:paraId="333490A3" w14:textId="77777777" w:rsidR="00D44AA8" w:rsidRPr="002131ED" w:rsidRDefault="00D44AA8" w:rsidP="00817CDC">
            <w:pPr>
              <w:pStyle w:val="BfRBBStandard"/>
              <w:jc w:val="left"/>
              <w:rPr>
                <w:lang w:val="en-GB"/>
              </w:rPr>
            </w:pPr>
            <w:r w:rsidRPr="002131ED">
              <w:rPr>
                <w:lang w:val="en-GB"/>
              </w:rPr>
              <w:t>Formulation Type</w:t>
            </w:r>
          </w:p>
        </w:tc>
        <w:tc>
          <w:tcPr>
            <w:tcW w:w="4819" w:type="dxa"/>
          </w:tcPr>
          <w:p w14:paraId="029D97A8" w14:textId="77777777" w:rsidR="00D44AA8" w:rsidRPr="002131ED" w:rsidRDefault="00D44AA8" w:rsidP="00817CDC">
            <w:pPr>
              <w:pStyle w:val="BfRBBStandard"/>
              <w:jc w:val="left"/>
              <w:rPr>
                <w:lang w:val="en-GB"/>
              </w:rPr>
            </w:pPr>
          </w:p>
        </w:tc>
      </w:tr>
      <w:tr w:rsidR="00D44AA8" w:rsidRPr="002131ED" w14:paraId="1BFC7661" w14:textId="77777777" w:rsidTr="00817CDC">
        <w:tc>
          <w:tcPr>
            <w:tcW w:w="4395" w:type="dxa"/>
          </w:tcPr>
          <w:p w14:paraId="27BACBFF" w14:textId="77777777" w:rsidR="00D44AA8" w:rsidRPr="002131ED" w:rsidRDefault="00D44AA8" w:rsidP="00817CDC">
            <w:pPr>
              <w:pStyle w:val="BfRBBStandard"/>
              <w:jc w:val="left"/>
              <w:rPr>
                <w:lang w:val="en-GB"/>
              </w:rPr>
            </w:pPr>
            <w:r w:rsidRPr="002131ED">
              <w:rPr>
                <w:lang w:val="en-GB"/>
              </w:rPr>
              <w:t>Active substance(s) (incl. content)</w:t>
            </w:r>
          </w:p>
        </w:tc>
        <w:tc>
          <w:tcPr>
            <w:tcW w:w="4819" w:type="dxa"/>
          </w:tcPr>
          <w:p w14:paraId="4430B780" w14:textId="77777777" w:rsidR="00D44AA8" w:rsidRPr="002131ED" w:rsidRDefault="00D44AA8" w:rsidP="00817CDC">
            <w:pPr>
              <w:pStyle w:val="BfRBBStandard"/>
              <w:jc w:val="left"/>
              <w:rPr>
                <w:lang w:val="en-GB"/>
              </w:rPr>
            </w:pPr>
          </w:p>
        </w:tc>
      </w:tr>
      <w:tr w:rsidR="00D44AA8" w:rsidRPr="002131ED" w14:paraId="42DA9139" w14:textId="77777777" w:rsidTr="00817CDC">
        <w:tc>
          <w:tcPr>
            <w:tcW w:w="4395" w:type="dxa"/>
          </w:tcPr>
          <w:p w14:paraId="3F5628A7" w14:textId="77777777" w:rsidR="00D44AA8" w:rsidRPr="002131ED" w:rsidRDefault="00D44AA8" w:rsidP="00817CDC">
            <w:pPr>
              <w:pStyle w:val="BfRBBStandard"/>
              <w:jc w:val="left"/>
              <w:rPr>
                <w:lang w:val="en-GB"/>
              </w:rPr>
            </w:pPr>
            <w:r w:rsidRPr="002131ED">
              <w:rPr>
                <w:lang w:val="en-GB"/>
              </w:rPr>
              <w:t>Category</w:t>
            </w:r>
          </w:p>
        </w:tc>
        <w:tc>
          <w:tcPr>
            <w:tcW w:w="4819" w:type="dxa"/>
          </w:tcPr>
          <w:p w14:paraId="67625818" w14:textId="77777777" w:rsidR="00D44AA8" w:rsidRPr="002131ED" w:rsidRDefault="00D44AA8" w:rsidP="00817CDC">
            <w:pPr>
              <w:pStyle w:val="BfRBBStandard"/>
              <w:jc w:val="left"/>
              <w:rPr>
                <w:lang w:val="en-GB"/>
              </w:rPr>
            </w:pPr>
          </w:p>
        </w:tc>
      </w:tr>
    </w:tbl>
    <w:p w14:paraId="5601FEE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755FB105" w14:textId="77777777" w:rsidTr="00817CDC">
        <w:trPr>
          <w:tblHeader/>
        </w:trPr>
        <w:tc>
          <w:tcPr>
            <w:tcW w:w="9214" w:type="dxa"/>
            <w:gridSpan w:val="5"/>
            <w:tcBorders>
              <w:top w:val="single" w:sz="12" w:space="0" w:color="000000"/>
              <w:left w:val="nil"/>
              <w:bottom w:val="single" w:sz="6" w:space="0" w:color="000000"/>
              <w:right w:val="nil"/>
            </w:tcBorders>
          </w:tcPr>
          <w:p w14:paraId="259C39BC" w14:textId="77777777" w:rsidR="00D44AA8" w:rsidRPr="002131ED" w:rsidRDefault="00D44AA8" w:rsidP="00817CDC">
            <w:pPr>
              <w:pStyle w:val="BfRBBTitel"/>
              <w:ind w:left="2" w:hanging="2"/>
              <w:jc w:val="left"/>
              <w:rPr>
                <w:bCs w:val="0"/>
                <w:snapToGrid w:val="0"/>
                <w:sz w:val="22"/>
                <w:szCs w:val="22"/>
                <w:lang w:val="en-GB"/>
              </w:rPr>
            </w:pPr>
            <w:r w:rsidRPr="002131ED">
              <w:rPr>
                <w:bCs w:val="0"/>
                <w:snapToGrid w:val="0"/>
                <w:sz w:val="22"/>
                <w:szCs w:val="22"/>
                <w:lang w:val="en-GB"/>
              </w:rPr>
              <w:t>Acute toxicity, irritancy and skin sensitisation of the preparation (Annex IIIB, point 6.1, 6.2, 6.3)</w:t>
            </w:r>
          </w:p>
        </w:tc>
      </w:tr>
      <w:tr w:rsidR="00D44AA8" w:rsidRPr="002131ED" w14:paraId="29639163" w14:textId="77777777" w:rsidTr="00817CDC">
        <w:tc>
          <w:tcPr>
            <w:tcW w:w="4394" w:type="dxa"/>
            <w:tcBorders>
              <w:top w:val="nil"/>
              <w:left w:val="nil"/>
              <w:bottom w:val="nil"/>
              <w:right w:val="nil"/>
            </w:tcBorders>
          </w:tcPr>
          <w:p w14:paraId="7316F0D8" w14:textId="77777777" w:rsidR="00D44AA8" w:rsidRPr="002131ED" w:rsidRDefault="00D44AA8" w:rsidP="00817CDC">
            <w:pPr>
              <w:pStyle w:val="BfRBBStandard"/>
              <w:jc w:val="left"/>
              <w:rPr>
                <w:lang w:val="en-GB"/>
              </w:rPr>
            </w:pPr>
            <w:r>
              <w:rPr>
                <w:lang w:val="en-GB"/>
              </w:rPr>
              <w:t xml:space="preserve">No study was provided </w:t>
            </w:r>
          </w:p>
        </w:tc>
        <w:tc>
          <w:tcPr>
            <w:tcW w:w="3402" w:type="dxa"/>
            <w:tcBorders>
              <w:top w:val="nil"/>
              <w:left w:val="nil"/>
              <w:bottom w:val="nil"/>
              <w:right w:val="nil"/>
            </w:tcBorders>
          </w:tcPr>
          <w:p w14:paraId="52227B3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FDCCFD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51EE239"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CD95A22" w14:textId="77777777" w:rsidR="00D44AA8" w:rsidRPr="002131ED" w:rsidRDefault="00D44AA8" w:rsidP="00817CDC">
            <w:pPr>
              <w:pStyle w:val="BfRBBStandard"/>
              <w:jc w:val="left"/>
              <w:rPr>
                <w:lang w:val="en-GB"/>
              </w:rPr>
            </w:pPr>
          </w:p>
        </w:tc>
      </w:tr>
    </w:tbl>
    <w:p w14:paraId="6BCD3DEE" w14:textId="77777777" w:rsidR="00D44AA8" w:rsidRPr="002131ED" w:rsidRDefault="00D44AA8" w:rsidP="00D44AA8">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61F615D0" w14:textId="77777777" w:rsidTr="00817CDC">
        <w:trPr>
          <w:tblHeader/>
        </w:trPr>
        <w:tc>
          <w:tcPr>
            <w:tcW w:w="9214" w:type="dxa"/>
            <w:gridSpan w:val="5"/>
            <w:tcBorders>
              <w:top w:val="single" w:sz="12" w:space="0" w:color="000000"/>
              <w:left w:val="nil"/>
              <w:bottom w:val="single" w:sz="6" w:space="0" w:color="000000"/>
              <w:right w:val="nil"/>
            </w:tcBorders>
          </w:tcPr>
          <w:p w14:paraId="3BCDD1CA" w14:textId="77777777" w:rsidR="00D44AA8" w:rsidRPr="002131ED" w:rsidRDefault="00D44AA8" w:rsidP="00817CDC">
            <w:pPr>
              <w:pStyle w:val="BfRBBTitel"/>
              <w:ind w:left="2" w:hanging="2"/>
              <w:jc w:val="left"/>
              <w:rPr>
                <w:b w:val="0"/>
                <w:bCs w:val="0"/>
                <w:lang w:val="en-GB"/>
              </w:rPr>
            </w:pPr>
            <w:r w:rsidRPr="002131ED">
              <w:rPr>
                <w:bCs w:val="0"/>
                <w:snapToGrid w:val="0"/>
                <w:sz w:val="22"/>
                <w:szCs w:val="22"/>
                <w:lang w:val="en-GB"/>
              </w:rPr>
              <w:t>Additional toxicological information (e.g. Annex IIIB, point 6.5, 6.7)</w:t>
            </w:r>
          </w:p>
        </w:tc>
      </w:tr>
      <w:tr w:rsidR="00D44AA8" w:rsidRPr="002131ED" w14:paraId="76C59D94" w14:textId="77777777" w:rsidTr="00817CDC">
        <w:tc>
          <w:tcPr>
            <w:tcW w:w="4394" w:type="dxa"/>
            <w:tcBorders>
              <w:top w:val="nil"/>
              <w:left w:val="nil"/>
              <w:bottom w:val="nil"/>
              <w:right w:val="nil"/>
            </w:tcBorders>
          </w:tcPr>
          <w:p w14:paraId="38AFA7D3"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45C62CA2"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5EAB1AAA"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652AE776"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9FE95CD" w14:textId="77777777" w:rsidR="00D44AA8" w:rsidRPr="002131ED" w:rsidRDefault="00D44AA8" w:rsidP="00817CDC">
            <w:pPr>
              <w:pStyle w:val="BfRBBStandard"/>
              <w:jc w:val="left"/>
              <w:rPr>
                <w:lang w:val="en-GB"/>
              </w:rPr>
            </w:pPr>
          </w:p>
        </w:tc>
      </w:tr>
      <w:tr w:rsidR="00D44AA8" w:rsidRPr="002131ED" w14:paraId="3E6DB20C" w14:textId="77777777" w:rsidTr="00817CDC">
        <w:tc>
          <w:tcPr>
            <w:tcW w:w="4394" w:type="dxa"/>
            <w:tcBorders>
              <w:top w:val="nil"/>
              <w:left w:val="nil"/>
              <w:bottom w:val="nil"/>
              <w:right w:val="nil"/>
            </w:tcBorders>
          </w:tcPr>
          <w:p w14:paraId="163B3B3E" w14:textId="77777777" w:rsidR="00D44AA8" w:rsidRPr="002131ED" w:rsidRDefault="00D44AA8" w:rsidP="00817CDC">
            <w:pPr>
              <w:pStyle w:val="BfRBBStandard"/>
              <w:jc w:val="left"/>
              <w:rPr>
                <w:lang w:val="en-GB"/>
              </w:rPr>
            </w:pPr>
            <w:r>
              <w:rPr>
                <w:lang w:val="en-GB"/>
              </w:rPr>
              <w:t xml:space="preserve">No data </w:t>
            </w:r>
          </w:p>
        </w:tc>
        <w:tc>
          <w:tcPr>
            <w:tcW w:w="3402" w:type="dxa"/>
            <w:tcBorders>
              <w:top w:val="nil"/>
              <w:left w:val="nil"/>
              <w:bottom w:val="nil"/>
              <w:right w:val="nil"/>
            </w:tcBorders>
          </w:tcPr>
          <w:p w14:paraId="795C7264"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6A9D615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32ACEA27"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E9FAAF1" w14:textId="77777777" w:rsidR="00D44AA8" w:rsidRPr="002131ED" w:rsidRDefault="00D44AA8" w:rsidP="00817CDC">
            <w:pPr>
              <w:pStyle w:val="BfRBBStandard"/>
              <w:jc w:val="left"/>
              <w:rPr>
                <w:lang w:val="en-GB"/>
              </w:rPr>
            </w:pPr>
          </w:p>
        </w:tc>
      </w:tr>
      <w:tr w:rsidR="00D44AA8" w:rsidRPr="002131ED" w14:paraId="4E2DDF6A" w14:textId="77777777" w:rsidTr="00817CDC">
        <w:tc>
          <w:tcPr>
            <w:tcW w:w="4394" w:type="dxa"/>
            <w:tcBorders>
              <w:top w:val="nil"/>
              <w:left w:val="nil"/>
              <w:bottom w:val="nil"/>
              <w:right w:val="nil"/>
            </w:tcBorders>
          </w:tcPr>
          <w:p w14:paraId="11544FAD"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6A81671A"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15D46B0"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26D732D"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6BE869C0" w14:textId="77777777" w:rsidR="00D44AA8" w:rsidRPr="002131ED" w:rsidRDefault="00D44AA8" w:rsidP="00817CDC">
            <w:pPr>
              <w:pStyle w:val="BfRBBStandard"/>
              <w:jc w:val="left"/>
              <w:rPr>
                <w:lang w:val="en-GB"/>
              </w:rPr>
            </w:pPr>
          </w:p>
        </w:tc>
      </w:tr>
      <w:tr w:rsidR="00D44AA8" w:rsidRPr="002131ED" w14:paraId="5BE3E531" w14:textId="77777777" w:rsidTr="00817CDC">
        <w:tc>
          <w:tcPr>
            <w:tcW w:w="4394" w:type="dxa"/>
            <w:tcBorders>
              <w:top w:val="nil"/>
              <w:left w:val="nil"/>
              <w:bottom w:val="nil"/>
              <w:right w:val="nil"/>
            </w:tcBorders>
          </w:tcPr>
          <w:p w14:paraId="50E0B84E"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580B5729"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61B9D08"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C640D48"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155E40AD" w14:textId="77777777" w:rsidR="00D44AA8" w:rsidRPr="002131ED" w:rsidRDefault="00D44AA8" w:rsidP="00817CDC">
            <w:pPr>
              <w:pStyle w:val="BfRBBStandard"/>
              <w:jc w:val="left"/>
              <w:rPr>
                <w:lang w:val="en-GB"/>
              </w:rPr>
            </w:pPr>
          </w:p>
        </w:tc>
      </w:tr>
      <w:tr w:rsidR="00D44AA8" w:rsidRPr="002131ED" w14:paraId="3ABB2A77" w14:textId="77777777" w:rsidTr="00817CDC">
        <w:tc>
          <w:tcPr>
            <w:tcW w:w="4394" w:type="dxa"/>
            <w:tcBorders>
              <w:top w:val="nil"/>
              <w:left w:val="nil"/>
              <w:bottom w:val="nil"/>
              <w:right w:val="nil"/>
            </w:tcBorders>
          </w:tcPr>
          <w:p w14:paraId="50DC796B"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352AD7F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7AAD267"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F568671"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57092C4" w14:textId="77777777" w:rsidR="00D44AA8" w:rsidRPr="002131ED" w:rsidRDefault="00D44AA8" w:rsidP="00817CDC">
            <w:pPr>
              <w:pStyle w:val="BfRBBStandard"/>
              <w:jc w:val="left"/>
              <w:rPr>
                <w:lang w:val="en-GB"/>
              </w:rPr>
            </w:pPr>
          </w:p>
        </w:tc>
      </w:tr>
      <w:tr w:rsidR="00D44AA8" w:rsidRPr="002131ED" w14:paraId="5480604F" w14:textId="77777777" w:rsidTr="00817CDC">
        <w:tc>
          <w:tcPr>
            <w:tcW w:w="4394" w:type="dxa"/>
            <w:tcBorders>
              <w:top w:val="nil"/>
              <w:left w:val="nil"/>
              <w:bottom w:val="single" w:sz="12" w:space="0" w:color="000000"/>
              <w:right w:val="nil"/>
            </w:tcBorders>
          </w:tcPr>
          <w:p w14:paraId="3958F916" w14:textId="77777777" w:rsidR="00D44AA8" w:rsidRPr="002131ED" w:rsidRDefault="00D44AA8" w:rsidP="00817CDC">
            <w:pPr>
              <w:pStyle w:val="BfRBBStandard"/>
              <w:jc w:val="left"/>
              <w:rPr>
                <w:lang w:val="en-GB"/>
              </w:rPr>
            </w:pPr>
            <w:r w:rsidRPr="002131ED">
              <w:rPr>
                <w:lang w:val="en-GB"/>
              </w:rPr>
              <w:t>Further toxicological information</w:t>
            </w:r>
          </w:p>
        </w:tc>
        <w:tc>
          <w:tcPr>
            <w:tcW w:w="4820" w:type="dxa"/>
            <w:gridSpan w:val="4"/>
            <w:tcBorders>
              <w:top w:val="nil"/>
              <w:left w:val="nil"/>
              <w:bottom w:val="single" w:sz="12" w:space="0" w:color="000000"/>
              <w:right w:val="nil"/>
            </w:tcBorders>
          </w:tcPr>
          <w:p w14:paraId="2558A360" w14:textId="77777777" w:rsidR="00D44AA8" w:rsidRPr="002131ED" w:rsidRDefault="00D44AA8" w:rsidP="00817CDC">
            <w:pPr>
              <w:pStyle w:val="BfRBBStandard"/>
              <w:jc w:val="left"/>
              <w:rPr>
                <w:lang w:val="en-GB"/>
              </w:rPr>
            </w:pPr>
          </w:p>
        </w:tc>
      </w:tr>
    </w:tbl>
    <w:p w14:paraId="5BFB86A5" w14:textId="77777777" w:rsidR="00D44AA8" w:rsidRPr="002131ED" w:rsidRDefault="00D44AA8" w:rsidP="00D44AA8">
      <w:pPr>
        <w:pStyle w:val="BfRBBTitel"/>
        <w:jc w:val="left"/>
        <w:rPr>
          <w:lang w:val="en-GB"/>
        </w:rPr>
      </w:pPr>
    </w:p>
    <w:p w14:paraId="5B6960E0" w14:textId="77777777" w:rsidR="00D44AA8" w:rsidRPr="002131ED" w:rsidRDefault="00D44AA8" w:rsidP="00D44AA8">
      <w:pPr>
        <w:pStyle w:val="BfRBBTitel"/>
        <w:ind w:firstLine="708"/>
        <w:jc w:val="left"/>
        <w:rPr>
          <w:lang w:val="en-GB"/>
        </w:rPr>
      </w:pPr>
    </w:p>
    <w:p w14:paraId="74B651A8" w14:textId="77777777" w:rsidR="00D44AA8" w:rsidRPr="00964A76" w:rsidRDefault="00D44AA8" w:rsidP="00D44AA8">
      <w:pPr>
        <w:jc w:val="both"/>
        <w:rPr>
          <w:rFonts w:ascii="Arial" w:hAnsi="Arial" w:cs="Arial"/>
          <w:color w:val="000000"/>
        </w:rPr>
      </w:pPr>
      <w:r w:rsidRPr="00964A76">
        <w:rPr>
          <w:rFonts w:ascii="Arial" w:hAnsi="Arial" w:cs="Arial"/>
          <w:color w:val="000000"/>
        </w:rPr>
        <w:lastRenderedPageBreak/>
        <w:t>According to the CLP Regulation and based on the available data on active substances and co-formulants, the product</w:t>
      </w:r>
      <w:r>
        <w:rPr>
          <w:rFonts w:ascii="Arial" w:hAnsi="Arial" w:cs="Arial"/>
          <w:color w:val="000000"/>
        </w:rPr>
        <w:t>s</w:t>
      </w:r>
      <w:r w:rsidRPr="00964A76">
        <w:rPr>
          <w:rFonts w:ascii="Arial" w:hAnsi="Arial" w:cs="Arial"/>
          <w:color w:val="000000"/>
        </w:rPr>
        <w:t xml:space="preserve"> should be classified: </w:t>
      </w:r>
    </w:p>
    <w:p w14:paraId="11678389" w14:textId="77777777" w:rsidR="00D44AA8" w:rsidRDefault="00D44AA8" w:rsidP="00D44AA8">
      <w:pPr>
        <w:rPr>
          <w:rFonts w:ascii="Arial" w:hAnsi="Arial" w:cs="Arial"/>
          <w:color w:val="000000"/>
        </w:rPr>
      </w:pPr>
    </w:p>
    <w:tbl>
      <w:tblPr>
        <w:tblStyle w:val="Grilledutableau"/>
        <w:tblW w:w="10173" w:type="dxa"/>
        <w:tblLook w:val="04A0" w:firstRow="1" w:lastRow="0" w:firstColumn="1" w:lastColumn="0" w:noHBand="0" w:noVBand="1"/>
      </w:tblPr>
      <w:tblGrid>
        <w:gridCol w:w="3510"/>
        <w:gridCol w:w="6663"/>
      </w:tblGrid>
      <w:tr w:rsidR="00D44AA8" w14:paraId="4FDE694E" w14:textId="77777777" w:rsidTr="00817CDC">
        <w:tc>
          <w:tcPr>
            <w:tcW w:w="3510" w:type="dxa"/>
          </w:tcPr>
          <w:p w14:paraId="4B2DC8A7" w14:textId="77777777" w:rsidR="00D44AA8" w:rsidRDefault="00D44AA8" w:rsidP="00817CDC">
            <w:pPr>
              <w:rPr>
                <w:rFonts w:ascii="Arial" w:hAnsi="Arial" w:cs="Arial"/>
                <w:color w:val="000000"/>
              </w:rPr>
            </w:pPr>
            <w:r>
              <w:rPr>
                <w:rFonts w:ascii="Arial" w:hAnsi="Arial" w:cs="Arial"/>
                <w:color w:val="000000"/>
              </w:rPr>
              <w:t>X6119 C and X61169CJ (meta SPC1)</w:t>
            </w:r>
          </w:p>
        </w:tc>
        <w:tc>
          <w:tcPr>
            <w:tcW w:w="6663" w:type="dxa"/>
          </w:tcPr>
          <w:p w14:paraId="36779D1D" w14:textId="77777777" w:rsidR="00D44AA8" w:rsidRDefault="00D44AA8" w:rsidP="00817CDC">
            <w:pPr>
              <w:rPr>
                <w:rFonts w:ascii="Arial" w:hAnsi="Arial" w:cs="Arial"/>
                <w:color w:val="000000"/>
              </w:rPr>
            </w:pPr>
            <w:r>
              <w:rPr>
                <w:rFonts w:ascii="Arial" w:hAnsi="Arial" w:cs="Arial"/>
                <w:color w:val="000000"/>
              </w:rPr>
              <w:t>H315</w:t>
            </w:r>
          </w:p>
          <w:p w14:paraId="25D33156" w14:textId="77777777" w:rsidR="00D44AA8" w:rsidRDefault="00D44AA8" w:rsidP="00817CDC">
            <w:pPr>
              <w:rPr>
                <w:rFonts w:ascii="Arial" w:hAnsi="Arial" w:cs="Arial"/>
                <w:color w:val="000000"/>
              </w:rPr>
            </w:pPr>
            <w:r>
              <w:rPr>
                <w:rFonts w:ascii="Arial" w:hAnsi="Arial" w:cs="Arial"/>
                <w:color w:val="000000"/>
              </w:rPr>
              <w:t>H318</w:t>
            </w:r>
          </w:p>
          <w:p w14:paraId="321874E1" w14:textId="77777777" w:rsidR="00D44AA8" w:rsidRDefault="00D44AA8" w:rsidP="00817CDC">
            <w:pPr>
              <w:rPr>
                <w:rFonts w:ascii="Arial" w:hAnsi="Arial" w:cs="Arial"/>
                <w:color w:val="000000"/>
              </w:rPr>
            </w:pPr>
            <w:r>
              <w:rPr>
                <w:rFonts w:ascii="Arial" w:hAnsi="Arial" w:cs="Arial"/>
                <w:color w:val="000000"/>
              </w:rPr>
              <w:t>H317</w:t>
            </w:r>
          </w:p>
          <w:p w14:paraId="6F489DE6"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 xml:space="preserve">he labelling should mention: ”contain: IPBC, </w:t>
            </w:r>
            <w:r>
              <w:rPr>
                <w:rFonts w:ascii="Arial" w:hAnsi="Arial" w:cs="Arial"/>
                <w:color w:val="000000"/>
              </w:rPr>
              <w:t xml:space="preserve">2-[(3 </w:t>
            </w:r>
            <w:r w:rsidRPr="006042C7">
              <w:rPr>
                <w:rFonts w:ascii="Arial" w:hAnsi="Arial" w:cs="Arial"/>
                <w:color w:val="000000"/>
              </w:rPr>
              <w:t>aminopropyl)methylamino]ethanol</w:t>
            </w:r>
            <w:r>
              <w:rPr>
                <w:rFonts w:ascii="Arial" w:hAnsi="Arial" w:cs="Arial"/>
                <w:color w:val="000000"/>
              </w:rPr>
              <w:t>”.</w:t>
            </w:r>
          </w:p>
        </w:tc>
      </w:tr>
      <w:tr w:rsidR="00D44AA8" w14:paraId="5262D0BC" w14:textId="77777777" w:rsidTr="00817CDC">
        <w:tc>
          <w:tcPr>
            <w:tcW w:w="3510" w:type="dxa"/>
          </w:tcPr>
          <w:p w14:paraId="227AACC8" w14:textId="77777777" w:rsidR="00D44AA8" w:rsidRDefault="00D44AA8" w:rsidP="00817CDC">
            <w:pPr>
              <w:rPr>
                <w:rFonts w:ascii="Arial" w:hAnsi="Arial" w:cs="Arial"/>
                <w:color w:val="000000"/>
              </w:rPr>
            </w:pPr>
            <w:r>
              <w:rPr>
                <w:rFonts w:ascii="Arial" w:hAnsi="Arial" w:cs="Arial"/>
                <w:color w:val="000000"/>
              </w:rPr>
              <w:t>X6119 B1(meta SPC2)</w:t>
            </w:r>
          </w:p>
        </w:tc>
        <w:tc>
          <w:tcPr>
            <w:tcW w:w="6663" w:type="dxa"/>
          </w:tcPr>
          <w:p w14:paraId="57432728" w14:textId="77777777" w:rsidR="00D44AA8" w:rsidRDefault="00D44AA8" w:rsidP="00817CDC">
            <w:pPr>
              <w:rPr>
                <w:rFonts w:ascii="Arial" w:hAnsi="Arial" w:cs="Arial"/>
                <w:color w:val="000000"/>
              </w:rPr>
            </w:pPr>
            <w:r>
              <w:rPr>
                <w:rFonts w:ascii="Arial" w:hAnsi="Arial" w:cs="Arial"/>
                <w:color w:val="000000"/>
              </w:rPr>
              <w:t>H315</w:t>
            </w:r>
          </w:p>
          <w:p w14:paraId="464213B4" w14:textId="77777777" w:rsidR="00D44AA8" w:rsidRDefault="00D44AA8" w:rsidP="00817CDC">
            <w:pPr>
              <w:rPr>
                <w:rFonts w:ascii="Arial" w:hAnsi="Arial" w:cs="Arial"/>
                <w:color w:val="000000"/>
              </w:rPr>
            </w:pPr>
            <w:r>
              <w:rPr>
                <w:rFonts w:ascii="Arial" w:hAnsi="Arial" w:cs="Arial"/>
                <w:color w:val="000000"/>
              </w:rPr>
              <w:t>H318</w:t>
            </w:r>
          </w:p>
          <w:p w14:paraId="6FFAC8FD" w14:textId="77777777" w:rsidR="00D44AA8" w:rsidRDefault="00D44AA8" w:rsidP="00817CDC">
            <w:pPr>
              <w:rPr>
                <w:rFonts w:ascii="Arial" w:hAnsi="Arial" w:cs="Arial"/>
                <w:color w:val="000000"/>
              </w:rPr>
            </w:pPr>
            <w:r>
              <w:rPr>
                <w:rFonts w:ascii="Arial" w:hAnsi="Arial" w:cs="Arial"/>
                <w:color w:val="000000"/>
              </w:rPr>
              <w:t>H317</w:t>
            </w:r>
            <w:r w:rsidRPr="006042C7">
              <w:rPr>
                <w:rFonts w:ascii="Arial" w:hAnsi="Arial" w:cs="Arial"/>
                <w:color w:val="000000"/>
              </w:rPr>
              <w:t xml:space="preserve"> </w:t>
            </w:r>
          </w:p>
          <w:p w14:paraId="02FD81A2"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78D847E0" w14:textId="77777777" w:rsidTr="00817CDC">
        <w:tc>
          <w:tcPr>
            <w:tcW w:w="3510" w:type="dxa"/>
          </w:tcPr>
          <w:p w14:paraId="33EE8E92" w14:textId="77777777" w:rsidR="00D44AA8" w:rsidRDefault="00D44AA8" w:rsidP="00817CDC">
            <w:pPr>
              <w:rPr>
                <w:rFonts w:ascii="Arial" w:hAnsi="Arial" w:cs="Arial"/>
                <w:color w:val="000000"/>
              </w:rPr>
            </w:pPr>
            <w:r>
              <w:rPr>
                <w:rFonts w:ascii="Arial" w:hAnsi="Arial" w:cs="Arial"/>
                <w:color w:val="000000"/>
              </w:rPr>
              <w:t>X6119 C1 (meta SPC2)</w:t>
            </w:r>
          </w:p>
        </w:tc>
        <w:tc>
          <w:tcPr>
            <w:tcW w:w="6663" w:type="dxa"/>
          </w:tcPr>
          <w:p w14:paraId="61E05273" w14:textId="77777777" w:rsidR="00D44AA8" w:rsidRDefault="00D44AA8" w:rsidP="00817CDC">
            <w:pPr>
              <w:rPr>
                <w:rFonts w:ascii="Arial" w:hAnsi="Arial" w:cs="Arial"/>
                <w:color w:val="000000"/>
              </w:rPr>
            </w:pPr>
            <w:r>
              <w:rPr>
                <w:rFonts w:ascii="Arial" w:hAnsi="Arial" w:cs="Arial"/>
                <w:color w:val="000000"/>
              </w:rPr>
              <w:t>H315</w:t>
            </w:r>
          </w:p>
          <w:p w14:paraId="75C7F6B1" w14:textId="77777777" w:rsidR="00D44AA8" w:rsidRDefault="00D44AA8" w:rsidP="00817CDC">
            <w:pPr>
              <w:rPr>
                <w:rFonts w:ascii="Arial" w:hAnsi="Arial" w:cs="Arial"/>
                <w:color w:val="000000"/>
              </w:rPr>
            </w:pPr>
            <w:r>
              <w:rPr>
                <w:rFonts w:ascii="Arial" w:hAnsi="Arial" w:cs="Arial"/>
                <w:color w:val="000000"/>
              </w:rPr>
              <w:t>H318</w:t>
            </w:r>
          </w:p>
          <w:p w14:paraId="134FDA3E" w14:textId="77777777" w:rsidR="00D44AA8" w:rsidRDefault="00D44AA8" w:rsidP="00817CDC">
            <w:pPr>
              <w:rPr>
                <w:rFonts w:ascii="Arial" w:hAnsi="Arial" w:cs="Arial"/>
                <w:color w:val="000000"/>
              </w:rPr>
            </w:pPr>
            <w:r>
              <w:rPr>
                <w:rFonts w:ascii="Arial" w:hAnsi="Arial" w:cs="Arial"/>
                <w:color w:val="000000"/>
              </w:rPr>
              <w:t>H317</w:t>
            </w:r>
          </w:p>
          <w:p w14:paraId="79742C66" w14:textId="77777777" w:rsidR="00D44AA8" w:rsidRDefault="00D44AA8" w:rsidP="00817CDC">
            <w:pPr>
              <w:rPr>
                <w:rFonts w:ascii="Arial" w:hAnsi="Arial" w:cs="Arial"/>
                <w:color w:val="000000"/>
              </w:rPr>
            </w:pPr>
            <w:r w:rsidRPr="006042C7">
              <w:rPr>
                <w:rFonts w:ascii="Arial" w:hAnsi="Arial" w:cs="Arial"/>
                <w:color w:val="000000"/>
              </w:rPr>
              <w:t>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22DEE3F2" w14:textId="77777777" w:rsidTr="00817CDC">
        <w:tc>
          <w:tcPr>
            <w:tcW w:w="3510" w:type="dxa"/>
          </w:tcPr>
          <w:p w14:paraId="1C4A6246" w14:textId="77777777" w:rsidR="00D44AA8" w:rsidRDefault="00D44AA8" w:rsidP="00817CDC">
            <w:pPr>
              <w:rPr>
                <w:rFonts w:ascii="Arial" w:hAnsi="Arial" w:cs="Arial"/>
                <w:color w:val="000000"/>
              </w:rPr>
            </w:pPr>
            <w:r>
              <w:rPr>
                <w:rFonts w:ascii="Arial" w:hAnsi="Arial" w:cs="Arial"/>
                <w:color w:val="000000"/>
              </w:rPr>
              <w:t>X6119 M2 and X6236 (meta SPC3)</w:t>
            </w:r>
          </w:p>
        </w:tc>
        <w:tc>
          <w:tcPr>
            <w:tcW w:w="6663" w:type="dxa"/>
          </w:tcPr>
          <w:p w14:paraId="6CA8E1AE" w14:textId="77777777" w:rsidR="00D44AA8" w:rsidRDefault="00D44AA8" w:rsidP="00817CDC">
            <w:pPr>
              <w:rPr>
                <w:rFonts w:ascii="Arial" w:hAnsi="Arial" w:cs="Arial"/>
                <w:color w:val="000000"/>
              </w:rPr>
            </w:pPr>
            <w:r>
              <w:rPr>
                <w:rFonts w:ascii="Arial" w:hAnsi="Arial" w:cs="Arial"/>
                <w:color w:val="000000"/>
              </w:rPr>
              <w:t>H319</w:t>
            </w:r>
          </w:p>
          <w:p w14:paraId="25E6D0A4"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propiconazole</w:t>
            </w:r>
            <w:r w:rsidRPr="006042C7">
              <w:rPr>
                <w:rFonts w:ascii="Arial" w:hAnsi="Arial" w:cs="Arial"/>
                <w:color w:val="000000"/>
              </w:rPr>
              <w:t>,</w:t>
            </w:r>
            <w:r w:rsidRPr="00CF3062">
              <w:rPr>
                <w:rFonts w:ascii="Arial" w:hAnsi="Arial" w:cs="Arial"/>
                <w:color w:val="000000"/>
              </w:rPr>
              <w:t xml:space="preserve"> </w:t>
            </w:r>
            <w:r>
              <w:rPr>
                <w:rFonts w:ascii="Arial" w:hAnsi="Arial" w:cs="Arial"/>
                <w:color w:val="000000"/>
              </w:rPr>
              <w:t xml:space="preserve">Acticide B20 (containing notably </w:t>
            </w:r>
            <w:r w:rsidRPr="00CF3062">
              <w:rPr>
                <w:rFonts w:ascii="Arial" w:hAnsi="Arial" w:cs="Arial"/>
                <w:color w:val="000000"/>
              </w:rPr>
              <w:t>1,2-benzisothiazolin-3-one</w:t>
            </w:r>
            <w:r>
              <w:rPr>
                <w:rFonts w:ascii="Arial" w:hAnsi="Arial" w:cs="Arial"/>
                <w:color w:val="000000"/>
              </w:rPr>
              <w:t>)</w:t>
            </w:r>
            <w:r w:rsidRPr="00CF3062">
              <w:rPr>
                <w:rFonts w:ascii="Arial" w:hAnsi="Arial" w:cs="Arial"/>
                <w:color w:val="000000"/>
              </w:rPr>
              <w:t xml:space="preserve"> and Mixture of 5-chloro-2-methylisothiazol-3(2H)-one and 2-methylisothiazol-3(2H)-one</w:t>
            </w:r>
            <w:r w:rsidRPr="00CA4288">
              <w:rPr>
                <w:rFonts w:ascii="Arial" w:hAnsi="Arial" w:cs="Arial"/>
                <w:color w:val="000000"/>
              </w:rPr>
              <w:t>. May</w:t>
            </w:r>
            <w:r w:rsidRPr="00CA4288">
              <w:rPr>
                <w:rFonts w:ascii="Arial" w:hAnsi="Arial" w:cs="Arial"/>
                <w:color w:val="000000"/>
              </w:rPr>
              <w:br/>
              <w:t>produce an allergic reaction.</w:t>
            </w:r>
          </w:p>
        </w:tc>
      </w:tr>
      <w:tr w:rsidR="00D44AA8" w14:paraId="6D993698" w14:textId="77777777" w:rsidTr="00817CDC">
        <w:tc>
          <w:tcPr>
            <w:tcW w:w="3510" w:type="dxa"/>
          </w:tcPr>
          <w:p w14:paraId="5BDB6F83" w14:textId="77777777" w:rsidR="00D44AA8" w:rsidRDefault="00D44AA8" w:rsidP="00817CDC">
            <w:pPr>
              <w:rPr>
                <w:rFonts w:ascii="Arial" w:hAnsi="Arial" w:cs="Arial"/>
                <w:color w:val="000000"/>
              </w:rPr>
            </w:pPr>
            <w:r>
              <w:rPr>
                <w:rFonts w:ascii="Arial" w:hAnsi="Arial" w:cs="Arial"/>
                <w:color w:val="000000"/>
              </w:rPr>
              <w:t>X6119 CR (meta SPC3)</w:t>
            </w:r>
          </w:p>
        </w:tc>
        <w:tc>
          <w:tcPr>
            <w:tcW w:w="6663" w:type="dxa"/>
          </w:tcPr>
          <w:p w14:paraId="0C51E210" w14:textId="77777777" w:rsidR="00D44AA8" w:rsidRDefault="00D44AA8" w:rsidP="00817CDC">
            <w:pPr>
              <w:rPr>
                <w:rFonts w:ascii="Arial" w:hAnsi="Arial" w:cs="Arial"/>
                <w:color w:val="000000"/>
              </w:rPr>
            </w:pPr>
            <w:r>
              <w:rPr>
                <w:rFonts w:ascii="Arial" w:hAnsi="Arial" w:cs="Arial"/>
                <w:color w:val="000000"/>
              </w:rPr>
              <w:t>H319</w:t>
            </w:r>
          </w:p>
          <w:p w14:paraId="3C5A41C0"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 xml:space="preserve">propiconazole and coformulants Mergal (containing notably </w:t>
            </w:r>
            <w:r w:rsidRPr="00CF3062">
              <w:rPr>
                <w:rFonts w:ascii="Arial" w:hAnsi="Arial" w:cs="Arial"/>
                <w:color w:val="000000"/>
              </w:rPr>
              <w:t>1,2-benzisothiazolin-3-one</w:t>
            </w:r>
            <w:r>
              <w:rPr>
                <w:rFonts w:ascii="Arial" w:hAnsi="Arial" w:cs="Arial"/>
                <w:color w:val="000000"/>
              </w:rPr>
              <w:t>), Norasystem (containing notably citral, linalool) and Clove ext</w:t>
            </w:r>
            <w:r w:rsidRPr="00CA4288">
              <w:rPr>
                <w:rFonts w:ascii="Arial" w:hAnsi="Arial" w:cs="Arial"/>
                <w:color w:val="000000"/>
              </w:rPr>
              <w:t>. May</w:t>
            </w:r>
            <w:r w:rsidRPr="00CA4288">
              <w:rPr>
                <w:rFonts w:ascii="Arial" w:hAnsi="Arial" w:cs="Arial"/>
                <w:color w:val="000000"/>
              </w:rPr>
              <w:br/>
              <w:t>produce an allergic reaction.</w:t>
            </w:r>
          </w:p>
        </w:tc>
      </w:tr>
    </w:tbl>
    <w:p w14:paraId="29D048E0" w14:textId="77777777" w:rsidR="00D44AA8" w:rsidRPr="006042C7" w:rsidRDefault="00D44AA8" w:rsidP="00D44AA8">
      <w:pPr>
        <w:rPr>
          <w:rFonts w:ascii="Arial" w:hAnsi="Arial" w:cs="Arial"/>
          <w:color w:val="000000"/>
        </w:rPr>
      </w:pPr>
    </w:p>
    <w:p w14:paraId="36888355" w14:textId="77777777" w:rsidR="00D44AA8" w:rsidRPr="00D44AA8" w:rsidRDefault="00D44AA8" w:rsidP="00D44AA8">
      <w:pPr>
        <w:pStyle w:val="Absatz"/>
        <w:rPr>
          <w:lang w:val="de-DE"/>
        </w:rPr>
      </w:pPr>
    </w:p>
    <w:sectPr w:rsidR="00D44AA8" w:rsidRPr="00D44AA8">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113C0" w14:textId="77777777" w:rsidR="00785DC6" w:rsidRDefault="00785DC6">
      <w:r>
        <w:separator/>
      </w:r>
    </w:p>
  </w:endnote>
  <w:endnote w:type="continuationSeparator" w:id="0">
    <w:p w14:paraId="64600CDE" w14:textId="77777777" w:rsidR="00785DC6" w:rsidRDefault="00785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D4A9" w14:textId="3F049FA8" w:rsidR="00866A56" w:rsidRDefault="00866A56">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230B3B">
      <w:rPr>
        <w:rFonts w:cs="Verdana"/>
        <w:noProof/>
        <w:sz w:val="18"/>
      </w:rPr>
      <w:t>6</w:t>
    </w:r>
    <w:r>
      <w:rPr>
        <w:rFonts w:cs="Verdana"/>
        <w:sz w:val="18"/>
      </w:rPr>
      <w:fldChar w:fldCharType="end"/>
    </w:r>
  </w:p>
  <w:p w14:paraId="1CEF251A" w14:textId="77777777" w:rsidR="00866A56" w:rsidRDefault="00866A56">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186"/>
      <w:docPartObj>
        <w:docPartGallery w:val="Page Numbers (Bottom of Page)"/>
        <w:docPartUnique/>
      </w:docPartObj>
    </w:sdtPr>
    <w:sdtEndPr>
      <w:rPr>
        <w:rFonts w:ascii="Arial" w:hAnsi="Arial" w:cs="Arial"/>
      </w:rPr>
    </w:sdtEndPr>
    <w:sdtContent>
      <w:p w14:paraId="47A2F6FE" w14:textId="5F84D498" w:rsidR="00866A56" w:rsidRPr="00F41AF7" w:rsidRDefault="00866A56">
        <w:pPr>
          <w:pStyle w:val="Pieddepage"/>
          <w:jc w:val="right"/>
          <w:rPr>
            <w:rFonts w:ascii="Arial" w:hAnsi="Arial" w:cs="Arial"/>
          </w:rPr>
        </w:pPr>
        <w:r w:rsidRPr="00F41AF7">
          <w:rPr>
            <w:rFonts w:ascii="Arial" w:hAnsi="Arial" w:cs="Arial"/>
          </w:rPr>
          <w:fldChar w:fldCharType="begin"/>
        </w:r>
        <w:r w:rsidRPr="00F41AF7">
          <w:rPr>
            <w:rFonts w:ascii="Arial" w:hAnsi="Arial" w:cs="Arial"/>
          </w:rPr>
          <w:instrText xml:space="preserve"> PAGE   \* MERGEFORMAT </w:instrText>
        </w:r>
        <w:r w:rsidRPr="00F41AF7">
          <w:rPr>
            <w:rFonts w:ascii="Arial" w:hAnsi="Arial" w:cs="Arial"/>
          </w:rPr>
          <w:fldChar w:fldCharType="separate"/>
        </w:r>
        <w:r w:rsidR="00230B3B">
          <w:rPr>
            <w:rFonts w:ascii="Arial" w:hAnsi="Arial" w:cs="Arial"/>
            <w:noProof/>
          </w:rPr>
          <w:t>21</w:t>
        </w:r>
        <w:r w:rsidRPr="00F41AF7">
          <w:rPr>
            <w:rFonts w:ascii="Arial" w:hAnsi="Arial" w:cs="Arial"/>
          </w:rPr>
          <w:fldChar w:fldCharType="end"/>
        </w:r>
      </w:p>
    </w:sdtContent>
  </w:sdt>
  <w:p w14:paraId="51EA4D5B" w14:textId="77777777" w:rsidR="00866A56" w:rsidRDefault="00866A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34156654"/>
      <w:docPartObj>
        <w:docPartGallery w:val="Page Numbers (Bottom of Page)"/>
        <w:docPartUnique/>
      </w:docPartObj>
    </w:sdtPr>
    <w:sdtEndPr/>
    <w:sdtContent>
      <w:p w14:paraId="5DB94C61" w14:textId="2880E91D" w:rsidR="00866A56" w:rsidRPr="00B56E6B" w:rsidRDefault="00866A56">
        <w:pPr>
          <w:pStyle w:val="Pieddepage"/>
          <w:jc w:val="right"/>
          <w:rPr>
            <w:sz w:val="22"/>
          </w:rPr>
        </w:pPr>
        <w:r w:rsidRPr="00B56E6B">
          <w:rPr>
            <w:rFonts w:ascii="Arial" w:hAnsi="Arial" w:cs="Arial"/>
            <w:sz w:val="22"/>
          </w:rPr>
          <w:fldChar w:fldCharType="begin"/>
        </w:r>
        <w:r w:rsidRPr="00B56E6B">
          <w:rPr>
            <w:rFonts w:ascii="Arial" w:hAnsi="Arial" w:cs="Arial"/>
            <w:sz w:val="22"/>
          </w:rPr>
          <w:instrText xml:space="preserve"> PAGE   \* MERGEFORMAT </w:instrText>
        </w:r>
        <w:r w:rsidRPr="00B56E6B">
          <w:rPr>
            <w:rFonts w:ascii="Arial" w:hAnsi="Arial" w:cs="Arial"/>
            <w:sz w:val="22"/>
          </w:rPr>
          <w:fldChar w:fldCharType="separate"/>
        </w:r>
        <w:r w:rsidR="00230B3B">
          <w:rPr>
            <w:rFonts w:ascii="Arial" w:hAnsi="Arial" w:cs="Arial"/>
            <w:noProof/>
            <w:sz w:val="22"/>
          </w:rPr>
          <w:t>169</w:t>
        </w:r>
        <w:r w:rsidRPr="00B56E6B">
          <w:rPr>
            <w:rFonts w:ascii="Arial" w:hAnsi="Arial" w:cs="Arial"/>
            <w:sz w:val="22"/>
          </w:rPr>
          <w:fldChar w:fldCharType="end"/>
        </w:r>
      </w:p>
    </w:sdtContent>
  </w:sdt>
  <w:p w14:paraId="28B41602" w14:textId="77777777" w:rsidR="00866A56" w:rsidRDefault="00866A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510200"/>
      <w:docPartObj>
        <w:docPartGallery w:val="Page Numbers (Bottom of Page)"/>
        <w:docPartUnique/>
      </w:docPartObj>
    </w:sdtPr>
    <w:sdtEndPr/>
    <w:sdtContent>
      <w:p w14:paraId="7FAA08EF" w14:textId="57763BB7" w:rsidR="00866A56" w:rsidRDefault="00866A56">
        <w:pPr>
          <w:pStyle w:val="Pieddepage"/>
          <w:jc w:val="right"/>
        </w:pPr>
        <w:r w:rsidRPr="00966C13">
          <w:rPr>
            <w:rFonts w:ascii="Arial" w:hAnsi="Arial" w:cs="Arial"/>
          </w:rPr>
          <w:fldChar w:fldCharType="begin"/>
        </w:r>
        <w:r w:rsidRPr="00966C13">
          <w:rPr>
            <w:rFonts w:ascii="Arial" w:hAnsi="Arial" w:cs="Arial"/>
          </w:rPr>
          <w:instrText xml:space="preserve"> PAGE   \* MERGEFORMAT </w:instrText>
        </w:r>
        <w:r w:rsidRPr="00966C13">
          <w:rPr>
            <w:rFonts w:ascii="Arial" w:hAnsi="Arial" w:cs="Arial"/>
          </w:rPr>
          <w:fldChar w:fldCharType="separate"/>
        </w:r>
        <w:r w:rsidR="00230B3B">
          <w:rPr>
            <w:rFonts w:ascii="Arial" w:hAnsi="Arial" w:cs="Arial"/>
            <w:noProof/>
          </w:rPr>
          <w:t>318</w:t>
        </w:r>
        <w:r w:rsidRPr="00966C13">
          <w:rPr>
            <w:rFonts w:ascii="Arial" w:hAnsi="Arial" w:cs="Arial"/>
          </w:rPr>
          <w:fldChar w:fldCharType="end"/>
        </w:r>
      </w:p>
    </w:sdtContent>
  </w:sdt>
  <w:p w14:paraId="3925C3E4" w14:textId="77777777" w:rsidR="00866A56" w:rsidRDefault="00866A5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EC5B2" w14:textId="77777777" w:rsidR="00866A56" w:rsidRDefault="00866A5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BD9A" w14:textId="419F10C2" w:rsidR="00866A56" w:rsidRDefault="00866A56">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230B3B">
      <w:rPr>
        <w:rFonts w:cs="Verdana"/>
        <w:noProof/>
        <w:sz w:val="18"/>
      </w:rPr>
      <w:t>345</w:t>
    </w:r>
    <w:r>
      <w:rPr>
        <w:rFonts w:cs="Verdana"/>
        <w:sz w:val="18"/>
      </w:rPr>
      <w:fldChar w:fldCharType="end"/>
    </w:r>
  </w:p>
  <w:p w14:paraId="3ABB7BE3" w14:textId="77777777" w:rsidR="00866A56" w:rsidRDefault="00866A56">
    <w:pPr>
      <w:pStyle w:val="Pieddepage"/>
      <w:rPr>
        <w:rFonts w:ascii="Verdana" w:hAnsi="Verdana" w:cs="Verdana"/>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74253" w14:textId="77777777" w:rsidR="00866A56" w:rsidRDefault="00866A5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C01C5" w14:textId="77777777" w:rsidR="00785DC6" w:rsidRDefault="00785DC6">
      <w:r>
        <w:separator/>
      </w:r>
    </w:p>
  </w:footnote>
  <w:footnote w:type="continuationSeparator" w:id="0">
    <w:p w14:paraId="35115734" w14:textId="77777777" w:rsidR="00785DC6" w:rsidRDefault="00785DC6">
      <w:r>
        <w:continuationSeparator/>
      </w:r>
    </w:p>
  </w:footnote>
  <w:footnote w:id="1">
    <w:p w14:paraId="189F6387" w14:textId="77777777" w:rsidR="00866A56" w:rsidRPr="00964FD6" w:rsidRDefault="00866A56" w:rsidP="002E201B">
      <w:pPr>
        <w:rPr>
          <w:rFonts w:ascii="Arial" w:hAnsi="Arial" w:cs="Arial"/>
          <w:sz w:val="16"/>
          <w:szCs w:val="16"/>
        </w:rPr>
      </w:pPr>
      <w:r w:rsidRPr="00964FD6">
        <w:rPr>
          <w:rFonts w:ascii="Arial" w:hAnsi="Arial" w:cs="Arial"/>
          <w:sz w:val="16"/>
          <w:szCs w:val="16"/>
        </w:rPr>
        <w:footnoteRef/>
      </w:r>
      <w:r w:rsidRPr="00964FD6">
        <w:rPr>
          <w:rFonts w:ascii="Arial" w:hAnsi="Arial" w:cs="Arial"/>
          <w:sz w:val="16"/>
          <w:szCs w:val="16"/>
        </w:rPr>
        <w:t xml:space="preserve"> </w:t>
      </w:r>
      <w:hyperlink r:id="rId1" w:history="1">
        <w:r w:rsidRPr="00964FD6">
          <w:rPr>
            <w:rFonts w:ascii="Arial" w:hAnsi="Arial" w:cs="Arial"/>
            <w:sz w:val="16"/>
            <w:szCs w:val="16"/>
          </w:rPr>
          <w:t>https://echa.europa.eu/documents/10162/63dfef83-f970-64bf-1896-b74934fff276</w:t>
        </w:r>
      </w:hyperlink>
    </w:p>
  </w:footnote>
  <w:footnote w:id="2">
    <w:p w14:paraId="616013A6" w14:textId="77777777" w:rsidR="00866A56" w:rsidRDefault="00866A56">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47A3BD7A" w14:textId="77777777" w:rsidR="00866A56" w:rsidRPr="00153CFB" w:rsidRDefault="00866A56" w:rsidP="004B4828">
      <w:pPr>
        <w:pStyle w:val="Notedebasdepage"/>
        <w:jc w:val="both"/>
        <w:rPr>
          <w:sz w:val="16"/>
          <w:lang w:val="en-US"/>
        </w:rPr>
      </w:pPr>
      <w:r>
        <w:rPr>
          <w:rStyle w:val="Appelnotedebasdep"/>
        </w:rPr>
        <w:footnoteRef/>
      </w:r>
      <w:r w:rsidRPr="00153CFB">
        <w:rPr>
          <w:lang w:val="en-US"/>
        </w:rPr>
        <w:t xml:space="preserve"> </w:t>
      </w:r>
      <w:r w:rsidRPr="00153CFB">
        <w:rPr>
          <w:sz w:val="16"/>
          <w:lang w:val="en-US"/>
        </w:rPr>
        <w:t xml:space="preserve">Wood preservatives – </w:t>
      </w:r>
      <w:r>
        <w:rPr>
          <w:sz w:val="16"/>
          <w:lang w:val="en-US"/>
        </w:rPr>
        <w:t>Test method for determining the protective effectiveness against wood destroying basidiomycetes – Determination of the toxic values</w:t>
      </w:r>
    </w:p>
  </w:footnote>
  <w:footnote w:id="4">
    <w:p w14:paraId="6FA8DF3D" w14:textId="77777777" w:rsidR="00866A56" w:rsidRPr="004C1D97" w:rsidRDefault="00866A56" w:rsidP="004B4828">
      <w:pPr>
        <w:pStyle w:val="Notedebasdepage"/>
        <w:rPr>
          <w:lang w:val="en-US"/>
        </w:rPr>
      </w:pPr>
      <w:r>
        <w:rPr>
          <w:rStyle w:val="Appelnotedebasdep"/>
        </w:rPr>
        <w:footnoteRef/>
      </w:r>
      <w:r w:rsidRPr="00153CFB">
        <w:rPr>
          <w:lang w:val="en-US"/>
        </w:rPr>
        <w:t xml:space="preserve"> </w:t>
      </w:r>
      <w:r w:rsidRPr="00153CFB">
        <w:rPr>
          <w:sz w:val="16"/>
          <w:lang w:val="en-US"/>
        </w:rPr>
        <w:t>Wood preservatives – Accelerated ageing tests of treated wood prior biological testing – Evaporative ageing procedure.</w:t>
      </w:r>
    </w:p>
  </w:footnote>
  <w:footnote w:id="5">
    <w:p w14:paraId="3C8912E8" w14:textId="77777777" w:rsidR="00866A56" w:rsidRPr="004C1D97" w:rsidRDefault="00866A56" w:rsidP="004B4828">
      <w:pPr>
        <w:pStyle w:val="Notedebasdepage"/>
        <w:rPr>
          <w:lang w:val="en-US"/>
        </w:rPr>
      </w:pPr>
      <w:r>
        <w:rPr>
          <w:rStyle w:val="Appelnotedebasdep"/>
        </w:rPr>
        <w:footnoteRef/>
      </w:r>
      <w:r w:rsidRPr="00153CFB">
        <w:rPr>
          <w:lang w:val="en-US"/>
        </w:rPr>
        <w:t xml:space="preserve"> </w:t>
      </w:r>
      <w:r w:rsidRPr="00153CFB">
        <w:rPr>
          <w:sz w:val="16"/>
          <w:lang w:val="en-US"/>
        </w:rPr>
        <w:t xml:space="preserve">Wood preservatives – Accelerated ageing tests of treated wood prior biological testing – </w:t>
      </w:r>
      <w:r>
        <w:rPr>
          <w:sz w:val="16"/>
          <w:lang w:val="en-US"/>
        </w:rPr>
        <w:t xml:space="preserve">leaching </w:t>
      </w:r>
      <w:r w:rsidRPr="00153CFB">
        <w:rPr>
          <w:sz w:val="16"/>
          <w:lang w:val="en-US"/>
        </w:rPr>
        <w:t>procedure.</w:t>
      </w:r>
    </w:p>
  </w:footnote>
  <w:footnote w:id="6">
    <w:p w14:paraId="71A72FE9" w14:textId="77777777" w:rsidR="00866A56" w:rsidRPr="00867CBA" w:rsidRDefault="00866A56"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7">
    <w:p w14:paraId="35E5F17C" w14:textId="77777777" w:rsidR="00866A56" w:rsidRPr="00867CBA" w:rsidRDefault="00866A56"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8">
    <w:p w14:paraId="516DF4FE" w14:textId="77777777" w:rsidR="00866A56" w:rsidRPr="00867CBA" w:rsidRDefault="00866A56"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Anobium punctatum (De geer)</w:t>
      </w:r>
      <w:r w:rsidRPr="00867CBA">
        <w:rPr>
          <w:sz w:val="16"/>
          <w:lang w:val="en-US"/>
        </w:rPr>
        <w:t xml:space="preserve"> – Part 1: Application by surface treatment (Laboratory method).</w:t>
      </w:r>
    </w:p>
  </w:footnote>
  <w:footnote w:id="9">
    <w:p w14:paraId="025C910A" w14:textId="77777777" w:rsidR="00866A56" w:rsidRPr="00867CBA" w:rsidRDefault="00866A56" w:rsidP="004B4828">
      <w:pPr>
        <w:pStyle w:val="Notedebasdepage"/>
        <w:jc w:val="both"/>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Lyctus brunneus (Stephens)</w:t>
      </w:r>
      <w:r w:rsidRPr="00867CBA">
        <w:rPr>
          <w:sz w:val="16"/>
          <w:lang w:val="en-US"/>
        </w:rPr>
        <w:t xml:space="preserve"> – Part 1: Application by surface treatment (laboratory method).</w:t>
      </w:r>
    </w:p>
  </w:footnote>
  <w:footnote w:id="10">
    <w:p w14:paraId="3434DB2A" w14:textId="77777777" w:rsidR="00866A56" w:rsidRPr="00867CBA" w:rsidRDefault="00866A56"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11">
    <w:p w14:paraId="6AC8AC61" w14:textId="77777777" w:rsidR="00866A56" w:rsidRPr="00867CBA" w:rsidRDefault="00866A56"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12">
    <w:p w14:paraId="2F89F914" w14:textId="77777777" w:rsidR="00866A56" w:rsidRPr="002B3F50" w:rsidRDefault="00866A56" w:rsidP="00052B81">
      <w:pPr>
        <w:pStyle w:val="Notedebasdepage"/>
        <w:rPr>
          <w:sz w:val="16"/>
          <w:lang w:val="en-US"/>
        </w:rPr>
      </w:pPr>
      <w:r>
        <w:rPr>
          <w:rStyle w:val="Appelnotedebasdep"/>
        </w:rPr>
        <w:footnoteRef/>
      </w:r>
      <w:r w:rsidRPr="002B3F50">
        <w:rPr>
          <w:lang w:val="en-US"/>
        </w:rPr>
        <w:t xml:space="preserve"> </w:t>
      </w:r>
      <w:r w:rsidRPr="002B3F50">
        <w:rPr>
          <w:sz w:val="16"/>
          <w:lang w:val="en-US"/>
        </w:rPr>
        <w:t>Durability of wood and wood-based products – Efficacy of preventive wood preservatives as determined by biological tests – Part 1: Specification according to use class.</w:t>
      </w:r>
    </w:p>
  </w:footnote>
  <w:footnote w:id="13">
    <w:p w14:paraId="5B254736" w14:textId="77777777" w:rsidR="00866A56" w:rsidRPr="00B4029B" w:rsidRDefault="00866A56" w:rsidP="00052B81">
      <w:pPr>
        <w:pStyle w:val="Notedebasdepage"/>
        <w:jc w:val="both"/>
        <w:rPr>
          <w:lang w:val="en-US"/>
        </w:rPr>
      </w:pPr>
      <w:r w:rsidRPr="00391C97">
        <w:rPr>
          <w:sz w:val="18"/>
          <w:vertAlign w:val="superscript"/>
        </w:rPr>
        <w:footnoteRef/>
      </w:r>
      <w:r w:rsidRPr="00B4029B">
        <w:rPr>
          <w:sz w:val="18"/>
          <w:lang w:val="en-US"/>
        </w:rPr>
        <w:t xml:space="preserve"> Performance criteria for curative wood preservatives as determined by biological tests (2004)</w:t>
      </w:r>
    </w:p>
  </w:footnote>
  <w:footnote w:id="14">
    <w:p w14:paraId="4029BF61" w14:textId="77777777" w:rsidR="00866A56" w:rsidRPr="000969EF" w:rsidRDefault="00866A56"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5">
    <w:p w14:paraId="1C9FC122" w14:textId="77777777" w:rsidR="00866A56" w:rsidRPr="000969EF" w:rsidRDefault="00866A56"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6">
    <w:p w14:paraId="07B97F6B" w14:textId="44C176D2" w:rsidR="00866A56" w:rsidRPr="006A4B2E" w:rsidRDefault="00866A56">
      <w:pPr>
        <w:pStyle w:val="Notedebasdepage"/>
        <w:rPr>
          <w:lang w:val="en-US"/>
        </w:rPr>
      </w:pPr>
      <w:r>
        <w:rPr>
          <w:rStyle w:val="Appelnotedebasdep"/>
        </w:rPr>
        <w:footnoteRef/>
      </w:r>
      <w:r>
        <w:t xml:space="preserve"> </w:t>
      </w:r>
      <w:r w:rsidRPr="006A4B2E">
        <w:rPr>
          <w:lang w:val="en-US"/>
        </w:rPr>
        <w:t xml:space="preserve">Propiconazole is classified repr. 1B H360d according to the ATP 13 of CLP regulation. Considering a content in propiconazole superior to 0.3%, a classification repr. 1B H360d of the product is needed. </w:t>
      </w:r>
    </w:p>
  </w:footnote>
  <w:footnote w:id="17">
    <w:p w14:paraId="37C10779" w14:textId="77777777" w:rsidR="00866A56" w:rsidRPr="005C48AB" w:rsidRDefault="00866A56"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18">
    <w:p w14:paraId="034889CC" w14:textId="77777777" w:rsidR="00866A56" w:rsidRPr="001F3D3E" w:rsidRDefault="00866A56"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19">
    <w:p w14:paraId="10DB0C9D" w14:textId="7B528E6A" w:rsidR="00866A56" w:rsidRPr="005C48AB" w:rsidRDefault="00866A56" w:rsidP="00942153">
      <w:pPr>
        <w:pStyle w:val="Notedebasdepage"/>
        <w:rPr>
          <w:lang w:val="en-US"/>
        </w:rPr>
      </w:pPr>
      <w:r>
        <w:rPr>
          <w:rStyle w:val="Appelnotedebasdep"/>
        </w:rPr>
        <w:footnoteRef/>
      </w:r>
      <w:r>
        <w:rPr>
          <w:lang w:val="en-US"/>
        </w:rPr>
        <w:t xml:space="preserve"> “Methods and models to assess exposure to biocidal product in different product types” version 2, June 2016</w:t>
      </w:r>
      <w:r w:rsidRPr="005C48AB">
        <w:rPr>
          <w:lang w:val="en-US"/>
        </w:rPr>
        <w:t>.</w:t>
      </w:r>
    </w:p>
  </w:footnote>
  <w:footnote w:id="20">
    <w:p w14:paraId="3E7F8AAD"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1">
    <w:p w14:paraId="3DF7DCB3" w14:textId="77777777" w:rsidR="00866A56" w:rsidRPr="005C48AB" w:rsidRDefault="00866A56"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2">
    <w:p w14:paraId="68DA8E4D"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3">
    <w:p w14:paraId="2392008F" w14:textId="77777777" w:rsidR="00866A56" w:rsidRPr="005C48AB" w:rsidRDefault="00866A56"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24">
    <w:p w14:paraId="332C2699" w14:textId="77777777" w:rsidR="00866A56" w:rsidRPr="001F3D3E" w:rsidRDefault="00866A56"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25">
    <w:p w14:paraId="3FD17B59" w14:textId="77777777" w:rsidR="00866A56" w:rsidRPr="005C48AB" w:rsidRDefault="00866A56"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6">
    <w:p w14:paraId="6275CEE9"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7">
    <w:p w14:paraId="5C8FA8B8" w14:textId="77777777" w:rsidR="00866A56" w:rsidRPr="005C48AB" w:rsidRDefault="00866A56"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8">
    <w:p w14:paraId="0E488026"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9">
    <w:p w14:paraId="0E68FB76" w14:textId="77777777" w:rsidR="00866A56" w:rsidRPr="005C48AB" w:rsidRDefault="00866A56"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30">
    <w:p w14:paraId="6C83A68C" w14:textId="77777777" w:rsidR="00866A56" w:rsidRPr="001F3D3E" w:rsidRDefault="00866A56"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1">
    <w:p w14:paraId="11992A0B" w14:textId="77777777" w:rsidR="00866A56" w:rsidRPr="005C48AB" w:rsidRDefault="00866A56"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2">
    <w:p w14:paraId="3BEEB21A"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3">
    <w:p w14:paraId="4F335B92" w14:textId="77777777" w:rsidR="00866A56" w:rsidRPr="005C48AB" w:rsidRDefault="00866A56"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4">
    <w:p w14:paraId="004CDEDD"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5">
    <w:p w14:paraId="200E6A33" w14:textId="77777777" w:rsidR="00866A56" w:rsidRPr="005C48AB" w:rsidRDefault="00866A56"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36">
    <w:p w14:paraId="640CFCEB" w14:textId="77777777" w:rsidR="00866A56" w:rsidRPr="001F3D3E" w:rsidRDefault="00866A56"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7">
    <w:p w14:paraId="614FBC27" w14:textId="77777777" w:rsidR="00866A56" w:rsidRPr="001F3D3E" w:rsidRDefault="00866A56"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8">
    <w:p w14:paraId="4AF21CE1" w14:textId="77777777" w:rsidR="00866A56" w:rsidRPr="0071678C" w:rsidRDefault="00866A56" w:rsidP="00942153">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866A56" w14:paraId="6E397312" w14:textId="77777777">
      <w:tc>
        <w:tcPr>
          <w:tcW w:w="1276" w:type="dxa"/>
          <w:tcBorders>
            <w:bottom w:val="single" w:sz="4" w:space="0" w:color="000000"/>
          </w:tcBorders>
          <w:shd w:val="clear" w:color="auto" w:fill="auto"/>
          <w:vAlign w:val="center"/>
        </w:tcPr>
        <w:p w14:paraId="68EA92A3" w14:textId="77777777" w:rsidR="00866A56" w:rsidRDefault="00866A56">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0A085507" w14:textId="77777777" w:rsidR="00866A56" w:rsidRDefault="00866A56">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7CB2B0E6" w14:textId="77777777" w:rsidR="00866A56" w:rsidRDefault="00866A56" w:rsidP="0060427F">
          <w:pPr>
            <w:widowControl w:val="0"/>
            <w:autoSpaceDE w:val="0"/>
            <w:jc w:val="center"/>
          </w:pPr>
          <w:r>
            <w:rPr>
              <w:rFonts w:cs="Times"/>
              <w:color w:val="000000"/>
              <w:sz w:val="18"/>
              <w:szCs w:val="18"/>
            </w:rPr>
            <w:t>PT8</w:t>
          </w:r>
        </w:p>
      </w:tc>
    </w:tr>
  </w:tbl>
  <w:p w14:paraId="2D005BC6" w14:textId="77777777" w:rsidR="00866A56" w:rsidRDefault="00866A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866A56" w:rsidRPr="00F74272" w14:paraId="6CE24F4D" w14:textId="77777777" w:rsidTr="003C63E2">
      <w:tc>
        <w:tcPr>
          <w:tcW w:w="1276" w:type="dxa"/>
          <w:tcBorders>
            <w:top w:val="nil"/>
            <w:left w:val="nil"/>
            <w:bottom w:val="single" w:sz="4" w:space="0" w:color="000000"/>
            <w:right w:val="nil"/>
          </w:tcBorders>
          <w:vAlign w:val="center"/>
        </w:tcPr>
        <w:p w14:paraId="23E888FE" w14:textId="77777777" w:rsidR="00866A56" w:rsidRPr="00F74272" w:rsidRDefault="00866A56" w:rsidP="003C63E2">
          <w:pPr>
            <w:widowControl w:val="0"/>
            <w:autoSpaceDE w:val="0"/>
            <w:autoSpaceDN w:val="0"/>
            <w:adjustRightInd w:val="0"/>
            <w:jc w:val="center"/>
            <w:rPr>
              <w:rFonts w:cs="Times"/>
              <w:sz w:val="18"/>
              <w:szCs w:val="18"/>
            </w:rPr>
          </w:pPr>
          <w:r>
            <w:rPr>
              <w:rFonts w:cs="Times"/>
              <w:color w:val="000000"/>
              <w:sz w:val="18"/>
              <w:szCs w:val="18"/>
            </w:rPr>
            <w:t>FR</w:t>
          </w:r>
        </w:p>
      </w:tc>
      <w:tc>
        <w:tcPr>
          <w:tcW w:w="5528" w:type="dxa"/>
          <w:tcBorders>
            <w:top w:val="nil"/>
            <w:left w:val="nil"/>
            <w:bottom w:val="single" w:sz="4" w:space="0" w:color="000000"/>
            <w:right w:val="nil"/>
          </w:tcBorders>
          <w:vAlign w:val="center"/>
        </w:tcPr>
        <w:p w14:paraId="2ADC3A5D" w14:textId="77777777" w:rsidR="00866A56" w:rsidRPr="00F74272" w:rsidRDefault="00866A56" w:rsidP="003C63E2">
          <w:pPr>
            <w:widowControl w:val="0"/>
            <w:autoSpaceDE w:val="0"/>
            <w:autoSpaceDN w:val="0"/>
            <w:adjustRightInd w:val="0"/>
            <w:jc w:val="center"/>
            <w:rPr>
              <w:rFonts w:cs="Times"/>
              <w:sz w:val="18"/>
              <w:szCs w:val="18"/>
            </w:rPr>
          </w:pPr>
          <w:r>
            <w:rPr>
              <w:rFonts w:cs="Times"/>
              <w:color w:val="000000"/>
              <w:sz w:val="18"/>
              <w:szCs w:val="18"/>
            </w:rPr>
            <w:t>PPG_CLASS3_WB</w:t>
          </w:r>
        </w:p>
      </w:tc>
      <w:tc>
        <w:tcPr>
          <w:tcW w:w="2552" w:type="dxa"/>
          <w:tcBorders>
            <w:top w:val="nil"/>
            <w:left w:val="nil"/>
            <w:bottom w:val="single" w:sz="4" w:space="0" w:color="000000"/>
            <w:right w:val="nil"/>
          </w:tcBorders>
          <w:vAlign w:val="center"/>
        </w:tcPr>
        <w:p w14:paraId="5DB7BD34" w14:textId="77777777" w:rsidR="00866A56" w:rsidRPr="00F74272" w:rsidRDefault="00866A56" w:rsidP="003C63E2">
          <w:pPr>
            <w:widowControl w:val="0"/>
            <w:autoSpaceDE w:val="0"/>
            <w:autoSpaceDN w:val="0"/>
            <w:adjustRightInd w:val="0"/>
            <w:jc w:val="center"/>
            <w:rPr>
              <w:rFonts w:cs="Times"/>
              <w:sz w:val="18"/>
              <w:szCs w:val="18"/>
            </w:rPr>
          </w:pPr>
          <w:r w:rsidRPr="00F74272">
            <w:rPr>
              <w:rFonts w:cs="Times"/>
              <w:color w:val="000000"/>
              <w:sz w:val="18"/>
              <w:szCs w:val="18"/>
            </w:rPr>
            <w:t>PT</w:t>
          </w:r>
          <w:r>
            <w:rPr>
              <w:rFonts w:cs="Times"/>
              <w:color w:val="000000"/>
              <w:sz w:val="18"/>
              <w:szCs w:val="18"/>
            </w:rPr>
            <w:t>8</w:t>
          </w:r>
        </w:p>
      </w:tc>
    </w:tr>
  </w:tbl>
  <w:p w14:paraId="41092DE4" w14:textId="77777777" w:rsidR="00866A56" w:rsidRDefault="00866A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2A1F" w14:textId="77777777" w:rsidR="00866A56" w:rsidRPr="00F921B2" w:rsidRDefault="00866A56">
    <w:pPr>
      <w:pStyle w:val="En-tt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F884" w14:textId="77777777" w:rsidR="00866A56" w:rsidRDefault="00866A5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866A56" w14:paraId="61C43B92" w14:textId="77777777" w:rsidTr="004753CA">
      <w:tc>
        <w:tcPr>
          <w:tcW w:w="1276" w:type="dxa"/>
          <w:tcBorders>
            <w:bottom w:val="single" w:sz="4" w:space="0" w:color="000000"/>
          </w:tcBorders>
          <w:shd w:val="clear" w:color="auto" w:fill="auto"/>
          <w:vAlign w:val="center"/>
        </w:tcPr>
        <w:p w14:paraId="0311EAAA" w14:textId="77777777" w:rsidR="00866A56" w:rsidRDefault="00866A56" w:rsidP="00212FB6">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61641DB3" w14:textId="77777777" w:rsidR="00866A56" w:rsidRDefault="00866A56" w:rsidP="00212FB6">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58D440BB" w14:textId="77777777" w:rsidR="00866A56" w:rsidRDefault="00866A56" w:rsidP="00212FB6">
          <w:pPr>
            <w:widowControl w:val="0"/>
            <w:autoSpaceDE w:val="0"/>
            <w:jc w:val="center"/>
          </w:pPr>
          <w:r>
            <w:rPr>
              <w:rFonts w:cs="Times"/>
              <w:color w:val="000000"/>
              <w:sz w:val="18"/>
              <w:szCs w:val="18"/>
            </w:rPr>
            <w:t>PT8</w:t>
          </w:r>
        </w:p>
      </w:tc>
    </w:tr>
  </w:tbl>
  <w:p w14:paraId="402E309F" w14:textId="77777777" w:rsidR="00866A56" w:rsidRDefault="00866A5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D6F1" w14:textId="77777777" w:rsidR="00866A56" w:rsidRDefault="00866A5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10"/>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8954E9"/>
    <w:multiLevelType w:val="hybridMultilevel"/>
    <w:tmpl w:val="737E48D4"/>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55E26DD"/>
    <w:multiLevelType w:val="hybridMultilevel"/>
    <w:tmpl w:val="3954CB5A"/>
    <w:lvl w:ilvl="0" w:tplc="B96E4886">
      <w:numFmt w:val="bullet"/>
      <w:lvlText w:val="-"/>
      <w:lvlJc w:val="left"/>
      <w:pPr>
        <w:ind w:left="2136" w:hanging="360"/>
      </w:pPr>
      <w:rPr>
        <w:rFonts w:ascii="Calibri" w:eastAsiaTheme="minorHAnsi" w:hAnsi="Calibri" w:cstheme="minorBid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8" w15:restartNumberingAfterBreak="0">
    <w:nsid w:val="06801A1B"/>
    <w:multiLevelType w:val="hybridMultilevel"/>
    <w:tmpl w:val="6494EC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12F3F"/>
    <w:multiLevelType w:val="hybridMultilevel"/>
    <w:tmpl w:val="656C53D6"/>
    <w:lvl w:ilvl="0" w:tplc="3D7E6C7C">
      <w:start w:val="3"/>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F705E9F"/>
    <w:multiLevelType w:val="hybridMultilevel"/>
    <w:tmpl w:val="0EF2DE40"/>
    <w:lvl w:ilvl="0" w:tplc="92449FD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6A6AC6"/>
    <w:multiLevelType w:val="hybridMultilevel"/>
    <w:tmpl w:val="11764154"/>
    <w:lvl w:ilvl="0" w:tplc="09D22C7C">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CD105A"/>
    <w:multiLevelType w:val="hybridMultilevel"/>
    <w:tmpl w:val="788C1DCA"/>
    <w:lvl w:ilvl="0" w:tplc="28B4CFC6">
      <w:start w:val="262"/>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043F62"/>
    <w:multiLevelType w:val="hybridMultilevel"/>
    <w:tmpl w:val="A76410CE"/>
    <w:lvl w:ilvl="0" w:tplc="3D08D5A2">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4D2417"/>
    <w:multiLevelType w:val="multilevel"/>
    <w:tmpl w:val="AA90C98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907" w:hanging="90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269"/>
        </w:tabs>
        <w:ind w:left="2269" w:hanging="1701"/>
      </w:pPr>
      <w:rPr>
        <w:rFonts w:hint="default"/>
      </w:rPr>
    </w:lvl>
    <w:lvl w:ilvl="5">
      <w:start w:val="1"/>
      <w:numFmt w:val="decimal"/>
      <w:lvlText w:val="%1.%2.%3.%4.%5\%6"/>
      <w:lvlJc w:val="left"/>
      <w:pPr>
        <w:tabs>
          <w:tab w:val="num" w:pos="1792"/>
        </w:tabs>
        <w:ind w:left="1486" w:hanging="1134"/>
      </w:pPr>
      <w:rPr>
        <w:rFonts w:hint="default"/>
      </w:rPr>
    </w:lvl>
    <w:lvl w:ilvl="6">
      <w:start w:val="1"/>
      <w:numFmt w:val="decimal"/>
      <w:pStyle w:val="Style2"/>
      <w:lvlText w:val="%1.%2.%3.%4.%5\%6.%7"/>
      <w:lvlJc w:val="left"/>
      <w:pPr>
        <w:tabs>
          <w:tab w:val="num" w:pos="-725"/>
        </w:tabs>
        <w:ind w:left="-725" w:firstLine="0"/>
      </w:pPr>
      <w:rPr>
        <w:rFonts w:hint="default"/>
      </w:rPr>
    </w:lvl>
    <w:lvl w:ilvl="7">
      <w:start w:val="1"/>
      <w:numFmt w:val="decimal"/>
      <w:lvlText w:val="%1.%2.%3.%4.%5\%6.%7.%8"/>
      <w:lvlJc w:val="left"/>
      <w:pPr>
        <w:tabs>
          <w:tab w:val="num" w:pos="-725"/>
        </w:tabs>
        <w:ind w:left="-725" w:firstLine="0"/>
      </w:pPr>
      <w:rPr>
        <w:rFonts w:hint="default"/>
      </w:rPr>
    </w:lvl>
    <w:lvl w:ilvl="8">
      <w:start w:val="1"/>
      <w:numFmt w:val="decimal"/>
      <w:lvlText w:val="%1.%2.%3.%4.%5\%6.%7.%8.%9"/>
      <w:lvlJc w:val="left"/>
      <w:pPr>
        <w:tabs>
          <w:tab w:val="num" w:pos="-725"/>
        </w:tabs>
        <w:ind w:left="-725" w:firstLine="0"/>
      </w:pPr>
      <w:rPr>
        <w:rFonts w:hint="default"/>
      </w:rPr>
    </w:lvl>
  </w:abstractNum>
  <w:abstractNum w:abstractNumId="16"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417F00"/>
    <w:multiLevelType w:val="hybridMultilevel"/>
    <w:tmpl w:val="ABA4320E"/>
    <w:lvl w:ilvl="0" w:tplc="040C0003">
      <w:start w:val="1"/>
      <w:numFmt w:val="bullet"/>
      <w:lvlText w:val="o"/>
      <w:lvlJc w:val="left"/>
      <w:pPr>
        <w:ind w:left="2148" w:hanging="360"/>
      </w:pPr>
      <w:rPr>
        <w:rFonts w:ascii="Courier New" w:hAnsi="Courier New" w:cs="Courier New"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A5498A"/>
    <w:multiLevelType w:val="hybridMultilevel"/>
    <w:tmpl w:val="9272C8F4"/>
    <w:lvl w:ilvl="0" w:tplc="EE9A3F3E">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2F6C6C"/>
    <w:multiLevelType w:val="hybridMultilevel"/>
    <w:tmpl w:val="7B68D8C6"/>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F3E0CED"/>
    <w:multiLevelType w:val="hybridMultilevel"/>
    <w:tmpl w:val="0E38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A35DD"/>
    <w:multiLevelType w:val="hybridMultilevel"/>
    <w:tmpl w:val="4C0489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D47D4D"/>
    <w:multiLevelType w:val="hybridMultilevel"/>
    <w:tmpl w:val="A060194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B3CEC"/>
    <w:multiLevelType w:val="hybridMultilevel"/>
    <w:tmpl w:val="19A2A6D4"/>
    <w:lvl w:ilvl="0" w:tplc="E1864FF6">
      <w:numFmt w:val="bullet"/>
      <w:lvlText w:val="-"/>
      <w:lvlJc w:val="left"/>
      <w:pPr>
        <w:ind w:left="720" w:hanging="360"/>
      </w:pPr>
      <w:rPr>
        <w:rFonts w:ascii="Calibri" w:eastAsia="Calibri" w:hAnsi="Calibri" w:cs="Times New Roman" w:hint="default"/>
      </w:rPr>
    </w:lvl>
    <w:lvl w:ilvl="1" w:tplc="E1864FF6">
      <w:numFmt w:val="bullet"/>
      <w:lvlText w:val="-"/>
      <w:lvlJc w:val="left"/>
      <w:pPr>
        <w:ind w:left="1440" w:hanging="360"/>
      </w:pPr>
      <w:rPr>
        <w:rFonts w:ascii="Calibri" w:eastAsia="Calibri" w:hAnsi="Calibri" w:cs="Times New Roman" w:hint="default"/>
      </w:rPr>
    </w:lvl>
    <w:lvl w:ilvl="2" w:tplc="95D0C7F0">
      <w:numFmt w:val="bullet"/>
      <w:lvlText w:val=""/>
      <w:lvlJc w:val="left"/>
      <w:pPr>
        <w:ind w:left="2160" w:hanging="360"/>
      </w:pPr>
      <w:rPr>
        <w:rFonts w:ascii="Wingdings" w:eastAsia="Calibri" w:hAnsi="Wingdings" w:cstheme="minorHAns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A845E2"/>
    <w:multiLevelType w:val="hybridMultilevel"/>
    <w:tmpl w:val="4BB614C8"/>
    <w:lvl w:ilvl="0" w:tplc="E1864FF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F027D"/>
    <w:multiLevelType w:val="hybridMultilevel"/>
    <w:tmpl w:val="60FC2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507B3A"/>
    <w:multiLevelType w:val="hybridMultilevel"/>
    <w:tmpl w:val="50E6F564"/>
    <w:lvl w:ilvl="0" w:tplc="8C6463A8">
      <w:numFmt w:val="bullet"/>
      <w:lvlText w:val="-"/>
      <w:lvlJc w:val="left"/>
      <w:pPr>
        <w:ind w:left="3440" w:hanging="98"/>
      </w:pPr>
      <w:rPr>
        <w:rFonts w:ascii="Arial" w:eastAsia="Arial" w:hAnsi="Arial" w:cs="Arial" w:hint="default"/>
        <w:w w:val="99"/>
        <w:sz w:val="16"/>
        <w:szCs w:val="16"/>
      </w:rPr>
    </w:lvl>
    <w:lvl w:ilvl="1" w:tplc="B344CBC2">
      <w:numFmt w:val="bullet"/>
      <w:lvlText w:val="•"/>
      <w:lvlJc w:val="left"/>
      <w:pPr>
        <w:ind w:left="4180" w:hanging="98"/>
      </w:pPr>
      <w:rPr>
        <w:rFonts w:hint="default"/>
      </w:rPr>
    </w:lvl>
    <w:lvl w:ilvl="2" w:tplc="8D58EE64">
      <w:numFmt w:val="bullet"/>
      <w:lvlText w:val="•"/>
      <w:lvlJc w:val="left"/>
      <w:pPr>
        <w:ind w:left="4920" w:hanging="98"/>
      </w:pPr>
      <w:rPr>
        <w:rFonts w:hint="default"/>
      </w:rPr>
    </w:lvl>
    <w:lvl w:ilvl="3" w:tplc="0562DC64">
      <w:numFmt w:val="bullet"/>
      <w:lvlText w:val="•"/>
      <w:lvlJc w:val="left"/>
      <w:pPr>
        <w:ind w:left="5660" w:hanging="98"/>
      </w:pPr>
      <w:rPr>
        <w:rFonts w:hint="default"/>
      </w:rPr>
    </w:lvl>
    <w:lvl w:ilvl="4" w:tplc="9154A5DC">
      <w:numFmt w:val="bullet"/>
      <w:lvlText w:val="•"/>
      <w:lvlJc w:val="left"/>
      <w:pPr>
        <w:ind w:left="6400" w:hanging="98"/>
      </w:pPr>
      <w:rPr>
        <w:rFonts w:hint="default"/>
      </w:rPr>
    </w:lvl>
    <w:lvl w:ilvl="5" w:tplc="61B023B8">
      <w:numFmt w:val="bullet"/>
      <w:lvlText w:val="•"/>
      <w:lvlJc w:val="left"/>
      <w:pPr>
        <w:ind w:left="7140" w:hanging="98"/>
      </w:pPr>
      <w:rPr>
        <w:rFonts w:hint="default"/>
      </w:rPr>
    </w:lvl>
    <w:lvl w:ilvl="6" w:tplc="B9DA5FAE">
      <w:numFmt w:val="bullet"/>
      <w:lvlText w:val="•"/>
      <w:lvlJc w:val="left"/>
      <w:pPr>
        <w:ind w:left="7880" w:hanging="98"/>
      </w:pPr>
      <w:rPr>
        <w:rFonts w:hint="default"/>
      </w:rPr>
    </w:lvl>
    <w:lvl w:ilvl="7" w:tplc="F36ABC5E">
      <w:numFmt w:val="bullet"/>
      <w:lvlText w:val="•"/>
      <w:lvlJc w:val="left"/>
      <w:pPr>
        <w:ind w:left="8620" w:hanging="98"/>
      </w:pPr>
      <w:rPr>
        <w:rFonts w:hint="default"/>
      </w:rPr>
    </w:lvl>
    <w:lvl w:ilvl="8" w:tplc="FB90509C">
      <w:numFmt w:val="bullet"/>
      <w:lvlText w:val="•"/>
      <w:lvlJc w:val="left"/>
      <w:pPr>
        <w:ind w:left="9360" w:hanging="98"/>
      </w:pPr>
      <w:rPr>
        <w:rFonts w:hint="default"/>
      </w:rPr>
    </w:lvl>
  </w:abstractNum>
  <w:abstractNum w:abstractNumId="28" w15:restartNumberingAfterBreak="0">
    <w:nsid w:val="40CD4B9C"/>
    <w:multiLevelType w:val="hybridMultilevel"/>
    <w:tmpl w:val="162A8E4C"/>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482356"/>
    <w:multiLevelType w:val="hybridMultilevel"/>
    <w:tmpl w:val="80CEE78E"/>
    <w:lvl w:ilvl="0" w:tplc="A76AFAC2">
      <w:start w:val="300"/>
      <w:numFmt w:val="bullet"/>
      <w:lvlText w:val="-"/>
      <w:lvlJc w:val="left"/>
      <w:pPr>
        <w:ind w:left="1288" w:hanging="360"/>
      </w:pPr>
      <w:rPr>
        <w:rFonts w:ascii="Verdana" w:eastAsia="Times New Roman" w:hAnsi="Verdana" w:cs="Times New Roman"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32" w15:restartNumberingAfterBreak="0">
    <w:nsid w:val="574F30B4"/>
    <w:multiLevelType w:val="hybridMultilevel"/>
    <w:tmpl w:val="33A83D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31AD7"/>
    <w:multiLevelType w:val="hybridMultilevel"/>
    <w:tmpl w:val="1CE02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6F3F3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2B67B3"/>
    <w:multiLevelType w:val="hybridMultilevel"/>
    <w:tmpl w:val="77FC909E"/>
    <w:lvl w:ilvl="0" w:tplc="8B3AB0DC">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162C7F"/>
    <w:multiLevelType w:val="hybridMultilevel"/>
    <w:tmpl w:val="24CE7A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360D2B"/>
    <w:multiLevelType w:val="hybridMultilevel"/>
    <w:tmpl w:val="A86479B2"/>
    <w:lvl w:ilvl="0" w:tplc="29645DBE">
      <w:numFmt w:val="bullet"/>
      <w:lvlText w:val="-"/>
      <w:lvlJc w:val="left"/>
      <w:pPr>
        <w:ind w:left="3537" w:hanging="98"/>
      </w:pPr>
      <w:rPr>
        <w:rFonts w:ascii="Arial" w:eastAsia="Arial" w:hAnsi="Arial" w:cs="Arial" w:hint="default"/>
        <w:w w:val="99"/>
        <w:sz w:val="16"/>
        <w:szCs w:val="16"/>
      </w:rPr>
    </w:lvl>
    <w:lvl w:ilvl="1" w:tplc="AE5CA39A">
      <w:numFmt w:val="bullet"/>
      <w:lvlText w:val="•"/>
      <w:lvlJc w:val="left"/>
      <w:pPr>
        <w:ind w:left="4270" w:hanging="98"/>
      </w:pPr>
      <w:rPr>
        <w:rFonts w:hint="default"/>
      </w:rPr>
    </w:lvl>
    <w:lvl w:ilvl="2" w:tplc="C63EE42A">
      <w:numFmt w:val="bullet"/>
      <w:lvlText w:val="•"/>
      <w:lvlJc w:val="left"/>
      <w:pPr>
        <w:ind w:left="5000" w:hanging="98"/>
      </w:pPr>
      <w:rPr>
        <w:rFonts w:hint="default"/>
      </w:rPr>
    </w:lvl>
    <w:lvl w:ilvl="3" w:tplc="B1A81E60">
      <w:numFmt w:val="bullet"/>
      <w:lvlText w:val="•"/>
      <w:lvlJc w:val="left"/>
      <w:pPr>
        <w:ind w:left="5730" w:hanging="98"/>
      </w:pPr>
      <w:rPr>
        <w:rFonts w:hint="default"/>
      </w:rPr>
    </w:lvl>
    <w:lvl w:ilvl="4" w:tplc="99C46318">
      <w:numFmt w:val="bullet"/>
      <w:lvlText w:val="•"/>
      <w:lvlJc w:val="left"/>
      <w:pPr>
        <w:ind w:left="6460" w:hanging="98"/>
      </w:pPr>
      <w:rPr>
        <w:rFonts w:hint="default"/>
      </w:rPr>
    </w:lvl>
    <w:lvl w:ilvl="5" w:tplc="011493E2">
      <w:numFmt w:val="bullet"/>
      <w:lvlText w:val="•"/>
      <w:lvlJc w:val="left"/>
      <w:pPr>
        <w:ind w:left="7190" w:hanging="98"/>
      </w:pPr>
      <w:rPr>
        <w:rFonts w:hint="default"/>
      </w:rPr>
    </w:lvl>
    <w:lvl w:ilvl="6" w:tplc="F082719E">
      <w:numFmt w:val="bullet"/>
      <w:lvlText w:val="•"/>
      <w:lvlJc w:val="left"/>
      <w:pPr>
        <w:ind w:left="7920" w:hanging="98"/>
      </w:pPr>
      <w:rPr>
        <w:rFonts w:hint="default"/>
      </w:rPr>
    </w:lvl>
    <w:lvl w:ilvl="7" w:tplc="3AB0EDF4">
      <w:numFmt w:val="bullet"/>
      <w:lvlText w:val="•"/>
      <w:lvlJc w:val="left"/>
      <w:pPr>
        <w:ind w:left="8650" w:hanging="98"/>
      </w:pPr>
      <w:rPr>
        <w:rFonts w:hint="default"/>
      </w:rPr>
    </w:lvl>
    <w:lvl w:ilvl="8" w:tplc="51EEAC74">
      <w:numFmt w:val="bullet"/>
      <w:lvlText w:val="•"/>
      <w:lvlJc w:val="left"/>
      <w:pPr>
        <w:ind w:left="9380" w:hanging="98"/>
      </w:pPr>
      <w:rPr>
        <w:rFonts w:hint="default"/>
      </w:rPr>
    </w:lvl>
  </w:abstractNum>
  <w:abstractNum w:abstractNumId="38"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7A02AF"/>
    <w:multiLevelType w:val="hybridMultilevel"/>
    <w:tmpl w:val="4954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0738EE"/>
    <w:multiLevelType w:val="hybridMultilevel"/>
    <w:tmpl w:val="7EFAA792"/>
    <w:lvl w:ilvl="0" w:tplc="1FD44976">
      <w:numFmt w:val="bullet"/>
      <w:lvlText w:val="-"/>
      <w:lvlJc w:val="left"/>
      <w:pPr>
        <w:ind w:left="3440" w:hanging="98"/>
      </w:pPr>
      <w:rPr>
        <w:rFonts w:ascii="Arial" w:eastAsia="Arial" w:hAnsi="Arial" w:cs="Arial" w:hint="default"/>
        <w:w w:val="99"/>
        <w:sz w:val="16"/>
        <w:szCs w:val="16"/>
      </w:rPr>
    </w:lvl>
    <w:lvl w:ilvl="1" w:tplc="8E283FE4">
      <w:numFmt w:val="bullet"/>
      <w:lvlText w:val="•"/>
      <w:lvlJc w:val="left"/>
      <w:pPr>
        <w:ind w:left="4180" w:hanging="98"/>
      </w:pPr>
      <w:rPr>
        <w:rFonts w:hint="default"/>
      </w:rPr>
    </w:lvl>
    <w:lvl w:ilvl="2" w:tplc="9D4843E0">
      <w:numFmt w:val="bullet"/>
      <w:lvlText w:val="•"/>
      <w:lvlJc w:val="left"/>
      <w:pPr>
        <w:ind w:left="4920" w:hanging="98"/>
      </w:pPr>
      <w:rPr>
        <w:rFonts w:hint="default"/>
      </w:rPr>
    </w:lvl>
    <w:lvl w:ilvl="3" w:tplc="5E984234">
      <w:numFmt w:val="bullet"/>
      <w:lvlText w:val="•"/>
      <w:lvlJc w:val="left"/>
      <w:pPr>
        <w:ind w:left="5660" w:hanging="98"/>
      </w:pPr>
      <w:rPr>
        <w:rFonts w:hint="default"/>
      </w:rPr>
    </w:lvl>
    <w:lvl w:ilvl="4" w:tplc="5518F122">
      <w:numFmt w:val="bullet"/>
      <w:lvlText w:val="•"/>
      <w:lvlJc w:val="left"/>
      <w:pPr>
        <w:ind w:left="6400" w:hanging="98"/>
      </w:pPr>
      <w:rPr>
        <w:rFonts w:hint="default"/>
      </w:rPr>
    </w:lvl>
    <w:lvl w:ilvl="5" w:tplc="4DBA3C6C">
      <w:numFmt w:val="bullet"/>
      <w:lvlText w:val="•"/>
      <w:lvlJc w:val="left"/>
      <w:pPr>
        <w:ind w:left="7140" w:hanging="98"/>
      </w:pPr>
      <w:rPr>
        <w:rFonts w:hint="default"/>
      </w:rPr>
    </w:lvl>
    <w:lvl w:ilvl="6" w:tplc="53E4CD80">
      <w:numFmt w:val="bullet"/>
      <w:lvlText w:val="•"/>
      <w:lvlJc w:val="left"/>
      <w:pPr>
        <w:ind w:left="7880" w:hanging="98"/>
      </w:pPr>
      <w:rPr>
        <w:rFonts w:hint="default"/>
      </w:rPr>
    </w:lvl>
    <w:lvl w:ilvl="7" w:tplc="31A4E22A">
      <w:numFmt w:val="bullet"/>
      <w:lvlText w:val="•"/>
      <w:lvlJc w:val="left"/>
      <w:pPr>
        <w:ind w:left="8620" w:hanging="98"/>
      </w:pPr>
      <w:rPr>
        <w:rFonts w:hint="default"/>
      </w:rPr>
    </w:lvl>
    <w:lvl w:ilvl="8" w:tplc="FBDE3998">
      <w:numFmt w:val="bullet"/>
      <w:lvlText w:val="•"/>
      <w:lvlJc w:val="left"/>
      <w:pPr>
        <w:ind w:left="9360" w:hanging="98"/>
      </w:pPr>
      <w:rPr>
        <w:rFonts w:hint="default"/>
      </w:rPr>
    </w:lvl>
  </w:abstractNum>
  <w:abstractNum w:abstractNumId="41" w15:restartNumberingAfterBreak="0">
    <w:nsid w:val="72964828"/>
    <w:multiLevelType w:val="hybridMultilevel"/>
    <w:tmpl w:val="4D60B54A"/>
    <w:lvl w:ilvl="0" w:tplc="454AB3E4">
      <w:numFmt w:val="bullet"/>
      <w:lvlText w:val="-"/>
      <w:lvlJc w:val="left"/>
      <w:pPr>
        <w:ind w:left="1920" w:hanging="360"/>
      </w:pPr>
      <w:rPr>
        <w:rFonts w:ascii="Calibri" w:eastAsia="Calibri" w:hAnsi="Calibri" w:cs="Times New Roman" w:hint="default"/>
        <w:lang w:val="de-DE"/>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5940427"/>
    <w:multiLevelType w:val="hybridMultilevel"/>
    <w:tmpl w:val="B64E69BA"/>
    <w:lvl w:ilvl="0" w:tplc="17149D86">
      <w:numFmt w:val="bullet"/>
      <w:lvlText w:val="-"/>
      <w:lvlJc w:val="left"/>
      <w:pPr>
        <w:ind w:left="720" w:hanging="360"/>
      </w:pPr>
      <w:rPr>
        <w:rFonts w:ascii="Verdana" w:eastAsia="Calibr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E3309E"/>
    <w:multiLevelType w:val="hybridMultilevel"/>
    <w:tmpl w:val="17EC010C"/>
    <w:lvl w:ilvl="0" w:tplc="E29AE440">
      <w:start w:val="2"/>
      <w:numFmt w:val="bullet"/>
      <w:lvlText w:val="-"/>
      <w:lvlJc w:val="left"/>
      <w:pPr>
        <w:ind w:left="720" w:hanging="360"/>
      </w:pPr>
      <w:rPr>
        <w:rFonts w:ascii="Verdana" w:eastAsia="Times New Roma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5A1802"/>
    <w:multiLevelType w:val="hybridMultilevel"/>
    <w:tmpl w:val="84309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8C2710"/>
    <w:multiLevelType w:val="hybridMultilevel"/>
    <w:tmpl w:val="74D6BB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7FA5303B"/>
    <w:multiLevelType w:val="hybridMultilevel"/>
    <w:tmpl w:val="E44E2D06"/>
    <w:lvl w:ilvl="0" w:tplc="7B60A2F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5"/>
  </w:num>
  <w:num w:numId="7">
    <w:abstractNumId w:val="29"/>
  </w:num>
  <w:num w:numId="8">
    <w:abstractNumId w:val="41"/>
  </w:num>
  <w:num w:numId="9">
    <w:abstractNumId w:val="46"/>
  </w:num>
  <w:num w:numId="10">
    <w:abstractNumId w:val="39"/>
  </w:num>
  <w:num w:numId="11">
    <w:abstractNumId w:val="2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3"/>
  </w:num>
  <w:num w:numId="15">
    <w:abstractNumId w:val="45"/>
  </w:num>
  <w:num w:numId="16">
    <w:abstractNumId w:val="15"/>
  </w:num>
  <w:num w:numId="17">
    <w:abstractNumId w:val="9"/>
  </w:num>
  <w:num w:numId="18">
    <w:abstractNumId w:val="11"/>
  </w:num>
  <w:num w:numId="19">
    <w:abstractNumId w:val="34"/>
  </w:num>
  <w:num w:numId="20">
    <w:abstractNumId w:val="13"/>
  </w:num>
  <w:num w:numId="21">
    <w:abstractNumId w:val="23"/>
  </w:num>
  <w:num w:numId="22">
    <w:abstractNumId w:val="7"/>
  </w:num>
  <w:num w:numId="23">
    <w:abstractNumId w:val="18"/>
  </w:num>
  <w:num w:numId="24">
    <w:abstractNumId w:val="43"/>
  </w:num>
  <w:num w:numId="25">
    <w:abstractNumId w:val="19"/>
  </w:num>
  <w:num w:numId="26">
    <w:abstractNumId w:val="14"/>
  </w:num>
  <w:num w:numId="27">
    <w:abstractNumId w:val="37"/>
  </w:num>
  <w:num w:numId="28">
    <w:abstractNumId w:val="40"/>
  </w:num>
  <w:num w:numId="29">
    <w:abstractNumId w:val="27"/>
  </w:num>
  <w:num w:numId="30">
    <w:abstractNumId w:val="30"/>
  </w:num>
  <w:num w:numId="31">
    <w:abstractNumId w:val="12"/>
  </w:num>
  <w:num w:numId="32">
    <w:abstractNumId w:val="8"/>
  </w:num>
  <w:num w:numId="33">
    <w:abstractNumId w:val="32"/>
  </w:num>
  <w:num w:numId="34">
    <w:abstractNumId w:val="28"/>
  </w:num>
  <w:num w:numId="35">
    <w:abstractNumId w:val="20"/>
  </w:num>
  <w:num w:numId="36">
    <w:abstractNumId w:val="35"/>
  </w:num>
  <w:num w:numId="37">
    <w:abstractNumId w:val="42"/>
  </w:num>
  <w:num w:numId="38">
    <w:abstractNumId w:val="44"/>
  </w:num>
  <w:num w:numId="39">
    <w:abstractNumId w:val="10"/>
  </w:num>
  <w:num w:numId="40">
    <w:abstractNumId w:val="21"/>
  </w:num>
  <w:num w:numId="41">
    <w:abstractNumId w:val="26"/>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6"/>
  </w:num>
  <w:num w:numId="57">
    <w:abstractNumId w:val="31"/>
  </w:num>
  <w:num w:numId="58">
    <w:abstractNumId w:val="0"/>
  </w:num>
  <w:num w:numId="59">
    <w:abstractNumId w:val="17"/>
  </w:num>
  <w:num w:numId="60">
    <w:abstractNumId w:val="22"/>
  </w:num>
  <w:num w:numId="61">
    <w:abstractNumId w:val="36"/>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es-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F14"/>
    <w:rsid w:val="00002780"/>
    <w:rsid w:val="00003500"/>
    <w:rsid w:val="000036EB"/>
    <w:rsid w:val="00012D49"/>
    <w:rsid w:val="000134E7"/>
    <w:rsid w:val="000136EC"/>
    <w:rsid w:val="0001490A"/>
    <w:rsid w:val="00016FBB"/>
    <w:rsid w:val="00021464"/>
    <w:rsid w:val="000215E2"/>
    <w:rsid w:val="00022EEC"/>
    <w:rsid w:val="00024391"/>
    <w:rsid w:val="0002544C"/>
    <w:rsid w:val="00026FF4"/>
    <w:rsid w:val="000303B2"/>
    <w:rsid w:val="000315E7"/>
    <w:rsid w:val="000356DD"/>
    <w:rsid w:val="00035D26"/>
    <w:rsid w:val="00036244"/>
    <w:rsid w:val="00037684"/>
    <w:rsid w:val="000378DF"/>
    <w:rsid w:val="00037D95"/>
    <w:rsid w:val="00040116"/>
    <w:rsid w:val="00041A8F"/>
    <w:rsid w:val="0004212C"/>
    <w:rsid w:val="00042A0F"/>
    <w:rsid w:val="000458B2"/>
    <w:rsid w:val="00046039"/>
    <w:rsid w:val="00047932"/>
    <w:rsid w:val="000504E6"/>
    <w:rsid w:val="00050A44"/>
    <w:rsid w:val="00051B00"/>
    <w:rsid w:val="00052B81"/>
    <w:rsid w:val="0005378E"/>
    <w:rsid w:val="00056D3E"/>
    <w:rsid w:val="000639F0"/>
    <w:rsid w:val="00063BCF"/>
    <w:rsid w:val="000649ED"/>
    <w:rsid w:val="000651CB"/>
    <w:rsid w:val="00065F22"/>
    <w:rsid w:val="00066B4B"/>
    <w:rsid w:val="0007226C"/>
    <w:rsid w:val="000723B5"/>
    <w:rsid w:val="00074FC4"/>
    <w:rsid w:val="00075109"/>
    <w:rsid w:val="0008224C"/>
    <w:rsid w:val="000851DA"/>
    <w:rsid w:val="00085C43"/>
    <w:rsid w:val="00090A3F"/>
    <w:rsid w:val="0009164F"/>
    <w:rsid w:val="0009215C"/>
    <w:rsid w:val="000924C8"/>
    <w:rsid w:val="000969EF"/>
    <w:rsid w:val="000A1F34"/>
    <w:rsid w:val="000A261A"/>
    <w:rsid w:val="000A2E9C"/>
    <w:rsid w:val="000A576A"/>
    <w:rsid w:val="000B0C01"/>
    <w:rsid w:val="000B5A44"/>
    <w:rsid w:val="000B5AB1"/>
    <w:rsid w:val="000B6B9B"/>
    <w:rsid w:val="000B6BB8"/>
    <w:rsid w:val="000C0C1B"/>
    <w:rsid w:val="000C16B8"/>
    <w:rsid w:val="000C1BBB"/>
    <w:rsid w:val="000D5CCB"/>
    <w:rsid w:val="000D5EAA"/>
    <w:rsid w:val="000D65C1"/>
    <w:rsid w:val="000D68E3"/>
    <w:rsid w:val="000E34E8"/>
    <w:rsid w:val="000E616D"/>
    <w:rsid w:val="000E6C8A"/>
    <w:rsid w:val="000E77AB"/>
    <w:rsid w:val="000E77FF"/>
    <w:rsid w:val="000E7BC2"/>
    <w:rsid w:val="000F020E"/>
    <w:rsid w:val="000F4691"/>
    <w:rsid w:val="000F5E8F"/>
    <w:rsid w:val="0010113C"/>
    <w:rsid w:val="00101E1B"/>
    <w:rsid w:val="001030F4"/>
    <w:rsid w:val="0010349E"/>
    <w:rsid w:val="0010672D"/>
    <w:rsid w:val="00106D1A"/>
    <w:rsid w:val="00107BA6"/>
    <w:rsid w:val="001117D7"/>
    <w:rsid w:val="00113539"/>
    <w:rsid w:val="00113FD6"/>
    <w:rsid w:val="001147C0"/>
    <w:rsid w:val="00114B61"/>
    <w:rsid w:val="001166BA"/>
    <w:rsid w:val="00117B9E"/>
    <w:rsid w:val="001210B3"/>
    <w:rsid w:val="00123295"/>
    <w:rsid w:val="0012382E"/>
    <w:rsid w:val="00123985"/>
    <w:rsid w:val="00124032"/>
    <w:rsid w:val="001244A6"/>
    <w:rsid w:val="001255A7"/>
    <w:rsid w:val="00131113"/>
    <w:rsid w:val="001339BE"/>
    <w:rsid w:val="00133CA4"/>
    <w:rsid w:val="0013542C"/>
    <w:rsid w:val="00136494"/>
    <w:rsid w:val="00136BB2"/>
    <w:rsid w:val="001415AC"/>
    <w:rsid w:val="00141ED3"/>
    <w:rsid w:val="001421BF"/>
    <w:rsid w:val="001439FD"/>
    <w:rsid w:val="00146B21"/>
    <w:rsid w:val="00146EF1"/>
    <w:rsid w:val="00150A4E"/>
    <w:rsid w:val="00150B08"/>
    <w:rsid w:val="00160B29"/>
    <w:rsid w:val="0016132D"/>
    <w:rsid w:val="001623DC"/>
    <w:rsid w:val="001628B5"/>
    <w:rsid w:val="00164B2F"/>
    <w:rsid w:val="00164FC6"/>
    <w:rsid w:val="001674E1"/>
    <w:rsid w:val="00173420"/>
    <w:rsid w:val="0017735A"/>
    <w:rsid w:val="0018175B"/>
    <w:rsid w:val="0018209F"/>
    <w:rsid w:val="00183C44"/>
    <w:rsid w:val="00183D83"/>
    <w:rsid w:val="0018424A"/>
    <w:rsid w:val="001859D9"/>
    <w:rsid w:val="00185B19"/>
    <w:rsid w:val="00186D68"/>
    <w:rsid w:val="00192C3F"/>
    <w:rsid w:val="00193773"/>
    <w:rsid w:val="001941AB"/>
    <w:rsid w:val="001A2588"/>
    <w:rsid w:val="001A30C6"/>
    <w:rsid w:val="001A3BC4"/>
    <w:rsid w:val="001A41B6"/>
    <w:rsid w:val="001A656F"/>
    <w:rsid w:val="001B269E"/>
    <w:rsid w:val="001B5600"/>
    <w:rsid w:val="001B5F45"/>
    <w:rsid w:val="001B6853"/>
    <w:rsid w:val="001C473E"/>
    <w:rsid w:val="001C4B06"/>
    <w:rsid w:val="001C7F15"/>
    <w:rsid w:val="001D03DE"/>
    <w:rsid w:val="001D3693"/>
    <w:rsid w:val="001D5F24"/>
    <w:rsid w:val="001D72F0"/>
    <w:rsid w:val="001D7F1E"/>
    <w:rsid w:val="001E063F"/>
    <w:rsid w:val="001E15D1"/>
    <w:rsid w:val="001E2EA0"/>
    <w:rsid w:val="001E3117"/>
    <w:rsid w:val="001E7FA9"/>
    <w:rsid w:val="001F2A13"/>
    <w:rsid w:val="001F3483"/>
    <w:rsid w:val="001F404B"/>
    <w:rsid w:val="0020276B"/>
    <w:rsid w:val="00203C85"/>
    <w:rsid w:val="00205FD2"/>
    <w:rsid w:val="0021075F"/>
    <w:rsid w:val="00211358"/>
    <w:rsid w:val="00211ACB"/>
    <w:rsid w:val="00211F79"/>
    <w:rsid w:val="002122DE"/>
    <w:rsid w:val="00212FB6"/>
    <w:rsid w:val="002130FA"/>
    <w:rsid w:val="002155F9"/>
    <w:rsid w:val="002234EC"/>
    <w:rsid w:val="00224384"/>
    <w:rsid w:val="00224945"/>
    <w:rsid w:val="00230B3B"/>
    <w:rsid w:val="00230F09"/>
    <w:rsid w:val="0023297E"/>
    <w:rsid w:val="00235442"/>
    <w:rsid w:val="00236A6F"/>
    <w:rsid w:val="002402D6"/>
    <w:rsid w:val="0024263C"/>
    <w:rsid w:val="00242F9F"/>
    <w:rsid w:val="002535FB"/>
    <w:rsid w:val="00255AC7"/>
    <w:rsid w:val="00255D8D"/>
    <w:rsid w:val="00257F2C"/>
    <w:rsid w:val="002603E9"/>
    <w:rsid w:val="00261C86"/>
    <w:rsid w:val="002659C0"/>
    <w:rsid w:val="0026642D"/>
    <w:rsid w:val="00266D61"/>
    <w:rsid w:val="00270F4E"/>
    <w:rsid w:val="00271A30"/>
    <w:rsid w:val="002720B1"/>
    <w:rsid w:val="00275555"/>
    <w:rsid w:val="002755BD"/>
    <w:rsid w:val="00280174"/>
    <w:rsid w:val="00280F79"/>
    <w:rsid w:val="00282A34"/>
    <w:rsid w:val="002840B8"/>
    <w:rsid w:val="00285442"/>
    <w:rsid w:val="0028700B"/>
    <w:rsid w:val="002873E9"/>
    <w:rsid w:val="0028771A"/>
    <w:rsid w:val="0028795A"/>
    <w:rsid w:val="0029125F"/>
    <w:rsid w:val="002918D7"/>
    <w:rsid w:val="0029309E"/>
    <w:rsid w:val="00293C35"/>
    <w:rsid w:val="002954BF"/>
    <w:rsid w:val="00296D08"/>
    <w:rsid w:val="00296FA3"/>
    <w:rsid w:val="002A071B"/>
    <w:rsid w:val="002A1DC6"/>
    <w:rsid w:val="002A3D5B"/>
    <w:rsid w:val="002A5322"/>
    <w:rsid w:val="002A7783"/>
    <w:rsid w:val="002B1FAD"/>
    <w:rsid w:val="002B2C5D"/>
    <w:rsid w:val="002B2FAF"/>
    <w:rsid w:val="002B3C0B"/>
    <w:rsid w:val="002B4023"/>
    <w:rsid w:val="002B4A72"/>
    <w:rsid w:val="002C2619"/>
    <w:rsid w:val="002C43A2"/>
    <w:rsid w:val="002C4D1B"/>
    <w:rsid w:val="002C7010"/>
    <w:rsid w:val="002D2136"/>
    <w:rsid w:val="002D3812"/>
    <w:rsid w:val="002E0FD2"/>
    <w:rsid w:val="002E201B"/>
    <w:rsid w:val="002E4260"/>
    <w:rsid w:val="002E4B24"/>
    <w:rsid w:val="002E4D5B"/>
    <w:rsid w:val="002E517A"/>
    <w:rsid w:val="002E72F5"/>
    <w:rsid w:val="002F176A"/>
    <w:rsid w:val="002F1D50"/>
    <w:rsid w:val="002F38BF"/>
    <w:rsid w:val="002F3E30"/>
    <w:rsid w:val="002F47BE"/>
    <w:rsid w:val="002F5BE1"/>
    <w:rsid w:val="002F6438"/>
    <w:rsid w:val="003003F6"/>
    <w:rsid w:val="0030189E"/>
    <w:rsid w:val="003025F4"/>
    <w:rsid w:val="003041CB"/>
    <w:rsid w:val="00304753"/>
    <w:rsid w:val="00306DD0"/>
    <w:rsid w:val="003105F3"/>
    <w:rsid w:val="003115CF"/>
    <w:rsid w:val="0031580E"/>
    <w:rsid w:val="00315AB6"/>
    <w:rsid w:val="00321CE7"/>
    <w:rsid w:val="003233A8"/>
    <w:rsid w:val="00325D65"/>
    <w:rsid w:val="003273BA"/>
    <w:rsid w:val="003279C4"/>
    <w:rsid w:val="00331DAD"/>
    <w:rsid w:val="003334E4"/>
    <w:rsid w:val="00333BE1"/>
    <w:rsid w:val="00334AD5"/>
    <w:rsid w:val="00335DA0"/>
    <w:rsid w:val="003367B7"/>
    <w:rsid w:val="00337F32"/>
    <w:rsid w:val="0034262A"/>
    <w:rsid w:val="003434AD"/>
    <w:rsid w:val="00343D1C"/>
    <w:rsid w:val="00345534"/>
    <w:rsid w:val="0034693B"/>
    <w:rsid w:val="00346DB2"/>
    <w:rsid w:val="00351964"/>
    <w:rsid w:val="003557D2"/>
    <w:rsid w:val="003576D7"/>
    <w:rsid w:val="003604A8"/>
    <w:rsid w:val="0036290E"/>
    <w:rsid w:val="00362B77"/>
    <w:rsid w:val="00363261"/>
    <w:rsid w:val="00364533"/>
    <w:rsid w:val="00364863"/>
    <w:rsid w:val="0036564F"/>
    <w:rsid w:val="00365CDA"/>
    <w:rsid w:val="00366D14"/>
    <w:rsid w:val="00370B95"/>
    <w:rsid w:val="003715E8"/>
    <w:rsid w:val="0037370D"/>
    <w:rsid w:val="0037447A"/>
    <w:rsid w:val="00374C78"/>
    <w:rsid w:val="00376636"/>
    <w:rsid w:val="00376FD6"/>
    <w:rsid w:val="003822C3"/>
    <w:rsid w:val="00384133"/>
    <w:rsid w:val="003918FC"/>
    <w:rsid w:val="0039254C"/>
    <w:rsid w:val="003948E5"/>
    <w:rsid w:val="003960CE"/>
    <w:rsid w:val="00397892"/>
    <w:rsid w:val="0039792E"/>
    <w:rsid w:val="00397BB8"/>
    <w:rsid w:val="00397C2A"/>
    <w:rsid w:val="00397FB1"/>
    <w:rsid w:val="003A0604"/>
    <w:rsid w:val="003A0C25"/>
    <w:rsid w:val="003A1833"/>
    <w:rsid w:val="003A722F"/>
    <w:rsid w:val="003B09E6"/>
    <w:rsid w:val="003B1F03"/>
    <w:rsid w:val="003B4D97"/>
    <w:rsid w:val="003C0094"/>
    <w:rsid w:val="003C1135"/>
    <w:rsid w:val="003C1EE2"/>
    <w:rsid w:val="003C29C1"/>
    <w:rsid w:val="003C394D"/>
    <w:rsid w:val="003C3C2B"/>
    <w:rsid w:val="003C3ED7"/>
    <w:rsid w:val="003C3EE6"/>
    <w:rsid w:val="003C63E2"/>
    <w:rsid w:val="003D0599"/>
    <w:rsid w:val="003D131C"/>
    <w:rsid w:val="003D1C97"/>
    <w:rsid w:val="003D29A8"/>
    <w:rsid w:val="003D322F"/>
    <w:rsid w:val="003D39F3"/>
    <w:rsid w:val="003D5D73"/>
    <w:rsid w:val="003E15A6"/>
    <w:rsid w:val="003E2A3A"/>
    <w:rsid w:val="003E57AD"/>
    <w:rsid w:val="003F4660"/>
    <w:rsid w:val="003F50E8"/>
    <w:rsid w:val="003F5ABC"/>
    <w:rsid w:val="003F79C2"/>
    <w:rsid w:val="003F7FB4"/>
    <w:rsid w:val="00403F85"/>
    <w:rsid w:val="00406936"/>
    <w:rsid w:val="00407B0C"/>
    <w:rsid w:val="00410621"/>
    <w:rsid w:val="004160EF"/>
    <w:rsid w:val="00421106"/>
    <w:rsid w:val="0042277F"/>
    <w:rsid w:val="0042322D"/>
    <w:rsid w:val="004233F2"/>
    <w:rsid w:val="0042364F"/>
    <w:rsid w:val="00425D66"/>
    <w:rsid w:val="004261AB"/>
    <w:rsid w:val="00427AFA"/>
    <w:rsid w:val="00431698"/>
    <w:rsid w:val="00431A8B"/>
    <w:rsid w:val="004327D1"/>
    <w:rsid w:val="0043653A"/>
    <w:rsid w:val="004368CA"/>
    <w:rsid w:val="0043793C"/>
    <w:rsid w:val="00440AA5"/>
    <w:rsid w:val="004411AF"/>
    <w:rsid w:val="004414D5"/>
    <w:rsid w:val="0046010B"/>
    <w:rsid w:val="00462749"/>
    <w:rsid w:val="004660A5"/>
    <w:rsid w:val="00471122"/>
    <w:rsid w:val="00472EB0"/>
    <w:rsid w:val="004753CA"/>
    <w:rsid w:val="00477967"/>
    <w:rsid w:val="00480934"/>
    <w:rsid w:val="004844E2"/>
    <w:rsid w:val="00485F49"/>
    <w:rsid w:val="00487973"/>
    <w:rsid w:val="00487FF4"/>
    <w:rsid w:val="00492E2F"/>
    <w:rsid w:val="004938FC"/>
    <w:rsid w:val="004976B8"/>
    <w:rsid w:val="00497A96"/>
    <w:rsid w:val="004A4582"/>
    <w:rsid w:val="004A5FAB"/>
    <w:rsid w:val="004A7634"/>
    <w:rsid w:val="004B03A7"/>
    <w:rsid w:val="004B0D32"/>
    <w:rsid w:val="004B1F5F"/>
    <w:rsid w:val="004B2520"/>
    <w:rsid w:val="004B4508"/>
    <w:rsid w:val="004B4828"/>
    <w:rsid w:val="004B4A59"/>
    <w:rsid w:val="004B4D15"/>
    <w:rsid w:val="004C324D"/>
    <w:rsid w:val="004C72EF"/>
    <w:rsid w:val="004D08AB"/>
    <w:rsid w:val="004D09F1"/>
    <w:rsid w:val="004D366A"/>
    <w:rsid w:val="004D5A0B"/>
    <w:rsid w:val="004E3304"/>
    <w:rsid w:val="004E5863"/>
    <w:rsid w:val="004E7E0C"/>
    <w:rsid w:val="004F1D61"/>
    <w:rsid w:val="004F20E3"/>
    <w:rsid w:val="004F42BE"/>
    <w:rsid w:val="004F46D9"/>
    <w:rsid w:val="004F7BFE"/>
    <w:rsid w:val="005022A0"/>
    <w:rsid w:val="0050275A"/>
    <w:rsid w:val="005041B2"/>
    <w:rsid w:val="005047D9"/>
    <w:rsid w:val="00504BB4"/>
    <w:rsid w:val="0050531D"/>
    <w:rsid w:val="00505E14"/>
    <w:rsid w:val="00506D53"/>
    <w:rsid w:val="005074F8"/>
    <w:rsid w:val="0051151D"/>
    <w:rsid w:val="00512154"/>
    <w:rsid w:val="005132C2"/>
    <w:rsid w:val="005132D2"/>
    <w:rsid w:val="00514362"/>
    <w:rsid w:val="00515165"/>
    <w:rsid w:val="005203ED"/>
    <w:rsid w:val="005207C8"/>
    <w:rsid w:val="00520A3F"/>
    <w:rsid w:val="00521B16"/>
    <w:rsid w:val="00525564"/>
    <w:rsid w:val="005269D4"/>
    <w:rsid w:val="0053019D"/>
    <w:rsid w:val="0053237D"/>
    <w:rsid w:val="005337D6"/>
    <w:rsid w:val="005355D1"/>
    <w:rsid w:val="00535F8B"/>
    <w:rsid w:val="00536898"/>
    <w:rsid w:val="0054156A"/>
    <w:rsid w:val="00541A08"/>
    <w:rsid w:val="00543003"/>
    <w:rsid w:val="0054410F"/>
    <w:rsid w:val="00556AA6"/>
    <w:rsid w:val="005630E5"/>
    <w:rsid w:val="00563C5A"/>
    <w:rsid w:val="00563D86"/>
    <w:rsid w:val="00565803"/>
    <w:rsid w:val="005745B7"/>
    <w:rsid w:val="0057600C"/>
    <w:rsid w:val="005765A8"/>
    <w:rsid w:val="005809D5"/>
    <w:rsid w:val="00582472"/>
    <w:rsid w:val="00584039"/>
    <w:rsid w:val="00584B3A"/>
    <w:rsid w:val="00590D0D"/>
    <w:rsid w:val="0059490B"/>
    <w:rsid w:val="00597A0F"/>
    <w:rsid w:val="00597A2E"/>
    <w:rsid w:val="005A062F"/>
    <w:rsid w:val="005A340E"/>
    <w:rsid w:val="005A5828"/>
    <w:rsid w:val="005A5E51"/>
    <w:rsid w:val="005A73AF"/>
    <w:rsid w:val="005B0202"/>
    <w:rsid w:val="005B22CC"/>
    <w:rsid w:val="005B42F6"/>
    <w:rsid w:val="005B469D"/>
    <w:rsid w:val="005B7E9A"/>
    <w:rsid w:val="005B7FFB"/>
    <w:rsid w:val="005C1083"/>
    <w:rsid w:val="005C414A"/>
    <w:rsid w:val="005C7F8C"/>
    <w:rsid w:val="005D017B"/>
    <w:rsid w:val="005D025E"/>
    <w:rsid w:val="005D0441"/>
    <w:rsid w:val="005D213B"/>
    <w:rsid w:val="005D2631"/>
    <w:rsid w:val="005D4331"/>
    <w:rsid w:val="005D44F5"/>
    <w:rsid w:val="005D5878"/>
    <w:rsid w:val="005D60F5"/>
    <w:rsid w:val="005D6DB5"/>
    <w:rsid w:val="005D7931"/>
    <w:rsid w:val="005E768F"/>
    <w:rsid w:val="005E7717"/>
    <w:rsid w:val="005E7D5F"/>
    <w:rsid w:val="005F0B49"/>
    <w:rsid w:val="005F1292"/>
    <w:rsid w:val="005F360E"/>
    <w:rsid w:val="005F510F"/>
    <w:rsid w:val="00602B83"/>
    <w:rsid w:val="00602BB8"/>
    <w:rsid w:val="00603628"/>
    <w:rsid w:val="0060427F"/>
    <w:rsid w:val="006049A5"/>
    <w:rsid w:val="00607432"/>
    <w:rsid w:val="00607A0A"/>
    <w:rsid w:val="00607D76"/>
    <w:rsid w:val="00612ED4"/>
    <w:rsid w:val="00617E1B"/>
    <w:rsid w:val="00620D9D"/>
    <w:rsid w:val="006218DE"/>
    <w:rsid w:val="0062582B"/>
    <w:rsid w:val="006272C8"/>
    <w:rsid w:val="00633FCB"/>
    <w:rsid w:val="006426DA"/>
    <w:rsid w:val="006435CF"/>
    <w:rsid w:val="00650CD9"/>
    <w:rsid w:val="00651386"/>
    <w:rsid w:val="0065213A"/>
    <w:rsid w:val="00653950"/>
    <w:rsid w:val="006626A9"/>
    <w:rsid w:val="006629D7"/>
    <w:rsid w:val="00663DB0"/>
    <w:rsid w:val="0067069A"/>
    <w:rsid w:val="00672B40"/>
    <w:rsid w:val="0067431D"/>
    <w:rsid w:val="0067538F"/>
    <w:rsid w:val="00676029"/>
    <w:rsid w:val="0067744C"/>
    <w:rsid w:val="00677E16"/>
    <w:rsid w:val="00690734"/>
    <w:rsid w:val="00690A1E"/>
    <w:rsid w:val="006911FF"/>
    <w:rsid w:val="00692EEE"/>
    <w:rsid w:val="006934E3"/>
    <w:rsid w:val="00694398"/>
    <w:rsid w:val="00694DC0"/>
    <w:rsid w:val="00695DDC"/>
    <w:rsid w:val="006A13ED"/>
    <w:rsid w:val="006A4B2E"/>
    <w:rsid w:val="006A5219"/>
    <w:rsid w:val="006B149E"/>
    <w:rsid w:val="006B19BB"/>
    <w:rsid w:val="006B3F76"/>
    <w:rsid w:val="006B4799"/>
    <w:rsid w:val="006B49CB"/>
    <w:rsid w:val="006B5770"/>
    <w:rsid w:val="006B62E7"/>
    <w:rsid w:val="006B6A61"/>
    <w:rsid w:val="006B730B"/>
    <w:rsid w:val="006B76BF"/>
    <w:rsid w:val="006C2D8B"/>
    <w:rsid w:val="006D233F"/>
    <w:rsid w:val="006D35EF"/>
    <w:rsid w:val="006D599D"/>
    <w:rsid w:val="006D61CE"/>
    <w:rsid w:val="006D71F9"/>
    <w:rsid w:val="006D7293"/>
    <w:rsid w:val="006E3C7C"/>
    <w:rsid w:val="006E73F4"/>
    <w:rsid w:val="006E7D76"/>
    <w:rsid w:val="006F08DD"/>
    <w:rsid w:val="006F1393"/>
    <w:rsid w:val="006F1535"/>
    <w:rsid w:val="006F1C84"/>
    <w:rsid w:val="006F22E0"/>
    <w:rsid w:val="006F3307"/>
    <w:rsid w:val="006F76B7"/>
    <w:rsid w:val="0070382A"/>
    <w:rsid w:val="0070574B"/>
    <w:rsid w:val="0071404A"/>
    <w:rsid w:val="007140CA"/>
    <w:rsid w:val="007152E4"/>
    <w:rsid w:val="00716C07"/>
    <w:rsid w:val="00722DAE"/>
    <w:rsid w:val="00724C75"/>
    <w:rsid w:val="00727B5F"/>
    <w:rsid w:val="00730A60"/>
    <w:rsid w:val="007319A5"/>
    <w:rsid w:val="007375D2"/>
    <w:rsid w:val="0074104A"/>
    <w:rsid w:val="00746400"/>
    <w:rsid w:val="00752BEB"/>
    <w:rsid w:val="00753D43"/>
    <w:rsid w:val="00761218"/>
    <w:rsid w:val="00764B7D"/>
    <w:rsid w:val="00765087"/>
    <w:rsid w:val="00765A89"/>
    <w:rsid w:val="007670B8"/>
    <w:rsid w:val="00772D09"/>
    <w:rsid w:val="00773099"/>
    <w:rsid w:val="00773817"/>
    <w:rsid w:val="007740A3"/>
    <w:rsid w:val="007818FD"/>
    <w:rsid w:val="007825F8"/>
    <w:rsid w:val="00785316"/>
    <w:rsid w:val="00785DC6"/>
    <w:rsid w:val="00787091"/>
    <w:rsid w:val="0078740B"/>
    <w:rsid w:val="0079111D"/>
    <w:rsid w:val="007917A6"/>
    <w:rsid w:val="00791CD9"/>
    <w:rsid w:val="00792964"/>
    <w:rsid w:val="00794A4C"/>
    <w:rsid w:val="0079501E"/>
    <w:rsid w:val="0079595A"/>
    <w:rsid w:val="00796538"/>
    <w:rsid w:val="00797B30"/>
    <w:rsid w:val="007A120D"/>
    <w:rsid w:val="007A3B61"/>
    <w:rsid w:val="007A3DF4"/>
    <w:rsid w:val="007A5B18"/>
    <w:rsid w:val="007A5FD0"/>
    <w:rsid w:val="007B3551"/>
    <w:rsid w:val="007C1AD1"/>
    <w:rsid w:val="007C20CB"/>
    <w:rsid w:val="007C22CF"/>
    <w:rsid w:val="007C4E55"/>
    <w:rsid w:val="007C50FF"/>
    <w:rsid w:val="007C6A72"/>
    <w:rsid w:val="007C6DD4"/>
    <w:rsid w:val="007C7903"/>
    <w:rsid w:val="007D0818"/>
    <w:rsid w:val="007D1783"/>
    <w:rsid w:val="007D4DDF"/>
    <w:rsid w:val="007D592D"/>
    <w:rsid w:val="007D63F8"/>
    <w:rsid w:val="007D6ECB"/>
    <w:rsid w:val="007D7D1B"/>
    <w:rsid w:val="007E36B7"/>
    <w:rsid w:val="007E5BD3"/>
    <w:rsid w:val="007E7E5E"/>
    <w:rsid w:val="007F243F"/>
    <w:rsid w:val="007F3CD9"/>
    <w:rsid w:val="007F5A42"/>
    <w:rsid w:val="007F5A72"/>
    <w:rsid w:val="007F7277"/>
    <w:rsid w:val="007F7E03"/>
    <w:rsid w:val="00800531"/>
    <w:rsid w:val="00801EAD"/>
    <w:rsid w:val="008065C6"/>
    <w:rsid w:val="00806BEC"/>
    <w:rsid w:val="00812CC5"/>
    <w:rsid w:val="0081490B"/>
    <w:rsid w:val="00814F31"/>
    <w:rsid w:val="0081578C"/>
    <w:rsid w:val="00816EF4"/>
    <w:rsid w:val="008179A9"/>
    <w:rsid w:val="00817CDC"/>
    <w:rsid w:val="00817F7F"/>
    <w:rsid w:val="00820947"/>
    <w:rsid w:val="0082236D"/>
    <w:rsid w:val="00822629"/>
    <w:rsid w:val="00826108"/>
    <w:rsid w:val="00827D84"/>
    <w:rsid w:val="00827DAE"/>
    <w:rsid w:val="00830188"/>
    <w:rsid w:val="00831170"/>
    <w:rsid w:val="00831E07"/>
    <w:rsid w:val="008321A9"/>
    <w:rsid w:val="008321D3"/>
    <w:rsid w:val="00832EE6"/>
    <w:rsid w:val="008346D8"/>
    <w:rsid w:val="0083771E"/>
    <w:rsid w:val="00841DDC"/>
    <w:rsid w:val="008424B6"/>
    <w:rsid w:val="00842A65"/>
    <w:rsid w:val="008461D6"/>
    <w:rsid w:val="008464C4"/>
    <w:rsid w:val="008521F8"/>
    <w:rsid w:val="008553B4"/>
    <w:rsid w:val="00856058"/>
    <w:rsid w:val="0085621A"/>
    <w:rsid w:val="00857F0D"/>
    <w:rsid w:val="00866A56"/>
    <w:rsid w:val="008676F2"/>
    <w:rsid w:val="00870102"/>
    <w:rsid w:val="00872E46"/>
    <w:rsid w:val="00873114"/>
    <w:rsid w:val="00873258"/>
    <w:rsid w:val="00874E98"/>
    <w:rsid w:val="00877636"/>
    <w:rsid w:val="00881396"/>
    <w:rsid w:val="0088150F"/>
    <w:rsid w:val="00883D26"/>
    <w:rsid w:val="00884CE7"/>
    <w:rsid w:val="00886D25"/>
    <w:rsid w:val="00891AB2"/>
    <w:rsid w:val="00893353"/>
    <w:rsid w:val="008941D0"/>
    <w:rsid w:val="00894BF7"/>
    <w:rsid w:val="00895499"/>
    <w:rsid w:val="008A0F6F"/>
    <w:rsid w:val="008A14B4"/>
    <w:rsid w:val="008A2129"/>
    <w:rsid w:val="008A36E9"/>
    <w:rsid w:val="008A3C75"/>
    <w:rsid w:val="008A4004"/>
    <w:rsid w:val="008A5AC5"/>
    <w:rsid w:val="008A75FC"/>
    <w:rsid w:val="008B1D9B"/>
    <w:rsid w:val="008B336D"/>
    <w:rsid w:val="008B3D15"/>
    <w:rsid w:val="008B7782"/>
    <w:rsid w:val="008C047C"/>
    <w:rsid w:val="008C42DC"/>
    <w:rsid w:val="008C4DE8"/>
    <w:rsid w:val="008D101B"/>
    <w:rsid w:val="008D3CB8"/>
    <w:rsid w:val="008D58C6"/>
    <w:rsid w:val="008D6065"/>
    <w:rsid w:val="008D6595"/>
    <w:rsid w:val="008E0E98"/>
    <w:rsid w:val="008E1A8B"/>
    <w:rsid w:val="008E4983"/>
    <w:rsid w:val="008F20CF"/>
    <w:rsid w:val="008F5FCB"/>
    <w:rsid w:val="008F735C"/>
    <w:rsid w:val="008F743F"/>
    <w:rsid w:val="00904E0A"/>
    <w:rsid w:val="009055F3"/>
    <w:rsid w:val="009057EA"/>
    <w:rsid w:val="00906C15"/>
    <w:rsid w:val="0090798F"/>
    <w:rsid w:val="009102F7"/>
    <w:rsid w:val="0091170C"/>
    <w:rsid w:val="00913EE9"/>
    <w:rsid w:val="0091640A"/>
    <w:rsid w:val="0091646E"/>
    <w:rsid w:val="0091667C"/>
    <w:rsid w:val="009179CF"/>
    <w:rsid w:val="00920BEB"/>
    <w:rsid w:val="00921227"/>
    <w:rsid w:val="00922918"/>
    <w:rsid w:val="00922C86"/>
    <w:rsid w:val="00925D68"/>
    <w:rsid w:val="00926E12"/>
    <w:rsid w:val="009306CF"/>
    <w:rsid w:val="00934254"/>
    <w:rsid w:val="0093493A"/>
    <w:rsid w:val="009352A7"/>
    <w:rsid w:val="009361BD"/>
    <w:rsid w:val="009365B6"/>
    <w:rsid w:val="0093704A"/>
    <w:rsid w:val="009371F1"/>
    <w:rsid w:val="00942153"/>
    <w:rsid w:val="0094368C"/>
    <w:rsid w:val="00946170"/>
    <w:rsid w:val="00946774"/>
    <w:rsid w:val="00952A15"/>
    <w:rsid w:val="00953C60"/>
    <w:rsid w:val="00954FC8"/>
    <w:rsid w:val="00955168"/>
    <w:rsid w:val="00960B8E"/>
    <w:rsid w:val="00961E40"/>
    <w:rsid w:val="009629E7"/>
    <w:rsid w:val="0096401D"/>
    <w:rsid w:val="00964BB0"/>
    <w:rsid w:val="00966050"/>
    <w:rsid w:val="00967516"/>
    <w:rsid w:val="0097207C"/>
    <w:rsid w:val="009753D4"/>
    <w:rsid w:val="00975F29"/>
    <w:rsid w:val="00976D23"/>
    <w:rsid w:val="009801EE"/>
    <w:rsid w:val="00981380"/>
    <w:rsid w:val="0098343A"/>
    <w:rsid w:val="00987BF2"/>
    <w:rsid w:val="009910A5"/>
    <w:rsid w:val="00991C19"/>
    <w:rsid w:val="009A0964"/>
    <w:rsid w:val="009A0EBD"/>
    <w:rsid w:val="009A0FD6"/>
    <w:rsid w:val="009A11DD"/>
    <w:rsid w:val="009A1AD8"/>
    <w:rsid w:val="009A6CE3"/>
    <w:rsid w:val="009A77D4"/>
    <w:rsid w:val="009B0D23"/>
    <w:rsid w:val="009B3F92"/>
    <w:rsid w:val="009C0B1B"/>
    <w:rsid w:val="009C3AAD"/>
    <w:rsid w:val="009C563F"/>
    <w:rsid w:val="009C6461"/>
    <w:rsid w:val="009C64BE"/>
    <w:rsid w:val="009C69D0"/>
    <w:rsid w:val="009C6ECC"/>
    <w:rsid w:val="009C78EF"/>
    <w:rsid w:val="009C7EB6"/>
    <w:rsid w:val="009D0C0B"/>
    <w:rsid w:val="009D14A6"/>
    <w:rsid w:val="009D1C6A"/>
    <w:rsid w:val="009D35E0"/>
    <w:rsid w:val="009D3BCD"/>
    <w:rsid w:val="009D56B5"/>
    <w:rsid w:val="009D65E7"/>
    <w:rsid w:val="009D764D"/>
    <w:rsid w:val="009D7864"/>
    <w:rsid w:val="009E1A4E"/>
    <w:rsid w:val="009E3D55"/>
    <w:rsid w:val="009E55D3"/>
    <w:rsid w:val="009E654F"/>
    <w:rsid w:val="009E7815"/>
    <w:rsid w:val="009F01FB"/>
    <w:rsid w:val="009F04FB"/>
    <w:rsid w:val="009F0D37"/>
    <w:rsid w:val="009F3CBF"/>
    <w:rsid w:val="009F581F"/>
    <w:rsid w:val="009F720F"/>
    <w:rsid w:val="009F7C84"/>
    <w:rsid w:val="00A0086B"/>
    <w:rsid w:val="00A01E0F"/>
    <w:rsid w:val="00A113C6"/>
    <w:rsid w:val="00A124A1"/>
    <w:rsid w:val="00A17B44"/>
    <w:rsid w:val="00A21568"/>
    <w:rsid w:val="00A23CD8"/>
    <w:rsid w:val="00A3180C"/>
    <w:rsid w:val="00A3186C"/>
    <w:rsid w:val="00A323CF"/>
    <w:rsid w:val="00A339B0"/>
    <w:rsid w:val="00A33D5A"/>
    <w:rsid w:val="00A37641"/>
    <w:rsid w:val="00A40ABC"/>
    <w:rsid w:val="00A4197C"/>
    <w:rsid w:val="00A42265"/>
    <w:rsid w:val="00A43888"/>
    <w:rsid w:val="00A45031"/>
    <w:rsid w:val="00A46243"/>
    <w:rsid w:val="00A47A10"/>
    <w:rsid w:val="00A47A4A"/>
    <w:rsid w:val="00A51BD3"/>
    <w:rsid w:val="00A5320A"/>
    <w:rsid w:val="00A540DA"/>
    <w:rsid w:val="00A5496A"/>
    <w:rsid w:val="00A55EB5"/>
    <w:rsid w:val="00A57ADA"/>
    <w:rsid w:val="00A623C7"/>
    <w:rsid w:val="00A63642"/>
    <w:rsid w:val="00A63D14"/>
    <w:rsid w:val="00A652D0"/>
    <w:rsid w:val="00A676DC"/>
    <w:rsid w:val="00A67F80"/>
    <w:rsid w:val="00A734CF"/>
    <w:rsid w:val="00A767A0"/>
    <w:rsid w:val="00A76C77"/>
    <w:rsid w:val="00A81A72"/>
    <w:rsid w:val="00A81D66"/>
    <w:rsid w:val="00A82D01"/>
    <w:rsid w:val="00A85994"/>
    <w:rsid w:val="00A91D9F"/>
    <w:rsid w:val="00AA0658"/>
    <w:rsid w:val="00AA5D80"/>
    <w:rsid w:val="00AA7AEE"/>
    <w:rsid w:val="00AB1684"/>
    <w:rsid w:val="00AB4B04"/>
    <w:rsid w:val="00AB6DEE"/>
    <w:rsid w:val="00AC088F"/>
    <w:rsid w:val="00AC2946"/>
    <w:rsid w:val="00AC36CA"/>
    <w:rsid w:val="00AC60B8"/>
    <w:rsid w:val="00AC71CC"/>
    <w:rsid w:val="00AD1498"/>
    <w:rsid w:val="00AD2BDC"/>
    <w:rsid w:val="00AD41ED"/>
    <w:rsid w:val="00AD42F6"/>
    <w:rsid w:val="00AD77C0"/>
    <w:rsid w:val="00AE122E"/>
    <w:rsid w:val="00AE2CF9"/>
    <w:rsid w:val="00AE33FF"/>
    <w:rsid w:val="00AE354F"/>
    <w:rsid w:val="00AF2C46"/>
    <w:rsid w:val="00AF33DF"/>
    <w:rsid w:val="00AF3935"/>
    <w:rsid w:val="00AF4978"/>
    <w:rsid w:val="00AF6B0A"/>
    <w:rsid w:val="00B03BCC"/>
    <w:rsid w:val="00B07BF7"/>
    <w:rsid w:val="00B128FD"/>
    <w:rsid w:val="00B1470E"/>
    <w:rsid w:val="00B172AD"/>
    <w:rsid w:val="00B20D6D"/>
    <w:rsid w:val="00B22A18"/>
    <w:rsid w:val="00B231A6"/>
    <w:rsid w:val="00B31742"/>
    <w:rsid w:val="00B33965"/>
    <w:rsid w:val="00B35583"/>
    <w:rsid w:val="00B4043E"/>
    <w:rsid w:val="00B43AED"/>
    <w:rsid w:val="00B44A44"/>
    <w:rsid w:val="00B462D0"/>
    <w:rsid w:val="00B477ED"/>
    <w:rsid w:val="00B51375"/>
    <w:rsid w:val="00B555E6"/>
    <w:rsid w:val="00B57B4A"/>
    <w:rsid w:val="00B60616"/>
    <w:rsid w:val="00B61B01"/>
    <w:rsid w:val="00B65F7F"/>
    <w:rsid w:val="00B67C6F"/>
    <w:rsid w:val="00B7295C"/>
    <w:rsid w:val="00B75B5E"/>
    <w:rsid w:val="00B77321"/>
    <w:rsid w:val="00B94AC7"/>
    <w:rsid w:val="00BA28B9"/>
    <w:rsid w:val="00BA2EC6"/>
    <w:rsid w:val="00BA480B"/>
    <w:rsid w:val="00BA58FB"/>
    <w:rsid w:val="00BA61A2"/>
    <w:rsid w:val="00BA6324"/>
    <w:rsid w:val="00BA6449"/>
    <w:rsid w:val="00BA7FD5"/>
    <w:rsid w:val="00BB1DFF"/>
    <w:rsid w:val="00BB23BB"/>
    <w:rsid w:val="00BB26A3"/>
    <w:rsid w:val="00BB28CA"/>
    <w:rsid w:val="00BB3C14"/>
    <w:rsid w:val="00BB622F"/>
    <w:rsid w:val="00BB68DB"/>
    <w:rsid w:val="00BC0AD3"/>
    <w:rsid w:val="00BC0C4F"/>
    <w:rsid w:val="00BC28DE"/>
    <w:rsid w:val="00BC2F9F"/>
    <w:rsid w:val="00BC3860"/>
    <w:rsid w:val="00BC3EAD"/>
    <w:rsid w:val="00BC556F"/>
    <w:rsid w:val="00BC728A"/>
    <w:rsid w:val="00BD0C90"/>
    <w:rsid w:val="00BD278E"/>
    <w:rsid w:val="00BD31CF"/>
    <w:rsid w:val="00BD5723"/>
    <w:rsid w:val="00BD5D44"/>
    <w:rsid w:val="00BD667B"/>
    <w:rsid w:val="00BD6EA8"/>
    <w:rsid w:val="00BE0217"/>
    <w:rsid w:val="00BE2D14"/>
    <w:rsid w:val="00BE2F07"/>
    <w:rsid w:val="00BE4A71"/>
    <w:rsid w:val="00BE5A92"/>
    <w:rsid w:val="00BE71CC"/>
    <w:rsid w:val="00BE7C71"/>
    <w:rsid w:val="00BF04F2"/>
    <w:rsid w:val="00BF16D0"/>
    <w:rsid w:val="00BF6165"/>
    <w:rsid w:val="00C021AB"/>
    <w:rsid w:val="00C0309B"/>
    <w:rsid w:val="00C07E1F"/>
    <w:rsid w:val="00C130A6"/>
    <w:rsid w:val="00C148AA"/>
    <w:rsid w:val="00C15A83"/>
    <w:rsid w:val="00C17BB3"/>
    <w:rsid w:val="00C17FC4"/>
    <w:rsid w:val="00C20BB7"/>
    <w:rsid w:val="00C247BF"/>
    <w:rsid w:val="00C279E7"/>
    <w:rsid w:val="00C32F9B"/>
    <w:rsid w:val="00C34446"/>
    <w:rsid w:val="00C35309"/>
    <w:rsid w:val="00C41022"/>
    <w:rsid w:val="00C4105F"/>
    <w:rsid w:val="00C416B9"/>
    <w:rsid w:val="00C42148"/>
    <w:rsid w:val="00C43C20"/>
    <w:rsid w:val="00C46F48"/>
    <w:rsid w:val="00C505AF"/>
    <w:rsid w:val="00C5154C"/>
    <w:rsid w:val="00C550FB"/>
    <w:rsid w:val="00C5629A"/>
    <w:rsid w:val="00C60A0E"/>
    <w:rsid w:val="00C61BD9"/>
    <w:rsid w:val="00C664EA"/>
    <w:rsid w:val="00C66EA6"/>
    <w:rsid w:val="00C6777F"/>
    <w:rsid w:val="00C7291E"/>
    <w:rsid w:val="00C736DB"/>
    <w:rsid w:val="00C7471B"/>
    <w:rsid w:val="00C7538A"/>
    <w:rsid w:val="00C75C5C"/>
    <w:rsid w:val="00C769B2"/>
    <w:rsid w:val="00C80B7A"/>
    <w:rsid w:val="00C81AC9"/>
    <w:rsid w:val="00C81D60"/>
    <w:rsid w:val="00C854A6"/>
    <w:rsid w:val="00C85924"/>
    <w:rsid w:val="00C93322"/>
    <w:rsid w:val="00C943DB"/>
    <w:rsid w:val="00C95295"/>
    <w:rsid w:val="00C95A12"/>
    <w:rsid w:val="00C96944"/>
    <w:rsid w:val="00CA08AE"/>
    <w:rsid w:val="00CA1579"/>
    <w:rsid w:val="00CA179D"/>
    <w:rsid w:val="00CA2698"/>
    <w:rsid w:val="00CA363C"/>
    <w:rsid w:val="00CA6602"/>
    <w:rsid w:val="00CA7BBF"/>
    <w:rsid w:val="00CB115D"/>
    <w:rsid w:val="00CB1533"/>
    <w:rsid w:val="00CB2CFB"/>
    <w:rsid w:val="00CB42C4"/>
    <w:rsid w:val="00CB4A44"/>
    <w:rsid w:val="00CC4056"/>
    <w:rsid w:val="00CC44AF"/>
    <w:rsid w:val="00CC6434"/>
    <w:rsid w:val="00CC68B0"/>
    <w:rsid w:val="00CD3AA6"/>
    <w:rsid w:val="00CD6380"/>
    <w:rsid w:val="00CE0473"/>
    <w:rsid w:val="00CE0596"/>
    <w:rsid w:val="00CE7174"/>
    <w:rsid w:val="00CE7409"/>
    <w:rsid w:val="00CE7429"/>
    <w:rsid w:val="00CE77A8"/>
    <w:rsid w:val="00CF017A"/>
    <w:rsid w:val="00CF1036"/>
    <w:rsid w:val="00CF1329"/>
    <w:rsid w:val="00CF1694"/>
    <w:rsid w:val="00CF36EA"/>
    <w:rsid w:val="00CF45EA"/>
    <w:rsid w:val="00CF4B95"/>
    <w:rsid w:val="00CF57E5"/>
    <w:rsid w:val="00CF66EF"/>
    <w:rsid w:val="00CF673C"/>
    <w:rsid w:val="00D0039A"/>
    <w:rsid w:val="00D046C6"/>
    <w:rsid w:val="00D052FD"/>
    <w:rsid w:val="00D07664"/>
    <w:rsid w:val="00D076A1"/>
    <w:rsid w:val="00D11413"/>
    <w:rsid w:val="00D146F3"/>
    <w:rsid w:val="00D14863"/>
    <w:rsid w:val="00D162D6"/>
    <w:rsid w:val="00D169D0"/>
    <w:rsid w:val="00D17DEF"/>
    <w:rsid w:val="00D20C50"/>
    <w:rsid w:val="00D20EF5"/>
    <w:rsid w:val="00D22B9E"/>
    <w:rsid w:val="00D247A9"/>
    <w:rsid w:val="00D26304"/>
    <w:rsid w:val="00D26D2D"/>
    <w:rsid w:val="00D3019C"/>
    <w:rsid w:val="00D30597"/>
    <w:rsid w:val="00D33F95"/>
    <w:rsid w:val="00D447DA"/>
    <w:rsid w:val="00D44AA8"/>
    <w:rsid w:val="00D46A6C"/>
    <w:rsid w:val="00D51851"/>
    <w:rsid w:val="00D53314"/>
    <w:rsid w:val="00D6018E"/>
    <w:rsid w:val="00D65827"/>
    <w:rsid w:val="00D66A41"/>
    <w:rsid w:val="00D723D1"/>
    <w:rsid w:val="00D726CA"/>
    <w:rsid w:val="00D7458C"/>
    <w:rsid w:val="00D76DA4"/>
    <w:rsid w:val="00D8037C"/>
    <w:rsid w:val="00D84DF4"/>
    <w:rsid w:val="00D84E29"/>
    <w:rsid w:val="00D8526E"/>
    <w:rsid w:val="00D910E9"/>
    <w:rsid w:val="00D91FA8"/>
    <w:rsid w:val="00D95E6F"/>
    <w:rsid w:val="00D973E2"/>
    <w:rsid w:val="00DA2D07"/>
    <w:rsid w:val="00DA3582"/>
    <w:rsid w:val="00DA678B"/>
    <w:rsid w:val="00DA6F2D"/>
    <w:rsid w:val="00DB0598"/>
    <w:rsid w:val="00DB2EC5"/>
    <w:rsid w:val="00DB30D3"/>
    <w:rsid w:val="00DB7431"/>
    <w:rsid w:val="00DC22D9"/>
    <w:rsid w:val="00DC252B"/>
    <w:rsid w:val="00DC422C"/>
    <w:rsid w:val="00DC4A49"/>
    <w:rsid w:val="00DC5601"/>
    <w:rsid w:val="00DC5FEB"/>
    <w:rsid w:val="00DC618C"/>
    <w:rsid w:val="00DD67F0"/>
    <w:rsid w:val="00DE081E"/>
    <w:rsid w:val="00DE302B"/>
    <w:rsid w:val="00DE39BD"/>
    <w:rsid w:val="00DE510E"/>
    <w:rsid w:val="00DE7252"/>
    <w:rsid w:val="00DE76E5"/>
    <w:rsid w:val="00DF0178"/>
    <w:rsid w:val="00DF1433"/>
    <w:rsid w:val="00DF5AF8"/>
    <w:rsid w:val="00DF67D3"/>
    <w:rsid w:val="00DF7A72"/>
    <w:rsid w:val="00DF7B0A"/>
    <w:rsid w:val="00E016BE"/>
    <w:rsid w:val="00E017D9"/>
    <w:rsid w:val="00E01B11"/>
    <w:rsid w:val="00E01C24"/>
    <w:rsid w:val="00E03E3F"/>
    <w:rsid w:val="00E048DD"/>
    <w:rsid w:val="00E05739"/>
    <w:rsid w:val="00E05C77"/>
    <w:rsid w:val="00E1005C"/>
    <w:rsid w:val="00E105F9"/>
    <w:rsid w:val="00E123C6"/>
    <w:rsid w:val="00E16A77"/>
    <w:rsid w:val="00E234F9"/>
    <w:rsid w:val="00E2370E"/>
    <w:rsid w:val="00E245E7"/>
    <w:rsid w:val="00E25278"/>
    <w:rsid w:val="00E2669A"/>
    <w:rsid w:val="00E305F7"/>
    <w:rsid w:val="00E3230C"/>
    <w:rsid w:val="00E3497B"/>
    <w:rsid w:val="00E367E3"/>
    <w:rsid w:val="00E369E0"/>
    <w:rsid w:val="00E3762A"/>
    <w:rsid w:val="00E41467"/>
    <w:rsid w:val="00E419F4"/>
    <w:rsid w:val="00E41B48"/>
    <w:rsid w:val="00E45836"/>
    <w:rsid w:val="00E46A92"/>
    <w:rsid w:val="00E47888"/>
    <w:rsid w:val="00E52BC5"/>
    <w:rsid w:val="00E53E7E"/>
    <w:rsid w:val="00E55A83"/>
    <w:rsid w:val="00E560F0"/>
    <w:rsid w:val="00E626AF"/>
    <w:rsid w:val="00E64584"/>
    <w:rsid w:val="00E64F9C"/>
    <w:rsid w:val="00E66AB6"/>
    <w:rsid w:val="00E703E5"/>
    <w:rsid w:val="00E71C48"/>
    <w:rsid w:val="00E758EF"/>
    <w:rsid w:val="00E7712E"/>
    <w:rsid w:val="00E77629"/>
    <w:rsid w:val="00E77C4C"/>
    <w:rsid w:val="00E822F7"/>
    <w:rsid w:val="00E8295A"/>
    <w:rsid w:val="00E84387"/>
    <w:rsid w:val="00E84E3F"/>
    <w:rsid w:val="00E90DA5"/>
    <w:rsid w:val="00E9581A"/>
    <w:rsid w:val="00E96522"/>
    <w:rsid w:val="00E96D9F"/>
    <w:rsid w:val="00EA1124"/>
    <w:rsid w:val="00EA4D0A"/>
    <w:rsid w:val="00EA57B4"/>
    <w:rsid w:val="00EA5D4D"/>
    <w:rsid w:val="00EA76E6"/>
    <w:rsid w:val="00EB01B3"/>
    <w:rsid w:val="00EB025C"/>
    <w:rsid w:val="00EB1473"/>
    <w:rsid w:val="00EB1A5F"/>
    <w:rsid w:val="00EB1EA7"/>
    <w:rsid w:val="00EB5C35"/>
    <w:rsid w:val="00EC1686"/>
    <w:rsid w:val="00EC5AB8"/>
    <w:rsid w:val="00EC78C8"/>
    <w:rsid w:val="00EC7CF2"/>
    <w:rsid w:val="00ED0C25"/>
    <w:rsid w:val="00ED1CE4"/>
    <w:rsid w:val="00ED67D6"/>
    <w:rsid w:val="00ED6E2F"/>
    <w:rsid w:val="00ED6E5D"/>
    <w:rsid w:val="00ED751F"/>
    <w:rsid w:val="00ED756E"/>
    <w:rsid w:val="00EE179D"/>
    <w:rsid w:val="00EE193A"/>
    <w:rsid w:val="00EE2764"/>
    <w:rsid w:val="00EE4772"/>
    <w:rsid w:val="00EE596A"/>
    <w:rsid w:val="00EF15BE"/>
    <w:rsid w:val="00EF2E7D"/>
    <w:rsid w:val="00EF42C4"/>
    <w:rsid w:val="00EF6823"/>
    <w:rsid w:val="00F0121B"/>
    <w:rsid w:val="00F01927"/>
    <w:rsid w:val="00F0457C"/>
    <w:rsid w:val="00F04F8A"/>
    <w:rsid w:val="00F07C36"/>
    <w:rsid w:val="00F11574"/>
    <w:rsid w:val="00F116FB"/>
    <w:rsid w:val="00F12D31"/>
    <w:rsid w:val="00F12F83"/>
    <w:rsid w:val="00F13C1D"/>
    <w:rsid w:val="00F162CA"/>
    <w:rsid w:val="00F17F9D"/>
    <w:rsid w:val="00F20393"/>
    <w:rsid w:val="00F209EE"/>
    <w:rsid w:val="00F21DA0"/>
    <w:rsid w:val="00F22777"/>
    <w:rsid w:val="00F259DC"/>
    <w:rsid w:val="00F31852"/>
    <w:rsid w:val="00F31EFC"/>
    <w:rsid w:val="00F33713"/>
    <w:rsid w:val="00F33B28"/>
    <w:rsid w:val="00F40775"/>
    <w:rsid w:val="00F41273"/>
    <w:rsid w:val="00F53658"/>
    <w:rsid w:val="00F569CC"/>
    <w:rsid w:val="00F6040F"/>
    <w:rsid w:val="00F6236E"/>
    <w:rsid w:val="00F675E2"/>
    <w:rsid w:val="00F72E7D"/>
    <w:rsid w:val="00F74683"/>
    <w:rsid w:val="00F7799C"/>
    <w:rsid w:val="00F77A7D"/>
    <w:rsid w:val="00F80938"/>
    <w:rsid w:val="00F81E53"/>
    <w:rsid w:val="00F83117"/>
    <w:rsid w:val="00F91A22"/>
    <w:rsid w:val="00F938B8"/>
    <w:rsid w:val="00F95B5A"/>
    <w:rsid w:val="00F96076"/>
    <w:rsid w:val="00FA2C68"/>
    <w:rsid w:val="00FA2FD0"/>
    <w:rsid w:val="00FA480B"/>
    <w:rsid w:val="00FA5B7F"/>
    <w:rsid w:val="00FA64AC"/>
    <w:rsid w:val="00FB1EC9"/>
    <w:rsid w:val="00FB3B56"/>
    <w:rsid w:val="00FB3E74"/>
    <w:rsid w:val="00FB665B"/>
    <w:rsid w:val="00FB6ABA"/>
    <w:rsid w:val="00FC0BF3"/>
    <w:rsid w:val="00FC121E"/>
    <w:rsid w:val="00FC2D42"/>
    <w:rsid w:val="00FC2DDE"/>
    <w:rsid w:val="00FD04AE"/>
    <w:rsid w:val="00FD1DE7"/>
    <w:rsid w:val="00FD24C3"/>
    <w:rsid w:val="00FD7AB1"/>
    <w:rsid w:val="00FD7F58"/>
    <w:rsid w:val="00FE1B5E"/>
    <w:rsid w:val="00FE44D1"/>
    <w:rsid w:val="00FE66E6"/>
    <w:rsid w:val="00FF40E3"/>
    <w:rsid w:val="00FF7F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D66EDE3"/>
  <w15:docId w15:val="{4EE22896-9323-4B48-8A71-C5876999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uiPriority w:val="9"/>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link w:val="Sous-titreCar1"/>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ng-binding">
    <w:name w:val="ng-binding"/>
    <w:basedOn w:val="Policepardfaut"/>
    <w:rsid w:val="000E34E8"/>
  </w:style>
  <w:style w:type="character" w:styleId="Marquedecommentaire">
    <w:name w:val="annotation reference"/>
    <w:basedOn w:val="Policepardfaut"/>
    <w:unhideWhenUsed/>
    <w:rsid w:val="00160B29"/>
    <w:rPr>
      <w:sz w:val="16"/>
      <w:szCs w:val="16"/>
    </w:rPr>
  </w:style>
  <w:style w:type="paragraph" w:styleId="Commentaire">
    <w:name w:val="annotation text"/>
    <w:basedOn w:val="Normal"/>
    <w:link w:val="CommentaireCar1"/>
    <w:unhideWhenUsed/>
    <w:rsid w:val="00160B29"/>
  </w:style>
  <w:style w:type="character" w:customStyle="1" w:styleId="CommentaireCar1">
    <w:name w:val="Commentaire Car1"/>
    <w:basedOn w:val="Policepardfaut"/>
    <w:link w:val="Commentaire"/>
    <w:uiPriority w:val="99"/>
    <w:semiHidden/>
    <w:rsid w:val="00160B29"/>
    <w:rPr>
      <w:rFonts w:ascii="Verdana" w:hAnsi="Verdana" w:cs="Verdana"/>
      <w:lang w:val="en-GB" w:eastAsia="zh-CN"/>
    </w:rPr>
  </w:style>
  <w:style w:type="character" w:customStyle="1" w:styleId="ParagraphedelisteCar">
    <w:name w:val="Paragraphe de liste Car"/>
    <w:link w:val="Paragraphedeliste"/>
    <w:uiPriority w:val="34"/>
    <w:rsid w:val="000303B2"/>
    <w:rPr>
      <w:rFonts w:ascii="Verdana" w:hAnsi="Verdana" w:cs="Verdana"/>
      <w:lang w:val="en-GB" w:eastAsia="zh-CN"/>
    </w:rPr>
  </w:style>
  <w:style w:type="paragraph" w:customStyle="1" w:styleId="Tablehead0">
    <w:name w:val="Table head"/>
    <w:basedOn w:val="Normal"/>
    <w:rsid w:val="00052B81"/>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rsid w:val="00052B81"/>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052B81"/>
  </w:style>
  <w:style w:type="paragraph" w:styleId="Sansinterligne">
    <w:name w:val="No Spacing"/>
    <w:uiPriority w:val="1"/>
    <w:qFormat/>
    <w:rsid w:val="00052B81"/>
    <w:rPr>
      <w:rFonts w:eastAsia="Calibri"/>
      <w:sz w:val="22"/>
      <w:szCs w:val="24"/>
      <w:lang w:val="sv-SE" w:eastAsia="sv-SE"/>
    </w:rPr>
  </w:style>
  <w:style w:type="table" w:styleId="Grilledutableau">
    <w:name w:val="Table Grid"/>
    <w:basedOn w:val="TableauNormal"/>
    <w:uiPriority w:val="59"/>
    <w:rsid w:val="00052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052B81"/>
    <w:pPr>
      <w:keepNext/>
      <w:keepLines/>
      <w:numPr>
        <w:ilvl w:val="1"/>
        <w:numId w:val="12"/>
      </w:numPr>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052B81"/>
    <w:pPr>
      <w:keepNext/>
      <w:keepLines/>
      <w:suppressAutoHyphens w:val="0"/>
      <w:spacing w:before="360" w:after="120"/>
      <w:ind w:left="792" w:hanging="432"/>
    </w:pPr>
    <w:rPr>
      <w:rFonts w:ascii="Arial" w:hAnsi="Arial" w:cs="Times New Roman"/>
      <w:b/>
      <w:bCs/>
      <w:sz w:val="22"/>
      <w:lang w:val="fr-FR" w:eastAsia="fr-FR"/>
    </w:rPr>
  </w:style>
  <w:style w:type="character" w:customStyle="1" w:styleId="TITRE2Car0">
    <w:name w:val="_TITRE2 Car"/>
    <w:basedOn w:val="Policepardfaut"/>
    <w:link w:val="TITRE20"/>
    <w:rsid w:val="00052B81"/>
    <w:rPr>
      <w:rFonts w:ascii="Arial" w:hAnsi="Arial"/>
      <w:b/>
      <w:bCs/>
      <w:sz w:val="22"/>
    </w:rPr>
  </w:style>
  <w:style w:type="paragraph" w:customStyle="1" w:styleId="TITRE30">
    <w:name w:val="_TITRE3"/>
    <w:basedOn w:val="Normal"/>
    <w:next w:val="Normal"/>
    <w:qFormat/>
    <w:rsid w:val="00052B81"/>
    <w:pPr>
      <w:keepNext/>
      <w:keepLines/>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052B81"/>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52B81"/>
    <w:pPr>
      <w:widowControl w:val="0"/>
      <w:numPr>
        <w:numId w:val="13"/>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52B81"/>
    <w:rPr>
      <w:rFonts w:ascii="Calibri" w:hAnsi="Calibri" w:cs="Calibri"/>
      <w:color w:val="000000"/>
      <w:spacing w:val="-4"/>
      <w:sz w:val="22"/>
      <w:szCs w:val="22"/>
      <w:lang w:val="en-US"/>
    </w:rPr>
  </w:style>
  <w:style w:type="paragraph" w:customStyle="1" w:styleId="titre40">
    <w:name w:val="titre 4"/>
    <w:basedOn w:val="Titre4"/>
    <w:link w:val="titre4Car0"/>
    <w:qFormat/>
    <w:rsid w:val="00052B81"/>
    <w:pPr>
      <w:tabs>
        <w:tab w:val="left" w:pos="993"/>
      </w:tabs>
      <w:suppressAutoHyphens w:val="0"/>
    </w:pPr>
    <w:rPr>
      <w:i/>
      <w:lang w:eastAsia="sv-SE"/>
    </w:rPr>
  </w:style>
  <w:style w:type="character" w:customStyle="1" w:styleId="titre4Car0">
    <w:name w:val="titre 4 Car"/>
    <w:basedOn w:val="Titre4Car"/>
    <w:link w:val="titre40"/>
    <w:rsid w:val="00052B81"/>
    <w:rPr>
      <w:rFonts w:ascii="Verdana" w:eastAsia="Calibri" w:hAnsi="Verdana" w:cs="Verdana"/>
      <w:i/>
      <w:sz w:val="22"/>
      <w:szCs w:val="24"/>
      <w:lang w:val="de-DE" w:eastAsia="sv-SE"/>
    </w:rPr>
  </w:style>
  <w:style w:type="paragraph" w:customStyle="1" w:styleId="Style1">
    <w:name w:val="Style1"/>
    <w:basedOn w:val="TITRE20"/>
    <w:next w:val="TITRE30"/>
    <w:link w:val="Style1Car"/>
    <w:qFormat/>
    <w:rsid w:val="00052B81"/>
    <w:pPr>
      <w:ind w:left="0" w:firstLine="0"/>
    </w:pPr>
    <w:rPr>
      <w:snapToGrid w:val="0"/>
      <w:lang w:val="en-GB"/>
    </w:rPr>
  </w:style>
  <w:style w:type="character" w:customStyle="1" w:styleId="Style1Car">
    <w:name w:val="Style1 Car"/>
    <w:basedOn w:val="TITRE2Car0"/>
    <w:link w:val="Style1"/>
    <w:rsid w:val="00052B81"/>
    <w:rPr>
      <w:rFonts w:ascii="Arial" w:hAnsi="Arial"/>
      <w:b/>
      <w:bCs/>
      <w:snapToGrid w:val="0"/>
      <w:sz w:val="22"/>
      <w:lang w:val="en-GB"/>
    </w:rPr>
  </w:style>
  <w:style w:type="character" w:customStyle="1" w:styleId="fontstyle01">
    <w:name w:val="fontstyle01"/>
    <w:basedOn w:val="Policepardfaut"/>
    <w:rsid w:val="00052B81"/>
    <w:rPr>
      <w:rFonts w:ascii="ArialMT" w:hAnsi="ArialMT" w:hint="default"/>
      <w:b w:val="0"/>
      <w:bCs w:val="0"/>
      <w:i w:val="0"/>
      <w:iCs w:val="0"/>
      <w:color w:val="000000"/>
      <w:sz w:val="20"/>
      <w:szCs w:val="20"/>
    </w:rPr>
  </w:style>
  <w:style w:type="table" w:styleId="Listeclaire-Accent3">
    <w:name w:val="Light List Accent 3"/>
    <w:basedOn w:val="TableauNormal"/>
    <w:uiPriority w:val="61"/>
    <w:rsid w:val="00051B00"/>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51B0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51B0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lledutableau1">
    <w:name w:val="Grille du tableau1"/>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point">
    <w:name w:val="End point"/>
    <w:basedOn w:val="Normal"/>
    <w:rsid w:val="00051B00"/>
    <w:pPr>
      <w:suppressAutoHyphens w:val="0"/>
      <w:autoSpaceDE w:val="0"/>
      <w:autoSpaceDN w:val="0"/>
      <w:adjustRightInd w:val="0"/>
      <w:spacing w:before="120" w:after="120" w:line="288" w:lineRule="auto"/>
      <w:jc w:val="both"/>
    </w:pPr>
    <w:rPr>
      <w:rFonts w:ascii="Arial" w:hAnsi="Arial" w:cs="Arial"/>
      <w:color w:val="000000"/>
      <w:lang w:eastAsia="de-DE"/>
    </w:rPr>
  </w:style>
  <w:style w:type="paragraph" w:customStyle="1" w:styleId="NormalConclusion">
    <w:name w:val="Normal Conclusion"/>
    <w:basedOn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b/>
      <w:color w:val="000000"/>
      <w:szCs w:val="24"/>
      <w:lang w:eastAsia="en-US"/>
    </w:rPr>
  </w:style>
  <w:style w:type="character" w:customStyle="1" w:styleId="NormalConclusionCar">
    <w:name w:val="Normal Conclusion Car"/>
    <w:rsid w:val="00051B00"/>
    <w:rPr>
      <w:b/>
      <w:sz w:val="24"/>
      <w:szCs w:val="24"/>
      <w:lang w:val="en-GB" w:eastAsia="en-US" w:bidi="ar-SA"/>
    </w:rPr>
  </w:style>
  <w:style w:type="paragraph" w:customStyle="1" w:styleId="NormalSummary">
    <w:name w:val="Normal Summary"/>
    <w:basedOn w:val="Normal"/>
    <w:next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color w:val="000000"/>
      <w:szCs w:val="24"/>
      <w:lang w:eastAsia="en-US"/>
    </w:rPr>
  </w:style>
  <w:style w:type="character" w:customStyle="1" w:styleId="NormalSummaryCar">
    <w:name w:val="Normal Summary Car"/>
    <w:rsid w:val="00051B00"/>
    <w:rPr>
      <w:sz w:val="24"/>
      <w:szCs w:val="24"/>
      <w:lang w:val="en-GB" w:eastAsia="en-US" w:bidi="ar-SA"/>
    </w:rPr>
  </w:style>
  <w:style w:type="character" w:customStyle="1" w:styleId="NormalSummaryChar">
    <w:name w:val="Normal Summary Char"/>
    <w:rsid w:val="00051B00"/>
    <w:rPr>
      <w:sz w:val="24"/>
      <w:lang w:val="en-GB" w:eastAsia="en-US" w:bidi="ar-SA"/>
    </w:rPr>
  </w:style>
  <w:style w:type="paragraph" w:customStyle="1" w:styleId="NormalDossier">
    <w:name w:val="Normal Dossier"/>
    <w:basedOn w:val="Normal"/>
    <w:rsid w:val="00051B00"/>
    <w:pPr>
      <w:suppressAutoHyphens w:val="0"/>
      <w:overflowPunct w:val="0"/>
      <w:autoSpaceDE w:val="0"/>
      <w:autoSpaceDN w:val="0"/>
      <w:adjustRightInd w:val="0"/>
      <w:spacing w:before="120" w:after="120"/>
      <w:jc w:val="both"/>
      <w:textAlignment w:val="baseline"/>
    </w:pPr>
    <w:rPr>
      <w:rFonts w:ascii="Arial" w:hAnsi="Arial" w:cs="Arial"/>
      <w:color w:val="000000"/>
      <w:szCs w:val="24"/>
      <w:lang w:eastAsia="en-US"/>
    </w:rPr>
  </w:style>
  <w:style w:type="character" w:customStyle="1" w:styleId="NormalDossierCar">
    <w:name w:val="Normal Dossier Car"/>
    <w:rsid w:val="00051B00"/>
    <w:rPr>
      <w:sz w:val="24"/>
      <w:szCs w:val="24"/>
      <w:lang w:val="en-GB" w:eastAsia="en-US" w:bidi="ar-SA"/>
    </w:rPr>
  </w:style>
  <w:style w:type="character" w:customStyle="1" w:styleId="NormalDossierChar">
    <w:name w:val="Normal Dossier Char"/>
    <w:rsid w:val="00051B00"/>
    <w:rPr>
      <w:sz w:val="24"/>
      <w:lang w:val="en-GB" w:eastAsia="en-US" w:bidi="ar-SA"/>
    </w:rPr>
  </w:style>
  <w:style w:type="character" w:customStyle="1" w:styleId="TableCar">
    <w:name w:val="Table Car"/>
    <w:rsid w:val="00051B00"/>
    <w:rPr>
      <w:sz w:val="24"/>
      <w:szCs w:val="24"/>
      <w:lang w:val="en-GB" w:eastAsia="en-US" w:bidi="ar-SA"/>
    </w:rPr>
  </w:style>
  <w:style w:type="character" w:customStyle="1" w:styleId="TableheadCar">
    <w:name w:val="Table head Car"/>
    <w:rsid w:val="00051B00"/>
    <w:rPr>
      <w:b/>
      <w:color w:val="FF0000"/>
      <w:sz w:val="24"/>
      <w:szCs w:val="24"/>
      <w:lang w:val="en-GB" w:eastAsia="en-US" w:bidi="ar-SA"/>
    </w:rPr>
  </w:style>
  <w:style w:type="character" w:customStyle="1" w:styleId="NormalConclusionChar">
    <w:name w:val="Normal Conclusion Char"/>
    <w:rsid w:val="00051B00"/>
    <w:rPr>
      <w:b/>
      <w:sz w:val="24"/>
      <w:lang w:val="en-GB" w:eastAsia="en-US" w:bidi="ar-SA"/>
    </w:rPr>
  </w:style>
  <w:style w:type="character" w:customStyle="1" w:styleId="TableChar">
    <w:name w:val="Table Char"/>
    <w:basedOn w:val="NormalDossierChar"/>
    <w:rsid w:val="00051B00"/>
    <w:rPr>
      <w:sz w:val="24"/>
      <w:lang w:val="en-GB" w:eastAsia="en-US" w:bidi="ar-SA"/>
    </w:rPr>
  </w:style>
  <w:style w:type="character" w:customStyle="1" w:styleId="TableheadChar">
    <w:name w:val="Table head Char"/>
    <w:rsid w:val="00051B00"/>
    <w:rPr>
      <w:b/>
      <w:color w:val="FF0000"/>
      <w:lang w:val="en-GB" w:eastAsia="en-US" w:bidi="ar-SA"/>
    </w:rPr>
  </w:style>
  <w:style w:type="paragraph" w:customStyle="1" w:styleId="NormalTierI">
    <w:name w:val="Normal Tier I"/>
    <w:basedOn w:val="Normal"/>
    <w:rsid w:val="00051B00"/>
    <w:pPr>
      <w:suppressAutoHyphens w:val="0"/>
      <w:autoSpaceDE w:val="0"/>
      <w:autoSpaceDN w:val="0"/>
      <w:adjustRightInd w:val="0"/>
      <w:spacing w:before="60" w:after="60"/>
      <w:jc w:val="both"/>
    </w:pPr>
    <w:rPr>
      <w:rFonts w:ascii="Arial" w:hAnsi="Arial" w:cs="Arial"/>
      <w:color w:val="000000"/>
      <w:lang w:eastAsia="en-US"/>
    </w:rPr>
  </w:style>
  <w:style w:type="paragraph" w:customStyle="1" w:styleId="Standard-fettChar">
    <w:name w:val="Standard-fett Char"/>
    <w:basedOn w:val="Normal"/>
    <w:rsid w:val="00051B00"/>
    <w:pPr>
      <w:suppressAutoHyphens w:val="0"/>
      <w:autoSpaceDE w:val="0"/>
      <w:autoSpaceDN w:val="0"/>
      <w:adjustRightInd w:val="0"/>
      <w:spacing w:before="60" w:after="60" w:line="288" w:lineRule="auto"/>
      <w:jc w:val="both"/>
    </w:pPr>
    <w:rPr>
      <w:rFonts w:ascii="Arial" w:hAnsi="Arial" w:cs="Arial"/>
      <w:b/>
      <w:color w:val="000000"/>
      <w:sz w:val="22"/>
      <w:szCs w:val="24"/>
      <w:lang w:val="de-DE" w:eastAsia="de-DE"/>
    </w:rPr>
  </w:style>
  <w:style w:type="character" w:customStyle="1" w:styleId="Standard-fettCharChar">
    <w:name w:val="Standard-fett Char Char"/>
    <w:rsid w:val="00051B00"/>
    <w:rPr>
      <w:b/>
      <w:sz w:val="22"/>
      <w:szCs w:val="24"/>
      <w:lang w:val="de-DE" w:eastAsia="de-DE" w:bidi="ar-SA"/>
    </w:rPr>
  </w:style>
  <w:style w:type="paragraph" w:styleId="Corpsdetexte3">
    <w:name w:val="Body Text 3"/>
    <w:basedOn w:val="Normal"/>
    <w:link w:val="Corpsdetexte3Car"/>
    <w:rsid w:val="00051B00"/>
    <w:pPr>
      <w:suppressAutoHyphens w:val="0"/>
      <w:autoSpaceDE w:val="0"/>
      <w:autoSpaceDN w:val="0"/>
      <w:adjustRightInd w:val="0"/>
      <w:spacing w:before="40" w:after="80" w:line="288" w:lineRule="auto"/>
      <w:jc w:val="both"/>
    </w:pPr>
    <w:rPr>
      <w:rFonts w:ascii="Arial" w:hAnsi="Arial" w:cs="Arial"/>
      <w:color w:val="0000FF"/>
      <w:sz w:val="22"/>
      <w:lang w:eastAsia="de-DE"/>
    </w:rPr>
  </w:style>
  <w:style w:type="character" w:customStyle="1" w:styleId="Corpsdetexte3Car">
    <w:name w:val="Corps de texte 3 Car"/>
    <w:basedOn w:val="Policepardfaut"/>
    <w:link w:val="Corpsdetexte3"/>
    <w:rsid w:val="00051B00"/>
    <w:rPr>
      <w:rFonts w:ascii="Arial" w:hAnsi="Arial" w:cs="Arial"/>
      <w:color w:val="0000FF"/>
      <w:sz w:val="22"/>
      <w:lang w:val="en-GB" w:eastAsia="de-DE"/>
    </w:rPr>
  </w:style>
  <w:style w:type="paragraph" w:customStyle="1" w:styleId="Subheading">
    <w:name w:val="Subheading"/>
    <w:basedOn w:val="NormalDossier"/>
    <w:next w:val="NormalDossier"/>
    <w:rsid w:val="00051B00"/>
    <w:rPr>
      <w:b/>
      <w:szCs w:val="20"/>
    </w:rPr>
  </w:style>
  <w:style w:type="paragraph" w:styleId="Corpsdetexte2">
    <w:name w:val="Body Text 2"/>
    <w:basedOn w:val="Normal"/>
    <w:link w:val="Corpsdetexte2Car"/>
    <w:rsid w:val="00051B00"/>
    <w:pPr>
      <w:suppressAutoHyphens w:val="0"/>
      <w:autoSpaceDE w:val="0"/>
      <w:autoSpaceDN w:val="0"/>
      <w:adjustRightInd w:val="0"/>
      <w:jc w:val="both"/>
    </w:pPr>
    <w:rPr>
      <w:rFonts w:ascii="Arial" w:hAnsi="Arial" w:cs="Arial"/>
      <w:color w:val="000000"/>
      <w:sz w:val="22"/>
      <w:szCs w:val="22"/>
      <w:lang w:eastAsia="fr-FR"/>
    </w:rPr>
  </w:style>
  <w:style w:type="character" w:customStyle="1" w:styleId="Corpsdetexte2Car">
    <w:name w:val="Corps de texte 2 Car"/>
    <w:basedOn w:val="Policepardfaut"/>
    <w:link w:val="Corpsdetexte2"/>
    <w:rsid w:val="00051B00"/>
    <w:rPr>
      <w:rFonts w:ascii="Arial" w:hAnsi="Arial" w:cs="Arial"/>
      <w:color w:val="000000"/>
      <w:sz w:val="22"/>
      <w:szCs w:val="22"/>
      <w:lang w:val="en-GB"/>
    </w:rPr>
  </w:style>
  <w:style w:type="character" w:customStyle="1" w:styleId="RetraitcorpsdetexteCar">
    <w:name w:val="Retrait corps de texte Car"/>
    <w:basedOn w:val="Policepardfaut"/>
    <w:link w:val="Retraitcorpsdetexte"/>
    <w:rsid w:val="00051B00"/>
    <w:rPr>
      <w:rFonts w:ascii="Verdana" w:hAnsi="Verdana" w:cs="Verdana"/>
      <w:sz w:val="24"/>
      <w:lang w:val="en-GB" w:eastAsia="zh-CN"/>
    </w:rPr>
  </w:style>
  <w:style w:type="paragraph" w:styleId="Retraitcorpsdetexte2">
    <w:name w:val="Body Text Indent 2"/>
    <w:basedOn w:val="Normal"/>
    <w:link w:val="Retraitcorpsdetexte2Car"/>
    <w:rsid w:val="00051B00"/>
    <w:pPr>
      <w:suppressAutoHyphens w:val="0"/>
      <w:autoSpaceDE w:val="0"/>
      <w:autoSpaceDN w:val="0"/>
      <w:adjustRightInd w:val="0"/>
      <w:ind w:left="720" w:hanging="720"/>
      <w:jc w:val="both"/>
    </w:pPr>
    <w:rPr>
      <w:lang w:val="fr-FR" w:eastAsia="fr-FR"/>
    </w:rPr>
  </w:style>
  <w:style w:type="character" w:customStyle="1" w:styleId="Retraitcorpsdetexte2Car1">
    <w:name w:val="Retrait corps de texte 2 Car1"/>
    <w:basedOn w:val="Policepardfaut"/>
    <w:uiPriority w:val="99"/>
    <w:semiHidden/>
    <w:rsid w:val="00051B00"/>
    <w:rPr>
      <w:rFonts w:ascii="Verdana" w:hAnsi="Verdana" w:cs="Verdana"/>
      <w:lang w:val="en-GB" w:eastAsia="zh-CN"/>
    </w:rPr>
  </w:style>
  <w:style w:type="paragraph" w:styleId="PrformatHTML">
    <w:name w:val="HTML Preformatted"/>
    <w:basedOn w:val="Normal"/>
    <w:link w:val="PrformatHTMLCar"/>
    <w:rsid w:val="0005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jc w:val="both"/>
    </w:pPr>
    <w:rPr>
      <w:rFonts w:eastAsia="Courier New" w:cs="Courier New"/>
      <w:color w:val="000000"/>
      <w:lang w:eastAsia="fr-FR"/>
    </w:rPr>
  </w:style>
  <w:style w:type="character" w:customStyle="1" w:styleId="PrformatHTMLCar">
    <w:name w:val="Préformaté HTML Car"/>
    <w:basedOn w:val="Policepardfaut"/>
    <w:link w:val="PrformatHTML"/>
    <w:rsid w:val="00051B00"/>
    <w:rPr>
      <w:rFonts w:ascii="Verdana" w:eastAsia="Courier New" w:hAnsi="Verdana" w:cs="Courier New"/>
      <w:color w:val="000000"/>
      <w:lang w:val="en-GB"/>
    </w:rPr>
  </w:style>
  <w:style w:type="paragraph" w:customStyle="1" w:styleId="Style2">
    <w:name w:val="Style2"/>
    <w:basedOn w:val="Normal"/>
    <w:qFormat/>
    <w:rsid w:val="00051B00"/>
    <w:pPr>
      <w:numPr>
        <w:ilvl w:val="6"/>
        <w:numId w:val="16"/>
      </w:numPr>
      <w:tabs>
        <w:tab w:val="clear" w:pos="-725"/>
        <w:tab w:val="left" w:pos="1701"/>
      </w:tabs>
      <w:suppressAutoHyphens w:val="0"/>
      <w:autoSpaceDE w:val="0"/>
      <w:autoSpaceDN w:val="0"/>
      <w:adjustRightInd w:val="0"/>
      <w:spacing w:before="240" w:after="60"/>
      <w:ind w:left="0"/>
      <w:jc w:val="both"/>
      <w:outlineLvl w:val="6"/>
    </w:pPr>
    <w:rPr>
      <w:rFonts w:ascii="Arial" w:hAnsi="Arial" w:cs="Arial"/>
      <w:color w:val="000000"/>
      <w:szCs w:val="24"/>
      <w:lang w:eastAsia="fr-FR"/>
    </w:rPr>
  </w:style>
  <w:style w:type="character" w:customStyle="1" w:styleId="NotedefinCar">
    <w:name w:val="Note de fin Car"/>
    <w:basedOn w:val="Policepardfaut"/>
    <w:link w:val="Notedefin"/>
    <w:rsid w:val="00051B00"/>
    <w:rPr>
      <w:position w:val="4"/>
      <w:lang w:val="en-GB" w:eastAsia="zh-CN"/>
    </w:rPr>
  </w:style>
  <w:style w:type="character" w:customStyle="1" w:styleId="CommentTextChar">
    <w:name w:val="Comment Text Char"/>
    <w:semiHidden/>
    <w:locked/>
    <w:rsid w:val="00051B00"/>
    <w:rPr>
      <w:rFonts w:cs="Times New Roman"/>
      <w:lang w:val="en-GB" w:eastAsia="en-US"/>
    </w:rPr>
  </w:style>
  <w:style w:type="character" w:customStyle="1" w:styleId="StyleArial11pt">
    <w:name w:val="Style Arial 11 pt"/>
    <w:rsid w:val="00051B00"/>
    <w:rPr>
      <w:rFonts w:ascii="Arial" w:hAnsi="Arial"/>
      <w:sz w:val="22"/>
    </w:rPr>
  </w:style>
  <w:style w:type="character" w:styleId="Textedelespacerserv">
    <w:name w:val="Placeholder Text"/>
    <w:basedOn w:val="Policepardfaut"/>
    <w:uiPriority w:val="99"/>
    <w:semiHidden/>
    <w:rsid w:val="00051B00"/>
    <w:rPr>
      <w:color w:val="808080"/>
    </w:rPr>
  </w:style>
  <w:style w:type="paragraph" w:styleId="Titre">
    <w:name w:val="Title"/>
    <w:basedOn w:val="Normal"/>
    <w:next w:val="Normal"/>
    <w:link w:val="TitreCar"/>
    <w:qFormat/>
    <w:rsid w:val="00051B00"/>
    <w:pPr>
      <w:suppressAutoHyphens w:val="0"/>
      <w:spacing w:before="240" w:after="60"/>
      <w:jc w:val="center"/>
      <w:outlineLvl w:val="0"/>
    </w:pPr>
    <w:rPr>
      <w:rFonts w:eastAsia="Calibri"/>
      <w:b/>
      <w:kern w:val="1"/>
      <w:sz w:val="28"/>
      <w:szCs w:val="36"/>
      <w:lang w:val="fr-FR" w:eastAsia="fr-FR"/>
    </w:rPr>
  </w:style>
  <w:style w:type="character" w:customStyle="1" w:styleId="TitreCar1">
    <w:name w:val="Titre Car1"/>
    <w:basedOn w:val="Policepardfaut"/>
    <w:uiPriority w:val="10"/>
    <w:rsid w:val="00051B00"/>
    <w:rPr>
      <w:rFonts w:asciiTheme="majorHAnsi" w:eastAsiaTheme="majorEastAsia" w:hAnsiTheme="majorHAnsi" w:cstheme="majorBidi"/>
      <w:color w:val="17365D" w:themeColor="text2" w:themeShade="BF"/>
      <w:spacing w:val="5"/>
      <w:kern w:val="28"/>
      <w:sz w:val="52"/>
      <w:szCs w:val="52"/>
      <w:lang w:val="en-GB" w:eastAsia="zh-CN"/>
    </w:rPr>
  </w:style>
  <w:style w:type="paragraph" w:styleId="Textebrut">
    <w:name w:val="Plain Text"/>
    <w:basedOn w:val="Normal"/>
    <w:link w:val="TextebrutCar"/>
    <w:rsid w:val="00051B00"/>
    <w:pPr>
      <w:tabs>
        <w:tab w:val="left" w:pos="1077"/>
        <w:tab w:val="left" w:pos="1440"/>
      </w:tabs>
      <w:suppressAutoHyphens w:val="0"/>
      <w:overflowPunct w:val="0"/>
      <w:autoSpaceDE w:val="0"/>
      <w:autoSpaceDN w:val="0"/>
      <w:adjustRightInd w:val="0"/>
      <w:spacing w:after="240"/>
      <w:jc w:val="both"/>
      <w:textAlignment w:val="baseline"/>
    </w:pPr>
    <w:rPr>
      <w:rFonts w:ascii="Courier New" w:hAnsi="Courier New" w:cs="Courier New"/>
      <w:lang w:val="fr-FR" w:eastAsia="fr-FR"/>
    </w:rPr>
  </w:style>
  <w:style w:type="character" w:customStyle="1" w:styleId="TextebrutCar1">
    <w:name w:val="Texte brut Car1"/>
    <w:basedOn w:val="Policepardfaut"/>
    <w:uiPriority w:val="99"/>
    <w:semiHidden/>
    <w:rsid w:val="00051B00"/>
    <w:rPr>
      <w:rFonts w:ascii="Consolas" w:hAnsi="Consolas" w:cs="Consolas"/>
      <w:sz w:val="21"/>
      <w:szCs w:val="21"/>
      <w:lang w:val="en-GB" w:eastAsia="zh-CN"/>
    </w:rPr>
  </w:style>
  <w:style w:type="character" w:customStyle="1" w:styleId="SignatureCar">
    <w:name w:val="Signature Car"/>
    <w:basedOn w:val="Policepardfaut"/>
    <w:link w:val="Signature"/>
    <w:rsid w:val="00051B00"/>
    <w:rPr>
      <w:rFonts w:ascii="Verdana" w:hAnsi="Verdana" w:cs="Verdana"/>
      <w:lang w:val="en-GB" w:eastAsia="zh-CN"/>
    </w:rPr>
  </w:style>
  <w:style w:type="character" w:customStyle="1" w:styleId="Sous-titreCar1">
    <w:name w:val="Sous-titre Car1"/>
    <w:basedOn w:val="Policepardfaut"/>
    <w:link w:val="Sous-titre"/>
    <w:rsid w:val="00051B00"/>
    <w:rPr>
      <w:rFonts w:ascii="Verdana" w:hAnsi="Verdana" w:cs="Verdana"/>
      <w:b/>
      <w:sz w:val="36"/>
      <w:szCs w:val="36"/>
      <w:lang w:val="en-GB" w:eastAsia="zh-CN"/>
    </w:rPr>
  </w:style>
  <w:style w:type="character" w:customStyle="1" w:styleId="Standard-italicsChar">
    <w:name w:val="Standard-italics Char"/>
    <w:basedOn w:val="Policepardfaut"/>
    <w:link w:val="Standard-italics"/>
    <w:rsid w:val="00051B00"/>
    <w:rPr>
      <w:rFonts w:ascii="Verdana" w:hAnsi="Verdana" w:cs="Verdana"/>
      <w:i/>
      <w:lang w:val="en-GB" w:eastAsia="zh-CN"/>
    </w:rPr>
  </w:style>
  <w:style w:type="paragraph" w:customStyle="1" w:styleId="Paragraphedeliste1">
    <w:name w:val="Paragraphe de liste1"/>
    <w:basedOn w:val="Normal"/>
    <w:rsid w:val="00051B00"/>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styleId="Tabledesillustrations">
    <w:name w:val="table of figures"/>
    <w:basedOn w:val="Normal"/>
    <w:next w:val="Normal"/>
    <w:uiPriority w:val="99"/>
    <w:semiHidden/>
    <w:unhideWhenUsed/>
    <w:rsid w:val="00051B00"/>
    <w:pPr>
      <w:suppressAutoHyphens w:val="0"/>
      <w:spacing w:line="260" w:lineRule="atLeast"/>
    </w:pPr>
    <w:rPr>
      <w:rFonts w:ascii="Arial" w:eastAsia="Calibri" w:hAnsi="Arial" w:cs="Times New Roman"/>
      <w:szCs w:val="24"/>
      <w:lang w:val="sv-SE" w:eastAsia="sv-SE"/>
    </w:rPr>
  </w:style>
  <w:style w:type="paragraph" w:customStyle="1" w:styleId="references-small">
    <w:name w:val="references-small"/>
    <w:basedOn w:val="Normal"/>
    <w:rsid w:val="00051B00"/>
    <w:pPr>
      <w:suppressAutoHyphens w:val="0"/>
      <w:spacing w:before="100" w:beforeAutospacing="1" w:after="100" w:afterAutospacing="1"/>
      <w:jc w:val="both"/>
    </w:pPr>
    <w:rPr>
      <w:rFonts w:ascii="Arial Unicode MS" w:eastAsia="Arial Unicode MS" w:hAnsi="Arial Unicode MS" w:cs="Arial Unicode MS"/>
      <w:sz w:val="22"/>
      <w:szCs w:val="22"/>
      <w:lang w:val="fr-FR" w:eastAsia="en-US"/>
    </w:rPr>
  </w:style>
  <w:style w:type="paragraph" w:customStyle="1" w:styleId="ipa">
    <w:name w:val="ipa"/>
    <w:basedOn w:val="Normal"/>
    <w:rsid w:val="00051B00"/>
    <w:pPr>
      <w:suppressAutoHyphens w:val="0"/>
      <w:spacing w:before="100" w:beforeAutospacing="1" w:after="100" w:afterAutospacing="1"/>
      <w:jc w:val="both"/>
    </w:pPr>
    <w:rPr>
      <w:rFonts w:ascii="inherit" w:eastAsia="Arial Unicode MS" w:hAnsi="inherit" w:cs="Arial Unicode MS"/>
      <w:lang w:val="fr-FR" w:eastAsia="en-US"/>
    </w:rPr>
  </w:style>
  <w:style w:type="paragraph" w:customStyle="1" w:styleId="OECD-table">
    <w:name w:val="OECD-table"/>
    <w:basedOn w:val="Normal"/>
    <w:rsid w:val="00051B00"/>
    <w:pPr>
      <w:keepNext/>
      <w:suppressAutoHyphens w:val="0"/>
      <w:spacing w:before="40" w:after="40"/>
    </w:pPr>
    <w:rPr>
      <w:rFonts w:ascii="Times New Roman" w:hAnsi="Times New Roman" w:cs="Times New Roman"/>
      <w:bCs/>
      <w:sz w:val="22"/>
      <w:szCs w:val="22"/>
      <w:lang w:val="en-US" w:eastAsia="de-DE"/>
    </w:rPr>
  </w:style>
  <w:style w:type="table" w:customStyle="1" w:styleId="TableNormal">
    <w:name w:val="Table Normal"/>
    <w:uiPriority w:val="99"/>
    <w:semiHidden/>
    <w:rsid w:val="00051B00"/>
    <w:rPr>
      <w:lang w:val="de-DE" w:eastAsia="de-DE"/>
    </w:rPr>
    <w:tblPr>
      <w:tblCellMar>
        <w:top w:w="0" w:type="dxa"/>
        <w:left w:w="108" w:type="dxa"/>
        <w:bottom w:w="0" w:type="dxa"/>
        <w:right w:w="108" w:type="dxa"/>
      </w:tblCellMar>
    </w:tblPr>
  </w:style>
  <w:style w:type="paragraph" w:customStyle="1" w:styleId="TableText9ptHeader">
    <w:name w:val="Table Text 9pt Header"/>
    <w:basedOn w:val="Normal"/>
    <w:rsid w:val="00051B00"/>
    <w:pPr>
      <w:suppressAutoHyphens w:val="0"/>
      <w:overflowPunct w:val="0"/>
      <w:autoSpaceDE w:val="0"/>
      <w:autoSpaceDN w:val="0"/>
      <w:adjustRightInd w:val="0"/>
      <w:jc w:val="both"/>
      <w:textAlignment w:val="baseline"/>
    </w:pPr>
    <w:rPr>
      <w:rFonts w:ascii="Arial" w:hAnsi="Arial" w:cs="Times New Roman"/>
      <w:b/>
      <w:color w:val="000000"/>
      <w:sz w:val="18"/>
      <w:lang w:eastAsia="en-US"/>
    </w:rPr>
  </w:style>
  <w:style w:type="paragraph" w:customStyle="1" w:styleId="TableText8pt">
    <w:name w:val="Table Text 8pt"/>
    <w:basedOn w:val="Normal"/>
    <w:rsid w:val="00051B00"/>
    <w:pPr>
      <w:suppressAutoHyphens w:val="0"/>
      <w:overflowPunct w:val="0"/>
      <w:autoSpaceDE w:val="0"/>
      <w:autoSpaceDN w:val="0"/>
      <w:adjustRightInd w:val="0"/>
      <w:textAlignment w:val="baseline"/>
    </w:pPr>
    <w:rPr>
      <w:rFonts w:ascii="Arial" w:hAnsi="Arial" w:cs="Times New Roman"/>
      <w:sz w:val="16"/>
      <w:lang w:val="en-US" w:eastAsia="en-US"/>
    </w:rPr>
  </w:style>
  <w:style w:type="paragraph" w:customStyle="1" w:styleId="FormatvorlageStandard111ptFettVor12ptZeilenabstandMehrere">
    <w:name w:val="Formatvorlage Standard1 + 11 pt Fett Vor:  12 pt Zeilenabstand:  Mehrere..."/>
    <w:basedOn w:val="Normal"/>
    <w:rsid w:val="00051B00"/>
    <w:pPr>
      <w:keepNext/>
      <w:suppressAutoHyphens w:val="0"/>
      <w:spacing w:before="240" w:after="40" w:line="288" w:lineRule="auto"/>
      <w:jc w:val="both"/>
    </w:pPr>
    <w:rPr>
      <w:rFonts w:ascii="Times New Roman" w:hAnsi="Times New Roman" w:cs="Times New Roman"/>
      <w:b/>
      <w:bCs/>
      <w:sz w:val="22"/>
      <w:lang w:eastAsia="de-DE"/>
    </w:rPr>
  </w:style>
  <w:style w:type="paragraph" w:customStyle="1" w:styleId="Normaltext">
    <w:name w:val="Normal text"/>
    <w:autoRedefine/>
    <w:rsid w:val="00051B00"/>
    <w:pPr>
      <w:overflowPunct w:val="0"/>
      <w:autoSpaceDE w:val="0"/>
      <w:autoSpaceDN w:val="0"/>
      <w:adjustRightInd w:val="0"/>
      <w:spacing w:after="240" w:line="276" w:lineRule="auto"/>
      <w:jc w:val="both"/>
      <w:textAlignment w:val="baseline"/>
    </w:pPr>
    <w:rPr>
      <w:bCs/>
      <w:iCs/>
      <w:color w:val="000000"/>
      <w:sz w:val="22"/>
      <w:szCs w:val="22"/>
      <w:lang w:val="de-DE" w:eastAsia="en-US"/>
    </w:rPr>
  </w:style>
  <w:style w:type="character" w:customStyle="1" w:styleId="En-tteCar1">
    <w:name w:val="En-tête Car1"/>
    <w:basedOn w:val="Policepardfaut"/>
    <w:rsid w:val="00051B00"/>
    <w:rPr>
      <w:sz w:val="22"/>
      <w:lang w:val="de-DE" w:eastAsia="zh-CN"/>
    </w:rPr>
  </w:style>
  <w:style w:type="character" w:customStyle="1" w:styleId="PieddepageCar1">
    <w:name w:val="Pied de page Car1"/>
    <w:basedOn w:val="Policepardfaut"/>
    <w:rsid w:val="00051B00"/>
    <w:rPr>
      <w:lang w:val="en-GB" w:eastAsia="zh-CN"/>
    </w:rPr>
  </w:style>
  <w:style w:type="character" w:customStyle="1" w:styleId="NotedebasdepageCar1">
    <w:name w:val="Note de bas de page Car1"/>
    <w:basedOn w:val="Policepardfaut"/>
    <w:uiPriority w:val="99"/>
    <w:rsid w:val="00051B00"/>
    <w:rPr>
      <w:rFonts w:ascii="Verdana" w:hAnsi="Verdana" w:cs="Verdana"/>
      <w:position w:val="4"/>
      <w:lang w:val="en-GB" w:eastAsia="zh-CN"/>
    </w:rPr>
  </w:style>
  <w:style w:type="character" w:customStyle="1" w:styleId="TextedebullesCar1">
    <w:name w:val="Texte de bulles Car1"/>
    <w:basedOn w:val="Policepardfaut"/>
    <w:uiPriority w:val="99"/>
    <w:rsid w:val="00051B00"/>
    <w:rPr>
      <w:rFonts w:ascii="Tahoma" w:hAnsi="Tahoma" w:cs="Tahoma"/>
      <w:sz w:val="16"/>
      <w:szCs w:val="16"/>
      <w:lang w:val="en-GB" w:eastAsia="zh-CN"/>
    </w:rPr>
  </w:style>
  <w:style w:type="character" w:customStyle="1" w:styleId="ObjetducommentaireCar1">
    <w:name w:val="Objet du commentaire Car1"/>
    <w:basedOn w:val="CommentaireCar1"/>
    <w:uiPriority w:val="99"/>
    <w:rsid w:val="00051B00"/>
    <w:rPr>
      <w:rFonts w:ascii="Verdana" w:hAnsi="Verdana" w:cs="Verdana"/>
      <w:b/>
      <w:bCs/>
      <w:lang w:val="en-GB" w:eastAsia="zh-CN"/>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051B00"/>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051B00"/>
    <w:pPr>
      <w:widowControl w:val="0"/>
      <w:shd w:val="clear" w:color="auto" w:fill="FFFFFF"/>
      <w:suppressAutoHyphens w:val="0"/>
      <w:spacing w:before="280" w:after="280" w:line="259" w:lineRule="exact"/>
      <w:jc w:val="both"/>
    </w:pPr>
    <w:rPr>
      <w:rFonts w:ascii="Arial" w:eastAsia="Arial" w:hAnsi="Arial" w:cs="Arial"/>
      <w:lang w:val="fr-FR" w:eastAsia="fr-FR"/>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051B00"/>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051B00"/>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051B00"/>
    <w:pPr>
      <w:widowControl w:val="0"/>
      <w:shd w:val="clear" w:color="auto" w:fill="FFFFFF"/>
      <w:suppressAutoHyphens w:val="0"/>
      <w:spacing w:line="268" w:lineRule="exact"/>
      <w:outlineLvl w:val="2"/>
    </w:pPr>
    <w:rPr>
      <w:rFonts w:ascii="Arial" w:eastAsia="Arial" w:hAnsi="Arial" w:cs="Arial"/>
      <w:b/>
      <w:bCs/>
      <w:i/>
      <w:iCs/>
      <w:lang w:val="fr-FR" w:eastAsia="fr-FR"/>
    </w:rPr>
  </w:style>
  <w:style w:type="character" w:customStyle="1" w:styleId="st">
    <w:name w:val="st"/>
    <w:basedOn w:val="Policepardfaut"/>
    <w:rsid w:val="00051B00"/>
  </w:style>
  <w:style w:type="character" w:customStyle="1" w:styleId="apple-converted-space">
    <w:name w:val="apple-converted-space"/>
    <w:basedOn w:val="Policepardfaut"/>
    <w:rsid w:val="00607A0A"/>
  </w:style>
  <w:style w:type="table" w:styleId="Listeclaire">
    <w:name w:val="Light List"/>
    <w:basedOn w:val="TableauNormal"/>
    <w:uiPriority w:val="61"/>
    <w:rsid w:val="0094215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D8037C"/>
    <w:pPr>
      <w:widowControl w:val="0"/>
      <w:suppressAutoHyphens w:val="0"/>
    </w:pPr>
    <w:rPr>
      <w:rFonts w:ascii="Arial" w:eastAsia="Arial" w:hAnsi="Arial" w:cs="Arial"/>
      <w:sz w:val="22"/>
      <w:szCs w:val="22"/>
      <w:lang w:val="en-US" w:eastAsia="en-US"/>
    </w:rPr>
  </w:style>
  <w:style w:type="paragraph" w:customStyle="1" w:styleId="Column3">
    <w:name w:val="Column 3"/>
    <w:basedOn w:val="Normal"/>
    <w:rsid w:val="00E05739"/>
    <w:pPr>
      <w:suppressAutoHyphens w:val="0"/>
      <w:spacing w:before="40" w:line="240" w:lineRule="atLeast"/>
      <w:ind w:left="114"/>
    </w:pPr>
    <w:rPr>
      <w:rFonts w:ascii="Times New Roman" w:hAnsi="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6082">
      <w:bodyDiv w:val="1"/>
      <w:marLeft w:val="0"/>
      <w:marRight w:val="0"/>
      <w:marTop w:val="0"/>
      <w:marBottom w:val="0"/>
      <w:divBdr>
        <w:top w:val="none" w:sz="0" w:space="0" w:color="auto"/>
        <w:left w:val="none" w:sz="0" w:space="0" w:color="auto"/>
        <w:bottom w:val="none" w:sz="0" w:space="0" w:color="auto"/>
        <w:right w:val="none" w:sz="0" w:space="0" w:color="auto"/>
      </w:divBdr>
    </w:div>
    <w:div w:id="117918354">
      <w:bodyDiv w:val="1"/>
      <w:marLeft w:val="0"/>
      <w:marRight w:val="0"/>
      <w:marTop w:val="0"/>
      <w:marBottom w:val="0"/>
      <w:divBdr>
        <w:top w:val="none" w:sz="0" w:space="0" w:color="auto"/>
        <w:left w:val="none" w:sz="0" w:space="0" w:color="auto"/>
        <w:bottom w:val="none" w:sz="0" w:space="0" w:color="auto"/>
        <w:right w:val="none" w:sz="0" w:space="0" w:color="auto"/>
      </w:divBdr>
    </w:div>
    <w:div w:id="235670018">
      <w:bodyDiv w:val="1"/>
      <w:marLeft w:val="0"/>
      <w:marRight w:val="0"/>
      <w:marTop w:val="0"/>
      <w:marBottom w:val="0"/>
      <w:divBdr>
        <w:top w:val="none" w:sz="0" w:space="0" w:color="auto"/>
        <w:left w:val="none" w:sz="0" w:space="0" w:color="auto"/>
        <w:bottom w:val="none" w:sz="0" w:space="0" w:color="auto"/>
        <w:right w:val="none" w:sz="0" w:space="0" w:color="auto"/>
      </w:divBdr>
    </w:div>
    <w:div w:id="348072223">
      <w:bodyDiv w:val="1"/>
      <w:marLeft w:val="0"/>
      <w:marRight w:val="0"/>
      <w:marTop w:val="0"/>
      <w:marBottom w:val="0"/>
      <w:divBdr>
        <w:top w:val="none" w:sz="0" w:space="0" w:color="auto"/>
        <w:left w:val="none" w:sz="0" w:space="0" w:color="auto"/>
        <w:bottom w:val="none" w:sz="0" w:space="0" w:color="auto"/>
        <w:right w:val="none" w:sz="0" w:space="0" w:color="auto"/>
      </w:divBdr>
    </w:div>
    <w:div w:id="498741592">
      <w:bodyDiv w:val="1"/>
      <w:marLeft w:val="0"/>
      <w:marRight w:val="0"/>
      <w:marTop w:val="0"/>
      <w:marBottom w:val="0"/>
      <w:divBdr>
        <w:top w:val="none" w:sz="0" w:space="0" w:color="auto"/>
        <w:left w:val="none" w:sz="0" w:space="0" w:color="auto"/>
        <w:bottom w:val="none" w:sz="0" w:space="0" w:color="auto"/>
        <w:right w:val="none" w:sz="0" w:space="0" w:color="auto"/>
      </w:divBdr>
    </w:div>
    <w:div w:id="503058295">
      <w:bodyDiv w:val="1"/>
      <w:marLeft w:val="0"/>
      <w:marRight w:val="0"/>
      <w:marTop w:val="0"/>
      <w:marBottom w:val="0"/>
      <w:divBdr>
        <w:top w:val="none" w:sz="0" w:space="0" w:color="auto"/>
        <w:left w:val="none" w:sz="0" w:space="0" w:color="auto"/>
        <w:bottom w:val="none" w:sz="0" w:space="0" w:color="auto"/>
        <w:right w:val="none" w:sz="0" w:space="0" w:color="auto"/>
      </w:divBdr>
    </w:div>
    <w:div w:id="609121823">
      <w:bodyDiv w:val="1"/>
      <w:marLeft w:val="0"/>
      <w:marRight w:val="0"/>
      <w:marTop w:val="0"/>
      <w:marBottom w:val="0"/>
      <w:divBdr>
        <w:top w:val="none" w:sz="0" w:space="0" w:color="auto"/>
        <w:left w:val="none" w:sz="0" w:space="0" w:color="auto"/>
        <w:bottom w:val="none" w:sz="0" w:space="0" w:color="auto"/>
        <w:right w:val="none" w:sz="0" w:space="0" w:color="auto"/>
      </w:divBdr>
    </w:div>
    <w:div w:id="639770642">
      <w:bodyDiv w:val="1"/>
      <w:marLeft w:val="0"/>
      <w:marRight w:val="0"/>
      <w:marTop w:val="0"/>
      <w:marBottom w:val="0"/>
      <w:divBdr>
        <w:top w:val="none" w:sz="0" w:space="0" w:color="auto"/>
        <w:left w:val="none" w:sz="0" w:space="0" w:color="auto"/>
        <w:bottom w:val="none" w:sz="0" w:space="0" w:color="auto"/>
        <w:right w:val="none" w:sz="0" w:space="0" w:color="auto"/>
      </w:divBdr>
    </w:div>
    <w:div w:id="696153509">
      <w:bodyDiv w:val="1"/>
      <w:marLeft w:val="0"/>
      <w:marRight w:val="0"/>
      <w:marTop w:val="0"/>
      <w:marBottom w:val="0"/>
      <w:divBdr>
        <w:top w:val="none" w:sz="0" w:space="0" w:color="auto"/>
        <w:left w:val="none" w:sz="0" w:space="0" w:color="auto"/>
        <w:bottom w:val="none" w:sz="0" w:space="0" w:color="auto"/>
        <w:right w:val="none" w:sz="0" w:space="0" w:color="auto"/>
      </w:divBdr>
    </w:div>
    <w:div w:id="758600867">
      <w:bodyDiv w:val="1"/>
      <w:marLeft w:val="0"/>
      <w:marRight w:val="0"/>
      <w:marTop w:val="0"/>
      <w:marBottom w:val="0"/>
      <w:divBdr>
        <w:top w:val="none" w:sz="0" w:space="0" w:color="auto"/>
        <w:left w:val="none" w:sz="0" w:space="0" w:color="auto"/>
        <w:bottom w:val="none" w:sz="0" w:space="0" w:color="auto"/>
        <w:right w:val="none" w:sz="0" w:space="0" w:color="auto"/>
      </w:divBdr>
    </w:div>
    <w:div w:id="925260752">
      <w:bodyDiv w:val="1"/>
      <w:marLeft w:val="0"/>
      <w:marRight w:val="0"/>
      <w:marTop w:val="0"/>
      <w:marBottom w:val="0"/>
      <w:divBdr>
        <w:top w:val="none" w:sz="0" w:space="0" w:color="auto"/>
        <w:left w:val="none" w:sz="0" w:space="0" w:color="auto"/>
        <w:bottom w:val="none" w:sz="0" w:space="0" w:color="auto"/>
        <w:right w:val="none" w:sz="0" w:space="0" w:color="auto"/>
      </w:divBdr>
    </w:div>
    <w:div w:id="990057934">
      <w:bodyDiv w:val="1"/>
      <w:marLeft w:val="0"/>
      <w:marRight w:val="0"/>
      <w:marTop w:val="0"/>
      <w:marBottom w:val="0"/>
      <w:divBdr>
        <w:top w:val="none" w:sz="0" w:space="0" w:color="auto"/>
        <w:left w:val="none" w:sz="0" w:space="0" w:color="auto"/>
        <w:bottom w:val="none" w:sz="0" w:space="0" w:color="auto"/>
        <w:right w:val="none" w:sz="0" w:space="0" w:color="auto"/>
      </w:divBdr>
    </w:div>
    <w:div w:id="1009600251">
      <w:bodyDiv w:val="1"/>
      <w:marLeft w:val="0"/>
      <w:marRight w:val="0"/>
      <w:marTop w:val="0"/>
      <w:marBottom w:val="0"/>
      <w:divBdr>
        <w:top w:val="none" w:sz="0" w:space="0" w:color="auto"/>
        <w:left w:val="none" w:sz="0" w:space="0" w:color="auto"/>
        <w:bottom w:val="none" w:sz="0" w:space="0" w:color="auto"/>
        <w:right w:val="none" w:sz="0" w:space="0" w:color="auto"/>
      </w:divBdr>
    </w:div>
    <w:div w:id="1088186309">
      <w:bodyDiv w:val="1"/>
      <w:marLeft w:val="0"/>
      <w:marRight w:val="0"/>
      <w:marTop w:val="0"/>
      <w:marBottom w:val="0"/>
      <w:divBdr>
        <w:top w:val="none" w:sz="0" w:space="0" w:color="auto"/>
        <w:left w:val="none" w:sz="0" w:space="0" w:color="auto"/>
        <w:bottom w:val="none" w:sz="0" w:space="0" w:color="auto"/>
        <w:right w:val="none" w:sz="0" w:space="0" w:color="auto"/>
      </w:divBdr>
    </w:div>
    <w:div w:id="1156605796">
      <w:bodyDiv w:val="1"/>
      <w:marLeft w:val="0"/>
      <w:marRight w:val="0"/>
      <w:marTop w:val="0"/>
      <w:marBottom w:val="0"/>
      <w:divBdr>
        <w:top w:val="none" w:sz="0" w:space="0" w:color="auto"/>
        <w:left w:val="none" w:sz="0" w:space="0" w:color="auto"/>
        <w:bottom w:val="none" w:sz="0" w:space="0" w:color="auto"/>
        <w:right w:val="none" w:sz="0" w:space="0" w:color="auto"/>
      </w:divBdr>
    </w:div>
    <w:div w:id="1329409444">
      <w:bodyDiv w:val="1"/>
      <w:marLeft w:val="0"/>
      <w:marRight w:val="0"/>
      <w:marTop w:val="0"/>
      <w:marBottom w:val="0"/>
      <w:divBdr>
        <w:top w:val="none" w:sz="0" w:space="0" w:color="auto"/>
        <w:left w:val="none" w:sz="0" w:space="0" w:color="auto"/>
        <w:bottom w:val="none" w:sz="0" w:space="0" w:color="auto"/>
        <w:right w:val="none" w:sz="0" w:space="0" w:color="auto"/>
      </w:divBdr>
    </w:div>
    <w:div w:id="1401057437">
      <w:bodyDiv w:val="1"/>
      <w:marLeft w:val="0"/>
      <w:marRight w:val="0"/>
      <w:marTop w:val="0"/>
      <w:marBottom w:val="0"/>
      <w:divBdr>
        <w:top w:val="none" w:sz="0" w:space="0" w:color="auto"/>
        <w:left w:val="none" w:sz="0" w:space="0" w:color="auto"/>
        <w:bottom w:val="none" w:sz="0" w:space="0" w:color="auto"/>
        <w:right w:val="none" w:sz="0" w:space="0" w:color="auto"/>
      </w:divBdr>
    </w:div>
    <w:div w:id="1559511059">
      <w:bodyDiv w:val="1"/>
      <w:marLeft w:val="0"/>
      <w:marRight w:val="0"/>
      <w:marTop w:val="0"/>
      <w:marBottom w:val="0"/>
      <w:divBdr>
        <w:top w:val="none" w:sz="0" w:space="0" w:color="auto"/>
        <w:left w:val="none" w:sz="0" w:space="0" w:color="auto"/>
        <w:bottom w:val="none" w:sz="0" w:space="0" w:color="auto"/>
        <w:right w:val="none" w:sz="0" w:space="0" w:color="auto"/>
      </w:divBdr>
    </w:div>
    <w:div w:id="1600288661">
      <w:bodyDiv w:val="1"/>
      <w:marLeft w:val="0"/>
      <w:marRight w:val="0"/>
      <w:marTop w:val="0"/>
      <w:marBottom w:val="0"/>
      <w:divBdr>
        <w:top w:val="none" w:sz="0" w:space="0" w:color="auto"/>
        <w:left w:val="none" w:sz="0" w:space="0" w:color="auto"/>
        <w:bottom w:val="none" w:sz="0" w:space="0" w:color="auto"/>
        <w:right w:val="none" w:sz="0" w:space="0" w:color="auto"/>
      </w:divBdr>
    </w:div>
    <w:div w:id="1718579123">
      <w:bodyDiv w:val="1"/>
      <w:marLeft w:val="0"/>
      <w:marRight w:val="0"/>
      <w:marTop w:val="0"/>
      <w:marBottom w:val="0"/>
      <w:divBdr>
        <w:top w:val="none" w:sz="0" w:space="0" w:color="auto"/>
        <w:left w:val="none" w:sz="0" w:space="0" w:color="auto"/>
        <w:bottom w:val="none" w:sz="0" w:space="0" w:color="auto"/>
        <w:right w:val="none" w:sz="0" w:space="0" w:color="auto"/>
      </w:divBdr>
    </w:div>
    <w:div w:id="1736661070">
      <w:bodyDiv w:val="1"/>
      <w:marLeft w:val="0"/>
      <w:marRight w:val="0"/>
      <w:marTop w:val="0"/>
      <w:marBottom w:val="0"/>
      <w:divBdr>
        <w:top w:val="none" w:sz="0" w:space="0" w:color="auto"/>
        <w:left w:val="none" w:sz="0" w:space="0" w:color="auto"/>
        <w:bottom w:val="none" w:sz="0" w:space="0" w:color="auto"/>
        <w:right w:val="none" w:sz="0" w:space="0" w:color="auto"/>
      </w:divBdr>
    </w:div>
    <w:div w:id="1786192472">
      <w:bodyDiv w:val="1"/>
      <w:marLeft w:val="0"/>
      <w:marRight w:val="0"/>
      <w:marTop w:val="0"/>
      <w:marBottom w:val="0"/>
      <w:divBdr>
        <w:top w:val="none" w:sz="0" w:space="0" w:color="auto"/>
        <w:left w:val="none" w:sz="0" w:space="0" w:color="auto"/>
        <w:bottom w:val="none" w:sz="0" w:space="0" w:color="auto"/>
        <w:right w:val="none" w:sz="0" w:space="0" w:color="auto"/>
      </w:divBdr>
    </w:div>
    <w:div w:id="1824850760">
      <w:bodyDiv w:val="1"/>
      <w:marLeft w:val="0"/>
      <w:marRight w:val="0"/>
      <w:marTop w:val="0"/>
      <w:marBottom w:val="0"/>
      <w:divBdr>
        <w:top w:val="none" w:sz="0" w:space="0" w:color="auto"/>
        <w:left w:val="none" w:sz="0" w:space="0" w:color="auto"/>
        <w:bottom w:val="none" w:sz="0" w:space="0" w:color="auto"/>
        <w:right w:val="none" w:sz="0" w:space="0" w:color="auto"/>
      </w:divBdr>
    </w:div>
    <w:div w:id="1940336388">
      <w:bodyDiv w:val="1"/>
      <w:marLeft w:val="0"/>
      <w:marRight w:val="0"/>
      <w:marTop w:val="0"/>
      <w:marBottom w:val="0"/>
      <w:divBdr>
        <w:top w:val="none" w:sz="0" w:space="0" w:color="auto"/>
        <w:left w:val="none" w:sz="0" w:space="0" w:color="auto"/>
        <w:bottom w:val="none" w:sz="0" w:space="0" w:color="auto"/>
        <w:right w:val="none" w:sz="0" w:space="0" w:color="auto"/>
      </w:divBdr>
    </w:div>
    <w:div w:id="1941912145">
      <w:bodyDiv w:val="1"/>
      <w:marLeft w:val="0"/>
      <w:marRight w:val="0"/>
      <w:marTop w:val="0"/>
      <w:marBottom w:val="0"/>
      <w:divBdr>
        <w:top w:val="none" w:sz="0" w:space="0" w:color="auto"/>
        <w:left w:val="none" w:sz="0" w:space="0" w:color="auto"/>
        <w:bottom w:val="none" w:sz="0" w:space="0" w:color="auto"/>
        <w:right w:val="none" w:sz="0" w:space="0" w:color="auto"/>
      </w:divBdr>
    </w:div>
    <w:div w:id="2070223256">
      <w:bodyDiv w:val="1"/>
      <w:marLeft w:val="0"/>
      <w:marRight w:val="0"/>
      <w:marTop w:val="0"/>
      <w:marBottom w:val="0"/>
      <w:divBdr>
        <w:top w:val="none" w:sz="0" w:space="0" w:color="auto"/>
        <w:left w:val="none" w:sz="0" w:space="0" w:color="auto"/>
        <w:bottom w:val="none" w:sz="0" w:space="0" w:color="auto"/>
        <w:right w:val="none" w:sz="0" w:space="0" w:color="auto"/>
      </w:divBdr>
    </w:div>
    <w:div w:id="211709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eader" Target="header2.xml"/><Relationship Id="rId39" Type="http://schemas.openxmlformats.org/officeDocument/2006/relationships/image" Target="media/image11.emf"/><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package" Target="embeddings/Feuille_de_calcul_Microsoft_Excel2.xlsx"/><Relationship Id="rId47" Type="http://schemas.openxmlformats.org/officeDocument/2006/relationships/image" Target="media/image15.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footer" Target="footer4.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image" Target="media/image10.emf"/><Relationship Id="rId40" Type="http://schemas.openxmlformats.org/officeDocument/2006/relationships/package" Target="embeddings/Feuille_de_calcul_Microsoft_Excel1.xlsx"/><Relationship Id="rId45"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package" Target="embeddings/Feuille_de_calcul_Microsoft_Excel3.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oter" Target="footer3.xml"/><Relationship Id="rId30" Type="http://schemas.openxmlformats.org/officeDocument/2006/relationships/hyperlink" Target="https://echa-access.echa.europa.eu/r4bp-web-authority/case/,DanaInfo=r4bp-main.echa.europa.eu,SSL+na-app.xhtml?id=BC-AP017518-34" TargetMode="External"/><Relationship Id="rId35" Type="http://schemas.openxmlformats.org/officeDocument/2006/relationships/header" Target="header6.xml"/><Relationship Id="rId43" Type="http://schemas.openxmlformats.org/officeDocument/2006/relationships/image" Target="media/image13.emf"/><Relationship Id="rId48" Type="http://schemas.openxmlformats.org/officeDocument/2006/relationships/package" Target="embeddings/Feuille_de_calcul_Microsoft_Excel5.xls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cha-access.echa.europa.eu/r4bp-web-authority/case/,DanaInfo=r4bp-main.echa.europa.eu,SSL+na-app.xhtml?id=BC-AP017518-34"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package" Target="embeddings/Feuille_de_calcul_Microsoft_Excel.xlsx"/><Relationship Id="rId46" Type="http://schemas.openxmlformats.org/officeDocument/2006/relationships/package" Target="embeddings/Feuille_de_calcul_Microsoft_Excel4.xlsx"/><Relationship Id="rId20" Type="http://schemas.openxmlformats.org/officeDocument/2006/relationships/oleObject" Target="embeddings/oleObject1.bin"/><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cha.europa.eu/documents/10162/63dfef83-f970-64bf-1896-b74934fff2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AA6AE-8A58-4189-A59B-7F8AFB6F3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F2269-7E47-4A1A-A389-CEC8E4E47BF6}">
  <ds:schemaRefs>
    <ds:schemaRef ds:uri="http://schemas.microsoft.com/office/2006/metadata/properties"/>
    <ds:schemaRef ds:uri="http://schemas.microsoft.com/office/infopath/2007/PartnerControls"/>
    <ds:schemaRef ds:uri="ad92bc46-598f-4ca9-bdb2-45c880761d99"/>
    <ds:schemaRef ds:uri="http://schemas.microsoft.com/sharepoint/v4"/>
  </ds:schemaRefs>
</ds:datastoreItem>
</file>

<file path=customXml/itemProps3.xml><?xml version="1.0" encoding="utf-8"?>
<ds:datastoreItem xmlns:ds="http://schemas.openxmlformats.org/officeDocument/2006/customXml" ds:itemID="{13FC813A-0B64-45AA-AB30-78EAE2FF75AE}">
  <ds:schemaRefs>
    <ds:schemaRef ds:uri="http://schemas.microsoft.com/sharepoint/v3/contenttype/forms"/>
  </ds:schemaRefs>
</ds:datastoreItem>
</file>

<file path=customXml/itemProps4.xml><?xml version="1.0" encoding="utf-8"?>
<ds:datastoreItem xmlns:ds="http://schemas.openxmlformats.org/officeDocument/2006/customXml" ds:itemID="{F77D35BC-FA89-45FB-A4AB-FE87AB66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345</Pages>
  <Words>93807</Words>
  <Characters>515943</Characters>
  <Application>Microsoft Office Word</Application>
  <DocSecurity>0</DocSecurity>
  <Lines>4299</Lines>
  <Paragraphs>1217</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608533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COHEN Sylvie</cp:lastModifiedBy>
  <cp:revision>4</cp:revision>
  <cp:lastPrinted>2018-03-21T14:41:00Z</cp:lastPrinted>
  <dcterms:created xsi:type="dcterms:W3CDTF">2023-09-20T15:05:00Z</dcterms:created>
  <dcterms:modified xsi:type="dcterms:W3CDTF">2023-09-26T08:26:00Z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